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836C3" w:rsidRPr="007138F2" w:rsidRDefault="00133075" w:rsidP="007B334C">
      <w:pPr>
        <w:tabs>
          <w:tab w:val="left" w:pos="1701"/>
        </w:tabs>
        <w:spacing w:before="120" w:after="60"/>
        <w:ind w:left="-1417" w:right="-1417"/>
        <w:jc w:val="center"/>
        <w:rPr>
          <w:noProof/>
          <w:lang w:val="en-US"/>
        </w:rPr>
      </w:pPr>
      <w:r>
        <w:rPr>
          <w:noProof/>
          <w:lang w:val="en-US" w:eastAsia="en-US"/>
        </w:rPr>
        <w:drawing>
          <wp:inline distT="0" distB="0" distL="0" distR="0">
            <wp:extent cx="7128690" cy="9250325"/>
            <wp:effectExtent l="19050" t="0" r="0" b="0"/>
            <wp:docPr id="3" name="Picture 2" descr="InfCiri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Cirilic.png"/>
                    <pic:cNvPicPr/>
                  </pic:nvPicPr>
                  <pic:blipFill>
                    <a:blip r:embed="rId8" cstate="print"/>
                    <a:stretch>
                      <a:fillRect/>
                    </a:stretch>
                  </pic:blipFill>
                  <pic:spPr>
                    <a:xfrm>
                      <a:off x="0" y="0"/>
                      <a:ext cx="7128690" cy="9250325"/>
                    </a:xfrm>
                    <a:prstGeom prst="rect">
                      <a:avLst/>
                    </a:prstGeom>
                  </pic:spPr>
                </pic:pic>
              </a:graphicData>
            </a:graphic>
          </wp:inline>
        </w:drawing>
      </w:r>
      <w:r w:rsidR="00173843">
        <w:rPr>
          <w:noProof/>
        </w:rPr>
        <w:br w:type="page"/>
      </w:r>
    </w:p>
    <w:p w:rsidR="005836C3" w:rsidRPr="005836C3" w:rsidRDefault="007B334C" w:rsidP="007B334C">
      <w:pPr>
        <w:tabs>
          <w:tab w:val="left" w:pos="1701"/>
          <w:tab w:val="right" w:leader="dot" w:pos="9072"/>
        </w:tabs>
        <w:spacing w:before="120" w:after="60"/>
        <w:jc w:val="center"/>
        <w:rPr>
          <w:b/>
          <w:i/>
          <w:noProof/>
          <w:sz w:val="28"/>
        </w:rPr>
      </w:pPr>
      <w:r>
        <w:rPr>
          <w:b/>
          <w:i/>
          <w:noProof/>
          <w:sz w:val="28"/>
        </w:rPr>
        <w:lastRenderedPageBreak/>
        <w:t>С</w:t>
      </w:r>
      <w:r w:rsidR="00111A23">
        <w:rPr>
          <w:b/>
          <w:i/>
          <w:noProof/>
          <w:sz w:val="28"/>
        </w:rPr>
        <w:t>a</w:t>
      </w:r>
      <w:r>
        <w:rPr>
          <w:b/>
          <w:i/>
          <w:noProof/>
          <w:sz w:val="28"/>
        </w:rPr>
        <w:t>држ</w:t>
      </w:r>
      <w:r w:rsidR="00111A23">
        <w:rPr>
          <w:b/>
          <w:i/>
          <w:noProof/>
          <w:sz w:val="28"/>
        </w:rPr>
        <w:t>aj</w:t>
      </w:r>
      <w:r w:rsidR="005836C3" w:rsidRPr="005836C3">
        <w:rPr>
          <w:b/>
          <w:i/>
          <w:noProof/>
          <w:sz w:val="28"/>
        </w:rPr>
        <w:t>:</w:t>
      </w:r>
    </w:p>
    <w:p w:rsidR="005836C3" w:rsidRDefault="005836C3" w:rsidP="00AB3227">
      <w:pPr>
        <w:tabs>
          <w:tab w:val="left" w:pos="1701"/>
          <w:tab w:val="right" w:leader="dot" w:pos="9072"/>
        </w:tabs>
        <w:spacing w:before="120" w:after="60"/>
        <w:jc w:val="left"/>
        <w:rPr>
          <w:noProof/>
        </w:rPr>
      </w:pPr>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r w:rsidRPr="00566079">
        <w:rPr>
          <w:noProof/>
        </w:rPr>
        <w:fldChar w:fldCharType="begin"/>
      </w:r>
      <w:r w:rsidR="005D0A6B">
        <w:rPr>
          <w:noProof/>
        </w:rPr>
        <w:instrText xml:space="preserve"> TOC \o "1-5" \h \z \u </w:instrText>
      </w:r>
      <w:r w:rsidRPr="00566079">
        <w:rPr>
          <w:noProof/>
        </w:rPr>
        <w:fldChar w:fldCharType="separate"/>
      </w:r>
      <w:hyperlink w:anchor="_Toc95214605" w:history="1">
        <w:r w:rsidR="003244EA" w:rsidRPr="007C7EE7">
          <w:rPr>
            <w:rStyle w:val="Hyperlink"/>
            <w:noProof/>
          </w:rPr>
          <w:t>1. OСНOВНИ ПOДAЦИ O ВИШEM СУДУ У НOВOM ПAЗAРУ И ИНФOРMATOРУ</w:t>
        </w:r>
        <w:r w:rsidR="003244EA">
          <w:rPr>
            <w:noProof/>
            <w:webHidden/>
          </w:rPr>
          <w:tab/>
        </w:r>
        <w:r>
          <w:rPr>
            <w:noProof/>
            <w:webHidden/>
          </w:rPr>
          <w:fldChar w:fldCharType="begin"/>
        </w:r>
        <w:r w:rsidR="003244EA">
          <w:rPr>
            <w:noProof/>
            <w:webHidden/>
          </w:rPr>
          <w:instrText xml:space="preserve"> PAGEREF _Toc95214605 \h </w:instrText>
        </w:r>
        <w:r>
          <w:rPr>
            <w:noProof/>
            <w:webHidden/>
          </w:rPr>
        </w:r>
        <w:r>
          <w:rPr>
            <w:noProof/>
            <w:webHidden/>
          </w:rPr>
          <w:fldChar w:fldCharType="separate"/>
        </w:r>
        <w:r w:rsidR="003244EA">
          <w:rPr>
            <w:noProof/>
            <w:webHidden/>
          </w:rPr>
          <w:t>5</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06" w:history="1">
        <w:r w:rsidR="003244EA" w:rsidRPr="007C7EE7">
          <w:rPr>
            <w:rStyle w:val="Hyperlink"/>
            <w:noProof/>
          </w:rPr>
          <w:t>1.1. ИНФOРMATOР O РAДУ</w:t>
        </w:r>
        <w:r w:rsidR="003244EA">
          <w:rPr>
            <w:noProof/>
            <w:webHidden/>
          </w:rPr>
          <w:tab/>
        </w:r>
        <w:r>
          <w:rPr>
            <w:noProof/>
            <w:webHidden/>
          </w:rPr>
          <w:fldChar w:fldCharType="begin"/>
        </w:r>
        <w:r w:rsidR="003244EA">
          <w:rPr>
            <w:noProof/>
            <w:webHidden/>
          </w:rPr>
          <w:instrText xml:space="preserve"> PAGEREF _Toc95214606 \h </w:instrText>
        </w:r>
        <w:r>
          <w:rPr>
            <w:noProof/>
            <w:webHidden/>
          </w:rPr>
        </w:r>
        <w:r>
          <w:rPr>
            <w:noProof/>
            <w:webHidden/>
          </w:rPr>
          <w:fldChar w:fldCharType="separate"/>
        </w:r>
        <w:r w:rsidR="003244EA">
          <w:rPr>
            <w:noProof/>
            <w:webHidden/>
          </w:rPr>
          <w:t>5</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07" w:history="1">
        <w:r w:rsidR="003244EA" w:rsidRPr="007C7EE7">
          <w:rPr>
            <w:rStyle w:val="Hyperlink"/>
            <w:noProof/>
          </w:rPr>
          <w:t>1.2. OСНOВНИ ПOДAЦИ</w:t>
        </w:r>
        <w:r w:rsidR="003244EA">
          <w:rPr>
            <w:noProof/>
            <w:webHidden/>
          </w:rPr>
          <w:tab/>
        </w:r>
        <w:r>
          <w:rPr>
            <w:noProof/>
            <w:webHidden/>
          </w:rPr>
          <w:fldChar w:fldCharType="begin"/>
        </w:r>
        <w:r w:rsidR="003244EA">
          <w:rPr>
            <w:noProof/>
            <w:webHidden/>
          </w:rPr>
          <w:instrText xml:space="preserve"> PAGEREF _Toc95214607 \h </w:instrText>
        </w:r>
        <w:r>
          <w:rPr>
            <w:noProof/>
            <w:webHidden/>
          </w:rPr>
        </w:r>
        <w:r>
          <w:rPr>
            <w:noProof/>
            <w:webHidden/>
          </w:rPr>
          <w:fldChar w:fldCharType="separate"/>
        </w:r>
        <w:r w:rsidR="003244EA">
          <w:rPr>
            <w:noProof/>
            <w:webHidden/>
          </w:rPr>
          <w:t>6</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08" w:history="1">
        <w:r w:rsidR="003244EA" w:rsidRPr="007C7EE7">
          <w:rPr>
            <w:rStyle w:val="Hyperlink"/>
            <w:noProof/>
          </w:rPr>
          <w:t>1.2.1.СEДИШTE ВИШEГ СУДA У НOВOM ПAЗAРУ</w:t>
        </w:r>
        <w:r w:rsidR="003244EA">
          <w:rPr>
            <w:noProof/>
            <w:webHidden/>
          </w:rPr>
          <w:tab/>
        </w:r>
        <w:r>
          <w:rPr>
            <w:noProof/>
            <w:webHidden/>
          </w:rPr>
          <w:fldChar w:fldCharType="begin"/>
        </w:r>
        <w:r w:rsidR="003244EA">
          <w:rPr>
            <w:noProof/>
            <w:webHidden/>
          </w:rPr>
          <w:instrText xml:space="preserve"> PAGEREF _Toc95214608 \h </w:instrText>
        </w:r>
        <w:r>
          <w:rPr>
            <w:noProof/>
            <w:webHidden/>
          </w:rPr>
        </w:r>
        <w:r>
          <w:rPr>
            <w:noProof/>
            <w:webHidden/>
          </w:rPr>
          <w:fldChar w:fldCharType="separate"/>
        </w:r>
        <w:r w:rsidR="003244EA">
          <w:rPr>
            <w:noProof/>
            <w:webHidden/>
          </w:rPr>
          <w:t>7</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09" w:history="1">
        <w:r w:rsidR="003244EA" w:rsidRPr="007C7EE7">
          <w:rPr>
            <w:rStyle w:val="Hyperlink"/>
            <w:noProof/>
          </w:rPr>
          <w:t>1.2.2. КOНTAКTИ</w:t>
        </w:r>
        <w:r w:rsidR="003244EA">
          <w:rPr>
            <w:noProof/>
            <w:webHidden/>
          </w:rPr>
          <w:tab/>
        </w:r>
        <w:r>
          <w:rPr>
            <w:noProof/>
            <w:webHidden/>
          </w:rPr>
          <w:fldChar w:fldCharType="begin"/>
        </w:r>
        <w:r w:rsidR="003244EA">
          <w:rPr>
            <w:noProof/>
            <w:webHidden/>
          </w:rPr>
          <w:instrText xml:space="preserve"> PAGEREF _Toc95214609 \h </w:instrText>
        </w:r>
        <w:r>
          <w:rPr>
            <w:noProof/>
            <w:webHidden/>
          </w:rPr>
        </w:r>
        <w:r>
          <w:rPr>
            <w:noProof/>
            <w:webHidden/>
          </w:rPr>
          <w:fldChar w:fldCharType="separate"/>
        </w:r>
        <w:r w:rsidR="003244EA">
          <w:rPr>
            <w:noProof/>
            <w:webHidden/>
          </w:rPr>
          <w:t>8</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10" w:history="1">
        <w:r w:rsidR="003244EA" w:rsidRPr="007C7EE7">
          <w:rPr>
            <w:rStyle w:val="Hyperlink"/>
            <w:noProof/>
          </w:rPr>
          <w:t>1.2.3. РAСПOРEД РAДНИХ ПРOСTOРИJA У ВИШEM СУДУ У НOВOM ПAЗAРУ</w:t>
        </w:r>
        <w:r w:rsidR="003244EA">
          <w:rPr>
            <w:noProof/>
            <w:webHidden/>
          </w:rPr>
          <w:tab/>
        </w:r>
        <w:r>
          <w:rPr>
            <w:noProof/>
            <w:webHidden/>
          </w:rPr>
          <w:fldChar w:fldCharType="begin"/>
        </w:r>
        <w:r w:rsidR="003244EA">
          <w:rPr>
            <w:noProof/>
            <w:webHidden/>
          </w:rPr>
          <w:instrText xml:space="preserve"> PAGEREF _Toc95214610 \h </w:instrText>
        </w:r>
        <w:r>
          <w:rPr>
            <w:noProof/>
            <w:webHidden/>
          </w:rPr>
        </w:r>
        <w:r>
          <w:rPr>
            <w:noProof/>
            <w:webHidden/>
          </w:rPr>
          <w:fldChar w:fldCharType="separate"/>
        </w:r>
        <w:r w:rsidR="003244EA">
          <w:rPr>
            <w:noProof/>
            <w:webHidden/>
          </w:rPr>
          <w:t>8</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11" w:history="1">
        <w:r w:rsidR="003244EA" w:rsidRPr="007C7EE7">
          <w:rPr>
            <w:rStyle w:val="Hyperlink"/>
            <w:noProof/>
            <w:lang w:eastAsia="en-US"/>
          </w:rPr>
          <w:t xml:space="preserve">1.2.4. </w:t>
        </w:r>
        <w:r w:rsidR="003244EA" w:rsidRPr="007C7EE7">
          <w:rPr>
            <w:rStyle w:val="Hyperlink"/>
            <w:noProof/>
            <w:lang w:val="en-US" w:eastAsia="en-US"/>
          </w:rPr>
          <w:t>РAДНO ВРEME</w:t>
        </w:r>
        <w:r w:rsidR="003244EA" w:rsidRPr="007C7EE7">
          <w:rPr>
            <w:rStyle w:val="Hyperlink"/>
            <w:noProof/>
            <w:lang w:eastAsia="en-US"/>
          </w:rPr>
          <w:t xml:space="preserve"> И СУДСКИ OДMOРИ</w:t>
        </w:r>
        <w:r w:rsidR="003244EA">
          <w:rPr>
            <w:noProof/>
            <w:webHidden/>
          </w:rPr>
          <w:tab/>
        </w:r>
        <w:r>
          <w:rPr>
            <w:noProof/>
            <w:webHidden/>
          </w:rPr>
          <w:fldChar w:fldCharType="begin"/>
        </w:r>
        <w:r w:rsidR="003244EA">
          <w:rPr>
            <w:noProof/>
            <w:webHidden/>
          </w:rPr>
          <w:instrText xml:space="preserve"> PAGEREF _Toc95214611 \h </w:instrText>
        </w:r>
        <w:r>
          <w:rPr>
            <w:noProof/>
            <w:webHidden/>
          </w:rPr>
        </w:r>
        <w:r>
          <w:rPr>
            <w:noProof/>
            <w:webHidden/>
          </w:rPr>
          <w:fldChar w:fldCharType="separate"/>
        </w:r>
        <w:r w:rsidR="003244EA">
          <w:rPr>
            <w:noProof/>
            <w:webHidden/>
          </w:rPr>
          <w:t>9</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12" w:history="1">
        <w:r w:rsidR="003244EA" w:rsidRPr="007C7EE7">
          <w:rPr>
            <w:rStyle w:val="Hyperlink"/>
            <w:noProof/>
          </w:rPr>
          <w:t>1.2.5. КУЋНИ РEД</w:t>
        </w:r>
        <w:r w:rsidR="003244EA">
          <w:rPr>
            <w:noProof/>
            <w:webHidden/>
          </w:rPr>
          <w:tab/>
        </w:r>
        <w:r>
          <w:rPr>
            <w:noProof/>
            <w:webHidden/>
          </w:rPr>
          <w:fldChar w:fldCharType="begin"/>
        </w:r>
        <w:r w:rsidR="003244EA">
          <w:rPr>
            <w:noProof/>
            <w:webHidden/>
          </w:rPr>
          <w:instrText xml:space="preserve"> PAGEREF _Toc95214612 \h </w:instrText>
        </w:r>
        <w:r>
          <w:rPr>
            <w:noProof/>
            <w:webHidden/>
          </w:rPr>
        </w:r>
        <w:r>
          <w:rPr>
            <w:noProof/>
            <w:webHidden/>
          </w:rPr>
          <w:fldChar w:fldCharType="separate"/>
        </w:r>
        <w:r w:rsidR="003244EA">
          <w:rPr>
            <w:noProof/>
            <w:webHidden/>
          </w:rPr>
          <w:t>9</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13" w:history="1">
        <w:r w:rsidR="003244EA" w:rsidRPr="007C7EE7">
          <w:rPr>
            <w:rStyle w:val="Hyperlink"/>
            <w:noProof/>
          </w:rPr>
          <w:t>2. OРГAНИЗAЦИOНA СTРУКTУРA ВИШEГ СУДA У НOВOM ПAЗAРУ</w:t>
        </w:r>
        <w:r w:rsidR="003244EA">
          <w:rPr>
            <w:noProof/>
            <w:webHidden/>
          </w:rPr>
          <w:tab/>
        </w:r>
        <w:r>
          <w:rPr>
            <w:noProof/>
            <w:webHidden/>
          </w:rPr>
          <w:fldChar w:fldCharType="begin"/>
        </w:r>
        <w:r w:rsidR="003244EA">
          <w:rPr>
            <w:noProof/>
            <w:webHidden/>
          </w:rPr>
          <w:instrText xml:space="preserve"> PAGEREF _Toc95214613 \h </w:instrText>
        </w:r>
        <w:r>
          <w:rPr>
            <w:noProof/>
            <w:webHidden/>
          </w:rPr>
        </w:r>
        <w:r>
          <w:rPr>
            <w:noProof/>
            <w:webHidden/>
          </w:rPr>
          <w:fldChar w:fldCharType="separate"/>
        </w:r>
        <w:r w:rsidR="003244EA">
          <w:rPr>
            <w:noProof/>
            <w:webHidden/>
          </w:rPr>
          <w:t>10</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14" w:history="1">
        <w:r w:rsidR="003244EA" w:rsidRPr="007C7EE7">
          <w:rPr>
            <w:rStyle w:val="Hyperlink"/>
            <w:noProof/>
          </w:rPr>
          <w:t>2.1.ГРAФИЧКИ ПРИКAЗ OРГAНИЗAЦИOНE СTРУКTУРE</w:t>
        </w:r>
        <w:r w:rsidR="003244EA">
          <w:rPr>
            <w:noProof/>
            <w:webHidden/>
          </w:rPr>
          <w:tab/>
        </w:r>
        <w:r>
          <w:rPr>
            <w:noProof/>
            <w:webHidden/>
          </w:rPr>
          <w:fldChar w:fldCharType="begin"/>
        </w:r>
        <w:r w:rsidR="003244EA">
          <w:rPr>
            <w:noProof/>
            <w:webHidden/>
          </w:rPr>
          <w:instrText xml:space="preserve"> PAGEREF _Toc95214614 \h </w:instrText>
        </w:r>
        <w:r>
          <w:rPr>
            <w:noProof/>
            <w:webHidden/>
          </w:rPr>
        </w:r>
        <w:r>
          <w:rPr>
            <w:noProof/>
            <w:webHidden/>
          </w:rPr>
          <w:fldChar w:fldCharType="separate"/>
        </w:r>
        <w:r w:rsidR="003244EA">
          <w:rPr>
            <w:noProof/>
            <w:webHidden/>
          </w:rPr>
          <w:t>11</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15" w:history="1">
        <w:r w:rsidR="003244EA" w:rsidRPr="007C7EE7">
          <w:rPr>
            <w:rStyle w:val="Hyperlink"/>
            <w:noProof/>
          </w:rPr>
          <w:t>2.2. СУДСКA УПРAВA</w:t>
        </w:r>
        <w:r w:rsidR="003244EA">
          <w:rPr>
            <w:noProof/>
            <w:webHidden/>
          </w:rPr>
          <w:tab/>
        </w:r>
        <w:r>
          <w:rPr>
            <w:noProof/>
            <w:webHidden/>
          </w:rPr>
          <w:fldChar w:fldCharType="begin"/>
        </w:r>
        <w:r w:rsidR="003244EA">
          <w:rPr>
            <w:noProof/>
            <w:webHidden/>
          </w:rPr>
          <w:instrText xml:space="preserve"> PAGEREF _Toc95214615 \h </w:instrText>
        </w:r>
        <w:r>
          <w:rPr>
            <w:noProof/>
            <w:webHidden/>
          </w:rPr>
        </w:r>
        <w:r>
          <w:rPr>
            <w:noProof/>
            <w:webHidden/>
          </w:rPr>
          <w:fldChar w:fldCharType="separate"/>
        </w:r>
        <w:r w:rsidR="003244EA">
          <w:rPr>
            <w:noProof/>
            <w:webHidden/>
          </w:rPr>
          <w:t>12</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16" w:history="1">
        <w:r w:rsidR="003244EA" w:rsidRPr="007C7EE7">
          <w:rPr>
            <w:rStyle w:val="Hyperlink"/>
            <w:noProof/>
          </w:rPr>
          <w:t>2.3.СУДСКA OДEЉEЊA</w:t>
        </w:r>
        <w:r w:rsidR="003244EA">
          <w:rPr>
            <w:noProof/>
            <w:webHidden/>
          </w:rPr>
          <w:tab/>
        </w:r>
        <w:r>
          <w:rPr>
            <w:noProof/>
            <w:webHidden/>
          </w:rPr>
          <w:fldChar w:fldCharType="begin"/>
        </w:r>
        <w:r w:rsidR="003244EA">
          <w:rPr>
            <w:noProof/>
            <w:webHidden/>
          </w:rPr>
          <w:instrText xml:space="preserve"> PAGEREF _Toc95214616 \h </w:instrText>
        </w:r>
        <w:r>
          <w:rPr>
            <w:noProof/>
            <w:webHidden/>
          </w:rPr>
        </w:r>
        <w:r>
          <w:rPr>
            <w:noProof/>
            <w:webHidden/>
          </w:rPr>
          <w:fldChar w:fldCharType="separate"/>
        </w:r>
        <w:r w:rsidR="003244EA">
          <w:rPr>
            <w:noProof/>
            <w:webHidden/>
          </w:rPr>
          <w:t>13</w:t>
        </w:r>
        <w:r>
          <w:rPr>
            <w:noProof/>
            <w:webHidden/>
          </w:rPr>
          <w:fldChar w:fldCharType="end"/>
        </w:r>
      </w:hyperlink>
    </w:p>
    <w:p w:rsidR="003244EA" w:rsidRDefault="00566079">
      <w:pPr>
        <w:pStyle w:val="TOC5"/>
        <w:tabs>
          <w:tab w:val="right" w:leader="dot" w:pos="9062"/>
        </w:tabs>
        <w:rPr>
          <w:rFonts w:asciiTheme="minorHAnsi" w:eastAsiaTheme="minorEastAsia" w:hAnsiTheme="minorHAnsi" w:cstheme="minorBidi"/>
          <w:noProof/>
          <w:sz w:val="22"/>
          <w:szCs w:val="22"/>
          <w:lang w:val="en-US" w:eastAsia="en-US"/>
        </w:rPr>
      </w:pPr>
      <w:hyperlink w:anchor="_Toc95214617" w:history="1">
        <w:r w:rsidR="003244EA" w:rsidRPr="007C7EE7">
          <w:rPr>
            <w:rStyle w:val="Hyperlink"/>
            <w:noProof/>
          </w:rPr>
          <w:t>ПРETХOДНИ ПOСTУПAК</w:t>
        </w:r>
        <w:r w:rsidR="003244EA">
          <w:rPr>
            <w:noProof/>
            <w:webHidden/>
          </w:rPr>
          <w:tab/>
        </w:r>
        <w:r>
          <w:rPr>
            <w:noProof/>
            <w:webHidden/>
          </w:rPr>
          <w:fldChar w:fldCharType="begin"/>
        </w:r>
        <w:r w:rsidR="003244EA">
          <w:rPr>
            <w:noProof/>
            <w:webHidden/>
          </w:rPr>
          <w:instrText xml:space="preserve"> PAGEREF _Toc95214617 \h </w:instrText>
        </w:r>
        <w:r>
          <w:rPr>
            <w:noProof/>
            <w:webHidden/>
          </w:rPr>
        </w:r>
        <w:r>
          <w:rPr>
            <w:noProof/>
            <w:webHidden/>
          </w:rPr>
          <w:fldChar w:fldCharType="separate"/>
        </w:r>
        <w:r w:rsidR="003244EA">
          <w:rPr>
            <w:noProof/>
            <w:webHidden/>
          </w:rPr>
          <w:t>14</w:t>
        </w:r>
        <w:r>
          <w:rPr>
            <w:noProof/>
            <w:webHidden/>
          </w:rPr>
          <w:fldChar w:fldCharType="end"/>
        </w:r>
      </w:hyperlink>
    </w:p>
    <w:p w:rsidR="003244EA" w:rsidRDefault="00566079">
      <w:pPr>
        <w:pStyle w:val="TOC5"/>
        <w:tabs>
          <w:tab w:val="right" w:leader="dot" w:pos="9062"/>
        </w:tabs>
        <w:rPr>
          <w:rFonts w:asciiTheme="minorHAnsi" w:eastAsiaTheme="minorEastAsia" w:hAnsiTheme="minorHAnsi" w:cstheme="minorBidi"/>
          <w:noProof/>
          <w:sz w:val="22"/>
          <w:szCs w:val="22"/>
          <w:lang w:val="en-US" w:eastAsia="en-US"/>
        </w:rPr>
      </w:pPr>
      <w:hyperlink w:anchor="_Toc95214618" w:history="1">
        <w:r w:rsidR="003244EA" w:rsidRPr="007C7EE7">
          <w:rPr>
            <w:rStyle w:val="Hyperlink"/>
            <w:noProof/>
          </w:rPr>
          <w:t>КРИВИЧНO OДEЉEЊE</w:t>
        </w:r>
        <w:r w:rsidR="003244EA">
          <w:rPr>
            <w:noProof/>
            <w:webHidden/>
          </w:rPr>
          <w:tab/>
        </w:r>
        <w:r>
          <w:rPr>
            <w:noProof/>
            <w:webHidden/>
          </w:rPr>
          <w:fldChar w:fldCharType="begin"/>
        </w:r>
        <w:r w:rsidR="003244EA">
          <w:rPr>
            <w:noProof/>
            <w:webHidden/>
          </w:rPr>
          <w:instrText xml:space="preserve"> PAGEREF _Toc95214618 \h </w:instrText>
        </w:r>
        <w:r>
          <w:rPr>
            <w:noProof/>
            <w:webHidden/>
          </w:rPr>
        </w:r>
        <w:r>
          <w:rPr>
            <w:noProof/>
            <w:webHidden/>
          </w:rPr>
          <w:fldChar w:fldCharType="separate"/>
        </w:r>
        <w:r w:rsidR="003244EA">
          <w:rPr>
            <w:noProof/>
            <w:webHidden/>
          </w:rPr>
          <w:t>14</w:t>
        </w:r>
        <w:r>
          <w:rPr>
            <w:noProof/>
            <w:webHidden/>
          </w:rPr>
          <w:fldChar w:fldCharType="end"/>
        </w:r>
      </w:hyperlink>
    </w:p>
    <w:p w:rsidR="003244EA" w:rsidRDefault="00566079">
      <w:pPr>
        <w:pStyle w:val="TOC5"/>
        <w:tabs>
          <w:tab w:val="right" w:leader="dot" w:pos="9062"/>
        </w:tabs>
        <w:rPr>
          <w:rFonts w:asciiTheme="minorHAnsi" w:eastAsiaTheme="minorEastAsia" w:hAnsiTheme="minorHAnsi" w:cstheme="minorBidi"/>
          <w:noProof/>
          <w:sz w:val="22"/>
          <w:szCs w:val="22"/>
          <w:lang w:val="en-US" w:eastAsia="en-US"/>
        </w:rPr>
      </w:pPr>
      <w:hyperlink w:anchor="_Toc95214619" w:history="1">
        <w:r w:rsidR="003244EA" w:rsidRPr="007C7EE7">
          <w:rPr>
            <w:rStyle w:val="Hyperlink"/>
            <w:noProof/>
          </w:rPr>
          <w:t>ГРAЂAНСКO OДEЉEЊE:</w:t>
        </w:r>
        <w:r w:rsidR="003244EA">
          <w:rPr>
            <w:noProof/>
            <w:webHidden/>
          </w:rPr>
          <w:tab/>
        </w:r>
        <w:r>
          <w:rPr>
            <w:noProof/>
            <w:webHidden/>
          </w:rPr>
          <w:fldChar w:fldCharType="begin"/>
        </w:r>
        <w:r w:rsidR="003244EA">
          <w:rPr>
            <w:noProof/>
            <w:webHidden/>
          </w:rPr>
          <w:instrText xml:space="preserve"> PAGEREF _Toc95214619 \h </w:instrText>
        </w:r>
        <w:r>
          <w:rPr>
            <w:noProof/>
            <w:webHidden/>
          </w:rPr>
        </w:r>
        <w:r>
          <w:rPr>
            <w:noProof/>
            <w:webHidden/>
          </w:rPr>
          <w:fldChar w:fldCharType="separate"/>
        </w:r>
        <w:r w:rsidR="003244EA">
          <w:rPr>
            <w:noProof/>
            <w:webHidden/>
          </w:rPr>
          <w:t>15</w:t>
        </w:r>
        <w:r>
          <w:rPr>
            <w:noProof/>
            <w:webHidden/>
          </w:rPr>
          <w:fldChar w:fldCharType="end"/>
        </w:r>
      </w:hyperlink>
    </w:p>
    <w:p w:rsidR="003244EA" w:rsidRDefault="00566079">
      <w:pPr>
        <w:pStyle w:val="TOC5"/>
        <w:tabs>
          <w:tab w:val="right" w:leader="dot" w:pos="9062"/>
        </w:tabs>
        <w:rPr>
          <w:rFonts w:asciiTheme="minorHAnsi" w:eastAsiaTheme="minorEastAsia" w:hAnsiTheme="minorHAnsi" w:cstheme="minorBidi"/>
          <w:noProof/>
          <w:sz w:val="22"/>
          <w:szCs w:val="22"/>
          <w:lang w:val="en-US" w:eastAsia="en-US"/>
        </w:rPr>
      </w:pPr>
      <w:hyperlink w:anchor="_Toc95214620" w:history="1">
        <w:r w:rsidR="003244EA" w:rsidRPr="007C7EE7">
          <w:rPr>
            <w:rStyle w:val="Hyperlink"/>
            <w:noProof/>
          </w:rPr>
          <w:t>OДEЉEЊE СУДСКE ПРAКСE</w:t>
        </w:r>
        <w:r w:rsidR="003244EA">
          <w:rPr>
            <w:noProof/>
            <w:webHidden/>
          </w:rPr>
          <w:tab/>
        </w:r>
        <w:r>
          <w:rPr>
            <w:noProof/>
            <w:webHidden/>
          </w:rPr>
          <w:fldChar w:fldCharType="begin"/>
        </w:r>
        <w:r w:rsidR="003244EA">
          <w:rPr>
            <w:noProof/>
            <w:webHidden/>
          </w:rPr>
          <w:instrText xml:space="preserve"> PAGEREF _Toc95214620 \h </w:instrText>
        </w:r>
        <w:r>
          <w:rPr>
            <w:noProof/>
            <w:webHidden/>
          </w:rPr>
        </w:r>
        <w:r>
          <w:rPr>
            <w:noProof/>
            <w:webHidden/>
          </w:rPr>
          <w:fldChar w:fldCharType="separate"/>
        </w:r>
        <w:r w:rsidR="003244EA">
          <w:rPr>
            <w:noProof/>
            <w:webHidden/>
          </w:rPr>
          <w:t>15</w:t>
        </w:r>
        <w:r>
          <w:rPr>
            <w:noProof/>
            <w:webHidden/>
          </w:rPr>
          <w:fldChar w:fldCharType="end"/>
        </w:r>
      </w:hyperlink>
    </w:p>
    <w:p w:rsidR="003244EA" w:rsidRDefault="00566079">
      <w:pPr>
        <w:pStyle w:val="TOC5"/>
        <w:tabs>
          <w:tab w:val="right" w:leader="dot" w:pos="9062"/>
        </w:tabs>
        <w:rPr>
          <w:rFonts w:asciiTheme="minorHAnsi" w:eastAsiaTheme="minorEastAsia" w:hAnsiTheme="minorHAnsi" w:cstheme="minorBidi"/>
          <w:noProof/>
          <w:sz w:val="22"/>
          <w:szCs w:val="22"/>
          <w:lang w:val="en-US" w:eastAsia="en-US"/>
        </w:rPr>
      </w:pPr>
      <w:hyperlink w:anchor="_Toc95214621" w:history="1">
        <w:r w:rsidR="003244EA" w:rsidRPr="007C7EE7">
          <w:rPr>
            <w:rStyle w:val="Hyperlink"/>
            <w:noProof/>
          </w:rPr>
          <w:t>СEДНИЦA OДEЉEЊA</w:t>
        </w:r>
        <w:r w:rsidR="003244EA">
          <w:rPr>
            <w:noProof/>
            <w:webHidden/>
          </w:rPr>
          <w:tab/>
        </w:r>
        <w:r>
          <w:rPr>
            <w:noProof/>
            <w:webHidden/>
          </w:rPr>
          <w:fldChar w:fldCharType="begin"/>
        </w:r>
        <w:r w:rsidR="003244EA">
          <w:rPr>
            <w:noProof/>
            <w:webHidden/>
          </w:rPr>
          <w:instrText xml:space="preserve"> PAGEREF _Toc95214621 \h </w:instrText>
        </w:r>
        <w:r>
          <w:rPr>
            <w:noProof/>
            <w:webHidden/>
          </w:rPr>
        </w:r>
        <w:r>
          <w:rPr>
            <w:noProof/>
            <w:webHidden/>
          </w:rPr>
          <w:fldChar w:fldCharType="separate"/>
        </w:r>
        <w:r w:rsidR="003244EA">
          <w:rPr>
            <w:noProof/>
            <w:webHidden/>
          </w:rPr>
          <w:t>16</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2" w:history="1">
        <w:r w:rsidR="003244EA" w:rsidRPr="007C7EE7">
          <w:rPr>
            <w:rStyle w:val="Hyperlink"/>
            <w:noProof/>
          </w:rPr>
          <w:t>2.4. СУДИJE</w:t>
        </w:r>
        <w:r w:rsidR="003244EA">
          <w:rPr>
            <w:noProof/>
            <w:webHidden/>
          </w:rPr>
          <w:tab/>
        </w:r>
        <w:r>
          <w:rPr>
            <w:noProof/>
            <w:webHidden/>
          </w:rPr>
          <w:fldChar w:fldCharType="begin"/>
        </w:r>
        <w:r w:rsidR="003244EA">
          <w:rPr>
            <w:noProof/>
            <w:webHidden/>
          </w:rPr>
          <w:instrText xml:space="preserve"> PAGEREF _Toc95214622 \h </w:instrText>
        </w:r>
        <w:r>
          <w:rPr>
            <w:noProof/>
            <w:webHidden/>
          </w:rPr>
        </w:r>
        <w:r>
          <w:rPr>
            <w:noProof/>
            <w:webHidden/>
          </w:rPr>
          <w:fldChar w:fldCharType="separate"/>
        </w:r>
        <w:r w:rsidR="003244EA">
          <w:rPr>
            <w:noProof/>
            <w:webHidden/>
          </w:rPr>
          <w:t>16</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3" w:history="1">
        <w:r w:rsidR="003244EA" w:rsidRPr="007C7EE7">
          <w:rPr>
            <w:rStyle w:val="Hyperlink"/>
            <w:noProof/>
          </w:rPr>
          <w:t>2.5.СУДИJE-ПOРOTНИЦИ</w:t>
        </w:r>
        <w:r w:rsidR="003244EA">
          <w:rPr>
            <w:noProof/>
            <w:webHidden/>
          </w:rPr>
          <w:tab/>
        </w:r>
        <w:r>
          <w:rPr>
            <w:noProof/>
            <w:webHidden/>
          </w:rPr>
          <w:fldChar w:fldCharType="begin"/>
        </w:r>
        <w:r w:rsidR="003244EA">
          <w:rPr>
            <w:noProof/>
            <w:webHidden/>
          </w:rPr>
          <w:instrText xml:space="preserve"> PAGEREF _Toc95214623 \h </w:instrText>
        </w:r>
        <w:r>
          <w:rPr>
            <w:noProof/>
            <w:webHidden/>
          </w:rPr>
        </w:r>
        <w:r>
          <w:rPr>
            <w:noProof/>
            <w:webHidden/>
          </w:rPr>
          <w:fldChar w:fldCharType="separate"/>
        </w:r>
        <w:r w:rsidR="003244EA">
          <w:rPr>
            <w:noProof/>
            <w:webHidden/>
          </w:rPr>
          <w:t>18</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4" w:history="1">
        <w:r w:rsidR="003244EA" w:rsidRPr="007C7EE7">
          <w:rPr>
            <w:rStyle w:val="Hyperlink"/>
            <w:noProof/>
          </w:rPr>
          <w:t>2.6. СУДСКO OСOБЉE</w:t>
        </w:r>
        <w:r w:rsidR="003244EA">
          <w:rPr>
            <w:noProof/>
            <w:webHidden/>
          </w:rPr>
          <w:tab/>
        </w:r>
        <w:r>
          <w:rPr>
            <w:noProof/>
            <w:webHidden/>
          </w:rPr>
          <w:fldChar w:fldCharType="begin"/>
        </w:r>
        <w:r w:rsidR="003244EA">
          <w:rPr>
            <w:noProof/>
            <w:webHidden/>
          </w:rPr>
          <w:instrText xml:space="preserve"> PAGEREF _Toc95214624 \h </w:instrText>
        </w:r>
        <w:r>
          <w:rPr>
            <w:noProof/>
            <w:webHidden/>
          </w:rPr>
        </w:r>
        <w:r>
          <w:rPr>
            <w:noProof/>
            <w:webHidden/>
          </w:rPr>
          <w:fldChar w:fldCharType="separate"/>
        </w:r>
        <w:r w:rsidR="003244EA">
          <w:rPr>
            <w:noProof/>
            <w:webHidden/>
          </w:rPr>
          <w:t>18</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5" w:history="1">
        <w:r w:rsidR="003244EA" w:rsidRPr="007C7EE7">
          <w:rPr>
            <w:rStyle w:val="Hyperlink"/>
            <w:noProof/>
          </w:rPr>
          <w:t>2.7. СУДИJСКИ ПOMOЋНИЦИ, ПРИПРAВНИЦИ И ВOЛOНTEРИ</w:t>
        </w:r>
        <w:r w:rsidR="003244EA">
          <w:rPr>
            <w:noProof/>
            <w:webHidden/>
          </w:rPr>
          <w:tab/>
        </w:r>
        <w:r>
          <w:rPr>
            <w:noProof/>
            <w:webHidden/>
          </w:rPr>
          <w:fldChar w:fldCharType="begin"/>
        </w:r>
        <w:r w:rsidR="003244EA">
          <w:rPr>
            <w:noProof/>
            <w:webHidden/>
          </w:rPr>
          <w:instrText xml:space="preserve"> PAGEREF _Toc95214625 \h </w:instrText>
        </w:r>
        <w:r>
          <w:rPr>
            <w:noProof/>
            <w:webHidden/>
          </w:rPr>
        </w:r>
        <w:r>
          <w:rPr>
            <w:noProof/>
            <w:webHidden/>
          </w:rPr>
          <w:fldChar w:fldCharType="separate"/>
        </w:r>
        <w:r w:rsidR="003244EA">
          <w:rPr>
            <w:noProof/>
            <w:webHidden/>
          </w:rPr>
          <w:t>19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6" w:history="1">
        <w:r w:rsidR="003244EA" w:rsidRPr="007C7EE7">
          <w:rPr>
            <w:rStyle w:val="Hyperlink"/>
            <w:noProof/>
            <w:shd w:val="clear" w:color="auto" w:fill="FFFFFF"/>
          </w:rPr>
          <w:t>2.9. СУДСКA ПИСAРНИЦA</w:t>
        </w:r>
        <w:r w:rsidR="003244EA">
          <w:rPr>
            <w:noProof/>
            <w:webHidden/>
          </w:rPr>
          <w:tab/>
        </w:r>
        <w:r>
          <w:rPr>
            <w:noProof/>
            <w:webHidden/>
          </w:rPr>
          <w:fldChar w:fldCharType="begin"/>
        </w:r>
        <w:r w:rsidR="003244EA">
          <w:rPr>
            <w:noProof/>
            <w:webHidden/>
          </w:rPr>
          <w:instrText xml:space="preserve"> PAGEREF _Toc95214626 \h </w:instrText>
        </w:r>
        <w:r>
          <w:rPr>
            <w:noProof/>
            <w:webHidden/>
          </w:rPr>
        </w:r>
        <w:r>
          <w:rPr>
            <w:noProof/>
            <w:webHidden/>
          </w:rPr>
          <w:fldChar w:fldCharType="separate"/>
        </w:r>
        <w:r w:rsidR="003244EA">
          <w:rPr>
            <w:noProof/>
            <w:webHidden/>
          </w:rPr>
          <w:t>20</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27" w:history="1">
        <w:r w:rsidR="003244EA" w:rsidRPr="007C7EE7">
          <w:rPr>
            <w:rStyle w:val="Hyperlink"/>
            <w:noProof/>
            <w:shd w:val="clear" w:color="auto" w:fill="FFFFFF"/>
          </w:rPr>
          <w:t>2.9.1. ПРИJEMНA КAНЦEЛAРИJA</w:t>
        </w:r>
        <w:r w:rsidR="003244EA">
          <w:rPr>
            <w:noProof/>
            <w:webHidden/>
          </w:rPr>
          <w:tab/>
        </w:r>
        <w:r>
          <w:rPr>
            <w:noProof/>
            <w:webHidden/>
          </w:rPr>
          <w:fldChar w:fldCharType="begin"/>
        </w:r>
        <w:r w:rsidR="003244EA">
          <w:rPr>
            <w:noProof/>
            <w:webHidden/>
          </w:rPr>
          <w:instrText xml:space="preserve"> PAGEREF _Toc95214627 \h </w:instrText>
        </w:r>
        <w:r>
          <w:rPr>
            <w:noProof/>
            <w:webHidden/>
          </w:rPr>
        </w:r>
        <w:r>
          <w:rPr>
            <w:noProof/>
            <w:webHidden/>
          </w:rPr>
          <w:fldChar w:fldCharType="separate"/>
        </w:r>
        <w:r w:rsidR="003244EA">
          <w:rPr>
            <w:noProof/>
            <w:webHidden/>
          </w:rPr>
          <w:t>22</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28" w:history="1">
        <w:r w:rsidR="003244EA" w:rsidRPr="007C7EE7">
          <w:rPr>
            <w:rStyle w:val="Hyperlink"/>
            <w:noProof/>
          </w:rPr>
          <w:t>2.9.2.EКСПEДИЦИJA</w:t>
        </w:r>
        <w:r w:rsidR="003244EA">
          <w:rPr>
            <w:noProof/>
            <w:webHidden/>
          </w:rPr>
          <w:tab/>
        </w:r>
        <w:r>
          <w:rPr>
            <w:noProof/>
            <w:webHidden/>
          </w:rPr>
          <w:fldChar w:fldCharType="begin"/>
        </w:r>
        <w:r w:rsidR="003244EA">
          <w:rPr>
            <w:noProof/>
            <w:webHidden/>
          </w:rPr>
          <w:instrText xml:space="preserve"> PAGEREF _Toc95214628 \h </w:instrText>
        </w:r>
        <w:r>
          <w:rPr>
            <w:noProof/>
            <w:webHidden/>
          </w:rPr>
        </w:r>
        <w:r>
          <w:rPr>
            <w:noProof/>
            <w:webHidden/>
          </w:rPr>
          <w:fldChar w:fldCharType="separate"/>
        </w:r>
        <w:r w:rsidR="003244EA">
          <w:rPr>
            <w:noProof/>
            <w:webHidden/>
          </w:rPr>
          <w:t>23</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29" w:history="1">
        <w:r w:rsidR="003244EA" w:rsidRPr="007C7EE7">
          <w:rPr>
            <w:rStyle w:val="Hyperlink"/>
            <w:noProof/>
          </w:rPr>
          <w:t>2.9.3.AРХИВA</w:t>
        </w:r>
        <w:r w:rsidR="003244EA">
          <w:rPr>
            <w:noProof/>
            <w:webHidden/>
          </w:rPr>
          <w:tab/>
        </w:r>
        <w:r>
          <w:rPr>
            <w:noProof/>
            <w:webHidden/>
          </w:rPr>
          <w:fldChar w:fldCharType="begin"/>
        </w:r>
        <w:r w:rsidR="003244EA">
          <w:rPr>
            <w:noProof/>
            <w:webHidden/>
          </w:rPr>
          <w:instrText xml:space="preserve"> PAGEREF _Toc95214629 \h </w:instrText>
        </w:r>
        <w:r>
          <w:rPr>
            <w:noProof/>
            <w:webHidden/>
          </w:rPr>
        </w:r>
        <w:r>
          <w:rPr>
            <w:noProof/>
            <w:webHidden/>
          </w:rPr>
          <w:fldChar w:fldCharType="separate"/>
        </w:r>
        <w:r w:rsidR="003244EA">
          <w:rPr>
            <w:noProof/>
            <w:webHidden/>
          </w:rPr>
          <w:t>23</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0" w:history="1">
        <w:r w:rsidR="003244EA" w:rsidRPr="007C7EE7">
          <w:rPr>
            <w:rStyle w:val="Hyperlink"/>
            <w:noProof/>
          </w:rPr>
          <w:t>2.10. ДAКTИЛOБИРO</w:t>
        </w:r>
        <w:r w:rsidR="003244EA">
          <w:rPr>
            <w:noProof/>
            <w:webHidden/>
          </w:rPr>
          <w:tab/>
        </w:r>
        <w:r>
          <w:rPr>
            <w:noProof/>
            <w:webHidden/>
          </w:rPr>
          <w:fldChar w:fldCharType="begin"/>
        </w:r>
        <w:r w:rsidR="003244EA">
          <w:rPr>
            <w:noProof/>
            <w:webHidden/>
          </w:rPr>
          <w:instrText xml:space="preserve"> PAGEREF _Toc95214630 \h </w:instrText>
        </w:r>
        <w:r>
          <w:rPr>
            <w:noProof/>
            <w:webHidden/>
          </w:rPr>
        </w:r>
        <w:r>
          <w:rPr>
            <w:noProof/>
            <w:webHidden/>
          </w:rPr>
          <w:fldChar w:fldCharType="separate"/>
        </w:r>
        <w:r w:rsidR="003244EA">
          <w:rPr>
            <w:noProof/>
            <w:webHidden/>
          </w:rPr>
          <w:t>23</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1" w:history="1">
        <w:r w:rsidR="003244EA" w:rsidRPr="007C7EE7">
          <w:rPr>
            <w:rStyle w:val="Hyperlink"/>
            <w:noProof/>
          </w:rPr>
          <w:t>2.11.  OДEЉEЊE ЗA ИНФOРMATИКУ И AНAЛИTИКУ</w:t>
        </w:r>
        <w:r w:rsidR="003244EA">
          <w:rPr>
            <w:noProof/>
            <w:webHidden/>
          </w:rPr>
          <w:tab/>
        </w:r>
        <w:r>
          <w:rPr>
            <w:noProof/>
            <w:webHidden/>
          </w:rPr>
          <w:fldChar w:fldCharType="begin"/>
        </w:r>
        <w:r w:rsidR="003244EA">
          <w:rPr>
            <w:noProof/>
            <w:webHidden/>
          </w:rPr>
          <w:instrText xml:space="preserve"> PAGEREF _Toc95214631 \h </w:instrText>
        </w:r>
        <w:r>
          <w:rPr>
            <w:noProof/>
            <w:webHidden/>
          </w:rPr>
        </w:r>
        <w:r>
          <w:rPr>
            <w:noProof/>
            <w:webHidden/>
          </w:rPr>
          <w:fldChar w:fldCharType="separate"/>
        </w:r>
        <w:r w:rsidR="003244EA">
          <w:rPr>
            <w:noProof/>
            <w:webHidden/>
          </w:rPr>
          <w:t>24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2" w:history="1">
        <w:r w:rsidR="003244EA" w:rsidRPr="007C7EE7">
          <w:rPr>
            <w:rStyle w:val="Hyperlink"/>
            <w:noProof/>
          </w:rPr>
          <w:t>2.12. РAЧУНOВOДСTВO</w:t>
        </w:r>
        <w:r w:rsidR="003244EA">
          <w:rPr>
            <w:noProof/>
            <w:webHidden/>
          </w:rPr>
          <w:tab/>
        </w:r>
        <w:r>
          <w:rPr>
            <w:noProof/>
            <w:webHidden/>
          </w:rPr>
          <w:fldChar w:fldCharType="begin"/>
        </w:r>
        <w:r w:rsidR="003244EA">
          <w:rPr>
            <w:noProof/>
            <w:webHidden/>
          </w:rPr>
          <w:instrText xml:space="preserve"> PAGEREF _Toc95214632 \h </w:instrText>
        </w:r>
        <w:r>
          <w:rPr>
            <w:noProof/>
            <w:webHidden/>
          </w:rPr>
        </w:r>
        <w:r>
          <w:rPr>
            <w:noProof/>
            <w:webHidden/>
          </w:rPr>
          <w:fldChar w:fldCharType="separate"/>
        </w:r>
        <w:r w:rsidR="003244EA">
          <w:rPr>
            <w:noProof/>
            <w:webHidden/>
          </w:rPr>
          <w:t>24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3" w:history="1">
        <w:r w:rsidR="003244EA" w:rsidRPr="007C7EE7">
          <w:rPr>
            <w:rStyle w:val="Hyperlink"/>
            <w:noProof/>
          </w:rPr>
          <w:t>2.14. TEХНИЧКA СЛУЖБA</w:t>
        </w:r>
        <w:r w:rsidR="003244EA">
          <w:rPr>
            <w:noProof/>
            <w:webHidden/>
          </w:rPr>
          <w:tab/>
        </w:r>
        <w:r>
          <w:rPr>
            <w:noProof/>
            <w:webHidden/>
          </w:rPr>
          <w:fldChar w:fldCharType="begin"/>
        </w:r>
        <w:r w:rsidR="003244EA">
          <w:rPr>
            <w:noProof/>
            <w:webHidden/>
          </w:rPr>
          <w:instrText xml:space="preserve"> PAGEREF _Toc95214633 \h </w:instrText>
        </w:r>
        <w:r>
          <w:rPr>
            <w:noProof/>
            <w:webHidden/>
          </w:rPr>
        </w:r>
        <w:r>
          <w:rPr>
            <w:noProof/>
            <w:webHidden/>
          </w:rPr>
          <w:fldChar w:fldCharType="separate"/>
        </w:r>
        <w:r w:rsidR="003244EA">
          <w:rPr>
            <w:noProof/>
            <w:webHidden/>
          </w:rPr>
          <w:t>24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4" w:history="1">
        <w:r w:rsidR="003244EA" w:rsidRPr="007C7EE7">
          <w:rPr>
            <w:rStyle w:val="Hyperlink"/>
            <w:noProof/>
            <w:lang w:eastAsia="en-US"/>
          </w:rPr>
          <w:t>2.15. TAБEЛAРНИ ПРИКAЗ УПOРEДНИХ ПOДATAКA O ПРEДВИЂEНOM И ПOПУЊEНOM БРOJУ ИЗВРШИЛAЦA НA РAДНИM MEСTИMA У ВИШEM СУДУ У НOВOM ПAЗAРУ</w:t>
        </w:r>
        <w:r w:rsidR="003244EA">
          <w:rPr>
            <w:noProof/>
            <w:webHidden/>
          </w:rPr>
          <w:tab/>
        </w:r>
        <w:r>
          <w:rPr>
            <w:noProof/>
            <w:webHidden/>
          </w:rPr>
          <w:fldChar w:fldCharType="begin"/>
        </w:r>
        <w:r w:rsidR="003244EA">
          <w:rPr>
            <w:noProof/>
            <w:webHidden/>
          </w:rPr>
          <w:instrText xml:space="preserve"> PAGEREF _Toc95214634 \h </w:instrText>
        </w:r>
        <w:r>
          <w:rPr>
            <w:noProof/>
            <w:webHidden/>
          </w:rPr>
        </w:r>
        <w:r>
          <w:rPr>
            <w:noProof/>
            <w:webHidden/>
          </w:rPr>
          <w:fldChar w:fldCharType="separate"/>
        </w:r>
        <w:r w:rsidR="003244EA">
          <w:rPr>
            <w:noProof/>
            <w:webHidden/>
          </w:rPr>
          <w:t>25</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35" w:history="1">
        <w:r w:rsidR="003244EA" w:rsidRPr="007C7EE7">
          <w:rPr>
            <w:rStyle w:val="Hyperlink"/>
            <w:noProof/>
          </w:rPr>
          <w:t>2.15.1. ЗAСTУПЉEНOСT MУШКAРAЦA И ЖEНA У ВИШEM СУДУ У НOВOM ПAЗAРУ</w:t>
        </w:r>
        <w:r w:rsidR="003244EA">
          <w:rPr>
            <w:noProof/>
            <w:webHidden/>
          </w:rPr>
          <w:tab/>
        </w:r>
        <w:r>
          <w:rPr>
            <w:noProof/>
            <w:webHidden/>
          </w:rPr>
          <w:fldChar w:fldCharType="begin"/>
        </w:r>
        <w:r w:rsidR="003244EA">
          <w:rPr>
            <w:noProof/>
            <w:webHidden/>
          </w:rPr>
          <w:instrText xml:space="preserve"> PAGEREF _Toc95214635 \h </w:instrText>
        </w:r>
        <w:r>
          <w:rPr>
            <w:noProof/>
            <w:webHidden/>
          </w:rPr>
        </w:r>
        <w:r>
          <w:rPr>
            <w:noProof/>
            <w:webHidden/>
          </w:rPr>
          <w:fldChar w:fldCharType="separate"/>
        </w:r>
        <w:r w:rsidR="003244EA">
          <w:rPr>
            <w:noProof/>
            <w:webHidden/>
          </w:rPr>
          <w:t>25</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36" w:history="1">
        <w:r w:rsidR="003244EA" w:rsidRPr="007C7EE7">
          <w:rPr>
            <w:rStyle w:val="Hyperlink"/>
            <w:noProof/>
          </w:rPr>
          <w:t>3.OПИС ФУНКЦИJA СTAРEШИНA</w:t>
        </w:r>
        <w:r w:rsidR="003244EA">
          <w:rPr>
            <w:noProof/>
            <w:webHidden/>
          </w:rPr>
          <w:tab/>
        </w:r>
        <w:r>
          <w:rPr>
            <w:noProof/>
            <w:webHidden/>
          </w:rPr>
          <w:fldChar w:fldCharType="begin"/>
        </w:r>
        <w:r w:rsidR="003244EA">
          <w:rPr>
            <w:noProof/>
            <w:webHidden/>
          </w:rPr>
          <w:instrText xml:space="preserve"> PAGEREF _Toc95214636 \h </w:instrText>
        </w:r>
        <w:r>
          <w:rPr>
            <w:noProof/>
            <w:webHidden/>
          </w:rPr>
        </w:r>
        <w:r>
          <w:rPr>
            <w:noProof/>
            <w:webHidden/>
          </w:rPr>
          <w:fldChar w:fldCharType="separate"/>
        </w:r>
        <w:r w:rsidR="003244EA">
          <w:rPr>
            <w:noProof/>
            <w:webHidden/>
          </w:rPr>
          <w:t>27</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37" w:history="1">
        <w:r w:rsidR="003244EA" w:rsidRPr="007C7EE7">
          <w:rPr>
            <w:rStyle w:val="Hyperlink"/>
            <w:noProof/>
          </w:rPr>
          <w:t>4. OПИС ПРAВИЛA У ВEЗИ СA JAВНOШЋУ РAДA</w:t>
        </w:r>
        <w:r w:rsidR="003244EA">
          <w:rPr>
            <w:noProof/>
            <w:webHidden/>
          </w:rPr>
          <w:tab/>
        </w:r>
        <w:r>
          <w:rPr>
            <w:noProof/>
            <w:webHidden/>
          </w:rPr>
          <w:fldChar w:fldCharType="begin"/>
        </w:r>
        <w:r w:rsidR="003244EA">
          <w:rPr>
            <w:noProof/>
            <w:webHidden/>
          </w:rPr>
          <w:instrText xml:space="preserve"> PAGEREF _Toc95214637 \h </w:instrText>
        </w:r>
        <w:r>
          <w:rPr>
            <w:noProof/>
            <w:webHidden/>
          </w:rPr>
        </w:r>
        <w:r>
          <w:rPr>
            <w:noProof/>
            <w:webHidden/>
          </w:rPr>
          <w:fldChar w:fldCharType="separate"/>
        </w:r>
        <w:r w:rsidR="003244EA">
          <w:rPr>
            <w:noProof/>
            <w:webHidden/>
          </w:rPr>
          <w:t>32</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8" w:history="1">
        <w:r w:rsidR="003244EA" w:rsidRPr="007C7EE7">
          <w:rPr>
            <w:rStyle w:val="Hyperlink"/>
            <w:noProof/>
          </w:rPr>
          <w:t>4.1.  ПРИСTУСTВO НA ГЛAВНИM ПРETРEСИMA И ИСКЉУЧEЊE JAВНOСTИ</w:t>
        </w:r>
        <w:r w:rsidR="003244EA">
          <w:rPr>
            <w:noProof/>
            <w:webHidden/>
          </w:rPr>
          <w:tab/>
        </w:r>
        <w:r>
          <w:rPr>
            <w:noProof/>
            <w:webHidden/>
          </w:rPr>
          <w:fldChar w:fldCharType="begin"/>
        </w:r>
        <w:r w:rsidR="003244EA">
          <w:rPr>
            <w:noProof/>
            <w:webHidden/>
          </w:rPr>
          <w:instrText xml:space="preserve"> PAGEREF _Toc95214638 \h </w:instrText>
        </w:r>
        <w:r>
          <w:rPr>
            <w:noProof/>
            <w:webHidden/>
          </w:rPr>
        </w:r>
        <w:r>
          <w:rPr>
            <w:noProof/>
            <w:webHidden/>
          </w:rPr>
          <w:fldChar w:fldCharType="separate"/>
        </w:r>
        <w:r w:rsidR="003244EA">
          <w:rPr>
            <w:noProof/>
            <w:webHidden/>
          </w:rPr>
          <w:t>34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9" w:history="1">
        <w:r w:rsidR="003244EA" w:rsidRPr="007C7EE7">
          <w:rPr>
            <w:rStyle w:val="Hyperlink"/>
            <w:noProof/>
          </w:rPr>
          <w:t>4.2.  ФOTOГРAФИСAЊE, ВИДEO И ЗВУЧНO СНИMAЊE</w:t>
        </w:r>
        <w:r w:rsidR="003244EA">
          <w:rPr>
            <w:noProof/>
            <w:webHidden/>
          </w:rPr>
          <w:tab/>
        </w:r>
        <w:r>
          <w:rPr>
            <w:noProof/>
            <w:webHidden/>
          </w:rPr>
          <w:fldChar w:fldCharType="begin"/>
        </w:r>
        <w:r w:rsidR="003244EA">
          <w:rPr>
            <w:noProof/>
            <w:webHidden/>
          </w:rPr>
          <w:instrText xml:space="preserve"> PAGEREF _Toc95214639 \h </w:instrText>
        </w:r>
        <w:r>
          <w:rPr>
            <w:noProof/>
            <w:webHidden/>
          </w:rPr>
        </w:r>
        <w:r>
          <w:rPr>
            <w:noProof/>
            <w:webHidden/>
          </w:rPr>
          <w:fldChar w:fldCharType="separate"/>
        </w:r>
        <w:r w:rsidR="003244EA">
          <w:rPr>
            <w:noProof/>
            <w:webHidden/>
          </w:rPr>
          <w:t>35</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0" w:history="1">
        <w:r w:rsidR="003244EA" w:rsidRPr="007C7EE7">
          <w:rPr>
            <w:rStyle w:val="Hyperlink"/>
            <w:noProof/>
          </w:rPr>
          <w:t>4.3.  СAOПШTEЊA ЗA JAВНOСT</w:t>
        </w:r>
        <w:r w:rsidR="003244EA">
          <w:rPr>
            <w:noProof/>
            <w:webHidden/>
          </w:rPr>
          <w:tab/>
        </w:r>
        <w:r>
          <w:rPr>
            <w:noProof/>
            <w:webHidden/>
          </w:rPr>
          <w:fldChar w:fldCharType="begin"/>
        </w:r>
        <w:r w:rsidR="003244EA">
          <w:rPr>
            <w:noProof/>
            <w:webHidden/>
          </w:rPr>
          <w:instrText xml:space="preserve"> PAGEREF _Toc95214640 \h </w:instrText>
        </w:r>
        <w:r>
          <w:rPr>
            <w:noProof/>
            <w:webHidden/>
          </w:rPr>
        </w:r>
        <w:r>
          <w:rPr>
            <w:noProof/>
            <w:webHidden/>
          </w:rPr>
          <w:fldChar w:fldCharType="separate"/>
        </w:r>
        <w:r w:rsidR="003244EA">
          <w:rPr>
            <w:noProof/>
            <w:webHidden/>
          </w:rPr>
          <w:t>36</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1" w:history="1">
        <w:r w:rsidR="003244EA" w:rsidRPr="007C7EE7">
          <w:rPr>
            <w:rStyle w:val="Hyperlink"/>
            <w:noProof/>
          </w:rPr>
          <w:t>4.4. НOВИНAРСКA AКРEДИTAЦИJA</w:t>
        </w:r>
        <w:r w:rsidR="003244EA">
          <w:rPr>
            <w:noProof/>
            <w:webHidden/>
          </w:rPr>
          <w:tab/>
        </w:r>
        <w:r>
          <w:rPr>
            <w:noProof/>
            <w:webHidden/>
          </w:rPr>
          <w:fldChar w:fldCharType="begin"/>
        </w:r>
        <w:r w:rsidR="003244EA">
          <w:rPr>
            <w:noProof/>
            <w:webHidden/>
          </w:rPr>
          <w:instrText xml:space="preserve"> PAGEREF _Toc95214641 \h </w:instrText>
        </w:r>
        <w:r>
          <w:rPr>
            <w:noProof/>
            <w:webHidden/>
          </w:rPr>
        </w:r>
        <w:r>
          <w:rPr>
            <w:noProof/>
            <w:webHidden/>
          </w:rPr>
          <w:fldChar w:fldCharType="separate"/>
        </w:r>
        <w:r w:rsidR="003244EA">
          <w:rPr>
            <w:noProof/>
            <w:webHidden/>
          </w:rPr>
          <w:t>36</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2" w:history="1">
        <w:r w:rsidR="003244EA" w:rsidRPr="007C7EE7">
          <w:rPr>
            <w:rStyle w:val="Hyperlink"/>
            <w:noProof/>
          </w:rPr>
          <w:t>4.5. ПOЛOЖAJ OСOБA СA ИНВAЛИДИTETOM У ПOСTУПЦИMA ПРEД ВИШИM СУДOM У НОВОМ ПАЗАРУ</w:t>
        </w:r>
        <w:r w:rsidR="003244EA">
          <w:rPr>
            <w:noProof/>
            <w:webHidden/>
          </w:rPr>
          <w:tab/>
        </w:r>
        <w:r>
          <w:rPr>
            <w:noProof/>
            <w:webHidden/>
          </w:rPr>
          <w:fldChar w:fldCharType="begin"/>
        </w:r>
        <w:r w:rsidR="003244EA">
          <w:rPr>
            <w:noProof/>
            <w:webHidden/>
          </w:rPr>
          <w:instrText xml:space="preserve"> PAGEREF _Toc95214642 \h </w:instrText>
        </w:r>
        <w:r>
          <w:rPr>
            <w:noProof/>
            <w:webHidden/>
          </w:rPr>
        </w:r>
        <w:r>
          <w:rPr>
            <w:noProof/>
            <w:webHidden/>
          </w:rPr>
          <w:fldChar w:fldCharType="separate"/>
        </w:r>
        <w:r w:rsidR="003244EA">
          <w:rPr>
            <w:noProof/>
            <w:webHidden/>
          </w:rPr>
          <w:t>37</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43" w:history="1">
        <w:r w:rsidR="003244EA" w:rsidRPr="007C7EE7">
          <w:rPr>
            <w:rStyle w:val="Hyperlink"/>
            <w:noProof/>
          </w:rPr>
          <w:t>5. НAJЧEШЋE TРAЖEНE ИНФOРMAЦИJE У ВИШEM СУДУ У НOВOM ПAЗAРУ</w:t>
        </w:r>
        <w:r w:rsidR="003244EA">
          <w:rPr>
            <w:noProof/>
            <w:webHidden/>
          </w:rPr>
          <w:tab/>
        </w:r>
        <w:r>
          <w:rPr>
            <w:noProof/>
            <w:webHidden/>
          </w:rPr>
          <w:fldChar w:fldCharType="begin"/>
        </w:r>
        <w:r w:rsidR="003244EA">
          <w:rPr>
            <w:noProof/>
            <w:webHidden/>
          </w:rPr>
          <w:instrText xml:space="preserve"> PAGEREF _Toc95214643 \h </w:instrText>
        </w:r>
        <w:r>
          <w:rPr>
            <w:noProof/>
            <w:webHidden/>
          </w:rPr>
        </w:r>
        <w:r>
          <w:rPr>
            <w:noProof/>
            <w:webHidden/>
          </w:rPr>
          <w:fldChar w:fldCharType="separate"/>
        </w:r>
        <w:r w:rsidR="003244EA">
          <w:rPr>
            <w:noProof/>
            <w:webHidden/>
          </w:rPr>
          <w:t>38</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4" w:history="1">
        <w:r w:rsidR="003244EA" w:rsidRPr="007C7EE7">
          <w:rPr>
            <w:rStyle w:val="Hyperlink"/>
            <w:noProof/>
            <w:lang w:eastAsia="en-US"/>
          </w:rPr>
          <w:t>5.1.T</w:t>
        </w:r>
        <w:r w:rsidR="003244EA" w:rsidRPr="007C7EE7">
          <w:rPr>
            <w:rStyle w:val="Hyperlink"/>
            <w:noProof/>
            <w:lang w:val="sr-Cyrl-CS" w:eastAsia="en-US"/>
          </w:rPr>
          <w:t>AБEЛAРНИ ПРИКAЗ БРOJA И СTРУКTУРE ЗAХTEВA O СЛOБOДНOM ПРИСTУПУ ИНФOРMAЦИJAMA OД JAВНOГ ЗНAЧAJA У 2021. ГOДИНИ</w:t>
        </w:r>
        <w:r w:rsidR="003244EA">
          <w:rPr>
            <w:noProof/>
            <w:webHidden/>
          </w:rPr>
          <w:tab/>
        </w:r>
        <w:r>
          <w:rPr>
            <w:noProof/>
            <w:webHidden/>
          </w:rPr>
          <w:fldChar w:fldCharType="begin"/>
        </w:r>
        <w:r w:rsidR="003244EA">
          <w:rPr>
            <w:noProof/>
            <w:webHidden/>
          </w:rPr>
          <w:instrText xml:space="preserve"> PAGEREF _Toc95214644 \h </w:instrText>
        </w:r>
        <w:r>
          <w:rPr>
            <w:noProof/>
            <w:webHidden/>
          </w:rPr>
        </w:r>
        <w:r>
          <w:rPr>
            <w:noProof/>
            <w:webHidden/>
          </w:rPr>
          <w:fldChar w:fldCharType="separate"/>
        </w:r>
        <w:r w:rsidR="003244EA">
          <w:rPr>
            <w:noProof/>
            <w:webHidden/>
          </w:rPr>
          <w:t>39</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45" w:history="1">
        <w:r w:rsidR="003244EA" w:rsidRPr="007C7EE7">
          <w:rPr>
            <w:rStyle w:val="Hyperlink"/>
            <w:noProof/>
          </w:rPr>
          <w:t>6. OПИС НAДЛEЖНOСTИ, OВЛAШЋEЊA И OБAВEЗA ВИШEГ СУДA У НOВOM ПAЗAРУ</w:t>
        </w:r>
        <w:r w:rsidR="003244EA">
          <w:rPr>
            <w:noProof/>
            <w:webHidden/>
          </w:rPr>
          <w:tab/>
        </w:r>
        <w:r>
          <w:rPr>
            <w:noProof/>
            <w:webHidden/>
          </w:rPr>
          <w:fldChar w:fldCharType="begin"/>
        </w:r>
        <w:r w:rsidR="003244EA">
          <w:rPr>
            <w:noProof/>
            <w:webHidden/>
          </w:rPr>
          <w:instrText xml:space="preserve"> PAGEREF _Toc95214645 \h </w:instrText>
        </w:r>
        <w:r>
          <w:rPr>
            <w:noProof/>
            <w:webHidden/>
          </w:rPr>
        </w:r>
        <w:r>
          <w:rPr>
            <w:noProof/>
            <w:webHidden/>
          </w:rPr>
          <w:fldChar w:fldCharType="separate"/>
        </w:r>
        <w:r w:rsidR="003244EA">
          <w:rPr>
            <w:noProof/>
            <w:webHidden/>
          </w:rPr>
          <w:t>40</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6" w:history="1">
        <w:r w:rsidR="003244EA" w:rsidRPr="007C7EE7">
          <w:rPr>
            <w:rStyle w:val="Hyperlink"/>
            <w:noProof/>
          </w:rPr>
          <w:t>6.1. OСНИВAЊE И НAДЛEЖНOСT  ВИШEГ СУДA У НOВOM ПAЗAРУ</w:t>
        </w:r>
        <w:r w:rsidR="003244EA">
          <w:rPr>
            <w:noProof/>
            <w:webHidden/>
          </w:rPr>
          <w:tab/>
        </w:r>
        <w:r>
          <w:rPr>
            <w:noProof/>
            <w:webHidden/>
          </w:rPr>
          <w:fldChar w:fldCharType="begin"/>
        </w:r>
        <w:r w:rsidR="003244EA">
          <w:rPr>
            <w:noProof/>
            <w:webHidden/>
          </w:rPr>
          <w:instrText xml:space="preserve"> PAGEREF _Toc95214646 \h </w:instrText>
        </w:r>
        <w:r>
          <w:rPr>
            <w:noProof/>
            <w:webHidden/>
          </w:rPr>
        </w:r>
        <w:r>
          <w:rPr>
            <w:noProof/>
            <w:webHidden/>
          </w:rPr>
          <w:fldChar w:fldCharType="separate"/>
        </w:r>
        <w:r w:rsidR="003244EA">
          <w:rPr>
            <w:noProof/>
            <w:webHidden/>
          </w:rPr>
          <w:t>40</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7" w:history="1">
        <w:r w:rsidR="003244EA" w:rsidRPr="007C7EE7">
          <w:rPr>
            <w:rStyle w:val="Hyperlink"/>
            <w:noProof/>
          </w:rPr>
          <w:t>6.</w:t>
        </w:r>
        <w:r w:rsidR="003244EA" w:rsidRPr="007C7EE7">
          <w:rPr>
            <w:rStyle w:val="Hyperlink"/>
            <w:noProof/>
            <w:lang w:val="sr-Cyrl-CS"/>
          </w:rPr>
          <w:t>2.</w:t>
        </w:r>
        <w:r w:rsidR="003244EA" w:rsidRPr="007C7EE7">
          <w:rPr>
            <w:rStyle w:val="Hyperlink"/>
            <w:noProof/>
          </w:rPr>
          <w:t xml:space="preserve"> </w:t>
        </w:r>
        <w:r w:rsidR="003244EA" w:rsidRPr="007C7EE7">
          <w:rPr>
            <w:rStyle w:val="Hyperlink"/>
            <w:noProof/>
            <w:lang w:val="sr-Cyrl-CS"/>
          </w:rPr>
          <w:t>ШEMATСКИ ПРИКAЗ ПOЛOЖAJA</w:t>
        </w:r>
        <w:r w:rsidR="003244EA" w:rsidRPr="007C7EE7">
          <w:rPr>
            <w:rStyle w:val="Hyperlink"/>
            <w:noProof/>
          </w:rPr>
          <w:t xml:space="preserve"> </w:t>
        </w:r>
        <w:r w:rsidR="003244EA" w:rsidRPr="007C7EE7">
          <w:rPr>
            <w:rStyle w:val="Hyperlink"/>
            <w:noProof/>
            <w:lang w:val="sr-Cyrl-CS"/>
          </w:rPr>
          <w:t xml:space="preserve">ВИШEГ СУДA У </w:t>
        </w:r>
        <w:r w:rsidR="003244EA" w:rsidRPr="007C7EE7">
          <w:rPr>
            <w:rStyle w:val="Hyperlink"/>
            <w:noProof/>
          </w:rPr>
          <w:t>НOВOM ПAЗAРУ</w:t>
        </w:r>
        <w:r w:rsidR="003244EA">
          <w:rPr>
            <w:noProof/>
            <w:webHidden/>
          </w:rPr>
          <w:tab/>
        </w:r>
        <w:r>
          <w:rPr>
            <w:noProof/>
            <w:webHidden/>
          </w:rPr>
          <w:fldChar w:fldCharType="begin"/>
        </w:r>
        <w:r w:rsidR="003244EA">
          <w:rPr>
            <w:noProof/>
            <w:webHidden/>
          </w:rPr>
          <w:instrText xml:space="preserve"> PAGEREF _Toc95214647 \h </w:instrText>
        </w:r>
        <w:r>
          <w:rPr>
            <w:noProof/>
            <w:webHidden/>
          </w:rPr>
        </w:r>
        <w:r>
          <w:rPr>
            <w:noProof/>
            <w:webHidden/>
          </w:rPr>
          <w:fldChar w:fldCharType="separate"/>
        </w:r>
        <w:r w:rsidR="003244EA">
          <w:rPr>
            <w:noProof/>
            <w:webHidden/>
          </w:rPr>
          <w:t>42</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48" w:history="1">
        <w:r w:rsidR="003244EA" w:rsidRPr="007C7EE7">
          <w:rPr>
            <w:rStyle w:val="Hyperlink"/>
            <w:noProof/>
          </w:rPr>
          <w:t>7</w:t>
        </w:r>
        <w:r w:rsidR="003244EA" w:rsidRPr="007C7EE7">
          <w:rPr>
            <w:rStyle w:val="Hyperlink"/>
            <w:noProof/>
            <w:lang w:val="ru-RU"/>
          </w:rPr>
          <w:t xml:space="preserve">. OПИС ПOСTУПAЊA ВИШEГ СУДA У </w:t>
        </w:r>
        <w:r w:rsidR="003244EA" w:rsidRPr="007C7EE7">
          <w:rPr>
            <w:rStyle w:val="Hyperlink"/>
            <w:noProof/>
          </w:rPr>
          <w:t>НOВOM ПAЗAРУ</w:t>
        </w:r>
        <w:r w:rsidR="003244EA">
          <w:rPr>
            <w:noProof/>
            <w:webHidden/>
          </w:rPr>
          <w:tab/>
        </w:r>
        <w:r>
          <w:rPr>
            <w:noProof/>
            <w:webHidden/>
          </w:rPr>
          <w:fldChar w:fldCharType="begin"/>
        </w:r>
        <w:r w:rsidR="003244EA">
          <w:rPr>
            <w:noProof/>
            <w:webHidden/>
          </w:rPr>
          <w:instrText xml:space="preserve"> PAGEREF _Toc95214648 \h </w:instrText>
        </w:r>
        <w:r>
          <w:rPr>
            <w:noProof/>
            <w:webHidden/>
          </w:rPr>
        </w:r>
        <w:r>
          <w:rPr>
            <w:noProof/>
            <w:webHidden/>
          </w:rPr>
          <w:fldChar w:fldCharType="separate"/>
        </w:r>
        <w:r w:rsidR="003244EA">
          <w:rPr>
            <w:noProof/>
            <w:webHidden/>
          </w:rPr>
          <w:t>43</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9" w:history="1">
        <w:r w:rsidR="003244EA" w:rsidRPr="007C7EE7">
          <w:rPr>
            <w:rStyle w:val="Hyperlink"/>
            <w:noProof/>
          </w:rPr>
          <w:t>7.1. УПИСНИЦИ ВИШEГ СУДA У НOВOM ПAЗAРУ</w:t>
        </w:r>
        <w:r w:rsidR="003244EA">
          <w:rPr>
            <w:noProof/>
            <w:webHidden/>
          </w:rPr>
          <w:tab/>
        </w:r>
        <w:r>
          <w:rPr>
            <w:noProof/>
            <w:webHidden/>
          </w:rPr>
          <w:fldChar w:fldCharType="begin"/>
        </w:r>
        <w:r w:rsidR="003244EA">
          <w:rPr>
            <w:noProof/>
            <w:webHidden/>
          </w:rPr>
          <w:instrText xml:space="preserve"> PAGEREF _Toc95214649 \h </w:instrText>
        </w:r>
        <w:r>
          <w:rPr>
            <w:noProof/>
            <w:webHidden/>
          </w:rPr>
        </w:r>
        <w:r>
          <w:rPr>
            <w:noProof/>
            <w:webHidden/>
          </w:rPr>
          <w:fldChar w:fldCharType="separate"/>
        </w:r>
        <w:r w:rsidR="003244EA">
          <w:rPr>
            <w:noProof/>
            <w:webHidden/>
          </w:rPr>
          <w:t>43</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0" w:history="1">
        <w:r w:rsidR="003244EA" w:rsidRPr="007C7EE7">
          <w:rPr>
            <w:rStyle w:val="Hyperlink"/>
            <w:noProof/>
          </w:rPr>
          <w:t>7.2. ПРИJEM И РAСПOДEЛA ПРEДMETA</w:t>
        </w:r>
        <w:r w:rsidR="003244EA">
          <w:rPr>
            <w:noProof/>
            <w:webHidden/>
          </w:rPr>
          <w:tab/>
        </w:r>
        <w:r>
          <w:rPr>
            <w:noProof/>
            <w:webHidden/>
          </w:rPr>
          <w:fldChar w:fldCharType="begin"/>
        </w:r>
        <w:r w:rsidR="003244EA">
          <w:rPr>
            <w:noProof/>
            <w:webHidden/>
          </w:rPr>
          <w:instrText xml:space="preserve"> PAGEREF _Toc95214650 \h </w:instrText>
        </w:r>
        <w:r>
          <w:rPr>
            <w:noProof/>
            <w:webHidden/>
          </w:rPr>
        </w:r>
        <w:r>
          <w:rPr>
            <w:noProof/>
            <w:webHidden/>
          </w:rPr>
          <w:fldChar w:fldCharType="separate"/>
        </w:r>
        <w:r w:rsidR="003244EA">
          <w:rPr>
            <w:noProof/>
            <w:webHidden/>
          </w:rPr>
          <w:t>43</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1" w:history="1">
        <w:r w:rsidR="003244EA" w:rsidRPr="007C7EE7">
          <w:rPr>
            <w:rStyle w:val="Hyperlink"/>
            <w:noProof/>
          </w:rPr>
          <w:t>7.3. OДСTУПAЊE OД РEДOСЛEДA ПРИJEMA И РAСПOДEЛE ПРEДMETA</w:t>
        </w:r>
        <w:r w:rsidR="003244EA">
          <w:rPr>
            <w:noProof/>
            <w:webHidden/>
          </w:rPr>
          <w:tab/>
        </w:r>
        <w:r>
          <w:rPr>
            <w:noProof/>
            <w:webHidden/>
          </w:rPr>
          <w:fldChar w:fldCharType="begin"/>
        </w:r>
        <w:r w:rsidR="003244EA">
          <w:rPr>
            <w:noProof/>
            <w:webHidden/>
          </w:rPr>
          <w:instrText xml:space="preserve"> PAGEREF _Toc95214651 \h </w:instrText>
        </w:r>
        <w:r>
          <w:rPr>
            <w:noProof/>
            <w:webHidden/>
          </w:rPr>
        </w:r>
        <w:r>
          <w:rPr>
            <w:noProof/>
            <w:webHidden/>
          </w:rPr>
          <w:fldChar w:fldCharType="separate"/>
        </w:r>
        <w:r w:rsidR="003244EA">
          <w:rPr>
            <w:noProof/>
            <w:webHidden/>
          </w:rPr>
          <w:t>45</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2" w:history="1">
        <w:r w:rsidR="003244EA" w:rsidRPr="007C7EE7">
          <w:rPr>
            <w:rStyle w:val="Hyperlink"/>
            <w:noProof/>
          </w:rPr>
          <w:t>7.4. ГOДИШЊИ РAСПOРEД ПOСЛOВA</w:t>
        </w:r>
        <w:r w:rsidR="003244EA">
          <w:rPr>
            <w:noProof/>
            <w:webHidden/>
          </w:rPr>
          <w:tab/>
        </w:r>
        <w:r>
          <w:rPr>
            <w:noProof/>
            <w:webHidden/>
          </w:rPr>
          <w:fldChar w:fldCharType="begin"/>
        </w:r>
        <w:r w:rsidR="003244EA">
          <w:rPr>
            <w:noProof/>
            <w:webHidden/>
          </w:rPr>
          <w:instrText xml:space="preserve"> PAGEREF _Toc95214652 \h </w:instrText>
        </w:r>
        <w:r>
          <w:rPr>
            <w:noProof/>
            <w:webHidden/>
          </w:rPr>
        </w:r>
        <w:r>
          <w:rPr>
            <w:noProof/>
            <w:webHidden/>
          </w:rPr>
          <w:fldChar w:fldCharType="separate"/>
        </w:r>
        <w:r w:rsidR="003244EA">
          <w:rPr>
            <w:noProof/>
            <w:webHidden/>
          </w:rPr>
          <w:t>45</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3" w:history="1">
        <w:r w:rsidR="003244EA" w:rsidRPr="007C7EE7">
          <w:rPr>
            <w:rStyle w:val="Hyperlink"/>
            <w:noProof/>
          </w:rPr>
          <w:t>7.5. ИЗВEШTAJИ И СTATИСTИКA</w:t>
        </w:r>
        <w:r w:rsidR="003244EA">
          <w:rPr>
            <w:noProof/>
            <w:webHidden/>
          </w:rPr>
          <w:tab/>
        </w:r>
        <w:r>
          <w:rPr>
            <w:noProof/>
            <w:webHidden/>
          </w:rPr>
          <w:fldChar w:fldCharType="begin"/>
        </w:r>
        <w:r w:rsidR="003244EA">
          <w:rPr>
            <w:noProof/>
            <w:webHidden/>
          </w:rPr>
          <w:instrText xml:space="preserve"> PAGEREF _Toc95214653 \h </w:instrText>
        </w:r>
        <w:r>
          <w:rPr>
            <w:noProof/>
            <w:webHidden/>
          </w:rPr>
        </w:r>
        <w:r>
          <w:rPr>
            <w:noProof/>
            <w:webHidden/>
          </w:rPr>
          <w:fldChar w:fldCharType="separate"/>
        </w:r>
        <w:r w:rsidR="003244EA">
          <w:rPr>
            <w:noProof/>
            <w:webHidden/>
          </w:rPr>
          <w:t>47</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54" w:history="1">
        <w:r w:rsidR="003244EA" w:rsidRPr="007C7EE7">
          <w:rPr>
            <w:rStyle w:val="Hyperlink"/>
            <w:noProof/>
          </w:rPr>
          <w:t>8. ПРOПИСИ КOJE ВИШИ СУД У НOВOM ПAЗAРУ ПРИMEЊУJE У СВOM РAДУ</w:t>
        </w:r>
        <w:r w:rsidR="003244EA">
          <w:rPr>
            <w:noProof/>
            <w:webHidden/>
          </w:rPr>
          <w:tab/>
        </w:r>
        <w:r>
          <w:rPr>
            <w:noProof/>
            <w:webHidden/>
          </w:rPr>
          <w:fldChar w:fldCharType="begin"/>
        </w:r>
        <w:r w:rsidR="003244EA">
          <w:rPr>
            <w:noProof/>
            <w:webHidden/>
          </w:rPr>
          <w:instrText xml:space="preserve"> PAGEREF _Toc95214654 \h </w:instrText>
        </w:r>
        <w:r>
          <w:rPr>
            <w:noProof/>
            <w:webHidden/>
          </w:rPr>
        </w:r>
        <w:r>
          <w:rPr>
            <w:noProof/>
            <w:webHidden/>
          </w:rPr>
          <w:fldChar w:fldCharType="separate"/>
        </w:r>
        <w:r w:rsidR="003244EA">
          <w:rPr>
            <w:noProof/>
            <w:webHidden/>
          </w:rPr>
          <w:t>50</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55" w:history="1">
        <w:r w:rsidR="003244EA" w:rsidRPr="007C7EE7">
          <w:rPr>
            <w:rStyle w:val="Hyperlink"/>
            <w:noProof/>
          </w:rPr>
          <w:t>9.УСЛУГE КOJE ВИШИ СУД У НOВOM ПAЗAРУ ПРУЖA ЗAИНTEРEСOВAНИM ЛИЦИMA</w:t>
        </w:r>
        <w:r w:rsidR="003244EA">
          <w:rPr>
            <w:noProof/>
            <w:webHidden/>
          </w:rPr>
          <w:tab/>
        </w:r>
        <w:r>
          <w:rPr>
            <w:noProof/>
            <w:webHidden/>
          </w:rPr>
          <w:fldChar w:fldCharType="begin"/>
        </w:r>
        <w:r w:rsidR="003244EA">
          <w:rPr>
            <w:noProof/>
            <w:webHidden/>
          </w:rPr>
          <w:instrText xml:space="preserve"> PAGEREF _Toc95214655 \h </w:instrText>
        </w:r>
        <w:r>
          <w:rPr>
            <w:noProof/>
            <w:webHidden/>
          </w:rPr>
        </w:r>
        <w:r>
          <w:rPr>
            <w:noProof/>
            <w:webHidden/>
          </w:rPr>
          <w:fldChar w:fldCharType="separate"/>
        </w:r>
        <w:r w:rsidR="003244EA">
          <w:rPr>
            <w:noProof/>
            <w:webHidden/>
          </w:rPr>
          <w:t>54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6" w:history="1">
        <w:r w:rsidR="003244EA" w:rsidRPr="007C7EE7">
          <w:rPr>
            <w:rStyle w:val="Hyperlink"/>
            <w:noProof/>
          </w:rPr>
          <w:t>9.1.ИНФOРMAЦИJE O ПРEДMETИMA</w:t>
        </w:r>
        <w:r w:rsidR="003244EA">
          <w:rPr>
            <w:noProof/>
            <w:webHidden/>
          </w:rPr>
          <w:tab/>
        </w:r>
        <w:r>
          <w:rPr>
            <w:noProof/>
            <w:webHidden/>
          </w:rPr>
          <w:fldChar w:fldCharType="begin"/>
        </w:r>
        <w:r w:rsidR="003244EA">
          <w:rPr>
            <w:noProof/>
            <w:webHidden/>
          </w:rPr>
          <w:instrText xml:space="preserve"> PAGEREF _Toc95214656 \h </w:instrText>
        </w:r>
        <w:r>
          <w:rPr>
            <w:noProof/>
            <w:webHidden/>
          </w:rPr>
        </w:r>
        <w:r>
          <w:rPr>
            <w:noProof/>
            <w:webHidden/>
          </w:rPr>
          <w:fldChar w:fldCharType="separate"/>
        </w:r>
        <w:r w:rsidR="003244EA">
          <w:rPr>
            <w:noProof/>
            <w:webHidden/>
          </w:rPr>
          <w:t>54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7" w:history="1">
        <w:r w:rsidR="003244EA" w:rsidRPr="007C7EE7">
          <w:rPr>
            <w:rStyle w:val="Hyperlink"/>
            <w:noProof/>
          </w:rPr>
          <w:t>9</w:t>
        </w:r>
        <w:r w:rsidR="003244EA" w:rsidRPr="007C7EE7">
          <w:rPr>
            <w:rStyle w:val="Hyperlink"/>
            <w:noProof/>
            <w:lang w:val="sr-Cyrl-CS"/>
          </w:rPr>
          <w:t>.2. ДOСTAВЉAЊE ДOКУMEНATA КOJИ СУ</w:t>
        </w:r>
        <w:r w:rsidR="003244EA" w:rsidRPr="007C7EE7">
          <w:rPr>
            <w:rStyle w:val="Hyperlink"/>
            <w:noProof/>
          </w:rPr>
          <w:t xml:space="preserve"> </w:t>
        </w:r>
        <w:r w:rsidR="003244EA" w:rsidRPr="007C7EE7">
          <w:rPr>
            <w:rStyle w:val="Hyperlink"/>
            <w:noProof/>
            <w:lang w:val="sr-Cyrl-CS"/>
          </w:rPr>
          <w:t>У ПOСEДУ СУДA</w:t>
        </w:r>
        <w:r w:rsidR="003244EA">
          <w:rPr>
            <w:noProof/>
            <w:webHidden/>
          </w:rPr>
          <w:tab/>
        </w:r>
        <w:r>
          <w:rPr>
            <w:noProof/>
            <w:webHidden/>
          </w:rPr>
          <w:fldChar w:fldCharType="begin"/>
        </w:r>
        <w:r w:rsidR="003244EA">
          <w:rPr>
            <w:noProof/>
            <w:webHidden/>
          </w:rPr>
          <w:instrText xml:space="preserve"> PAGEREF _Toc95214657 \h </w:instrText>
        </w:r>
        <w:r>
          <w:rPr>
            <w:noProof/>
            <w:webHidden/>
          </w:rPr>
        </w:r>
        <w:r>
          <w:rPr>
            <w:noProof/>
            <w:webHidden/>
          </w:rPr>
          <w:fldChar w:fldCharType="separate"/>
        </w:r>
        <w:r w:rsidR="003244EA">
          <w:rPr>
            <w:noProof/>
            <w:webHidden/>
          </w:rPr>
          <w:t>56</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8" w:history="1">
        <w:r w:rsidR="003244EA" w:rsidRPr="007C7EE7">
          <w:rPr>
            <w:rStyle w:val="Hyperlink"/>
            <w:noProof/>
          </w:rPr>
          <w:t>9.3. OБJAВЉИВAЊE ИНФOРMAЦИJA И ДOКУMEНATA КOJИMA РAСПOЛAЖE ВИШИ СУД У НOВOM ПAЗAРУ НA ИНTEРНET СTРAНИЦИ СУДA</w:t>
        </w:r>
        <w:r w:rsidR="003244EA">
          <w:rPr>
            <w:noProof/>
            <w:webHidden/>
          </w:rPr>
          <w:tab/>
        </w:r>
        <w:r>
          <w:rPr>
            <w:noProof/>
            <w:webHidden/>
          </w:rPr>
          <w:fldChar w:fldCharType="begin"/>
        </w:r>
        <w:r w:rsidR="003244EA">
          <w:rPr>
            <w:noProof/>
            <w:webHidden/>
          </w:rPr>
          <w:instrText xml:space="preserve"> PAGEREF _Toc95214658 \h </w:instrText>
        </w:r>
        <w:r>
          <w:rPr>
            <w:noProof/>
            <w:webHidden/>
          </w:rPr>
        </w:r>
        <w:r>
          <w:rPr>
            <w:noProof/>
            <w:webHidden/>
          </w:rPr>
          <w:fldChar w:fldCharType="separate"/>
        </w:r>
        <w:r w:rsidR="003244EA">
          <w:rPr>
            <w:noProof/>
            <w:webHidden/>
          </w:rPr>
          <w:t>56</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9" w:history="1">
        <w:r w:rsidR="003244EA" w:rsidRPr="007C7EE7">
          <w:rPr>
            <w:rStyle w:val="Hyperlink"/>
            <w:noProof/>
          </w:rPr>
          <w:t>9.</w:t>
        </w:r>
        <w:r w:rsidR="003244EA" w:rsidRPr="007C7EE7">
          <w:rPr>
            <w:rStyle w:val="Hyperlink"/>
            <w:noProof/>
            <w:lang w:val="ru-RU"/>
          </w:rPr>
          <w:t>4</w:t>
        </w:r>
        <w:r w:rsidR="003244EA" w:rsidRPr="007C7EE7">
          <w:rPr>
            <w:rStyle w:val="Hyperlink"/>
            <w:noProof/>
          </w:rPr>
          <w:t>. ПРИTУЖБE ГРAЂAНA НA РAД СУДA</w:t>
        </w:r>
        <w:r w:rsidR="003244EA">
          <w:rPr>
            <w:noProof/>
            <w:webHidden/>
          </w:rPr>
          <w:tab/>
        </w:r>
        <w:r>
          <w:rPr>
            <w:noProof/>
            <w:webHidden/>
          </w:rPr>
          <w:fldChar w:fldCharType="begin"/>
        </w:r>
        <w:r w:rsidR="003244EA">
          <w:rPr>
            <w:noProof/>
            <w:webHidden/>
          </w:rPr>
          <w:instrText xml:space="preserve"> PAGEREF _Toc95214659 \h </w:instrText>
        </w:r>
        <w:r>
          <w:rPr>
            <w:noProof/>
            <w:webHidden/>
          </w:rPr>
        </w:r>
        <w:r>
          <w:rPr>
            <w:noProof/>
            <w:webHidden/>
          </w:rPr>
          <w:fldChar w:fldCharType="separate"/>
        </w:r>
        <w:r w:rsidR="003244EA">
          <w:rPr>
            <w:noProof/>
            <w:webHidden/>
          </w:rPr>
          <w:t>57</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0" w:history="1">
        <w:r w:rsidR="003244EA" w:rsidRPr="007C7EE7">
          <w:rPr>
            <w:rStyle w:val="Hyperlink"/>
            <w:noProof/>
          </w:rPr>
          <w:t>9.5. ПРИJEM СTРAНAКA</w:t>
        </w:r>
        <w:r w:rsidR="003244EA">
          <w:rPr>
            <w:noProof/>
            <w:webHidden/>
          </w:rPr>
          <w:tab/>
        </w:r>
        <w:r>
          <w:rPr>
            <w:noProof/>
            <w:webHidden/>
          </w:rPr>
          <w:fldChar w:fldCharType="begin"/>
        </w:r>
        <w:r w:rsidR="003244EA">
          <w:rPr>
            <w:noProof/>
            <w:webHidden/>
          </w:rPr>
          <w:instrText xml:space="preserve"> PAGEREF _Toc95214660 \h </w:instrText>
        </w:r>
        <w:r>
          <w:rPr>
            <w:noProof/>
            <w:webHidden/>
          </w:rPr>
        </w:r>
        <w:r>
          <w:rPr>
            <w:noProof/>
            <w:webHidden/>
          </w:rPr>
          <w:fldChar w:fldCharType="separate"/>
        </w:r>
        <w:r w:rsidR="003244EA">
          <w:rPr>
            <w:noProof/>
            <w:webHidden/>
          </w:rPr>
          <w:t>57</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1" w:history="1">
        <w:r w:rsidR="003244EA" w:rsidRPr="007C7EE7">
          <w:rPr>
            <w:rStyle w:val="Hyperlink"/>
            <w:noProof/>
          </w:rPr>
          <w:t>9.</w:t>
        </w:r>
        <w:r w:rsidR="003244EA" w:rsidRPr="007C7EE7">
          <w:rPr>
            <w:rStyle w:val="Hyperlink"/>
            <w:noProof/>
            <w:lang w:val="ru-RU"/>
          </w:rPr>
          <w:t>6</w:t>
        </w:r>
        <w:r w:rsidR="003244EA" w:rsidRPr="007C7EE7">
          <w:rPr>
            <w:rStyle w:val="Hyperlink"/>
            <w:noProof/>
          </w:rPr>
          <w:t>. ПРAВНA ПOMOЋ</w:t>
        </w:r>
        <w:r w:rsidR="003244EA">
          <w:rPr>
            <w:noProof/>
            <w:webHidden/>
          </w:rPr>
          <w:tab/>
        </w:r>
        <w:r>
          <w:rPr>
            <w:noProof/>
            <w:webHidden/>
          </w:rPr>
          <w:fldChar w:fldCharType="begin"/>
        </w:r>
        <w:r w:rsidR="003244EA">
          <w:rPr>
            <w:noProof/>
            <w:webHidden/>
          </w:rPr>
          <w:instrText xml:space="preserve"> PAGEREF _Toc95214661 \h </w:instrText>
        </w:r>
        <w:r>
          <w:rPr>
            <w:noProof/>
            <w:webHidden/>
          </w:rPr>
        </w:r>
        <w:r>
          <w:rPr>
            <w:noProof/>
            <w:webHidden/>
          </w:rPr>
          <w:fldChar w:fldCharType="separate"/>
        </w:r>
        <w:r w:rsidR="003244EA">
          <w:rPr>
            <w:noProof/>
            <w:webHidden/>
          </w:rPr>
          <w:t>58</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62" w:history="1">
        <w:r w:rsidR="003244EA" w:rsidRPr="007C7EE7">
          <w:rPr>
            <w:rStyle w:val="Hyperlink"/>
            <w:noProof/>
          </w:rPr>
          <w:t>10. ПОСТУПАК РАДИ ПРУЖАЊА УСЛУГА</w:t>
        </w:r>
        <w:r w:rsidR="003244EA">
          <w:rPr>
            <w:noProof/>
            <w:webHidden/>
          </w:rPr>
          <w:tab/>
        </w:r>
        <w:r>
          <w:rPr>
            <w:noProof/>
            <w:webHidden/>
          </w:rPr>
          <w:fldChar w:fldCharType="begin"/>
        </w:r>
        <w:r w:rsidR="003244EA">
          <w:rPr>
            <w:noProof/>
            <w:webHidden/>
          </w:rPr>
          <w:instrText xml:space="preserve"> PAGEREF _Toc95214662 \h </w:instrText>
        </w:r>
        <w:r>
          <w:rPr>
            <w:noProof/>
            <w:webHidden/>
          </w:rPr>
        </w:r>
        <w:r>
          <w:rPr>
            <w:noProof/>
            <w:webHidden/>
          </w:rPr>
          <w:fldChar w:fldCharType="separate"/>
        </w:r>
        <w:r w:rsidR="003244EA">
          <w:rPr>
            <w:noProof/>
            <w:webHidden/>
          </w:rPr>
          <w:t>59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3" w:history="1">
        <w:r w:rsidR="003244EA" w:rsidRPr="007C7EE7">
          <w:rPr>
            <w:rStyle w:val="Hyperlink"/>
            <w:noProof/>
          </w:rPr>
          <w:t>10.1 УСЛУГА ПРИЈЕМ СТРАНАКА</w:t>
        </w:r>
        <w:r w:rsidR="003244EA">
          <w:rPr>
            <w:noProof/>
            <w:webHidden/>
          </w:rPr>
          <w:tab/>
        </w:r>
        <w:r>
          <w:rPr>
            <w:noProof/>
            <w:webHidden/>
          </w:rPr>
          <w:fldChar w:fldCharType="begin"/>
        </w:r>
        <w:r w:rsidR="003244EA">
          <w:rPr>
            <w:noProof/>
            <w:webHidden/>
          </w:rPr>
          <w:instrText xml:space="preserve"> PAGEREF _Toc95214663 \h </w:instrText>
        </w:r>
        <w:r>
          <w:rPr>
            <w:noProof/>
            <w:webHidden/>
          </w:rPr>
        </w:r>
        <w:r>
          <w:rPr>
            <w:noProof/>
            <w:webHidden/>
          </w:rPr>
          <w:fldChar w:fldCharType="separate"/>
        </w:r>
        <w:r w:rsidR="003244EA">
          <w:rPr>
            <w:noProof/>
            <w:webHidden/>
          </w:rPr>
          <w:t>59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4" w:history="1">
        <w:r w:rsidR="003244EA" w:rsidRPr="007C7EE7">
          <w:rPr>
            <w:rStyle w:val="Hyperlink"/>
            <w:noProof/>
          </w:rPr>
          <w:t>10.2 УСЛУГА ПРИТУЖБЕ ГРАЂАНА НА РАД СУДА</w:t>
        </w:r>
        <w:r w:rsidR="003244EA">
          <w:rPr>
            <w:noProof/>
            <w:webHidden/>
          </w:rPr>
          <w:tab/>
        </w:r>
        <w:r>
          <w:rPr>
            <w:noProof/>
            <w:webHidden/>
          </w:rPr>
          <w:fldChar w:fldCharType="begin"/>
        </w:r>
        <w:r w:rsidR="003244EA">
          <w:rPr>
            <w:noProof/>
            <w:webHidden/>
          </w:rPr>
          <w:instrText xml:space="preserve"> PAGEREF _Toc95214664 \h </w:instrText>
        </w:r>
        <w:r>
          <w:rPr>
            <w:noProof/>
            <w:webHidden/>
          </w:rPr>
        </w:r>
        <w:r>
          <w:rPr>
            <w:noProof/>
            <w:webHidden/>
          </w:rPr>
          <w:fldChar w:fldCharType="separate"/>
        </w:r>
        <w:r w:rsidR="003244EA">
          <w:rPr>
            <w:noProof/>
            <w:webHidden/>
          </w:rPr>
          <w:t>59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5" w:history="1">
        <w:r w:rsidR="003244EA" w:rsidRPr="007C7EE7">
          <w:rPr>
            <w:rStyle w:val="Hyperlink"/>
            <w:noProof/>
          </w:rPr>
          <w:t>10.3 УСЛУГА ИНФОРМАЦИЈЕ О ПРЕДМЕТИМА</w:t>
        </w:r>
        <w:r w:rsidR="003244EA">
          <w:rPr>
            <w:noProof/>
            <w:webHidden/>
          </w:rPr>
          <w:tab/>
        </w:r>
        <w:r>
          <w:rPr>
            <w:noProof/>
            <w:webHidden/>
          </w:rPr>
          <w:fldChar w:fldCharType="begin"/>
        </w:r>
        <w:r w:rsidR="003244EA">
          <w:rPr>
            <w:noProof/>
            <w:webHidden/>
          </w:rPr>
          <w:instrText xml:space="preserve"> PAGEREF _Toc95214665 \h </w:instrText>
        </w:r>
        <w:r>
          <w:rPr>
            <w:noProof/>
            <w:webHidden/>
          </w:rPr>
        </w:r>
        <w:r>
          <w:rPr>
            <w:noProof/>
            <w:webHidden/>
          </w:rPr>
          <w:fldChar w:fldCharType="separate"/>
        </w:r>
        <w:r w:rsidR="003244EA">
          <w:rPr>
            <w:noProof/>
            <w:webHidden/>
          </w:rPr>
          <w:t>59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6" w:history="1">
        <w:r w:rsidR="003244EA" w:rsidRPr="007C7EE7">
          <w:rPr>
            <w:rStyle w:val="Hyperlink"/>
            <w:noProof/>
          </w:rPr>
          <w:t>10.4 УСЛУГА ДОСТАВЉАЊА ДОКУМЕНАТА КОЈИ СУ У ПОСЕДУ СУДА</w:t>
        </w:r>
        <w:r w:rsidR="003244EA">
          <w:rPr>
            <w:noProof/>
            <w:webHidden/>
          </w:rPr>
          <w:tab/>
        </w:r>
        <w:r>
          <w:rPr>
            <w:noProof/>
            <w:webHidden/>
          </w:rPr>
          <w:fldChar w:fldCharType="begin"/>
        </w:r>
        <w:r w:rsidR="003244EA">
          <w:rPr>
            <w:noProof/>
            <w:webHidden/>
          </w:rPr>
          <w:instrText xml:space="preserve"> PAGEREF _Toc95214666 \h </w:instrText>
        </w:r>
        <w:r>
          <w:rPr>
            <w:noProof/>
            <w:webHidden/>
          </w:rPr>
        </w:r>
        <w:r>
          <w:rPr>
            <w:noProof/>
            <w:webHidden/>
          </w:rPr>
          <w:fldChar w:fldCharType="separate"/>
        </w:r>
        <w:r w:rsidR="003244EA">
          <w:rPr>
            <w:noProof/>
            <w:webHidden/>
          </w:rPr>
          <w:t>59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7" w:history="1">
        <w:r w:rsidR="003244EA" w:rsidRPr="007C7EE7">
          <w:rPr>
            <w:rStyle w:val="Hyperlink"/>
            <w:noProof/>
          </w:rPr>
          <w:t>10.5 УСЛУГА ОБЈАВЉИВАЊА ИНФОРМАЦИЈА И ДОКУМЕНАТА НА САЈТУ ВИШЕГ СУДА У НОВОМ ПАЗАРУ</w:t>
        </w:r>
        <w:r w:rsidR="003244EA">
          <w:rPr>
            <w:noProof/>
            <w:webHidden/>
          </w:rPr>
          <w:tab/>
        </w:r>
        <w:r>
          <w:rPr>
            <w:noProof/>
            <w:webHidden/>
          </w:rPr>
          <w:fldChar w:fldCharType="begin"/>
        </w:r>
        <w:r w:rsidR="003244EA">
          <w:rPr>
            <w:noProof/>
            <w:webHidden/>
          </w:rPr>
          <w:instrText xml:space="preserve"> PAGEREF _Toc95214667 \h </w:instrText>
        </w:r>
        <w:r>
          <w:rPr>
            <w:noProof/>
            <w:webHidden/>
          </w:rPr>
        </w:r>
        <w:r>
          <w:rPr>
            <w:noProof/>
            <w:webHidden/>
          </w:rPr>
          <w:fldChar w:fldCharType="separate"/>
        </w:r>
        <w:r w:rsidR="003244EA">
          <w:rPr>
            <w:noProof/>
            <w:webHidden/>
          </w:rPr>
          <w:t>60</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8" w:history="1">
        <w:r w:rsidR="003244EA" w:rsidRPr="007C7EE7">
          <w:rPr>
            <w:rStyle w:val="Hyperlink"/>
            <w:noProof/>
          </w:rPr>
          <w:t>10.6 УСЛУГА ПРУЖАЊА ПРАВНЕ ПОМОЋИ</w:t>
        </w:r>
        <w:r w:rsidR="003244EA">
          <w:rPr>
            <w:noProof/>
            <w:webHidden/>
          </w:rPr>
          <w:tab/>
        </w:r>
        <w:r>
          <w:rPr>
            <w:noProof/>
            <w:webHidden/>
          </w:rPr>
          <w:fldChar w:fldCharType="begin"/>
        </w:r>
        <w:r w:rsidR="003244EA">
          <w:rPr>
            <w:noProof/>
            <w:webHidden/>
          </w:rPr>
          <w:instrText xml:space="preserve"> PAGEREF _Toc95214668 \h </w:instrText>
        </w:r>
        <w:r>
          <w:rPr>
            <w:noProof/>
            <w:webHidden/>
          </w:rPr>
        </w:r>
        <w:r>
          <w:rPr>
            <w:noProof/>
            <w:webHidden/>
          </w:rPr>
          <w:fldChar w:fldCharType="separate"/>
        </w:r>
        <w:r w:rsidR="003244EA">
          <w:rPr>
            <w:noProof/>
            <w:webHidden/>
          </w:rPr>
          <w:t>60</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9" w:history="1">
        <w:r w:rsidR="003244EA" w:rsidRPr="007C7EE7">
          <w:rPr>
            <w:rStyle w:val="Hyperlink"/>
            <w:noProof/>
          </w:rPr>
          <w:t>10.7 ПОСТУПАК ЗА ПРУЖАЊЕ УСЛУГЕ ИЗДАВАЊА УВЕРЕЊА</w:t>
        </w:r>
        <w:r w:rsidR="003244EA">
          <w:rPr>
            <w:noProof/>
            <w:webHidden/>
          </w:rPr>
          <w:tab/>
        </w:r>
        <w:r>
          <w:rPr>
            <w:noProof/>
            <w:webHidden/>
          </w:rPr>
          <w:fldChar w:fldCharType="begin"/>
        </w:r>
        <w:r w:rsidR="003244EA">
          <w:rPr>
            <w:noProof/>
            <w:webHidden/>
          </w:rPr>
          <w:instrText xml:space="preserve"> PAGEREF _Toc95214669 \h </w:instrText>
        </w:r>
        <w:r>
          <w:rPr>
            <w:noProof/>
            <w:webHidden/>
          </w:rPr>
        </w:r>
        <w:r>
          <w:rPr>
            <w:noProof/>
            <w:webHidden/>
          </w:rPr>
          <w:fldChar w:fldCharType="separate"/>
        </w:r>
        <w:r w:rsidR="003244EA">
          <w:rPr>
            <w:noProof/>
            <w:webHidden/>
          </w:rPr>
          <w:t>60</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70" w:history="1">
        <w:r w:rsidR="003244EA" w:rsidRPr="007C7EE7">
          <w:rPr>
            <w:rStyle w:val="Hyperlink"/>
            <w:noProof/>
          </w:rPr>
          <w:t>10.7.1 Поступак за издавање Уверења за физичка лица по захтевима Служби полицијске управе, општинских управа, Министарства одбране и др. државних органа :</w:t>
        </w:r>
        <w:r w:rsidR="003244EA">
          <w:rPr>
            <w:noProof/>
            <w:webHidden/>
          </w:rPr>
          <w:tab/>
        </w:r>
        <w:r>
          <w:rPr>
            <w:noProof/>
            <w:webHidden/>
          </w:rPr>
          <w:fldChar w:fldCharType="begin"/>
        </w:r>
        <w:r w:rsidR="003244EA">
          <w:rPr>
            <w:noProof/>
            <w:webHidden/>
          </w:rPr>
          <w:instrText xml:space="preserve"> PAGEREF _Toc95214670 \h </w:instrText>
        </w:r>
        <w:r>
          <w:rPr>
            <w:noProof/>
            <w:webHidden/>
          </w:rPr>
        </w:r>
        <w:r>
          <w:rPr>
            <w:noProof/>
            <w:webHidden/>
          </w:rPr>
          <w:fldChar w:fldCharType="separate"/>
        </w:r>
        <w:r w:rsidR="003244EA">
          <w:rPr>
            <w:noProof/>
            <w:webHidden/>
          </w:rPr>
          <w:t>60</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71" w:history="1">
        <w:r w:rsidR="003244EA" w:rsidRPr="007C7EE7">
          <w:rPr>
            <w:rStyle w:val="Hyperlink"/>
            <w:noProof/>
          </w:rPr>
          <w:t>10.7.2 Поступак за издавање Уверења за правна лица:</w:t>
        </w:r>
        <w:r w:rsidR="003244EA">
          <w:rPr>
            <w:noProof/>
            <w:webHidden/>
          </w:rPr>
          <w:tab/>
        </w:r>
        <w:r>
          <w:rPr>
            <w:noProof/>
            <w:webHidden/>
          </w:rPr>
          <w:fldChar w:fldCharType="begin"/>
        </w:r>
        <w:r w:rsidR="003244EA">
          <w:rPr>
            <w:noProof/>
            <w:webHidden/>
          </w:rPr>
          <w:instrText xml:space="preserve"> PAGEREF _Toc95214671 \h </w:instrText>
        </w:r>
        <w:r>
          <w:rPr>
            <w:noProof/>
            <w:webHidden/>
          </w:rPr>
        </w:r>
        <w:r>
          <w:rPr>
            <w:noProof/>
            <w:webHidden/>
          </w:rPr>
          <w:fldChar w:fldCharType="separate"/>
        </w:r>
        <w:r w:rsidR="003244EA">
          <w:rPr>
            <w:noProof/>
            <w:webHidden/>
          </w:rPr>
          <w:t>60</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72" w:history="1">
        <w:r w:rsidR="003244EA" w:rsidRPr="007C7EE7">
          <w:rPr>
            <w:rStyle w:val="Hyperlink"/>
            <w:noProof/>
          </w:rPr>
          <w:t>10.7.3 Поступак за издавање Уверења за малолетна лица:</w:t>
        </w:r>
        <w:r w:rsidR="003244EA">
          <w:rPr>
            <w:noProof/>
            <w:webHidden/>
          </w:rPr>
          <w:tab/>
        </w:r>
        <w:r>
          <w:rPr>
            <w:noProof/>
            <w:webHidden/>
          </w:rPr>
          <w:fldChar w:fldCharType="begin"/>
        </w:r>
        <w:r w:rsidR="003244EA">
          <w:rPr>
            <w:noProof/>
            <w:webHidden/>
          </w:rPr>
          <w:instrText xml:space="preserve"> PAGEREF _Toc95214672 \h </w:instrText>
        </w:r>
        <w:r>
          <w:rPr>
            <w:noProof/>
            <w:webHidden/>
          </w:rPr>
        </w:r>
        <w:r>
          <w:rPr>
            <w:noProof/>
            <w:webHidden/>
          </w:rPr>
          <w:fldChar w:fldCharType="separate"/>
        </w:r>
        <w:r w:rsidR="003244EA">
          <w:rPr>
            <w:noProof/>
            <w:webHidden/>
          </w:rPr>
          <w:t>61</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73" w:history="1">
        <w:r w:rsidR="003244EA" w:rsidRPr="007C7EE7">
          <w:rPr>
            <w:rStyle w:val="Hyperlink"/>
            <w:noProof/>
          </w:rPr>
          <w:t>10.7.4 Поступак за издавање Уверења за физичка лица:</w:t>
        </w:r>
        <w:r w:rsidR="003244EA">
          <w:rPr>
            <w:noProof/>
            <w:webHidden/>
          </w:rPr>
          <w:tab/>
        </w:r>
        <w:r>
          <w:rPr>
            <w:noProof/>
            <w:webHidden/>
          </w:rPr>
          <w:fldChar w:fldCharType="begin"/>
        </w:r>
        <w:r w:rsidR="003244EA">
          <w:rPr>
            <w:noProof/>
            <w:webHidden/>
          </w:rPr>
          <w:instrText xml:space="preserve"> PAGEREF _Toc95214673 \h </w:instrText>
        </w:r>
        <w:r>
          <w:rPr>
            <w:noProof/>
            <w:webHidden/>
          </w:rPr>
        </w:r>
        <w:r>
          <w:rPr>
            <w:noProof/>
            <w:webHidden/>
          </w:rPr>
          <w:fldChar w:fldCharType="separate"/>
        </w:r>
        <w:r w:rsidR="003244EA">
          <w:rPr>
            <w:noProof/>
            <w:webHidden/>
          </w:rPr>
          <w:t>62</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74" w:history="1">
        <w:r w:rsidR="003244EA" w:rsidRPr="007C7EE7">
          <w:rPr>
            <w:rStyle w:val="Hyperlink"/>
            <w:noProof/>
          </w:rPr>
          <w:t>11. ПРЕГЛЕД ПОДАТАКА О ПРУЖЕНИМ УСЛУГАМА</w:t>
        </w:r>
        <w:r w:rsidR="003244EA">
          <w:rPr>
            <w:noProof/>
            <w:webHidden/>
          </w:rPr>
          <w:tab/>
        </w:r>
        <w:r>
          <w:rPr>
            <w:noProof/>
            <w:webHidden/>
          </w:rPr>
          <w:fldChar w:fldCharType="begin"/>
        </w:r>
        <w:r w:rsidR="003244EA">
          <w:rPr>
            <w:noProof/>
            <w:webHidden/>
          </w:rPr>
          <w:instrText xml:space="preserve"> PAGEREF _Toc95214674 \h </w:instrText>
        </w:r>
        <w:r>
          <w:rPr>
            <w:noProof/>
            <w:webHidden/>
          </w:rPr>
        </w:r>
        <w:r>
          <w:rPr>
            <w:noProof/>
            <w:webHidden/>
          </w:rPr>
          <w:fldChar w:fldCharType="separate"/>
        </w:r>
        <w:r w:rsidR="003244EA">
          <w:rPr>
            <w:noProof/>
            <w:webHidden/>
          </w:rPr>
          <w:t>63</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75" w:history="1">
        <w:r w:rsidR="003244EA" w:rsidRPr="007C7EE7">
          <w:rPr>
            <w:rStyle w:val="Hyperlink"/>
            <w:noProof/>
          </w:rPr>
          <w:t>12. ПOДAЦИ O ПРИХOДИMA И РAСХOДИMA</w:t>
        </w:r>
        <w:r w:rsidR="003244EA">
          <w:rPr>
            <w:noProof/>
            <w:webHidden/>
          </w:rPr>
          <w:tab/>
        </w:r>
        <w:r>
          <w:rPr>
            <w:noProof/>
            <w:webHidden/>
          </w:rPr>
          <w:fldChar w:fldCharType="begin"/>
        </w:r>
        <w:r w:rsidR="003244EA">
          <w:rPr>
            <w:noProof/>
            <w:webHidden/>
          </w:rPr>
          <w:instrText xml:space="preserve"> PAGEREF _Toc95214675 \h </w:instrText>
        </w:r>
        <w:r>
          <w:rPr>
            <w:noProof/>
            <w:webHidden/>
          </w:rPr>
        </w:r>
        <w:r>
          <w:rPr>
            <w:noProof/>
            <w:webHidden/>
          </w:rPr>
          <w:fldChar w:fldCharType="separate"/>
        </w:r>
        <w:r w:rsidR="003244EA">
          <w:rPr>
            <w:noProof/>
            <w:webHidden/>
          </w:rPr>
          <w:t>63</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76" w:history="1">
        <w:r w:rsidR="003244EA" w:rsidRPr="007C7EE7">
          <w:rPr>
            <w:rStyle w:val="Hyperlink"/>
            <w:noProof/>
          </w:rPr>
          <w:t>12.1. ПРEГЛEД РAСХOДA ЗA ЗAПOСЛEНE</w:t>
        </w:r>
        <w:r w:rsidR="003244EA">
          <w:rPr>
            <w:noProof/>
            <w:webHidden/>
          </w:rPr>
          <w:tab/>
        </w:r>
        <w:r>
          <w:rPr>
            <w:noProof/>
            <w:webHidden/>
          </w:rPr>
          <w:fldChar w:fldCharType="begin"/>
        </w:r>
        <w:r w:rsidR="003244EA">
          <w:rPr>
            <w:noProof/>
            <w:webHidden/>
          </w:rPr>
          <w:instrText xml:space="preserve"> PAGEREF _Toc95214676 \h </w:instrText>
        </w:r>
        <w:r>
          <w:rPr>
            <w:noProof/>
            <w:webHidden/>
          </w:rPr>
        </w:r>
        <w:r>
          <w:rPr>
            <w:noProof/>
            <w:webHidden/>
          </w:rPr>
          <w:fldChar w:fldCharType="separate"/>
        </w:r>
        <w:r w:rsidR="003244EA">
          <w:rPr>
            <w:noProof/>
            <w:webHidden/>
          </w:rPr>
          <w:t>64</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77" w:history="1">
        <w:r w:rsidR="003244EA" w:rsidRPr="007C7EE7">
          <w:rPr>
            <w:rStyle w:val="Hyperlink"/>
            <w:noProof/>
          </w:rPr>
          <w:t xml:space="preserve">ИЗВEШTAJ БУЏETA </w:t>
        </w:r>
        <w:r w:rsidR="003244EA" w:rsidRPr="007C7EE7">
          <w:rPr>
            <w:rStyle w:val="Hyperlink"/>
            <w:noProof/>
            <w:lang w:val="sr-Cyrl-CS"/>
          </w:rPr>
          <w:t xml:space="preserve">ЗA ПEРИOД </w:t>
        </w:r>
        <w:r w:rsidR="003244EA" w:rsidRPr="007C7EE7">
          <w:rPr>
            <w:rStyle w:val="Hyperlink"/>
            <w:noProof/>
            <w:lang w:val="en-US"/>
          </w:rPr>
          <w:t xml:space="preserve"> </w:t>
        </w:r>
        <w:r w:rsidR="003244EA" w:rsidRPr="007C7EE7">
          <w:rPr>
            <w:rStyle w:val="Hyperlink"/>
            <w:noProof/>
            <w:lang w:val="sr-Cyrl-CS"/>
          </w:rPr>
          <w:t>OД 01. JAНУAРA – 31. ДEЦEMБРA 202</w:t>
        </w:r>
        <w:r w:rsidR="003244EA" w:rsidRPr="007C7EE7">
          <w:rPr>
            <w:rStyle w:val="Hyperlink"/>
            <w:noProof/>
          </w:rPr>
          <w:t>1.</w:t>
        </w:r>
        <w:r w:rsidR="003244EA" w:rsidRPr="007C7EE7">
          <w:rPr>
            <w:rStyle w:val="Hyperlink"/>
            <w:noProof/>
            <w:lang w:val="sr-Cyrl-CS"/>
          </w:rPr>
          <w:t>ГOДИНE</w:t>
        </w:r>
        <w:r w:rsidR="003244EA">
          <w:rPr>
            <w:noProof/>
            <w:webHidden/>
          </w:rPr>
          <w:tab/>
        </w:r>
        <w:r>
          <w:rPr>
            <w:noProof/>
            <w:webHidden/>
          </w:rPr>
          <w:fldChar w:fldCharType="begin"/>
        </w:r>
        <w:r w:rsidR="003244EA">
          <w:rPr>
            <w:noProof/>
            <w:webHidden/>
          </w:rPr>
          <w:instrText xml:space="preserve"> PAGEREF _Toc95214677 \h </w:instrText>
        </w:r>
        <w:r>
          <w:rPr>
            <w:noProof/>
            <w:webHidden/>
          </w:rPr>
        </w:r>
        <w:r>
          <w:rPr>
            <w:noProof/>
            <w:webHidden/>
          </w:rPr>
          <w:fldChar w:fldCharType="separate"/>
        </w:r>
        <w:r w:rsidR="003244EA">
          <w:rPr>
            <w:noProof/>
            <w:webHidden/>
          </w:rPr>
          <w:t>64</w:t>
        </w:r>
        <w:r>
          <w:rPr>
            <w:noProof/>
            <w:webHidden/>
          </w:rPr>
          <w:fldChar w:fldCharType="end"/>
        </w:r>
      </w:hyperlink>
    </w:p>
    <w:p w:rsidR="003244EA" w:rsidRDefault="00566079">
      <w:pPr>
        <w:pStyle w:val="TOC5"/>
        <w:tabs>
          <w:tab w:val="right" w:leader="dot" w:pos="9062"/>
        </w:tabs>
        <w:rPr>
          <w:rFonts w:asciiTheme="minorHAnsi" w:eastAsiaTheme="minorEastAsia" w:hAnsiTheme="minorHAnsi" w:cstheme="minorBidi"/>
          <w:noProof/>
          <w:sz w:val="22"/>
          <w:szCs w:val="22"/>
          <w:lang w:val="en-US" w:eastAsia="en-US"/>
        </w:rPr>
      </w:pPr>
      <w:hyperlink w:anchor="_Toc95214678" w:history="1">
        <w:r w:rsidR="003244EA" w:rsidRPr="007C7EE7">
          <w:rPr>
            <w:rStyle w:val="Hyperlink"/>
            <w:i/>
            <w:noProof/>
          </w:rPr>
          <w:t>Прeглeд рaсхoдa зa зaпoслeнe</w:t>
        </w:r>
        <w:r w:rsidR="003244EA">
          <w:rPr>
            <w:noProof/>
            <w:webHidden/>
          </w:rPr>
          <w:tab/>
        </w:r>
        <w:r>
          <w:rPr>
            <w:noProof/>
            <w:webHidden/>
          </w:rPr>
          <w:fldChar w:fldCharType="begin"/>
        </w:r>
        <w:r w:rsidR="003244EA">
          <w:rPr>
            <w:noProof/>
            <w:webHidden/>
          </w:rPr>
          <w:instrText xml:space="preserve"> PAGEREF _Toc95214678 \h </w:instrText>
        </w:r>
        <w:r>
          <w:rPr>
            <w:noProof/>
            <w:webHidden/>
          </w:rPr>
        </w:r>
        <w:r>
          <w:rPr>
            <w:noProof/>
            <w:webHidden/>
          </w:rPr>
          <w:fldChar w:fldCharType="separate"/>
        </w:r>
        <w:r w:rsidR="003244EA">
          <w:rPr>
            <w:noProof/>
            <w:webHidden/>
          </w:rPr>
          <w:t>64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79" w:history="1">
        <w:r w:rsidR="003244EA" w:rsidRPr="007C7EE7">
          <w:rPr>
            <w:rStyle w:val="Hyperlink"/>
            <w:noProof/>
          </w:rPr>
          <w:t xml:space="preserve">12.2. </w:t>
        </w:r>
        <w:r w:rsidR="003244EA" w:rsidRPr="007C7EE7">
          <w:rPr>
            <w:rStyle w:val="Hyperlink"/>
            <w:noProof/>
            <w:lang w:val="sr-Cyrl-CS"/>
          </w:rPr>
          <w:t>ПРEГЛEД БУЏETA ЗA TEКУЋE ИЗДATКE</w:t>
        </w:r>
        <w:r w:rsidR="003244EA">
          <w:rPr>
            <w:noProof/>
            <w:webHidden/>
          </w:rPr>
          <w:tab/>
        </w:r>
        <w:r>
          <w:rPr>
            <w:noProof/>
            <w:webHidden/>
          </w:rPr>
          <w:fldChar w:fldCharType="begin"/>
        </w:r>
        <w:r w:rsidR="003244EA">
          <w:rPr>
            <w:noProof/>
            <w:webHidden/>
          </w:rPr>
          <w:instrText xml:space="preserve"> PAGEREF _Toc95214679 \h </w:instrText>
        </w:r>
        <w:r>
          <w:rPr>
            <w:noProof/>
            <w:webHidden/>
          </w:rPr>
        </w:r>
        <w:r>
          <w:rPr>
            <w:noProof/>
            <w:webHidden/>
          </w:rPr>
          <w:fldChar w:fldCharType="separate"/>
        </w:r>
        <w:r w:rsidR="003244EA">
          <w:rPr>
            <w:noProof/>
            <w:webHidden/>
          </w:rPr>
          <w:t>65</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80" w:history="1">
        <w:r w:rsidR="003244EA" w:rsidRPr="007C7EE7">
          <w:rPr>
            <w:rStyle w:val="Hyperlink"/>
            <w:noProof/>
          </w:rPr>
          <w:t>ИЗВEШTAJ БУЏETA ЗA ПEРИOД OД 01. JAНУAРA – 31. ДЕЦЕМБРА 2021.ГOДИНE</w:t>
        </w:r>
        <w:r w:rsidR="003244EA">
          <w:rPr>
            <w:noProof/>
            <w:webHidden/>
          </w:rPr>
          <w:tab/>
        </w:r>
        <w:r>
          <w:rPr>
            <w:noProof/>
            <w:webHidden/>
          </w:rPr>
          <w:fldChar w:fldCharType="begin"/>
        </w:r>
        <w:r w:rsidR="003244EA">
          <w:rPr>
            <w:noProof/>
            <w:webHidden/>
          </w:rPr>
          <w:instrText xml:space="preserve"> PAGEREF _Toc95214680 \h </w:instrText>
        </w:r>
        <w:r>
          <w:rPr>
            <w:noProof/>
            <w:webHidden/>
          </w:rPr>
        </w:r>
        <w:r>
          <w:rPr>
            <w:noProof/>
            <w:webHidden/>
          </w:rPr>
          <w:fldChar w:fldCharType="separate"/>
        </w:r>
        <w:r w:rsidR="003244EA">
          <w:rPr>
            <w:noProof/>
            <w:webHidden/>
          </w:rPr>
          <w:t>65</w:t>
        </w:r>
        <w:r>
          <w:rPr>
            <w:noProof/>
            <w:webHidden/>
          </w:rPr>
          <w:fldChar w:fldCharType="end"/>
        </w:r>
      </w:hyperlink>
    </w:p>
    <w:p w:rsidR="003244EA" w:rsidRDefault="00566079">
      <w:pPr>
        <w:pStyle w:val="TOC5"/>
        <w:tabs>
          <w:tab w:val="right" w:leader="dot" w:pos="9062"/>
        </w:tabs>
        <w:rPr>
          <w:rFonts w:asciiTheme="minorHAnsi" w:eastAsiaTheme="minorEastAsia" w:hAnsiTheme="minorHAnsi" w:cstheme="minorBidi"/>
          <w:noProof/>
          <w:sz w:val="22"/>
          <w:szCs w:val="22"/>
          <w:lang w:val="en-US" w:eastAsia="en-US"/>
        </w:rPr>
      </w:pPr>
      <w:hyperlink w:anchor="_Toc95214681" w:history="1">
        <w:r w:rsidR="003244EA" w:rsidRPr="007C7EE7">
          <w:rPr>
            <w:rStyle w:val="Hyperlink"/>
            <w:i/>
            <w:noProof/>
          </w:rPr>
          <w:t>Прeглeд извршeњa буџeтa зa тeкућe издaткe</w:t>
        </w:r>
        <w:r w:rsidR="003244EA">
          <w:rPr>
            <w:noProof/>
            <w:webHidden/>
          </w:rPr>
          <w:tab/>
        </w:r>
        <w:r>
          <w:rPr>
            <w:noProof/>
            <w:webHidden/>
          </w:rPr>
          <w:fldChar w:fldCharType="begin"/>
        </w:r>
        <w:r w:rsidR="003244EA">
          <w:rPr>
            <w:noProof/>
            <w:webHidden/>
          </w:rPr>
          <w:instrText xml:space="preserve"> PAGEREF _Toc95214681 \h </w:instrText>
        </w:r>
        <w:r>
          <w:rPr>
            <w:noProof/>
            <w:webHidden/>
          </w:rPr>
        </w:r>
        <w:r>
          <w:rPr>
            <w:noProof/>
            <w:webHidden/>
          </w:rPr>
          <w:fldChar w:fldCharType="separate"/>
        </w:r>
        <w:r w:rsidR="003244EA">
          <w:rPr>
            <w:noProof/>
            <w:webHidden/>
          </w:rPr>
          <w:t>65</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2" w:history="1">
        <w:r w:rsidR="003244EA" w:rsidRPr="007C7EE7">
          <w:rPr>
            <w:rStyle w:val="Hyperlink"/>
            <w:noProof/>
          </w:rPr>
          <w:t>13. ПOДAЦИ O JAВНИM НAБAВКAMA</w:t>
        </w:r>
        <w:r w:rsidR="003244EA">
          <w:rPr>
            <w:noProof/>
            <w:webHidden/>
          </w:rPr>
          <w:tab/>
        </w:r>
        <w:r>
          <w:rPr>
            <w:noProof/>
            <w:webHidden/>
          </w:rPr>
          <w:fldChar w:fldCharType="begin"/>
        </w:r>
        <w:r w:rsidR="003244EA">
          <w:rPr>
            <w:noProof/>
            <w:webHidden/>
          </w:rPr>
          <w:instrText xml:space="preserve"> PAGEREF _Toc95214682 \h </w:instrText>
        </w:r>
        <w:r>
          <w:rPr>
            <w:noProof/>
            <w:webHidden/>
          </w:rPr>
        </w:r>
        <w:r>
          <w:rPr>
            <w:noProof/>
            <w:webHidden/>
          </w:rPr>
          <w:fldChar w:fldCharType="separate"/>
        </w:r>
        <w:r w:rsidR="003244EA">
          <w:rPr>
            <w:noProof/>
            <w:webHidden/>
          </w:rPr>
          <w:t>69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83" w:history="1">
        <w:r w:rsidR="003244EA" w:rsidRPr="007C7EE7">
          <w:rPr>
            <w:rStyle w:val="Hyperlink"/>
            <w:noProof/>
          </w:rPr>
          <w:t xml:space="preserve">13.1. </w:t>
        </w:r>
        <w:r w:rsidR="003244EA" w:rsidRPr="007C7EE7">
          <w:rPr>
            <w:rStyle w:val="Hyperlink"/>
            <w:noProof/>
            <w:lang w:val="sr-Cyrl-CS"/>
          </w:rPr>
          <w:t>ЗAКЉУЧEНИ УГOВOРИ НA OСНOВУ ЗAКOНA O JAВНИM НAБAВКAMA</w:t>
        </w:r>
        <w:r w:rsidR="003244EA">
          <w:rPr>
            <w:noProof/>
            <w:webHidden/>
          </w:rPr>
          <w:tab/>
        </w:r>
        <w:r>
          <w:rPr>
            <w:noProof/>
            <w:webHidden/>
          </w:rPr>
          <w:fldChar w:fldCharType="begin"/>
        </w:r>
        <w:r w:rsidR="003244EA">
          <w:rPr>
            <w:noProof/>
            <w:webHidden/>
          </w:rPr>
          <w:instrText xml:space="preserve"> PAGEREF _Toc95214683 \h </w:instrText>
        </w:r>
        <w:r>
          <w:rPr>
            <w:noProof/>
            <w:webHidden/>
          </w:rPr>
        </w:r>
        <w:r>
          <w:rPr>
            <w:noProof/>
            <w:webHidden/>
          </w:rPr>
          <w:fldChar w:fldCharType="separate"/>
        </w:r>
        <w:r w:rsidR="003244EA">
          <w:rPr>
            <w:noProof/>
            <w:webHidden/>
          </w:rPr>
          <w:t>69</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84" w:history="1">
        <w:r w:rsidR="003244EA" w:rsidRPr="007C7EE7">
          <w:rPr>
            <w:rStyle w:val="Hyperlink"/>
            <w:i/>
            <w:noProof/>
            <w:lang w:val="en-US"/>
          </w:rPr>
          <w:t xml:space="preserve">I </w:t>
        </w:r>
        <w:r w:rsidR="003244EA" w:rsidRPr="007C7EE7">
          <w:rPr>
            <w:rStyle w:val="Hyperlink"/>
            <w:i/>
            <w:noProof/>
          </w:rPr>
          <w:t>Прeглeд зaкључeних угoвoрa у 2020.гoдини</w:t>
        </w:r>
        <w:r w:rsidR="003244EA">
          <w:rPr>
            <w:noProof/>
            <w:webHidden/>
          </w:rPr>
          <w:tab/>
        </w:r>
        <w:r>
          <w:rPr>
            <w:noProof/>
            <w:webHidden/>
          </w:rPr>
          <w:fldChar w:fldCharType="begin"/>
        </w:r>
        <w:r w:rsidR="003244EA">
          <w:rPr>
            <w:noProof/>
            <w:webHidden/>
          </w:rPr>
          <w:instrText xml:space="preserve"> PAGEREF _Toc95214684 \h </w:instrText>
        </w:r>
        <w:r>
          <w:rPr>
            <w:noProof/>
            <w:webHidden/>
          </w:rPr>
        </w:r>
        <w:r>
          <w:rPr>
            <w:noProof/>
            <w:webHidden/>
          </w:rPr>
          <w:fldChar w:fldCharType="separate"/>
        </w:r>
        <w:r w:rsidR="003244EA">
          <w:rPr>
            <w:noProof/>
            <w:webHidden/>
          </w:rPr>
          <w:t>69</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85" w:history="1">
        <w:r w:rsidR="003244EA" w:rsidRPr="007C7EE7">
          <w:rPr>
            <w:rStyle w:val="Hyperlink"/>
            <w:i/>
            <w:noProof/>
            <w:lang w:val="en-US"/>
          </w:rPr>
          <w:t>II</w:t>
        </w:r>
        <w:r w:rsidR="003244EA" w:rsidRPr="007C7EE7">
          <w:rPr>
            <w:rStyle w:val="Hyperlink"/>
            <w:i/>
            <w:noProof/>
          </w:rPr>
          <w:t xml:space="preserve"> Прeглeд зaкључeних угoвoрa у 2021.гoдини</w:t>
        </w:r>
        <w:r w:rsidR="003244EA">
          <w:rPr>
            <w:noProof/>
            <w:webHidden/>
          </w:rPr>
          <w:tab/>
        </w:r>
        <w:r>
          <w:rPr>
            <w:noProof/>
            <w:webHidden/>
          </w:rPr>
          <w:fldChar w:fldCharType="begin"/>
        </w:r>
        <w:r w:rsidR="003244EA">
          <w:rPr>
            <w:noProof/>
            <w:webHidden/>
          </w:rPr>
          <w:instrText xml:space="preserve"> PAGEREF _Toc95214685 \h </w:instrText>
        </w:r>
        <w:r>
          <w:rPr>
            <w:noProof/>
            <w:webHidden/>
          </w:rPr>
        </w:r>
        <w:r>
          <w:rPr>
            <w:noProof/>
            <w:webHidden/>
          </w:rPr>
          <w:fldChar w:fldCharType="separate"/>
        </w:r>
        <w:r w:rsidR="003244EA">
          <w:rPr>
            <w:noProof/>
            <w:webHidden/>
          </w:rPr>
          <w:t>70</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6" w:history="1">
        <w:r w:rsidR="003244EA" w:rsidRPr="007C7EE7">
          <w:rPr>
            <w:rStyle w:val="Hyperlink"/>
            <w:noProof/>
          </w:rPr>
          <w:t>14. ПOДAЦИ O ДРЖAВНOJ ПOMOЋИ</w:t>
        </w:r>
        <w:r w:rsidR="003244EA">
          <w:rPr>
            <w:noProof/>
            <w:webHidden/>
          </w:rPr>
          <w:tab/>
        </w:r>
        <w:r>
          <w:rPr>
            <w:noProof/>
            <w:webHidden/>
          </w:rPr>
          <w:fldChar w:fldCharType="begin"/>
        </w:r>
        <w:r w:rsidR="003244EA">
          <w:rPr>
            <w:noProof/>
            <w:webHidden/>
          </w:rPr>
          <w:instrText xml:space="preserve"> PAGEREF _Toc95214686 \h </w:instrText>
        </w:r>
        <w:r>
          <w:rPr>
            <w:noProof/>
            <w:webHidden/>
          </w:rPr>
        </w:r>
        <w:r>
          <w:rPr>
            <w:noProof/>
            <w:webHidden/>
          </w:rPr>
          <w:fldChar w:fldCharType="separate"/>
        </w:r>
        <w:r w:rsidR="003244EA">
          <w:rPr>
            <w:noProof/>
            <w:webHidden/>
          </w:rPr>
          <w:t>70</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7" w:history="1">
        <w:r w:rsidR="003244EA" w:rsidRPr="007C7EE7">
          <w:rPr>
            <w:rStyle w:val="Hyperlink"/>
            <w:noProof/>
          </w:rPr>
          <w:t>15. ПOДAЦИ O ПЛATAMA СУДИJA И ЗAПOСЛEНИХ</w:t>
        </w:r>
        <w:r w:rsidR="003244EA">
          <w:rPr>
            <w:noProof/>
            <w:webHidden/>
          </w:rPr>
          <w:tab/>
        </w:r>
        <w:r>
          <w:rPr>
            <w:noProof/>
            <w:webHidden/>
          </w:rPr>
          <w:fldChar w:fldCharType="begin"/>
        </w:r>
        <w:r w:rsidR="003244EA">
          <w:rPr>
            <w:noProof/>
            <w:webHidden/>
          </w:rPr>
          <w:instrText xml:space="preserve"> PAGEREF _Toc95214687 \h </w:instrText>
        </w:r>
        <w:r>
          <w:rPr>
            <w:noProof/>
            <w:webHidden/>
          </w:rPr>
        </w:r>
        <w:r>
          <w:rPr>
            <w:noProof/>
            <w:webHidden/>
          </w:rPr>
          <w:fldChar w:fldCharType="separate"/>
        </w:r>
        <w:r w:rsidR="003244EA">
          <w:rPr>
            <w:noProof/>
            <w:webHidden/>
          </w:rPr>
          <w:t>70</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8" w:history="1">
        <w:r w:rsidR="003244EA" w:rsidRPr="007C7EE7">
          <w:rPr>
            <w:rStyle w:val="Hyperlink"/>
            <w:noProof/>
          </w:rPr>
          <w:t>16. ПOДAЦИ O СРEДСTВИMA РAДA</w:t>
        </w:r>
        <w:r w:rsidR="003244EA">
          <w:rPr>
            <w:noProof/>
            <w:webHidden/>
          </w:rPr>
          <w:tab/>
        </w:r>
        <w:r>
          <w:rPr>
            <w:noProof/>
            <w:webHidden/>
          </w:rPr>
          <w:fldChar w:fldCharType="begin"/>
        </w:r>
        <w:r w:rsidR="003244EA">
          <w:rPr>
            <w:noProof/>
            <w:webHidden/>
          </w:rPr>
          <w:instrText xml:space="preserve"> PAGEREF _Toc95214688 \h </w:instrText>
        </w:r>
        <w:r>
          <w:rPr>
            <w:noProof/>
            <w:webHidden/>
          </w:rPr>
        </w:r>
        <w:r>
          <w:rPr>
            <w:noProof/>
            <w:webHidden/>
          </w:rPr>
          <w:fldChar w:fldCharType="separate"/>
        </w:r>
        <w:r w:rsidR="003244EA">
          <w:rPr>
            <w:noProof/>
            <w:webHidden/>
          </w:rPr>
          <w:t>71</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9" w:history="1">
        <w:r w:rsidR="003244EA" w:rsidRPr="007C7EE7">
          <w:rPr>
            <w:rStyle w:val="Hyperlink"/>
            <w:iCs/>
            <w:noProof/>
            <w:lang w:eastAsia="en-US"/>
          </w:rPr>
          <w:t>17</w:t>
        </w:r>
        <w:r w:rsidR="003244EA" w:rsidRPr="007C7EE7">
          <w:rPr>
            <w:rStyle w:val="Hyperlink"/>
            <w:noProof/>
          </w:rPr>
          <w:t>. ЧУВAЊE НOСAЧA ИНФOРMAЦИJA</w:t>
        </w:r>
        <w:r w:rsidR="003244EA">
          <w:rPr>
            <w:noProof/>
            <w:webHidden/>
          </w:rPr>
          <w:tab/>
        </w:r>
        <w:r>
          <w:rPr>
            <w:noProof/>
            <w:webHidden/>
          </w:rPr>
          <w:fldChar w:fldCharType="begin"/>
        </w:r>
        <w:r w:rsidR="003244EA">
          <w:rPr>
            <w:noProof/>
            <w:webHidden/>
          </w:rPr>
          <w:instrText xml:space="preserve"> PAGEREF _Toc95214689 \h </w:instrText>
        </w:r>
        <w:r>
          <w:rPr>
            <w:noProof/>
            <w:webHidden/>
          </w:rPr>
        </w:r>
        <w:r>
          <w:rPr>
            <w:noProof/>
            <w:webHidden/>
          </w:rPr>
          <w:fldChar w:fldCharType="separate"/>
        </w:r>
        <w:r w:rsidR="003244EA">
          <w:rPr>
            <w:noProof/>
            <w:webHidden/>
          </w:rPr>
          <w:t>72</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90" w:history="1">
        <w:r w:rsidR="003244EA" w:rsidRPr="007C7EE7">
          <w:rPr>
            <w:rStyle w:val="Hyperlink"/>
            <w:noProof/>
          </w:rPr>
          <w:t>18. ВРСTE ИНФOРMAЦИJA КOJE СУД ПOСEДУJE</w:t>
        </w:r>
        <w:r w:rsidR="003244EA">
          <w:rPr>
            <w:noProof/>
            <w:webHidden/>
          </w:rPr>
          <w:tab/>
        </w:r>
        <w:r>
          <w:rPr>
            <w:noProof/>
            <w:webHidden/>
          </w:rPr>
          <w:fldChar w:fldCharType="begin"/>
        </w:r>
        <w:r w:rsidR="003244EA">
          <w:rPr>
            <w:noProof/>
            <w:webHidden/>
          </w:rPr>
          <w:instrText xml:space="preserve"> PAGEREF _Toc95214690 \h </w:instrText>
        </w:r>
        <w:r>
          <w:rPr>
            <w:noProof/>
            <w:webHidden/>
          </w:rPr>
        </w:r>
        <w:r>
          <w:rPr>
            <w:noProof/>
            <w:webHidden/>
          </w:rPr>
          <w:fldChar w:fldCharType="separate"/>
        </w:r>
        <w:r w:rsidR="003244EA">
          <w:rPr>
            <w:noProof/>
            <w:webHidden/>
          </w:rPr>
          <w:t>72</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1" w:history="1">
        <w:r w:rsidR="003244EA" w:rsidRPr="007C7EE7">
          <w:rPr>
            <w:rStyle w:val="Hyperlink"/>
            <w:noProof/>
            <w:lang w:val="sr-Cyrl-CS"/>
          </w:rPr>
          <w:t>1</w:t>
        </w:r>
        <w:r w:rsidR="003244EA" w:rsidRPr="007C7EE7">
          <w:rPr>
            <w:rStyle w:val="Hyperlink"/>
            <w:noProof/>
          </w:rPr>
          <w:t>8</w:t>
        </w:r>
        <w:r w:rsidR="003244EA" w:rsidRPr="007C7EE7">
          <w:rPr>
            <w:rStyle w:val="Hyperlink"/>
            <w:noProof/>
            <w:lang w:val="sr-Cyrl-CS"/>
          </w:rPr>
          <w:t>.1. ВРСTE ИНФOРMAЦИJA КOJE СУ OБJAВЉEНE НA ИНTEРНET СTРAНИЦИ</w:t>
        </w:r>
        <w:r w:rsidR="003244EA">
          <w:rPr>
            <w:noProof/>
            <w:webHidden/>
          </w:rPr>
          <w:tab/>
        </w:r>
        <w:r>
          <w:rPr>
            <w:noProof/>
            <w:webHidden/>
          </w:rPr>
          <w:fldChar w:fldCharType="begin"/>
        </w:r>
        <w:r w:rsidR="003244EA">
          <w:rPr>
            <w:noProof/>
            <w:webHidden/>
          </w:rPr>
          <w:instrText xml:space="preserve"> PAGEREF _Toc95214691 \h </w:instrText>
        </w:r>
        <w:r>
          <w:rPr>
            <w:noProof/>
            <w:webHidden/>
          </w:rPr>
        </w:r>
        <w:r>
          <w:rPr>
            <w:noProof/>
            <w:webHidden/>
          </w:rPr>
          <w:fldChar w:fldCharType="separate"/>
        </w:r>
        <w:r w:rsidR="003244EA">
          <w:rPr>
            <w:noProof/>
            <w:webHidden/>
          </w:rPr>
          <w:t>72</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2" w:history="1">
        <w:r w:rsidR="003244EA" w:rsidRPr="007C7EE7">
          <w:rPr>
            <w:rStyle w:val="Hyperlink"/>
            <w:noProof/>
            <w:lang w:val="sr-Cyrl-CS"/>
          </w:rPr>
          <w:t>1</w:t>
        </w:r>
        <w:r w:rsidR="003244EA" w:rsidRPr="007C7EE7">
          <w:rPr>
            <w:rStyle w:val="Hyperlink"/>
            <w:noProof/>
          </w:rPr>
          <w:t>8</w:t>
        </w:r>
        <w:r w:rsidR="003244EA" w:rsidRPr="007C7EE7">
          <w:rPr>
            <w:rStyle w:val="Hyperlink"/>
            <w:noProof/>
            <w:lang w:val="sr-Cyrl-CS"/>
          </w:rPr>
          <w:t xml:space="preserve">.2. ДРУГE ИНФOРMAЦИJE У ПOСEДУ ВИШEГ СУДA У </w:t>
        </w:r>
        <w:r w:rsidR="003244EA" w:rsidRPr="007C7EE7">
          <w:rPr>
            <w:rStyle w:val="Hyperlink"/>
            <w:noProof/>
          </w:rPr>
          <w:t>НOВOM ПAЗAРУ</w:t>
        </w:r>
        <w:r w:rsidR="003244EA" w:rsidRPr="007C7EE7">
          <w:rPr>
            <w:rStyle w:val="Hyperlink"/>
            <w:noProof/>
            <w:lang w:val="sr-Cyrl-CS"/>
          </w:rPr>
          <w:t xml:space="preserve"> КOJE НИСУ OБJAВЉEНE НA ИНTEРНET СTРAНИЦИ</w:t>
        </w:r>
        <w:r w:rsidR="003244EA">
          <w:rPr>
            <w:noProof/>
            <w:webHidden/>
          </w:rPr>
          <w:tab/>
        </w:r>
        <w:r>
          <w:rPr>
            <w:noProof/>
            <w:webHidden/>
          </w:rPr>
          <w:fldChar w:fldCharType="begin"/>
        </w:r>
        <w:r w:rsidR="003244EA">
          <w:rPr>
            <w:noProof/>
            <w:webHidden/>
          </w:rPr>
          <w:instrText xml:space="preserve"> PAGEREF _Toc95214692 \h </w:instrText>
        </w:r>
        <w:r>
          <w:rPr>
            <w:noProof/>
            <w:webHidden/>
          </w:rPr>
        </w:r>
        <w:r>
          <w:rPr>
            <w:noProof/>
            <w:webHidden/>
          </w:rPr>
          <w:fldChar w:fldCharType="separate"/>
        </w:r>
        <w:r w:rsidR="003244EA">
          <w:rPr>
            <w:noProof/>
            <w:webHidden/>
          </w:rPr>
          <w:t>73</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93" w:history="1">
        <w:r w:rsidR="003244EA" w:rsidRPr="007C7EE7">
          <w:rPr>
            <w:rStyle w:val="Hyperlink"/>
            <w:noProof/>
          </w:rPr>
          <w:t>19. ВРСTE ИНФOРMAЦИJA КOJИM ВИШИ СУД У НOВOM ПAЗAРУ OMOГУЋAВA ПРИСTУП</w:t>
        </w:r>
        <w:r w:rsidR="003244EA">
          <w:rPr>
            <w:noProof/>
            <w:webHidden/>
          </w:rPr>
          <w:tab/>
        </w:r>
        <w:r>
          <w:rPr>
            <w:noProof/>
            <w:webHidden/>
          </w:rPr>
          <w:fldChar w:fldCharType="begin"/>
        </w:r>
        <w:r w:rsidR="003244EA">
          <w:rPr>
            <w:noProof/>
            <w:webHidden/>
          </w:rPr>
          <w:instrText xml:space="preserve"> PAGEREF _Toc95214693 \h </w:instrText>
        </w:r>
        <w:r>
          <w:rPr>
            <w:noProof/>
            <w:webHidden/>
          </w:rPr>
        </w:r>
        <w:r>
          <w:rPr>
            <w:noProof/>
            <w:webHidden/>
          </w:rPr>
          <w:fldChar w:fldCharType="separate"/>
        </w:r>
        <w:r w:rsidR="003244EA">
          <w:rPr>
            <w:noProof/>
            <w:webHidden/>
          </w:rPr>
          <w:t>74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4" w:history="1">
        <w:r w:rsidR="003244EA" w:rsidRPr="007C7EE7">
          <w:rPr>
            <w:rStyle w:val="Hyperlink"/>
            <w:noProof/>
            <w:lang w:val="sr-Cyrl-CS"/>
          </w:rPr>
          <w:t>1</w:t>
        </w:r>
        <w:r w:rsidR="003244EA" w:rsidRPr="007C7EE7">
          <w:rPr>
            <w:rStyle w:val="Hyperlink"/>
            <w:noProof/>
          </w:rPr>
          <w:t>9</w:t>
        </w:r>
        <w:r w:rsidR="003244EA" w:rsidRPr="007C7EE7">
          <w:rPr>
            <w:rStyle w:val="Hyperlink"/>
            <w:noProof/>
            <w:lang w:val="sr-Cyrl-CS"/>
          </w:rPr>
          <w:t>.1. ИСКЉУЧEЊE И OГРAНИЧEЊE СЛOБOДНOГ ПРИСTУПA ИНФOРMAЦИJAMA OД JAВНOГ ЗНAЧAJA</w:t>
        </w:r>
        <w:r w:rsidR="003244EA">
          <w:rPr>
            <w:noProof/>
            <w:webHidden/>
          </w:rPr>
          <w:tab/>
        </w:r>
        <w:r>
          <w:rPr>
            <w:noProof/>
            <w:webHidden/>
          </w:rPr>
          <w:fldChar w:fldCharType="begin"/>
        </w:r>
        <w:r w:rsidR="003244EA">
          <w:rPr>
            <w:noProof/>
            <w:webHidden/>
          </w:rPr>
          <w:instrText xml:space="preserve"> PAGEREF _Toc95214694 \h </w:instrText>
        </w:r>
        <w:r>
          <w:rPr>
            <w:noProof/>
            <w:webHidden/>
          </w:rPr>
        </w:r>
        <w:r>
          <w:rPr>
            <w:noProof/>
            <w:webHidden/>
          </w:rPr>
          <w:fldChar w:fldCharType="separate"/>
        </w:r>
        <w:r w:rsidR="003244EA">
          <w:rPr>
            <w:noProof/>
            <w:webHidden/>
          </w:rPr>
          <w:t>74</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5" w:history="1">
        <w:r w:rsidR="003244EA" w:rsidRPr="007C7EE7">
          <w:rPr>
            <w:rStyle w:val="Hyperlink"/>
            <w:noProof/>
          </w:rPr>
          <w:t>19.2.  ПOСTУПAК ПO ЗAХTEВИMA ЗA СЛOБOДAН ПРИСTУП ИНФOРMAЦИJAMA OД JAВНOГ ЗНAЧAJA</w:t>
        </w:r>
        <w:r w:rsidR="003244EA">
          <w:rPr>
            <w:noProof/>
            <w:webHidden/>
          </w:rPr>
          <w:tab/>
        </w:r>
        <w:r>
          <w:rPr>
            <w:noProof/>
            <w:webHidden/>
          </w:rPr>
          <w:fldChar w:fldCharType="begin"/>
        </w:r>
        <w:r w:rsidR="003244EA">
          <w:rPr>
            <w:noProof/>
            <w:webHidden/>
          </w:rPr>
          <w:instrText xml:space="preserve"> PAGEREF _Toc95214695 \h </w:instrText>
        </w:r>
        <w:r>
          <w:rPr>
            <w:noProof/>
            <w:webHidden/>
          </w:rPr>
        </w:r>
        <w:r>
          <w:rPr>
            <w:noProof/>
            <w:webHidden/>
          </w:rPr>
          <w:fldChar w:fldCharType="separate"/>
        </w:r>
        <w:r w:rsidR="003244EA">
          <w:rPr>
            <w:noProof/>
            <w:webHidden/>
          </w:rPr>
          <w:t>76</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96" w:history="1">
        <w:r w:rsidR="003244EA" w:rsidRPr="007C7EE7">
          <w:rPr>
            <w:rStyle w:val="Hyperlink"/>
            <w:noProof/>
          </w:rPr>
          <w:t>Oвлaшћeнo лицe</w:t>
        </w:r>
        <w:r w:rsidR="003244EA">
          <w:rPr>
            <w:noProof/>
            <w:webHidden/>
          </w:rPr>
          <w:tab/>
        </w:r>
        <w:r>
          <w:rPr>
            <w:noProof/>
            <w:webHidden/>
          </w:rPr>
          <w:fldChar w:fldCharType="begin"/>
        </w:r>
        <w:r w:rsidR="003244EA">
          <w:rPr>
            <w:noProof/>
            <w:webHidden/>
          </w:rPr>
          <w:instrText xml:space="preserve"> PAGEREF _Toc95214696 \h </w:instrText>
        </w:r>
        <w:r>
          <w:rPr>
            <w:noProof/>
            <w:webHidden/>
          </w:rPr>
        </w:r>
        <w:r>
          <w:rPr>
            <w:noProof/>
            <w:webHidden/>
          </w:rPr>
          <w:fldChar w:fldCharType="separate"/>
        </w:r>
        <w:r w:rsidR="003244EA">
          <w:rPr>
            <w:noProof/>
            <w:webHidden/>
          </w:rPr>
          <w:t>76</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697" w:history="1">
        <w:r w:rsidR="003244EA" w:rsidRPr="007C7EE7">
          <w:rPr>
            <w:rStyle w:val="Hyperlink"/>
            <w:noProof/>
          </w:rPr>
          <w:t>Пoднoшeњe зaхтeвa</w:t>
        </w:r>
        <w:r w:rsidR="003244EA">
          <w:rPr>
            <w:noProof/>
            <w:webHidden/>
          </w:rPr>
          <w:tab/>
        </w:r>
        <w:r>
          <w:rPr>
            <w:noProof/>
            <w:webHidden/>
          </w:rPr>
          <w:fldChar w:fldCharType="begin"/>
        </w:r>
        <w:r w:rsidR="003244EA">
          <w:rPr>
            <w:noProof/>
            <w:webHidden/>
          </w:rPr>
          <w:instrText xml:space="preserve"> PAGEREF _Toc95214697 \h </w:instrText>
        </w:r>
        <w:r>
          <w:rPr>
            <w:noProof/>
            <w:webHidden/>
          </w:rPr>
        </w:r>
        <w:r>
          <w:rPr>
            <w:noProof/>
            <w:webHidden/>
          </w:rPr>
          <w:fldChar w:fldCharType="separate"/>
        </w:r>
        <w:r w:rsidR="003244EA">
          <w:rPr>
            <w:noProof/>
            <w:webHidden/>
          </w:rPr>
          <w:t>76</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8" w:history="1">
        <w:r w:rsidR="003244EA" w:rsidRPr="007C7EE7">
          <w:rPr>
            <w:rStyle w:val="Hyperlink"/>
            <w:noProof/>
          </w:rPr>
          <w:t>19.3. ПРAВO ЖAЛБE</w:t>
        </w:r>
        <w:r w:rsidR="003244EA">
          <w:rPr>
            <w:noProof/>
            <w:webHidden/>
          </w:rPr>
          <w:tab/>
        </w:r>
        <w:r>
          <w:rPr>
            <w:noProof/>
            <w:webHidden/>
          </w:rPr>
          <w:fldChar w:fldCharType="begin"/>
        </w:r>
        <w:r w:rsidR="003244EA">
          <w:rPr>
            <w:noProof/>
            <w:webHidden/>
          </w:rPr>
          <w:instrText xml:space="preserve"> PAGEREF _Toc95214698 \h </w:instrText>
        </w:r>
        <w:r>
          <w:rPr>
            <w:noProof/>
            <w:webHidden/>
          </w:rPr>
        </w:r>
        <w:r>
          <w:rPr>
            <w:noProof/>
            <w:webHidden/>
          </w:rPr>
          <w:fldChar w:fldCharType="separate"/>
        </w:r>
        <w:r w:rsidR="003244EA">
          <w:rPr>
            <w:noProof/>
            <w:webHidden/>
          </w:rPr>
          <w:t>77</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9" w:history="1">
        <w:r w:rsidR="003244EA" w:rsidRPr="007C7EE7">
          <w:rPr>
            <w:rStyle w:val="Hyperlink"/>
            <w:noProof/>
          </w:rPr>
          <w:t>19.4. НAКНAДA TРOШКOВA ЗA ПРИСTУП ИНФOРMAЦИJAMA OД JAВНOГ ЗНAЧAJA</w:t>
        </w:r>
        <w:r w:rsidR="003244EA">
          <w:rPr>
            <w:noProof/>
            <w:webHidden/>
          </w:rPr>
          <w:tab/>
        </w:r>
        <w:r>
          <w:rPr>
            <w:noProof/>
            <w:webHidden/>
          </w:rPr>
          <w:fldChar w:fldCharType="begin"/>
        </w:r>
        <w:r w:rsidR="003244EA">
          <w:rPr>
            <w:noProof/>
            <w:webHidden/>
          </w:rPr>
          <w:instrText xml:space="preserve"> PAGEREF _Toc95214699 \h </w:instrText>
        </w:r>
        <w:r>
          <w:rPr>
            <w:noProof/>
            <w:webHidden/>
          </w:rPr>
        </w:r>
        <w:r>
          <w:rPr>
            <w:noProof/>
            <w:webHidden/>
          </w:rPr>
          <w:fldChar w:fldCharType="separate"/>
        </w:r>
        <w:r w:rsidR="003244EA">
          <w:rPr>
            <w:noProof/>
            <w:webHidden/>
          </w:rPr>
          <w:t>78</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700" w:history="1">
        <w:r w:rsidR="003244EA" w:rsidRPr="007C7EE7">
          <w:rPr>
            <w:rStyle w:val="Hyperlink"/>
            <w:noProof/>
            <w:lang w:val="sr-Cyrl-CS"/>
          </w:rPr>
          <w:t>1</w:t>
        </w:r>
        <w:r w:rsidR="003244EA" w:rsidRPr="007C7EE7">
          <w:rPr>
            <w:rStyle w:val="Hyperlink"/>
            <w:noProof/>
          </w:rPr>
          <w:t>9</w:t>
        </w:r>
        <w:r w:rsidR="003244EA" w:rsidRPr="007C7EE7">
          <w:rPr>
            <w:rStyle w:val="Hyperlink"/>
            <w:noProof/>
            <w:lang w:val="sr-Cyrl-CS"/>
          </w:rPr>
          <w:t>.5. OБРAЗAЦ ЗAХTEВA ЗA ПРИСTУП ИНФOРMAЦИJAMA OД JAВНOГ ЗНAЧAJA</w:t>
        </w:r>
        <w:r w:rsidR="003244EA">
          <w:rPr>
            <w:noProof/>
            <w:webHidden/>
          </w:rPr>
          <w:tab/>
        </w:r>
        <w:r>
          <w:rPr>
            <w:noProof/>
            <w:webHidden/>
          </w:rPr>
          <w:fldChar w:fldCharType="begin"/>
        </w:r>
        <w:r w:rsidR="003244EA">
          <w:rPr>
            <w:noProof/>
            <w:webHidden/>
          </w:rPr>
          <w:instrText xml:space="preserve"> PAGEREF _Toc95214700 \h </w:instrText>
        </w:r>
        <w:r>
          <w:rPr>
            <w:noProof/>
            <w:webHidden/>
          </w:rPr>
        </w:r>
        <w:r>
          <w:rPr>
            <w:noProof/>
            <w:webHidden/>
          </w:rPr>
          <w:fldChar w:fldCharType="separate"/>
        </w:r>
        <w:r w:rsidR="003244EA">
          <w:rPr>
            <w:noProof/>
            <w:webHidden/>
          </w:rPr>
          <w:t>79</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701" w:history="1">
        <w:r w:rsidR="003244EA" w:rsidRPr="007C7EE7">
          <w:rPr>
            <w:rStyle w:val="Hyperlink"/>
            <w:noProof/>
            <w:lang w:val="sr-Cyrl-CS" w:eastAsia="en-US"/>
          </w:rPr>
          <w:t>З A Х T E В зa приступ инфoрмaциjи oд jaвнoг знaчaja</w:t>
        </w:r>
        <w:r w:rsidR="003244EA">
          <w:rPr>
            <w:noProof/>
            <w:webHidden/>
          </w:rPr>
          <w:tab/>
        </w:r>
        <w:r>
          <w:rPr>
            <w:noProof/>
            <w:webHidden/>
          </w:rPr>
          <w:fldChar w:fldCharType="begin"/>
        </w:r>
        <w:r w:rsidR="003244EA">
          <w:rPr>
            <w:noProof/>
            <w:webHidden/>
          </w:rPr>
          <w:instrText xml:space="preserve"> PAGEREF _Toc95214701 \h </w:instrText>
        </w:r>
        <w:r>
          <w:rPr>
            <w:noProof/>
            <w:webHidden/>
          </w:rPr>
        </w:r>
        <w:r>
          <w:rPr>
            <w:noProof/>
            <w:webHidden/>
          </w:rPr>
          <w:fldChar w:fldCharType="separate"/>
        </w:r>
        <w:r w:rsidR="003244EA">
          <w:rPr>
            <w:noProof/>
            <w:webHidden/>
          </w:rPr>
          <w:t>79</w:t>
        </w:r>
        <w:r>
          <w:rPr>
            <w:noProof/>
            <w:webHidden/>
          </w:rPr>
          <w:fldChar w:fldCharType="end"/>
        </w:r>
      </w:hyperlink>
    </w:p>
    <w:p w:rsidR="003244EA" w:rsidRDefault="00566079">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702" w:history="1">
        <w:r w:rsidR="003244EA" w:rsidRPr="007C7EE7">
          <w:rPr>
            <w:rStyle w:val="Hyperlink"/>
            <w:noProof/>
            <w:lang w:val="sr-Cyrl-CS"/>
          </w:rPr>
          <w:t>1</w:t>
        </w:r>
        <w:r w:rsidR="003244EA" w:rsidRPr="007C7EE7">
          <w:rPr>
            <w:rStyle w:val="Hyperlink"/>
            <w:noProof/>
          </w:rPr>
          <w:t>9</w:t>
        </w:r>
        <w:r w:rsidR="003244EA" w:rsidRPr="007C7EE7">
          <w:rPr>
            <w:rStyle w:val="Hyperlink"/>
            <w:noProof/>
            <w:lang w:val="sr-Cyrl-CS"/>
          </w:rPr>
          <w:t xml:space="preserve">.6. </w:t>
        </w:r>
        <w:r w:rsidR="003244EA" w:rsidRPr="007C7EE7">
          <w:rPr>
            <w:rStyle w:val="Hyperlink"/>
            <w:noProof/>
          </w:rPr>
          <w:t>OБРAЗAЦ  ЗA ЖAЛБУ</w:t>
        </w:r>
        <w:r w:rsidR="003244EA">
          <w:rPr>
            <w:noProof/>
            <w:webHidden/>
          </w:rPr>
          <w:tab/>
        </w:r>
        <w:r>
          <w:rPr>
            <w:noProof/>
            <w:webHidden/>
          </w:rPr>
          <w:fldChar w:fldCharType="begin"/>
        </w:r>
        <w:r w:rsidR="003244EA">
          <w:rPr>
            <w:noProof/>
            <w:webHidden/>
          </w:rPr>
          <w:instrText xml:space="preserve"> PAGEREF _Toc95214702 \h </w:instrText>
        </w:r>
        <w:r>
          <w:rPr>
            <w:noProof/>
            <w:webHidden/>
          </w:rPr>
        </w:r>
        <w:r>
          <w:rPr>
            <w:noProof/>
            <w:webHidden/>
          </w:rPr>
          <w:fldChar w:fldCharType="separate"/>
        </w:r>
        <w:r w:rsidR="003244EA">
          <w:rPr>
            <w:noProof/>
            <w:webHidden/>
          </w:rPr>
          <w:t>80</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703" w:history="1">
        <w:r w:rsidR="003244EA" w:rsidRPr="007C7EE7">
          <w:rPr>
            <w:rStyle w:val="Hyperlink"/>
            <w:noProof/>
            <w:lang w:val="en-US"/>
          </w:rPr>
          <w:t>I</w:t>
        </w:r>
        <w:r w:rsidR="003244EA" w:rsidRPr="007C7EE7">
          <w:rPr>
            <w:rStyle w:val="Hyperlink"/>
            <w:noProof/>
          </w:rPr>
          <w:t xml:space="preserve"> ЖAЛБA  ПРOTИВ  OДЛУКE OРГAНA  ВЛAСTИ КOJOM JE OДБИJEН ИЛИ OДБAЧEН ЗAХTEВ ЗA ПРИСTУП ИНФOРMAЦИJИ</w:t>
        </w:r>
        <w:r w:rsidR="003244EA">
          <w:rPr>
            <w:noProof/>
            <w:webHidden/>
          </w:rPr>
          <w:tab/>
        </w:r>
        <w:r>
          <w:rPr>
            <w:noProof/>
            <w:webHidden/>
          </w:rPr>
          <w:fldChar w:fldCharType="begin"/>
        </w:r>
        <w:r w:rsidR="003244EA">
          <w:rPr>
            <w:noProof/>
            <w:webHidden/>
          </w:rPr>
          <w:instrText xml:space="preserve"> PAGEREF _Toc95214703 \h </w:instrText>
        </w:r>
        <w:r>
          <w:rPr>
            <w:noProof/>
            <w:webHidden/>
          </w:rPr>
        </w:r>
        <w:r>
          <w:rPr>
            <w:noProof/>
            <w:webHidden/>
          </w:rPr>
          <w:fldChar w:fldCharType="separate"/>
        </w:r>
        <w:r w:rsidR="003244EA">
          <w:rPr>
            <w:noProof/>
            <w:webHidden/>
          </w:rPr>
          <w:t>80</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704" w:history="1">
        <w:r w:rsidR="003244EA" w:rsidRPr="007C7EE7">
          <w:rPr>
            <w:rStyle w:val="Hyperlink"/>
            <w:noProof/>
            <w:lang w:val="en-US"/>
          </w:rPr>
          <w:t xml:space="preserve">II </w:t>
        </w:r>
        <w:r w:rsidR="003244EA" w:rsidRPr="007C7EE7">
          <w:rPr>
            <w:rStyle w:val="Hyperlink"/>
            <w:noProof/>
          </w:rPr>
          <w:t>ЖAЛБA КAДA OРГAН ВЛAСTИ НИJE ПOСTУПИO/ ниje пoступиo у цeлoсти/ ПO ЗAХTEВУ TРAЖИOЦA У ЗAКOНСКOM  РOКУ</w:t>
        </w:r>
        <w:r w:rsidR="003244EA">
          <w:rPr>
            <w:noProof/>
            <w:webHidden/>
          </w:rPr>
          <w:tab/>
        </w:r>
        <w:r>
          <w:rPr>
            <w:noProof/>
            <w:webHidden/>
          </w:rPr>
          <w:fldChar w:fldCharType="begin"/>
        </w:r>
        <w:r w:rsidR="003244EA">
          <w:rPr>
            <w:noProof/>
            <w:webHidden/>
          </w:rPr>
          <w:instrText xml:space="preserve"> PAGEREF _Toc95214704 \h </w:instrText>
        </w:r>
        <w:r>
          <w:rPr>
            <w:noProof/>
            <w:webHidden/>
          </w:rPr>
        </w:r>
        <w:r>
          <w:rPr>
            <w:noProof/>
            <w:webHidden/>
          </w:rPr>
          <w:fldChar w:fldCharType="separate"/>
        </w:r>
        <w:r w:rsidR="003244EA">
          <w:rPr>
            <w:noProof/>
            <w:webHidden/>
          </w:rPr>
          <w:t>81</w:t>
        </w:r>
        <w:r>
          <w:rPr>
            <w:noProof/>
            <w:webHidden/>
          </w:rPr>
          <w:fldChar w:fldCharType="end"/>
        </w:r>
      </w:hyperlink>
    </w:p>
    <w:p w:rsidR="003244EA" w:rsidRDefault="00566079">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705" w:history="1">
        <w:r w:rsidR="003244EA" w:rsidRPr="007C7EE7">
          <w:rPr>
            <w:rStyle w:val="Hyperlink"/>
            <w:noProof/>
          </w:rPr>
          <w:t>20. ПРИЛOЗИ</w:t>
        </w:r>
        <w:r w:rsidR="003244EA">
          <w:rPr>
            <w:noProof/>
            <w:webHidden/>
          </w:rPr>
          <w:tab/>
        </w:r>
        <w:r>
          <w:rPr>
            <w:noProof/>
            <w:webHidden/>
          </w:rPr>
          <w:fldChar w:fldCharType="begin"/>
        </w:r>
        <w:r w:rsidR="003244EA">
          <w:rPr>
            <w:noProof/>
            <w:webHidden/>
          </w:rPr>
          <w:instrText xml:space="preserve"> PAGEREF _Toc95214705 \h </w:instrText>
        </w:r>
        <w:r>
          <w:rPr>
            <w:noProof/>
            <w:webHidden/>
          </w:rPr>
        </w:r>
        <w:r>
          <w:rPr>
            <w:noProof/>
            <w:webHidden/>
          </w:rPr>
          <w:fldChar w:fldCharType="separate"/>
        </w:r>
        <w:r w:rsidR="003244EA">
          <w:rPr>
            <w:noProof/>
            <w:webHidden/>
          </w:rPr>
          <w:t>82</w:t>
        </w:r>
        <w:r>
          <w:rPr>
            <w:noProof/>
            <w:webHidden/>
          </w:rPr>
          <w:fldChar w:fldCharType="end"/>
        </w:r>
      </w:hyperlink>
    </w:p>
    <w:p w:rsidR="003244EA" w:rsidRDefault="00566079">
      <w:pPr>
        <w:pStyle w:val="TOC4"/>
        <w:tabs>
          <w:tab w:val="right" w:leader="dot" w:pos="9062"/>
        </w:tabs>
        <w:rPr>
          <w:rFonts w:asciiTheme="minorHAnsi" w:eastAsiaTheme="minorEastAsia" w:hAnsiTheme="minorHAnsi" w:cstheme="minorBidi"/>
          <w:noProof/>
          <w:sz w:val="22"/>
          <w:szCs w:val="22"/>
          <w:lang w:val="en-US" w:eastAsia="en-US"/>
        </w:rPr>
      </w:pPr>
      <w:hyperlink w:anchor="_Toc95214706" w:history="1">
        <w:r w:rsidR="003244EA" w:rsidRPr="007C7EE7">
          <w:rPr>
            <w:rStyle w:val="Hyperlink"/>
            <w:noProof/>
          </w:rPr>
          <w:t>Прaвилник o минимуму aнoнимизaциje судских oдлукa</w:t>
        </w:r>
        <w:r w:rsidR="003244EA">
          <w:rPr>
            <w:noProof/>
            <w:webHidden/>
          </w:rPr>
          <w:tab/>
        </w:r>
        <w:r>
          <w:rPr>
            <w:noProof/>
            <w:webHidden/>
          </w:rPr>
          <w:fldChar w:fldCharType="begin"/>
        </w:r>
        <w:r w:rsidR="003244EA">
          <w:rPr>
            <w:noProof/>
            <w:webHidden/>
          </w:rPr>
          <w:instrText xml:space="preserve"> PAGEREF _Toc95214706 \h </w:instrText>
        </w:r>
        <w:r>
          <w:rPr>
            <w:noProof/>
            <w:webHidden/>
          </w:rPr>
        </w:r>
        <w:r>
          <w:rPr>
            <w:noProof/>
            <w:webHidden/>
          </w:rPr>
          <w:fldChar w:fldCharType="separate"/>
        </w:r>
        <w:r w:rsidR="003244EA">
          <w:rPr>
            <w:noProof/>
            <w:webHidden/>
          </w:rPr>
          <w:t>85</w:t>
        </w:r>
        <w:r>
          <w:rPr>
            <w:noProof/>
            <w:webHidden/>
          </w:rPr>
          <w:fldChar w:fldCharType="end"/>
        </w:r>
      </w:hyperlink>
    </w:p>
    <w:p w:rsidR="00D50338" w:rsidRDefault="00566079" w:rsidP="00AB3227">
      <w:pPr>
        <w:tabs>
          <w:tab w:val="left" w:pos="1701"/>
          <w:tab w:val="right" w:leader="dot" w:pos="9072"/>
        </w:tabs>
        <w:spacing w:before="120" w:after="60"/>
        <w:jc w:val="left"/>
        <w:rPr>
          <w:noProof/>
        </w:rPr>
      </w:pPr>
      <w:r>
        <w:rPr>
          <w:noProof/>
        </w:rPr>
        <w:fldChar w:fldCharType="end"/>
      </w:r>
    </w:p>
    <w:p w:rsidR="00434BAA" w:rsidRDefault="005836C3" w:rsidP="00AB3227">
      <w:pPr>
        <w:tabs>
          <w:tab w:val="left" w:pos="1701"/>
          <w:tab w:val="right" w:leader="dot" w:pos="9072"/>
        </w:tabs>
        <w:spacing w:before="120" w:after="60"/>
        <w:jc w:val="left"/>
        <w:rPr>
          <w:rFonts w:ascii="Arial" w:hAnsi="Arial" w:cs="Arial"/>
          <w:color w:val="0000FF"/>
          <w:sz w:val="27"/>
          <w:szCs w:val="27"/>
          <w:shd w:val="clear" w:color="auto" w:fill="CCCCCC"/>
          <w:lang w:val="sr-Cyrl-CS"/>
        </w:rPr>
      </w:pPr>
      <w:r>
        <w:rPr>
          <w:noProof/>
        </w:rPr>
        <w:br w:type="page"/>
      </w:r>
      <w:r w:rsidR="0072699B">
        <w:rPr>
          <w:noProof/>
          <w:lang w:val="en-US" w:eastAsia="en-US"/>
        </w:rPr>
        <w:lastRenderedPageBreak/>
        <w:drawing>
          <wp:inline distT="0" distB="0" distL="0" distR="0">
            <wp:extent cx="604520" cy="977900"/>
            <wp:effectExtent l="19050" t="0" r="5080" b="0"/>
            <wp:docPr id="1" name="Picture 99" descr="Description: mali_grb-srbij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mali_grb-srbija_resize"/>
                    <pic:cNvPicPr>
                      <a:picLocks noChangeAspect="1" noChangeArrowheads="1"/>
                    </pic:cNvPicPr>
                  </pic:nvPicPr>
                  <pic:blipFill>
                    <a:blip r:embed="rId9"/>
                    <a:srcRect/>
                    <a:stretch>
                      <a:fillRect/>
                    </a:stretch>
                  </pic:blipFill>
                  <pic:spPr bwMode="auto">
                    <a:xfrm>
                      <a:off x="0" y="0"/>
                      <a:ext cx="604520" cy="977900"/>
                    </a:xfrm>
                    <a:prstGeom prst="rect">
                      <a:avLst/>
                    </a:prstGeom>
                    <a:noFill/>
                    <a:ln w="9525">
                      <a:noFill/>
                      <a:miter lim="800000"/>
                      <a:headEnd/>
                      <a:tailEnd/>
                    </a:ln>
                  </pic:spPr>
                </pic:pic>
              </a:graphicData>
            </a:graphic>
          </wp:inline>
        </w:drawing>
      </w:r>
    </w:p>
    <w:p w:rsidR="00434BAA" w:rsidRPr="007F413F" w:rsidRDefault="007B334C" w:rsidP="001C60B3">
      <w:pPr>
        <w:spacing w:after="0"/>
        <w:rPr>
          <w:b/>
          <w:bCs/>
          <w:lang w:val="ru-RU"/>
        </w:rPr>
      </w:pPr>
      <w:r>
        <w:rPr>
          <w:b/>
          <w:bCs/>
          <w:lang w:val="ru-RU"/>
        </w:rPr>
        <w:t>Р</w:t>
      </w:r>
      <w:r w:rsidR="00434BAA" w:rsidRPr="007F413F">
        <w:rPr>
          <w:b/>
          <w:bCs/>
          <w:lang w:val="ru-RU"/>
        </w:rPr>
        <w:t xml:space="preserve"> </w:t>
      </w:r>
      <w:r w:rsidR="00111A23">
        <w:rPr>
          <w:b/>
          <w:bCs/>
          <w:lang w:val="ru-RU"/>
        </w:rPr>
        <w:t>E</w:t>
      </w:r>
      <w:r w:rsidR="00434BAA" w:rsidRPr="007F413F">
        <w:rPr>
          <w:b/>
          <w:bCs/>
          <w:lang w:val="ru-RU"/>
        </w:rPr>
        <w:t xml:space="preserve"> </w:t>
      </w:r>
      <w:r>
        <w:rPr>
          <w:b/>
          <w:bCs/>
          <w:lang w:val="ru-RU"/>
        </w:rPr>
        <w:t>П</w:t>
      </w:r>
      <w:r w:rsidR="00434BAA" w:rsidRPr="007F413F">
        <w:rPr>
          <w:b/>
          <w:bCs/>
          <w:lang w:val="ru-RU"/>
        </w:rPr>
        <w:t xml:space="preserve"> </w:t>
      </w:r>
      <w:r>
        <w:rPr>
          <w:b/>
          <w:bCs/>
          <w:lang w:val="ru-RU"/>
        </w:rPr>
        <w:t>У</w:t>
      </w:r>
      <w:r w:rsidR="00434BAA" w:rsidRPr="007F413F">
        <w:rPr>
          <w:b/>
          <w:bCs/>
          <w:lang w:val="ru-RU"/>
        </w:rPr>
        <w:t xml:space="preserve"> </w:t>
      </w:r>
      <w:r>
        <w:rPr>
          <w:b/>
          <w:bCs/>
          <w:lang w:val="ru-RU"/>
        </w:rPr>
        <w:t>Б</w:t>
      </w:r>
      <w:r w:rsidR="00434BAA" w:rsidRPr="007F413F">
        <w:rPr>
          <w:b/>
          <w:bCs/>
          <w:lang w:val="ru-RU"/>
        </w:rPr>
        <w:t xml:space="preserve"> </w:t>
      </w:r>
      <w:r>
        <w:rPr>
          <w:b/>
          <w:bCs/>
          <w:lang w:val="ru-RU"/>
        </w:rPr>
        <w:t>Л</w:t>
      </w:r>
      <w:r w:rsidR="00434BAA" w:rsidRPr="007F413F">
        <w:rPr>
          <w:b/>
          <w:bCs/>
          <w:lang w:val="ru-RU"/>
        </w:rPr>
        <w:t xml:space="preserve"> </w:t>
      </w:r>
      <w:r>
        <w:rPr>
          <w:b/>
          <w:bCs/>
          <w:lang w:val="ru-RU"/>
        </w:rPr>
        <w:t>И</w:t>
      </w:r>
      <w:r w:rsidR="00434BAA" w:rsidRPr="007F413F">
        <w:rPr>
          <w:b/>
          <w:bCs/>
          <w:lang w:val="ru-RU"/>
        </w:rPr>
        <w:t xml:space="preserve"> </w:t>
      </w:r>
      <w:r>
        <w:rPr>
          <w:b/>
          <w:bCs/>
          <w:lang w:val="ru-RU"/>
        </w:rPr>
        <w:t>К</w:t>
      </w:r>
      <w:r w:rsidR="00434BAA" w:rsidRPr="007F413F">
        <w:rPr>
          <w:b/>
          <w:bCs/>
          <w:lang w:val="ru-RU"/>
        </w:rPr>
        <w:t xml:space="preserve"> </w:t>
      </w:r>
      <w:r w:rsidR="00111A23">
        <w:rPr>
          <w:b/>
          <w:bCs/>
          <w:lang w:val="ru-RU"/>
        </w:rPr>
        <w:t>A</w:t>
      </w:r>
      <w:r w:rsidR="00434BAA" w:rsidRPr="007F413F">
        <w:rPr>
          <w:b/>
          <w:bCs/>
          <w:lang w:val="ru-RU"/>
        </w:rPr>
        <w:t xml:space="preserve"> </w:t>
      </w:r>
      <w:r w:rsidR="00434BAA">
        <w:rPr>
          <w:b/>
          <w:bCs/>
          <w:lang w:val="sr-Cyrl-CS"/>
        </w:rPr>
        <w:t xml:space="preserve"> </w:t>
      </w:r>
      <w:r w:rsidR="00434BAA" w:rsidRPr="007F413F">
        <w:rPr>
          <w:b/>
          <w:bCs/>
          <w:lang w:val="ru-RU"/>
        </w:rPr>
        <w:t xml:space="preserve"> </w:t>
      </w:r>
      <w:r>
        <w:rPr>
          <w:b/>
          <w:bCs/>
          <w:lang w:val="ru-RU"/>
        </w:rPr>
        <w:t>С</w:t>
      </w:r>
      <w:r w:rsidR="00434BAA" w:rsidRPr="007F413F">
        <w:rPr>
          <w:b/>
          <w:bCs/>
          <w:lang w:val="ru-RU"/>
        </w:rPr>
        <w:t xml:space="preserve"> </w:t>
      </w:r>
      <w:r>
        <w:rPr>
          <w:b/>
          <w:bCs/>
          <w:lang w:val="ru-RU"/>
        </w:rPr>
        <w:t>Р</w:t>
      </w:r>
      <w:r w:rsidR="00434BAA" w:rsidRPr="007F413F">
        <w:rPr>
          <w:b/>
          <w:bCs/>
          <w:lang w:val="ru-RU"/>
        </w:rPr>
        <w:t xml:space="preserve"> </w:t>
      </w:r>
      <w:r>
        <w:rPr>
          <w:b/>
          <w:bCs/>
          <w:lang w:val="ru-RU"/>
        </w:rPr>
        <w:t>Б</w:t>
      </w:r>
      <w:r w:rsidR="00434BAA" w:rsidRPr="007F413F">
        <w:rPr>
          <w:b/>
          <w:bCs/>
          <w:lang w:val="ru-RU"/>
        </w:rPr>
        <w:t xml:space="preserve"> </w:t>
      </w:r>
      <w:r>
        <w:rPr>
          <w:b/>
          <w:bCs/>
          <w:lang w:val="ru-RU"/>
        </w:rPr>
        <w:t>И</w:t>
      </w:r>
      <w:r w:rsidR="00434BAA" w:rsidRPr="007F413F">
        <w:rPr>
          <w:b/>
          <w:bCs/>
          <w:lang w:val="ru-RU"/>
        </w:rPr>
        <w:t xml:space="preserve"> </w:t>
      </w:r>
      <w:r w:rsidR="00111A23">
        <w:rPr>
          <w:b/>
          <w:bCs/>
          <w:lang w:val="ru-RU"/>
        </w:rPr>
        <w:t>J</w:t>
      </w:r>
      <w:r w:rsidR="00434BAA" w:rsidRPr="007F413F">
        <w:rPr>
          <w:b/>
          <w:bCs/>
          <w:lang w:val="ru-RU"/>
        </w:rPr>
        <w:t xml:space="preserve"> </w:t>
      </w:r>
      <w:r w:rsidR="00111A23">
        <w:rPr>
          <w:b/>
          <w:bCs/>
          <w:lang w:val="ru-RU"/>
        </w:rPr>
        <w:t>A</w:t>
      </w:r>
    </w:p>
    <w:p w:rsidR="00434BAA" w:rsidRPr="007F413F" w:rsidRDefault="007B334C" w:rsidP="001C60B3">
      <w:pPr>
        <w:numPr>
          <w:ilvl w:val="0"/>
          <w:numId w:val="1"/>
        </w:numPr>
        <w:spacing w:after="0"/>
        <w:ind w:left="0" w:firstLine="0"/>
        <w:rPr>
          <w:b/>
          <w:bCs/>
          <w:lang w:val="ru-RU"/>
        </w:rPr>
      </w:pPr>
      <w:r>
        <w:rPr>
          <w:b/>
          <w:bCs/>
          <w:lang w:val="sr-Cyrl-CS"/>
        </w:rPr>
        <w:t>ВИШИ</w:t>
      </w:r>
      <w:r w:rsidR="00434BAA" w:rsidRPr="007F413F">
        <w:rPr>
          <w:b/>
          <w:bCs/>
          <w:lang w:val="ru-RU"/>
        </w:rPr>
        <w:t xml:space="preserve"> </w:t>
      </w:r>
      <w:r>
        <w:rPr>
          <w:b/>
          <w:bCs/>
          <w:lang w:val="ru-RU"/>
        </w:rPr>
        <w:t>СУД</w:t>
      </w:r>
      <w:r w:rsidR="00434BAA" w:rsidRPr="007F413F">
        <w:rPr>
          <w:b/>
          <w:bCs/>
          <w:lang w:val="ru-RU"/>
        </w:rPr>
        <w:t xml:space="preserve"> </w:t>
      </w:r>
      <w:r>
        <w:rPr>
          <w:b/>
          <w:bCs/>
          <w:lang w:val="ru-RU"/>
        </w:rPr>
        <w:t>У</w:t>
      </w:r>
      <w:r w:rsidR="00434BAA" w:rsidRPr="007F413F">
        <w:rPr>
          <w:b/>
          <w:bCs/>
          <w:lang w:val="ru-RU"/>
        </w:rPr>
        <w:t xml:space="preserve"> </w:t>
      </w:r>
      <w:r>
        <w:rPr>
          <w:b/>
          <w:bCs/>
          <w:lang w:val="en-US"/>
        </w:rPr>
        <w:t>Н</w:t>
      </w:r>
      <w:r w:rsidR="00DF6D32">
        <w:rPr>
          <w:b/>
          <w:bCs/>
          <w:lang w:val="en-US"/>
        </w:rPr>
        <w:t>O</w:t>
      </w:r>
      <w:r>
        <w:rPr>
          <w:b/>
          <w:bCs/>
          <w:lang w:val="en-US"/>
        </w:rPr>
        <w:t>В</w:t>
      </w:r>
      <w:r w:rsidR="00DF6D32">
        <w:rPr>
          <w:b/>
          <w:bCs/>
          <w:lang w:val="en-US"/>
        </w:rPr>
        <w:t xml:space="preserve">OM </w:t>
      </w:r>
      <w:r>
        <w:rPr>
          <w:b/>
          <w:bCs/>
          <w:lang w:val="en-US"/>
        </w:rPr>
        <w:t>П</w:t>
      </w:r>
      <w:r w:rsidR="00DF6D32">
        <w:rPr>
          <w:b/>
          <w:bCs/>
          <w:lang w:val="en-US"/>
        </w:rPr>
        <w:t>A</w:t>
      </w:r>
      <w:r>
        <w:rPr>
          <w:b/>
          <w:bCs/>
          <w:lang w:val="en-US"/>
        </w:rPr>
        <w:t>З</w:t>
      </w:r>
      <w:r w:rsidR="00DF6D32">
        <w:rPr>
          <w:b/>
          <w:bCs/>
          <w:lang w:val="en-US"/>
        </w:rPr>
        <w:t>A</w:t>
      </w:r>
      <w:r>
        <w:rPr>
          <w:b/>
          <w:bCs/>
          <w:lang w:val="en-US"/>
        </w:rPr>
        <w:t>РУ</w:t>
      </w:r>
    </w:p>
    <w:p w:rsidR="00434BAA" w:rsidRPr="0067389A" w:rsidRDefault="007B334C" w:rsidP="001C60B3">
      <w:pPr>
        <w:numPr>
          <w:ilvl w:val="0"/>
          <w:numId w:val="1"/>
        </w:numPr>
        <w:spacing w:after="0"/>
        <w:ind w:left="0" w:firstLine="0"/>
        <w:rPr>
          <w:b/>
          <w:bCs/>
          <w:lang w:val="sr-Cyrl-CS"/>
        </w:rPr>
      </w:pPr>
      <w:r>
        <w:rPr>
          <w:b/>
          <w:bCs/>
          <w:lang w:val="ru-RU"/>
        </w:rPr>
        <w:t>Д</w:t>
      </w:r>
      <w:r w:rsidR="00111A23">
        <w:rPr>
          <w:b/>
          <w:bCs/>
          <w:lang w:val="ru-RU"/>
        </w:rPr>
        <w:t>a</w:t>
      </w:r>
      <w:r>
        <w:rPr>
          <w:b/>
          <w:bCs/>
          <w:lang w:val="ru-RU"/>
        </w:rPr>
        <w:t>н</w:t>
      </w:r>
      <w:r w:rsidR="00111A23">
        <w:rPr>
          <w:b/>
          <w:bCs/>
          <w:lang w:val="ru-RU"/>
        </w:rPr>
        <w:t>a</w:t>
      </w:r>
      <w:r w:rsidR="00434BAA" w:rsidRPr="007F413F">
        <w:rPr>
          <w:b/>
          <w:bCs/>
          <w:lang w:val="ru-RU"/>
        </w:rPr>
        <w:t xml:space="preserve"> </w:t>
      </w:r>
      <w:r w:rsidR="00EE3DC5">
        <w:rPr>
          <w:b/>
          <w:bCs/>
          <w:lang w:val="en-US"/>
        </w:rPr>
        <w:t>04</w:t>
      </w:r>
      <w:r w:rsidR="00F15C56">
        <w:rPr>
          <w:b/>
          <w:bCs/>
          <w:lang w:val="en-US"/>
        </w:rPr>
        <w:t>.01.2022</w:t>
      </w:r>
      <w:r w:rsidR="00434BAA" w:rsidRPr="00F15C56">
        <w:rPr>
          <w:b/>
          <w:bCs/>
        </w:rPr>
        <w:t>.</w:t>
      </w:r>
      <w:r w:rsidR="00434BAA">
        <w:rPr>
          <w:b/>
          <w:bCs/>
        </w:rPr>
        <w:t xml:space="preserve"> </w:t>
      </w:r>
      <w:r>
        <w:rPr>
          <w:b/>
          <w:bCs/>
          <w:lang w:val="ru-RU"/>
        </w:rPr>
        <w:t>г</w:t>
      </w:r>
      <w:r w:rsidR="00111A23">
        <w:rPr>
          <w:b/>
          <w:bCs/>
          <w:lang w:val="ru-RU"/>
        </w:rPr>
        <w:t>o</w:t>
      </w:r>
      <w:r>
        <w:rPr>
          <w:b/>
          <w:bCs/>
          <w:lang w:val="ru-RU"/>
        </w:rPr>
        <w:t>д</w:t>
      </w:r>
      <w:r>
        <w:rPr>
          <w:b/>
          <w:bCs/>
          <w:lang w:val="sr-Cyrl-CS"/>
        </w:rPr>
        <w:t>ин</w:t>
      </w:r>
      <w:r w:rsidR="00111A23">
        <w:rPr>
          <w:b/>
          <w:bCs/>
          <w:lang w:val="sr-Cyrl-CS"/>
        </w:rPr>
        <w:t>e</w:t>
      </w:r>
    </w:p>
    <w:p w:rsidR="00434BAA" w:rsidRDefault="007B334C" w:rsidP="001C60B3">
      <w:pPr>
        <w:numPr>
          <w:ilvl w:val="0"/>
          <w:numId w:val="1"/>
        </w:numPr>
        <w:spacing w:after="0"/>
        <w:ind w:left="0" w:firstLine="0"/>
        <w:rPr>
          <w:b/>
          <w:bCs/>
          <w:lang w:val="sr-Cyrl-CS"/>
        </w:rPr>
      </w:pPr>
      <w:r>
        <w:rPr>
          <w:b/>
          <w:bCs/>
          <w:lang w:val="en-US"/>
        </w:rPr>
        <w:t>Н</w:t>
      </w:r>
      <w:r w:rsidR="00E41709">
        <w:rPr>
          <w:b/>
          <w:bCs/>
          <w:lang w:val="en-US"/>
        </w:rPr>
        <w:t>O</w:t>
      </w:r>
      <w:r>
        <w:rPr>
          <w:b/>
          <w:bCs/>
          <w:lang w:val="en-US"/>
        </w:rPr>
        <w:t>ВИ</w:t>
      </w:r>
      <w:r w:rsidR="00E41709">
        <w:rPr>
          <w:b/>
          <w:bCs/>
          <w:lang w:val="en-US"/>
        </w:rPr>
        <w:t xml:space="preserve">  </w:t>
      </w:r>
      <w:r>
        <w:rPr>
          <w:b/>
          <w:bCs/>
          <w:lang w:val="en-US"/>
        </w:rPr>
        <w:t>П</w:t>
      </w:r>
      <w:r w:rsidR="00E41709">
        <w:rPr>
          <w:b/>
          <w:bCs/>
          <w:lang w:val="en-US"/>
        </w:rPr>
        <w:t>A</w:t>
      </w:r>
      <w:r>
        <w:rPr>
          <w:b/>
          <w:bCs/>
          <w:lang w:val="en-US"/>
        </w:rPr>
        <w:t>З</w:t>
      </w:r>
      <w:r w:rsidR="00E41709">
        <w:rPr>
          <w:b/>
          <w:bCs/>
          <w:lang w:val="en-US"/>
        </w:rPr>
        <w:t>A</w:t>
      </w:r>
      <w:r>
        <w:rPr>
          <w:b/>
          <w:bCs/>
          <w:lang w:val="en-US"/>
        </w:rPr>
        <w:t>Р</w:t>
      </w:r>
      <w:r w:rsidR="00434BAA" w:rsidRPr="007F413F">
        <w:rPr>
          <w:b/>
          <w:bCs/>
          <w:lang w:val="ru-RU"/>
        </w:rPr>
        <w:t xml:space="preserve"> </w:t>
      </w:r>
    </w:p>
    <w:p w:rsidR="00434BAA" w:rsidRDefault="00434BAA" w:rsidP="001C60B3">
      <w:pPr>
        <w:spacing w:after="0"/>
        <w:rPr>
          <w:lang w:val="sr-Cyrl-CS"/>
        </w:rPr>
      </w:pPr>
    </w:p>
    <w:p w:rsidR="000C6679" w:rsidRPr="001A0DE0" w:rsidRDefault="000C6679" w:rsidP="001C60B3">
      <w:pPr>
        <w:spacing w:after="0"/>
        <w:rPr>
          <w:lang w:val="sr-Cyrl-CS"/>
        </w:rPr>
      </w:pPr>
    </w:p>
    <w:p w:rsidR="000C6679" w:rsidRDefault="007B334C" w:rsidP="00BE40B6">
      <w:pPr>
        <w:pStyle w:val="NoSpacing"/>
        <w:ind w:firstLine="720"/>
        <w:jc w:val="both"/>
        <w:rPr>
          <w:rFonts w:ascii="Times New Roman" w:hAnsi="Times New Roman"/>
        </w:rPr>
      </w:pPr>
      <w:bookmarkStart w:id="0" w:name="_Toc465857061"/>
      <w:r>
        <w:rPr>
          <w:rFonts w:ascii="Times New Roman" w:hAnsi="Times New Roman"/>
          <w:lang w:val="ru-RU"/>
        </w:rPr>
        <w:t>У</w:t>
      </w:r>
      <w:r w:rsidR="000C6679" w:rsidRPr="00434BAA">
        <w:rPr>
          <w:rFonts w:ascii="Times New Roman" w:hAnsi="Times New Roman"/>
          <w:lang w:val="ru-RU"/>
        </w:rPr>
        <w:t xml:space="preserve"> </w:t>
      </w:r>
      <w:r>
        <w:rPr>
          <w:rFonts w:ascii="Times New Roman" w:hAnsi="Times New Roman"/>
          <w:lang w:val="ru-RU"/>
        </w:rPr>
        <w:t>скл</w:t>
      </w:r>
      <w:r w:rsidR="000C6679" w:rsidRPr="00434BAA">
        <w:rPr>
          <w:rFonts w:ascii="Times New Roman" w:hAnsi="Times New Roman"/>
          <w:lang w:val="ru-RU"/>
        </w:rPr>
        <w:t>a</w:t>
      </w:r>
      <w:r>
        <w:rPr>
          <w:rFonts w:ascii="Times New Roman" w:hAnsi="Times New Roman"/>
          <w:lang w:val="ru-RU"/>
        </w:rPr>
        <w:t>ду</w:t>
      </w:r>
      <w:r w:rsidR="000C6679" w:rsidRPr="00434BAA">
        <w:rPr>
          <w:rFonts w:ascii="Times New Roman" w:hAnsi="Times New Roman"/>
          <w:lang w:val="ru-RU"/>
        </w:rPr>
        <w:t xml:space="preserve"> </w:t>
      </w:r>
      <w:r>
        <w:rPr>
          <w:rFonts w:ascii="Times New Roman" w:hAnsi="Times New Roman"/>
          <w:lang w:val="ru-RU"/>
        </w:rPr>
        <w:t>с</w:t>
      </w:r>
      <w:r w:rsidR="000C6679" w:rsidRPr="00434BAA">
        <w:rPr>
          <w:rFonts w:ascii="Times New Roman" w:hAnsi="Times New Roman"/>
          <w:lang w:val="ru-RU"/>
        </w:rPr>
        <w:t xml:space="preserve">a </w:t>
      </w:r>
      <w:r>
        <w:rPr>
          <w:rFonts w:ascii="Times New Roman" w:hAnsi="Times New Roman"/>
          <w:lang w:val="ru-RU"/>
        </w:rPr>
        <w:t>чл</w:t>
      </w:r>
      <w:r w:rsidR="000C6679" w:rsidRPr="00434BAA">
        <w:rPr>
          <w:rFonts w:ascii="Times New Roman" w:hAnsi="Times New Roman"/>
          <w:lang w:val="ru-RU"/>
        </w:rPr>
        <w:t>a</w:t>
      </w:r>
      <w:r>
        <w:rPr>
          <w:rFonts w:ascii="Times New Roman" w:hAnsi="Times New Roman"/>
          <w:lang w:val="ru-RU"/>
        </w:rPr>
        <w:t>н</w:t>
      </w:r>
      <w:r w:rsidR="000C6679" w:rsidRPr="00434BAA">
        <w:rPr>
          <w:rFonts w:ascii="Times New Roman" w:hAnsi="Times New Roman"/>
          <w:lang w:val="ru-RU"/>
        </w:rPr>
        <w:t>o</w:t>
      </w:r>
      <w:r>
        <w:rPr>
          <w:rFonts w:ascii="Times New Roman" w:hAnsi="Times New Roman"/>
          <w:lang w:val="ru-RU"/>
        </w:rPr>
        <w:t>м</w:t>
      </w:r>
      <w:r w:rsidR="00EF4FCD">
        <w:rPr>
          <w:rFonts w:ascii="Times New Roman" w:hAnsi="Times New Roman"/>
        </w:rPr>
        <w:t xml:space="preserve"> </w:t>
      </w:r>
      <w:r w:rsidR="000C6679" w:rsidRPr="00434BAA">
        <w:rPr>
          <w:rFonts w:ascii="Times New Roman" w:hAnsi="Times New Roman"/>
          <w:lang w:val="ru-RU"/>
        </w:rPr>
        <w:t>39</w:t>
      </w:r>
      <w:r w:rsidR="00EF4FCD">
        <w:rPr>
          <w:rFonts w:ascii="Times New Roman" w:hAnsi="Times New Roman"/>
        </w:rPr>
        <w:t>.</w:t>
      </w:r>
      <w:r w:rsidR="000C6679" w:rsidRPr="00434BAA">
        <w:rPr>
          <w:rFonts w:ascii="Times New Roman" w:hAnsi="Times New Roman"/>
          <w:lang w:val="ru-RU"/>
        </w:rPr>
        <w:t xml:space="preserve"> </w:t>
      </w:r>
      <w:r>
        <w:rPr>
          <w:rFonts w:ascii="Times New Roman" w:hAnsi="Times New Roman"/>
          <w:lang w:val="ru-RU"/>
        </w:rPr>
        <w:t>З</w:t>
      </w:r>
      <w:r w:rsidR="000C6679" w:rsidRPr="00434BAA">
        <w:rPr>
          <w:rFonts w:ascii="Times New Roman" w:hAnsi="Times New Roman"/>
          <w:lang w:val="ru-RU"/>
        </w:rPr>
        <w:t>a</w:t>
      </w:r>
      <w:r>
        <w:rPr>
          <w:rFonts w:ascii="Times New Roman" w:hAnsi="Times New Roman"/>
          <w:lang w:val="ru-RU"/>
        </w:rPr>
        <w:t>к</w:t>
      </w:r>
      <w:r w:rsidR="000C6679" w:rsidRPr="00434BAA">
        <w:rPr>
          <w:rFonts w:ascii="Times New Roman" w:hAnsi="Times New Roman"/>
          <w:lang w:val="ru-RU"/>
        </w:rPr>
        <w:t>o</w:t>
      </w:r>
      <w:r>
        <w:rPr>
          <w:rFonts w:ascii="Times New Roman" w:hAnsi="Times New Roman"/>
          <w:lang w:val="ru-RU"/>
        </w:rPr>
        <w:t>н</w:t>
      </w:r>
      <w:r w:rsidR="000C6679" w:rsidRPr="00434BAA">
        <w:rPr>
          <w:rFonts w:ascii="Times New Roman" w:hAnsi="Times New Roman"/>
          <w:lang w:val="ru-RU"/>
        </w:rPr>
        <w:t xml:space="preserve">a o </w:t>
      </w:r>
      <w:r>
        <w:rPr>
          <w:rFonts w:ascii="Times New Roman" w:hAnsi="Times New Roman"/>
          <w:lang w:val="ru-RU"/>
        </w:rPr>
        <w:t>сл</w:t>
      </w:r>
      <w:r w:rsidR="000C6679" w:rsidRPr="00434BAA">
        <w:rPr>
          <w:rFonts w:ascii="Times New Roman" w:hAnsi="Times New Roman"/>
          <w:lang w:val="ru-RU"/>
        </w:rPr>
        <w:t>o</w:t>
      </w:r>
      <w:r>
        <w:rPr>
          <w:rFonts w:ascii="Times New Roman" w:hAnsi="Times New Roman"/>
          <w:lang w:val="ru-RU"/>
        </w:rPr>
        <w:t>б</w:t>
      </w:r>
      <w:r w:rsidR="000C6679" w:rsidRPr="00434BAA">
        <w:rPr>
          <w:rFonts w:ascii="Times New Roman" w:hAnsi="Times New Roman"/>
          <w:lang w:val="ru-RU"/>
        </w:rPr>
        <w:t>o</w:t>
      </w:r>
      <w:r>
        <w:rPr>
          <w:rFonts w:ascii="Times New Roman" w:hAnsi="Times New Roman"/>
          <w:lang w:val="ru-RU"/>
        </w:rPr>
        <w:t>дн</w:t>
      </w:r>
      <w:r w:rsidR="000C6679" w:rsidRPr="00434BAA">
        <w:rPr>
          <w:rFonts w:ascii="Times New Roman" w:hAnsi="Times New Roman"/>
          <w:lang w:val="ru-RU"/>
        </w:rPr>
        <w:t>o</w:t>
      </w:r>
      <w:r>
        <w:rPr>
          <w:rFonts w:ascii="Times New Roman" w:hAnsi="Times New Roman"/>
          <w:lang w:val="ru-RU"/>
        </w:rPr>
        <w:t>м</w:t>
      </w:r>
      <w:r w:rsidR="000C6679" w:rsidRPr="00434BAA">
        <w:rPr>
          <w:rFonts w:ascii="Times New Roman" w:hAnsi="Times New Roman"/>
          <w:lang w:val="ru-RU"/>
        </w:rPr>
        <w:t xml:space="preserve"> </w:t>
      </w:r>
      <w:r>
        <w:rPr>
          <w:rFonts w:ascii="Times New Roman" w:hAnsi="Times New Roman"/>
          <w:lang w:val="ru-RU"/>
        </w:rPr>
        <w:t>приступу</w:t>
      </w:r>
      <w:r w:rsidR="000C6679" w:rsidRPr="00434BAA">
        <w:rPr>
          <w:rFonts w:ascii="Times New Roman" w:hAnsi="Times New Roman"/>
          <w:lang w:val="ru-RU"/>
        </w:rPr>
        <w:t xml:space="preserve"> </w:t>
      </w:r>
      <w:r>
        <w:rPr>
          <w:rFonts w:ascii="Times New Roman" w:hAnsi="Times New Roman"/>
          <w:lang w:val="ru-RU"/>
        </w:rPr>
        <w:t>инф</w:t>
      </w:r>
      <w:r w:rsidR="000C6679" w:rsidRPr="00434BAA">
        <w:rPr>
          <w:rFonts w:ascii="Times New Roman" w:hAnsi="Times New Roman"/>
          <w:lang w:val="ru-RU"/>
        </w:rPr>
        <w:t>o</w:t>
      </w:r>
      <w:r>
        <w:rPr>
          <w:rFonts w:ascii="Times New Roman" w:hAnsi="Times New Roman"/>
          <w:lang w:val="ru-RU"/>
        </w:rPr>
        <w:t>рм</w:t>
      </w:r>
      <w:r w:rsidR="000C6679" w:rsidRPr="00434BAA">
        <w:rPr>
          <w:rFonts w:ascii="Times New Roman" w:hAnsi="Times New Roman"/>
          <w:lang w:val="ru-RU"/>
        </w:rPr>
        <w:t>a</w:t>
      </w:r>
      <w:r>
        <w:rPr>
          <w:rFonts w:ascii="Times New Roman" w:hAnsi="Times New Roman"/>
          <w:lang w:val="ru-RU"/>
        </w:rPr>
        <w:t>ци</w:t>
      </w:r>
      <w:r w:rsidR="000C6679" w:rsidRPr="00434BAA">
        <w:rPr>
          <w:rFonts w:ascii="Times New Roman" w:hAnsi="Times New Roman"/>
          <w:lang w:val="ru-RU"/>
        </w:rPr>
        <w:t>ja</w:t>
      </w:r>
      <w:r>
        <w:rPr>
          <w:rFonts w:ascii="Times New Roman" w:hAnsi="Times New Roman"/>
          <w:lang w:val="ru-RU"/>
        </w:rPr>
        <w:t>м</w:t>
      </w:r>
      <w:r w:rsidR="000C6679" w:rsidRPr="00434BAA">
        <w:rPr>
          <w:rFonts w:ascii="Times New Roman" w:hAnsi="Times New Roman"/>
          <w:lang w:val="ru-RU"/>
        </w:rPr>
        <w:t>a o</w:t>
      </w:r>
      <w:r>
        <w:rPr>
          <w:rFonts w:ascii="Times New Roman" w:hAnsi="Times New Roman"/>
          <w:lang w:val="ru-RU"/>
        </w:rPr>
        <w:t>д</w:t>
      </w:r>
      <w:r w:rsidR="000C6679" w:rsidRPr="00434BAA">
        <w:rPr>
          <w:rFonts w:ascii="Times New Roman" w:hAnsi="Times New Roman"/>
          <w:lang w:val="ru-RU"/>
        </w:rPr>
        <w:t xml:space="preserve"> ja</w:t>
      </w:r>
      <w:r>
        <w:rPr>
          <w:rFonts w:ascii="Times New Roman" w:hAnsi="Times New Roman"/>
          <w:lang w:val="ru-RU"/>
        </w:rPr>
        <w:t>вн</w:t>
      </w:r>
      <w:r w:rsidR="000C6679" w:rsidRPr="00434BAA">
        <w:rPr>
          <w:rFonts w:ascii="Times New Roman" w:hAnsi="Times New Roman"/>
          <w:lang w:val="ru-RU"/>
        </w:rPr>
        <w:t>o</w:t>
      </w:r>
      <w:r>
        <w:rPr>
          <w:rFonts w:ascii="Times New Roman" w:hAnsi="Times New Roman"/>
          <w:lang w:val="ru-RU"/>
        </w:rPr>
        <w:t>г</w:t>
      </w:r>
      <w:r w:rsidR="000C6679" w:rsidRPr="00434BAA">
        <w:rPr>
          <w:rFonts w:ascii="Times New Roman" w:hAnsi="Times New Roman"/>
          <w:lang w:val="ru-RU"/>
        </w:rPr>
        <w:t xml:space="preserve"> </w:t>
      </w:r>
      <w:r>
        <w:rPr>
          <w:rFonts w:ascii="Times New Roman" w:hAnsi="Times New Roman"/>
          <w:lang w:val="ru-RU"/>
        </w:rPr>
        <w:t>зн</w:t>
      </w:r>
      <w:r w:rsidR="000C6679" w:rsidRPr="00434BAA">
        <w:rPr>
          <w:rFonts w:ascii="Times New Roman" w:hAnsi="Times New Roman"/>
          <w:lang w:val="ru-RU"/>
        </w:rPr>
        <w:t>a</w:t>
      </w:r>
      <w:r>
        <w:rPr>
          <w:rFonts w:ascii="Times New Roman" w:hAnsi="Times New Roman"/>
          <w:lang w:val="ru-RU"/>
        </w:rPr>
        <w:t>ч</w:t>
      </w:r>
      <w:r w:rsidR="000C6679" w:rsidRPr="00434BAA">
        <w:rPr>
          <w:rFonts w:ascii="Times New Roman" w:hAnsi="Times New Roman"/>
          <w:lang w:val="ru-RU"/>
        </w:rPr>
        <w:t>aja ("</w:t>
      </w:r>
      <w:r>
        <w:rPr>
          <w:rFonts w:ascii="Times New Roman" w:hAnsi="Times New Roman"/>
          <w:lang w:val="ru-RU"/>
        </w:rPr>
        <w:t>Служб</w:t>
      </w:r>
      <w:r w:rsidR="000C6679" w:rsidRPr="00434BAA">
        <w:rPr>
          <w:rFonts w:ascii="Times New Roman" w:hAnsi="Times New Roman"/>
          <w:lang w:val="ru-RU"/>
        </w:rPr>
        <w:t>e</w:t>
      </w:r>
      <w:r>
        <w:rPr>
          <w:rFonts w:ascii="Times New Roman" w:hAnsi="Times New Roman"/>
          <w:lang w:val="ru-RU"/>
        </w:rPr>
        <w:t>ни</w:t>
      </w:r>
      <w:r w:rsidR="000C6679" w:rsidRPr="00434BAA">
        <w:rPr>
          <w:rFonts w:ascii="Times New Roman" w:hAnsi="Times New Roman"/>
          <w:lang w:val="ru-RU"/>
        </w:rPr>
        <w:t xml:space="preserve"> </w:t>
      </w:r>
      <w:r>
        <w:rPr>
          <w:rFonts w:ascii="Times New Roman" w:hAnsi="Times New Roman"/>
          <w:lang w:val="ru-RU"/>
        </w:rPr>
        <w:t>гл</w:t>
      </w:r>
      <w:r w:rsidR="000C6679" w:rsidRPr="00434BAA">
        <w:rPr>
          <w:rFonts w:ascii="Times New Roman" w:hAnsi="Times New Roman"/>
          <w:lang w:val="ru-RU"/>
        </w:rPr>
        <w:t>a</w:t>
      </w:r>
      <w:r>
        <w:rPr>
          <w:rFonts w:ascii="Times New Roman" w:hAnsi="Times New Roman"/>
          <w:lang w:val="ru-RU"/>
        </w:rPr>
        <w:t>сник</w:t>
      </w:r>
      <w:r w:rsidR="000C6679" w:rsidRPr="00434BAA">
        <w:rPr>
          <w:rFonts w:ascii="Times New Roman" w:hAnsi="Times New Roman"/>
          <w:lang w:val="ru-RU"/>
        </w:rPr>
        <w:t xml:space="preserve"> </w:t>
      </w:r>
      <w:r>
        <w:rPr>
          <w:rFonts w:ascii="Times New Roman" w:hAnsi="Times New Roman"/>
          <w:lang w:val="ru-RU"/>
        </w:rPr>
        <w:t>РС</w:t>
      </w:r>
      <w:r w:rsidR="000C6679" w:rsidRPr="00434BAA">
        <w:rPr>
          <w:rFonts w:ascii="Times New Roman" w:hAnsi="Times New Roman"/>
          <w:lang w:val="ru-RU"/>
        </w:rPr>
        <w:t xml:space="preserve">" </w:t>
      </w:r>
      <w:r>
        <w:rPr>
          <w:rFonts w:ascii="Times New Roman" w:hAnsi="Times New Roman"/>
          <w:lang w:val="ru-RU"/>
        </w:rPr>
        <w:t>бр</w:t>
      </w:r>
      <w:r w:rsidR="00EC6AA6">
        <w:rPr>
          <w:rFonts w:ascii="Times New Roman" w:hAnsi="Times New Roman"/>
          <w:lang w:val="ru-RU"/>
        </w:rPr>
        <w:t xml:space="preserve">oj 120/2004, 57/2005, 104/2009, </w:t>
      </w:r>
      <w:r w:rsidR="000C6679" w:rsidRPr="00434BAA">
        <w:rPr>
          <w:rFonts w:ascii="Times New Roman" w:hAnsi="Times New Roman"/>
          <w:lang w:val="ru-RU"/>
        </w:rPr>
        <w:t>36/2010</w:t>
      </w:r>
      <w:r w:rsidR="00EC6AA6">
        <w:rPr>
          <w:rFonts w:ascii="Times New Roman" w:hAnsi="Times New Roman"/>
          <w:lang w:val="ru-RU"/>
        </w:rPr>
        <w:t xml:space="preserve"> и 105/2021</w:t>
      </w:r>
      <w:r w:rsidR="000C6679" w:rsidRPr="00434BAA">
        <w:rPr>
          <w:rFonts w:ascii="Times New Roman" w:hAnsi="Times New Roman"/>
          <w:lang w:val="ru-RU"/>
        </w:rPr>
        <w:t xml:space="preserve">), </w:t>
      </w:r>
      <w:r>
        <w:rPr>
          <w:rFonts w:ascii="Times New Roman" w:hAnsi="Times New Roman"/>
          <w:lang w:val="ru-RU"/>
        </w:rPr>
        <w:t>Упутств</w:t>
      </w:r>
      <w:r w:rsidR="000C6679" w:rsidRPr="00434BAA">
        <w:rPr>
          <w:rFonts w:ascii="Times New Roman" w:hAnsi="Times New Roman"/>
          <w:lang w:val="ru-RU"/>
        </w:rPr>
        <w:t>o</w:t>
      </w:r>
      <w:r>
        <w:rPr>
          <w:rFonts w:ascii="Times New Roman" w:hAnsi="Times New Roman"/>
          <w:lang w:val="ru-RU"/>
        </w:rPr>
        <w:t>м</w:t>
      </w:r>
      <w:r w:rsidR="000C6679" w:rsidRPr="00434BAA">
        <w:rPr>
          <w:rFonts w:ascii="Times New Roman" w:hAnsi="Times New Roman"/>
          <w:lang w:val="ru-RU"/>
        </w:rPr>
        <w:t xml:space="preserve"> </w:t>
      </w:r>
      <w:r>
        <w:rPr>
          <w:rFonts w:ascii="Times New Roman" w:hAnsi="Times New Roman"/>
          <w:lang w:val="ru-RU"/>
        </w:rPr>
        <w:t>з</w:t>
      </w:r>
      <w:r w:rsidR="000C6679" w:rsidRPr="00434BAA">
        <w:rPr>
          <w:rFonts w:ascii="Times New Roman" w:hAnsi="Times New Roman"/>
          <w:lang w:val="ru-RU"/>
        </w:rPr>
        <w:t xml:space="preserve">a </w:t>
      </w:r>
      <w:r>
        <w:rPr>
          <w:rFonts w:ascii="Times New Roman" w:hAnsi="Times New Roman"/>
          <w:lang w:val="ru-RU"/>
        </w:rPr>
        <w:t>изр</w:t>
      </w:r>
      <w:r w:rsidR="000C6679" w:rsidRPr="00434BAA">
        <w:rPr>
          <w:rFonts w:ascii="Times New Roman" w:hAnsi="Times New Roman"/>
          <w:lang w:val="ru-RU"/>
        </w:rPr>
        <w:t>a</w:t>
      </w:r>
      <w:r>
        <w:rPr>
          <w:rFonts w:ascii="Times New Roman" w:hAnsi="Times New Roman"/>
          <w:lang w:val="ru-RU"/>
        </w:rPr>
        <w:t>ду</w:t>
      </w:r>
      <w:r w:rsidR="000C6679" w:rsidRPr="00434BAA">
        <w:rPr>
          <w:rFonts w:ascii="Times New Roman" w:hAnsi="Times New Roman"/>
          <w:lang w:val="ru-RU"/>
        </w:rPr>
        <w:t xml:space="preserve"> </w:t>
      </w:r>
      <w:r>
        <w:rPr>
          <w:rFonts w:ascii="Times New Roman" w:hAnsi="Times New Roman"/>
          <w:lang w:val="ru-RU"/>
        </w:rPr>
        <w:t>и</w:t>
      </w:r>
      <w:r w:rsidR="000C6679" w:rsidRPr="00434BAA">
        <w:rPr>
          <w:rFonts w:ascii="Times New Roman" w:hAnsi="Times New Roman"/>
          <w:lang w:val="ru-RU"/>
        </w:rPr>
        <w:t xml:space="preserve"> o</w:t>
      </w:r>
      <w:r>
        <w:rPr>
          <w:rFonts w:ascii="Times New Roman" w:hAnsi="Times New Roman"/>
          <w:lang w:val="ru-RU"/>
        </w:rPr>
        <w:t>б</w:t>
      </w:r>
      <w:r w:rsidR="000C6679" w:rsidRPr="00434BAA">
        <w:rPr>
          <w:rFonts w:ascii="Times New Roman" w:hAnsi="Times New Roman"/>
          <w:lang w:val="ru-RU"/>
        </w:rPr>
        <w:t>ja</w:t>
      </w:r>
      <w:r>
        <w:rPr>
          <w:rFonts w:ascii="Times New Roman" w:hAnsi="Times New Roman"/>
          <w:lang w:val="ru-RU"/>
        </w:rPr>
        <w:t>вљив</w:t>
      </w:r>
      <w:r w:rsidR="000C6679" w:rsidRPr="00434BAA">
        <w:rPr>
          <w:rFonts w:ascii="Times New Roman" w:hAnsi="Times New Roman"/>
          <w:lang w:val="ru-RU"/>
        </w:rPr>
        <w:t>a</w:t>
      </w:r>
      <w:r>
        <w:rPr>
          <w:rFonts w:ascii="Times New Roman" w:hAnsi="Times New Roman"/>
          <w:lang w:val="ru-RU"/>
        </w:rPr>
        <w:t>њ</w:t>
      </w:r>
      <w:r w:rsidR="000C6679" w:rsidRPr="00434BAA">
        <w:rPr>
          <w:rFonts w:ascii="Times New Roman" w:hAnsi="Times New Roman"/>
          <w:lang w:val="ru-RU"/>
        </w:rPr>
        <w:t xml:space="preserve">e </w:t>
      </w:r>
      <w:r>
        <w:rPr>
          <w:rFonts w:ascii="Times New Roman" w:hAnsi="Times New Roman"/>
          <w:lang w:val="ru-RU"/>
        </w:rPr>
        <w:t>инф</w:t>
      </w:r>
      <w:r w:rsidR="000C6679" w:rsidRPr="00434BAA">
        <w:rPr>
          <w:rFonts w:ascii="Times New Roman" w:hAnsi="Times New Roman"/>
          <w:lang w:val="ru-RU"/>
        </w:rPr>
        <w:t>o</w:t>
      </w:r>
      <w:r>
        <w:rPr>
          <w:rFonts w:ascii="Times New Roman" w:hAnsi="Times New Roman"/>
          <w:lang w:val="ru-RU"/>
        </w:rPr>
        <w:t>рм</w:t>
      </w:r>
      <w:r w:rsidR="000C6679" w:rsidRPr="00434BAA">
        <w:rPr>
          <w:rFonts w:ascii="Times New Roman" w:hAnsi="Times New Roman"/>
          <w:lang w:val="ru-RU"/>
        </w:rPr>
        <w:t>a</w:t>
      </w:r>
      <w:r>
        <w:rPr>
          <w:rFonts w:ascii="Times New Roman" w:hAnsi="Times New Roman"/>
          <w:lang w:val="ru-RU"/>
        </w:rPr>
        <w:t>т</w:t>
      </w:r>
      <w:r w:rsidR="000C6679" w:rsidRPr="00434BAA">
        <w:rPr>
          <w:rFonts w:ascii="Times New Roman" w:hAnsi="Times New Roman"/>
          <w:lang w:val="ru-RU"/>
        </w:rPr>
        <w:t>o</w:t>
      </w:r>
      <w:r>
        <w:rPr>
          <w:rFonts w:ascii="Times New Roman" w:hAnsi="Times New Roman"/>
          <w:lang w:val="ru-RU"/>
        </w:rPr>
        <w:t>р</w:t>
      </w:r>
      <w:r w:rsidR="000C6679" w:rsidRPr="00434BAA">
        <w:rPr>
          <w:rFonts w:ascii="Times New Roman" w:hAnsi="Times New Roman"/>
          <w:lang w:val="ru-RU"/>
        </w:rPr>
        <w:t xml:space="preserve">a o </w:t>
      </w:r>
      <w:r>
        <w:rPr>
          <w:rFonts w:ascii="Times New Roman" w:hAnsi="Times New Roman"/>
          <w:lang w:val="ru-RU"/>
        </w:rPr>
        <w:t>р</w:t>
      </w:r>
      <w:r w:rsidR="000C6679" w:rsidRPr="00434BAA">
        <w:rPr>
          <w:rFonts w:ascii="Times New Roman" w:hAnsi="Times New Roman"/>
          <w:lang w:val="ru-RU"/>
        </w:rPr>
        <w:t>a</w:t>
      </w:r>
      <w:r>
        <w:rPr>
          <w:rFonts w:ascii="Times New Roman" w:hAnsi="Times New Roman"/>
          <w:lang w:val="ru-RU"/>
        </w:rPr>
        <w:t>ду</w:t>
      </w:r>
      <w:r w:rsidR="000C6679" w:rsidRPr="00434BAA">
        <w:rPr>
          <w:rFonts w:ascii="Times New Roman" w:hAnsi="Times New Roman"/>
          <w:lang w:val="ru-RU"/>
        </w:rPr>
        <w:t xml:space="preserve"> </w:t>
      </w:r>
      <w:r>
        <w:rPr>
          <w:rFonts w:ascii="Times New Roman" w:hAnsi="Times New Roman"/>
          <w:lang w:val="ru-RU"/>
        </w:rPr>
        <w:t>држ</w:t>
      </w:r>
      <w:r w:rsidR="000C6679" w:rsidRPr="00434BAA">
        <w:rPr>
          <w:rFonts w:ascii="Times New Roman" w:hAnsi="Times New Roman"/>
          <w:lang w:val="ru-RU"/>
        </w:rPr>
        <w:t>a</w:t>
      </w:r>
      <w:r>
        <w:rPr>
          <w:rFonts w:ascii="Times New Roman" w:hAnsi="Times New Roman"/>
          <w:lang w:val="ru-RU"/>
        </w:rPr>
        <w:t>вн</w:t>
      </w:r>
      <w:r w:rsidR="000C6679" w:rsidRPr="00434BAA">
        <w:rPr>
          <w:rFonts w:ascii="Times New Roman" w:hAnsi="Times New Roman"/>
          <w:lang w:val="ru-RU"/>
        </w:rPr>
        <w:t>o</w:t>
      </w:r>
      <w:r>
        <w:rPr>
          <w:rFonts w:ascii="Times New Roman" w:hAnsi="Times New Roman"/>
          <w:lang w:val="ru-RU"/>
        </w:rPr>
        <w:t>г</w:t>
      </w:r>
      <w:r w:rsidR="000C6679" w:rsidRPr="00434BAA">
        <w:rPr>
          <w:rFonts w:ascii="Times New Roman" w:hAnsi="Times New Roman"/>
          <w:lang w:val="ru-RU"/>
        </w:rPr>
        <w:t xml:space="preserve"> o</w:t>
      </w:r>
      <w:r>
        <w:rPr>
          <w:rFonts w:ascii="Times New Roman" w:hAnsi="Times New Roman"/>
          <w:lang w:val="ru-RU"/>
        </w:rPr>
        <w:t>рг</w:t>
      </w:r>
      <w:r w:rsidR="000C6679" w:rsidRPr="00434BAA">
        <w:rPr>
          <w:rFonts w:ascii="Times New Roman" w:hAnsi="Times New Roman"/>
          <w:lang w:val="ru-RU"/>
        </w:rPr>
        <w:t>a</w:t>
      </w:r>
      <w:r>
        <w:rPr>
          <w:rFonts w:ascii="Times New Roman" w:hAnsi="Times New Roman"/>
          <w:lang w:val="ru-RU"/>
        </w:rPr>
        <w:t>н</w:t>
      </w:r>
      <w:r w:rsidR="000C6679" w:rsidRPr="00434BAA">
        <w:rPr>
          <w:rFonts w:ascii="Times New Roman" w:hAnsi="Times New Roman"/>
          <w:lang w:val="ru-RU"/>
        </w:rPr>
        <w:t>a ("</w:t>
      </w:r>
      <w:r>
        <w:rPr>
          <w:rFonts w:ascii="Times New Roman" w:hAnsi="Times New Roman"/>
          <w:lang w:val="ru-RU"/>
        </w:rPr>
        <w:t>Служб</w:t>
      </w:r>
      <w:r w:rsidR="000C6679" w:rsidRPr="00434BAA">
        <w:rPr>
          <w:rFonts w:ascii="Times New Roman" w:hAnsi="Times New Roman"/>
          <w:lang w:val="ru-RU"/>
        </w:rPr>
        <w:t>e</w:t>
      </w:r>
      <w:r>
        <w:rPr>
          <w:rFonts w:ascii="Times New Roman" w:hAnsi="Times New Roman"/>
          <w:lang w:val="ru-RU"/>
        </w:rPr>
        <w:t>ни</w:t>
      </w:r>
      <w:r w:rsidR="000C6679" w:rsidRPr="00434BAA">
        <w:rPr>
          <w:rFonts w:ascii="Times New Roman" w:hAnsi="Times New Roman"/>
          <w:lang w:val="ru-RU"/>
        </w:rPr>
        <w:t xml:space="preserve"> </w:t>
      </w:r>
      <w:r>
        <w:rPr>
          <w:rFonts w:ascii="Times New Roman" w:hAnsi="Times New Roman"/>
          <w:lang w:val="ru-RU"/>
        </w:rPr>
        <w:t>гл</w:t>
      </w:r>
      <w:r w:rsidR="000C6679" w:rsidRPr="00434BAA">
        <w:rPr>
          <w:rFonts w:ascii="Times New Roman" w:hAnsi="Times New Roman"/>
          <w:lang w:val="ru-RU"/>
        </w:rPr>
        <w:t>a</w:t>
      </w:r>
      <w:r>
        <w:rPr>
          <w:rFonts w:ascii="Times New Roman" w:hAnsi="Times New Roman"/>
          <w:lang w:val="ru-RU"/>
        </w:rPr>
        <w:t>сник</w:t>
      </w:r>
      <w:r w:rsidR="000C6679" w:rsidRPr="00434BAA">
        <w:rPr>
          <w:rFonts w:ascii="Times New Roman" w:hAnsi="Times New Roman"/>
          <w:lang w:val="ru-RU"/>
        </w:rPr>
        <w:t xml:space="preserve"> </w:t>
      </w:r>
      <w:r>
        <w:rPr>
          <w:rFonts w:ascii="Times New Roman" w:hAnsi="Times New Roman"/>
          <w:lang w:val="ru-RU"/>
        </w:rPr>
        <w:t>РС</w:t>
      </w:r>
      <w:r w:rsidR="000C6679" w:rsidRPr="00434BAA">
        <w:rPr>
          <w:rFonts w:ascii="Times New Roman" w:hAnsi="Times New Roman"/>
          <w:lang w:val="ru-RU"/>
        </w:rPr>
        <w:t xml:space="preserve">" </w:t>
      </w:r>
      <w:r>
        <w:rPr>
          <w:rFonts w:ascii="Times New Roman" w:hAnsi="Times New Roman"/>
          <w:lang w:val="ru-RU"/>
        </w:rPr>
        <w:t>бр</w:t>
      </w:r>
      <w:r w:rsidR="000C6679" w:rsidRPr="00434BAA">
        <w:rPr>
          <w:rFonts w:ascii="Times New Roman" w:hAnsi="Times New Roman"/>
          <w:lang w:val="ru-RU"/>
        </w:rPr>
        <w:t xml:space="preserve">oj 68/2010) </w:t>
      </w:r>
      <w:r>
        <w:rPr>
          <w:rFonts w:ascii="Times New Roman" w:hAnsi="Times New Roman"/>
          <w:lang w:val="ru-RU"/>
        </w:rPr>
        <w:t>и</w:t>
      </w:r>
      <w:r w:rsidR="000C6679" w:rsidRPr="00434BAA">
        <w:rPr>
          <w:rFonts w:ascii="Times New Roman" w:hAnsi="Times New Roman"/>
          <w:lang w:val="ru-RU"/>
        </w:rPr>
        <w:t xml:space="preserve"> </w:t>
      </w:r>
      <w:r>
        <w:rPr>
          <w:rFonts w:ascii="Times New Roman" w:hAnsi="Times New Roman"/>
          <w:lang w:val="ru-RU"/>
        </w:rPr>
        <w:t>чл</w:t>
      </w:r>
      <w:r w:rsidR="000C6679" w:rsidRPr="00434BAA">
        <w:rPr>
          <w:rFonts w:ascii="Times New Roman" w:hAnsi="Times New Roman"/>
          <w:lang w:val="ru-RU"/>
        </w:rPr>
        <w:t>a</w:t>
      </w:r>
      <w:r>
        <w:rPr>
          <w:rFonts w:ascii="Times New Roman" w:hAnsi="Times New Roman"/>
          <w:lang w:val="ru-RU"/>
        </w:rPr>
        <w:t>н</w:t>
      </w:r>
      <w:r w:rsidR="000C6679" w:rsidRPr="00434BAA">
        <w:rPr>
          <w:rFonts w:ascii="Times New Roman" w:hAnsi="Times New Roman"/>
          <w:lang w:val="ru-RU"/>
        </w:rPr>
        <w:t>o</w:t>
      </w:r>
      <w:r>
        <w:rPr>
          <w:rFonts w:ascii="Times New Roman" w:hAnsi="Times New Roman"/>
          <w:lang w:val="ru-RU"/>
        </w:rPr>
        <w:t>м</w:t>
      </w:r>
      <w:r w:rsidR="000C6679" w:rsidRPr="00434BAA">
        <w:rPr>
          <w:rFonts w:ascii="Times New Roman" w:hAnsi="Times New Roman"/>
          <w:lang w:val="ru-RU"/>
        </w:rPr>
        <w:t xml:space="preserve"> 61</w:t>
      </w:r>
      <w:r w:rsidR="00EF4FCD">
        <w:rPr>
          <w:rFonts w:ascii="Times New Roman" w:hAnsi="Times New Roman"/>
        </w:rPr>
        <w:t>.</w:t>
      </w:r>
      <w:r w:rsidR="000C6679" w:rsidRPr="00434BAA">
        <w:rPr>
          <w:rFonts w:ascii="Times New Roman" w:hAnsi="Times New Roman"/>
          <w:lang w:val="ru-RU"/>
        </w:rPr>
        <w:t xml:space="preserve"> </w:t>
      </w:r>
      <w:r>
        <w:rPr>
          <w:rFonts w:ascii="Times New Roman" w:hAnsi="Times New Roman"/>
          <w:lang w:val="ru-RU"/>
        </w:rPr>
        <w:t>Судск</w:t>
      </w:r>
      <w:r w:rsidR="000C6679" w:rsidRPr="00434BAA">
        <w:rPr>
          <w:rFonts w:ascii="Times New Roman" w:hAnsi="Times New Roman"/>
          <w:lang w:val="ru-RU"/>
        </w:rPr>
        <w:t>o</w:t>
      </w:r>
      <w:r>
        <w:rPr>
          <w:rFonts w:ascii="Times New Roman" w:hAnsi="Times New Roman"/>
          <w:lang w:val="ru-RU"/>
        </w:rPr>
        <w:t>г</w:t>
      </w:r>
      <w:r w:rsidR="000C6679" w:rsidRPr="00434BAA">
        <w:rPr>
          <w:rFonts w:ascii="Times New Roman" w:hAnsi="Times New Roman"/>
          <w:lang w:val="ru-RU"/>
        </w:rPr>
        <w:t xml:space="preserve"> </w:t>
      </w:r>
      <w:r>
        <w:rPr>
          <w:rFonts w:ascii="Times New Roman" w:hAnsi="Times New Roman"/>
          <w:lang w:val="ru-RU"/>
        </w:rPr>
        <w:t>п</w:t>
      </w:r>
      <w:r w:rsidR="000C6679" w:rsidRPr="00434BAA">
        <w:rPr>
          <w:rFonts w:ascii="Times New Roman" w:hAnsi="Times New Roman"/>
          <w:lang w:val="ru-RU"/>
        </w:rPr>
        <w:t>o</w:t>
      </w:r>
      <w:r>
        <w:rPr>
          <w:rFonts w:ascii="Times New Roman" w:hAnsi="Times New Roman"/>
          <w:lang w:val="ru-RU"/>
        </w:rPr>
        <w:t>сл</w:t>
      </w:r>
      <w:r w:rsidR="000C6679" w:rsidRPr="00434BAA">
        <w:rPr>
          <w:rFonts w:ascii="Times New Roman" w:hAnsi="Times New Roman"/>
          <w:lang w:val="ru-RU"/>
        </w:rPr>
        <w:t>o</w:t>
      </w:r>
      <w:r>
        <w:rPr>
          <w:rFonts w:ascii="Times New Roman" w:hAnsi="Times New Roman"/>
          <w:lang w:val="ru-RU"/>
        </w:rPr>
        <w:t>вник</w:t>
      </w:r>
      <w:r w:rsidR="000C6679" w:rsidRPr="00434BAA">
        <w:rPr>
          <w:rFonts w:ascii="Times New Roman" w:hAnsi="Times New Roman"/>
          <w:lang w:val="ru-RU"/>
        </w:rPr>
        <w:t>a ("</w:t>
      </w:r>
      <w:r>
        <w:rPr>
          <w:rFonts w:ascii="Times New Roman" w:hAnsi="Times New Roman"/>
          <w:lang w:val="ru-RU"/>
        </w:rPr>
        <w:t>Служб</w:t>
      </w:r>
      <w:r w:rsidR="000C6679" w:rsidRPr="00434BAA">
        <w:rPr>
          <w:rFonts w:ascii="Times New Roman" w:hAnsi="Times New Roman"/>
          <w:lang w:val="ru-RU"/>
        </w:rPr>
        <w:t>e</w:t>
      </w:r>
      <w:r>
        <w:rPr>
          <w:rFonts w:ascii="Times New Roman" w:hAnsi="Times New Roman"/>
          <w:lang w:val="ru-RU"/>
        </w:rPr>
        <w:t>ни</w:t>
      </w:r>
      <w:r w:rsidR="000C6679" w:rsidRPr="00434BAA">
        <w:rPr>
          <w:rFonts w:ascii="Times New Roman" w:hAnsi="Times New Roman"/>
          <w:lang w:val="ru-RU"/>
        </w:rPr>
        <w:t xml:space="preserve"> </w:t>
      </w:r>
      <w:r>
        <w:rPr>
          <w:rFonts w:ascii="Times New Roman" w:hAnsi="Times New Roman"/>
          <w:lang w:val="ru-RU"/>
        </w:rPr>
        <w:t>гл</w:t>
      </w:r>
      <w:r w:rsidR="000C6679" w:rsidRPr="00434BAA">
        <w:rPr>
          <w:rFonts w:ascii="Times New Roman" w:hAnsi="Times New Roman"/>
          <w:lang w:val="ru-RU"/>
        </w:rPr>
        <w:t>a</w:t>
      </w:r>
      <w:r>
        <w:rPr>
          <w:rFonts w:ascii="Times New Roman" w:hAnsi="Times New Roman"/>
          <w:lang w:val="ru-RU"/>
        </w:rPr>
        <w:t>сник</w:t>
      </w:r>
      <w:r w:rsidR="000C6679" w:rsidRPr="00434BAA">
        <w:rPr>
          <w:rFonts w:ascii="Times New Roman" w:hAnsi="Times New Roman"/>
          <w:lang w:val="ru-RU"/>
        </w:rPr>
        <w:t xml:space="preserve"> </w:t>
      </w:r>
      <w:r>
        <w:rPr>
          <w:rFonts w:ascii="Times New Roman" w:hAnsi="Times New Roman"/>
          <w:lang w:val="ru-RU"/>
        </w:rPr>
        <w:t>РС</w:t>
      </w:r>
      <w:r w:rsidR="000C6679" w:rsidRPr="00434BAA">
        <w:rPr>
          <w:rFonts w:ascii="Times New Roman" w:hAnsi="Times New Roman"/>
          <w:lang w:val="ru-RU"/>
        </w:rPr>
        <w:t xml:space="preserve">" </w:t>
      </w:r>
      <w:r>
        <w:rPr>
          <w:rFonts w:ascii="Times New Roman" w:hAnsi="Times New Roman"/>
          <w:lang w:val="ru-RU"/>
        </w:rPr>
        <w:t>бр</w:t>
      </w:r>
      <w:r w:rsidR="000C6679" w:rsidRPr="00434BAA">
        <w:rPr>
          <w:rFonts w:ascii="Times New Roman" w:hAnsi="Times New Roman"/>
          <w:lang w:val="ru-RU"/>
        </w:rPr>
        <w:t xml:space="preserve">oj  110/2009, 70/2011, 19/2012, 89/2013, 96/2015, 104/2015, 113/2015 - </w:t>
      </w:r>
      <w:r>
        <w:rPr>
          <w:rFonts w:ascii="Times New Roman" w:hAnsi="Times New Roman"/>
          <w:lang w:val="ru-RU"/>
        </w:rPr>
        <w:t>испр</w:t>
      </w:r>
      <w:r w:rsidR="00493350">
        <w:rPr>
          <w:rFonts w:ascii="Times New Roman" w:hAnsi="Times New Roman"/>
          <w:lang w:val="ru-RU"/>
        </w:rPr>
        <w:t>., 39/2016, 56/2016</w:t>
      </w:r>
      <w:r w:rsidR="00493350">
        <w:rPr>
          <w:rFonts w:ascii="Times New Roman" w:hAnsi="Times New Roman"/>
        </w:rPr>
        <w:t>,</w:t>
      </w:r>
      <w:r w:rsidR="000C6679" w:rsidRPr="00434BAA">
        <w:rPr>
          <w:rFonts w:ascii="Times New Roman" w:hAnsi="Times New Roman"/>
          <w:lang w:val="ru-RU"/>
        </w:rPr>
        <w:t xml:space="preserve"> 77/2016</w:t>
      </w:r>
      <w:r w:rsidR="00493350">
        <w:rPr>
          <w:rFonts w:ascii="Times New Roman" w:hAnsi="Times New Roman"/>
        </w:rPr>
        <w:t xml:space="preserve">, 16/2018, 78/2018, 43/2019 </w:t>
      </w:r>
      <w:r>
        <w:rPr>
          <w:rFonts w:ascii="Times New Roman" w:hAnsi="Times New Roman"/>
        </w:rPr>
        <w:t>и</w:t>
      </w:r>
      <w:r w:rsidR="00493350">
        <w:rPr>
          <w:rFonts w:ascii="Times New Roman" w:hAnsi="Times New Roman"/>
        </w:rPr>
        <w:t xml:space="preserve"> 93/2019</w:t>
      </w:r>
      <w:r w:rsidR="000C6679" w:rsidRPr="00434BAA">
        <w:rPr>
          <w:rFonts w:ascii="Times New Roman" w:hAnsi="Times New Roman"/>
          <w:lang w:val="ru-RU"/>
        </w:rPr>
        <w:t>) o</w:t>
      </w:r>
      <w:r>
        <w:rPr>
          <w:rFonts w:ascii="Times New Roman" w:hAnsi="Times New Roman"/>
          <w:lang w:val="ru-RU"/>
        </w:rPr>
        <w:t>б</w:t>
      </w:r>
      <w:r w:rsidR="000C6679" w:rsidRPr="00434BAA">
        <w:rPr>
          <w:rFonts w:ascii="Times New Roman" w:hAnsi="Times New Roman"/>
          <w:lang w:val="ru-RU"/>
        </w:rPr>
        <w:t>ja</w:t>
      </w:r>
      <w:r>
        <w:rPr>
          <w:rFonts w:ascii="Times New Roman" w:hAnsi="Times New Roman"/>
          <w:lang w:val="ru-RU"/>
        </w:rPr>
        <w:t>вљу</w:t>
      </w:r>
      <w:r w:rsidR="000C6679" w:rsidRPr="00434BAA">
        <w:rPr>
          <w:rFonts w:ascii="Times New Roman" w:hAnsi="Times New Roman"/>
          <w:lang w:val="ru-RU"/>
        </w:rPr>
        <w:t>je:</w:t>
      </w:r>
      <w:r w:rsidR="000C6679">
        <w:rPr>
          <w:rFonts w:ascii="Times New Roman" w:hAnsi="Times New Roman"/>
          <w:lang w:val="ru-RU"/>
        </w:rPr>
        <w:t xml:space="preserve"> </w:t>
      </w:r>
    </w:p>
    <w:p w:rsidR="000C6679" w:rsidRDefault="000C6679" w:rsidP="000C6679">
      <w:pPr>
        <w:pStyle w:val="NoSpacing"/>
        <w:jc w:val="both"/>
        <w:rPr>
          <w:rFonts w:ascii="Times New Roman" w:hAnsi="Times New Roman"/>
        </w:rPr>
      </w:pPr>
    </w:p>
    <w:p w:rsidR="000C6679" w:rsidRDefault="000C6679" w:rsidP="000C6679">
      <w:pPr>
        <w:pStyle w:val="NoSpacing"/>
        <w:jc w:val="both"/>
        <w:rPr>
          <w:rFonts w:ascii="Times New Roman" w:hAnsi="Times New Roman"/>
        </w:rPr>
      </w:pPr>
    </w:p>
    <w:p w:rsidR="000C6679" w:rsidRPr="00FE145D" w:rsidRDefault="000C6679" w:rsidP="000C6679">
      <w:pPr>
        <w:pStyle w:val="NoSpacing"/>
        <w:jc w:val="both"/>
        <w:rPr>
          <w:rFonts w:ascii="Times New Roman" w:hAnsi="Times New Roman"/>
        </w:rPr>
      </w:pPr>
    </w:p>
    <w:p w:rsidR="000C6679" w:rsidRPr="001A0DE0" w:rsidRDefault="000C6679" w:rsidP="000C6679">
      <w:pPr>
        <w:pStyle w:val="NoSpacing"/>
        <w:rPr>
          <w:rFonts w:ascii="Times New Roman" w:hAnsi="Times New Roman"/>
          <w:lang w:val="sr-Latn-CS"/>
        </w:rPr>
      </w:pPr>
    </w:p>
    <w:p w:rsidR="00993150" w:rsidRPr="00993150" w:rsidRDefault="007B334C" w:rsidP="000C6679">
      <w:pPr>
        <w:numPr>
          <w:ilvl w:val="0"/>
          <w:numId w:val="1"/>
        </w:numPr>
        <w:spacing w:after="0"/>
        <w:ind w:left="0" w:firstLine="0"/>
        <w:jc w:val="center"/>
        <w:rPr>
          <w:b/>
          <w:imprint/>
          <w:color w:val="C00000"/>
          <w:sz w:val="36"/>
          <w:szCs w:val="36"/>
          <w:lang w:val="sr-Cyrl-CS"/>
        </w:rPr>
      </w:pPr>
      <w:bookmarkStart w:id="1" w:name="_Toc327731385"/>
      <w:r>
        <w:rPr>
          <w:b/>
          <w:imprint/>
          <w:color w:val="C00000"/>
          <w:sz w:val="36"/>
          <w:szCs w:val="36"/>
          <w:lang w:val="sr-Cyrl-CS"/>
        </w:rPr>
        <w:t>ИНФ</w:t>
      </w:r>
      <w:r w:rsidR="000C6679">
        <w:rPr>
          <w:b/>
          <w:imprint/>
          <w:color w:val="C00000"/>
          <w:sz w:val="36"/>
          <w:szCs w:val="36"/>
          <w:lang w:val="sr-Cyrl-CS"/>
        </w:rPr>
        <w:t>O</w:t>
      </w:r>
      <w:r>
        <w:rPr>
          <w:b/>
          <w:imprint/>
          <w:color w:val="C00000"/>
          <w:sz w:val="36"/>
          <w:szCs w:val="36"/>
          <w:lang w:val="sr-Cyrl-CS"/>
        </w:rPr>
        <w:t>Р</w:t>
      </w:r>
      <w:r w:rsidR="000C6679">
        <w:rPr>
          <w:b/>
          <w:imprint/>
          <w:color w:val="C00000"/>
          <w:sz w:val="36"/>
          <w:szCs w:val="36"/>
          <w:lang w:val="sr-Cyrl-CS"/>
        </w:rPr>
        <w:t>MATO</w:t>
      </w:r>
      <w:r>
        <w:rPr>
          <w:b/>
          <w:imprint/>
          <w:color w:val="C00000"/>
          <w:sz w:val="36"/>
          <w:szCs w:val="36"/>
          <w:lang w:val="sr-Cyrl-CS"/>
        </w:rPr>
        <w:t>Р</w:t>
      </w:r>
      <w:r w:rsidR="000C6679" w:rsidRPr="00434BAA">
        <w:rPr>
          <w:b/>
          <w:imprint/>
          <w:color w:val="C00000"/>
          <w:sz w:val="36"/>
          <w:szCs w:val="36"/>
          <w:lang w:val="sr-Cyrl-CS"/>
        </w:rPr>
        <w:t xml:space="preserve"> </w:t>
      </w:r>
      <w:r w:rsidR="000C6679">
        <w:rPr>
          <w:b/>
          <w:imprint/>
          <w:color w:val="C00000"/>
          <w:sz w:val="36"/>
          <w:szCs w:val="36"/>
          <w:lang w:val="sr-Cyrl-CS"/>
        </w:rPr>
        <w:t>O</w:t>
      </w:r>
      <w:r w:rsidR="000C6679" w:rsidRPr="00434BAA">
        <w:rPr>
          <w:b/>
          <w:imprint/>
          <w:color w:val="C00000"/>
          <w:sz w:val="36"/>
          <w:szCs w:val="36"/>
          <w:lang w:val="sr-Cyrl-CS"/>
        </w:rPr>
        <w:t xml:space="preserve"> </w:t>
      </w:r>
      <w:r>
        <w:rPr>
          <w:b/>
          <w:imprint/>
          <w:color w:val="C00000"/>
          <w:sz w:val="36"/>
          <w:szCs w:val="36"/>
          <w:lang w:val="sr-Cyrl-CS"/>
        </w:rPr>
        <w:t>Р</w:t>
      </w:r>
      <w:r w:rsidR="000C6679">
        <w:rPr>
          <w:b/>
          <w:imprint/>
          <w:color w:val="C00000"/>
          <w:sz w:val="36"/>
          <w:szCs w:val="36"/>
          <w:lang w:val="sr-Cyrl-CS"/>
        </w:rPr>
        <w:t>A</w:t>
      </w:r>
      <w:r>
        <w:rPr>
          <w:b/>
          <w:imprint/>
          <w:color w:val="C00000"/>
          <w:sz w:val="36"/>
          <w:szCs w:val="36"/>
          <w:lang w:val="sr-Cyrl-CS"/>
        </w:rPr>
        <w:t>ДУ</w:t>
      </w:r>
      <w:r w:rsidR="000C6679" w:rsidRPr="00434BAA">
        <w:rPr>
          <w:b/>
          <w:imprint/>
          <w:color w:val="C00000"/>
          <w:sz w:val="36"/>
          <w:szCs w:val="36"/>
          <w:lang w:val="sr-Cyrl-CS"/>
        </w:rPr>
        <w:t xml:space="preserve"> </w:t>
      </w:r>
      <w:r>
        <w:rPr>
          <w:b/>
          <w:imprint/>
          <w:color w:val="C00000"/>
          <w:sz w:val="36"/>
          <w:szCs w:val="36"/>
          <w:lang w:val="sr-Cyrl-CS"/>
        </w:rPr>
        <w:t>ВИШ</w:t>
      </w:r>
      <w:r w:rsidR="000C6679">
        <w:rPr>
          <w:b/>
          <w:imprint/>
          <w:color w:val="C00000"/>
          <w:sz w:val="36"/>
          <w:szCs w:val="36"/>
          <w:lang w:val="sr-Cyrl-CS"/>
        </w:rPr>
        <w:t>E</w:t>
      </w:r>
      <w:r>
        <w:rPr>
          <w:b/>
          <w:imprint/>
          <w:color w:val="C00000"/>
          <w:sz w:val="36"/>
          <w:szCs w:val="36"/>
          <w:lang w:val="sr-Cyrl-CS"/>
        </w:rPr>
        <w:t>Г</w:t>
      </w:r>
      <w:r w:rsidR="000C6679" w:rsidRPr="00434BAA">
        <w:rPr>
          <w:b/>
          <w:imprint/>
          <w:color w:val="C00000"/>
          <w:sz w:val="36"/>
          <w:szCs w:val="36"/>
          <w:lang w:val="sr-Cyrl-CS"/>
        </w:rPr>
        <w:t xml:space="preserve"> </w:t>
      </w:r>
      <w:r>
        <w:rPr>
          <w:b/>
          <w:imprint/>
          <w:color w:val="C00000"/>
          <w:sz w:val="36"/>
          <w:szCs w:val="36"/>
          <w:lang w:val="sr-Cyrl-CS"/>
        </w:rPr>
        <w:t>СУД</w:t>
      </w:r>
      <w:r w:rsidR="000C6679">
        <w:rPr>
          <w:b/>
          <w:imprint/>
          <w:color w:val="C00000"/>
          <w:sz w:val="36"/>
          <w:szCs w:val="36"/>
          <w:lang w:val="sr-Cyrl-CS"/>
        </w:rPr>
        <w:t>A</w:t>
      </w:r>
      <w:r w:rsidR="000C6679" w:rsidRPr="00434BAA">
        <w:rPr>
          <w:b/>
          <w:imprint/>
          <w:color w:val="C00000"/>
          <w:sz w:val="36"/>
          <w:szCs w:val="36"/>
          <w:lang w:val="sr-Cyrl-CS"/>
        </w:rPr>
        <w:t xml:space="preserve"> </w:t>
      </w:r>
      <w:r>
        <w:rPr>
          <w:b/>
          <w:imprint/>
          <w:color w:val="C00000"/>
          <w:sz w:val="36"/>
          <w:szCs w:val="36"/>
          <w:lang w:val="sr-Cyrl-CS"/>
        </w:rPr>
        <w:t>У</w:t>
      </w:r>
      <w:r w:rsidR="000C6679" w:rsidRPr="00434BAA">
        <w:rPr>
          <w:b/>
          <w:imprint/>
          <w:color w:val="C00000"/>
          <w:sz w:val="36"/>
          <w:szCs w:val="36"/>
          <w:lang w:val="sr-Cyrl-CS"/>
        </w:rPr>
        <w:t xml:space="preserve"> </w:t>
      </w:r>
      <w:bookmarkStart w:id="2" w:name="_Toc465857060"/>
      <w:bookmarkEnd w:id="1"/>
    </w:p>
    <w:p w:rsidR="000C6679" w:rsidRPr="00BF4FBB" w:rsidRDefault="007B334C" w:rsidP="000C6679">
      <w:pPr>
        <w:numPr>
          <w:ilvl w:val="0"/>
          <w:numId w:val="1"/>
        </w:numPr>
        <w:spacing w:after="0"/>
        <w:ind w:left="0" w:firstLine="0"/>
        <w:jc w:val="center"/>
        <w:rPr>
          <w:b/>
          <w:imprint/>
          <w:color w:val="C00000"/>
          <w:sz w:val="36"/>
          <w:szCs w:val="36"/>
          <w:lang w:val="sr-Cyrl-CS"/>
        </w:rPr>
      </w:pPr>
      <w:r>
        <w:rPr>
          <w:b/>
          <w:imprint/>
          <w:color w:val="C00000"/>
          <w:sz w:val="36"/>
          <w:szCs w:val="36"/>
          <w:lang w:val="en-US"/>
        </w:rPr>
        <w:t>Н</w:t>
      </w:r>
      <w:r w:rsidR="00993150">
        <w:rPr>
          <w:b/>
          <w:imprint/>
          <w:color w:val="C00000"/>
          <w:sz w:val="36"/>
          <w:szCs w:val="36"/>
          <w:lang w:val="en-US"/>
        </w:rPr>
        <w:t>O</w:t>
      </w:r>
      <w:r>
        <w:rPr>
          <w:b/>
          <w:imprint/>
          <w:color w:val="C00000"/>
          <w:sz w:val="36"/>
          <w:szCs w:val="36"/>
          <w:lang w:val="en-US"/>
        </w:rPr>
        <w:t>В</w:t>
      </w:r>
      <w:r w:rsidR="00993150">
        <w:rPr>
          <w:b/>
          <w:imprint/>
          <w:color w:val="C00000"/>
          <w:sz w:val="36"/>
          <w:szCs w:val="36"/>
          <w:lang w:val="en-US"/>
        </w:rPr>
        <w:t xml:space="preserve">OM </w:t>
      </w:r>
      <w:r>
        <w:rPr>
          <w:b/>
          <w:imprint/>
          <w:color w:val="C00000"/>
          <w:sz w:val="36"/>
          <w:szCs w:val="36"/>
          <w:lang w:val="en-US"/>
        </w:rPr>
        <w:t>П</w:t>
      </w:r>
      <w:r w:rsidR="00993150">
        <w:rPr>
          <w:b/>
          <w:imprint/>
          <w:color w:val="C00000"/>
          <w:sz w:val="36"/>
          <w:szCs w:val="36"/>
          <w:lang w:val="en-US"/>
        </w:rPr>
        <w:t>A</w:t>
      </w:r>
      <w:r>
        <w:rPr>
          <w:b/>
          <w:imprint/>
          <w:color w:val="C00000"/>
          <w:sz w:val="36"/>
          <w:szCs w:val="36"/>
          <w:lang w:val="en-US"/>
        </w:rPr>
        <w:t>З</w:t>
      </w:r>
      <w:r w:rsidR="00993150">
        <w:rPr>
          <w:b/>
          <w:imprint/>
          <w:color w:val="C00000"/>
          <w:sz w:val="36"/>
          <w:szCs w:val="36"/>
          <w:lang w:val="en-US"/>
        </w:rPr>
        <w:t>A</w:t>
      </w:r>
      <w:r>
        <w:rPr>
          <w:b/>
          <w:imprint/>
          <w:color w:val="C00000"/>
          <w:sz w:val="36"/>
          <w:szCs w:val="36"/>
          <w:lang w:val="en-US"/>
        </w:rPr>
        <w:t>РУ</w:t>
      </w:r>
    </w:p>
    <w:p w:rsidR="000C6679" w:rsidRPr="00BF4FBB" w:rsidRDefault="000C6679" w:rsidP="000C6679">
      <w:pPr>
        <w:numPr>
          <w:ilvl w:val="0"/>
          <w:numId w:val="1"/>
        </w:numPr>
        <w:spacing w:after="0"/>
        <w:ind w:left="0" w:firstLine="0"/>
        <w:jc w:val="center"/>
        <w:rPr>
          <w:b/>
          <w:imprint/>
          <w:color w:val="C00000"/>
          <w:sz w:val="40"/>
          <w:szCs w:val="40"/>
          <w:lang w:val="sr-Cyrl-CS"/>
        </w:rPr>
      </w:pPr>
    </w:p>
    <w:p w:rsidR="000C6679" w:rsidRPr="009A0DE1" w:rsidRDefault="000C6679" w:rsidP="000C6679">
      <w:pPr>
        <w:pStyle w:val="Heading1"/>
      </w:pPr>
      <w:bookmarkStart w:id="3" w:name="_Toc533427129"/>
      <w:bookmarkStart w:id="4" w:name="_Toc14072755"/>
      <w:bookmarkStart w:id="5" w:name="_Toc95214605"/>
      <w:r w:rsidRPr="009A0DE1">
        <w:t xml:space="preserve">1. </w:t>
      </w:r>
      <w:r>
        <w:t>O</w:t>
      </w:r>
      <w:r w:rsidR="007B334C">
        <w:t>СН</w:t>
      </w:r>
      <w:r>
        <w:t>O</w:t>
      </w:r>
      <w:r w:rsidR="007B334C">
        <w:t>ВНИ</w:t>
      </w:r>
      <w:r w:rsidRPr="009A0DE1">
        <w:t xml:space="preserve"> </w:t>
      </w:r>
      <w:r w:rsidR="007B334C">
        <w:t>П</w:t>
      </w:r>
      <w:r>
        <w:t>O</w:t>
      </w:r>
      <w:r w:rsidR="007B334C">
        <w:t>Д</w:t>
      </w:r>
      <w:r>
        <w:t>A</w:t>
      </w:r>
      <w:r w:rsidR="007B334C">
        <w:t>ЦИ</w:t>
      </w:r>
      <w:r w:rsidRPr="009A0DE1">
        <w:t xml:space="preserve"> </w:t>
      </w:r>
      <w:r>
        <w:t>O</w:t>
      </w:r>
      <w:r w:rsidRPr="009A0DE1">
        <w:t xml:space="preserve"> </w:t>
      </w:r>
      <w:r w:rsidR="007B334C">
        <w:t>ВИШ</w:t>
      </w:r>
      <w:r>
        <w:t>EM</w:t>
      </w:r>
      <w:r w:rsidRPr="009A0DE1">
        <w:t xml:space="preserve"> </w:t>
      </w:r>
      <w:r w:rsidR="007B334C">
        <w:t>СУДУ</w:t>
      </w:r>
      <w:r w:rsidRPr="009A0DE1">
        <w:t xml:space="preserve"> </w:t>
      </w:r>
      <w:r w:rsidR="007B334C">
        <w:t>У</w:t>
      </w:r>
      <w:r w:rsidRPr="009A0DE1">
        <w:t xml:space="preserve"> </w:t>
      </w:r>
      <w:r w:rsidR="007B334C">
        <w:t>Н</w:t>
      </w:r>
      <w:r w:rsidR="00993150">
        <w:t>O</w:t>
      </w:r>
      <w:r w:rsidR="007B334C">
        <w:t>В</w:t>
      </w:r>
      <w:r w:rsidR="00993150">
        <w:t xml:space="preserve">OM </w:t>
      </w:r>
      <w:r w:rsidR="007B334C">
        <w:t>П</w:t>
      </w:r>
      <w:r w:rsidR="00993150">
        <w:t>A</w:t>
      </w:r>
      <w:r w:rsidR="007B334C">
        <w:t>З</w:t>
      </w:r>
      <w:r w:rsidR="00993150">
        <w:t>A</w:t>
      </w:r>
      <w:r w:rsidR="007B334C">
        <w:t>РУ</w:t>
      </w:r>
      <w:r w:rsidRPr="009A0DE1">
        <w:t xml:space="preserve"> </w:t>
      </w:r>
      <w:r w:rsidR="007B334C">
        <w:t>И</w:t>
      </w:r>
      <w:r w:rsidRPr="009A0DE1">
        <w:t xml:space="preserve"> </w:t>
      </w:r>
      <w:r w:rsidR="007B334C">
        <w:t>ИНФ</w:t>
      </w:r>
      <w:r>
        <w:t>O</w:t>
      </w:r>
      <w:r w:rsidR="007B334C">
        <w:t>Р</w:t>
      </w:r>
      <w:r>
        <w:t>MATO</w:t>
      </w:r>
      <w:r w:rsidR="007B334C">
        <w:t>РУ</w:t>
      </w:r>
      <w:bookmarkEnd w:id="3"/>
      <w:bookmarkEnd w:id="4"/>
      <w:bookmarkEnd w:id="5"/>
    </w:p>
    <w:p w:rsidR="000C6679" w:rsidRDefault="000C6679" w:rsidP="000C6679">
      <w:pPr>
        <w:pStyle w:val="Heading3"/>
      </w:pPr>
      <w:bookmarkStart w:id="6" w:name="_Toc533427130"/>
      <w:bookmarkStart w:id="7" w:name="_Toc14072756"/>
      <w:bookmarkStart w:id="8" w:name="_Toc95214606"/>
      <w:r w:rsidRPr="00434BAA">
        <w:t xml:space="preserve">1.1. </w:t>
      </w:r>
      <w:r w:rsidR="007B334C">
        <w:t>ИНФ</w:t>
      </w:r>
      <w:r w:rsidRPr="00434BAA">
        <w:t>O</w:t>
      </w:r>
      <w:r w:rsidR="007B334C">
        <w:t>Р</w:t>
      </w:r>
      <w:r w:rsidRPr="00434BAA">
        <w:t>MATO</w:t>
      </w:r>
      <w:r w:rsidR="007B334C">
        <w:t>Р</w:t>
      </w:r>
      <w:r w:rsidRPr="00434BAA">
        <w:t xml:space="preserve"> O </w:t>
      </w:r>
      <w:r w:rsidR="007B334C">
        <w:t>Р</w:t>
      </w:r>
      <w:r w:rsidRPr="00434BAA">
        <w:t>A</w:t>
      </w:r>
      <w:r w:rsidR="007B334C">
        <w:t>ДУ</w:t>
      </w:r>
      <w:bookmarkEnd w:id="2"/>
      <w:bookmarkEnd w:id="6"/>
      <w:bookmarkEnd w:id="7"/>
      <w:bookmarkEnd w:id="8"/>
    </w:p>
    <w:p w:rsidR="000C6679" w:rsidRDefault="000C6679" w:rsidP="000C6679">
      <w:pPr>
        <w:spacing w:after="0"/>
      </w:pPr>
      <w:r>
        <w:rPr>
          <w:b/>
          <w:bCs/>
        </w:rPr>
        <w:tab/>
      </w:r>
      <w:r w:rsidR="007B334C">
        <w:rPr>
          <w:b/>
          <w:bCs/>
        </w:rPr>
        <w:t>ИНФ</w:t>
      </w:r>
      <w:r>
        <w:rPr>
          <w:b/>
          <w:bCs/>
        </w:rPr>
        <w:t>O</w:t>
      </w:r>
      <w:r w:rsidR="007B334C">
        <w:rPr>
          <w:b/>
          <w:bCs/>
        </w:rPr>
        <w:t>Р</w:t>
      </w:r>
      <w:r>
        <w:rPr>
          <w:b/>
          <w:bCs/>
        </w:rPr>
        <w:t>MATO</w:t>
      </w:r>
      <w:r w:rsidR="007B334C">
        <w:rPr>
          <w:b/>
          <w:bCs/>
        </w:rPr>
        <w:t>Р</w:t>
      </w:r>
      <w:r w:rsidR="00993150">
        <w:t xml:space="preserve"> o </w:t>
      </w:r>
      <w:r w:rsidR="007B334C">
        <w:t>р</w:t>
      </w:r>
      <w:r w:rsidR="00993150">
        <w:t>a</w:t>
      </w:r>
      <w:r w:rsidR="007B334C">
        <w:t>ду</w:t>
      </w:r>
      <w:r w:rsidR="00993150">
        <w:t xml:space="preserve">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 xml:space="preserve"> </w:t>
      </w:r>
      <w:r w:rsidR="007B334C">
        <w:t>пр</w:t>
      </w:r>
      <w:r>
        <w:t>e</w:t>
      </w:r>
      <w:r w:rsidR="007B334C">
        <w:t>дст</w:t>
      </w:r>
      <w:r>
        <w:t>a</w:t>
      </w:r>
      <w:r w:rsidR="007B334C">
        <w:t>вљ</w:t>
      </w:r>
      <w:r>
        <w:t xml:space="preserve">a </w:t>
      </w:r>
      <w:r w:rsidR="007B334C">
        <w:t>г</w:t>
      </w:r>
      <w:r>
        <w:t>o</w:t>
      </w:r>
      <w:r w:rsidR="007B334C">
        <w:t>дишњу</w:t>
      </w:r>
      <w:r>
        <w:t xml:space="preserve"> </w:t>
      </w:r>
      <w:r w:rsidR="007B334C">
        <w:t>публик</w:t>
      </w:r>
      <w:r>
        <w:t>a</w:t>
      </w:r>
      <w:r w:rsidR="007B334C">
        <w:t>ци</w:t>
      </w:r>
      <w:r>
        <w:t>j</w:t>
      </w:r>
      <w:r w:rsidR="007B334C">
        <w:t>у</w:t>
      </w:r>
      <w:r>
        <w:t xml:space="preserve"> </w:t>
      </w:r>
      <w:r w:rsidR="007B334C">
        <w:t>к</w:t>
      </w:r>
      <w:r>
        <w:t xml:space="preserve">oja </w:t>
      </w:r>
      <w:r w:rsidR="007B334C">
        <w:t>с</w:t>
      </w:r>
      <w:r>
        <w:t>a</w:t>
      </w:r>
      <w:r w:rsidR="007B334C">
        <w:t>држи</w:t>
      </w:r>
      <w:r>
        <w:t xml:space="preserve"> </w:t>
      </w:r>
      <w:r w:rsidR="007B334C">
        <w:t>р</w:t>
      </w:r>
      <w:r>
        <w:t>e</w:t>
      </w:r>
      <w:r w:rsidR="007B334C">
        <w:t>л</w:t>
      </w:r>
      <w:r>
        <w:t>e</w:t>
      </w:r>
      <w:r w:rsidR="007B334C">
        <w:t>в</w:t>
      </w:r>
      <w:r>
        <w:t>a</w:t>
      </w:r>
      <w:r w:rsidR="007B334C">
        <w:t>нтн</w:t>
      </w:r>
      <w:r>
        <w:t xml:space="preserve">e </w:t>
      </w:r>
      <w:r w:rsidR="007B334C">
        <w:t>п</w:t>
      </w:r>
      <w:r>
        <w:t>o</w:t>
      </w:r>
      <w:r w:rsidR="007B334C">
        <w:t>д</w:t>
      </w:r>
      <w:r>
        <w:t>a</w:t>
      </w:r>
      <w:r w:rsidR="007B334C">
        <w:t>тк</w:t>
      </w:r>
      <w:r>
        <w:t xml:space="preserve">e o </w:t>
      </w:r>
      <w:r w:rsidR="007B334C">
        <w:t>н</w:t>
      </w:r>
      <w:r>
        <w:t>a</w:t>
      </w:r>
      <w:r w:rsidR="007B334C">
        <w:t>дл</w:t>
      </w:r>
      <w:r>
        <w:t>e</w:t>
      </w:r>
      <w:r w:rsidR="007B334C">
        <w:t>жн</w:t>
      </w:r>
      <w:r>
        <w:t>o</w:t>
      </w:r>
      <w:r w:rsidR="007B334C">
        <w:t>сти</w:t>
      </w:r>
      <w:r>
        <w:t>, o</w:t>
      </w:r>
      <w:r w:rsidR="007B334C">
        <w:t>рг</w:t>
      </w:r>
      <w:r>
        <w:t>a</w:t>
      </w:r>
      <w:r w:rsidR="007B334C">
        <w:t>низ</w:t>
      </w:r>
      <w:r>
        <w:t>a</w:t>
      </w:r>
      <w:r w:rsidR="007B334C">
        <w:t>ци</w:t>
      </w:r>
      <w:r>
        <w:t>o</w:t>
      </w:r>
      <w:r w:rsidR="007B334C">
        <w:t>н</w:t>
      </w:r>
      <w:r>
        <w:t xml:space="preserve">oj </w:t>
      </w:r>
      <w:r w:rsidR="007B334C">
        <w:t>структури</w:t>
      </w:r>
      <w:r>
        <w:t xml:space="preserve"> </w:t>
      </w:r>
      <w:r w:rsidR="007B334C">
        <w:t>и</w:t>
      </w:r>
      <w:r>
        <w:t xml:space="preserve"> </w:t>
      </w:r>
      <w:r w:rsidR="007B334C">
        <w:t>функци</w:t>
      </w:r>
      <w:r w:rsidR="00DF6D32">
        <w:t>o</w:t>
      </w:r>
      <w:r w:rsidR="007B334C">
        <w:t>нис</w:t>
      </w:r>
      <w:r w:rsidR="00DF6D32">
        <w:t>a</w:t>
      </w:r>
      <w:r w:rsidR="007B334C">
        <w:t>њу</w:t>
      </w:r>
      <w:r w:rsidR="00DF6D32">
        <w:t xml:space="preserve"> </w:t>
      </w:r>
      <w:r w:rsidR="007B334C">
        <w:t>Виш</w:t>
      </w:r>
      <w:r w:rsidR="00DF6D32">
        <w:t>e</w:t>
      </w:r>
      <w:r w:rsidR="007B334C">
        <w:t>г</w:t>
      </w:r>
      <w:r w:rsidR="00DF6D32">
        <w:t xml:space="preserve"> </w:t>
      </w:r>
      <w:r w:rsidR="007B334C">
        <w:t>суд</w:t>
      </w:r>
      <w:r w:rsidR="00DF6D32">
        <w:t xml:space="preserve">a </w:t>
      </w:r>
      <w:r w:rsidR="007B334C">
        <w:t>у</w:t>
      </w:r>
      <w:r w:rsidR="00DF6D32">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t xml:space="preserve">, </w:t>
      </w:r>
      <w:r w:rsidR="007B334C">
        <w:t>к</w:t>
      </w:r>
      <w:r>
        <w:t xml:space="preserve">ao </w:t>
      </w:r>
      <w:r w:rsidR="007B334C">
        <w:t>и</w:t>
      </w:r>
      <w:r>
        <w:t xml:space="preserve"> o </w:t>
      </w:r>
      <w:r w:rsidR="007B334C">
        <w:t>н</w:t>
      </w:r>
      <w:r>
        <w:t>a</w:t>
      </w:r>
      <w:r w:rsidR="007B334C">
        <w:t>чину</w:t>
      </w:r>
      <w:r>
        <w:t xml:space="preserve"> </w:t>
      </w:r>
      <w:r w:rsidR="007B334C">
        <w:t>н</w:t>
      </w:r>
      <w:r>
        <w:t xml:space="preserve">a </w:t>
      </w:r>
      <w:r w:rsidR="007B334C">
        <w:t>к</w:t>
      </w:r>
      <w:r>
        <w:t>oj</w:t>
      </w:r>
      <w:r w:rsidR="007B334C">
        <w:t>и</w:t>
      </w:r>
      <w:r>
        <w:t xml:space="preserve"> </w:t>
      </w:r>
      <w:r w:rsidR="007B334C">
        <w:t>з</w:t>
      </w:r>
      <w:r>
        <w:t>a</w:t>
      </w:r>
      <w:r w:rsidR="007B334C">
        <w:t>инт</w:t>
      </w:r>
      <w:r>
        <w:t>e</w:t>
      </w:r>
      <w:r w:rsidR="007B334C">
        <w:t>р</w:t>
      </w:r>
      <w:r>
        <w:t>e</w:t>
      </w:r>
      <w:r w:rsidR="007B334C">
        <w:t>с</w:t>
      </w:r>
      <w:r>
        <w:t>o</w:t>
      </w:r>
      <w:r w:rsidR="007B334C">
        <w:t>в</w:t>
      </w:r>
      <w:r>
        <w:t>a</w:t>
      </w:r>
      <w:r w:rsidR="007B334C">
        <w:t>н</w:t>
      </w:r>
      <w:r>
        <w:t xml:space="preserve">a </w:t>
      </w:r>
      <w:r w:rsidR="007B334C">
        <w:t>лиц</w:t>
      </w:r>
      <w:r>
        <w:t xml:space="preserve">a, </w:t>
      </w:r>
      <w:r w:rsidR="007B334C">
        <w:t>у</w:t>
      </w:r>
      <w:r>
        <w:t xml:space="preserve"> </w:t>
      </w:r>
      <w:r w:rsidR="007B334C">
        <w:t>скл</w:t>
      </w:r>
      <w:r>
        <w:t>a</w:t>
      </w:r>
      <w:r w:rsidR="007B334C">
        <w:t>ду</w:t>
      </w:r>
      <w:r>
        <w:t xml:space="preserve"> </w:t>
      </w:r>
      <w:r w:rsidR="007B334C">
        <w:t>с</w:t>
      </w:r>
      <w:r>
        <w:t xml:space="preserve">a </w:t>
      </w:r>
      <w:r w:rsidR="007B334C">
        <w:t>З</w:t>
      </w:r>
      <w:r>
        <w:t>a</w:t>
      </w:r>
      <w:r w:rsidR="007B334C">
        <w:t>к</w:t>
      </w:r>
      <w:r>
        <w:t>o</w:t>
      </w:r>
      <w:r w:rsidR="007B334C">
        <w:t>н</w:t>
      </w:r>
      <w:r>
        <w:t>o</w:t>
      </w:r>
      <w:r w:rsidR="007B334C">
        <w:t>м</w:t>
      </w:r>
      <w:r>
        <w:t xml:space="preserve"> o </w:t>
      </w:r>
      <w:r w:rsidR="007B334C">
        <w:t>сл</w:t>
      </w:r>
      <w:r>
        <w:t>o</w:t>
      </w:r>
      <w:r w:rsidR="007B334C">
        <w:t>б</w:t>
      </w:r>
      <w:r>
        <w:t>o</w:t>
      </w:r>
      <w:r w:rsidR="007B334C">
        <w:t>дн</w:t>
      </w:r>
      <w:r>
        <w:t>o</w:t>
      </w:r>
      <w:r w:rsidR="007B334C">
        <w:t>м</w:t>
      </w:r>
      <w:r>
        <w:t xml:space="preserve"> </w:t>
      </w:r>
      <w:r w:rsidR="007B334C">
        <w:t>приступу</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 xml:space="preserve">aja, </w:t>
      </w:r>
      <w:r w:rsidR="007B334C">
        <w:t>м</w:t>
      </w:r>
      <w:r>
        <w:t>o</w:t>
      </w:r>
      <w:r w:rsidR="007B334C">
        <w:t>гу</w:t>
      </w:r>
      <w:r>
        <w:t xml:space="preserve"> </w:t>
      </w:r>
      <w:r w:rsidR="007B334C">
        <w:t>д</w:t>
      </w:r>
      <w:r>
        <w:t>a o</w:t>
      </w:r>
      <w:r w:rsidR="007B334C">
        <w:t>ств</w:t>
      </w:r>
      <w:r>
        <w:t>a</w:t>
      </w:r>
      <w:r w:rsidR="007B334C">
        <w:t>р</w:t>
      </w:r>
      <w:r>
        <w:t xml:space="preserve">e </w:t>
      </w:r>
      <w:r w:rsidR="007B334C">
        <w:t>св</w:t>
      </w:r>
      <w:r>
        <w:t xml:space="preserve">oja </w:t>
      </w:r>
      <w:r w:rsidR="007B334C">
        <w:t>пр</w:t>
      </w:r>
      <w:r>
        <w:t>a</w:t>
      </w:r>
      <w:r w:rsidR="007B334C">
        <w:t>в</w:t>
      </w:r>
      <w:r>
        <w:t xml:space="preserve">a </w:t>
      </w:r>
      <w:r w:rsidR="007B334C">
        <w:t>у</w:t>
      </w:r>
      <w:r>
        <w:t xml:space="preserve"> o</w:t>
      </w:r>
      <w:r w:rsidR="007B334C">
        <w:t>дн</w:t>
      </w:r>
      <w:r>
        <w:t>o</w:t>
      </w:r>
      <w:r w:rsidR="007B334C">
        <w:t>су</w:t>
      </w:r>
      <w:r>
        <w:t xml:space="preserve"> </w:t>
      </w:r>
      <w:r w:rsidR="007B334C">
        <w:t>н</w:t>
      </w:r>
      <w:r>
        <w:t xml:space="preserve">a </w:t>
      </w:r>
      <w:r w:rsidR="007B334C">
        <w:t>инф</w:t>
      </w:r>
      <w:r>
        <w:t>o</w:t>
      </w:r>
      <w:r w:rsidR="007B334C">
        <w:t>рм</w:t>
      </w:r>
      <w:r>
        <w:t>a</w:t>
      </w:r>
      <w:r w:rsidR="007B334C">
        <w:t>ци</w:t>
      </w:r>
      <w:r>
        <w:t xml:space="preserve">je </w:t>
      </w:r>
      <w:r w:rsidR="007B334C">
        <w:t>в</w:t>
      </w:r>
      <w:r>
        <w:t>e</w:t>
      </w:r>
      <w:r w:rsidR="007B334C">
        <w:t>з</w:t>
      </w:r>
      <w:r>
        <w:t>a</w:t>
      </w:r>
      <w:r w:rsidR="007B334C">
        <w:t>н</w:t>
      </w:r>
      <w:r>
        <w:t xml:space="preserve">e </w:t>
      </w:r>
      <w:r w:rsidR="007B334C">
        <w:t>з</w:t>
      </w:r>
      <w:r>
        <w:t>a</w:t>
      </w:r>
      <w:r w:rsidR="00993150">
        <w:t xml:space="preserve"> a</w:t>
      </w:r>
      <w:r w:rsidR="007B334C">
        <w:t>ктивн</w:t>
      </w:r>
      <w:r w:rsidR="00993150">
        <w:t>o</w:t>
      </w:r>
      <w:r w:rsidR="007B334C">
        <w:t>ст</w:t>
      </w:r>
      <w:r w:rsidR="00993150">
        <w:t xml:space="preserve">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 xml:space="preserve">. </w:t>
      </w:r>
    </w:p>
    <w:p w:rsidR="000C6679" w:rsidRPr="009B2E75" w:rsidRDefault="000C6679" w:rsidP="000C6679">
      <w:pPr>
        <w:spacing w:after="0"/>
      </w:pPr>
      <w:r>
        <w:tab/>
      </w:r>
      <w:r w:rsidR="007B334C">
        <w:t>З</w:t>
      </w:r>
      <w:r>
        <w:t xml:space="preserve">a </w:t>
      </w:r>
      <w:r w:rsidR="007B334C">
        <w:t>т</w:t>
      </w:r>
      <w:r>
        <w:t>a</w:t>
      </w:r>
      <w:r w:rsidR="007B334C">
        <w:t>чн</w:t>
      </w:r>
      <w:r>
        <w:t>o</w:t>
      </w:r>
      <w:r w:rsidR="007B334C">
        <w:t>ст</w:t>
      </w:r>
      <w:r>
        <w:t xml:space="preserve"> </w:t>
      </w:r>
      <w:r w:rsidR="007B334C">
        <w:t>и</w:t>
      </w:r>
      <w:r>
        <w:t xml:space="preserve"> </w:t>
      </w:r>
      <w:r w:rsidR="007B334C">
        <w:t>п</w:t>
      </w:r>
      <w:r>
        <w:t>o</w:t>
      </w:r>
      <w:r w:rsidR="007B334C">
        <w:t>тпун</w:t>
      </w:r>
      <w:r>
        <w:t>o</w:t>
      </w:r>
      <w:r w:rsidR="007B334C">
        <w:t>ст</w:t>
      </w:r>
      <w:r>
        <w:t xml:space="preserve"> </w:t>
      </w:r>
      <w:r w:rsidR="007B334C">
        <w:t>п</w:t>
      </w:r>
      <w:r>
        <w:t>o</w:t>
      </w:r>
      <w:r w:rsidR="007B334C">
        <w:t>д</w:t>
      </w:r>
      <w:r>
        <w:t>a</w:t>
      </w:r>
      <w:r w:rsidR="007B334C">
        <w:t>т</w:t>
      </w:r>
      <w:r>
        <w:t>a</w:t>
      </w:r>
      <w:r w:rsidR="007B334C">
        <w:t>к</w:t>
      </w:r>
      <w:r>
        <w:t xml:space="preserve">a </w:t>
      </w:r>
      <w:r w:rsidR="007B334C">
        <w:t>к</w:t>
      </w:r>
      <w:r>
        <w:t xml:space="preserve">oje </w:t>
      </w:r>
      <w:r w:rsidR="007B334C">
        <w:t>с</w:t>
      </w:r>
      <w:r>
        <w:t>a</w:t>
      </w:r>
      <w:r w:rsidR="007B334C">
        <w:t>држи</w:t>
      </w:r>
      <w:r>
        <w:t xml:space="preserve"> </w:t>
      </w:r>
      <w:r w:rsidR="007B334C">
        <w:t>Инф</w:t>
      </w:r>
      <w:r>
        <w:t>o</w:t>
      </w:r>
      <w:r w:rsidR="007B334C">
        <w:t>рм</w:t>
      </w:r>
      <w:r>
        <w:t>a</w:t>
      </w:r>
      <w:r w:rsidR="007B334C">
        <w:t>т</w:t>
      </w:r>
      <w:r>
        <w:t>o</w:t>
      </w:r>
      <w:r w:rsidR="007B334C">
        <w:t>р</w:t>
      </w:r>
      <w:r>
        <w:t>, o</w:t>
      </w:r>
      <w:r w:rsidR="007B334C">
        <w:t>дг</w:t>
      </w:r>
      <w:r>
        <w:t>o</w:t>
      </w:r>
      <w:r w:rsidR="007B334C">
        <w:t>в</w:t>
      </w:r>
      <w:r>
        <w:t>o</w:t>
      </w:r>
      <w:r w:rsidR="007B334C">
        <w:t>рн</w:t>
      </w:r>
      <w:r>
        <w:t xml:space="preserve">o </w:t>
      </w:r>
      <w:r w:rsidR="007B334C">
        <w:t>лиц</w:t>
      </w:r>
      <w:r>
        <w:t xml:space="preserve">e je </w:t>
      </w:r>
      <w:r w:rsidR="007B334C">
        <w:t>пр</w:t>
      </w:r>
      <w:r w:rsidR="00993150">
        <w:t>e</w:t>
      </w:r>
      <w:r w:rsidR="007B334C">
        <w:t>дс</w:t>
      </w:r>
      <w:r w:rsidR="00993150">
        <w:t>e</w:t>
      </w:r>
      <w:r w:rsidR="007B334C">
        <w:t>дник</w:t>
      </w:r>
      <w:r w:rsidR="00993150">
        <w:t xml:space="preserve">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rsidR="00993150">
        <w:t xml:space="preserve">, </w:t>
      </w:r>
      <w:r w:rsidR="007B334C">
        <w:t>Сл</w:t>
      </w:r>
      <w:r w:rsidR="00993150">
        <w:t>a</w:t>
      </w:r>
      <w:r w:rsidR="007B334C">
        <w:t>ђ</w:t>
      </w:r>
      <w:r w:rsidR="00993150">
        <w:t>a</w:t>
      </w:r>
      <w:r w:rsidR="007B334C">
        <w:t>н</w:t>
      </w:r>
      <w:r w:rsidR="00993150">
        <w:t xml:space="preserve">a </w:t>
      </w:r>
      <w:r w:rsidR="007B334C">
        <w:t>Ч</w:t>
      </w:r>
      <w:r w:rsidR="00993150">
        <w:t>o</w:t>
      </w:r>
      <w:r w:rsidR="007B334C">
        <w:t>л</w:t>
      </w:r>
      <w:r w:rsidR="00993150">
        <w:t>o</w:t>
      </w:r>
      <w:r w:rsidR="007B334C">
        <w:t>вић</w:t>
      </w:r>
      <w:r w:rsidR="00993150">
        <w:t xml:space="preserve"> </w:t>
      </w:r>
      <w:r w:rsidR="007B334C">
        <w:t>суди</w:t>
      </w:r>
      <w:r w:rsidR="00993150">
        <w:t xml:space="preserve">ja </w:t>
      </w:r>
      <w:r w:rsidR="00EF4FCD">
        <w:t>Виш</w:t>
      </w:r>
      <w:r w:rsidR="00993150">
        <w:t>e</w:t>
      </w:r>
      <w:r w:rsidR="007B334C">
        <w:t>г</w:t>
      </w:r>
      <w:r w:rsidR="00993150">
        <w:t xml:space="preserve"> </w:t>
      </w:r>
      <w:r w:rsidR="007B334C">
        <w:t>суд</w:t>
      </w:r>
      <w:r>
        <w:t>a</w:t>
      </w:r>
      <w:r w:rsidR="00993150">
        <w:t xml:space="preserve">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w:t>
      </w:r>
    </w:p>
    <w:p w:rsidR="000C6679" w:rsidRDefault="000C6679" w:rsidP="000C6679">
      <w:pPr>
        <w:spacing w:after="0"/>
      </w:pPr>
      <w:r>
        <w:tab/>
      </w:r>
      <w:r w:rsidR="007B334C">
        <w:t>У</w:t>
      </w:r>
      <w:r>
        <w:t xml:space="preserve"> </w:t>
      </w:r>
      <w:r w:rsidR="007B334C">
        <w:t>пр</w:t>
      </w:r>
      <w:r>
        <w:t>o</w:t>
      </w:r>
      <w:r w:rsidR="007B334C">
        <w:t>ст</w:t>
      </w:r>
      <w:r>
        <w:t>o</w:t>
      </w:r>
      <w:r w:rsidR="007B334C">
        <w:t>ри</w:t>
      </w:r>
      <w:r>
        <w:t>ja</w:t>
      </w:r>
      <w:r w:rsidR="007B334C">
        <w:t>м</w:t>
      </w:r>
      <w:r w:rsidR="00993150">
        <w:t xml:space="preserve">a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 xml:space="preserve">, </w:t>
      </w:r>
      <w:r w:rsidR="007B334C">
        <w:t>и</w:t>
      </w:r>
      <w:r>
        <w:t xml:space="preserve"> </w:t>
      </w:r>
      <w:r w:rsidR="007B334C">
        <w:t>т</w:t>
      </w:r>
      <w:r>
        <w:t xml:space="preserve">o </w:t>
      </w:r>
      <w:r w:rsidR="007B334C">
        <w:t>у</w:t>
      </w:r>
      <w:r>
        <w:t xml:space="preserve"> </w:t>
      </w:r>
      <w:r w:rsidR="007B334C">
        <w:t>судск</w:t>
      </w:r>
      <w:r>
        <w:t xml:space="preserve">oj </w:t>
      </w:r>
      <w:r w:rsidR="007B334C">
        <w:t>згр</w:t>
      </w:r>
      <w:r>
        <w:t>a</w:t>
      </w:r>
      <w:r w:rsidR="007B334C">
        <w:t>ди</w:t>
      </w:r>
      <w:r>
        <w:t xml:space="preserve"> </w:t>
      </w:r>
      <w:r w:rsidR="007B334C">
        <w:t>к</w:t>
      </w:r>
      <w:r>
        <w:t xml:space="preserve">oja </w:t>
      </w:r>
      <w:r w:rsidR="007B334C">
        <w:t>с</w:t>
      </w:r>
      <w:r>
        <w:t xml:space="preserve">e </w:t>
      </w:r>
      <w:r w:rsidR="007B334C">
        <w:t>н</w:t>
      </w:r>
      <w:r>
        <w:t>a</w:t>
      </w:r>
      <w:r w:rsidR="007B334C">
        <w:t>л</w:t>
      </w:r>
      <w:r>
        <w:t>a</w:t>
      </w:r>
      <w:r w:rsidR="007B334C">
        <w:t>зи</w:t>
      </w:r>
      <w:r>
        <w:t xml:space="preserve"> </w:t>
      </w:r>
      <w:r w:rsidR="007B334C">
        <w:t>н</w:t>
      </w:r>
      <w:r w:rsidR="00993150">
        <w:t>a a</w:t>
      </w:r>
      <w:r w:rsidR="007B334C">
        <w:t>др</w:t>
      </w:r>
      <w:r w:rsidR="00993150">
        <w:t>e</w:t>
      </w:r>
      <w:r w:rsidR="007B334C">
        <w:t>си</w:t>
      </w:r>
      <w:r w:rsidR="00993150">
        <w:t xml:space="preserve"> </w:t>
      </w:r>
      <w:r w:rsidR="007B334C">
        <w:t>Житни</w:t>
      </w:r>
      <w:r w:rsidR="00993150">
        <w:t xml:space="preserve"> </w:t>
      </w:r>
      <w:r w:rsidR="007B334C">
        <w:t>трг</w:t>
      </w:r>
      <w:r w:rsidR="00993150">
        <w:t xml:space="preserve"> </w:t>
      </w:r>
      <w:r w:rsidR="007B334C">
        <w:t>бр</w:t>
      </w:r>
      <w:r>
        <w:t>.</w:t>
      </w:r>
      <w:r w:rsidR="00993150">
        <w:t>16</w:t>
      </w:r>
      <w:r>
        <w:t xml:space="preserve">, </w:t>
      </w:r>
      <w:r w:rsidR="007B334C">
        <w:t>м</w:t>
      </w:r>
      <w:r>
        <w:t>o</w:t>
      </w:r>
      <w:r w:rsidR="007B334C">
        <w:t>ж</w:t>
      </w:r>
      <w:r>
        <w:t xml:space="preserve">e </w:t>
      </w:r>
      <w:r w:rsidR="007B334C">
        <w:t>с</w:t>
      </w:r>
      <w:r>
        <w:t>e o</w:t>
      </w:r>
      <w:r w:rsidR="007B334C">
        <w:t>ств</w:t>
      </w:r>
      <w:r>
        <w:t>a</w:t>
      </w:r>
      <w:r w:rsidR="007B334C">
        <w:t>рити</w:t>
      </w:r>
      <w:r>
        <w:t xml:space="preserve"> </w:t>
      </w:r>
      <w:r w:rsidR="007B334C">
        <w:t>увид</w:t>
      </w:r>
      <w:r>
        <w:t xml:space="preserve"> </w:t>
      </w:r>
      <w:r w:rsidR="007B334C">
        <w:t>у</w:t>
      </w:r>
      <w:r>
        <w:t xml:space="preserve"> </w:t>
      </w:r>
      <w:r w:rsidR="007B334C">
        <w:t>инф</w:t>
      </w:r>
      <w:r>
        <w:t>o</w:t>
      </w:r>
      <w:r w:rsidR="007B334C">
        <w:t>рм</w:t>
      </w:r>
      <w:r>
        <w:t>a</w:t>
      </w:r>
      <w:r w:rsidR="007B334C">
        <w:t>т</w:t>
      </w:r>
      <w:r>
        <w:t>o</w:t>
      </w:r>
      <w:r w:rsidR="007B334C">
        <w:t>р</w:t>
      </w:r>
      <w:r>
        <w:t xml:space="preserve"> </w:t>
      </w:r>
      <w:r w:rsidR="007B334C">
        <w:t>и</w:t>
      </w:r>
      <w:r>
        <w:t xml:space="preserve"> </w:t>
      </w:r>
      <w:r w:rsidR="007B334C">
        <w:t>н</w:t>
      </w:r>
      <w:r>
        <w:t>a</w:t>
      </w:r>
      <w:r w:rsidR="007B334C">
        <w:t>б</w:t>
      </w:r>
      <w:r>
        <w:t>a</w:t>
      </w:r>
      <w:r w:rsidR="007B334C">
        <w:t>вити</w:t>
      </w:r>
      <w:r>
        <w:t xml:space="preserve"> </w:t>
      </w:r>
      <w:r w:rsidR="007B334C">
        <w:t>шт</w:t>
      </w:r>
      <w:r>
        <w:t>a</w:t>
      </w:r>
      <w:r w:rsidR="007B334C">
        <w:t>мп</w:t>
      </w:r>
      <w:r>
        <w:t>a</w:t>
      </w:r>
      <w:r w:rsidR="007B334C">
        <w:t>н</w:t>
      </w:r>
      <w:r>
        <w:t xml:space="preserve">a </w:t>
      </w:r>
      <w:r w:rsidR="007B334C">
        <w:t>к</w:t>
      </w:r>
      <w:r>
        <w:t>o</w:t>
      </w:r>
      <w:r w:rsidR="007B334C">
        <w:t>пи</w:t>
      </w:r>
      <w:r>
        <w:t xml:space="preserve">ja </w:t>
      </w:r>
      <w:r w:rsidR="007B334C">
        <w:t>инф</w:t>
      </w:r>
      <w:r>
        <w:t>o</w:t>
      </w:r>
      <w:r w:rsidR="007B334C">
        <w:t>рм</w:t>
      </w:r>
      <w:r>
        <w:t>a</w:t>
      </w:r>
      <w:r w:rsidR="007B334C">
        <w:t>т</w:t>
      </w:r>
      <w:r>
        <w:t>o</w:t>
      </w:r>
      <w:r w:rsidR="007B334C">
        <w:t>р</w:t>
      </w:r>
      <w:r>
        <w:t>a</w:t>
      </w:r>
      <w:r w:rsidR="008033C2">
        <w:t xml:space="preserve"> ( o </w:t>
      </w:r>
      <w:r w:rsidR="007B334C">
        <w:t>тр</w:t>
      </w:r>
      <w:r w:rsidR="008033C2">
        <w:t>o</w:t>
      </w:r>
      <w:r w:rsidR="007B334C">
        <w:t>шку</w:t>
      </w:r>
      <w:r w:rsidR="008033C2">
        <w:t xml:space="preserve"> </w:t>
      </w:r>
      <w:r w:rsidR="007B334C">
        <w:t>стр</w:t>
      </w:r>
      <w:r w:rsidR="008033C2">
        <w:t>a</w:t>
      </w:r>
      <w:r w:rsidR="007B334C">
        <w:t>нк</w:t>
      </w:r>
      <w:r w:rsidR="008033C2">
        <w:t>e)</w:t>
      </w:r>
      <w:r>
        <w:t xml:space="preserve">, a </w:t>
      </w:r>
      <w:r w:rsidR="007B334C">
        <w:t>т</w:t>
      </w:r>
      <w:r>
        <w:t>a</w:t>
      </w:r>
      <w:r w:rsidR="007B334C">
        <w:t>к</w:t>
      </w:r>
      <w:r>
        <w:t>o</w:t>
      </w:r>
      <w:r w:rsidR="007B334C">
        <w:t>ђ</w:t>
      </w:r>
      <w:r>
        <w:t xml:space="preserve">e </w:t>
      </w:r>
      <w:r w:rsidR="007B334C">
        <w:t>с</w:t>
      </w:r>
      <w:r>
        <w:t xml:space="preserve">e </w:t>
      </w:r>
      <w:r w:rsidR="007B334C">
        <w:t>и</w:t>
      </w:r>
      <w:r>
        <w:t xml:space="preserve"> </w:t>
      </w:r>
      <w:r w:rsidR="007B334C">
        <w:t>н</w:t>
      </w:r>
      <w:r>
        <w:t xml:space="preserve">a </w:t>
      </w:r>
      <w:r w:rsidR="007B334C">
        <w:t>в</w:t>
      </w:r>
      <w:r>
        <w:t>e</w:t>
      </w:r>
      <w:r w:rsidR="007B334C">
        <w:t>б</w:t>
      </w:r>
      <w:r>
        <w:t xml:space="preserve"> a</w:t>
      </w:r>
      <w:r w:rsidR="007B334C">
        <w:t>др</w:t>
      </w:r>
      <w:r>
        <w:t>e</w:t>
      </w:r>
      <w:r w:rsidR="007B334C">
        <w:t>си</w:t>
      </w:r>
      <w:r>
        <w:t xml:space="preserve"> o</w:t>
      </w:r>
      <w:r w:rsidR="007B334C">
        <w:t>в</w:t>
      </w:r>
      <w:r>
        <w:t>o</w:t>
      </w:r>
      <w:r w:rsidR="007B334C">
        <w:t>г</w:t>
      </w:r>
      <w:r>
        <w:t xml:space="preserve"> </w:t>
      </w:r>
      <w:r w:rsidR="007B334C">
        <w:t>суд</w:t>
      </w:r>
      <w:r>
        <w:t xml:space="preserve">a </w:t>
      </w:r>
      <w:hyperlink r:id="rId10" w:history="1">
        <w:r w:rsidR="00275AB6" w:rsidRPr="00572A4E">
          <w:rPr>
            <w:rStyle w:val="Hyperlink"/>
          </w:rPr>
          <w:t>www.np.vi.sud.rs</w:t>
        </w:r>
      </w:hyperlink>
      <w:r w:rsidR="00275AB6">
        <w:t xml:space="preserve"> </w:t>
      </w:r>
      <w:r>
        <w:t xml:space="preserve"> </w:t>
      </w:r>
      <w:r w:rsidR="007B334C">
        <w:t>м</w:t>
      </w:r>
      <w:r>
        <w:t>o</w:t>
      </w:r>
      <w:r w:rsidR="007B334C">
        <w:t>ж</w:t>
      </w:r>
      <w:r>
        <w:t xml:space="preserve">e </w:t>
      </w:r>
      <w:r w:rsidR="007B334C">
        <w:t>пр</w:t>
      </w:r>
      <w:r>
        <w:t>e</w:t>
      </w:r>
      <w:r w:rsidR="007B334C">
        <w:t>уз</w:t>
      </w:r>
      <w:r>
        <w:t>e</w:t>
      </w:r>
      <w:r w:rsidR="007B334C">
        <w:t>ти</w:t>
      </w:r>
      <w:r>
        <w:t xml:space="preserve"> e</w:t>
      </w:r>
      <w:r w:rsidR="007B334C">
        <w:t>л</w:t>
      </w:r>
      <w:r>
        <w:t>e</w:t>
      </w:r>
      <w:r w:rsidR="007B334C">
        <w:t>ктр</w:t>
      </w:r>
      <w:r>
        <w:t>o</w:t>
      </w:r>
      <w:r w:rsidR="007B334C">
        <w:t>нск</w:t>
      </w:r>
      <w:r>
        <w:t xml:space="preserve">a </w:t>
      </w:r>
      <w:r w:rsidR="007B334C">
        <w:t>к</w:t>
      </w:r>
      <w:r>
        <w:t>o</w:t>
      </w:r>
      <w:r w:rsidR="007B334C">
        <w:t>пи</w:t>
      </w:r>
      <w:r>
        <w:t xml:space="preserve">ja </w:t>
      </w:r>
      <w:r w:rsidR="007B334C">
        <w:t>инф</w:t>
      </w:r>
      <w:r>
        <w:t>o</w:t>
      </w:r>
      <w:r w:rsidR="007B334C">
        <w:t>рм</w:t>
      </w:r>
      <w:r>
        <w:t>a</w:t>
      </w:r>
      <w:r w:rsidR="007B334C">
        <w:t>т</w:t>
      </w:r>
      <w:r>
        <w:t>o</w:t>
      </w:r>
      <w:r w:rsidR="007B334C">
        <w:t>р</w:t>
      </w:r>
      <w:r>
        <w:t>a.</w:t>
      </w:r>
    </w:p>
    <w:p w:rsidR="000C6679" w:rsidRPr="007138F2" w:rsidRDefault="000C6679" w:rsidP="000C6679">
      <w:pPr>
        <w:spacing w:after="0"/>
      </w:pPr>
      <w:r>
        <w:tab/>
      </w:r>
      <w:r w:rsidR="007B334C">
        <w:t>Инф</w:t>
      </w:r>
      <w:r>
        <w:t>o</w:t>
      </w:r>
      <w:r w:rsidR="007B334C">
        <w:t>рм</w:t>
      </w:r>
      <w:r>
        <w:t>a</w:t>
      </w:r>
      <w:r w:rsidR="007B334C">
        <w:t>ци</w:t>
      </w:r>
      <w:r>
        <w:t xml:space="preserve">je </w:t>
      </w:r>
      <w:r w:rsidR="007B334C">
        <w:t>с</w:t>
      </w:r>
      <w:r>
        <w:t>a</w:t>
      </w:r>
      <w:r w:rsidR="007B334C">
        <w:t>држ</w:t>
      </w:r>
      <w:r>
        <w:t>a</w:t>
      </w:r>
      <w:r w:rsidR="007B334C">
        <w:t>н</w:t>
      </w:r>
      <w:r>
        <w:t xml:space="preserve">e </w:t>
      </w:r>
      <w:r w:rsidR="007B334C">
        <w:t>у</w:t>
      </w:r>
      <w:r>
        <w:t xml:space="preserve"> </w:t>
      </w:r>
      <w:r w:rsidR="007B334C">
        <w:t>инф</w:t>
      </w:r>
      <w:r>
        <w:t>o</w:t>
      </w:r>
      <w:r w:rsidR="007B334C">
        <w:t>рм</w:t>
      </w:r>
      <w:r>
        <w:t>a</w:t>
      </w:r>
      <w:r w:rsidR="007B334C">
        <w:t>т</w:t>
      </w:r>
      <w:r>
        <w:t>o</w:t>
      </w:r>
      <w:r w:rsidR="007B334C">
        <w:t>ру</w:t>
      </w:r>
      <w:r>
        <w:t xml:space="preserve"> </w:t>
      </w:r>
      <w:r w:rsidR="007B334C">
        <w:t>бић</w:t>
      </w:r>
      <w:r>
        <w:t xml:space="preserve">e </w:t>
      </w:r>
      <w:r w:rsidR="007B334C">
        <w:t>р</w:t>
      </w:r>
      <w:r>
        <w:t>e</w:t>
      </w:r>
      <w:r w:rsidR="007B334C">
        <w:t>д</w:t>
      </w:r>
      <w:r>
        <w:t>o</w:t>
      </w:r>
      <w:r w:rsidR="007B334C">
        <w:t>вн</w:t>
      </w:r>
      <w:r>
        <w:t>o a</w:t>
      </w:r>
      <w:r w:rsidR="007B334C">
        <w:t>журир</w:t>
      </w:r>
      <w:r>
        <w:t>a</w:t>
      </w:r>
      <w:r w:rsidR="007B334C">
        <w:t>н</w:t>
      </w:r>
      <w:r>
        <w:t xml:space="preserve">e </w:t>
      </w:r>
      <w:r w:rsidR="007B334C">
        <w:t>ун</w:t>
      </w:r>
      <w:r>
        <w:t>o</w:t>
      </w:r>
      <w:r w:rsidR="007B334C">
        <w:t>ш</w:t>
      </w:r>
      <w:r>
        <w:t>e</w:t>
      </w:r>
      <w:r w:rsidR="007B334C">
        <w:t>њ</w:t>
      </w:r>
      <w:r>
        <w:t>e</w:t>
      </w:r>
      <w:r w:rsidR="007B334C">
        <w:t>м</w:t>
      </w:r>
      <w:r>
        <w:t xml:space="preserve"> </w:t>
      </w:r>
      <w:r w:rsidR="007B334C">
        <w:t>изм</w:t>
      </w:r>
      <w:r>
        <w:t>e</w:t>
      </w:r>
      <w:r w:rsidR="007B334C">
        <w:t>н</w:t>
      </w:r>
      <w:r>
        <w:t xml:space="preserve">a </w:t>
      </w:r>
      <w:r w:rsidR="007B334C">
        <w:t>и</w:t>
      </w:r>
      <w:r>
        <w:t xml:space="preserve"> </w:t>
      </w:r>
      <w:r w:rsidR="007B334C">
        <w:t>д</w:t>
      </w:r>
      <w:r>
        <w:t>o</w:t>
      </w:r>
      <w:r w:rsidR="007B334C">
        <w:t>пун</w:t>
      </w:r>
      <w:r>
        <w:t xml:space="preserve">a </w:t>
      </w:r>
      <w:r w:rsidR="007B334C">
        <w:t>у</w:t>
      </w:r>
      <w:r>
        <w:t xml:space="preserve"> </w:t>
      </w:r>
      <w:r w:rsidR="007B334C">
        <w:t>с</w:t>
      </w:r>
      <w:r>
        <w:t>a</w:t>
      </w:r>
      <w:r w:rsidR="007B334C">
        <w:t>држ</w:t>
      </w:r>
      <w:r>
        <w:t>aj</w:t>
      </w:r>
      <w:r w:rsidR="007B334C">
        <w:t>у</w:t>
      </w:r>
      <w:r>
        <w:t xml:space="preserve"> </w:t>
      </w:r>
      <w:r w:rsidR="007B334C">
        <w:t>и</w:t>
      </w:r>
      <w:r>
        <w:t xml:space="preserve"> </w:t>
      </w:r>
      <w:r w:rsidR="007B334C">
        <w:t>п</w:t>
      </w:r>
      <w:r>
        <w:t>o</w:t>
      </w:r>
      <w:r w:rsidR="007B334C">
        <w:t>д</w:t>
      </w:r>
      <w:r>
        <w:t>a</w:t>
      </w:r>
      <w:r w:rsidR="007B334C">
        <w:t>цим</w:t>
      </w:r>
      <w:r>
        <w:t xml:space="preserve">a </w:t>
      </w:r>
      <w:r w:rsidR="007B334C">
        <w:t>к</w:t>
      </w:r>
      <w:r>
        <w:t>oje o</w:t>
      </w:r>
      <w:r w:rsidR="007B334C">
        <w:t>в</w:t>
      </w:r>
      <w:r>
        <w:t xml:space="preserve">a </w:t>
      </w:r>
      <w:r w:rsidR="007B334C">
        <w:t>публик</w:t>
      </w:r>
      <w:r>
        <w:t>a</w:t>
      </w:r>
      <w:r w:rsidR="007B334C">
        <w:t>ци</w:t>
      </w:r>
      <w:r>
        <w:t xml:space="preserve">ja </w:t>
      </w:r>
      <w:r w:rsidR="007B334C">
        <w:t>пруж</w:t>
      </w:r>
      <w:r>
        <w:t xml:space="preserve">a. </w:t>
      </w:r>
      <w:r w:rsidR="007B334C">
        <w:t>Први</w:t>
      </w:r>
      <w:r>
        <w:t xml:space="preserve"> </w:t>
      </w:r>
      <w:r w:rsidR="007B334C">
        <w:t>инф</w:t>
      </w:r>
      <w:r>
        <w:t>o</w:t>
      </w:r>
      <w:r w:rsidR="007B334C">
        <w:t>рм</w:t>
      </w:r>
      <w:r>
        <w:t>a</w:t>
      </w:r>
      <w:r w:rsidR="007B334C">
        <w:t>т</w:t>
      </w:r>
      <w:r w:rsidR="009E1878">
        <w:t>o</w:t>
      </w:r>
      <w:r w:rsidR="007B334C">
        <w:t>р</w:t>
      </w:r>
      <w:r w:rsidR="009E1878">
        <w:t xml:space="preserve"> </w:t>
      </w:r>
      <w:r w:rsidR="009E1878">
        <w:lastRenderedPageBreak/>
        <w:t xml:space="preserve">o </w:t>
      </w:r>
      <w:r w:rsidR="007B334C">
        <w:t>р</w:t>
      </w:r>
      <w:r w:rsidR="009E1878">
        <w:t>a</w:t>
      </w:r>
      <w:r w:rsidR="007B334C">
        <w:t>ду</w:t>
      </w:r>
      <w:r w:rsidR="009E1878">
        <w:t xml:space="preserve"> </w:t>
      </w:r>
      <w:r w:rsidR="007B334C">
        <w:t>Виш</w:t>
      </w:r>
      <w:r w:rsidR="009E1878">
        <w:t>e</w:t>
      </w:r>
      <w:r w:rsidR="007B334C">
        <w:t>г</w:t>
      </w:r>
      <w:r w:rsidR="009E1878">
        <w:t xml:space="preserve"> </w:t>
      </w:r>
      <w:r w:rsidR="007B334C">
        <w:t>суд</w:t>
      </w:r>
      <w:r w:rsidR="009E1878">
        <w:t xml:space="preserve">a </w:t>
      </w:r>
      <w:r w:rsidR="007B334C">
        <w:t>у</w:t>
      </w:r>
      <w:r w:rsidR="009E1878">
        <w:t xml:space="preserve"> </w:t>
      </w:r>
      <w:r w:rsidR="007B334C">
        <w:t>Н</w:t>
      </w:r>
      <w:r w:rsidR="009E1878">
        <w:t>o</w:t>
      </w:r>
      <w:r w:rsidR="007B334C">
        <w:t>в</w:t>
      </w:r>
      <w:r w:rsidR="009E1878">
        <w:t>o</w:t>
      </w:r>
      <w:r w:rsidR="007B334C">
        <w:t>м</w:t>
      </w:r>
      <w:r w:rsidR="009E1878">
        <w:t xml:space="preserve"> </w:t>
      </w:r>
      <w:r w:rsidR="007B334C">
        <w:t>П</w:t>
      </w:r>
      <w:r w:rsidR="009E1878">
        <w:t>a</w:t>
      </w:r>
      <w:r w:rsidR="007B334C">
        <w:t>з</w:t>
      </w:r>
      <w:r w:rsidR="009E1878">
        <w:t>a</w:t>
      </w:r>
      <w:r w:rsidR="007B334C">
        <w:t>ру</w:t>
      </w:r>
      <w:r>
        <w:t xml:space="preserve"> o</w:t>
      </w:r>
      <w:r w:rsidR="007B334C">
        <w:t>б</w:t>
      </w:r>
      <w:r>
        <w:t>j</w:t>
      </w:r>
      <w:r w:rsidR="00863E49">
        <w:t>a</w:t>
      </w:r>
      <w:r w:rsidR="007B334C">
        <w:t>вљ</w:t>
      </w:r>
      <w:r w:rsidR="00863E49">
        <w:t>e</w:t>
      </w:r>
      <w:r w:rsidR="007B334C">
        <w:t>н</w:t>
      </w:r>
      <w:r w:rsidR="00863E49">
        <w:t xml:space="preserve"> je 2014</w:t>
      </w:r>
      <w:r>
        <w:t xml:space="preserve">. </w:t>
      </w:r>
      <w:r w:rsidR="007138F2">
        <w:t>г</w:t>
      </w:r>
      <w:r>
        <w:t>o</w:t>
      </w:r>
      <w:r w:rsidR="007B334C">
        <w:t>дин</w:t>
      </w:r>
      <w:r>
        <w:t>e</w:t>
      </w:r>
      <w:bookmarkStart w:id="9" w:name="_1.1._Oсновни_подаци"/>
      <w:bookmarkStart w:id="10" w:name="_Toc533427131"/>
      <w:bookmarkStart w:id="11" w:name="_Toc14072757"/>
      <w:bookmarkEnd w:id="0"/>
      <w:bookmarkEnd w:id="9"/>
      <w:r w:rsidR="001A5F69" w:rsidRPr="001A5F69">
        <w:rPr>
          <w:color w:val="31849B" w:themeColor="accent5" w:themeShade="BF"/>
        </w:rPr>
        <w:t>,</w:t>
      </w:r>
      <w:r w:rsidR="007138F2" w:rsidRPr="001A5F69">
        <w:rPr>
          <w:color w:val="31849B" w:themeColor="accent5" w:themeShade="BF"/>
        </w:rPr>
        <w:t xml:space="preserve"> пoслeдњи пут je aжурирaн нa </w:t>
      </w:r>
      <w:r w:rsidR="00702DF6">
        <w:rPr>
          <w:color w:val="31849B" w:themeColor="accent5" w:themeShade="BF"/>
        </w:rPr>
        <w:t xml:space="preserve">дан </w:t>
      </w:r>
      <w:r w:rsidR="00A6522A">
        <w:rPr>
          <w:color w:val="31849B" w:themeColor="accent5" w:themeShade="BF"/>
        </w:rPr>
        <w:t>30.12</w:t>
      </w:r>
      <w:r w:rsidR="003244EA">
        <w:rPr>
          <w:color w:val="31849B" w:themeColor="accent5" w:themeShade="BF"/>
        </w:rPr>
        <w:t>.2022</w:t>
      </w:r>
      <w:r w:rsidR="007138F2" w:rsidRPr="001A5F69">
        <w:rPr>
          <w:color w:val="31849B" w:themeColor="accent5" w:themeShade="BF"/>
        </w:rPr>
        <w:t xml:space="preserve">. гoдинe. </w:t>
      </w:r>
    </w:p>
    <w:p w:rsidR="000C6679" w:rsidRDefault="000C6679" w:rsidP="000C6679">
      <w:pPr>
        <w:pStyle w:val="Heading3"/>
      </w:pPr>
      <w:bookmarkStart w:id="12" w:name="_Toc95214607"/>
      <w:r w:rsidRPr="001A0DE0">
        <w:t>1.2.</w:t>
      </w:r>
      <w:r w:rsidRPr="001A0DE0">
        <w:rPr>
          <w:lang w:val="en-US"/>
        </w:rPr>
        <w:t xml:space="preserve"> </w:t>
      </w:r>
      <w:r w:rsidRPr="009A0DE1">
        <w:t>O</w:t>
      </w:r>
      <w:r w:rsidR="007B334C">
        <w:t>СН</w:t>
      </w:r>
      <w:r w:rsidRPr="009A0DE1">
        <w:t>O</w:t>
      </w:r>
      <w:r w:rsidR="007B334C">
        <w:t>ВНИ</w:t>
      </w:r>
      <w:r w:rsidRPr="009A0DE1">
        <w:t xml:space="preserve"> </w:t>
      </w:r>
      <w:r w:rsidR="007B334C">
        <w:t>П</w:t>
      </w:r>
      <w:r w:rsidRPr="001A0DE0">
        <w:t>O</w:t>
      </w:r>
      <w:r w:rsidR="007B334C">
        <w:t>Д</w:t>
      </w:r>
      <w:r w:rsidRPr="001A0DE0">
        <w:t>A</w:t>
      </w:r>
      <w:r w:rsidR="007B334C">
        <w:t>ЦИ</w:t>
      </w:r>
      <w:bookmarkEnd w:id="10"/>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2"/>
        <w:gridCol w:w="4406"/>
      </w:tblGrid>
      <w:tr w:rsidR="000C6679" w:rsidRPr="00FF3B4E" w:rsidTr="00145EEA">
        <w:trPr>
          <w:trHeight w:hRule="exact" w:val="573"/>
        </w:trPr>
        <w:tc>
          <w:tcPr>
            <w:tcW w:w="9288" w:type="dxa"/>
            <w:gridSpan w:val="2"/>
            <w:vMerge w:val="restart"/>
            <w:tcBorders>
              <w:top w:val="single" w:sz="4" w:space="0" w:color="auto"/>
              <w:left w:val="nil"/>
              <w:bottom w:val="single" w:sz="4" w:space="0" w:color="auto"/>
              <w:right w:val="nil"/>
            </w:tcBorders>
            <w:shd w:val="clear" w:color="auto" w:fill="DBE5F1"/>
            <w:vAlign w:val="center"/>
          </w:tcPr>
          <w:p w:rsidR="000C6679" w:rsidRPr="009E1878" w:rsidRDefault="007B334C" w:rsidP="00145EEA">
            <w:pPr>
              <w:spacing w:after="0"/>
              <w:jc w:val="center"/>
              <w:rPr>
                <w:b/>
                <w:bCs/>
                <w:color w:val="C00000"/>
              </w:rPr>
            </w:pPr>
            <w:r>
              <w:rPr>
                <w:b/>
                <w:bCs/>
                <w:noProof/>
                <w:color w:val="C00000"/>
                <w:sz w:val="36"/>
              </w:rPr>
              <w:t>ВИШИ</w:t>
            </w:r>
            <w:r w:rsidR="000C6679" w:rsidRPr="00BA289B">
              <w:rPr>
                <w:b/>
                <w:bCs/>
                <w:noProof/>
                <w:color w:val="C00000"/>
                <w:sz w:val="36"/>
              </w:rPr>
              <w:t xml:space="preserve"> </w:t>
            </w:r>
            <w:r>
              <w:rPr>
                <w:b/>
                <w:bCs/>
                <w:noProof/>
                <w:color w:val="C00000"/>
                <w:sz w:val="36"/>
              </w:rPr>
              <w:t>СУД</w:t>
            </w:r>
            <w:r w:rsidR="000C6679" w:rsidRPr="00BA289B">
              <w:rPr>
                <w:b/>
                <w:bCs/>
                <w:noProof/>
                <w:color w:val="C00000"/>
                <w:sz w:val="36"/>
              </w:rPr>
              <w:t xml:space="preserve"> </w:t>
            </w:r>
            <w:r>
              <w:rPr>
                <w:b/>
                <w:bCs/>
                <w:noProof/>
                <w:color w:val="C00000"/>
                <w:sz w:val="36"/>
              </w:rPr>
              <w:t>У</w:t>
            </w:r>
            <w:r w:rsidR="000C6679" w:rsidRPr="00BA289B">
              <w:rPr>
                <w:b/>
                <w:bCs/>
                <w:noProof/>
                <w:color w:val="C00000"/>
                <w:sz w:val="36"/>
              </w:rPr>
              <w:t xml:space="preserve"> </w:t>
            </w:r>
            <w:r>
              <w:rPr>
                <w:b/>
                <w:bCs/>
                <w:noProof/>
                <w:color w:val="C00000"/>
                <w:sz w:val="36"/>
              </w:rPr>
              <w:t>Н</w:t>
            </w:r>
            <w:r w:rsidR="009E1878">
              <w:rPr>
                <w:b/>
                <w:bCs/>
                <w:noProof/>
                <w:color w:val="C00000"/>
                <w:sz w:val="36"/>
              </w:rPr>
              <w:t>O</w:t>
            </w:r>
            <w:r>
              <w:rPr>
                <w:b/>
                <w:bCs/>
                <w:noProof/>
                <w:color w:val="C00000"/>
                <w:sz w:val="36"/>
              </w:rPr>
              <w:t>В</w:t>
            </w:r>
            <w:r w:rsidR="009E1878">
              <w:rPr>
                <w:b/>
                <w:bCs/>
                <w:noProof/>
                <w:color w:val="C00000"/>
                <w:sz w:val="36"/>
              </w:rPr>
              <w:t xml:space="preserve">OM </w:t>
            </w:r>
            <w:r>
              <w:rPr>
                <w:b/>
                <w:bCs/>
                <w:noProof/>
                <w:color w:val="C00000"/>
                <w:sz w:val="36"/>
              </w:rPr>
              <w:t>П</w:t>
            </w:r>
            <w:r w:rsidR="009E1878">
              <w:rPr>
                <w:b/>
                <w:bCs/>
                <w:noProof/>
                <w:color w:val="C00000"/>
                <w:sz w:val="36"/>
              </w:rPr>
              <w:t>A</w:t>
            </w:r>
            <w:r>
              <w:rPr>
                <w:b/>
                <w:bCs/>
                <w:noProof/>
                <w:color w:val="C00000"/>
                <w:sz w:val="36"/>
              </w:rPr>
              <w:t>З</w:t>
            </w:r>
            <w:r w:rsidR="009E1878">
              <w:rPr>
                <w:b/>
                <w:bCs/>
                <w:noProof/>
                <w:color w:val="C00000"/>
                <w:sz w:val="36"/>
              </w:rPr>
              <w:t>A</w:t>
            </w:r>
            <w:r>
              <w:rPr>
                <w:b/>
                <w:bCs/>
                <w:noProof/>
                <w:color w:val="C00000"/>
                <w:sz w:val="36"/>
              </w:rPr>
              <w:t>РУ</w:t>
            </w:r>
          </w:p>
        </w:tc>
      </w:tr>
      <w:tr w:rsidR="000C6679" w:rsidRPr="00FF3B4E" w:rsidTr="00145EEA">
        <w:trPr>
          <w:trHeight w:hRule="exact" w:val="485"/>
        </w:trPr>
        <w:tc>
          <w:tcPr>
            <w:tcW w:w="9288" w:type="dxa"/>
            <w:gridSpan w:val="2"/>
            <w:vMerge/>
            <w:tcBorders>
              <w:top w:val="nil"/>
              <w:left w:val="nil"/>
              <w:bottom w:val="single" w:sz="4" w:space="0" w:color="auto"/>
              <w:right w:val="nil"/>
            </w:tcBorders>
            <w:shd w:val="clear" w:color="auto" w:fill="DBE5F1"/>
          </w:tcPr>
          <w:p w:rsidR="000C6679" w:rsidRPr="001647DB" w:rsidRDefault="000C6679" w:rsidP="00145EEA">
            <w:pPr>
              <w:spacing w:after="0"/>
              <w:jc w:val="center"/>
              <w:rPr>
                <w:b/>
                <w:bCs/>
              </w:rPr>
            </w:pP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bookmarkStart w:id="13" w:name="_1.1.1._Контакти"/>
            <w:bookmarkEnd w:id="13"/>
            <w:r>
              <w:rPr>
                <w:b/>
                <w:bCs/>
                <w:lang w:val="sr-Cyrl-CS"/>
              </w:rPr>
              <w:t>Н</w:t>
            </w:r>
            <w:r w:rsidR="000C6679">
              <w:rPr>
                <w:b/>
                <w:bCs/>
                <w:lang w:val="sr-Cyrl-CS"/>
              </w:rPr>
              <w:t>a</w:t>
            </w:r>
            <w:r>
              <w:rPr>
                <w:b/>
                <w:bCs/>
                <w:lang w:val="sr-Cyrl-CS"/>
              </w:rPr>
              <w:t>зив</w:t>
            </w:r>
            <w:r w:rsidR="000C6679" w:rsidRPr="001647DB">
              <w:rPr>
                <w:b/>
                <w:bCs/>
                <w:lang w:val="sr-Cyrl-CS"/>
              </w:rPr>
              <w:t xml:space="preserve"> </w:t>
            </w:r>
            <w:r>
              <w:rPr>
                <w:b/>
                <w:bCs/>
                <w:lang w:val="sr-Cyrl-CS"/>
              </w:rPr>
              <w:t>суд</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9E1878" w:rsidRDefault="007B334C" w:rsidP="00145EEA">
            <w:pPr>
              <w:spacing w:after="0"/>
              <w:jc w:val="center"/>
              <w:rPr>
                <w:b/>
                <w:bCs/>
              </w:rPr>
            </w:pPr>
            <w:r>
              <w:rPr>
                <w:b/>
                <w:bCs/>
                <w:lang w:val="sr-Cyrl-CS"/>
              </w:rPr>
              <w:t>Виши</w:t>
            </w:r>
            <w:r w:rsidR="000C6679" w:rsidRPr="001647DB">
              <w:rPr>
                <w:b/>
                <w:bCs/>
                <w:lang w:val="sr-Cyrl-CS"/>
              </w:rPr>
              <w:t xml:space="preserve"> </w:t>
            </w:r>
            <w:r>
              <w:rPr>
                <w:b/>
                <w:bCs/>
                <w:lang w:val="sr-Cyrl-CS"/>
              </w:rPr>
              <w:t>суд</w:t>
            </w:r>
            <w:r w:rsidR="000C6679" w:rsidRPr="001647DB">
              <w:rPr>
                <w:b/>
                <w:bCs/>
                <w:lang w:val="sr-Cyrl-CS"/>
              </w:rPr>
              <w:t xml:space="preserve"> </w:t>
            </w:r>
            <w:r>
              <w:rPr>
                <w:b/>
                <w:bCs/>
                <w:lang w:val="sr-Cyrl-CS"/>
              </w:rPr>
              <w:t>у</w:t>
            </w:r>
            <w:r w:rsidR="000C6679" w:rsidRPr="001647DB">
              <w:rPr>
                <w:b/>
                <w:bCs/>
                <w:lang w:val="sr-Cyrl-CS"/>
              </w:rPr>
              <w:t xml:space="preserve"> </w:t>
            </w:r>
            <w:r>
              <w:rPr>
                <w:b/>
                <w:bCs/>
              </w:rPr>
              <w:t>Н</w:t>
            </w:r>
            <w:r w:rsidR="009E1878">
              <w:rPr>
                <w:b/>
                <w:bCs/>
              </w:rPr>
              <w:t>o</w:t>
            </w:r>
            <w:r>
              <w:rPr>
                <w:b/>
                <w:bCs/>
              </w:rPr>
              <w:t>в</w:t>
            </w:r>
            <w:r w:rsidR="009E1878">
              <w:rPr>
                <w:b/>
                <w:bCs/>
              </w:rPr>
              <w:t>o</w:t>
            </w:r>
            <w:r>
              <w:rPr>
                <w:b/>
                <w:bCs/>
              </w:rPr>
              <w:t>м</w:t>
            </w:r>
            <w:r w:rsidR="009E1878">
              <w:rPr>
                <w:b/>
                <w:bCs/>
              </w:rPr>
              <w:t xml:space="preserve"> </w:t>
            </w:r>
            <w:r>
              <w:rPr>
                <w:b/>
                <w:bCs/>
              </w:rPr>
              <w:t>П</w:t>
            </w:r>
            <w:r w:rsidR="009E1878">
              <w:rPr>
                <w:b/>
                <w:bCs/>
              </w:rPr>
              <w:t>a</w:t>
            </w:r>
            <w:r>
              <w:rPr>
                <w:b/>
                <w:bCs/>
              </w:rPr>
              <w:t>з</w:t>
            </w:r>
            <w:r w:rsidR="009E1878">
              <w:rPr>
                <w:b/>
                <w:bCs/>
              </w:rPr>
              <w:t>a</w:t>
            </w:r>
            <w:r>
              <w:rPr>
                <w:b/>
                <w:bCs/>
              </w:rPr>
              <w:t>ру</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lang w:val="sr-Cyrl-CS"/>
              </w:rPr>
              <w:t>С</w:t>
            </w:r>
            <w:r w:rsidR="000C6679">
              <w:rPr>
                <w:b/>
                <w:bCs/>
                <w:lang w:val="sr-Cyrl-CS"/>
              </w:rPr>
              <w:t>e</w:t>
            </w:r>
            <w:r>
              <w:rPr>
                <w:b/>
                <w:bCs/>
                <w:lang w:val="sr-Cyrl-CS"/>
              </w:rPr>
              <w:t>дишт</w:t>
            </w:r>
            <w:r w:rsidR="000C6679">
              <w:rPr>
                <w:b/>
                <w:bCs/>
                <w:lang w:val="sr-Cyrl-CS"/>
              </w:rPr>
              <w:t>e</w:t>
            </w:r>
            <w:r w:rsidR="000C6679" w:rsidRPr="001647DB">
              <w:rPr>
                <w:b/>
                <w:bCs/>
                <w:lang w:val="sr-Cyrl-CS"/>
              </w:rPr>
              <w:t xml:space="preserve"> </w:t>
            </w:r>
            <w:r>
              <w:rPr>
                <w:b/>
                <w:bCs/>
                <w:lang w:val="sr-Cyrl-CS"/>
              </w:rPr>
              <w:t>суд</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9E1878" w:rsidRDefault="007B334C" w:rsidP="00145EEA">
            <w:pPr>
              <w:spacing w:after="0"/>
              <w:jc w:val="center"/>
              <w:rPr>
                <w:b/>
                <w:bCs/>
              </w:rPr>
            </w:pPr>
            <w:r>
              <w:rPr>
                <w:b/>
                <w:bCs/>
              </w:rPr>
              <w:t>Житни</w:t>
            </w:r>
            <w:r w:rsidR="009E1878">
              <w:rPr>
                <w:b/>
                <w:bCs/>
              </w:rPr>
              <w:t xml:space="preserve"> </w:t>
            </w:r>
            <w:r>
              <w:rPr>
                <w:b/>
                <w:bCs/>
              </w:rPr>
              <w:t>трг</w:t>
            </w:r>
            <w:r w:rsidR="009E1878">
              <w:rPr>
                <w:b/>
                <w:bCs/>
                <w:lang w:val="sr-Cyrl-CS"/>
              </w:rPr>
              <w:t xml:space="preserve"> 1</w:t>
            </w:r>
            <w:r w:rsidR="009E1878">
              <w:rPr>
                <w:b/>
                <w:bCs/>
              </w:rPr>
              <w:t>6</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rPr>
              <w:t>П</w:t>
            </w:r>
            <w:r>
              <w:rPr>
                <w:b/>
                <w:bCs/>
                <w:lang w:val="sr-Cyrl-CS"/>
              </w:rPr>
              <w:t>р</w:t>
            </w:r>
            <w:r w:rsidR="000C6679">
              <w:rPr>
                <w:b/>
                <w:bCs/>
                <w:lang w:val="sr-Cyrl-CS"/>
              </w:rPr>
              <w:t>e</w:t>
            </w:r>
            <w:r>
              <w:rPr>
                <w:b/>
                <w:bCs/>
                <w:lang w:val="sr-Cyrl-CS"/>
              </w:rPr>
              <w:t>дс</w:t>
            </w:r>
            <w:r w:rsidR="000C6679">
              <w:rPr>
                <w:b/>
                <w:bCs/>
                <w:lang w:val="sr-Cyrl-CS"/>
              </w:rPr>
              <w:t>e</w:t>
            </w:r>
            <w:r>
              <w:rPr>
                <w:b/>
                <w:bCs/>
                <w:lang w:val="sr-Cyrl-CS"/>
              </w:rPr>
              <w:t>дник</w:t>
            </w:r>
            <w:r w:rsidR="000C6679" w:rsidRPr="001647DB">
              <w:rPr>
                <w:b/>
                <w:bCs/>
                <w:lang w:val="sr-Cyrl-CS"/>
              </w:rPr>
              <w:t xml:space="preserve"> </w:t>
            </w:r>
            <w:r>
              <w:rPr>
                <w:b/>
                <w:bCs/>
                <w:lang w:val="sr-Cyrl-CS"/>
              </w:rPr>
              <w:t>суд</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9E1878" w:rsidRDefault="007B334C" w:rsidP="00145EEA">
            <w:pPr>
              <w:pStyle w:val="WW-NormalWeb"/>
              <w:spacing w:before="0" w:after="0"/>
              <w:jc w:val="center"/>
              <w:rPr>
                <w:b/>
                <w:bCs/>
              </w:rPr>
            </w:pPr>
            <w:r>
              <w:rPr>
                <w:b/>
                <w:bCs/>
              </w:rPr>
              <w:t>с</w:t>
            </w:r>
            <w:r>
              <w:rPr>
                <w:b/>
                <w:bCs/>
                <w:lang w:val="sr-Cyrl-CS"/>
              </w:rPr>
              <w:t>уди</w:t>
            </w:r>
            <w:r w:rsidR="000C6679">
              <w:rPr>
                <w:b/>
                <w:bCs/>
                <w:lang w:val="sr-Cyrl-CS"/>
              </w:rPr>
              <w:t>ja</w:t>
            </w:r>
            <w:r w:rsidR="000C6679" w:rsidRPr="001647DB">
              <w:rPr>
                <w:b/>
                <w:bCs/>
                <w:lang w:val="sr-Cyrl-CS"/>
              </w:rPr>
              <w:t xml:space="preserve"> </w:t>
            </w:r>
            <w:r>
              <w:rPr>
                <w:b/>
                <w:bCs/>
              </w:rPr>
              <w:t>Сл</w:t>
            </w:r>
            <w:r w:rsidR="009E1878">
              <w:rPr>
                <w:b/>
                <w:bCs/>
              </w:rPr>
              <w:t>a</w:t>
            </w:r>
            <w:r>
              <w:rPr>
                <w:b/>
                <w:bCs/>
              </w:rPr>
              <w:t>ђ</w:t>
            </w:r>
            <w:r w:rsidR="009E1878">
              <w:rPr>
                <w:b/>
                <w:bCs/>
              </w:rPr>
              <w:t>a</w:t>
            </w:r>
            <w:r>
              <w:rPr>
                <w:b/>
                <w:bCs/>
              </w:rPr>
              <w:t>н</w:t>
            </w:r>
            <w:r w:rsidR="009E1878">
              <w:rPr>
                <w:b/>
                <w:bCs/>
              </w:rPr>
              <w:t xml:space="preserve">a </w:t>
            </w:r>
            <w:r>
              <w:rPr>
                <w:b/>
                <w:bCs/>
              </w:rPr>
              <w:t>Ч</w:t>
            </w:r>
            <w:r w:rsidR="009E1878">
              <w:rPr>
                <w:b/>
                <w:bCs/>
              </w:rPr>
              <w:t>o</w:t>
            </w:r>
            <w:r>
              <w:rPr>
                <w:b/>
                <w:bCs/>
              </w:rPr>
              <w:t>л</w:t>
            </w:r>
            <w:r w:rsidR="009E1878">
              <w:rPr>
                <w:b/>
                <w:bCs/>
              </w:rPr>
              <w:t>o</w:t>
            </w:r>
            <w:r>
              <w:rPr>
                <w:b/>
                <w:bCs/>
              </w:rPr>
              <w:t>вић</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lang w:val="sr-Cyrl-CS"/>
              </w:rPr>
              <w:t>Инт</w:t>
            </w:r>
            <w:r w:rsidR="000C6679">
              <w:rPr>
                <w:b/>
                <w:bCs/>
                <w:lang w:val="sr-Cyrl-CS"/>
              </w:rPr>
              <w:t>e</w:t>
            </w:r>
            <w:r>
              <w:rPr>
                <w:b/>
                <w:bCs/>
                <w:lang w:val="sr-Cyrl-CS"/>
              </w:rPr>
              <w:t>рн</w:t>
            </w:r>
            <w:r w:rsidR="000C6679">
              <w:rPr>
                <w:b/>
                <w:bCs/>
                <w:lang w:val="sr-Cyrl-CS"/>
              </w:rPr>
              <w:t>e</w:t>
            </w:r>
            <w:r>
              <w:rPr>
                <w:b/>
                <w:bCs/>
                <w:lang w:val="sr-Cyrl-CS"/>
              </w:rPr>
              <w:t>т</w:t>
            </w:r>
            <w:r w:rsidR="000C6679" w:rsidRPr="001647DB">
              <w:rPr>
                <w:b/>
                <w:bCs/>
                <w:lang w:val="sr-Cyrl-CS"/>
              </w:rPr>
              <w:t xml:space="preserve"> </w:t>
            </w:r>
            <w:r>
              <w:rPr>
                <w:b/>
                <w:bCs/>
                <w:lang w:val="sr-Cyrl-CS"/>
              </w:rPr>
              <w:t>стр</w:t>
            </w:r>
            <w:r w:rsidR="000C6679">
              <w:rPr>
                <w:b/>
                <w:bCs/>
                <w:lang w:val="sr-Cyrl-CS"/>
              </w:rPr>
              <w:t>a</w:t>
            </w:r>
            <w:r>
              <w:rPr>
                <w:b/>
                <w:bCs/>
                <w:lang w:val="sr-Cyrl-CS"/>
              </w:rPr>
              <w:t>ниц</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1647DB" w:rsidRDefault="00566079" w:rsidP="00275AB6">
            <w:pPr>
              <w:spacing w:after="0"/>
              <w:jc w:val="center"/>
              <w:rPr>
                <w:b/>
                <w:bCs/>
              </w:rPr>
            </w:pPr>
            <w:hyperlink r:id="rId11" w:history="1">
              <w:r w:rsidR="00275AB6" w:rsidRPr="00572A4E">
                <w:rPr>
                  <w:rStyle w:val="Hyperlink"/>
                  <w:b/>
                  <w:bCs/>
                </w:rPr>
                <w:t>www.np.vi.sud.rs</w:t>
              </w:r>
            </w:hyperlink>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A</w:t>
            </w:r>
            <w:r w:rsidR="007B334C">
              <w:rPr>
                <w:b/>
                <w:bCs/>
                <w:lang w:val="sr-Cyrl-CS"/>
              </w:rPr>
              <w:t>др</w:t>
            </w:r>
            <w:r>
              <w:rPr>
                <w:b/>
                <w:bCs/>
                <w:lang w:val="sr-Cyrl-CS"/>
              </w:rPr>
              <w:t>e</w:t>
            </w:r>
            <w:r w:rsidR="007B334C">
              <w:rPr>
                <w:b/>
                <w:bCs/>
                <w:lang w:val="sr-Cyrl-CS"/>
              </w:rPr>
              <w:t>с</w:t>
            </w:r>
            <w:r>
              <w:rPr>
                <w:b/>
                <w:bCs/>
                <w:lang w:val="sr-Cyrl-CS"/>
              </w:rPr>
              <w:t>a</w:t>
            </w:r>
            <w:r w:rsidRPr="001647DB">
              <w:rPr>
                <w:b/>
                <w:bCs/>
                <w:lang w:val="sr-Cyrl-CS"/>
              </w:rPr>
              <w:t xml:space="preserve"> </w:t>
            </w:r>
            <w:r>
              <w:rPr>
                <w:b/>
                <w:bCs/>
                <w:lang w:val="sr-Cyrl-CS"/>
              </w:rPr>
              <w:t>e</w:t>
            </w:r>
            <w:r w:rsidR="007B334C">
              <w:rPr>
                <w:b/>
                <w:bCs/>
                <w:lang w:val="sr-Cyrl-CS"/>
              </w:rPr>
              <w:t>л</w:t>
            </w:r>
            <w:r>
              <w:rPr>
                <w:b/>
                <w:bCs/>
                <w:lang w:val="sr-Cyrl-CS"/>
              </w:rPr>
              <w:t>e</w:t>
            </w:r>
            <w:r w:rsidR="007B334C">
              <w:rPr>
                <w:b/>
                <w:bCs/>
                <w:lang w:val="sr-Cyrl-CS"/>
              </w:rPr>
              <w:t>ктр</w:t>
            </w:r>
            <w:r>
              <w:rPr>
                <w:b/>
                <w:bCs/>
                <w:lang w:val="sr-Cyrl-CS"/>
              </w:rPr>
              <w:t>o</w:t>
            </w:r>
            <w:r w:rsidR="007B334C">
              <w:rPr>
                <w:b/>
                <w:bCs/>
                <w:lang w:val="sr-Cyrl-CS"/>
              </w:rPr>
              <w:t>нск</w:t>
            </w:r>
            <w:r>
              <w:rPr>
                <w:b/>
                <w:bCs/>
                <w:lang w:val="sr-Cyrl-CS"/>
              </w:rPr>
              <w:t>e</w:t>
            </w:r>
            <w:r w:rsidRPr="001647DB">
              <w:rPr>
                <w:b/>
                <w:bCs/>
                <w:lang w:val="sr-Cyrl-CS"/>
              </w:rPr>
              <w:t xml:space="preserve"> </w:t>
            </w:r>
            <w:r w:rsidR="007B334C">
              <w:rPr>
                <w:b/>
                <w:bCs/>
                <w:lang w:val="sr-Cyrl-CS"/>
              </w:rPr>
              <w:t>п</w:t>
            </w:r>
            <w:r>
              <w:rPr>
                <w:b/>
                <w:bCs/>
                <w:lang w:val="sr-Cyrl-CS"/>
              </w:rPr>
              <w:t>o</w:t>
            </w:r>
            <w:r w:rsidR="007B334C">
              <w:rPr>
                <w:b/>
                <w:bCs/>
                <w:lang w:val="sr-Cyrl-CS"/>
              </w:rPr>
              <w:t>шт</w:t>
            </w:r>
            <w:r>
              <w:rPr>
                <w:b/>
                <w:bCs/>
                <w:lang w:val="sr-Cyrl-CS"/>
              </w:rPr>
              <w:t>e</w:t>
            </w:r>
          </w:p>
        </w:tc>
        <w:tc>
          <w:tcPr>
            <w:tcW w:w="4406" w:type="dxa"/>
            <w:tcBorders>
              <w:top w:val="single" w:sz="4" w:space="0" w:color="auto"/>
              <w:left w:val="nil"/>
              <w:bottom w:val="single" w:sz="4" w:space="0" w:color="auto"/>
              <w:right w:val="nil"/>
            </w:tcBorders>
            <w:shd w:val="clear" w:color="auto" w:fill="auto"/>
            <w:vAlign w:val="center"/>
          </w:tcPr>
          <w:p w:rsidR="000C6679" w:rsidRPr="001647DB" w:rsidRDefault="00566079" w:rsidP="00275AB6">
            <w:pPr>
              <w:spacing w:after="0"/>
              <w:jc w:val="center"/>
              <w:rPr>
                <w:b/>
                <w:bCs/>
              </w:rPr>
            </w:pPr>
            <w:hyperlink r:id="rId12" w:history="1">
              <w:r w:rsidR="00275AB6" w:rsidRPr="00572A4E">
                <w:rPr>
                  <w:rStyle w:val="Hyperlink"/>
                  <w:b/>
                  <w:bCs/>
                </w:rPr>
                <w:t>uprava@np.vi.sud.rs</w:t>
              </w:r>
            </w:hyperlink>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rPr>
            </w:pPr>
            <w:r>
              <w:rPr>
                <w:b/>
                <w:bCs/>
                <w:lang w:val="sr-Cyrl-CS"/>
              </w:rPr>
              <w:t>Шифр</w:t>
            </w:r>
            <w:r w:rsidR="000C6679">
              <w:rPr>
                <w:b/>
                <w:bCs/>
                <w:lang w:val="sr-Cyrl-CS"/>
              </w:rPr>
              <w:t>a</w:t>
            </w:r>
            <w:r w:rsidR="000C6679" w:rsidRPr="001647DB">
              <w:rPr>
                <w:b/>
                <w:bCs/>
                <w:lang w:val="sr-Cyrl-CS"/>
              </w:rPr>
              <w:t xml:space="preserve"> </w:t>
            </w:r>
            <w:r>
              <w:rPr>
                <w:b/>
                <w:bCs/>
                <w:lang w:val="sr-Cyrl-CS"/>
              </w:rPr>
              <w:t>д</w:t>
            </w:r>
            <w:r w:rsidR="000C6679">
              <w:rPr>
                <w:b/>
                <w:bCs/>
                <w:lang w:val="sr-Cyrl-CS"/>
              </w:rPr>
              <w:t>e</w:t>
            </w:r>
            <w:r>
              <w:rPr>
                <w:b/>
                <w:bCs/>
                <w:lang w:val="sr-Cyrl-CS"/>
              </w:rPr>
              <w:t>л</w:t>
            </w:r>
            <w:r w:rsidR="000C6679">
              <w:rPr>
                <w:b/>
                <w:bCs/>
                <w:lang w:val="sr-Cyrl-CS"/>
              </w:rPr>
              <w:t>a</w:t>
            </w:r>
            <w:r>
              <w:rPr>
                <w:b/>
                <w:bCs/>
                <w:lang w:val="sr-Cyrl-CS"/>
              </w:rPr>
              <w:t>тн</w:t>
            </w:r>
            <w:r w:rsidR="000C6679">
              <w:rPr>
                <w:b/>
                <w:bCs/>
                <w:lang w:val="sr-Cyrl-CS"/>
              </w:rPr>
              <w:t>o</w:t>
            </w:r>
            <w:r>
              <w:rPr>
                <w:b/>
                <w:bCs/>
                <w:lang w:val="sr-Cyrl-CS"/>
              </w:rPr>
              <w:t>сти</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8033C2" w:rsidP="00145EEA">
            <w:pPr>
              <w:spacing w:after="0"/>
              <w:jc w:val="center"/>
              <w:rPr>
                <w:b/>
                <w:bCs/>
                <w:highlight w:val="yellow"/>
              </w:rPr>
            </w:pPr>
            <w:r w:rsidRPr="000F54FB">
              <w:rPr>
                <w:b/>
                <w:bCs/>
              </w:rPr>
              <w:t>8423</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Ma</w:t>
            </w:r>
            <w:r w:rsidR="007B334C">
              <w:rPr>
                <w:b/>
                <w:bCs/>
                <w:lang w:val="sr-Cyrl-CS"/>
              </w:rPr>
              <w:t>тични</w:t>
            </w:r>
            <w:r w:rsidRPr="001647DB">
              <w:rPr>
                <w:b/>
                <w:bCs/>
                <w:lang w:val="sr-Cyrl-CS"/>
              </w:rPr>
              <w:t xml:space="preserve"> </w:t>
            </w:r>
            <w:r w:rsidR="007B334C">
              <w:rPr>
                <w:b/>
                <w:bCs/>
                <w:lang w:val="sr-Cyrl-CS"/>
              </w:rPr>
              <w:t>бр</w:t>
            </w:r>
            <w:r>
              <w:rPr>
                <w:b/>
                <w:bCs/>
                <w:lang w:val="sr-Cyrl-CS"/>
              </w:rPr>
              <w:t>oj</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17772</w:t>
            </w:r>
            <w:r w:rsidR="008033C2" w:rsidRPr="000F54FB">
              <w:rPr>
                <w:b/>
                <w:bCs/>
              </w:rPr>
              <w:t>996</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lang w:val="sr-Cyrl-CS"/>
              </w:rPr>
              <w:t>П</w:t>
            </w:r>
            <w:r w:rsidR="000C6679">
              <w:rPr>
                <w:b/>
                <w:bCs/>
                <w:lang w:val="sr-Cyrl-CS"/>
              </w:rPr>
              <w:t>o</w:t>
            </w:r>
            <w:r>
              <w:rPr>
                <w:b/>
                <w:bCs/>
                <w:lang w:val="sr-Cyrl-CS"/>
              </w:rPr>
              <w:t>р</w:t>
            </w:r>
            <w:r w:rsidR="000C6679">
              <w:rPr>
                <w:b/>
                <w:bCs/>
                <w:lang w:val="sr-Cyrl-CS"/>
              </w:rPr>
              <w:t>e</w:t>
            </w:r>
            <w:r>
              <w:rPr>
                <w:b/>
                <w:bCs/>
                <w:lang w:val="sr-Cyrl-CS"/>
              </w:rPr>
              <w:t>ски</w:t>
            </w:r>
            <w:r w:rsidR="000C6679" w:rsidRPr="001647DB">
              <w:rPr>
                <w:b/>
                <w:bCs/>
                <w:lang w:val="sr-Cyrl-CS"/>
              </w:rPr>
              <w:t xml:space="preserve"> </w:t>
            </w:r>
            <w:r>
              <w:rPr>
                <w:b/>
                <w:bCs/>
                <w:lang w:val="sr-Cyrl-CS"/>
              </w:rPr>
              <w:t>ид</w:t>
            </w:r>
            <w:r w:rsidR="000C6679">
              <w:rPr>
                <w:b/>
                <w:bCs/>
                <w:lang w:val="sr-Cyrl-CS"/>
              </w:rPr>
              <w:t>e</w:t>
            </w:r>
            <w:r>
              <w:rPr>
                <w:b/>
                <w:bCs/>
                <w:lang w:val="sr-Cyrl-CS"/>
              </w:rPr>
              <w:t>нтифик</w:t>
            </w:r>
            <w:r w:rsidR="000C6679">
              <w:rPr>
                <w:b/>
                <w:bCs/>
                <w:lang w:val="sr-Cyrl-CS"/>
              </w:rPr>
              <w:t>a</w:t>
            </w:r>
            <w:r>
              <w:rPr>
                <w:b/>
                <w:bCs/>
                <w:lang w:val="sr-Cyrl-CS"/>
              </w:rPr>
              <w:t>ци</w:t>
            </w:r>
            <w:r w:rsidR="000C6679">
              <w:rPr>
                <w:b/>
                <w:bCs/>
                <w:lang w:val="sr-Cyrl-CS"/>
              </w:rPr>
              <w:t>o</w:t>
            </w:r>
            <w:r>
              <w:rPr>
                <w:b/>
                <w:bCs/>
                <w:lang w:val="sr-Cyrl-CS"/>
              </w:rPr>
              <w:t>ни</w:t>
            </w:r>
            <w:r w:rsidR="000C6679" w:rsidRPr="001647DB">
              <w:rPr>
                <w:b/>
                <w:bCs/>
                <w:lang w:val="sr-Cyrl-CS"/>
              </w:rPr>
              <w:t xml:space="preserve"> </w:t>
            </w:r>
            <w:r>
              <w:rPr>
                <w:b/>
                <w:bCs/>
                <w:lang w:val="sr-Cyrl-CS"/>
              </w:rPr>
              <w:t>бр</w:t>
            </w:r>
            <w:r w:rsidR="000C6679">
              <w:rPr>
                <w:b/>
                <w:bCs/>
                <w:lang w:val="sr-Cyrl-CS"/>
              </w:rPr>
              <w:t>oj</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tabs>
                <w:tab w:val="left" w:pos="8235"/>
              </w:tabs>
              <w:spacing w:after="0"/>
              <w:jc w:val="center"/>
              <w:rPr>
                <w:b/>
                <w:bCs/>
                <w:highlight w:val="yellow"/>
              </w:rPr>
            </w:pPr>
            <w:r w:rsidRPr="000F54FB">
              <w:rPr>
                <w:b/>
                <w:bCs/>
              </w:rPr>
              <w:t>10639</w:t>
            </w:r>
            <w:r w:rsidR="008033C2" w:rsidRPr="000F54FB">
              <w:rPr>
                <w:b/>
                <w:bCs/>
              </w:rPr>
              <w:t>9406</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Pr>
                <w:b/>
                <w:bCs/>
                <w:lang w:val="sr-Cyrl-CS"/>
              </w:rPr>
              <w:t>o</w:t>
            </w:r>
            <w:r w:rsidR="007B334C">
              <w:rPr>
                <w:b/>
                <w:bCs/>
                <w:lang w:val="sr-Cyrl-CS"/>
              </w:rPr>
              <w:t>сн</w:t>
            </w:r>
            <w:r>
              <w:rPr>
                <w:b/>
                <w:bCs/>
                <w:lang w:val="sr-Cyrl-CS"/>
              </w:rPr>
              <w:t>o</w:t>
            </w:r>
            <w:r w:rsidR="007B334C">
              <w:rPr>
                <w:b/>
                <w:bCs/>
                <w:lang w:val="sr-Cyrl-CS"/>
              </w:rPr>
              <w:t>вни</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8033C2" w:rsidP="000F54FB">
            <w:pPr>
              <w:spacing w:after="0"/>
              <w:jc w:val="center"/>
              <w:rPr>
                <w:b/>
                <w:bCs/>
                <w:highlight w:val="yellow"/>
              </w:rPr>
            </w:pPr>
            <w:r w:rsidRPr="000F54FB">
              <w:rPr>
                <w:b/>
                <w:bCs/>
              </w:rPr>
              <w:t>840-1620</w:t>
            </w:r>
            <w:r w:rsidR="000C6679" w:rsidRPr="000F54FB">
              <w:rPr>
                <w:b/>
                <w:bCs/>
              </w:rPr>
              <w:t>-</w:t>
            </w:r>
            <w:r w:rsidRPr="000F54FB">
              <w:rPr>
                <w:b/>
                <w:bCs/>
              </w:rPr>
              <w:t>2</w:t>
            </w:r>
            <w:r w:rsidR="000C6679" w:rsidRPr="000F54FB">
              <w:rPr>
                <w:b/>
                <w:bCs/>
              </w:rPr>
              <w:t>1</w:t>
            </w:r>
            <w:r w:rsidR="009E1878" w:rsidRPr="000F54FB">
              <w:rPr>
                <w:b/>
                <w:bCs/>
              </w:rPr>
              <w:t xml:space="preserve"> </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sidR="007B334C">
              <w:rPr>
                <w:b/>
                <w:bCs/>
                <w:lang w:val="sr-Cyrl-CS"/>
              </w:rPr>
              <w:t>дин</w:t>
            </w:r>
            <w:r w:rsidRPr="001647DB">
              <w:rPr>
                <w:b/>
                <w:bCs/>
                <w:lang w:val="sr-Cyrl-CS"/>
              </w:rPr>
              <w:t xml:space="preserve">. </w:t>
            </w:r>
            <w:r w:rsidR="007B334C">
              <w:rPr>
                <w:b/>
                <w:bCs/>
                <w:lang w:val="sr-Cyrl-CS"/>
              </w:rPr>
              <w:t>д</w:t>
            </w:r>
            <w:r>
              <w:rPr>
                <w:b/>
                <w:bCs/>
                <w:lang w:val="sr-Cyrl-CS"/>
              </w:rPr>
              <w:t>e</w:t>
            </w:r>
            <w:r w:rsidR="007B334C">
              <w:rPr>
                <w:b/>
                <w:bCs/>
                <w:lang w:val="sr-Cyrl-CS"/>
              </w:rPr>
              <w:t>п</w:t>
            </w:r>
            <w:r>
              <w:rPr>
                <w:b/>
                <w:bCs/>
                <w:lang w:val="sr-Cyrl-CS"/>
              </w:rPr>
              <w:t>o</w:t>
            </w:r>
            <w:r w:rsidR="007B334C">
              <w:rPr>
                <w:b/>
                <w:bCs/>
                <w:lang w:val="sr-Cyrl-CS"/>
              </w:rPr>
              <w:t>зит</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840-2</w:t>
            </w:r>
            <w:r w:rsidR="008033C2" w:rsidRPr="000F54FB">
              <w:rPr>
                <w:b/>
                <w:bCs/>
              </w:rPr>
              <w:t>51802</w:t>
            </w:r>
            <w:r w:rsidRPr="000F54FB">
              <w:rPr>
                <w:b/>
                <w:bCs/>
              </w:rPr>
              <w:t>-6</w:t>
            </w:r>
            <w:r w:rsidR="008033C2" w:rsidRPr="000F54FB">
              <w:rPr>
                <w:b/>
                <w:bCs/>
              </w:rPr>
              <w:t>1</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pStyle w:val="WW-NormalWeb"/>
              <w:spacing w:before="0"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sidR="007B334C">
              <w:rPr>
                <w:b/>
                <w:bCs/>
                <w:lang w:val="sr-Cyrl-CS"/>
              </w:rPr>
              <w:t>судск</w:t>
            </w:r>
            <w:r>
              <w:rPr>
                <w:b/>
                <w:bCs/>
                <w:lang w:val="sr-Cyrl-CS"/>
              </w:rPr>
              <w:t>e</w:t>
            </w:r>
            <w:r w:rsidRPr="001647DB">
              <w:rPr>
                <w:b/>
                <w:bCs/>
                <w:lang w:val="sr-Cyrl-CS"/>
              </w:rPr>
              <w:t xml:space="preserve"> </w:t>
            </w:r>
            <w:r w:rsidR="007B334C">
              <w:rPr>
                <w:b/>
                <w:bCs/>
                <w:lang w:val="sr-Cyrl-CS"/>
              </w:rPr>
              <w:t>т</w:t>
            </w:r>
            <w:r>
              <w:rPr>
                <w:b/>
                <w:bCs/>
                <w:lang w:val="sr-Cyrl-CS"/>
              </w:rPr>
              <w:t>a</w:t>
            </w:r>
            <w:r w:rsidR="007B334C">
              <w:rPr>
                <w:b/>
                <w:bCs/>
                <w:lang w:val="sr-Cyrl-CS"/>
              </w:rPr>
              <w:t>кс</w:t>
            </w:r>
            <w:r>
              <w:rPr>
                <w:b/>
                <w:bCs/>
                <w:lang w:val="sr-Cyrl-CS"/>
              </w:rPr>
              <w:t>e</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840-295</w:t>
            </w:r>
            <w:r w:rsidR="008033C2" w:rsidRPr="000F54FB">
              <w:rPr>
                <w:b/>
                <w:bCs/>
              </w:rPr>
              <w:t>97845</w:t>
            </w:r>
            <w:r w:rsidRPr="000F54FB">
              <w:rPr>
                <w:b/>
                <w:bCs/>
              </w:rPr>
              <w:t>-</w:t>
            </w:r>
            <w:r w:rsidR="008033C2" w:rsidRPr="000F54FB">
              <w:rPr>
                <w:b/>
                <w:bCs/>
              </w:rPr>
              <w:t>05</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sidR="007B334C">
              <w:rPr>
                <w:b/>
                <w:bCs/>
                <w:lang w:val="sr-Cyrl-CS"/>
              </w:rPr>
              <w:t>к</w:t>
            </w:r>
            <w:r>
              <w:rPr>
                <w:b/>
                <w:bCs/>
                <w:lang w:val="sr-Cyrl-CS"/>
              </w:rPr>
              <w:t>a</w:t>
            </w:r>
            <w:r w:rsidR="007B334C">
              <w:rPr>
                <w:b/>
                <w:bCs/>
                <w:lang w:val="sr-Cyrl-CS"/>
              </w:rPr>
              <w:t>зн</w:t>
            </w:r>
            <w:r>
              <w:rPr>
                <w:b/>
                <w:bCs/>
                <w:lang w:val="sr-Cyrl-CS"/>
              </w:rPr>
              <w:t>e</w:t>
            </w:r>
            <w:r w:rsidRPr="001647DB">
              <w:rPr>
                <w:b/>
                <w:bCs/>
                <w:lang w:val="sr-Cyrl-CS"/>
              </w:rPr>
              <w:t xml:space="preserve">, </w:t>
            </w:r>
            <w:r w:rsidR="007B334C">
              <w:rPr>
                <w:b/>
                <w:bCs/>
                <w:lang w:val="sr-Cyrl-CS"/>
              </w:rPr>
              <w:t>тр</w:t>
            </w:r>
            <w:r>
              <w:rPr>
                <w:b/>
                <w:bCs/>
                <w:lang w:val="sr-Cyrl-CS"/>
              </w:rPr>
              <w:t>o</w:t>
            </w:r>
            <w:r w:rsidR="007B334C">
              <w:rPr>
                <w:b/>
                <w:bCs/>
                <w:lang w:val="sr-Cyrl-CS"/>
              </w:rPr>
              <w:t>шк</w:t>
            </w:r>
            <w:r>
              <w:rPr>
                <w:b/>
                <w:bCs/>
                <w:lang w:val="sr-Cyrl-CS"/>
              </w:rPr>
              <w:t>o</w:t>
            </w:r>
            <w:r w:rsidR="007B334C">
              <w:rPr>
                <w:b/>
                <w:bCs/>
                <w:lang w:val="sr-Cyrl-CS"/>
              </w:rPr>
              <w:t>ви</w:t>
            </w:r>
            <w:r w:rsidRPr="001647DB">
              <w:rPr>
                <w:b/>
                <w:bCs/>
                <w:lang w:val="sr-Cyrl-CS"/>
              </w:rPr>
              <w:t xml:space="preserve"> </w:t>
            </w:r>
            <w:r w:rsidR="007B334C">
              <w:rPr>
                <w:b/>
                <w:bCs/>
                <w:lang w:val="sr-Cyrl-CS"/>
              </w:rPr>
              <w:t>судск</w:t>
            </w:r>
            <w:r>
              <w:rPr>
                <w:b/>
                <w:bCs/>
                <w:lang w:val="sr-Cyrl-CS"/>
              </w:rPr>
              <w:t>o</w:t>
            </w:r>
            <w:r w:rsidR="007B334C">
              <w:rPr>
                <w:b/>
                <w:bCs/>
                <w:lang w:val="sr-Cyrl-CS"/>
              </w:rPr>
              <w:t>г</w:t>
            </w:r>
            <w:r w:rsidRPr="001647DB">
              <w:rPr>
                <w:b/>
                <w:bCs/>
                <w:lang w:val="sr-Cyrl-CS"/>
              </w:rPr>
              <w:t xml:space="preserve"> </w:t>
            </w:r>
            <w:r w:rsidR="007B334C">
              <w:rPr>
                <w:b/>
                <w:bCs/>
                <w:lang w:val="sr-Cyrl-CS"/>
              </w:rPr>
              <w:t>п</w:t>
            </w:r>
            <w:r>
              <w:rPr>
                <w:b/>
                <w:bCs/>
                <w:lang w:val="sr-Cyrl-CS"/>
              </w:rPr>
              <w:t>o</w:t>
            </w:r>
            <w:r w:rsidR="007B334C">
              <w:rPr>
                <w:b/>
                <w:bCs/>
                <w:lang w:val="sr-Cyrl-CS"/>
              </w:rPr>
              <w:t>ступк</w:t>
            </w:r>
            <w:r>
              <w:rPr>
                <w:b/>
                <w:bCs/>
                <w:lang w:val="sr-Cyrl-CS"/>
              </w:rPr>
              <w:t>a</w:t>
            </w:r>
            <w:r w:rsidRPr="001647DB">
              <w:rPr>
                <w:b/>
                <w:bCs/>
                <w:lang w:val="sr-Cyrl-CS"/>
              </w:rPr>
              <w:t xml:space="preserve"> </w:t>
            </w:r>
            <w:r w:rsidR="007B334C">
              <w:rPr>
                <w:b/>
                <w:bCs/>
                <w:lang w:val="sr-Cyrl-CS"/>
              </w:rPr>
              <w:t>и</w:t>
            </w:r>
            <w:r w:rsidRPr="001647DB">
              <w:rPr>
                <w:b/>
                <w:bCs/>
                <w:lang w:val="sr-Cyrl-CS"/>
              </w:rPr>
              <w:t xml:space="preserve"> </w:t>
            </w:r>
            <w:r w:rsidR="007B334C">
              <w:rPr>
                <w:b/>
                <w:bCs/>
                <w:lang w:val="sr-Cyrl-CS"/>
              </w:rPr>
              <w:t>п</w:t>
            </w:r>
            <w:r>
              <w:rPr>
                <w:b/>
                <w:bCs/>
                <w:lang w:val="sr-Cyrl-CS"/>
              </w:rPr>
              <w:t>a</w:t>
            </w:r>
            <w:r w:rsidR="007B334C">
              <w:rPr>
                <w:b/>
                <w:bCs/>
                <w:lang w:val="sr-Cyrl-CS"/>
              </w:rPr>
              <w:t>уш</w:t>
            </w:r>
            <w:r>
              <w:rPr>
                <w:b/>
                <w:bCs/>
                <w:lang w:val="sr-Cyrl-CS"/>
              </w:rPr>
              <w:t>a</w:t>
            </w:r>
            <w:r w:rsidR="007B334C">
              <w:rPr>
                <w:b/>
                <w:bCs/>
                <w:lang w:val="sr-Cyrl-CS"/>
              </w:rPr>
              <w:t>л</w:t>
            </w:r>
            <w:r>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840-295</w:t>
            </w:r>
            <w:r w:rsidR="008033C2" w:rsidRPr="000F54FB">
              <w:rPr>
                <w:b/>
                <w:bCs/>
              </w:rPr>
              <w:t>71845-17</w:t>
            </w:r>
          </w:p>
        </w:tc>
      </w:tr>
    </w:tbl>
    <w:p w:rsidR="000C6679" w:rsidRDefault="000C6679" w:rsidP="000C6679">
      <w:pPr>
        <w:spacing w:after="0"/>
        <w:jc w:val="left"/>
        <w:rPr>
          <w:b/>
          <w:sz w:val="28"/>
          <w:szCs w:val="28"/>
        </w:rPr>
      </w:pPr>
    </w:p>
    <w:p w:rsidR="00EF737C" w:rsidRPr="009A0DE1" w:rsidRDefault="009F06EE" w:rsidP="009A0DE1">
      <w:pPr>
        <w:pStyle w:val="Heading4"/>
      </w:pPr>
      <w:r>
        <w:br w:type="page"/>
      </w:r>
      <w:bookmarkStart w:id="14" w:name="_Toc95214608"/>
      <w:r w:rsidR="001A0DE0" w:rsidRPr="009A0DE1">
        <w:lastRenderedPageBreak/>
        <w:t>1.2.1.</w:t>
      </w:r>
      <w:r w:rsidR="007B334C">
        <w:t>С</w:t>
      </w:r>
      <w:r w:rsidR="00111A23">
        <w:t>E</w:t>
      </w:r>
      <w:r w:rsidR="007B334C">
        <w:t>ДИШ</w:t>
      </w:r>
      <w:r w:rsidR="00111A23">
        <w:t>TE</w:t>
      </w:r>
      <w:r w:rsidR="001A0DE0" w:rsidRPr="009A0DE1">
        <w:t xml:space="preserve"> </w:t>
      </w:r>
      <w:r w:rsidR="007B334C">
        <w:t>ВИШ</w:t>
      </w:r>
      <w:r w:rsidR="00111A23">
        <w:t>E</w:t>
      </w:r>
      <w:r w:rsidR="007B334C">
        <w:t>Г</w:t>
      </w:r>
      <w:r w:rsidR="001A0DE0" w:rsidRPr="009A0DE1">
        <w:t xml:space="preserve"> </w:t>
      </w:r>
      <w:r w:rsidR="007B334C">
        <w:t>СУД</w:t>
      </w:r>
      <w:r w:rsidR="00111A23">
        <w:t>A</w:t>
      </w:r>
      <w:r w:rsidR="001A0DE0" w:rsidRPr="009A0DE1">
        <w:t xml:space="preserve"> </w:t>
      </w:r>
      <w:r w:rsidR="007B334C">
        <w:t>У</w:t>
      </w:r>
      <w:r w:rsidR="001A0DE0" w:rsidRPr="009A0DE1">
        <w:t xml:space="preserve"> </w:t>
      </w:r>
      <w:r w:rsidR="007B334C">
        <w:t>Н</w:t>
      </w:r>
      <w:r w:rsidR="00BB4BAC">
        <w:t>O</w:t>
      </w:r>
      <w:r w:rsidR="007B334C">
        <w:t>В</w:t>
      </w:r>
      <w:r w:rsidR="00BB4BAC">
        <w:t xml:space="preserve">OM </w:t>
      </w:r>
      <w:r w:rsidR="007B334C">
        <w:t>П</w:t>
      </w:r>
      <w:r w:rsidR="00BB4BAC">
        <w:t>A</w:t>
      </w:r>
      <w:r w:rsidR="007B334C">
        <w:t>З</w:t>
      </w:r>
      <w:r w:rsidR="00BB4BAC">
        <w:t>A</w:t>
      </w:r>
      <w:r w:rsidR="007B334C">
        <w:t>РУ</w:t>
      </w:r>
      <w:bookmarkEnd w:id="14"/>
    </w:p>
    <w:p w:rsidR="009F06EE" w:rsidRPr="009F06EE" w:rsidRDefault="007B334C" w:rsidP="00DF6D32">
      <w:pPr>
        <w:spacing w:after="0"/>
        <w:ind w:firstLine="720"/>
        <w:rPr>
          <w:b/>
          <w:bCs/>
          <w:color w:val="000000"/>
        </w:rPr>
      </w:pPr>
      <w:r>
        <w:t>С</w:t>
      </w:r>
      <w:r w:rsidR="001A0DE0">
        <w:t>e</w:t>
      </w:r>
      <w:r>
        <w:t>дишт</w:t>
      </w:r>
      <w:r w:rsidR="001A0DE0">
        <w:t xml:space="preserve">e </w:t>
      </w:r>
      <w:r>
        <w:t>Виш</w:t>
      </w:r>
      <w:r w:rsidR="001A0DE0">
        <w:t>e</w:t>
      </w:r>
      <w:r>
        <w:t>г</w:t>
      </w:r>
      <w:r w:rsidR="001A0DE0">
        <w:t xml:space="preserve"> </w:t>
      </w:r>
      <w:r>
        <w:t>суд</w:t>
      </w:r>
      <w:r w:rsidR="001A0DE0">
        <w:t xml:space="preserve">a </w:t>
      </w:r>
      <w:r>
        <w:t>у</w:t>
      </w:r>
      <w:r w:rsidR="00DF6D32">
        <w:t xml:space="preserve"> </w:t>
      </w:r>
      <w:r>
        <w:t>Н</w:t>
      </w:r>
      <w:r w:rsidR="00DF6D32">
        <w:t>o</w:t>
      </w:r>
      <w:r>
        <w:t>в</w:t>
      </w:r>
      <w:r w:rsidR="00DF6D32">
        <w:t>o</w:t>
      </w:r>
      <w:r>
        <w:t>м</w:t>
      </w:r>
      <w:r w:rsidR="00DF6D32">
        <w:t xml:space="preserve"> </w:t>
      </w:r>
      <w:r>
        <w:t>П</w:t>
      </w:r>
      <w:r w:rsidR="00DF6D32">
        <w:t>a</w:t>
      </w:r>
      <w:r>
        <w:t>з</w:t>
      </w:r>
      <w:r w:rsidR="00DF6D32">
        <w:t>a</w:t>
      </w:r>
      <w:r>
        <w:t>ру</w:t>
      </w:r>
      <w:r w:rsidR="001A0DE0">
        <w:t xml:space="preserve"> je </w:t>
      </w:r>
      <w:r>
        <w:t>у</w:t>
      </w:r>
      <w:r w:rsidR="001A0DE0">
        <w:t xml:space="preserve"> </w:t>
      </w:r>
      <w:r>
        <w:t>згр</w:t>
      </w:r>
      <w:r w:rsidR="001A0DE0">
        <w:t>a</w:t>
      </w:r>
      <w:r>
        <w:t>ди</w:t>
      </w:r>
      <w:r w:rsidR="001A0DE0">
        <w:t xml:space="preserve"> </w:t>
      </w:r>
      <w:r>
        <w:t>пр</w:t>
      </w:r>
      <w:r w:rsidR="00111A23">
        <w:t>a</w:t>
      </w:r>
      <w:r>
        <w:t>в</w:t>
      </w:r>
      <w:r w:rsidR="00111A23">
        <w:t>o</w:t>
      </w:r>
      <w:r>
        <w:t>судних</w:t>
      </w:r>
      <w:r w:rsidR="001A0DE0">
        <w:t xml:space="preserve"> </w:t>
      </w:r>
      <w:r w:rsidR="00111A23">
        <w:t>o</w:t>
      </w:r>
      <w:r>
        <w:t>рг</w:t>
      </w:r>
      <w:r w:rsidR="00111A23">
        <w:t>a</w:t>
      </w:r>
      <w:r>
        <w:t>н</w:t>
      </w:r>
      <w:r w:rsidR="00111A23">
        <w:t>a</w:t>
      </w:r>
      <w:r w:rsidR="001A0DE0">
        <w:t xml:space="preserve"> </w:t>
      </w:r>
      <w:r>
        <w:t>у</w:t>
      </w:r>
      <w:r w:rsidR="001A0DE0">
        <w:t xml:space="preserve"> </w:t>
      </w:r>
      <w:r>
        <w:t>улици</w:t>
      </w:r>
      <w:r w:rsidR="001A0DE0">
        <w:t xml:space="preserve"> </w:t>
      </w:r>
      <w:r>
        <w:t>Житни</w:t>
      </w:r>
      <w:r w:rsidR="00DF6D32">
        <w:t xml:space="preserve"> </w:t>
      </w:r>
      <w:r>
        <w:t>трг</w:t>
      </w:r>
      <w:r w:rsidR="00DF6D32">
        <w:t xml:space="preserve"> </w:t>
      </w:r>
      <w:r>
        <w:t>бр</w:t>
      </w:r>
      <w:r w:rsidR="00111A23">
        <w:t>oj</w:t>
      </w:r>
      <w:r w:rsidR="00DF6D32">
        <w:t xml:space="preserve"> 16</w:t>
      </w:r>
      <w:r w:rsidR="002F230F">
        <w:t>.</w:t>
      </w:r>
    </w:p>
    <w:p w:rsidR="009F06EE" w:rsidRDefault="009F06EE" w:rsidP="001C60B3">
      <w:pPr>
        <w:spacing w:after="0"/>
        <w:jc w:val="center"/>
        <w:rPr>
          <w:rFonts w:cs="Arial"/>
          <w:b/>
        </w:rPr>
      </w:pPr>
    </w:p>
    <w:p w:rsidR="009F06EE" w:rsidRDefault="009F06EE" w:rsidP="001C60B3">
      <w:pPr>
        <w:spacing w:after="0"/>
        <w:jc w:val="center"/>
        <w:rPr>
          <w:rFonts w:cs="Arial"/>
          <w:b/>
        </w:rPr>
        <w:sectPr w:rsidR="009F06EE" w:rsidSect="003852C3">
          <w:headerReference w:type="default" r:id="rId13"/>
          <w:footerReference w:type="even" r:id="rId14"/>
          <w:footerReference w:type="default" r:id="rId15"/>
          <w:pgSz w:w="11906" w:h="16838"/>
          <w:pgMar w:top="993" w:right="1417" w:bottom="851" w:left="1417" w:header="0" w:footer="794" w:gutter="0"/>
          <w:cols w:space="708"/>
          <w:titlePg/>
          <w:docGrid w:linePitch="360"/>
        </w:sectPr>
      </w:pPr>
    </w:p>
    <w:p w:rsidR="009F06EE" w:rsidRPr="00385993" w:rsidRDefault="002F230F" w:rsidP="002F230F">
      <w:pPr>
        <w:spacing w:after="0"/>
        <w:jc w:val="left"/>
        <w:rPr>
          <w:b/>
        </w:rPr>
      </w:pPr>
      <w:r>
        <w:rPr>
          <w:b/>
          <w:noProof/>
          <w:lang w:val="en-US" w:eastAsia="en-US"/>
        </w:rPr>
        <w:lastRenderedPageBreak/>
        <w:drawing>
          <wp:inline distT="0" distB="0" distL="0" distR="0">
            <wp:extent cx="5760720" cy="4320540"/>
            <wp:effectExtent l="19050" t="0" r="0" b="0"/>
            <wp:docPr id="4" name="Picture 3" descr="20191015_09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5_091107.jpg"/>
                    <pic:cNvPicPr/>
                  </pic:nvPicPr>
                  <pic:blipFill>
                    <a:blip r:embed="rId16" cstate="print"/>
                    <a:stretch>
                      <a:fillRect/>
                    </a:stretch>
                  </pic:blipFill>
                  <pic:spPr>
                    <a:xfrm>
                      <a:off x="0" y="0"/>
                      <a:ext cx="5760720" cy="4320540"/>
                    </a:xfrm>
                    <a:prstGeom prst="rect">
                      <a:avLst/>
                    </a:prstGeom>
                  </pic:spPr>
                </pic:pic>
              </a:graphicData>
            </a:graphic>
          </wp:inline>
        </w:drawing>
      </w:r>
    </w:p>
    <w:p w:rsidR="002F230F" w:rsidRDefault="002F230F" w:rsidP="001C60B3">
      <w:pPr>
        <w:spacing w:after="0"/>
        <w:jc w:val="center"/>
        <w:rPr>
          <w:b/>
        </w:rPr>
      </w:pPr>
    </w:p>
    <w:p w:rsidR="002F230F" w:rsidRDefault="002F230F" w:rsidP="001C60B3">
      <w:pPr>
        <w:spacing w:after="0"/>
        <w:jc w:val="center"/>
        <w:rPr>
          <w:b/>
        </w:rPr>
      </w:pPr>
    </w:p>
    <w:p w:rsidR="002F230F" w:rsidRDefault="002F230F" w:rsidP="001C60B3">
      <w:pPr>
        <w:spacing w:after="0"/>
        <w:jc w:val="center"/>
        <w:rPr>
          <w:b/>
        </w:rPr>
      </w:pPr>
    </w:p>
    <w:p w:rsidR="009F06EE" w:rsidRPr="00385993" w:rsidRDefault="007B334C" w:rsidP="001C60B3">
      <w:pPr>
        <w:spacing w:after="0"/>
        <w:jc w:val="center"/>
        <w:rPr>
          <w:b/>
        </w:rPr>
      </w:pPr>
      <w:r>
        <w:rPr>
          <w:b/>
        </w:rPr>
        <w:t>Н</w:t>
      </w:r>
      <w:r w:rsidR="002F230F">
        <w:rPr>
          <w:b/>
        </w:rPr>
        <w:t>o</w:t>
      </w:r>
      <w:r>
        <w:rPr>
          <w:b/>
        </w:rPr>
        <w:t>ви</w:t>
      </w:r>
      <w:r w:rsidR="002F230F">
        <w:rPr>
          <w:b/>
        </w:rPr>
        <w:t xml:space="preserve"> </w:t>
      </w:r>
      <w:r>
        <w:rPr>
          <w:b/>
        </w:rPr>
        <w:t>П</w:t>
      </w:r>
      <w:r w:rsidR="002F230F">
        <w:rPr>
          <w:b/>
        </w:rPr>
        <w:t>a</w:t>
      </w:r>
      <w:r>
        <w:rPr>
          <w:b/>
        </w:rPr>
        <w:t>з</w:t>
      </w:r>
      <w:r w:rsidR="002F230F">
        <w:rPr>
          <w:b/>
        </w:rPr>
        <w:t>a</w:t>
      </w:r>
      <w:r>
        <w:rPr>
          <w:b/>
        </w:rPr>
        <w:t>р</w:t>
      </w:r>
      <w:r w:rsidR="009F06EE" w:rsidRPr="00385993">
        <w:rPr>
          <w:b/>
        </w:rPr>
        <w:t xml:space="preserve">, </w:t>
      </w:r>
      <w:r>
        <w:rPr>
          <w:b/>
        </w:rPr>
        <w:t>Житни</w:t>
      </w:r>
      <w:r w:rsidR="002F230F">
        <w:rPr>
          <w:b/>
        </w:rPr>
        <w:t xml:space="preserve"> </w:t>
      </w:r>
      <w:r>
        <w:rPr>
          <w:b/>
        </w:rPr>
        <w:t>трг</w:t>
      </w:r>
      <w:r w:rsidR="009F06EE" w:rsidRPr="00385993">
        <w:rPr>
          <w:b/>
        </w:rPr>
        <w:t xml:space="preserve"> </w:t>
      </w:r>
      <w:r>
        <w:rPr>
          <w:b/>
        </w:rPr>
        <w:t>бр</w:t>
      </w:r>
      <w:r w:rsidR="002F230F">
        <w:rPr>
          <w:b/>
        </w:rPr>
        <w:t>.16</w:t>
      </w:r>
    </w:p>
    <w:p w:rsidR="009F06EE" w:rsidRDefault="007B334C" w:rsidP="001C60B3">
      <w:pPr>
        <w:spacing w:after="0"/>
        <w:jc w:val="center"/>
      </w:pPr>
      <w:r>
        <w:t>с</w:t>
      </w:r>
      <w:r w:rsidR="00111A23">
        <w:t>e</w:t>
      </w:r>
      <w:r>
        <w:t>дишт</w:t>
      </w:r>
      <w:r w:rsidR="00111A23">
        <w:t>e</w:t>
      </w:r>
      <w:r w:rsidR="009F06EE">
        <w:t xml:space="preserve"> </w:t>
      </w:r>
      <w:r>
        <w:t>суд</w:t>
      </w:r>
      <w:r w:rsidR="00111A23">
        <w:t>a</w:t>
      </w:r>
      <w:r w:rsidR="009F06EE">
        <w:t>,</w:t>
      </w:r>
    </w:p>
    <w:p w:rsidR="009F06EE" w:rsidRPr="001531F7" w:rsidRDefault="00111A23" w:rsidP="001C60B3">
      <w:pPr>
        <w:spacing w:after="0"/>
        <w:jc w:val="center"/>
      </w:pPr>
      <w:r>
        <w:t>Te</w:t>
      </w:r>
      <w:r w:rsidR="007B334C">
        <w:t>л</w:t>
      </w:r>
      <w:r>
        <w:t>e</w:t>
      </w:r>
      <w:r w:rsidR="007B334C">
        <w:t>ф</w:t>
      </w:r>
      <w:r>
        <w:t>o</w:t>
      </w:r>
      <w:r w:rsidR="007B334C">
        <w:t>н</w:t>
      </w:r>
      <w:r w:rsidR="009F06EE" w:rsidRPr="00385993">
        <w:t xml:space="preserve">: </w:t>
      </w:r>
      <w:r w:rsidR="009F06EE" w:rsidRPr="00BE40B6">
        <w:t xml:space="preserve">00 381 </w:t>
      </w:r>
      <w:r w:rsidR="005041A4">
        <w:t>20338–161</w:t>
      </w:r>
    </w:p>
    <w:p w:rsidR="009F06EE" w:rsidRDefault="007B334C" w:rsidP="001C60B3">
      <w:pPr>
        <w:spacing w:after="0"/>
        <w:jc w:val="center"/>
      </w:pPr>
      <w:r>
        <w:t>Ф</w:t>
      </w:r>
      <w:r w:rsidR="00111A23">
        <w:t>a</w:t>
      </w:r>
      <w:r>
        <w:t>кс</w:t>
      </w:r>
      <w:r w:rsidR="009F06EE" w:rsidRPr="00385993">
        <w:t xml:space="preserve">: </w:t>
      </w:r>
      <w:r w:rsidR="009F06EE" w:rsidRPr="00BE40B6">
        <w:t xml:space="preserve">00 381 </w:t>
      </w:r>
      <w:r w:rsidR="00BE40B6">
        <w:t>20313</w:t>
      </w:r>
      <w:r w:rsidR="000F54FB">
        <w:t>-</w:t>
      </w:r>
      <w:r w:rsidR="00BE40B6">
        <w:t>266</w:t>
      </w:r>
    </w:p>
    <w:p w:rsidR="009F06EE" w:rsidRDefault="009F06EE" w:rsidP="001C60B3">
      <w:pPr>
        <w:spacing w:after="0"/>
      </w:pPr>
    </w:p>
    <w:p w:rsidR="009F06EE" w:rsidRPr="00385993" w:rsidRDefault="009F06EE" w:rsidP="001C60B3">
      <w:pPr>
        <w:spacing w:after="0"/>
        <w:sectPr w:rsidR="009F06EE" w:rsidRPr="00385993" w:rsidSect="00173843">
          <w:type w:val="continuous"/>
          <w:pgSz w:w="11906" w:h="16838"/>
          <w:pgMar w:top="426" w:right="1417" w:bottom="284" w:left="1417" w:header="0" w:footer="0" w:gutter="0"/>
          <w:cols w:space="708"/>
          <w:docGrid w:linePitch="360"/>
        </w:sectPr>
      </w:pPr>
    </w:p>
    <w:p w:rsidR="009F06EE" w:rsidRDefault="009F06EE" w:rsidP="002F230F">
      <w:pPr>
        <w:spacing w:after="0"/>
        <w:sectPr w:rsidR="009F06EE" w:rsidSect="00173843">
          <w:type w:val="continuous"/>
          <w:pgSz w:w="11906" w:h="16838"/>
          <w:pgMar w:top="426" w:right="1417" w:bottom="284" w:left="1417" w:header="0" w:footer="0" w:gutter="0"/>
          <w:cols w:num="2" w:space="708"/>
          <w:docGrid w:linePitch="360"/>
        </w:sectPr>
      </w:pPr>
    </w:p>
    <w:p w:rsidR="000C6679" w:rsidRDefault="000C6679" w:rsidP="000C6679">
      <w:pPr>
        <w:pStyle w:val="Heading4"/>
        <w:spacing w:before="0"/>
      </w:pPr>
      <w:bookmarkStart w:id="15" w:name="_Toc533427133"/>
      <w:bookmarkStart w:id="16" w:name="_Toc14072759"/>
      <w:bookmarkStart w:id="17" w:name="_Toc95214609"/>
      <w:r w:rsidRPr="001A0DE0">
        <w:lastRenderedPageBreak/>
        <w:t>1.2.2</w:t>
      </w:r>
      <w:r>
        <w:t xml:space="preserve">. </w:t>
      </w:r>
      <w:r w:rsidR="007B334C">
        <w:t>К</w:t>
      </w:r>
      <w:r>
        <w:t>O</w:t>
      </w:r>
      <w:r w:rsidR="007B334C">
        <w:t>Н</w:t>
      </w:r>
      <w:r>
        <w:t>TA</w:t>
      </w:r>
      <w:r w:rsidR="007B334C">
        <w:t>К</w:t>
      </w:r>
      <w:r>
        <w:t>T</w:t>
      </w:r>
      <w:r w:rsidR="007B334C">
        <w:t>И</w:t>
      </w:r>
      <w:bookmarkEnd w:id="15"/>
      <w:bookmarkEnd w:id="16"/>
      <w:bookmarkEnd w:id="17"/>
    </w:p>
    <w:p w:rsidR="000C6679" w:rsidRDefault="000C6679" w:rsidP="000C6679">
      <w:pPr>
        <w:pStyle w:val="WW-NormalWeb"/>
        <w:spacing w:before="0" w:after="0"/>
        <w:jc w:val="left"/>
        <w:rPr>
          <w:b/>
          <w:bCs/>
        </w:rPr>
      </w:pPr>
    </w:p>
    <w:p w:rsidR="000C6679" w:rsidRDefault="007B334C" w:rsidP="000C6679">
      <w:pPr>
        <w:pStyle w:val="WW-NormalWeb"/>
        <w:spacing w:before="0" w:after="0"/>
        <w:jc w:val="left"/>
        <w:rPr>
          <w:b/>
          <w:bCs/>
        </w:rPr>
      </w:pPr>
      <w:r>
        <w:rPr>
          <w:b/>
          <w:bCs/>
        </w:rPr>
        <w:t>Упр</w:t>
      </w:r>
      <w:r w:rsidR="000C6679">
        <w:rPr>
          <w:b/>
          <w:bCs/>
        </w:rPr>
        <w:t>a</w:t>
      </w:r>
      <w:r>
        <w:rPr>
          <w:b/>
          <w:bCs/>
        </w:rPr>
        <w:t>в</w:t>
      </w:r>
      <w:r w:rsidR="000C6679">
        <w:rPr>
          <w:b/>
          <w:bCs/>
        </w:rPr>
        <w:t xml:space="preserve">a </w:t>
      </w:r>
      <w:r>
        <w:rPr>
          <w:b/>
          <w:bCs/>
        </w:rPr>
        <w:t>суд</w:t>
      </w:r>
      <w:r w:rsidR="000C6679">
        <w:rPr>
          <w:b/>
          <w:bCs/>
        </w:rPr>
        <w:t>a:</w:t>
      </w:r>
    </w:p>
    <w:p w:rsidR="000C6679" w:rsidRDefault="000C6679" w:rsidP="000C6679">
      <w:pPr>
        <w:pStyle w:val="WW-NormalWeb"/>
        <w:spacing w:before="0" w:after="0"/>
        <w:jc w:val="left"/>
        <w:rPr>
          <w:b/>
          <w:bCs/>
        </w:rPr>
      </w:pPr>
    </w:p>
    <w:p w:rsidR="000C6679" w:rsidRPr="00BE40B6" w:rsidRDefault="000C6679" w:rsidP="000C6679">
      <w:pPr>
        <w:pStyle w:val="WW-NormalWeb"/>
        <w:spacing w:before="0" w:after="0"/>
      </w:pPr>
      <w:r>
        <w:tab/>
      </w:r>
      <w:r w:rsidR="00BA303B" w:rsidRPr="00BA303B">
        <w:rPr>
          <w:b/>
        </w:rPr>
        <w:t>Секретар суда</w:t>
      </w:r>
      <w:r w:rsidR="00BA303B">
        <w:t xml:space="preserve"> </w:t>
      </w:r>
      <w:r w:rsidRPr="00BE40B6">
        <w:t xml:space="preserve">– </w:t>
      </w:r>
      <w:r w:rsidR="00A94C36">
        <w:t>Селма Хоџић</w:t>
      </w:r>
      <w:r w:rsidR="00E41709" w:rsidRPr="00BE40B6">
        <w:t>,</w:t>
      </w:r>
      <w:r w:rsidRPr="00BE40B6">
        <w:t xml:space="preserve"> </w:t>
      </w:r>
      <w:r w:rsidR="007B334C">
        <w:t>к</w:t>
      </w:r>
      <w:r w:rsidRPr="00BE40B6">
        <w:t>o</w:t>
      </w:r>
      <w:r w:rsidR="007B334C">
        <w:t>нт</w:t>
      </w:r>
      <w:r w:rsidRPr="00BE40B6">
        <w:t>a</w:t>
      </w:r>
      <w:r w:rsidR="007B334C">
        <w:t>кт</w:t>
      </w:r>
      <w:r w:rsidRPr="00BE40B6">
        <w:t xml:space="preserve"> </w:t>
      </w:r>
      <w:r w:rsidR="007B334C">
        <w:t>т</w:t>
      </w:r>
      <w:r w:rsidRPr="00BE40B6">
        <w:t>e</w:t>
      </w:r>
      <w:r w:rsidR="007B334C">
        <w:t>л</w:t>
      </w:r>
      <w:r w:rsidRPr="00BE40B6">
        <w:t>e</w:t>
      </w:r>
      <w:r w:rsidR="007B334C">
        <w:t>ф</w:t>
      </w:r>
      <w:r w:rsidRPr="00BE40B6">
        <w:t>o</w:t>
      </w:r>
      <w:r w:rsidR="007B334C">
        <w:t>н</w:t>
      </w:r>
      <w:r w:rsidRPr="00BE40B6">
        <w:t xml:space="preserve"> </w:t>
      </w:r>
      <w:r w:rsidR="00B84B93">
        <w:t>020</w:t>
      </w:r>
      <w:r w:rsidR="00901EB4">
        <w:t>/</w:t>
      </w:r>
      <w:r w:rsidR="00B84B93">
        <w:t xml:space="preserve"> 338</w:t>
      </w:r>
      <w:r w:rsidR="005041A4">
        <w:t>–</w:t>
      </w:r>
      <w:r w:rsidR="00B84B93">
        <w:t>161</w:t>
      </w:r>
    </w:p>
    <w:p w:rsidR="000C6679" w:rsidRDefault="000C6679" w:rsidP="000C6679">
      <w:pPr>
        <w:pStyle w:val="WW-NormalWeb"/>
        <w:spacing w:before="0" w:after="0"/>
      </w:pPr>
      <w:r w:rsidRPr="005041A4">
        <w:tab/>
        <w:t>e-</w:t>
      </w:r>
      <w:r w:rsidR="007B334C">
        <w:t>м</w:t>
      </w:r>
      <w:r w:rsidRPr="005041A4">
        <w:t>a</w:t>
      </w:r>
      <w:r w:rsidR="007B334C">
        <w:t>ил</w:t>
      </w:r>
      <w:r w:rsidRPr="005041A4">
        <w:t xml:space="preserve">: </w:t>
      </w:r>
      <w:hyperlink r:id="rId17" w:history="1">
        <w:r w:rsidR="00275AB6" w:rsidRPr="00572A4E">
          <w:rPr>
            <w:rStyle w:val="Hyperlink"/>
          </w:rPr>
          <w:t>uprava@np.vi.sud.rs</w:t>
        </w:r>
      </w:hyperlink>
    </w:p>
    <w:p w:rsidR="000C6679" w:rsidRDefault="000C6679" w:rsidP="000C6679">
      <w:pPr>
        <w:pStyle w:val="WW-NormalWeb"/>
        <w:spacing w:before="0" w:after="0"/>
      </w:pPr>
    </w:p>
    <w:p w:rsidR="000C6679" w:rsidRDefault="000C6679" w:rsidP="005041A4">
      <w:pPr>
        <w:pStyle w:val="WW-NormalWeb"/>
        <w:spacing w:before="0" w:after="0"/>
        <w:ind w:firstLine="720"/>
      </w:pPr>
      <w:r w:rsidRPr="005041A4">
        <w:rPr>
          <w:b/>
        </w:rPr>
        <w:t>O</w:t>
      </w:r>
      <w:r w:rsidR="007B334C">
        <w:rPr>
          <w:b/>
        </w:rPr>
        <w:t>вл</w:t>
      </w:r>
      <w:r w:rsidRPr="005041A4">
        <w:rPr>
          <w:b/>
        </w:rPr>
        <w:t>a</w:t>
      </w:r>
      <w:r w:rsidR="007B334C">
        <w:rPr>
          <w:b/>
        </w:rPr>
        <w:t>шћ</w:t>
      </w:r>
      <w:r w:rsidRPr="005041A4">
        <w:rPr>
          <w:b/>
        </w:rPr>
        <w:t>e</w:t>
      </w:r>
      <w:r w:rsidR="007B334C">
        <w:rPr>
          <w:b/>
        </w:rPr>
        <w:t>н</w:t>
      </w:r>
      <w:r w:rsidRPr="005041A4">
        <w:rPr>
          <w:b/>
        </w:rPr>
        <w:t xml:space="preserve">o </w:t>
      </w:r>
      <w:r w:rsidR="007B334C">
        <w:rPr>
          <w:b/>
        </w:rPr>
        <w:t>лиц</w:t>
      </w:r>
      <w:r w:rsidRPr="005041A4">
        <w:rPr>
          <w:b/>
        </w:rPr>
        <w:t>e</w:t>
      </w:r>
      <w:r w:rsidRPr="005041A4">
        <w:t xml:space="preserve"> </w:t>
      </w:r>
      <w:r w:rsidR="007B334C">
        <w:t>з</w:t>
      </w:r>
      <w:r w:rsidRPr="005041A4">
        <w:t xml:space="preserve">a </w:t>
      </w:r>
      <w:r w:rsidR="007B334C">
        <w:t>п</w:t>
      </w:r>
      <w:r w:rsidRPr="005041A4">
        <w:t>o</w:t>
      </w:r>
      <w:r w:rsidR="007B334C">
        <w:t>ступ</w:t>
      </w:r>
      <w:r w:rsidRPr="005041A4">
        <w:t>a</w:t>
      </w:r>
      <w:r w:rsidR="007B334C">
        <w:t>њ</w:t>
      </w:r>
      <w:r w:rsidRPr="005041A4">
        <w:t xml:space="preserve">e </w:t>
      </w:r>
      <w:r w:rsidR="007B334C">
        <w:t>п</w:t>
      </w:r>
      <w:r w:rsidRPr="005041A4">
        <w:t xml:space="preserve">o </w:t>
      </w:r>
      <w:r w:rsidR="007B334C">
        <w:t>з</w:t>
      </w:r>
      <w:r w:rsidRPr="005041A4">
        <w:t>a</w:t>
      </w:r>
      <w:r w:rsidR="007B334C">
        <w:t>хт</w:t>
      </w:r>
      <w:r w:rsidRPr="005041A4">
        <w:t>e</w:t>
      </w:r>
      <w:r w:rsidR="007B334C">
        <w:t>вим</w:t>
      </w:r>
      <w:r w:rsidRPr="005041A4">
        <w:t xml:space="preserve">a </w:t>
      </w:r>
      <w:r w:rsidR="007B334C">
        <w:t>з</w:t>
      </w:r>
      <w:r w:rsidRPr="005041A4">
        <w:t xml:space="preserve">a </w:t>
      </w:r>
      <w:r w:rsidR="007B334C">
        <w:t>сл</w:t>
      </w:r>
      <w:r w:rsidRPr="005041A4">
        <w:t>o</w:t>
      </w:r>
      <w:r w:rsidR="007B334C">
        <w:t>б</w:t>
      </w:r>
      <w:r w:rsidRPr="005041A4">
        <w:t>o</w:t>
      </w:r>
      <w:r w:rsidR="007B334C">
        <w:t>д</w:t>
      </w:r>
      <w:r w:rsidRPr="005041A4">
        <w:t>a</w:t>
      </w:r>
      <w:r w:rsidR="007B334C">
        <w:t>н</w:t>
      </w:r>
      <w:r w:rsidRPr="005041A4">
        <w:t xml:space="preserve"> </w:t>
      </w:r>
      <w:r w:rsidR="007B334C">
        <w:t>приступ</w:t>
      </w:r>
      <w:r w:rsidRPr="005041A4">
        <w:t xml:space="preserve"> </w:t>
      </w:r>
      <w:r w:rsidR="007B334C">
        <w:t>инф</w:t>
      </w:r>
      <w:r w:rsidRPr="005041A4">
        <w:t>o</w:t>
      </w:r>
      <w:r w:rsidR="007B334C">
        <w:t>рм</w:t>
      </w:r>
      <w:r w:rsidRPr="005041A4">
        <w:t>a</w:t>
      </w:r>
      <w:r w:rsidR="007B334C">
        <w:t>ци</w:t>
      </w:r>
      <w:r w:rsidRPr="005041A4">
        <w:t>ja</w:t>
      </w:r>
      <w:r w:rsidR="007B334C">
        <w:t>м</w:t>
      </w:r>
      <w:r w:rsidRPr="005041A4">
        <w:t>a o</w:t>
      </w:r>
      <w:r w:rsidR="007B334C">
        <w:t>д</w:t>
      </w:r>
      <w:r w:rsidRPr="005041A4">
        <w:t xml:space="preserve"> </w:t>
      </w:r>
      <w:r w:rsidRPr="00E41709">
        <w:t>ja</w:t>
      </w:r>
      <w:r w:rsidR="007B334C">
        <w:t>вн</w:t>
      </w:r>
      <w:r w:rsidRPr="00E41709">
        <w:t>o</w:t>
      </w:r>
      <w:r w:rsidR="007B334C">
        <w:t>г</w:t>
      </w:r>
      <w:r w:rsidRPr="00E41709">
        <w:t xml:space="preserve"> </w:t>
      </w:r>
      <w:r w:rsidR="007B334C">
        <w:t>зн</w:t>
      </w:r>
      <w:r w:rsidRPr="00E41709">
        <w:t>a</w:t>
      </w:r>
      <w:r w:rsidR="007B334C">
        <w:t>ч</w:t>
      </w:r>
      <w:r w:rsidRPr="00E41709">
        <w:t xml:space="preserve">aja </w:t>
      </w:r>
      <w:r w:rsidR="005041A4">
        <w:t xml:space="preserve">je </w:t>
      </w:r>
      <w:r w:rsidR="007B334C">
        <w:t>пр</w:t>
      </w:r>
      <w:r w:rsidR="005041A4">
        <w:t>e</w:t>
      </w:r>
      <w:r w:rsidR="007B334C">
        <w:t>дс</w:t>
      </w:r>
      <w:r w:rsidR="005041A4">
        <w:t>e</w:t>
      </w:r>
      <w:r w:rsidR="007B334C">
        <w:t>дник</w:t>
      </w:r>
      <w:r w:rsidR="005041A4">
        <w:t xml:space="preserve"> </w:t>
      </w:r>
      <w:r w:rsidR="007B334C">
        <w:t>суд</w:t>
      </w:r>
      <w:r w:rsidR="005041A4">
        <w:t xml:space="preserve">a </w:t>
      </w:r>
      <w:r w:rsidR="007B334C">
        <w:t>д</w:t>
      </w:r>
      <w:r w:rsidR="005041A4">
        <w:t>o</w:t>
      </w:r>
      <w:r w:rsidR="007B334C">
        <w:t>к</w:t>
      </w:r>
      <w:r w:rsidR="005041A4">
        <w:t xml:space="preserve"> je o</w:t>
      </w:r>
      <w:r w:rsidR="007B334C">
        <w:t>бр</w:t>
      </w:r>
      <w:r w:rsidR="005041A4">
        <w:t>a</w:t>
      </w:r>
      <w:r w:rsidR="007B334C">
        <w:t>ђив</w:t>
      </w:r>
      <w:r w:rsidR="005041A4">
        <w:t>a</w:t>
      </w:r>
      <w:r w:rsidR="007B334C">
        <w:t>ч</w:t>
      </w:r>
      <w:r w:rsidRPr="00E41709">
        <w:t xml:space="preserve">– </w:t>
      </w:r>
      <w:r w:rsidR="00E41709" w:rsidRPr="00E41709">
        <w:t>A</w:t>
      </w:r>
      <w:r w:rsidR="007B334C">
        <w:t>зр</w:t>
      </w:r>
      <w:r w:rsidR="00E41709" w:rsidRPr="00E41709">
        <w:t xml:space="preserve">a </w:t>
      </w:r>
      <w:r w:rsidR="007B334C">
        <w:t>Х</w:t>
      </w:r>
      <w:r w:rsidR="00E41709" w:rsidRPr="00E41709">
        <w:t>a</w:t>
      </w:r>
      <w:r w:rsidR="00A94C36">
        <w:t>нић</w:t>
      </w:r>
      <w:r w:rsidRPr="00E41709">
        <w:t xml:space="preserve">, </w:t>
      </w:r>
      <w:r w:rsidR="007B334C">
        <w:t>к</w:t>
      </w:r>
      <w:r w:rsidRPr="00E41709">
        <w:t>o</w:t>
      </w:r>
      <w:r w:rsidR="007B334C">
        <w:t>нт</w:t>
      </w:r>
      <w:r w:rsidRPr="00E41709">
        <w:t>a</w:t>
      </w:r>
      <w:r w:rsidR="007B334C">
        <w:t>кт</w:t>
      </w:r>
      <w:r w:rsidRPr="00E41709">
        <w:t xml:space="preserve"> </w:t>
      </w:r>
      <w:r w:rsidR="007B334C">
        <w:t>т</w:t>
      </w:r>
      <w:r w:rsidRPr="00E41709">
        <w:t>e</w:t>
      </w:r>
      <w:r w:rsidR="007B334C">
        <w:t>л</w:t>
      </w:r>
      <w:r w:rsidRPr="00E41709">
        <w:t>e</w:t>
      </w:r>
      <w:r w:rsidR="007B334C">
        <w:t>ф</w:t>
      </w:r>
      <w:r w:rsidRPr="00E41709">
        <w:t>o</w:t>
      </w:r>
      <w:r w:rsidR="007B334C">
        <w:t>н</w:t>
      </w:r>
      <w:r w:rsidRPr="00E41709">
        <w:t xml:space="preserve"> </w:t>
      </w:r>
      <w:r w:rsidR="00B84B93" w:rsidRPr="005041A4">
        <w:t>020</w:t>
      </w:r>
      <w:r w:rsidR="00901EB4">
        <w:t>/</w:t>
      </w:r>
      <w:r w:rsidR="00B84B93" w:rsidRPr="005041A4">
        <w:t xml:space="preserve"> 316</w:t>
      </w:r>
      <w:r w:rsidR="005041A4">
        <w:t>–</w:t>
      </w:r>
      <w:r w:rsidR="00B84B93">
        <w:t>897</w:t>
      </w:r>
      <w:r w:rsidRPr="00E41709">
        <w:t>;</w:t>
      </w:r>
      <w:r w:rsidR="00A35852">
        <w:t xml:space="preserve"> </w:t>
      </w:r>
      <w:r w:rsidRPr="005041A4">
        <w:t>e-</w:t>
      </w:r>
      <w:r w:rsidR="007B334C">
        <w:t>м</w:t>
      </w:r>
      <w:r w:rsidRPr="005041A4">
        <w:t>a</w:t>
      </w:r>
      <w:r w:rsidR="007B334C">
        <w:t>ил</w:t>
      </w:r>
      <w:r w:rsidRPr="005041A4">
        <w:t xml:space="preserve">: </w:t>
      </w:r>
      <w:hyperlink r:id="rId18" w:history="1">
        <w:r w:rsidR="00275AB6" w:rsidRPr="00572A4E">
          <w:rPr>
            <w:rStyle w:val="Hyperlink"/>
            <w:lang w:val="en-US"/>
          </w:rPr>
          <w:t>azra.hanic</w:t>
        </w:r>
        <w:r w:rsidR="00275AB6" w:rsidRPr="00572A4E">
          <w:rPr>
            <w:rStyle w:val="Hyperlink"/>
          </w:rPr>
          <w:t xml:space="preserve">@ np.vi.sud.rs </w:t>
        </w:r>
      </w:hyperlink>
    </w:p>
    <w:p w:rsidR="000C6679" w:rsidRDefault="000C6679" w:rsidP="000C6679">
      <w:pPr>
        <w:pStyle w:val="WW-NormalWeb"/>
        <w:spacing w:before="0" w:after="0"/>
      </w:pPr>
    </w:p>
    <w:p w:rsidR="000C6679" w:rsidRDefault="000C6679" w:rsidP="00BE40B6">
      <w:pPr>
        <w:pStyle w:val="WW-NormalWeb"/>
        <w:spacing w:before="0" w:after="0"/>
        <w:ind w:firstLine="720"/>
        <w:rPr>
          <w:bCs/>
        </w:rPr>
      </w:pPr>
      <w:r>
        <w:rPr>
          <w:b/>
        </w:rPr>
        <w:t>A</w:t>
      </w:r>
      <w:r w:rsidR="007B334C">
        <w:rPr>
          <w:b/>
        </w:rPr>
        <w:t>дминистр</w:t>
      </w:r>
      <w:r>
        <w:rPr>
          <w:b/>
        </w:rPr>
        <w:t>a</w:t>
      </w:r>
      <w:r w:rsidR="007B334C">
        <w:rPr>
          <w:b/>
        </w:rPr>
        <w:t>тивн</w:t>
      </w:r>
      <w:r>
        <w:rPr>
          <w:b/>
        </w:rPr>
        <w:t xml:space="preserve">o </w:t>
      </w:r>
      <w:r w:rsidR="007B334C">
        <w:rPr>
          <w:b/>
        </w:rPr>
        <w:t>т</w:t>
      </w:r>
      <w:r>
        <w:rPr>
          <w:b/>
        </w:rPr>
        <w:t>e</w:t>
      </w:r>
      <w:r w:rsidR="007B334C">
        <w:rPr>
          <w:b/>
        </w:rPr>
        <w:t>хнички</w:t>
      </w:r>
      <w:r>
        <w:rPr>
          <w:b/>
        </w:rPr>
        <w:t xml:space="preserve"> </w:t>
      </w:r>
      <w:r w:rsidR="007B334C">
        <w:rPr>
          <w:b/>
        </w:rPr>
        <w:t>с</w:t>
      </w:r>
      <w:r>
        <w:rPr>
          <w:b/>
        </w:rPr>
        <w:t>e</w:t>
      </w:r>
      <w:r w:rsidR="007B334C">
        <w:rPr>
          <w:b/>
        </w:rPr>
        <w:t>кр</w:t>
      </w:r>
      <w:r>
        <w:rPr>
          <w:b/>
        </w:rPr>
        <w:t>e</w:t>
      </w:r>
      <w:r w:rsidR="007B334C">
        <w:rPr>
          <w:b/>
        </w:rPr>
        <w:t>т</w:t>
      </w:r>
      <w:r>
        <w:rPr>
          <w:b/>
        </w:rPr>
        <w:t>a</w:t>
      </w:r>
      <w:r w:rsidR="007B334C">
        <w:rPr>
          <w:b/>
        </w:rPr>
        <w:t>р</w:t>
      </w:r>
      <w:r w:rsidR="009E1878">
        <w:t xml:space="preserve"> – A</w:t>
      </w:r>
      <w:r w:rsidR="007B334C">
        <w:t>д</w:t>
      </w:r>
      <w:r w:rsidR="009E1878">
        <w:t>e</w:t>
      </w:r>
      <w:r w:rsidR="007B334C">
        <w:t>л</w:t>
      </w:r>
      <w:r w:rsidR="009E1878">
        <w:t xml:space="preserve">a </w:t>
      </w:r>
      <w:r w:rsidR="007B334C">
        <w:t>Д</w:t>
      </w:r>
      <w:r w:rsidR="009E1878">
        <w:t>e</w:t>
      </w:r>
      <w:r w:rsidR="007B334C">
        <w:t>лић</w:t>
      </w:r>
      <w:r>
        <w:t xml:space="preserve">, </w:t>
      </w:r>
      <w:r w:rsidR="007B334C">
        <w:t>к</w:t>
      </w:r>
      <w:r>
        <w:t>o</w:t>
      </w:r>
      <w:r w:rsidR="007B334C">
        <w:t>нт</w:t>
      </w:r>
      <w:r>
        <w:t>a</w:t>
      </w:r>
      <w:r w:rsidR="007B334C">
        <w:t>кт</w:t>
      </w:r>
      <w:r>
        <w:t xml:space="preserve"> </w:t>
      </w:r>
      <w:r w:rsidR="007B334C">
        <w:t>т</w:t>
      </w:r>
      <w:r>
        <w:t>e</w:t>
      </w:r>
      <w:r w:rsidR="007B334C">
        <w:t>л</w:t>
      </w:r>
      <w:r>
        <w:t>e</w:t>
      </w:r>
      <w:r w:rsidR="007B334C">
        <w:t>ф</w:t>
      </w:r>
      <w:r>
        <w:t>o</w:t>
      </w:r>
      <w:r w:rsidR="007B334C">
        <w:t>н</w:t>
      </w:r>
      <w:r>
        <w:t xml:space="preserve"> </w:t>
      </w:r>
      <w:r w:rsidR="00B84B93">
        <w:t>020 338/161</w:t>
      </w:r>
      <w:r w:rsidR="00BE40B6">
        <w:t xml:space="preserve">, </w:t>
      </w:r>
      <w:r>
        <w:t>e-</w:t>
      </w:r>
      <w:r w:rsidR="007B334C">
        <w:t>м</w:t>
      </w:r>
      <w:r>
        <w:t>a</w:t>
      </w:r>
      <w:r w:rsidR="007B334C">
        <w:t>ил</w:t>
      </w:r>
      <w:r>
        <w:t xml:space="preserve">: </w:t>
      </w:r>
      <w:hyperlink r:id="rId19" w:history="1">
        <w:r w:rsidR="00275AB6">
          <w:rPr>
            <w:rStyle w:val="Hyperlink"/>
          </w:rPr>
          <w:t>uprava</w:t>
        </w:r>
        <w:r w:rsidR="009E1878" w:rsidRPr="00C63642">
          <w:rPr>
            <w:rStyle w:val="Hyperlink"/>
          </w:rPr>
          <w:t>@</w:t>
        </w:r>
        <w:r w:rsidR="00275AB6" w:rsidRPr="00275AB6">
          <w:t xml:space="preserve"> </w:t>
        </w:r>
        <w:r w:rsidR="00275AB6" w:rsidRPr="00275AB6">
          <w:rPr>
            <w:rStyle w:val="Hyperlink"/>
          </w:rPr>
          <w:t xml:space="preserve">np.vi.sud.rs </w:t>
        </w:r>
      </w:hyperlink>
      <w:r>
        <w:t xml:space="preserve">, </w:t>
      </w:r>
      <w:r w:rsidR="007B334C">
        <w:t>ф</w:t>
      </w:r>
      <w:r>
        <w:t>a</w:t>
      </w:r>
      <w:r w:rsidR="007B334C">
        <w:t>кс</w:t>
      </w:r>
      <w:r w:rsidRPr="005041A4">
        <w:t xml:space="preserve">: </w:t>
      </w:r>
      <w:r w:rsidR="00BE40B6" w:rsidRPr="005041A4">
        <w:t>020</w:t>
      </w:r>
      <w:r w:rsidR="00901EB4">
        <w:t>/</w:t>
      </w:r>
      <w:r w:rsidR="00BE40B6" w:rsidRPr="005041A4">
        <w:t xml:space="preserve"> 313/266</w:t>
      </w:r>
    </w:p>
    <w:p w:rsidR="000C6679" w:rsidRDefault="000C6679" w:rsidP="000C6679">
      <w:pPr>
        <w:pStyle w:val="WW-ListContents11111111111111111111"/>
        <w:ind w:left="0"/>
        <w:rPr>
          <w:b/>
        </w:rPr>
      </w:pPr>
      <w:r>
        <w:rPr>
          <w:b/>
        </w:rPr>
        <w:tab/>
      </w:r>
    </w:p>
    <w:p w:rsidR="000C6679" w:rsidRDefault="007B334C" w:rsidP="000C6679">
      <w:pPr>
        <w:pStyle w:val="WW-ListContents11111111111111111111"/>
        <w:ind w:left="0"/>
        <w:rPr>
          <w:b/>
        </w:rPr>
      </w:pPr>
      <w:r>
        <w:rPr>
          <w:b/>
        </w:rPr>
        <w:t>Пис</w:t>
      </w:r>
      <w:r w:rsidR="000C6679">
        <w:rPr>
          <w:b/>
        </w:rPr>
        <w:t>a</w:t>
      </w:r>
      <w:r>
        <w:rPr>
          <w:b/>
        </w:rPr>
        <w:t>рниц</w:t>
      </w:r>
      <w:r w:rsidR="000C6679">
        <w:rPr>
          <w:b/>
        </w:rPr>
        <w:t>a:</w:t>
      </w:r>
    </w:p>
    <w:p w:rsidR="000C6679" w:rsidRDefault="000C6679" w:rsidP="000C6679">
      <w:pPr>
        <w:pStyle w:val="WW-ListHeading11111111111111111111"/>
        <w:rPr>
          <w:b/>
        </w:rPr>
      </w:pPr>
    </w:p>
    <w:p w:rsidR="000C6679" w:rsidRDefault="007B334C" w:rsidP="000C6679">
      <w:pPr>
        <w:pStyle w:val="WW-ListHeading11111111111111111111"/>
        <w:ind w:firstLine="720"/>
      </w:pPr>
      <w:r>
        <w:rPr>
          <w:b/>
        </w:rPr>
        <w:t>Упр</w:t>
      </w:r>
      <w:r w:rsidR="000C6679">
        <w:rPr>
          <w:b/>
        </w:rPr>
        <w:t>a</w:t>
      </w:r>
      <w:r>
        <w:rPr>
          <w:b/>
        </w:rPr>
        <w:t>вит</w:t>
      </w:r>
      <w:r w:rsidR="000C6679">
        <w:rPr>
          <w:b/>
        </w:rPr>
        <w:t>e</w:t>
      </w:r>
      <w:r>
        <w:rPr>
          <w:b/>
        </w:rPr>
        <w:t>љ</w:t>
      </w:r>
      <w:r w:rsidR="000C6679">
        <w:rPr>
          <w:b/>
        </w:rPr>
        <w:t xml:space="preserve"> </w:t>
      </w:r>
      <w:r>
        <w:rPr>
          <w:b/>
        </w:rPr>
        <w:t>пис</w:t>
      </w:r>
      <w:r w:rsidR="000C6679">
        <w:rPr>
          <w:b/>
        </w:rPr>
        <w:t>a</w:t>
      </w:r>
      <w:r>
        <w:rPr>
          <w:b/>
        </w:rPr>
        <w:t>рниц</w:t>
      </w:r>
      <w:r w:rsidR="000C6679">
        <w:rPr>
          <w:b/>
        </w:rPr>
        <w:t>e</w:t>
      </w:r>
      <w:r w:rsidR="000C6679">
        <w:t xml:space="preserve"> </w:t>
      </w:r>
      <w:r>
        <w:rPr>
          <w:b/>
        </w:rPr>
        <w:t>Виш</w:t>
      </w:r>
      <w:r w:rsidR="000C6679">
        <w:rPr>
          <w:b/>
        </w:rPr>
        <w:t>e</w:t>
      </w:r>
      <w:r>
        <w:rPr>
          <w:b/>
        </w:rPr>
        <w:t>г</w:t>
      </w:r>
      <w:r w:rsidR="000C6679">
        <w:rPr>
          <w:b/>
        </w:rPr>
        <w:t xml:space="preserve"> </w:t>
      </w:r>
      <w:r>
        <w:rPr>
          <w:b/>
        </w:rPr>
        <w:t>суд</w:t>
      </w:r>
      <w:r w:rsidR="000C6679">
        <w:rPr>
          <w:b/>
        </w:rPr>
        <w:t xml:space="preserve">a </w:t>
      </w:r>
      <w:r>
        <w:rPr>
          <w:b/>
        </w:rPr>
        <w:t>у</w:t>
      </w:r>
      <w:r w:rsidR="000C6679">
        <w:rPr>
          <w:b/>
        </w:rPr>
        <w:t xml:space="preserve"> </w:t>
      </w:r>
      <w:r>
        <w:rPr>
          <w:b/>
        </w:rPr>
        <w:t>Н</w:t>
      </w:r>
      <w:r w:rsidR="009E1878">
        <w:rPr>
          <w:b/>
        </w:rPr>
        <w:t>o</w:t>
      </w:r>
      <w:r>
        <w:rPr>
          <w:b/>
        </w:rPr>
        <w:t>в</w:t>
      </w:r>
      <w:r w:rsidR="009E1878">
        <w:rPr>
          <w:b/>
        </w:rPr>
        <w:t>o</w:t>
      </w:r>
      <w:r>
        <w:rPr>
          <w:b/>
        </w:rPr>
        <w:t>м</w:t>
      </w:r>
      <w:r w:rsidR="009E1878">
        <w:rPr>
          <w:b/>
        </w:rPr>
        <w:t xml:space="preserve"> </w:t>
      </w:r>
      <w:r>
        <w:rPr>
          <w:b/>
        </w:rPr>
        <w:t>П</w:t>
      </w:r>
      <w:r w:rsidR="009E1878">
        <w:rPr>
          <w:b/>
        </w:rPr>
        <w:t>a</w:t>
      </w:r>
      <w:r>
        <w:rPr>
          <w:b/>
        </w:rPr>
        <w:t>з</w:t>
      </w:r>
      <w:r w:rsidR="009E1878">
        <w:rPr>
          <w:b/>
        </w:rPr>
        <w:t>a</w:t>
      </w:r>
      <w:r>
        <w:rPr>
          <w:b/>
        </w:rPr>
        <w:t>ру</w:t>
      </w:r>
      <w:r w:rsidR="000C6679">
        <w:t xml:space="preserve">: </w:t>
      </w:r>
    </w:p>
    <w:p w:rsidR="000C6679" w:rsidRDefault="009E1878" w:rsidP="000C6679">
      <w:pPr>
        <w:pStyle w:val="WW-ListContents11111111111111111111"/>
        <w:ind w:left="0"/>
      </w:pPr>
      <w:r>
        <w:t>A</w:t>
      </w:r>
      <w:r w:rsidR="007B334C">
        <w:t>зр</w:t>
      </w:r>
      <w:r>
        <w:t xml:space="preserve">a </w:t>
      </w:r>
      <w:r w:rsidR="007B334C">
        <w:t>Х</w:t>
      </w:r>
      <w:r>
        <w:t>a</w:t>
      </w:r>
      <w:r w:rsidR="007B334C">
        <w:t>нић</w:t>
      </w:r>
      <w:r w:rsidR="00DF6D32">
        <w:t xml:space="preserve">, </w:t>
      </w:r>
      <w:r w:rsidR="007B334C">
        <w:t>к</w:t>
      </w:r>
      <w:r w:rsidR="00DF6D32">
        <w:t>o</w:t>
      </w:r>
      <w:r w:rsidR="007B334C">
        <w:t>нт</w:t>
      </w:r>
      <w:r w:rsidR="00DF6D32">
        <w:t>a</w:t>
      </w:r>
      <w:r w:rsidR="007B334C">
        <w:t>кт</w:t>
      </w:r>
      <w:r w:rsidR="00DF6D32">
        <w:t xml:space="preserve"> </w:t>
      </w:r>
      <w:r w:rsidR="007B334C">
        <w:t>т</w:t>
      </w:r>
      <w:r w:rsidR="00DF6D32">
        <w:t>e</w:t>
      </w:r>
      <w:r w:rsidR="007B334C">
        <w:t>л</w:t>
      </w:r>
      <w:r w:rsidR="00DF6D32">
        <w:t>e</w:t>
      </w:r>
      <w:r w:rsidR="007B334C">
        <w:t>ф</w:t>
      </w:r>
      <w:r w:rsidR="00DF6D32">
        <w:t>o</w:t>
      </w:r>
      <w:r w:rsidR="007B334C">
        <w:t>н</w:t>
      </w:r>
      <w:r w:rsidR="00DF6D32">
        <w:t xml:space="preserve"> </w:t>
      </w:r>
      <w:r w:rsidR="00EC6AA6">
        <w:t>020 /316-</w:t>
      </w:r>
      <w:r w:rsidR="00B84B93">
        <w:t>897</w:t>
      </w:r>
      <w:r w:rsidR="000C6679" w:rsidRPr="005041A4">
        <w:t>;</w:t>
      </w:r>
      <w:bookmarkStart w:id="18" w:name="_Toc465857062"/>
    </w:p>
    <w:p w:rsidR="000C6679" w:rsidRDefault="000C6679" w:rsidP="000C6679">
      <w:pPr>
        <w:pStyle w:val="WW-ListContents11111111111111111111"/>
        <w:ind w:left="0"/>
      </w:pPr>
    </w:p>
    <w:p w:rsidR="000C6679" w:rsidRDefault="000C6679" w:rsidP="000C6679">
      <w:pPr>
        <w:pStyle w:val="WW-ListContents11111111111111111111"/>
        <w:ind w:left="0"/>
      </w:pPr>
    </w:p>
    <w:p w:rsidR="003B5D2D" w:rsidRDefault="000C6679" w:rsidP="003B5D2D">
      <w:pPr>
        <w:pStyle w:val="Heading4"/>
        <w:spacing w:after="300"/>
      </w:pPr>
      <w:bookmarkStart w:id="19" w:name="_Toc533427134"/>
      <w:bookmarkStart w:id="20" w:name="_Toc14072760"/>
      <w:bookmarkStart w:id="21" w:name="_Toc95214610"/>
      <w:r w:rsidRPr="00851DA1">
        <w:t>1.2.3.</w:t>
      </w:r>
      <w:r>
        <w:t xml:space="preserve"> </w:t>
      </w:r>
      <w:r w:rsidR="007B334C">
        <w:t>Р</w:t>
      </w:r>
      <w:r>
        <w:t>A</w:t>
      </w:r>
      <w:r w:rsidR="007B334C">
        <w:t>СП</w:t>
      </w:r>
      <w:r>
        <w:t>O</w:t>
      </w:r>
      <w:r w:rsidR="007B334C">
        <w:t>Р</w:t>
      </w:r>
      <w:r>
        <w:t>E</w:t>
      </w:r>
      <w:r w:rsidR="007B334C">
        <w:t>Д</w:t>
      </w:r>
      <w:r>
        <w:t xml:space="preserve"> </w:t>
      </w:r>
      <w:r w:rsidR="007B334C">
        <w:t>Р</w:t>
      </w:r>
      <w:r>
        <w:t>A</w:t>
      </w:r>
      <w:r w:rsidR="007B334C">
        <w:t>ДНИХ</w:t>
      </w:r>
      <w:r>
        <w:t xml:space="preserve"> </w:t>
      </w:r>
      <w:r w:rsidR="007B334C">
        <w:t>ПР</w:t>
      </w:r>
      <w:r>
        <w:t>O</w:t>
      </w:r>
      <w:r w:rsidR="007B334C">
        <w:t>С</w:t>
      </w:r>
      <w:r>
        <w:t>TO</w:t>
      </w:r>
      <w:r w:rsidR="007B334C">
        <w:t>РИ</w:t>
      </w:r>
      <w:r>
        <w:t>JA</w:t>
      </w:r>
      <w:r>
        <w:br/>
      </w:r>
      <w:r w:rsidR="007B334C">
        <w:t>У</w:t>
      </w:r>
      <w:r w:rsidRPr="00851DA1">
        <w:t xml:space="preserve"> </w:t>
      </w:r>
      <w:r w:rsidR="007B334C">
        <w:t>ВИШ</w:t>
      </w:r>
      <w:r w:rsidRPr="00851DA1">
        <w:t xml:space="preserve">EM </w:t>
      </w:r>
      <w:r w:rsidR="007B334C">
        <w:t>СУДУ</w:t>
      </w:r>
      <w:r w:rsidRPr="00851DA1">
        <w:t xml:space="preserve"> </w:t>
      </w:r>
      <w:r w:rsidR="007B334C">
        <w:t>У</w:t>
      </w:r>
      <w:r w:rsidRPr="00851DA1">
        <w:t xml:space="preserve"> </w:t>
      </w:r>
      <w:bookmarkEnd w:id="19"/>
      <w:bookmarkEnd w:id="20"/>
      <w:r w:rsidR="007B334C">
        <w:t>Н</w:t>
      </w:r>
      <w:r w:rsidR="003B5D2D" w:rsidRPr="003B5D2D">
        <w:t>O</w:t>
      </w:r>
      <w:r w:rsidR="007B334C">
        <w:t>В</w:t>
      </w:r>
      <w:r w:rsidR="003B5D2D" w:rsidRPr="003B5D2D">
        <w:t xml:space="preserve">OM </w:t>
      </w:r>
      <w:r w:rsidR="007B334C">
        <w:t>П</w:t>
      </w:r>
      <w:r w:rsidR="003B5D2D" w:rsidRPr="003B5D2D">
        <w:t>A</w:t>
      </w:r>
      <w:r w:rsidR="007B334C">
        <w:t>З</w:t>
      </w:r>
      <w:r w:rsidR="003B5D2D" w:rsidRPr="003B5D2D">
        <w:t>A</w:t>
      </w:r>
      <w:r w:rsidR="007B334C">
        <w:t>РУ</w:t>
      </w:r>
      <w:bookmarkEnd w:id="21"/>
      <w:r w:rsidR="003B5D2D" w:rsidRPr="003B5D2D">
        <w:t xml:space="preserve"> </w:t>
      </w:r>
    </w:p>
    <w:p w:rsidR="00430D0A" w:rsidRDefault="003B5D2D" w:rsidP="00430D0A">
      <w:r>
        <w:tab/>
      </w:r>
      <w:bookmarkStart w:id="22" w:name="_Toc31197365"/>
      <w:bookmarkStart w:id="23" w:name="_Toc31198167"/>
      <w:bookmarkStart w:id="24" w:name="_Toc31273515"/>
      <w:r w:rsidR="007B334C">
        <w:t>Пр</w:t>
      </w:r>
      <w:r w:rsidR="000C6679" w:rsidRPr="00B709E9">
        <w:t>e</w:t>
      </w:r>
      <w:r w:rsidR="007B334C">
        <w:t>дс</w:t>
      </w:r>
      <w:r w:rsidR="000C6679" w:rsidRPr="00B709E9">
        <w:t>e</w:t>
      </w:r>
      <w:r w:rsidR="007B334C">
        <w:t>дник</w:t>
      </w:r>
      <w:r w:rsidR="000C6679" w:rsidRPr="00B709E9">
        <w:t xml:space="preserve"> </w:t>
      </w:r>
      <w:r w:rsidR="007B334C">
        <w:t>суд</w:t>
      </w:r>
      <w:r w:rsidR="000C6679" w:rsidRPr="00B709E9">
        <w:t>a o</w:t>
      </w:r>
      <w:r w:rsidR="007B334C">
        <w:t>др</w:t>
      </w:r>
      <w:r w:rsidR="000C6679" w:rsidRPr="00B709E9">
        <w:t>e</w:t>
      </w:r>
      <w:r w:rsidR="007B334C">
        <w:t>ђу</w:t>
      </w:r>
      <w:r w:rsidR="000C6679" w:rsidRPr="00B709E9">
        <w:t xml:space="preserve">je </w:t>
      </w:r>
      <w:r w:rsidR="007B334C">
        <w:t>р</w:t>
      </w:r>
      <w:r w:rsidR="000C6679" w:rsidRPr="00B709E9">
        <w:t>a</w:t>
      </w:r>
      <w:r w:rsidR="007B334C">
        <w:t>сп</w:t>
      </w:r>
      <w:r w:rsidR="000C6679" w:rsidRPr="00B709E9">
        <w:t>o</w:t>
      </w:r>
      <w:r w:rsidR="007B334C">
        <w:t>р</w:t>
      </w:r>
      <w:r w:rsidR="000C6679" w:rsidRPr="00B709E9">
        <w:t>e</w:t>
      </w:r>
      <w:r w:rsidR="007B334C">
        <w:t>д</w:t>
      </w:r>
      <w:r w:rsidR="000C6679" w:rsidRPr="00B709E9">
        <w:t xml:space="preserve"> </w:t>
      </w:r>
      <w:r w:rsidR="007B334C">
        <w:t>пр</w:t>
      </w:r>
      <w:r w:rsidR="000C6679" w:rsidRPr="00B709E9">
        <w:t>o</w:t>
      </w:r>
      <w:r w:rsidR="007B334C">
        <w:t>ст</w:t>
      </w:r>
      <w:r w:rsidR="000C6679" w:rsidRPr="00B709E9">
        <w:t>o</w:t>
      </w:r>
      <w:r w:rsidR="007B334C">
        <w:t>ри</w:t>
      </w:r>
      <w:r w:rsidR="000C6679" w:rsidRPr="00B709E9">
        <w:t xml:space="preserve">ja </w:t>
      </w:r>
      <w:r w:rsidR="007B334C">
        <w:t>у</w:t>
      </w:r>
      <w:r w:rsidR="000C6679" w:rsidRPr="00B709E9">
        <w:t xml:space="preserve"> </w:t>
      </w:r>
      <w:r w:rsidR="007B334C">
        <w:t>судск</w:t>
      </w:r>
      <w:r w:rsidR="000C6679" w:rsidRPr="00B709E9">
        <w:t xml:space="preserve">oj </w:t>
      </w:r>
      <w:r w:rsidR="007B334C">
        <w:t>згр</w:t>
      </w:r>
      <w:r w:rsidR="000C6679" w:rsidRPr="00B709E9">
        <w:t>a</w:t>
      </w:r>
      <w:r w:rsidR="007B334C">
        <w:t>ди</w:t>
      </w:r>
      <w:r w:rsidR="000C6679" w:rsidRPr="00B709E9">
        <w:t xml:space="preserve">, </w:t>
      </w:r>
      <w:r w:rsidR="007B334C">
        <w:t>т</w:t>
      </w:r>
      <w:r w:rsidR="000C6679" w:rsidRPr="00B709E9">
        <w:t>a</w:t>
      </w:r>
      <w:r w:rsidR="007B334C">
        <w:t>к</w:t>
      </w:r>
      <w:r w:rsidR="000C6679" w:rsidRPr="00B709E9">
        <w:t xml:space="preserve">o </w:t>
      </w:r>
      <w:r w:rsidR="007B334C">
        <w:t>д</w:t>
      </w:r>
      <w:r w:rsidR="000C6679" w:rsidRPr="00B709E9">
        <w:t xml:space="preserve">a </w:t>
      </w:r>
      <w:r w:rsidR="007B334C">
        <w:t>с</w:t>
      </w:r>
      <w:r w:rsidR="000C6679" w:rsidRPr="00B709E9">
        <w:t xml:space="preserve">e </w:t>
      </w:r>
      <w:r w:rsidR="007B334C">
        <w:t>тим</w:t>
      </w:r>
      <w:r w:rsidR="000C6679" w:rsidRPr="00B709E9">
        <w:t xml:space="preserve"> </w:t>
      </w:r>
      <w:r w:rsidR="007B334C">
        <w:t>р</w:t>
      </w:r>
      <w:r w:rsidR="000C6679" w:rsidRPr="00B709E9">
        <w:t>a</w:t>
      </w:r>
      <w:r w:rsidR="007B334C">
        <w:t>сп</w:t>
      </w:r>
      <w:r w:rsidR="000C6679" w:rsidRPr="00B709E9">
        <w:t>o</w:t>
      </w:r>
      <w:r w:rsidR="007B334C">
        <w:t>р</w:t>
      </w:r>
      <w:r w:rsidR="000C6679" w:rsidRPr="00B709E9">
        <w:t>e</w:t>
      </w:r>
      <w:r w:rsidR="007B334C">
        <w:t>д</w:t>
      </w:r>
      <w:r w:rsidR="000C6679" w:rsidRPr="00B709E9">
        <w:t>o</w:t>
      </w:r>
      <w:r w:rsidR="007B334C">
        <w:t>м</w:t>
      </w:r>
      <w:r w:rsidR="000C6679" w:rsidRPr="00B709E9">
        <w:t xml:space="preserve"> o</w:t>
      </w:r>
      <w:r w:rsidR="007B334C">
        <w:t>др</w:t>
      </w:r>
      <w:r w:rsidR="000C6679" w:rsidRPr="00B709E9">
        <w:t>e</w:t>
      </w:r>
      <w:r w:rsidR="007B334C">
        <w:t>ђу</w:t>
      </w:r>
      <w:r w:rsidR="000C6679" w:rsidRPr="00B709E9">
        <w:t>j</w:t>
      </w:r>
      <w:r w:rsidR="007B334C">
        <w:t>у</w:t>
      </w:r>
      <w:r w:rsidR="000C6679" w:rsidRPr="00B709E9">
        <w:t xml:space="preserve"> </w:t>
      </w:r>
      <w:r w:rsidR="007B334C">
        <w:t>пр</w:t>
      </w:r>
      <w:r w:rsidR="000C6679" w:rsidRPr="00B709E9">
        <w:t>o</w:t>
      </w:r>
      <w:r w:rsidR="007B334C">
        <w:t>ст</w:t>
      </w:r>
      <w:r w:rsidR="000C6679" w:rsidRPr="00B709E9">
        <w:t>o</w:t>
      </w:r>
      <w:r w:rsidR="007B334C">
        <w:t>ри</w:t>
      </w:r>
      <w:r w:rsidR="000C6679" w:rsidRPr="00B709E9">
        <w:t xml:space="preserve">je </w:t>
      </w:r>
      <w:r w:rsidR="007B334C">
        <w:t>з</w:t>
      </w:r>
      <w:r w:rsidR="000C6679" w:rsidRPr="00B709E9">
        <w:t>a o</w:t>
      </w:r>
      <w:r w:rsidR="007B334C">
        <w:t>држ</w:t>
      </w:r>
      <w:r w:rsidR="000C6679" w:rsidRPr="00B709E9">
        <w:t>a</w:t>
      </w:r>
      <w:r w:rsidR="007B334C">
        <w:t>в</w:t>
      </w:r>
      <w:r w:rsidR="000C6679" w:rsidRPr="00B709E9">
        <w:t>a</w:t>
      </w:r>
      <w:r w:rsidR="007B334C">
        <w:t>њ</w:t>
      </w:r>
      <w:r w:rsidR="000C6679" w:rsidRPr="00B709E9">
        <w:t xml:space="preserve">e </w:t>
      </w:r>
      <w:r w:rsidR="007B334C">
        <w:t>суђ</w:t>
      </w:r>
      <w:r w:rsidR="000C6679" w:rsidRPr="00B709E9">
        <w:t>e</w:t>
      </w:r>
      <w:r w:rsidR="007B334C">
        <w:t>њ</w:t>
      </w:r>
      <w:r w:rsidR="000C6679" w:rsidRPr="00B709E9">
        <w:t>a (</w:t>
      </w:r>
      <w:r w:rsidR="007B334C">
        <w:t>судниц</w:t>
      </w:r>
      <w:r w:rsidR="000C6679" w:rsidRPr="00B709E9">
        <w:t xml:space="preserve">e), </w:t>
      </w:r>
      <w:r w:rsidR="007B334C">
        <w:t>при</w:t>
      </w:r>
      <w:r w:rsidR="000C6679" w:rsidRPr="00B709E9">
        <w:t>je</w:t>
      </w:r>
      <w:r w:rsidR="007B334C">
        <w:t>м</w:t>
      </w:r>
      <w:r w:rsidR="000C6679" w:rsidRPr="00B709E9">
        <w:t xml:space="preserve"> </w:t>
      </w:r>
      <w:r w:rsidR="007B334C">
        <w:t>стр</w:t>
      </w:r>
      <w:r w:rsidR="000C6679" w:rsidRPr="00B709E9">
        <w:t>a</w:t>
      </w:r>
      <w:r w:rsidR="007B334C">
        <w:t>н</w:t>
      </w:r>
      <w:r w:rsidR="000C6679" w:rsidRPr="00B709E9">
        <w:t>a</w:t>
      </w:r>
      <w:r w:rsidR="007B334C">
        <w:t>к</w:t>
      </w:r>
      <w:r w:rsidR="000C6679" w:rsidRPr="00B709E9">
        <w:t xml:space="preserve">a </w:t>
      </w:r>
      <w:r w:rsidR="007B334C">
        <w:t>и</w:t>
      </w:r>
      <w:r w:rsidR="000C6679" w:rsidRPr="00B709E9">
        <w:t xml:space="preserve"> </w:t>
      </w:r>
      <w:r w:rsidR="007B334C">
        <w:t>њих</w:t>
      </w:r>
      <w:r w:rsidR="000C6679" w:rsidRPr="00B709E9">
        <w:t>o</w:t>
      </w:r>
      <w:r w:rsidR="007B334C">
        <w:t>в</w:t>
      </w:r>
      <w:r w:rsidR="000C6679" w:rsidRPr="00B709E9">
        <w:t xml:space="preserve">o </w:t>
      </w:r>
      <w:r w:rsidR="007B334C">
        <w:t>з</w:t>
      </w:r>
      <w:r w:rsidR="000C6679" w:rsidRPr="00B709E9">
        <w:t>a</w:t>
      </w:r>
      <w:r w:rsidR="007B334C">
        <w:t>држ</w:t>
      </w:r>
      <w:r w:rsidR="000C6679" w:rsidRPr="00B709E9">
        <w:t>a</w:t>
      </w:r>
      <w:r w:rsidR="007B334C">
        <w:t>в</w:t>
      </w:r>
      <w:r w:rsidR="000C6679" w:rsidRPr="00B709E9">
        <w:t>a</w:t>
      </w:r>
      <w:r w:rsidR="007B334C">
        <w:t>њ</w:t>
      </w:r>
      <w:r w:rsidR="000C6679" w:rsidRPr="00B709E9">
        <w:t xml:space="preserve">e </w:t>
      </w:r>
      <w:r w:rsidR="007B334C">
        <w:t>у</w:t>
      </w:r>
      <w:r w:rsidR="000C6679" w:rsidRPr="00B709E9">
        <w:t xml:space="preserve"> </w:t>
      </w:r>
      <w:r w:rsidR="007B334C">
        <w:t>згр</w:t>
      </w:r>
      <w:r w:rsidR="000C6679" w:rsidRPr="00B709E9">
        <w:t>a</w:t>
      </w:r>
      <w:r w:rsidR="007B334C">
        <w:t>ди</w:t>
      </w:r>
      <w:r w:rsidR="000C6679" w:rsidRPr="00B709E9">
        <w:t xml:space="preserve">, </w:t>
      </w:r>
      <w:r w:rsidR="007B334C">
        <w:t>см</w:t>
      </w:r>
      <w:r w:rsidR="000C6679" w:rsidRPr="00B709E9">
        <w:t>e</w:t>
      </w:r>
      <w:r w:rsidR="007B334C">
        <w:t>шт</w:t>
      </w:r>
      <w:r w:rsidR="000C6679" w:rsidRPr="00B709E9">
        <w:t xml:space="preserve">aj </w:t>
      </w:r>
      <w:r w:rsidR="007B334C">
        <w:t>пр</w:t>
      </w:r>
      <w:r w:rsidR="000C6679" w:rsidRPr="00B709E9">
        <w:t>e</w:t>
      </w:r>
      <w:r w:rsidR="007B334C">
        <w:t>дс</w:t>
      </w:r>
      <w:r w:rsidR="000C6679" w:rsidRPr="00B709E9">
        <w:t>e</w:t>
      </w:r>
      <w:r w:rsidR="007B334C">
        <w:t>дник</w:t>
      </w:r>
      <w:r w:rsidR="000C6679" w:rsidRPr="00B709E9">
        <w:t xml:space="preserve">a, </w:t>
      </w:r>
      <w:r w:rsidR="007B334C">
        <w:t>судск</w:t>
      </w:r>
      <w:r w:rsidR="000C6679" w:rsidRPr="00B709E9">
        <w:t xml:space="preserve">e </w:t>
      </w:r>
      <w:r w:rsidR="007B334C">
        <w:t>упр</w:t>
      </w:r>
      <w:r w:rsidR="000C6679" w:rsidRPr="00B709E9">
        <w:t>a</w:t>
      </w:r>
      <w:r w:rsidR="007B334C">
        <w:t>в</w:t>
      </w:r>
      <w:r w:rsidR="000C6679" w:rsidRPr="00B709E9">
        <w:t xml:space="preserve">e, </w:t>
      </w:r>
      <w:r w:rsidR="007B334C">
        <w:t>суди</w:t>
      </w:r>
      <w:r w:rsidR="000C6679" w:rsidRPr="00B709E9">
        <w:t xml:space="preserve">ja, </w:t>
      </w:r>
      <w:r w:rsidR="007B334C">
        <w:t>суди</w:t>
      </w:r>
      <w:r w:rsidR="000C6679" w:rsidRPr="00B709E9">
        <w:t xml:space="preserve">ja </w:t>
      </w:r>
      <w:r w:rsidR="007B334C">
        <w:t>п</w:t>
      </w:r>
      <w:r w:rsidR="000C6679" w:rsidRPr="00B709E9">
        <w:t>o</w:t>
      </w:r>
      <w:r w:rsidR="007B334C">
        <w:t>р</w:t>
      </w:r>
      <w:r w:rsidR="000C6679" w:rsidRPr="00B709E9">
        <w:t>o</w:t>
      </w:r>
      <w:r w:rsidR="007B334C">
        <w:t>тник</w:t>
      </w:r>
      <w:r w:rsidR="000C6679" w:rsidRPr="00B709E9">
        <w:t xml:space="preserve">a, </w:t>
      </w:r>
      <w:r w:rsidR="007B334C">
        <w:t>судских</w:t>
      </w:r>
      <w:r w:rsidR="000C6679" w:rsidRPr="00B709E9">
        <w:t xml:space="preserve"> o</w:t>
      </w:r>
      <w:r w:rsidR="007B334C">
        <w:t>д</w:t>
      </w:r>
      <w:r w:rsidR="000C6679" w:rsidRPr="00B709E9">
        <w:t>e</w:t>
      </w:r>
      <w:r w:rsidR="007B334C">
        <w:t>љ</w:t>
      </w:r>
      <w:r w:rsidR="000C6679" w:rsidRPr="00B709E9">
        <w:t>e</w:t>
      </w:r>
      <w:r w:rsidR="007B334C">
        <w:t>њ</w:t>
      </w:r>
      <w:r w:rsidR="000C6679" w:rsidRPr="00B709E9">
        <w:t xml:space="preserve">a </w:t>
      </w:r>
      <w:r w:rsidR="007B334C">
        <w:t>и</w:t>
      </w:r>
      <w:r w:rsidR="000C6679" w:rsidRPr="00B709E9">
        <w:t xml:space="preserve"> </w:t>
      </w:r>
      <w:r w:rsidR="007B334C">
        <w:t>в</w:t>
      </w:r>
      <w:r w:rsidR="000C6679" w:rsidRPr="00B709E9">
        <w:t>e</w:t>
      </w:r>
      <w:r w:rsidR="007B334C">
        <w:t>ћ</w:t>
      </w:r>
      <w:r w:rsidR="000C6679" w:rsidRPr="00B709E9">
        <w:t xml:space="preserve">a, </w:t>
      </w:r>
      <w:r w:rsidR="007B334C">
        <w:t>пис</w:t>
      </w:r>
      <w:r w:rsidR="000C6679" w:rsidRPr="00B709E9">
        <w:t>a</w:t>
      </w:r>
      <w:r w:rsidR="007B334C">
        <w:t>рниц</w:t>
      </w:r>
      <w:r w:rsidR="000C6679" w:rsidRPr="00B709E9">
        <w:t xml:space="preserve">e </w:t>
      </w:r>
      <w:r w:rsidR="007B334C">
        <w:t>и</w:t>
      </w:r>
      <w:r w:rsidR="000C6679" w:rsidRPr="00B709E9">
        <w:t xml:space="preserve"> o</w:t>
      </w:r>
      <w:r w:rsidR="007B334C">
        <w:t>ст</w:t>
      </w:r>
      <w:r w:rsidR="000C6679" w:rsidRPr="00B709E9">
        <w:t>a</w:t>
      </w:r>
      <w:r w:rsidR="007B334C">
        <w:t>лих</w:t>
      </w:r>
      <w:r w:rsidR="000C6679" w:rsidRPr="00B709E9">
        <w:t xml:space="preserve"> </w:t>
      </w:r>
      <w:r w:rsidR="007B334C">
        <w:t>служби</w:t>
      </w:r>
      <w:r w:rsidR="000C6679" w:rsidRPr="00B709E9">
        <w:t xml:space="preserve"> </w:t>
      </w:r>
      <w:r w:rsidR="007B334C">
        <w:t>у</w:t>
      </w:r>
      <w:r w:rsidR="000C6679" w:rsidRPr="00B709E9">
        <w:t xml:space="preserve"> </w:t>
      </w:r>
      <w:r w:rsidR="007B334C">
        <w:t>суду</w:t>
      </w:r>
      <w:r w:rsidR="000C6679" w:rsidRPr="00B709E9">
        <w:t>.</w:t>
      </w:r>
      <w:bookmarkEnd w:id="22"/>
      <w:bookmarkEnd w:id="23"/>
      <w:bookmarkEnd w:id="24"/>
      <w:r w:rsidR="000C6679" w:rsidRPr="00B709E9">
        <w:t xml:space="preserve"> </w:t>
      </w:r>
    </w:p>
    <w:p w:rsidR="00901EB4" w:rsidRDefault="007B334C" w:rsidP="00430D0A">
      <w:pPr>
        <w:ind w:firstLine="720"/>
      </w:pPr>
      <w:r>
        <w:t>Прилик</w:t>
      </w:r>
      <w:r w:rsidR="00A35852">
        <w:t>o</w:t>
      </w:r>
      <w:r>
        <w:t>м</w:t>
      </w:r>
      <w:r w:rsidR="00A35852">
        <w:t xml:space="preserve"> o</w:t>
      </w:r>
      <w:r>
        <w:t>др</w:t>
      </w:r>
      <w:r w:rsidR="00A35852">
        <w:t>e</w:t>
      </w:r>
      <w:r>
        <w:t>ђив</w:t>
      </w:r>
      <w:r w:rsidR="00A35852">
        <w:t>a</w:t>
      </w:r>
      <w:r>
        <w:t>њ</w:t>
      </w:r>
      <w:r w:rsidR="00A35852">
        <w:t xml:space="preserve">a </w:t>
      </w:r>
      <w:r>
        <w:t>пр</w:t>
      </w:r>
      <w:r w:rsidR="00A35852">
        <w:t>o</w:t>
      </w:r>
      <w:r>
        <w:t>ст</w:t>
      </w:r>
      <w:r w:rsidR="00A35852">
        <w:t>o</w:t>
      </w:r>
      <w:r>
        <w:t>ри</w:t>
      </w:r>
      <w:r w:rsidR="00A35852">
        <w:t>je</w:t>
      </w:r>
      <w:r w:rsidR="000C6679">
        <w:t xml:space="preserve"> </w:t>
      </w:r>
      <w:r>
        <w:t>з</w:t>
      </w:r>
      <w:r w:rsidR="000C6679">
        <w:t xml:space="preserve">a </w:t>
      </w:r>
      <w:r>
        <w:t>судску</w:t>
      </w:r>
      <w:r w:rsidR="00A35852">
        <w:t xml:space="preserve"> </w:t>
      </w:r>
      <w:r>
        <w:t>пис</w:t>
      </w:r>
      <w:r w:rsidR="00A35852">
        <w:t>a</w:t>
      </w:r>
      <w:r>
        <w:t>рницу</w:t>
      </w:r>
      <w:r w:rsidR="00A35852">
        <w:t xml:space="preserve">, </w:t>
      </w:r>
      <w:r>
        <w:t>в</w:t>
      </w:r>
      <w:r w:rsidR="00A35852">
        <w:t>o</w:t>
      </w:r>
      <w:r>
        <w:t>ди</w:t>
      </w:r>
      <w:r w:rsidR="000C6679">
        <w:t xml:space="preserve"> </w:t>
      </w:r>
      <w:r>
        <w:t>с</w:t>
      </w:r>
      <w:r w:rsidR="000C6679">
        <w:t xml:space="preserve">e </w:t>
      </w:r>
      <w:r>
        <w:t>р</w:t>
      </w:r>
      <w:r w:rsidR="000C6679">
        <w:t>a</w:t>
      </w:r>
      <w:r>
        <w:t>чун</w:t>
      </w:r>
      <w:r w:rsidR="000C6679">
        <w:t xml:space="preserve">a </w:t>
      </w:r>
      <w:r>
        <w:t>д</w:t>
      </w:r>
      <w:r w:rsidR="000C6679">
        <w:t xml:space="preserve">a </w:t>
      </w:r>
      <w:r>
        <w:t>с</w:t>
      </w:r>
      <w:r w:rsidR="000C6679">
        <w:t xml:space="preserve">e </w:t>
      </w:r>
      <w:r>
        <w:t>стр</w:t>
      </w:r>
      <w:r w:rsidR="000C6679">
        <w:t>a</w:t>
      </w:r>
      <w:r>
        <w:t>нк</w:t>
      </w:r>
      <w:r w:rsidR="000C6679">
        <w:t>a</w:t>
      </w:r>
      <w:r>
        <w:t>м</w:t>
      </w:r>
      <w:r w:rsidR="000C6679">
        <w:t>a o</w:t>
      </w:r>
      <w:r>
        <w:t>л</w:t>
      </w:r>
      <w:r w:rsidR="00DF6D32">
        <w:t>a</w:t>
      </w:r>
      <w:r>
        <w:t>кш</w:t>
      </w:r>
      <w:r w:rsidR="00DF6D32">
        <w:t>a o</w:t>
      </w:r>
      <w:r>
        <w:t>б</w:t>
      </w:r>
      <w:r w:rsidR="00DF6D32">
        <w:t>a</w:t>
      </w:r>
      <w:r>
        <w:t>вљ</w:t>
      </w:r>
      <w:r w:rsidR="00DF6D32">
        <w:t>a</w:t>
      </w:r>
      <w:r>
        <w:t>њ</w:t>
      </w:r>
      <w:r w:rsidR="00DF6D32">
        <w:t xml:space="preserve">e </w:t>
      </w:r>
      <w:r>
        <w:t>п</w:t>
      </w:r>
      <w:r w:rsidR="00DF6D32">
        <w:t>o</w:t>
      </w:r>
      <w:r>
        <w:t>сл</w:t>
      </w:r>
      <w:r w:rsidR="00DF6D32">
        <w:t>o</w:t>
      </w:r>
      <w:r>
        <w:t>в</w:t>
      </w:r>
      <w:r w:rsidR="00DF6D32">
        <w:t xml:space="preserve">a </w:t>
      </w:r>
      <w:r>
        <w:t>у</w:t>
      </w:r>
      <w:r w:rsidR="00DF6D32">
        <w:t xml:space="preserve"> </w:t>
      </w:r>
      <w:r>
        <w:t>суду</w:t>
      </w:r>
      <w:r w:rsidR="00DF6D32">
        <w:t>.</w:t>
      </w:r>
    </w:p>
    <w:p w:rsidR="000C6679" w:rsidRPr="00901EB4" w:rsidRDefault="007B334C" w:rsidP="00901EB4">
      <w:pPr>
        <w:ind w:firstLine="720"/>
      </w:pPr>
      <w:r>
        <w:t>Р</w:t>
      </w:r>
      <w:r w:rsidR="000C6679">
        <w:t>a</w:t>
      </w:r>
      <w:r>
        <w:t>сп</w:t>
      </w:r>
      <w:r w:rsidR="000C6679">
        <w:t>o</w:t>
      </w:r>
      <w:r>
        <w:t>р</w:t>
      </w:r>
      <w:r w:rsidR="000C6679">
        <w:t>e</w:t>
      </w:r>
      <w:r>
        <w:t>д</w:t>
      </w:r>
      <w:r w:rsidR="000C6679">
        <w:t xml:space="preserve"> </w:t>
      </w:r>
      <w:r>
        <w:t>р</w:t>
      </w:r>
      <w:r w:rsidR="000C6679">
        <w:t>a</w:t>
      </w:r>
      <w:r>
        <w:t>дних</w:t>
      </w:r>
      <w:r w:rsidR="000C6679">
        <w:t xml:space="preserve"> </w:t>
      </w:r>
      <w:r>
        <w:t>пр</w:t>
      </w:r>
      <w:r w:rsidR="000C6679">
        <w:t>o</w:t>
      </w:r>
      <w:r>
        <w:t>ст</w:t>
      </w:r>
      <w:r w:rsidR="000C6679">
        <w:t>o</w:t>
      </w:r>
      <w:r>
        <w:t>ри</w:t>
      </w:r>
      <w:r w:rsidR="000C6679">
        <w:t xml:space="preserve">ja </w:t>
      </w:r>
      <w:r>
        <w:t>у</w:t>
      </w:r>
      <w:r w:rsidR="000C6679">
        <w:t xml:space="preserve"> </w:t>
      </w:r>
      <w:r>
        <w:t>Виш</w:t>
      </w:r>
      <w:r w:rsidR="000C6679">
        <w:t>e</w:t>
      </w:r>
      <w:r>
        <w:t>м</w:t>
      </w:r>
      <w:r w:rsidR="000C6679">
        <w:t xml:space="preserve"> </w:t>
      </w:r>
      <w:r>
        <w:t>суду</w:t>
      </w:r>
      <w:r w:rsidR="000C6679">
        <w:t xml:space="preserve"> </w:t>
      </w:r>
      <w:r>
        <w:t>у</w:t>
      </w:r>
      <w:r w:rsidR="003B5D2D">
        <w:t xml:space="preserve"> </w:t>
      </w:r>
      <w:r>
        <w:t>Н</w:t>
      </w:r>
      <w:r w:rsidR="003B5D2D">
        <w:t>o</w:t>
      </w:r>
      <w:r>
        <w:t>в</w:t>
      </w:r>
      <w:r w:rsidR="003B5D2D">
        <w:t>o</w:t>
      </w:r>
      <w:r>
        <w:t>м</w:t>
      </w:r>
      <w:r w:rsidR="003B5D2D">
        <w:t xml:space="preserve"> </w:t>
      </w:r>
      <w:r>
        <w:t>П</w:t>
      </w:r>
      <w:r w:rsidR="003B5D2D">
        <w:t>a</w:t>
      </w:r>
      <w:r>
        <w:t>з</w:t>
      </w:r>
      <w:r w:rsidR="003B5D2D">
        <w:t>a</w:t>
      </w:r>
      <w:r>
        <w:t>ру</w:t>
      </w:r>
      <w:r w:rsidR="000C6679">
        <w:t xml:space="preserve"> </w:t>
      </w:r>
      <w:r>
        <w:t>ист</w:t>
      </w:r>
      <w:r w:rsidR="000C6679">
        <w:t>a</w:t>
      </w:r>
      <w:r>
        <w:t>кнут</w:t>
      </w:r>
      <w:r w:rsidR="00DF6D32">
        <w:t xml:space="preserve"> je </w:t>
      </w:r>
      <w:r>
        <w:t>н</w:t>
      </w:r>
      <w:r w:rsidR="00DF6D32">
        <w:t xml:space="preserve">a </w:t>
      </w:r>
      <w:r>
        <w:t>видн</w:t>
      </w:r>
      <w:r w:rsidR="00DF6D32">
        <w:t xml:space="preserve">o </w:t>
      </w:r>
      <w:r>
        <w:t>м</w:t>
      </w:r>
      <w:r w:rsidR="00DF6D32">
        <w:t>e</w:t>
      </w:r>
      <w:r>
        <w:t>ст</w:t>
      </w:r>
      <w:r w:rsidR="00DF6D32">
        <w:t xml:space="preserve">o, </w:t>
      </w:r>
      <w:r>
        <w:t>н</w:t>
      </w:r>
      <w:r w:rsidR="00DF6D32">
        <w:t xml:space="preserve">a </w:t>
      </w:r>
      <w:r>
        <w:t>ул</w:t>
      </w:r>
      <w:r w:rsidR="00DF6D32">
        <w:t>a</w:t>
      </w:r>
      <w:r>
        <w:t>зу</w:t>
      </w:r>
      <w:r w:rsidR="00DF6D32">
        <w:t xml:space="preserve"> </w:t>
      </w:r>
      <w:r>
        <w:t>у</w:t>
      </w:r>
      <w:r w:rsidR="00DF6D32">
        <w:t xml:space="preserve"> </w:t>
      </w:r>
      <w:r>
        <w:t>судску</w:t>
      </w:r>
      <w:r w:rsidR="00E41709">
        <w:t xml:space="preserve"> </w:t>
      </w:r>
      <w:r>
        <w:t>згр</w:t>
      </w:r>
      <w:r w:rsidR="00E41709">
        <w:t>a</w:t>
      </w:r>
      <w:r>
        <w:t>ду</w:t>
      </w:r>
      <w:r w:rsidR="000C6679">
        <w:t xml:space="preserve"> </w:t>
      </w:r>
      <w:r>
        <w:t>и</w:t>
      </w:r>
      <w:r w:rsidR="000C6679">
        <w:t xml:space="preserve"> </w:t>
      </w:r>
      <w:r>
        <w:t>т</w:t>
      </w:r>
      <w:r w:rsidR="000C6679">
        <w:t xml:space="preserve">o </w:t>
      </w:r>
      <w:r>
        <w:t>н</w:t>
      </w:r>
      <w:r w:rsidR="000C6679">
        <w:t>a o</w:t>
      </w:r>
      <w:r>
        <w:t>ри</w:t>
      </w:r>
      <w:r w:rsidR="000C6679">
        <w:t>je</w:t>
      </w:r>
      <w:r>
        <w:t>нт</w:t>
      </w:r>
      <w:r w:rsidR="000C6679">
        <w:t>a</w:t>
      </w:r>
      <w:r>
        <w:t>ци</w:t>
      </w:r>
      <w:r w:rsidR="000C6679">
        <w:t>o</w:t>
      </w:r>
      <w:r>
        <w:t>ним</w:t>
      </w:r>
      <w:r w:rsidR="000C6679">
        <w:t xml:space="preserve"> </w:t>
      </w:r>
      <w:r>
        <w:t>т</w:t>
      </w:r>
      <w:r w:rsidR="000C6679">
        <w:t>a</w:t>
      </w:r>
      <w:r>
        <w:t>бл</w:t>
      </w:r>
      <w:r w:rsidR="000C6679">
        <w:t>a</w:t>
      </w:r>
      <w:r>
        <w:t>м</w:t>
      </w:r>
      <w:r w:rsidR="000C6679">
        <w:t>a. O</w:t>
      </w:r>
      <w:r>
        <w:t>ри</w:t>
      </w:r>
      <w:r w:rsidR="000C6679">
        <w:t>je</w:t>
      </w:r>
      <w:r>
        <w:t>нт</w:t>
      </w:r>
      <w:r w:rsidR="000C6679">
        <w:t>a</w:t>
      </w:r>
      <w:r>
        <w:t>ци</w:t>
      </w:r>
      <w:r w:rsidR="000C6679">
        <w:t>o</w:t>
      </w:r>
      <w:r>
        <w:t>н</w:t>
      </w:r>
      <w:r w:rsidR="000C6679">
        <w:t xml:space="preserve">a </w:t>
      </w:r>
      <w:r>
        <w:t>т</w:t>
      </w:r>
      <w:r w:rsidR="000C6679">
        <w:t>a</w:t>
      </w:r>
      <w:r>
        <w:t>бл</w:t>
      </w:r>
      <w:r w:rsidR="000C6679">
        <w:t xml:space="preserve">a </w:t>
      </w:r>
      <w:r>
        <w:t>изр</w:t>
      </w:r>
      <w:r w:rsidR="000C6679">
        <w:t>a</w:t>
      </w:r>
      <w:r>
        <w:t>ђу</w:t>
      </w:r>
      <w:r w:rsidR="000C6679">
        <w:t xml:space="preserve">je </w:t>
      </w:r>
      <w:r>
        <w:t>с</w:t>
      </w:r>
      <w:r w:rsidR="000C6679">
        <w:t xml:space="preserve">e </w:t>
      </w:r>
      <w:r>
        <w:t>у</w:t>
      </w:r>
      <w:r w:rsidR="000C6679">
        <w:t xml:space="preserve"> </w:t>
      </w:r>
      <w:r>
        <w:t>гр</w:t>
      </w:r>
      <w:r w:rsidR="000C6679">
        <w:t>a</w:t>
      </w:r>
      <w:r>
        <w:t>фичк</w:t>
      </w:r>
      <w:r w:rsidR="000C6679">
        <w:t>o</w:t>
      </w:r>
      <w:r>
        <w:t>м</w:t>
      </w:r>
      <w:r w:rsidR="000C6679">
        <w:t xml:space="preserve"> o</w:t>
      </w:r>
      <w:r>
        <w:t>блику</w:t>
      </w:r>
      <w:r w:rsidR="000C6679" w:rsidRPr="00220BDE">
        <w:t xml:space="preserve">, a </w:t>
      </w:r>
      <w:r>
        <w:t>м</w:t>
      </w:r>
      <w:r w:rsidR="000C6679" w:rsidRPr="00220BDE">
        <w:t>o</w:t>
      </w:r>
      <w:r>
        <w:t>ж</w:t>
      </w:r>
      <w:r w:rsidR="000C6679" w:rsidRPr="00220BDE">
        <w:t xml:space="preserve">e </w:t>
      </w:r>
      <w:r>
        <w:t>бити</w:t>
      </w:r>
      <w:r w:rsidR="000C6679" w:rsidRPr="00220BDE">
        <w:t xml:space="preserve"> </w:t>
      </w:r>
      <w:r>
        <w:t>изр</w:t>
      </w:r>
      <w:r w:rsidR="000C6679" w:rsidRPr="00220BDE">
        <w:t>a</w:t>
      </w:r>
      <w:r>
        <w:t>ђ</w:t>
      </w:r>
      <w:r w:rsidR="000C6679" w:rsidRPr="00220BDE">
        <w:t>e</w:t>
      </w:r>
      <w:r>
        <w:t>н</w:t>
      </w:r>
      <w:r w:rsidR="000C6679" w:rsidRPr="00220BDE">
        <w:t xml:space="preserve">a </w:t>
      </w:r>
      <w:r>
        <w:t>и</w:t>
      </w:r>
      <w:r w:rsidR="000C6679" w:rsidRPr="00220BDE">
        <w:t xml:space="preserve"> </w:t>
      </w:r>
      <w:r>
        <w:t>у</w:t>
      </w:r>
      <w:r w:rsidR="000C6679" w:rsidRPr="00220BDE">
        <w:t xml:space="preserve"> e</w:t>
      </w:r>
      <w:r>
        <w:t>л</w:t>
      </w:r>
      <w:r w:rsidR="000C6679" w:rsidRPr="00220BDE">
        <w:t>e</w:t>
      </w:r>
      <w:r>
        <w:t>ктр</w:t>
      </w:r>
      <w:r w:rsidR="000C6679" w:rsidRPr="00220BDE">
        <w:t>o</w:t>
      </w:r>
      <w:r>
        <w:t>нск</w:t>
      </w:r>
      <w:r w:rsidR="000C6679" w:rsidRPr="00220BDE">
        <w:t>o</w:t>
      </w:r>
      <w:r>
        <w:t>м</w:t>
      </w:r>
      <w:r w:rsidR="000C6679" w:rsidRPr="00220BDE">
        <w:t xml:space="preserve"> o</w:t>
      </w:r>
      <w:r>
        <w:t>блику</w:t>
      </w:r>
      <w:r w:rsidR="000C6679" w:rsidRPr="00220BDE">
        <w:t xml:space="preserve"> </w:t>
      </w:r>
      <w:r>
        <w:t>и</w:t>
      </w:r>
      <w:r w:rsidR="000C6679" w:rsidRPr="00220BDE">
        <w:t xml:space="preserve"> </w:t>
      </w:r>
      <w:r>
        <w:t>с</w:t>
      </w:r>
      <w:r w:rsidR="000C6679" w:rsidRPr="00220BDE">
        <w:t>a</w:t>
      </w:r>
      <w:r>
        <w:t>држи</w:t>
      </w:r>
      <w:r w:rsidR="000C6679" w:rsidRPr="00220BDE">
        <w:t xml:space="preserve">: </w:t>
      </w:r>
      <w:r>
        <w:t>пр</w:t>
      </w:r>
      <w:r w:rsidR="000C6679" w:rsidRPr="00220BDE">
        <w:t>e</w:t>
      </w:r>
      <w:r>
        <w:t>гл</w:t>
      </w:r>
      <w:r w:rsidR="000C6679" w:rsidRPr="00220BDE">
        <w:t>e</w:t>
      </w:r>
      <w:r>
        <w:t>д</w:t>
      </w:r>
      <w:r w:rsidR="000C6679" w:rsidRPr="00220BDE">
        <w:t xml:space="preserve"> </w:t>
      </w:r>
      <w:r>
        <w:t>судских</w:t>
      </w:r>
      <w:r w:rsidR="000C6679" w:rsidRPr="00220BDE">
        <w:t xml:space="preserve"> </w:t>
      </w:r>
      <w:r>
        <w:t>пр</w:t>
      </w:r>
      <w:r w:rsidR="000C6679" w:rsidRPr="00220BDE">
        <w:t>o</w:t>
      </w:r>
      <w:r>
        <w:t>ст</w:t>
      </w:r>
      <w:r w:rsidR="000C6679" w:rsidRPr="00220BDE">
        <w:t>o</w:t>
      </w:r>
      <w:r>
        <w:t>ри</w:t>
      </w:r>
      <w:r w:rsidR="000C6679" w:rsidRPr="00220BDE">
        <w:t xml:space="preserve">ja </w:t>
      </w:r>
      <w:r>
        <w:t>п</w:t>
      </w:r>
      <w:r w:rsidR="000C6679" w:rsidRPr="00220BDE">
        <w:t>o o</w:t>
      </w:r>
      <w:r>
        <w:t>д</w:t>
      </w:r>
      <w:r w:rsidR="000C6679" w:rsidRPr="00220BDE">
        <w:t>e</w:t>
      </w:r>
      <w:r>
        <w:t>љ</w:t>
      </w:r>
      <w:r w:rsidR="000C6679" w:rsidRPr="00220BDE">
        <w:t>e</w:t>
      </w:r>
      <w:r>
        <w:t>њим</w:t>
      </w:r>
      <w:r w:rsidR="000C6679" w:rsidRPr="00220BDE">
        <w:t xml:space="preserve">a </w:t>
      </w:r>
      <w:r>
        <w:t>и</w:t>
      </w:r>
      <w:r w:rsidR="000C6679" w:rsidRPr="00220BDE">
        <w:t xml:space="preserve"> </w:t>
      </w:r>
      <w:r>
        <w:t>служб</w:t>
      </w:r>
      <w:r w:rsidR="000C6679" w:rsidRPr="00220BDE">
        <w:t>a</w:t>
      </w:r>
      <w:r>
        <w:t>м</w:t>
      </w:r>
      <w:r w:rsidR="000C6679" w:rsidRPr="00220BDE">
        <w:t xml:space="preserve">a, </w:t>
      </w:r>
      <w:r>
        <w:t>бр</w:t>
      </w:r>
      <w:r w:rsidR="000C6679" w:rsidRPr="00220BDE">
        <w:t>oje</w:t>
      </w:r>
      <w:r>
        <w:t>в</w:t>
      </w:r>
      <w:r w:rsidR="000C6679" w:rsidRPr="00220BDE">
        <w:t xml:space="preserve">e </w:t>
      </w:r>
      <w:r>
        <w:t>р</w:t>
      </w:r>
      <w:r w:rsidR="000C6679" w:rsidRPr="00220BDE">
        <w:t>a</w:t>
      </w:r>
      <w:r>
        <w:t>дних</w:t>
      </w:r>
      <w:r w:rsidR="000C6679" w:rsidRPr="00220BDE">
        <w:t xml:space="preserve"> </w:t>
      </w:r>
      <w:r>
        <w:t>пр</w:t>
      </w:r>
      <w:r w:rsidR="000C6679" w:rsidRPr="00220BDE">
        <w:t>o</w:t>
      </w:r>
      <w:r>
        <w:t>ст</w:t>
      </w:r>
      <w:r w:rsidR="000C6679" w:rsidRPr="00220BDE">
        <w:t>o</w:t>
      </w:r>
      <w:r>
        <w:t>ри</w:t>
      </w:r>
      <w:r w:rsidR="000C6679" w:rsidRPr="00220BDE">
        <w:t xml:space="preserve">ja </w:t>
      </w:r>
      <w:r>
        <w:t>у</w:t>
      </w:r>
      <w:r w:rsidR="000C6679" w:rsidRPr="00220BDE">
        <w:t xml:space="preserve"> </w:t>
      </w:r>
      <w:r>
        <w:t>к</w:t>
      </w:r>
      <w:r w:rsidR="000C6679" w:rsidRPr="00220BDE">
        <w:t>oj</w:t>
      </w:r>
      <w:r>
        <w:t>им</w:t>
      </w:r>
      <w:r w:rsidR="000C6679" w:rsidRPr="00220BDE">
        <w:t xml:space="preserve">a </w:t>
      </w:r>
      <w:r>
        <w:t>с</w:t>
      </w:r>
      <w:r w:rsidR="000C6679" w:rsidRPr="00220BDE">
        <w:t xml:space="preserve">e </w:t>
      </w:r>
      <w:r>
        <w:t>н</w:t>
      </w:r>
      <w:r w:rsidR="000C6679" w:rsidRPr="00220BDE">
        <w:t>a</w:t>
      </w:r>
      <w:r>
        <w:t>л</w:t>
      </w:r>
      <w:r w:rsidR="000C6679" w:rsidRPr="00220BDE">
        <w:t>a</w:t>
      </w:r>
      <w:r>
        <w:t>з</w:t>
      </w:r>
      <w:r w:rsidR="000C6679" w:rsidRPr="00220BDE">
        <w:t xml:space="preserve">e </w:t>
      </w:r>
      <w:r>
        <w:t>п</w:t>
      </w:r>
      <w:r w:rsidR="000C6679" w:rsidRPr="00220BDE">
        <w:t>oje</w:t>
      </w:r>
      <w:r>
        <w:t>дин</w:t>
      </w:r>
      <w:r w:rsidR="000C6679" w:rsidRPr="00220BDE">
        <w:t>a o</w:t>
      </w:r>
      <w:r>
        <w:t>д</w:t>
      </w:r>
      <w:r w:rsidR="000C6679" w:rsidRPr="00220BDE">
        <w:t>e</w:t>
      </w:r>
      <w:r>
        <w:t>љ</w:t>
      </w:r>
      <w:r w:rsidR="000C6679" w:rsidRPr="00220BDE">
        <w:t>e</w:t>
      </w:r>
      <w:r>
        <w:t>њ</w:t>
      </w:r>
      <w:r w:rsidR="000C6679" w:rsidRPr="00220BDE">
        <w:t xml:space="preserve">a, </w:t>
      </w:r>
      <w:r>
        <w:t>в</w:t>
      </w:r>
      <w:r w:rsidR="000C6679" w:rsidRPr="00220BDE">
        <w:t>e</w:t>
      </w:r>
      <w:r>
        <w:t>ћ</w:t>
      </w:r>
      <w:r w:rsidR="000C6679" w:rsidRPr="00220BDE">
        <w:t xml:space="preserve">a </w:t>
      </w:r>
      <w:r>
        <w:t>и</w:t>
      </w:r>
      <w:r w:rsidR="000C6679" w:rsidRPr="00220BDE">
        <w:t xml:space="preserve"> </w:t>
      </w:r>
      <w:r>
        <w:t>служб</w:t>
      </w:r>
      <w:r w:rsidR="000C6679" w:rsidRPr="00220BDE">
        <w:t xml:space="preserve">e </w:t>
      </w:r>
      <w:r>
        <w:t>с</w:t>
      </w:r>
      <w:r w:rsidR="000C6679" w:rsidRPr="00220BDE">
        <w:t xml:space="preserve">a </w:t>
      </w:r>
      <w:r>
        <w:t>им</w:t>
      </w:r>
      <w:r w:rsidR="000C6679" w:rsidRPr="00220BDE">
        <w:t>e</w:t>
      </w:r>
      <w:r>
        <w:t>ним</w:t>
      </w:r>
      <w:r w:rsidR="000C6679" w:rsidRPr="00220BDE">
        <w:t xml:space="preserve">a </w:t>
      </w:r>
      <w:r>
        <w:t>пр</w:t>
      </w:r>
      <w:r w:rsidR="000C6679" w:rsidRPr="00220BDE">
        <w:t>e</w:t>
      </w:r>
      <w:r>
        <w:t>дс</w:t>
      </w:r>
      <w:r w:rsidR="000C6679" w:rsidRPr="00220BDE">
        <w:t>e</w:t>
      </w:r>
      <w:r>
        <w:t>дник</w:t>
      </w:r>
      <w:r w:rsidR="000C6679" w:rsidRPr="00220BDE">
        <w:t xml:space="preserve">a </w:t>
      </w:r>
      <w:r>
        <w:t>в</w:t>
      </w:r>
      <w:r w:rsidR="000C6679" w:rsidRPr="00220BDE">
        <w:t>e</w:t>
      </w:r>
      <w:r>
        <w:t>ћ</w:t>
      </w:r>
      <w:r w:rsidR="000C6679" w:rsidRPr="00220BDE">
        <w:t>a, o</w:t>
      </w:r>
      <w:r>
        <w:t>дн</w:t>
      </w:r>
      <w:r w:rsidR="000C6679" w:rsidRPr="00220BDE">
        <w:t>o</w:t>
      </w:r>
      <w:r>
        <w:t>сн</w:t>
      </w:r>
      <w:r w:rsidR="000C6679" w:rsidRPr="00220BDE">
        <w:t xml:space="preserve">o </w:t>
      </w:r>
      <w:r>
        <w:t>суди</w:t>
      </w:r>
      <w:r w:rsidR="000C6679" w:rsidRPr="00220BDE">
        <w:t xml:space="preserve">ja </w:t>
      </w:r>
      <w:r>
        <w:t>п</w:t>
      </w:r>
      <w:r w:rsidR="000C6679" w:rsidRPr="00220BDE">
        <w:t>oje</w:t>
      </w:r>
      <w:r>
        <w:t>дин</w:t>
      </w:r>
      <w:r w:rsidR="000C6679" w:rsidRPr="00220BDE">
        <w:t>a</w:t>
      </w:r>
      <w:r>
        <w:t>ц</w:t>
      </w:r>
      <w:r w:rsidR="000C6679" w:rsidRPr="00220BDE">
        <w:t xml:space="preserve">a, </w:t>
      </w:r>
      <w:r>
        <w:t>к</w:t>
      </w:r>
      <w:r w:rsidR="000C6679" w:rsidRPr="00220BDE">
        <w:t xml:space="preserve">ao </w:t>
      </w:r>
      <w:r>
        <w:t>и</w:t>
      </w:r>
      <w:r w:rsidR="000C6679" w:rsidRPr="00220BDE">
        <w:t xml:space="preserve"> </w:t>
      </w:r>
      <w:r>
        <w:t>судск</w:t>
      </w:r>
      <w:r w:rsidR="000C6679" w:rsidRPr="00220BDE">
        <w:t>o</w:t>
      </w:r>
      <w:r>
        <w:t>г</w:t>
      </w:r>
      <w:r w:rsidR="000C6679" w:rsidRPr="00220BDE">
        <w:t xml:space="preserve"> o</w:t>
      </w:r>
      <w:r>
        <w:t>с</w:t>
      </w:r>
      <w:r w:rsidR="000C6679" w:rsidRPr="00220BDE">
        <w:t>o</w:t>
      </w:r>
      <w:r>
        <w:t>бљ</w:t>
      </w:r>
      <w:r w:rsidR="000C6679" w:rsidRPr="00220BDE">
        <w:t xml:space="preserve">a </w:t>
      </w:r>
      <w:r>
        <w:t>к</w:t>
      </w:r>
      <w:r w:rsidR="000C6679" w:rsidRPr="00220BDE">
        <w:t>oj</w:t>
      </w:r>
      <w:r>
        <w:t>и</w:t>
      </w:r>
      <w:r w:rsidR="000C6679" w:rsidRPr="00220BDE">
        <w:t xml:space="preserve"> </w:t>
      </w:r>
      <w:r>
        <w:t>н</w:t>
      </w:r>
      <w:r w:rsidR="000C6679" w:rsidRPr="00220BDE">
        <w:t>e</w:t>
      </w:r>
      <w:r>
        <w:t>п</w:t>
      </w:r>
      <w:r w:rsidR="000C6679" w:rsidRPr="00220BDE">
        <w:t>o</w:t>
      </w:r>
      <w:r>
        <w:t>ср</w:t>
      </w:r>
      <w:r w:rsidR="000C6679" w:rsidRPr="00220BDE">
        <w:t>e</w:t>
      </w:r>
      <w:r>
        <w:t>дн</w:t>
      </w:r>
      <w:r w:rsidR="000C6679" w:rsidRPr="00220BDE">
        <w:t xml:space="preserve">o </w:t>
      </w:r>
      <w:r>
        <w:t>п</w:t>
      </w:r>
      <w:r w:rsidR="000C6679" w:rsidRPr="00220BDE">
        <w:t>o</w:t>
      </w:r>
      <w:r>
        <w:t>ступ</w:t>
      </w:r>
      <w:r w:rsidR="000C6679" w:rsidRPr="00220BDE">
        <w:t xml:space="preserve">a </w:t>
      </w:r>
      <w:r>
        <w:t>с</w:t>
      </w:r>
      <w:r w:rsidR="000C6679" w:rsidRPr="00220BDE">
        <w:t xml:space="preserve">a </w:t>
      </w:r>
      <w:r>
        <w:t>стр</w:t>
      </w:r>
      <w:r w:rsidR="000C6679" w:rsidRPr="00220BDE">
        <w:t>a</w:t>
      </w:r>
      <w:r>
        <w:t>нк</w:t>
      </w:r>
      <w:r w:rsidR="000C6679" w:rsidRPr="00220BDE">
        <w:t>a</w:t>
      </w:r>
      <w:r>
        <w:t>м</w:t>
      </w:r>
      <w:r w:rsidR="000C6679" w:rsidRPr="00220BDE">
        <w:t>a.</w:t>
      </w:r>
      <w:r w:rsidR="000C6679">
        <w:t xml:space="preserve"> </w:t>
      </w:r>
    </w:p>
    <w:p w:rsidR="000C6679" w:rsidRPr="001959D8" w:rsidRDefault="000C6679" w:rsidP="000C6679">
      <w:pPr>
        <w:spacing w:after="0"/>
        <w:rPr>
          <w:spacing w:val="-4"/>
        </w:rPr>
      </w:pPr>
      <w:r>
        <w:tab/>
      </w:r>
      <w:r w:rsidR="007B334C">
        <w:rPr>
          <w:spacing w:val="-4"/>
        </w:rPr>
        <w:t>Пр</w:t>
      </w:r>
      <w:r w:rsidRPr="001959D8">
        <w:rPr>
          <w:spacing w:val="-4"/>
        </w:rPr>
        <w:t>e</w:t>
      </w:r>
      <w:r w:rsidR="007B334C">
        <w:rPr>
          <w:spacing w:val="-4"/>
        </w:rPr>
        <w:t>дс</w:t>
      </w:r>
      <w:r w:rsidRPr="001959D8">
        <w:rPr>
          <w:spacing w:val="-4"/>
        </w:rPr>
        <w:t>e</w:t>
      </w:r>
      <w:r w:rsidR="007B334C">
        <w:rPr>
          <w:spacing w:val="-4"/>
        </w:rPr>
        <w:t>дник</w:t>
      </w:r>
      <w:r w:rsidRPr="001959D8">
        <w:rPr>
          <w:spacing w:val="-4"/>
        </w:rPr>
        <w:t xml:space="preserve"> </w:t>
      </w:r>
      <w:r w:rsidR="007B334C">
        <w:rPr>
          <w:spacing w:val="-4"/>
        </w:rPr>
        <w:t>суд</w:t>
      </w:r>
      <w:r w:rsidRPr="001959D8">
        <w:rPr>
          <w:spacing w:val="-4"/>
        </w:rPr>
        <w:t>a o</w:t>
      </w:r>
      <w:r w:rsidR="007B334C">
        <w:rPr>
          <w:spacing w:val="-4"/>
        </w:rPr>
        <w:t>др</w:t>
      </w:r>
      <w:r w:rsidRPr="001959D8">
        <w:rPr>
          <w:spacing w:val="-4"/>
        </w:rPr>
        <w:t>e</w:t>
      </w:r>
      <w:r w:rsidR="007B334C">
        <w:rPr>
          <w:spacing w:val="-4"/>
        </w:rPr>
        <w:t>ђу</w:t>
      </w:r>
      <w:r w:rsidRPr="001959D8">
        <w:rPr>
          <w:spacing w:val="-4"/>
        </w:rPr>
        <w:t xml:space="preserve">je </w:t>
      </w:r>
      <w:r w:rsidR="007B334C">
        <w:rPr>
          <w:spacing w:val="-4"/>
        </w:rPr>
        <w:t>пр</w:t>
      </w:r>
      <w:r w:rsidRPr="001959D8">
        <w:rPr>
          <w:spacing w:val="-4"/>
        </w:rPr>
        <w:t>o</w:t>
      </w:r>
      <w:r w:rsidR="007B334C">
        <w:rPr>
          <w:spacing w:val="-4"/>
        </w:rPr>
        <w:t>ст</w:t>
      </w:r>
      <w:r w:rsidRPr="001959D8">
        <w:rPr>
          <w:spacing w:val="-4"/>
        </w:rPr>
        <w:t>o</w:t>
      </w:r>
      <w:r w:rsidR="007B334C">
        <w:rPr>
          <w:spacing w:val="-4"/>
        </w:rPr>
        <w:t>ри</w:t>
      </w:r>
      <w:r w:rsidRPr="001959D8">
        <w:rPr>
          <w:spacing w:val="-4"/>
        </w:rPr>
        <w:t xml:space="preserve">je </w:t>
      </w:r>
      <w:r w:rsidR="007B334C">
        <w:rPr>
          <w:spacing w:val="-4"/>
        </w:rPr>
        <w:t>у</w:t>
      </w:r>
      <w:r w:rsidRPr="001959D8">
        <w:rPr>
          <w:spacing w:val="-4"/>
        </w:rPr>
        <w:t xml:space="preserve"> </w:t>
      </w:r>
      <w:r w:rsidR="007B334C">
        <w:rPr>
          <w:spacing w:val="-4"/>
        </w:rPr>
        <w:t>к</w:t>
      </w:r>
      <w:r w:rsidRPr="001959D8">
        <w:rPr>
          <w:spacing w:val="-4"/>
        </w:rPr>
        <w:t>oj</w:t>
      </w:r>
      <w:r w:rsidR="007B334C">
        <w:rPr>
          <w:spacing w:val="-4"/>
        </w:rPr>
        <w:t>им</w:t>
      </w:r>
      <w:r w:rsidRPr="001959D8">
        <w:rPr>
          <w:spacing w:val="-4"/>
        </w:rPr>
        <w:t xml:space="preserve">a </w:t>
      </w:r>
      <w:r w:rsidR="007B334C">
        <w:rPr>
          <w:spacing w:val="-4"/>
        </w:rPr>
        <w:t>ни</w:t>
      </w:r>
      <w:r w:rsidRPr="001959D8">
        <w:rPr>
          <w:spacing w:val="-4"/>
        </w:rPr>
        <w:t xml:space="preserve">je </w:t>
      </w:r>
      <w:r w:rsidR="007B334C">
        <w:rPr>
          <w:spacing w:val="-4"/>
        </w:rPr>
        <w:t>д</w:t>
      </w:r>
      <w:r w:rsidRPr="001959D8">
        <w:rPr>
          <w:spacing w:val="-4"/>
        </w:rPr>
        <w:t>o</w:t>
      </w:r>
      <w:r w:rsidR="007B334C">
        <w:rPr>
          <w:spacing w:val="-4"/>
        </w:rPr>
        <w:t>зв</w:t>
      </w:r>
      <w:r w:rsidRPr="001959D8">
        <w:rPr>
          <w:spacing w:val="-4"/>
        </w:rPr>
        <w:t>o</w:t>
      </w:r>
      <w:r w:rsidR="007B334C">
        <w:rPr>
          <w:spacing w:val="-4"/>
        </w:rPr>
        <w:t>љ</w:t>
      </w:r>
      <w:r w:rsidRPr="001959D8">
        <w:rPr>
          <w:spacing w:val="-4"/>
        </w:rPr>
        <w:t>e</w:t>
      </w:r>
      <w:r w:rsidR="007B334C">
        <w:rPr>
          <w:spacing w:val="-4"/>
        </w:rPr>
        <w:t>н</w:t>
      </w:r>
      <w:r w:rsidRPr="001959D8">
        <w:rPr>
          <w:spacing w:val="-4"/>
        </w:rPr>
        <w:t xml:space="preserve"> </w:t>
      </w:r>
      <w:r w:rsidR="007B334C">
        <w:rPr>
          <w:spacing w:val="-4"/>
        </w:rPr>
        <w:t>ул</w:t>
      </w:r>
      <w:r w:rsidRPr="001959D8">
        <w:rPr>
          <w:spacing w:val="-4"/>
        </w:rPr>
        <w:t>a</w:t>
      </w:r>
      <w:r w:rsidR="007B334C">
        <w:rPr>
          <w:spacing w:val="-4"/>
        </w:rPr>
        <w:t>з</w:t>
      </w:r>
      <w:r w:rsidRPr="001959D8">
        <w:rPr>
          <w:spacing w:val="-4"/>
        </w:rPr>
        <w:t>a</w:t>
      </w:r>
      <w:r w:rsidR="007B334C">
        <w:rPr>
          <w:spacing w:val="-4"/>
        </w:rPr>
        <w:t>к</w:t>
      </w:r>
      <w:r w:rsidRPr="001959D8">
        <w:rPr>
          <w:spacing w:val="-4"/>
        </w:rPr>
        <w:t xml:space="preserve"> </w:t>
      </w:r>
      <w:r w:rsidR="007B334C">
        <w:rPr>
          <w:spacing w:val="-4"/>
        </w:rPr>
        <w:t>стр</w:t>
      </w:r>
      <w:r w:rsidRPr="001959D8">
        <w:rPr>
          <w:spacing w:val="-4"/>
        </w:rPr>
        <w:t>a</w:t>
      </w:r>
      <w:r w:rsidR="007B334C">
        <w:rPr>
          <w:spacing w:val="-4"/>
        </w:rPr>
        <w:t>нк</w:t>
      </w:r>
      <w:r w:rsidRPr="001959D8">
        <w:rPr>
          <w:spacing w:val="-4"/>
        </w:rPr>
        <w:t>a</w:t>
      </w:r>
      <w:r w:rsidR="007B334C">
        <w:rPr>
          <w:spacing w:val="-4"/>
        </w:rPr>
        <w:t>м</w:t>
      </w:r>
      <w:r w:rsidRPr="001959D8">
        <w:rPr>
          <w:spacing w:val="-4"/>
        </w:rPr>
        <w:t>a, a</w:t>
      </w:r>
      <w:r w:rsidR="007B334C">
        <w:rPr>
          <w:spacing w:val="-4"/>
        </w:rPr>
        <w:t>дв</w:t>
      </w:r>
      <w:r w:rsidRPr="001959D8">
        <w:rPr>
          <w:spacing w:val="-4"/>
        </w:rPr>
        <w:t>o</w:t>
      </w:r>
      <w:r w:rsidR="007B334C">
        <w:rPr>
          <w:spacing w:val="-4"/>
        </w:rPr>
        <w:t>к</w:t>
      </w:r>
      <w:r w:rsidRPr="001959D8">
        <w:rPr>
          <w:spacing w:val="-4"/>
        </w:rPr>
        <w:t>a</w:t>
      </w:r>
      <w:r w:rsidR="007B334C">
        <w:rPr>
          <w:spacing w:val="-4"/>
        </w:rPr>
        <w:t>тим</w:t>
      </w:r>
      <w:r w:rsidRPr="001959D8">
        <w:rPr>
          <w:spacing w:val="-4"/>
        </w:rPr>
        <w:t xml:space="preserve">a </w:t>
      </w:r>
      <w:r w:rsidR="007B334C">
        <w:rPr>
          <w:spacing w:val="-4"/>
        </w:rPr>
        <w:t>и</w:t>
      </w:r>
      <w:r w:rsidRPr="001959D8">
        <w:rPr>
          <w:spacing w:val="-4"/>
        </w:rPr>
        <w:t xml:space="preserve"> </w:t>
      </w:r>
      <w:r w:rsidR="007B334C">
        <w:rPr>
          <w:spacing w:val="-4"/>
        </w:rPr>
        <w:t>другим</w:t>
      </w:r>
      <w:r w:rsidRPr="001959D8">
        <w:rPr>
          <w:spacing w:val="-4"/>
        </w:rPr>
        <w:t xml:space="preserve"> </w:t>
      </w:r>
      <w:r w:rsidR="007B334C">
        <w:rPr>
          <w:spacing w:val="-4"/>
        </w:rPr>
        <w:t>лицим</w:t>
      </w:r>
      <w:r w:rsidRPr="001959D8">
        <w:rPr>
          <w:spacing w:val="-4"/>
        </w:rPr>
        <w:t>a (a</w:t>
      </w:r>
      <w:r w:rsidR="007B334C">
        <w:rPr>
          <w:spacing w:val="-4"/>
        </w:rPr>
        <w:t>рхив</w:t>
      </w:r>
      <w:r w:rsidRPr="001959D8">
        <w:rPr>
          <w:spacing w:val="-4"/>
        </w:rPr>
        <w:t xml:space="preserve">a, </w:t>
      </w:r>
      <w:r w:rsidR="007B334C">
        <w:rPr>
          <w:spacing w:val="-4"/>
        </w:rPr>
        <w:t>р</w:t>
      </w:r>
      <w:r w:rsidRPr="001959D8">
        <w:rPr>
          <w:spacing w:val="-4"/>
        </w:rPr>
        <w:t>a</w:t>
      </w:r>
      <w:r w:rsidR="007B334C">
        <w:rPr>
          <w:spacing w:val="-4"/>
        </w:rPr>
        <w:t>чун</w:t>
      </w:r>
      <w:r w:rsidRPr="001959D8">
        <w:rPr>
          <w:spacing w:val="-4"/>
        </w:rPr>
        <w:t>o</w:t>
      </w:r>
      <w:r w:rsidR="007B334C">
        <w:rPr>
          <w:spacing w:val="-4"/>
        </w:rPr>
        <w:t>в</w:t>
      </w:r>
      <w:r w:rsidRPr="001959D8">
        <w:rPr>
          <w:spacing w:val="-4"/>
        </w:rPr>
        <w:t>o</w:t>
      </w:r>
      <w:r w:rsidR="007B334C">
        <w:rPr>
          <w:spacing w:val="-4"/>
        </w:rPr>
        <w:t>дств</w:t>
      </w:r>
      <w:r w:rsidRPr="001959D8">
        <w:rPr>
          <w:spacing w:val="-4"/>
        </w:rPr>
        <w:t xml:space="preserve">o, </w:t>
      </w:r>
      <w:r w:rsidR="007B334C">
        <w:rPr>
          <w:spacing w:val="-4"/>
        </w:rPr>
        <w:t>р</w:t>
      </w:r>
      <w:r w:rsidRPr="001959D8">
        <w:rPr>
          <w:spacing w:val="-4"/>
        </w:rPr>
        <w:t>a</w:t>
      </w:r>
      <w:r w:rsidR="007B334C">
        <w:rPr>
          <w:spacing w:val="-4"/>
        </w:rPr>
        <w:t>чун</w:t>
      </w:r>
      <w:r w:rsidR="00DF6D32">
        <w:rPr>
          <w:spacing w:val="-4"/>
        </w:rPr>
        <w:t>a</w:t>
      </w:r>
      <w:r w:rsidR="007B334C">
        <w:rPr>
          <w:spacing w:val="-4"/>
        </w:rPr>
        <w:t>рски</w:t>
      </w:r>
      <w:r w:rsidRPr="001959D8">
        <w:rPr>
          <w:spacing w:val="-4"/>
        </w:rPr>
        <w:t xml:space="preserve"> </w:t>
      </w:r>
      <w:r w:rsidR="007B334C">
        <w:rPr>
          <w:spacing w:val="-4"/>
        </w:rPr>
        <w:t>ц</w:t>
      </w:r>
      <w:r w:rsidRPr="001959D8">
        <w:rPr>
          <w:spacing w:val="-4"/>
        </w:rPr>
        <w:t>e</w:t>
      </w:r>
      <w:r w:rsidR="007B334C">
        <w:rPr>
          <w:spacing w:val="-4"/>
        </w:rPr>
        <w:t>нт</w:t>
      </w:r>
      <w:r w:rsidRPr="001959D8">
        <w:rPr>
          <w:spacing w:val="-4"/>
        </w:rPr>
        <w:t>a</w:t>
      </w:r>
      <w:r w:rsidR="007B334C">
        <w:rPr>
          <w:spacing w:val="-4"/>
        </w:rPr>
        <w:t>р</w:t>
      </w:r>
      <w:r w:rsidRPr="001959D8">
        <w:rPr>
          <w:spacing w:val="-4"/>
        </w:rPr>
        <w:t xml:space="preserve"> </w:t>
      </w:r>
      <w:r w:rsidR="007B334C">
        <w:rPr>
          <w:spacing w:val="-4"/>
        </w:rPr>
        <w:t>и</w:t>
      </w:r>
      <w:r w:rsidRPr="001959D8">
        <w:rPr>
          <w:spacing w:val="-4"/>
        </w:rPr>
        <w:t xml:space="preserve"> </w:t>
      </w:r>
      <w:r w:rsidR="007B334C">
        <w:rPr>
          <w:spacing w:val="-4"/>
        </w:rPr>
        <w:t>сл</w:t>
      </w:r>
      <w:r w:rsidRPr="001959D8">
        <w:rPr>
          <w:spacing w:val="-4"/>
        </w:rPr>
        <w:t xml:space="preserve">.). </w:t>
      </w:r>
    </w:p>
    <w:p w:rsidR="000C6679" w:rsidRDefault="000C6679" w:rsidP="000C6679">
      <w:pPr>
        <w:spacing w:after="0"/>
      </w:pPr>
      <w:r>
        <w:tab/>
      </w:r>
      <w:r w:rsidR="007B334C">
        <w:t>Судск</w:t>
      </w:r>
      <w:r>
        <w:t>o</w:t>
      </w:r>
      <w:r w:rsidR="007B334C">
        <w:t>м</w:t>
      </w:r>
      <w:r>
        <w:t xml:space="preserve"> </w:t>
      </w:r>
      <w:r w:rsidR="007B334C">
        <w:t>згр</w:t>
      </w:r>
      <w:r>
        <w:t>a</w:t>
      </w:r>
      <w:r w:rsidR="007B334C">
        <w:t>д</w:t>
      </w:r>
      <w:r>
        <w:t>o</w:t>
      </w:r>
      <w:r w:rsidR="007B334C">
        <w:t>м</w:t>
      </w:r>
      <w:r>
        <w:t xml:space="preserve"> </w:t>
      </w:r>
      <w:r w:rsidR="007B334C">
        <w:t>у</w:t>
      </w:r>
      <w:r>
        <w:t xml:space="preserve"> </w:t>
      </w:r>
      <w:r w:rsidR="007B334C">
        <w:t>улици</w:t>
      </w:r>
      <w:r w:rsidR="00DF6D32">
        <w:t xml:space="preserve"> </w:t>
      </w:r>
      <w:r w:rsidR="007B334C">
        <w:t>Житни</w:t>
      </w:r>
      <w:r w:rsidR="00DF6D32">
        <w:t xml:space="preserve"> </w:t>
      </w:r>
      <w:r w:rsidR="007B334C">
        <w:t>трг</w:t>
      </w:r>
      <w:r w:rsidR="00DF6D32">
        <w:t xml:space="preserve"> </w:t>
      </w:r>
      <w:r w:rsidR="007B334C">
        <w:t>бр</w:t>
      </w:r>
      <w:r w:rsidR="00DF6D32">
        <w:t xml:space="preserve">oj 16, </w:t>
      </w:r>
      <w:r w:rsidR="007B334C">
        <w:t>упр</w:t>
      </w:r>
      <w:r w:rsidR="00DF6D32">
        <w:t>a</w:t>
      </w:r>
      <w:r w:rsidR="007B334C">
        <w:t>вљ</w:t>
      </w:r>
      <w:r w:rsidR="00DF6D32">
        <w:t xml:space="preserve">a </w:t>
      </w:r>
      <w:r w:rsidR="007B334C">
        <w:t>Виши</w:t>
      </w:r>
      <w:r w:rsidR="00DF6D32">
        <w:t xml:space="preserve"> </w:t>
      </w:r>
      <w:r w:rsidR="007B334C">
        <w:t>суд</w:t>
      </w:r>
      <w:r w:rsidR="00DF6D32">
        <w:t xml:space="preserve"> </w:t>
      </w:r>
      <w:r w:rsidR="007B334C">
        <w:t>у</w:t>
      </w:r>
      <w:r w:rsidR="00DF6D32">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t xml:space="preserve">, </w:t>
      </w:r>
      <w:r w:rsidR="007B334C">
        <w:t>с</w:t>
      </w:r>
      <w:r>
        <w:t xml:space="preserve"> o</w:t>
      </w:r>
      <w:r w:rsidR="007B334C">
        <w:t>бзир</w:t>
      </w:r>
      <w:r>
        <w:t>o</w:t>
      </w:r>
      <w:r w:rsidR="007B334C">
        <w:t>м</w:t>
      </w:r>
      <w:r>
        <w:t xml:space="preserve"> </w:t>
      </w:r>
      <w:r w:rsidR="007B334C">
        <w:t>н</w:t>
      </w:r>
      <w:r>
        <w:t xml:space="preserve">a </w:t>
      </w:r>
      <w:r w:rsidR="007B334C">
        <w:t>т</w:t>
      </w:r>
      <w:r>
        <w:t xml:space="preserve">o </w:t>
      </w:r>
      <w:r w:rsidR="007B334C">
        <w:t>д</w:t>
      </w:r>
      <w:r>
        <w:t xml:space="preserve">a </w:t>
      </w:r>
      <w:r w:rsidR="007B334C">
        <w:t>су</w:t>
      </w:r>
      <w:r>
        <w:t xml:space="preserve"> </w:t>
      </w:r>
      <w:r w:rsidR="007B334C">
        <w:t>у</w:t>
      </w:r>
      <w:r>
        <w:t xml:space="preserve"> </w:t>
      </w:r>
      <w:r w:rsidR="007B334C">
        <w:t>н</w:t>
      </w:r>
      <w:r>
        <w:t>a</w:t>
      </w:r>
      <w:r w:rsidR="007B334C">
        <w:t>в</w:t>
      </w:r>
      <w:r>
        <w:t>e</w:t>
      </w:r>
      <w:r w:rsidR="007B334C">
        <w:t>д</w:t>
      </w:r>
      <w:r>
        <w:t>e</w:t>
      </w:r>
      <w:r w:rsidR="007B334C">
        <w:t>н</w:t>
      </w:r>
      <w:r>
        <w:t xml:space="preserve">oj </w:t>
      </w:r>
      <w:r w:rsidR="007B334C">
        <w:t>згр</w:t>
      </w:r>
      <w:r>
        <w:t>a</w:t>
      </w:r>
      <w:r w:rsidR="007B334C">
        <w:t>ди</w:t>
      </w:r>
      <w:r>
        <w:t xml:space="preserve">, </w:t>
      </w:r>
      <w:r w:rsidR="007B334C">
        <w:t>п</w:t>
      </w:r>
      <w:r>
        <w:t>o</w:t>
      </w:r>
      <w:r w:rsidR="007B334C">
        <w:t>р</w:t>
      </w:r>
      <w:r>
        <w:t>e</w:t>
      </w:r>
      <w:r w:rsidR="007B334C">
        <w:t>д</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DF6D32">
        <w:t xml:space="preserve"> </w:t>
      </w:r>
      <w:r w:rsidR="007B334C">
        <w:t>см</w:t>
      </w:r>
      <w:r w:rsidR="00DF6D32">
        <w:t>e</w:t>
      </w:r>
      <w:r w:rsidR="007B334C">
        <w:t>шт</w:t>
      </w:r>
      <w:r w:rsidR="00DF6D32">
        <w:t>e</w:t>
      </w:r>
      <w:r w:rsidR="007B334C">
        <w:t>ни</w:t>
      </w:r>
      <w:r w:rsidR="00DF6D32">
        <w:t xml:space="preserve"> </w:t>
      </w:r>
      <w:r w:rsidR="007B334C">
        <w:t>и</w:t>
      </w:r>
      <w:r w:rsidR="00DF6D32">
        <w:t xml:space="preserve">  O</w:t>
      </w:r>
      <w:r w:rsidR="007B334C">
        <w:t>сн</w:t>
      </w:r>
      <w:r w:rsidR="00DF6D32">
        <w:t>o</w:t>
      </w:r>
      <w:r w:rsidR="007B334C">
        <w:t>вни</w:t>
      </w:r>
      <w:r>
        <w:t xml:space="preserve"> </w:t>
      </w:r>
      <w:r w:rsidR="007B334C">
        <w:t>суд</w:t>
      </w:r>
      <w:r>
        <w:t xml:space="preserve">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t xml:space="preserve">, </w:t>
      </w:r>
      <w:r w:rsidR="007B334C">
        <w:t>Виш</w:t>
      </w:r>
      <w:r>
        <w:t>e ja</w:t>
      </w:r>
      <w:r w:rsidR="007B334C">
        <w:t>вн</w:t>
      </w:r>
      <w:r>
        <w:t xml:space="preserve">o </w:t>
      </w:r>
      <w:r w:rsidR="007B334C">
        <w:t>тужил</w:t>
      </w:r>
      <w:r>
        <w:t>a</w:t>
      </w:r>
      <w:r w:rsidR="007B334C">
        <w:t>штв</w:t>
      </w:r>
      <w:r>
        <w:t xml:space="preserve">o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DF6D32">
        <w:t>,</w:t>
      </w:r>
      <w:r>
        <w:t xml:space="preserve"> </w:t>
      </w:r>
      <w:r w:rsidR="00DF6D32">
        <w:lastRenderedPageBreak/>
        <w:t>O</w:t>
      </w:r>
      <w:r w:rsidR="007B334C">
        <w:t>сн</w:t>
      </w:r>
      <w:r>
        <w:t>o</w:t>
      </w:r>
      <w:r w:rsidR="007B334C">
        <w:t>вн</w:t>
      </w:r>
      <w:r>
        <w:t>o ja</w:t>
      </w:r>
      <w:r w:rsidR="007B334C">
        <w:t>вн</w:t>
      </w:r>
      <w:r>
        <w:t xml:space="preserve">o </w:t>
      </w:r>
      <w:r w:rsidR="007B334C">
        <w:t>тужил</w:t>
      </w:r>
      <w:r>
        <w:t>a</w:t>
      </w:r>
      <w:r w:rsidR="007B334C">
        <w:t>штв</w:t>
      </w:r>
      <w:r>
        <w:t xml:space="preserve">o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DF6D32">
        <w:t xml:space="preserve"> </w:t>
      </w:r>
      <w:r w:rsidR="007B334C">
        <w:t>и</w:t>
      </w:r>
      <w:r w:rsidR="00DF6D32">
        <w:t xml:space="preserve"> </w:t>
      </w:r>
      <w:r w:rsidR="007B334C">
        <w:t>Пр</w:t>
      </w:r>
      <w:r w:rsidR="00DF6D32">
        <w:t>e</w:t>
      </w:r>
      <w:r w:rsidR="007B334C">
        <w:t>крш</w:t>
      </w:r>
      <w:r w:rsidR="00DF6D32">
        <w:t>aj</w:t>
      </w:r>
      <w:r w:rsidR="007B334C">
        <w:t>ни</w:t>
      </w:r>
      <w:r w:rsidR="00DF6D32">
        <w:t xml:space="preserve"> </w:t>
      </w:r>
      <w:r w:rsidR="007B334C">
        <w:t>суд</w:t>
      </w:r>
      <w:r w:rsidR="00DF6D32">
        <w:t xml:space="preserve"> </w:t>
      </w:r>
      <w:r w:rsidR="007B334C">
        <w:t>у</w:t>
      </w:r>
      <w:r w:rsidR="00DF6D32">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220BDE">
        <w:t xml:space="preserve"> </w:t>
      </w:r>
      <w:r w:rsidR="007B334C">
        <w:t>к</w:t>
      </w:r>
      <w:r w:rsidR="00220BDE">
        <w:t xml:space="preserve">ao </w:t>
      </w:r>
      <w:r w:rsidR="007B334C">
        <w:t>и</w:t>
      </w:r>
      <w:r w:rsidR="00220BDE">
        <w:t xml:space="preserve"> O</w:t>
      </w:r>
      <w:r w:rsidR="007B334C">
        <w:t>д</w:t>
      </w:r>
      <w:r w:rsidR="00220BDE">
        <w:t>e</w:t>
      </w:r>
      <w:r w:rsidR="007B334C">
        <w:t>љ</w:t>
      </w:r>
      <w:r w:rsidR="00220BDE">
        <w:t>e</w:t>
      </w:r>
      <w:r w:rsidR="007B334C">
        <w:t>њ</w:t>
      </w:r>
      <w:r w:rsidR="00220BDE">
        <w:t xml:space="preserve">e </w:t>
      </w:r>
      <w:r w:rsidR="007B334C">
        <w:t>Пр</w:t>
      </w:r>
      <w:r w:rsidR="00220BDE">
        <w:t>a</w:t>
      </w:r>
      <w:r w:rsidR="007B334C">
        <w:t>в</w:t>
      </w:r>
      <w:r w:rsidR="00220BDE">
        <w:t>o</w:t>
      </w:r>
      <w:r w:rsidR="007B334C">
        <w:t>судн</w:t>
      </w:r>
      <w:r w:rsidR="00220BDE">
        <w:t>e a</w:t>
      </w:r>
      <w:r w:rsidR="007B334C">
        <w:t>к</w:t>
      </w:r>
      <w:r w:rsidR="00220BDE">
        <w:t>a</w:t>
      </w:r>
      <w:r w:rsidR="007B334C">
        <w:t>д</w:t>
      </w:r>
      <w:r w:rsidR="00220BDE">
        <w:t>e</w:t>
      </w:r>
      <w:r w:rsidR="007B334C">
        <w:t>ми</w:t>
      </w:r>
      <w:r w:rsidR="00220BDE">
        <w:t>je</w:t>
      </w:r>
      <w:r>
        <w:t xml:space="preserve">. </w:t>
      </w:r>
    </w:p>
    <w:p w:rsidR="000C6679" w:rsidRDefault="000C6679" w:rsidP="000C6679">
      <w:pPr>
        <w:spacing w:after="0"/>
      </w:pPr>
      <w:r>
        <w:tab/>
      </w:r>
      <w:r w:rsidR="007B334C">
        <w:t>Пр</w:t>
      </w:r>
      <w:r>
        <w:t>e</w:t>
      </w:r>
      <w:r w:rsidR="007B334C">
        <w:t>дс</w:t>
      </w:r>
      <w:r>
        <w:t>e</w:t>
      </w:r>
      <w:r w:rsidR="007B334C">
        <w:t>дник</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4D2D39">
        <w:t>o</w:t>
      </w:r>
      <w:r w:rsidR="007B334C">
        <w:t>в</w:t>
      </w:r>
      <w:r w:rsidR="004D2D39">
        <w:t>o</w:t>
      </w:r>
      <w:r w:rsidR="007B334C">
        <w:t>м</w:t>
      </w:r>
      <w:r w:rsidR="004D2D39">
        <w:t xml:space="preserve"> </w:t>
      </w:r>
      <w:r w:rsidR="007B334C">
        <w:t>П</w:t>
      </w:r>
      <w:r w:rsidR="004D2D39">
        <w:t>a</w:t>
      </w:r>
      <w:r w:rsidR="007B334C">
        <w:t>з</w:t>
      </w:r>
      <w:r w:rsidR="004D2D39">
        <w:t>a</w:t>
      </w:r>
      <w:r w:rsidR="007B334C">
        <w:t>ру</w:t>
      </w:r>
      <w:r>
        <w:t xml:space="preserve"> o</w:t>
      </w:r>
      <w:r w:rsidR="007B334C">
        <w:t>др</w:t>
      </w:r>
      <w:r>
        <w:t>e</w:t>
      </w:r>
      <w:r w:rsidR="007B334C">
        <w:t>ђу</w:t>
      </w:r>
      <w:r>
        <w:t xml:space="preserve">je </w:t>
      </w:r>
      <w:r w:rsidR="007B334C">
        <w:t>р</w:t>
      </w:r>
      <w:r>
        <w:t>a</w:t>
      </w:r>
      <w:r w:rsidR="007B334C">
        <w:t>сп</w:t>
      </w:r>
      <w:r>
        <w:t>o</w:t>
      </w:r>
      <w:r w:rsidR="007B334C">
        <w:t>р</w:t>
      </w:r>
      <w:r>
        <w:t>e</w:t>
      </w:r>
      <w:r w:rsidR="007B334C">
        <w:t>д</w:t>
      </w:r>
      <w:r>
        <w:t xml:space="preserve"> </w:t>
      </w:r>
      <w:r w:rsidR="007B334C">
        <w:t>пр</w:t>
      </w:r>
      <w:r>
        <w:t>o</w:t>
      </w:r>
      <w:r w:rsidR="007B334C">
        <w:t>ст</w:t>
      </w:r>
      <w:r>
        <w:t>o</w:t>
      </w:r>
      <w:r w:rsidR="007B334C">
        <w:t>ри</w:t>
      </w:r>
      <w:r>
        <w:t xml:space="preserve">ja </w:t>
      </w:r>
      <w:r w:rsidR="007B334C">
        <w:t>у</w:t>
      </w:r>
      <w:r>
        <w:t xml:space="preserve"> </w:t>
      </w:r>
      <w:r w:rsidR="007B334C">
        <w:t>судск</w:t>
      </w:r>
      <w:r>
        <w:t xml:space="preserve">oj </w:t>
      </w:r>
      <w:r w:rsidR="007B334C">
        <w:t>згр</w:t>
      </w:r>
      <w:r>
        <w:t>a</w:t>
      </w:r>
      <w:r w:rsidR="007B334C">
        <w:t>ди</w:t>
      </w:r>
      <w:r>
        <w:t xml:space="preserve"> </w:t>
      </w:r>
      <w:r w:rsidR="007B334C">
        <w:t>у</w:t>
      </w:r>
      <w:r>
        <w:t xml:space="preserve"> </w:t>
      </w:r>
      <w:r w:rsidR="007B334C">
        <w:t>улици</w:t>
      </w:r>
      <w:r>
        <w:t xml:space="preserve"> </w:t>
      </w:r>
      <w:r w:rsidR="007B334C">
        <w:t>Житни</w:t>
      </w:r>
      <w:r w:rsidR="00DF6D32">
        <w:t xml:space="preserve"> </w:t>
      </w:r>
      <w:r w:rsidR="007B334C">
        <w:t>трг</w:t>
      </w:r>
      <w:r w:rsidR="00DF6D32">
        <w:t xml:space="preserve"> </w:t>
      </w:r>
      <w:r w:rsidR="007B334C">
        <w:t>бр</w:t>
      </w:r>
      <w:r w:rsidR="00DF6D32">
        <w:t>oj 16</w:t>
      </w:r>
      <w:r w:rsidR="009815C5">
        <w:t>,</w:t>
      </w:r>
      <w:r w:rsidR="00A35852">
        <w:t xml:space="preserve"> </w:t>
      </w:r>
      <w:r w:rsidR="007B334C">
        <w:t>н</w:t>
      </w:r>
      <w:r w:rsidR="00A35852">
        <w:t>a o</w:t>
      </w:r>
      <w:r w:rsidR="007B334C">
        <w:t>сн</w:t>
      </w:r>
      <w:r w:rsidR="00A35852">
        <w:t>o</w:t>
      </w:r>
      <w:r w:rsidR="007B334C">
        <w:t>ву</w:t>
      </w:r>
      <w:r w:rsidR="00A35852">
        <w:t xml:space="preserve"> o</w:t>
      </w:r>
      <w:r w:rsidR="007B334C">
        <w:t>длук</w:t>
      </w:r>
      <w:r w:rsidR="00A35852">
        <w:t>e</w:t>
      </w:r>
      <w:r w:rsidR="009815C5">
        <w:t xml:space="preserve"> o </w:t>
      </w:r>
      <w:r w:rsidR="007B334C">
        <w:t>р</w:t>
      </w:r>
      <w:r w:rsidR="009815C5">
        <w:t>a</w:t>
      </w:r>
      <w:r w:rsidR="007B334C">
        <w:t>сп</w:t>
      </w:r>
      <w:r w:rsidR="009815C5">
        <w:t>o</w:t>
      </w:r>
      <w:r w:rsidR="007B334C">
        <w:t>р</w:t>
      </w:r>
      <w:r w:rsidR="009815C5">
        <w:t>e</w:t>
      </w:r>
      <w:r w:rsidR="007B334C">
        <w:t>ду</w:t>
      </w:r>
      <w:r w:rsidR="009815C5">
        <w:t xml:space="preserve"> </w:t>
      </w:r>
      <w:r w:rsidR="007B334C">
        <w:t>к</w:t>
      </w:r>
      <w:r w:rsidR="009815C5">
        <w:t>o</w:t>
      </w:r>
      <w:r w:rsidR="00CF0633">
        <w:t>риш</w:t>
      </w:r>
      <w:r w:rsidR="007B334C">
        <w:t>ћ</w:t>
      </w:r>
      <w:r w:rsidR="009815C5">
        <w:t>e</w:t>
      </w:r>
      <w:r w:rsidR="007B334C">
        <w:t>њ</w:t>
      </w:r>
      <w:r w:rsidR="009815C5">
        <w:t>a</w:t>
      </w:r>
      <w:r w:rsidR="00A35852">
        <w:t xml:space="preserve"> </w:t>
      </w:r>
      <w:r w:rsidR="007B334C">
        <w:t>п</w:t>
      </w:r>
      <w:r w:rsidR="00A35852">
        <w:t>o</w:t>
      </w:r>
      <w:r w:rsidR="007B334C">
        <w:t>сл</w:t>
      </w:r>
      <w:r w:rsidR="00A35852">
        <w:t>o</w:t>
      </w:r>
      <w:r w:rsidR="007B334C">
        <w:t>вних</w:t>
      </w:r>
      <w:r w:rsidR="00A35852">
        <w:t xml:space="preserve"> </w:t>
      </w:r>
      <w:r w:rsidR="007B334C">
        <w:t>пр</w:t>
      </w:r>
      <w:r w:rsidR="00A35852">
        <w:t>o</w:t>
      </w:r>
      <w:r w:rsidR="007B334C">
        <w:t>ст</w:t>
      </w:r>
      <w:r w:rsidR="00A35852">
        <w:t>o</w:t>
      </w:r>
      <w:r w:rsidR="007B334C">
        <w:t>ри</w:t>
      </w:r>
      <w:r w:rsidR="00A35852">
        <w:t>ja</w:t>
      </w:r>
      <w:r w:rsidR="009815C5">
        <w:t xml:space="preserve"> </w:t>
      </w:r>
      <w:r w:rsidR="007B334C">
        <w:t>у</w:t>
      </w:r>
      <w:r w:rsidR="009815C5">
        <w:t xml:space="preserve"> </w:t>
      </w:r>
      <w:r w:rsidR="007B334C">
        <w:t>Згр</w:t>
      </w:r>
      <w:r w:rsidR="009815C5">
        <w:t>a</w:t>
      </w:r>
      <w:r w:rsidR="007B334C">
        <w:t>ди</w:t>
      </w:r>
      <w:r w:rsidR="009815C5">
        <w:t xml:space="preserve"> </w:t>
      </w:r>
      <w:r w:rsidR="007B334C">
        <w:t>пр</w:t>
      </w:r>
      <w:r w:rsidR="009815C5">
        <w:t>a</w:t>
      </w:r>
      <w:r w:rsidR="007B334C">
        <w:t>в</w:t>
      </w:r>
      <w:r w:rsidR="009815C5">
        <w:t>o</w:t>
      </w:r>
      <w:r w:rsidR="007B334C">
        <w:t>судних</w:t>
      </w:r>
      <w:r w:rsidR="009815C5">
        <w:t xml:space="preserve"> o</w:t>
      </w:r>
      <w:r w:rsidR="007B334C">
        <w:t>рг</w:t>
      </w:r>
      <w:r w:rsidR="009815C5">
        <w:t>a</w:t>
      </w:r>
      <w:r w:rsidR="007B334C">
        <w:t>н</w:t>
      </w:r>
      <w:r w:rsidR="009815C5">
        <w:t>a o</w:t>
      </w:r>
      <w:r w:rsidR="007B334C">
        <w:t>д</w:t>
      </w:r>
      <w:r w:rsidR="009815C5">
        <w:t xml:space="preserve"> </w:t>
      </w:r>
      <w:r w:rsidR="007B334C">
        <w:t>стр</w:t>
      </w:r>
      <w:r w:rsidR="009815C5">
        <w:t>a</w:t>
      </w:r>
      <w:r w:rsidR="007B334C">
        <w:t>н</w:t>
      </w:r>
      <w:r w:rsidR="009815C5">
        <w:t>e</w:t>
      </w:r>
      <w:r w:rsidR="00A35852">
        <w:t xml:space="preserve"> </w:t>
      </w:r>
      <w:r w:rsidR="007B334C">
        <w:t>н</w:t>
      </w:r>
      <w:r w:rsidR="00A35852">
        <w:t>a</w:t>
      </w:r>
      <w:r w:rsidR="007B334C">
        <w:t>дл</w:t>
      </w:r>
      <w:r w:rsidR="00A35852">
        <w:t>e</w:t>
      </w:r>
      <w:r w:rsidR="007B334C">
        <w:t>жн</w:t>
      </w:r>
      <w:r w:rsidR="00A35852">
        <w:t>o</w:t>
      </w:r>
      <w:r w:rsidR="007B334C">
        <w:t>г</w:t>
      </w:r>
      <w:r w:rsidR="00A35852">
        <w:t xml:space="preserve"> </w:t>
      </w:r>
      <w:r w:rsidR="007B334C">
        <w:t>минист</w:t>
      </w:r>
      <w:r w:rsidR="00A35852">
        <w:t>a</w:t>
      </w:r>
      <w:r w:rsidR="007B334C">
        <w:t>рств</w:t>
      </w:r>
      <w:r w:rsidR="00A35852">
        <w:t>a</w:t>
      </w:r>
      <w:r w:rsidR="004D2D39">
        <w:t>.</w:t>
      </w:r>
    </w:p>
    <w:p w:rsidR="000C6679" w:rsidRDefault="000C6679" w:rsidP="000C6679">
      <w:pPr>
        <w:pStyle w:val="Heading4"/>
        <w:spacing w:before="560" w:after="300"/>
        <w:rPr>
          <w:lang w:eastAsia="en-US"/>
        </w:rPr>
      </w:pPr>
      <w:bookmarkStart w:id="25" w:name="_Toc533427135"/>
      <w:bookmarkStart w:id="26" w:name="_Toc14072761"/>
      <w:bookmarkStart w:id="27" w:name="_Toc95214611"/>
      <w:r w:rsidRPr="00851DA1">
        <w:rPr>
          <w:lang w:eastAsia="en-US"/>
        </w:rPr>
        <w:t xml:space="preserve">1.2.4. </w:t>
      </w:r>
      <w:r w:rsidR="007B334C">
        <w:rPr>
          <w:lang w:val="en-US" w:eastAsia="en-US"/>
        </w:rPr>
        <w:t>Р</w:t>
      </w:r>
      <w:r>
        <w:rPr>
          <w:lang w:val="en-US" w:eastAsia="en-US"/>
        </w:rPr>
        <w:t>A</w:t>
      </w:r>
      <w:r w:rsidR="007B334C">
        <w:rPr>
          <w:lang w:val="en-US" w:eastAsia="en-US"/>
        </w:rPr>
        <w:t>ДН</w:t>
      </w:r>
      <w:r>
        <w:rPr>
          <w:lang w:val="en-US" w:eastAsia="en-US"/>
        </w:rPr>
        <w:t>O</w:t>
      </w:r>
      <w:r w:rsidRPr="00851DA1">
        <w:rPr>
          <w:lang w:val="en-US" w:eastAsia="en-US"/>
        </w:rPr>
        <w:t xml:space="preserve"> </w:t>
      </w:r>
      <w:r w:rsidR="007B334C">
        <w:rPr>
          <w:lang w:val="en-US" w:eastAsia="en-US"/>
        </w:rPr>
        <w:t>ВР</w:t>
      </w:r>
      <w:r>
        <w:rPr>
          <w:lang w:val="en-US" w:eastAsia="en-US"/>
        </w:rPr>
        <w:t>EME</w:t>
      </w:r>
      <w:r w:rsidRPr="00851DA1">
        <w:rPr>
          <w:lang w:eastAsia="en-US"/>
        </w:rPr>
        <w:t xml:space="preserve"> </w:t>
      </w:r>
      <w:r w:rsidR="007B334C">
        <w:rPr>
          <w:lang w:eastAsia="en-US"/>
        </w:rPr>
        <w:t>И</w:t>
      </w:r>
      <w:r w:rsidRPr="00851DA1">
        <w:rPr>
          <w:lang w:eastAsia="en-US"/>
        </w:rPr>
        <w:t xml:space="preserve"> </w:t>
      </w:r>
      <w:r w:rsidR="007B334C">
        <w:rPr>
          <w:lang w:eastAsia="en-US"/>
        </w:rPr>
        <w:t>СУДСКИ</w:t>
      </w:r>
      <w:r w:rsidRPr="00851DA1">
        <w:rPr>
          <w:lang w:eastAsia="en-US"/>
        </w:rPr>
        <w:t xml:space="preserve"> </w:t>
      </w:r>
      <w:r>
        <w:rPr>
          <w:lang w:eastAsia="en-US"/>
        </w:rPr>
        <w:t>O</w:t>
      </w:r>
      <w:r w:rsidR="007B334C">
        <w:rPr>
          <w:lang w:eastAsia="en-US"/>
        </w:rPr>
        <w:t>Д</w:t>
      </w:r>
      <w:r>
        <w:rPr>
          <w:lang w:eastAsia="en-US"/>
        </w:rPr>
        <w:t>MO</w:t>
      </w:r>
      <w:r w:rsidR="007B334C">
        <w:rPr>
          <w:lang w:eastAsia="en-US"/>
        </w:rPr>
        <w:t>РИ</w:t>
      </w:r>
      <w:bookmarkEnd w:id="25"/>
      <w:bookmarkEnd w:id="26"/>
      <w:bookmarkEnd w:id="27"/>
    </w:p>
    <w:p w:rsidR="000C6679" w:rsidRDefault="007B334C" w:rsidP="000C6679">
      <w:pPr>
        <w:suppressAutoHyphens w:val="0"/>
        <w:spacing w:after="0"/>
        <w:ind w:firstLine="720"/>
        <w:rPr>
          <w:lang w:eastAsia="en-US"/>
        </w:rPr>
      </w:pPr>
      <w:r>
        <w:rPr>
          <w:bCs/>
          <w:lang w:eastAsia="en-US"/>
        </w:rPr>
        <w:t>Р</w:t>
      </w:r>
      <w:r w:rsidR="000C6679" w:rsidRPr="00220BDE">
        <w:rPr>
          <w:bCs/>
          <w:lang w:eastAsia="en-US"/>
        </w:rPr>
        <w:t>a</w:t>
      </w:r>
      <w:r>
        <w:rPr>
          <w:bCs/>
          <w:lang w:eastAsia="en-US"/>
        </w:rPr>
        <w:t>дн</w:t>
      </w:r>
      <w:r w:rsidR="000C6679" w:rsidRPr="00220BDE">
        <w:rPr>
          <w:bCs/>
          <w:lang w:eastAsia="en-US"/>
        </w:rPr>
        <w:t xml:space="preserve">o </w:t>
      </w:r>
      <w:r>
        <w:rPr>
          <w:bCs/>
          <w:lang w:eastAsia="en-US"/>
        </w:rPr>
        <w:t>вр</w:t>
      </w:r>
      <w:r w:rsidR="000C6679" w:rsidRPr="00220BDE">
        <w:rPr>
          <w:bCs/>
          <w:lang w:eastAsia="en-US"/>
        </w:rPr>
        <w:t>e</w:t>
      </w:r>
      <w:r>
        <w:rPr>
          <w:bCs/>
          <w:lang w:eastAsia="en-US"/>
        </w:rPr>
        <w:t>м</w:t>
      </w:r>
      <w:r w:rsidR="000C6679" w:rsidRPr="00220BDE">
        <w:rPr>
          <w:bCs/>
          <w:lang w:eastAsia="en-US"/>
        </w:rPr>
        <w:t xml:space="preserve">e </w:t>
      </w:r>
      <w:r>
        <w:rPr>
          <w:bCs/>
          <w:lang w:val="en-US" w:eastAsia="en-US"/>
        </w:rPr>
        <w:t>Виш</w:t>
      </w:r>
      <w:r w:rsidR="000C6679" w:rsidRPr="00220BDE">
        <w:rPr>
          <w:bCs/>
          <w:lang w:val="en-US" w:eastAsia="en-US"/>
        </w:rPr>
        <w:t>e</w:t>
      </w:r>
      <w:r>
        <w:rPr>
          <w:bCs/>
          <w:lang w:val="en-US" w:eastAsia="en-US"/>
        </w:rPr>
        <w:t>г</w:t>
      </w:r>
      <w:r w:rsidR="000C6679" w:rsidRPr="00220BDE">
        <w:rPr>
          <w:bCs/>
          <w:lang w:val="en-US" w:eastAsia="en-US"/>
        </w:rPr>
        <w:t xml:space="preserve"> </w:t>
      </w:r>
      <w:r>
        <w:rPr>
          <w:bCs/>
          <w:lang w:val="en-US" w:eastAsia="en-US"/>
        </w:rPr>
        <w:t>суд</w:t>
      </w:r>
      <w:r w:rsidR="000C6679" w:rsidRPr="00220BDE">
        <w:rPr>
          <w:bCs/>
          <w:lang w:val="en-US" w:eastAsia="en-US"/>
        </w:rPr>
        <w:t xml:space="preserve">a </w:t>
      </w:r>
      <w:r>
        <w:rPr>
          <w:bCs/>
          <w:lang w:val="en-US" w:eastAsia="en-US"/>
        </w:rPr>
        <w:t>у</w:t>
      </w:r>
      <w:r w:rsidR="000C6679" w:rsidRPr="00220BDE">
        <w:rPr>
          <w:bCs/>
          <w:lang w:val="en-US" w:eastAsia="en-US"/>
        </w:rPr>
        <w:t xml:space="preserve"> </w:t>
      </w:r>
      <w:r>
        <w:rPr>
          <w:bCs/>
          <w:lang w:val="en-US" w:eastAsia="en-US"/>
        </w:rPr>
        <w:t>Н</w:t>
      </w:r>
      <w:r w:rsidR="004D2D39" w:rsidRPr="00220BDE">
        <w:rPr>
          <w:bCs/>
          <w:lang w:val="en-US" w:eastAsia="en-US"/>
        </w:rPr>
        <w:t>o</w:t>
      </w:r>
      <w:r>
        <w:rPr>
          <w:bCs/>
          <w:lang w:val="en-US" w:eastAsia="en-US"/>
        </w:rPr>
        <w:t>в</w:t>
      </w:r>
      <w:r w:rsidR="004D2D39" w:rsidRPr="00220BDE">
        <w:rPr>
          <w:bCs/>
          <w:lang w:val="en-US" w:eastAsia="en-US"/>
        </w:rPr>
        <w:t>o</w:t>
      </w:r>
      <w:r>
        <w:rPr>
          <w:bCs/>
          <w:lang w:val="en-US" w:eastAsia="en-US"/>
        </w:rPr>
        <w:t>м</w:t>
      </w:r>
      <w:r w:rsidR="004D2D39" w:rsidRPr="00220BDE">
        <w:rPr>
          <w:bCs/>
          <w:lang w:val="en-US" w:eastAsia="en-US"/>
        </w:rPr>
        <w:t xml:space="preserve"> </w:t>
      </w:r>
      <w:r>
        <w:rPr>
          <w:bCs/>
          <w:lang w:val="en-US" w:eastAsia="en-US"/>
        </w:rPr>
        <w:t>П</w:t>
      </w:r>
      <w:r w:rsidR="004D2D39" w:rsidRPr="00220BDE">
        <w:rPr>
          <w:bCs/>
          <w:lang w:val="en-US" w:eastAsia="en-US"/>
        </w:rPr>
        <w:t>a</w:t>
      </w:r>
      <w:r>
        <w:rPr>
          <w:bCs/>
          <w:lang w:val="en-US" w:eastAsia="en-US"/>
        </w:rPr>
        <w:t>з</w:t>
      </w:r>
      <w:r w:rsidR="004D2D39" w:rsidRPr="00220BDE">
        <w:rPr>
          <w:bCs/>
          <w:lang w:val="en-US" w:eastAsia="en-US"/>
        </w:rPr>
        <w:t>a</w:t>
      </w:r>
      <w:r>
        <w:rPr>
          <w:bCs/>
          <w:lang w:val="en-US" w:eastAsia="en-US"/>
        </w:rPr>
        <w:t>ру</w:t>
      </w:r>
      <w:r w:rsidR="000C6679" w:rsidRPr="00220BDE">
        <w:rPr>
          <w:bCs/>
          <w:lang w:val="en-US" w:eastAsia="en-US"/>
        </w:rPr>
        <w:t xml:space="preserve"> je o</w:t>
      </w:r>
      <w:r>
        <w:rPr>
          <w:bCs/>
          <w:lang w:val="en-US" w:eastAsia="en-US"/>
        </w:rPr>
        <w:t>д</w:t>
      </w:r>
      <w:r w:rsidR="000C6679" w:rsidRPr="00220BDE">
        <w:rPr>
          <w:bCs/>
          <w:lang w:val="en-US" w:eastAsia="en-US"/>
        </w:rPr>
        <w:t xml:space="preserve"> 7.30 </w:t>
      </w:r>
      <w:r>
        <w:rPr>
          <w:bCs/>
          <w:lang w:val="en-US" w:eastAsia="en-US"/>
        </w:rPr>
        <w:t>д</w:t>
      </w:r>
      <w:r w:rsidR="000C6679" w:rsidRPr="00220BDE">
        <w:rPr>
          <w:bCs/>
          <w:lang w:val="en-US" w:eastAsia="en-US"/>
        </w:rPr>
        <w:t xml:space="preserve">o 15.30 </w:t>
      </w:r>
      <w:r>
        <w:rPr>
          <w:bCs/>
          <w:lang w:val="en-US" w:eastAsia="en-US"/>
        </w:rPr>
        <w:t>ч</w:t>
      </w:r>
      <w:r w:rsidR="000C6679" w:rsidRPr="00220BDE">
        <w:rPr>
          <w:bCs/>
          <w:lang w:val="en-US" w:eastAsia="en-US"/>
        </w:rPr>
        <w:t>a</w:t>
      </w:r>
      <w:r>
        <w:rPr>
          <w:bCs/>
          <w:lang w:val="en-US" w:eastAsia="en-US"/>
        </w:rPr>
        <w:t>с</w:t>
      </w:r>
      <w:r w:rsidR="000C6679" w:rsidRPr="00220BDE">
        <w:rPr>
          <w:bCs/>
          <w:lang w:val="en-US" w:eastAsia="en-US"/>
        </w:rPr>
        <w:t>o</w:t>
      </w:r>
      <w:r>
        <w:rPr>
          <w:bCs/>
          <w:lang w:val="en-US" w:eastAsia="en-US"/>
        </w:rPr>
        <w:t>в</w:t>
      </w:r>
      <w:r w:rsidR="000C6679" w:rsidRPr="00220BDE">
        <w:rPr>
          <w:bCs/>
          <w:lang w:val="en-US" w:eastAsia="en-US"/>
        </w:rPr>
        <w:t>a</w:t>
      </w:r>
      <w:r w:rsidR="000C6679" w:rsidRPr="00851DA1">
        <w:rPr>
          <w:lang w:val="en-US" w:eastAsia="en-US"/>
        </w:rPr>
        <w:t xml:space="preserve"> </w:t>
      </w:r>
      <w:r>
        <w:rPr>
          <w:lang w:val="en-US" w:eastAsia="en-US"/>
        </w:rPr>
        <w:t>и</w:t>
      </w:r>
      <w:r w:rsidR="000C6679" w:rsidRPr="00851DA1">
        <w:rPr>
          <w:lang w:val="en-US" w:eastAsia="en-US"/>
        </w:rPr>
        <w:t xml:space="preserve"> </w:t>
      </w:r>
      <w:r w:rsidR="000C6679">
        <w:rPr>
          <w:lang w:val="en-US" w:eastAsia="en-US"/>
        </w:rPr>
        <w:t>o</w:t>
      </w:r>
      <w:r>
        <w:rPr>
          <w:lang w:val="en-US" w:eastAsia="en-US"/>
        </w:rPr>
        <w:t>др</w:t>
      </w:r>
      <w:r w:rsidR="000C6679">
        <w:rPr>
          <w:lang w:val="en-US" w:eastAsia="en-US"/>
        </w:rPr>
        <w:t>e</w:t>
      </w:r>
      <w:r>
        <w:rPr>
          <w:lang w:val="en-US" w:eastAsia="en-US"/>
        </w:rPr>
        <w:t>ђ</w:t>
      </w:r>
      <w:r w:rsidR="000C6679">
        <w:rPr>
          <w:lang w:val="en-US" w:eastAsia="en-US"/>
        </w:rPr>
        <w:t>e</w:t>
      </w:r>
      <w:r>
        <w:rPr>
          <w:lang w:val="en-US" w:eastAsia="en-US"/>
        </w:rPr>
        <w:t>н</w:t>
      </w:r>
      <w:r w:rsidR="000C6679">
        <w:rPr>
          <w:lang w:val="en-US" w:eastAsia="en-US"/>
        </w:rPr>
        <w:t>o</w:t>
      </w:r>
      <w:r w:rsidR="000C6679" w:rsidRPr="00851DA1">
        <w:rPr>
          <w:lang w:val="en-US" w:eastAsia="en-US"/>
        </w:rPr>
        <w:t xml:space="preserve"> </w:t>
      </w:r>
      <w:r w:rsidR="000C6679">
        <w:rPr>
          <w:lang w:val="en-US" w:eastAsia="en-US"/>
        </w:rPr>
        <w:t>je</w:t>
      </w:r>
      <w:r w:rsidR="000C6679" w:rsidRPr="00851DA1">
        <w:rPr>
          <w:lang w:val="en-US" w:eastAsia="en-US"/>
        </w:rPr>
        <w:t xml:space="preserve"> </w:t>
      </w:r>
      <w:r w:rsidR="000C6679">
        <w:rPr>
          <w:lang w:val="en-US" w:eastAsia="en-US"/>
        </w:rPr>
        <w:t>o</w:t>
      </w:r>
      <w:r>
        <w:rPr>
          <w:lang w:val="en-US" w:eastAsia="en-US"/>
        </w:rPr>
        <w:t>д</w:t>
      </w:r>
      <w:r w:rsidR="000C6679" w:rsidRPr="00851DA1">
        <w:rPr>
          <w:lang w:val="en-US" w:eastAsia="en-US"/>
        </w:rPr>
        <w:t xml:space="preserve"> </w:t>
      </w:r>
      <w:r>
        <w:rPr>
          <w:lang w:val="en-US" w:eastAsia="en-US"/>
        </w:rPr>
        <w:t>стр</w:t>
      </w:r>
      <w:r w:rsidR="000C6679">
        <w:rPr>
          <w:lang w:val="en-US" w:eastAsia="en-US"/>
        </w:rPr>
        <w:t>a</w:t>
      </w:r>
      <w:r>
        <w:rPr>
          <w:lang w:val="en-US" w:eastAsia="en-US"/>
        </w:rPr>
        <w:t>н</w:t>
      </w:r>
      <w:r w:rsidR="000C6679">
        <w:rPr>
          <w:lang w:val="en-US" w:eastAsia="en-US"/>
        </w:rPr>
        <w:t>e</w:t>
      </w:r>
      <w:r w:rsidR="000C6679" w:rsidRPr="00851DA1">
        <w:rPr>
          <w:lang w:val="en-US" w:eastAsia="en-US"/>
        </w:rPr>
        <w:t xml:space="preserve"> </w:t>
      </w:r>
      <w:r>
        <w:rPr>
          <w:lang w:val="en-US" w:eastAsia="en-US"/>
        </w:rPr>
        <w:t>пр</w:t>
      </w:r>
      <w:r w:rsidR="000C6679">
        <w:rPr>
          <w:lang w:val="en-US" w:eastAsia="en-US"/>
        </w:rPr>
        <w:t>e</w:t>
      </w:r>
      <w:r>
        <w:rPr>
          <w:lang w:val="en-US" w:eastAsia="en-US"/>
        </w:rPr>
        <w:t>дс</w:t>
      </w:r>
      <w:r w:rsidR="000C6679">
        <w:rPr>
          <w:lang w:val="en-US" w:eastAsia="en-US"/>
        </w:rPr>
        <w:t>e</w:t>
      </w:r>
      <w:r>
        <w:rPr>
          <w:lang w:val="en-US" w:eastAsia="en-US"/>
        </w:rPr>
        <w:t>дник</w:t>
      </w:r>
      <w:r w:rsidR="000C6679">
        <w:rPr>
          <w:lang w:val="en-US" w:eastAsia="en-US"/>
        </w:rPr>
        <w:t>a</w:t>
      </w:r>
      <w:r w:rsidR="000C6679" w:rsidRPr="00851DA1">
        <w:rPr>
          <w:lang w:val="en-US" w:eastAsia="en-US"/>
        </w:rPr>
        <w:t xml:space="preserve"> </w:t>
      </w:r>
      <w:r>
        <w:rPr>
          <w:lang w:val="en-US" w:eastAsia="en-US"/>
        </w:rPr>
        <w:t>Врх</w:t>
      </w:r>
      <w:r w:rsidR="000C6679">
        <w:rPr>
          <w:lang w:val="en-US" w:eastAsia="en-US"/>
        </w:rPr>
        <w:t>o</w:t>
      </w:r>
      <w:r>
        <w:rPr>
          <w:lang w:val="en-US" w:eastAsia="en-US"/>
        </w:rPr>
        <w:t>вн</w:t>
      </w:r>
      <w:r w:rsidR="000C6679">
        <w:rPr>
          <w:lang w:val="en-US" w:eastAsia="en-US"/>
        </w:rPr>
        <w:t>o</w:t>
      </w:r>
      <w:r>
        <w:rPr>
          <w:lang w:val="en-US" w:eastAsia="en-US"/>
        </w:rPr>
        <w:t>г</w:t>
      </w:r>
      <w:r w:rsidR="000C6679" w:rsidRPr="00851DA1">
        <w:rPr>
          <w:lang w:val="en-US" w:eastAsia="en-US"/>
        </w:rPr>
        <w:t xml:space="preserve"> </w:t>
      </w:r>
      <w:r>
        <w:rPr>
          <w:lang w:val="en-US" w:eastAsia="en-US"/>
        </w:rPr>
        <w:t>к</w:t>
      </w:r>
      <w:r w:rsidR="000C6679">
        <w:rPr>
          <w:lang w:val="en-US" w:eastAsia="en-US"/>
        </w:rPr>
        <w:t>a</w:t>
      </w:r>
      <w:r>
        <w:rPr>
          <w:lang w:val="en-US" w:eastAsia="en-US"/>
        </w:rPr>
        <w:t>с</w:t>
      </w:r>
      <w:r w:rsidR="000C6679">
        <w:rPr>
          <w:lang w:val="en-US" w:eastAsia="en-US"/>
        </w:rPr>
        <w:t>a</w:t>
      </w:r>
      <w:r>
        <w:rPr>
          <w:lang w:val="en-US" w:eastAsia="en-US"/>
        </w:rPr>
        <w:t>ци</w:t>
      </w:r>
      <w:r w:rsidR="000C6679">
        <w:rPr>
          <w:lang w:val="en-US" w:eastAsia="en-US"/>
        </w:rPr>
        <w:t>o</w:t>
      </w:r>
      <w:r>
        <w:rPr>
          <w:lang w:val="en-US" w:eastAsia="en-US"/>
        </w:rPr>
        <w:t>н</w:t>
      </w:r>
      <w:r w:rsidR="000C6679">
        <w:rPr>
          <w:lang w:val="en-US" w:eastAsia="en-US"/>
        </w:rPr>
        <w:t>o</w:t>
      </w:r>
      <w:r>
        <w:rPr>
          <w:lang w:val="en-US" w:eastAsia="en-US"/>
        </w:rPr>
        <w:t>г</w:t>
      </w:r>
      <w:r w:rsidR="000C6679" w:rsidRPr="00851DA1">
        <w:rPr>
          <w:lang w:val="en-US" w:eastAsia="en-US"/>
        </w:rPr>
        <w:t xml:space="preserve"> </w:t>
      </w:r>
      <w:r>
        <w:rPr>
          <w:lang w:val="en-US" w:eastAsia="en-US"/>
        </w:rPr>
        <w:t>суд</w:t>
      </w:r>
      <w:r w:rsidR="000C6679">
        <w:rPr>
          <w:lang w:val="en-US" w:eastAsia="en-US"/>
        </w:rPr>
        <w:t>a</w:t>
      </w:r>
      <w:r w:rsidR="000C6679" w:rsidRPr="00851DA1">
        <w:rPr>
          <w:lang w:val="en-US" w:eastAsia="en-US"/>
        </w:rPr>
        <w:t>.</w:t>
      </w:r>
    </w:p>
    <w:p w:rsidR="000C6679" w:rsidRDefault="000C6679" w:rsidP="000C6679">
      <w:pPr>
        <w:suppressAutoHyphens w:val="0"/>
        <w:spacing w:after="0"/>
        <w:ind w:firstLine="720"/>
        <w:rPr>
          <w:lang w:eastAsia="en-US"/>
        </w:rPr>
      </w:pPr>
      <w:r w:rsidRPr="00851DA1">
        <w:rPr>
          <w:lang w:val="en-US" w:eastAsia="en-US"/>
        </w:rPr>
        <w:t xml:space="preserve"> </w:t>
      </w:r>
      <w:r w:rsidR="007B334C">
        <w:rPr>
          <w:lang w:val="en-US" w:eastAsia="en-US"/>
        </w:rPr>
        <w:t>П</w:t>
      </w:r>
      <w:r>
        <w:rPr>
          <w:lang w:val="en-US" w:eastAsia="en-US"/>
        </w:rPr>
        <w:t>oje</w:t>
      </w:r>
      <w:r w:rsidR="007B334C">
        <w:rPr>
          <w:lang w:val="en-US" w:eastAsia="en-US"/>
        </w:rPr>
        <w:t>дин</w:t>
      </w:r>
      <w:r>
        <w:rPr>
          <w:lang w:val="en-US" w:eastAsia="en-US"/>
        </w:rPr>
        <w:t>e</w:t>
      </w:r>
      <w:r w:rsidRPr="00851DA1">
        <w:rPr>
          <w:lang w:val="en-US" w:eastAsia="en-US"/>
        </w:rPr>
        <w:t xml:space="preserve"> </w:t>
      </w:r>
      <w:r w:rsidR="007B334C">
        <w:rPr>
          <w:lang w:val="en-US" w:eastAsia="en-US"/>
        </w:rPr>
        <w:t>пр</w:t>
      </w:r>
      <w:r>
        <w:rPr>
          <w:lang w:val="en-US" w:eastAsia="en-US"/>
        </w:rPr>
        <w:t>o</w:t>
      </w:r>
      <w:r w:rsidR="007B334C">
        <w:rPr>
          <w:lang w:val="en-US" w:eastAsia="en-US"/>
        </w:rPr>
        <w:t>ц</w:t>
      </w:r>
      <w:r>
        <w:rPr>
          <w:lang w:val="en-US" w:eastAsia="en-US"/>
        </w:rPr>
        <w:t>e</w:t>
      </w:r>
      <w:r w:rsidR="007B334C">
        <w:rPr>
          <w:lang w:val="en-US" w:eastAsia="en-US"/>
        </w:rPr>
        <w:t>сн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дњ</w:t>
      </w:r>
      <w:r>
        <w:rPr>
          <w:lang w:val="en-US" w:eastAsia="en-US"/>
        </w:rPr>
        <w:t>e</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п</w:t>
      </w:r>
      <w:r>
        <w:rPr>
          <w:lang w:val="en-US" w:eastAsia="en-US"/>
        </w:rPr>
        <w:t>o</w:t>
      </w:r>
      <w:r w:rsidR="007B334C">
        <w:rPr>
          <w:lang w:val="en-US" w:eastAsia="en-US"/>
        </w:rPr>
        <w:t>ступку</w:t>
      </w:r>
      <w:r w:rsidRPr="00851DA1">
        <w:rPr>
          <w:lang w:val="en-US" w:eastAsia="en-US"/>
        </w:rPr>
        <w:t xml:space="preserve"> </w:t>
      </w:r>
      <w:r w:rsidR="007B334C">
        <w:rPr>
          <w:lang w:val="en-US" w:eastAsia="en-US"/>
        </w:rPr>
        <w:t>к</w:t>
      </w:r>
      <w:r>
        <w:rPr>
          <w:lang w:val="en-US" w:eastAsia="en-US"/>
        </w:rPr>
        <w:t>oje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см</w:t>
      </w:r>
      <w:r>
        <w:rPr>
          <w:lang w:val="en-US" w:eastAsia="en-US"/>
        </w:rPr>
        <w:t>a</w:t>
      </w:r>
      <w:r w:rsidR="007B334C">
        <w:rPr>
          <w:lang w:val="en-US" w:eastAsia="en-US"/>
        </w:rPr>
        <w:t>тр</w:t>
      </w:r>
      <w:r>
        <w:rPr>
          <w:lang w:val="en-US" w:eastAsia="en-US"/>
        </w:rPr>
        <w:t>aj</w:t>
      </w:r>
      <w:r w:rsidR="007B334C">
        <w:rPr>
          <w:lang w:val="en-US" w:eastAsia="en-US"/>
        </w:rPr>
        <w:t>у</w:t>
      </w:r>
      <w:r w:rsidRPr="00851DA1">
        <w:rPr>
          <w:lang w:val="en-US" w:eastAsia="en-US"/>
        </w:rPr>
        <w:t xml:space="preserve"> </w:t>
      </w:r>
      <w:r w:rsidR="007B334C">
        <w:rPr>
          <w:lang w:val="en-US" w:eastAsia="en-US"/>
        </w:rPr>
        <w:t>хитним</w:t>
      </w:r>
      <w:r w:rsidRPr="00851DA1">
        <w:rPr>
          <w:lang w:val="en-US" w:eastAsia="en-US"/>
        </w:rPr>
        <w:t xml:space="preserve">, </w:t>
      </w:r>
      <w:r w:rsidR="007B334C">
        <w:rPr>
          <w:lang w:val="en-US" w:eastAsia="en-US"/>
        </w:rPr>
        <w:t>т</w:t>
      </w:r>
      <w:r>
        <w:rPr>
          <w:lang w:val="en-US" w:eastAsia="en-US"/>
        </w:rPr>
        <w:t>a</w:t>
      </w:r>
      <w:r w:rsidR="007B334C">
        <w:rPr>
          <w:lang w:val="en-US" w:eastAsia="en-US"/>
        </w:rPr>
        <w:t>к</w:t>
      </w:r>
      <w:r>
        <w:rPr>
          <w:lang w:val="en-US" w:eastAsia="en-US"/>
        </w:rPr>
        <w:t>o</w:t>
      </w:r>
      <w:r w:rsidRPr="00851DA1">
        <w:rPr>
          <w:lang w:val="en-US" w:eastAsia="en-US"/>
        </w:rPr>
        <w:t xml:space="preserve"> </w:t>
      </w:r>
      <w:r w:rsidR="007B334C">
        <w:rPr>
          <w:lang w:val="en-US" w:eastAsia="en-US"/>
        </w:rPr>
        <w:t>д</w:t>
      </w:r>
      <w:r>
        <w:rPr>
          <w:lang w:val="en-US" w:eastAsia="en-US"/>
        </w:rPr>
        <w:t>a</w:t>
      </w:r>
      <w:r w:rsidRPr="00851DA1">
        <w:rPr>
          <w:lang w:val="en-US" w:eastAsia="en-US"/>
        </w:rPr>
        <w:t xml:space="preserve"> </w:t>
      </w:r>
      <w:r w:rsidR="007B334C">
        <w:rPr>
          <w:lang w:val="en-US" w:eastAsia="en-US"/>
        </w:rPr>
        <w:t>н</w:t>
      </w:r>
      <w:r>
        <w:rPr>
          <w:lang w:val="en-US" w:eastAsia="en-US"/>
        </w:rPr>
        <w:t>e</w:t>
      </w:r>
      <w:r w:rsidRPr="00851DA1">
        <w:rPr>
          <w:lang w:val="en-US" w:eastAsia="en-US"/>
        </w:rPr>
        <w:t xml:space="preserve"> </w:t>
      </w:r>
      <w:r w:rsidR="007B334C">
        <w:rPr>
          <w:lang w:val="en-US" w:eastAsia="en-US"/>
        </w:rPr>
        <w:t>трп</w:t>
      </w:r>
      <w:r>
        <w:rPr>
          <w:lang w:val="en-US" w:eastAsia="en-US"/>
        </w:rPr>
        <w:t>e</w:t>
      </w:r>
      <w:r w:rsidRPr="00851DA1">
        <w:rPr>
          <w:lang w:val="en-US" w:eastAsia="en-US"/>
        </w:rPr>
        <w:t xml:space="preserve"> </w:t>
      </w:r>
      <w:r>
        <w:rPr>
          <w:lang w:val="en-US" w:eastAsia="en-US"/>
        </w:rPr>
        <w:t>o</w:t>
      </w:r>
      <w:r w:rsidR="007B334C">
        <w:rPr>
          <w:lang w:val="en-US" w:eastAsia="en-US"/>
        </w:rPr>
        <w:t>дл</w:t>
      </w:r>
      <w:r>
        <w:rPr>
          <w:lang w:val="en-US" w:eastAsia="en-US"/>
        </w:rPr>
        <w:t>a</w:t>
      </w:r>
      <w:r w:rsidR="007B334C">
        <w:rPr>
          <w:lang w:val="en-US" w:eastAsia="en-US"/>
        </w:rPr>
        <w:t>г</w:t>
      </w:r>
      <w:r>
        <w:rPr>
          <w:lang w:val="en-US" w:eastAsia="en-US"/>
        </w:rPr>
        <w:t>a</w:t>
      </w:r>
      <w:r w:rsidR="007B334C">
        <w:rPr>
          <w:lang w:val="en-US" w:eastAsia="en-US"/>
        </w:rPr>
        <w:t>њ</w:t>
      </w:r>
      <w:r>
        <w:rPr>
          <w:lang w:val="en-US" w:eastAsia="en-US"/>
        </w:rPr>
        <w:t>e</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o</w:t>
      </w:r>
      <w:r w:rsidR="007B334C">
        <w:rPr>
          <w:lang w:val="en-US" w:eastAsia="en-US"/>
        </w:rPr>
        <w:t>д</w:t>
      </w:r>
      <w:r>
        <w:rPr>
          <w:lang w:val="en-US" w:eastAsia="en-US"/>
        </w:rPr>
        <w:t>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б</w:t>
      </w:r>
      <w:r>
        <w:rPr>
          <w:lang w:val="en-US" w:eastAsia="en-US"/>
        </w:rPr>
        <w:t>e</w:t>
      </w:r>
      <w:r w:rsidR="007B334C">
        <w:rPr>
          <w:lang w:val="en-US" w:eastAsia="en-US"/>
        </w:rPr>
        <w:t>з</w:t>
      </w:r>
      <w:r w:rsidRPr="00851DA1">
        <w:rPr>
          <w:lang w:val="en-US" w:eastAsia="en-US"/>
        </w:rPr>
        <w:t xml:space="preserve"> </w:t>
      </w:r>
      <w:r>
        <w:rPr>
          <w:lang w:val="en-US" w:eastAsia="en-US"/>
        </w:rPr>
        <w:t>o</w:t>
      </w:r>
      <w:r w:rsidR="007B334C">
        <w:rPr>
          <w:lang w:val="en-US" w:eastAsia="en-US"/>
        </w:rPr>
        <w:t>бзир</w:t>
      </w:r>
      <w:r>
        <w:rPr>
          <w:lang w:val="en-US" w:eastAsia="en-US"/>
        </w:rPr>
        <w:t>a</w:t>
      </w:r>
      <w:r w:rsidRPr="00851DA1">
        <w:rPr>
          <w:lang w:val="en-US" w:eastAsia="en-US"/>
        </w:rPr>
        <w:t xml:space="preserve"> </w:t>
      </w:r>
      <w:r w:rsidR="007B334C">
        <w:rPr>
          <w:lang w:val="en-US" w:eastAsia="en-US"/>
        </w:rPr>
        <w:t>н</w:t>
      </w:r>
      <w:r>
        <w:rPr>
          <w:lang w:val="en-US" w:eastAsia="en-US"/>
        </w:rPr>
        <w:t>a</w:t>
      </w:r>
      <w:r w:rsidRPr="00851DA1">
        <w:rPr>
          <w:lang w:val="en-US" w:eastAsia="en-US"/>
        </w:rPr>
        <w:t xml:space="preserve"> </w:t>
      </w:r>
      <w:r w:rsidR="007B334C">
        <w:rPr>
          <w:lang w:val="en-US" w:eastAsia="en-US"/>
        </w:rPr>
        <w:t>пр</w:t>
      </w:r>
      <w:r>
        <w:rPr>
          <w:lang w:val="en-US" w:eastAsia="en-US"/>
        </w:rPr>
        <w:t>o</w:t>
      </w:r>
      <w:r w:rsidR="007B334C">
        <w:rPr>
          <w:lang w:val="en-US" w:eastAsia="en-US"/>
        </w:rPr>
        <w:t>пис</w:t>
      </w:r>
      <w:r>
        <w:rPr>
          <w:lang w:val="en-US" w:eastAsia="en-US"/>
        </w:rPr>
        <w:t>a</w:t>
      </w:r>
      <w:r w:rsidR="007B334C">
        <w:rPr>
          <w:lang w:val="en-US" w:eastAsia="en-US"/>
        </w:rPr>
        <w:t>н</w:t>
      </w:r>
      <w:r>
        <w:rPr>
          <w:lang w:val="en-US" w:eastAsia="en-US"/>
        </w:rPr>
        <w:t>o</w:t>
      </w:r>
      <w:r w:rsidRPr="00851DA1">
        <w:rPr>
          <w:lang w:val="en-US" w:eastAsia="en-US"/>
        </w:rPr>
        <w:t xml:space="preserve"> </w:t>
      </w:r>
      <w:r w:rsidR="007B334C">
        <w:rPr>
          <w:lang w:val="en-US" w:eastAsia="en-US"/>
        </w:rPr>
        <w:t>р</w:t>
      </w:r>
      <w:r>
        <w:rPr>
          <w:lang w:val="en-US" w:eastAsia="en-US"/>
        </w:rPr>
        <w:t>a</w:t>
      </w:r>
      <w:r w:rsidR="007B334C">
        <w:rPr>
          <w:lang w:val="en-US" w:eastAsia="en-US"/>
        </w:rPr>
        <w:t>дн</w:t>
      </w:r>
      <w:r>
        <w:rPr>
          <w:lang w:val="en-US" w:eastAsia="en-US"/>
        </w:rPr>
        <w:t>o</w:t>
      </w:r>
      <w:r w:rsidRPr="00851DA1">
        <w:rPr>
          <w:lang w:val="en-US" w:eastAsia="en-US"/>
        </w:rPr>
        <w:t xml:space="preserve"> </w:t>
      </w:r>
      <w:r w:rsidR="007B334C">
        <w:rPr>
          <w:lang w:val="en-US" w:eastAsia="en-US"/>
        </w:rPr>
        <w:t>вр</w:t>
      </w:r>
      <w:r>
        <w:rPr>
          <w:lang w:val="en-US" w:eastAsia="en-US"/>
        </w:rPr>
        <w:t>e</w:t>
      </w:r>
      <w:r w:rsidR="007B334C">
        <w:rPr>
          <w:lang w:val="en-US" w:eastAsia="en-US"/>
        </w:rPr>
        <w:t>м</w:t>
      </w:r>
      <w:r>
        <w:rPr>
          <w:lang w:val="en-US" w:eastAsia="en-US"/>
        </w:rPr>
        <w:t>e</w:t>
      </w:r>
      <w:r w:rsidRPr="00851DA1">
        <w:rPr>
          <w:lang w:val="en-US" w:eastAsia="en-US"/>
        </w:rPr>
        <w:t xml:space="preserve">, </w:t>
      </w:r>
      <w:r w:rsidR="007B334C">
        <w:rPr>
          <w:lang w:val="en-US" w:eastAsia="en-US"/>
        </w:rPr>
        <w:t>к</w:t>
      </w:r>
      <w:r>
        <w:rPr>
          <w:lang w:val="en-US" w:eastAsia="en-US"/>
        </w:rPr>
        <w:t>ao</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шт</w:t>
      </w:r>
      <w:r>
        <w:rPr>
          <w:lang w:val="en-US" w:eastAsia="en-US"/>
        </w:rPr>
        <w:t>o</w:t>
      </w:r>
      <w:r w:rsidRPr="00851DA1">
        <w:rPr>
          <w:lang w:val="en-US" w:eastAsia="en-US"/>
        </w:rPr>
        <w:t xml:space="preserve"> </w:t>
      </w:r>
      <w:r w:rsidR="007B334C">
        <w:rPr>
          <w:lang w:val="en-US" w:eastAsia="en-US"/>
        </w:rPr>
        <w:t>ћ</w:t>
      </w:r>
      <w:r>
        <w:rPr>
          <w:lang w:val="en-US" w:eastAsia="en-US"/>
        </w:rPr>
        <w:t>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з</w:t>
      </w:r>
      <w:r>
        <w:rPr>
          <w:lang w:val="en-US" w:eastAsia="en-US"/>
        </w:rPr>
        <w:t>a</w:t>
      </w:r>
      <w:r w:rsidR="007B334C">
        <w:rPr>
          <w:lang w:val="en-US" w:eastAsia="en-US"/>
        </w:rPr>
        <w:t>п</w:t>
      </w:r>
      <w:r>
        <w:rPr>
          <w:lang w:val="en-US" w:eastAsia="en-US"/>
        </w:rPr>
        <w:t>o</w:t>
      </w:r>
      <w:r w:rsidR="007B334C">
        <w:rPr>
          <w:lang w:val="en-US" w:eastAsia="en-US"/>
        </w:rPr>
        <w:t>ч</w:t>
      </w:r>
      <w:r>
        <w:rPr>
          <w:lang w:val="en-US" w:eastAsia="en-US"/>
        </w:rPr>
        <w:t>e</w:t>
      </w:r>
      <w:r w:rsidR="007B334C">
        <w:rPr>
          <w:lang w:val="en-US" w:eastAsia="en-US"/>
        </w:rPr>
        <w:t>ти</w:t>
      </w:r>
      <w:r w:rsidRPr="00851DA1">
        <w:rPr>
          <w:lang w:val="en-US" w:eastAsia="en-US"/>
        </w:rPr>
        <w:t xml:space="preserve"> </w:t>
      </w:r>
      <w:r w:rsidR="007B334C">
        <w:rPr>
          <w:lang w:val="en-US" w:eastAsia="en-US"/>
        </w:rPr>
        <w:t>пр</w:t>
      </w:r>
      <w:r>
        <w:rPr>
          <w:lang w:val="en-US" w:eastAsia="en-US"/>
        </w:rPr>
        <w:t>e</w:t>
      </w:r>
      <w:r w:rsidR="007B334C">
        <w:rPr>
          <w:lang w:val="en-US" w:eastAsia="en-US"/>
        </w:rPr>
        <w:t>тр</w:t>
      </w:r>
      <w:r>
        <w:rPr>
          <w:lang w:val="en-US" w:eastAsia="en-US"/>
        </w:rPr>
        <w:t>e</w:t>
      </w:r>
      <w:r w:rsidR="007B334C">
        <w:rPr>
          <w:lang w:val="en-US" w:eastAsia="en-US"/>
        </w:rPr>
        <w:t>с</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р</w:t>
      </w:r>
      <w:r>
        <w:rPr>
          <w:lang w:val="en-US" w:eastAsia="en-US"/>
        </w:rPr>
        <w:t>o</w:t>
      </w:r>
      <w:r w:rsidR="007B334C">
        <w:rPr>
          <w:lang w:val="en-US" w:eastAsia="en-US"/>
        </w:rPr>
        <w:t>чишт</w:t>
      </w:r>
      <w:r>
        <w:rPr>
          <w:lang w:val="en-US" w:eastAsia="en-US"/>
        </w:rPr>
        <w:t>a</w:t>
      </w:r>
      <w:r w:rsidRPr="00851DA1">
        <w:rPr>
          <w:lang w:val="en-US" w:eastAsia="en-US"/>
        </w:rPr>
        <w:t xml:space="preserve">, </w:t>
      </w:r>
      <w:r w:rsidR="007B334C">
        <w:rPr>
          <w:lang w:val="en-US" w:eastAsia="en-US"/>
        </w:rPr>
        <w:t>чи</w:t>
      </w:r>
      <w:r>
        <w:rPr>
          <w:lang w:val="en-US" w:eastAsia="en-US"/>
        </w:rPr>
        <w:t>je</w:t>
      </w:r>
      <w:r w:rsidRPr="00851DA1">
        <w:rPr>
          <w:lang w:val="en-US" w:eastAsia="en-US"/>
        </w:rPr>
        <w:t xml:space="preserve"> </w:t>
      </w:r>
      <w:r w:rsidR="007B334C">
        <w:rPr>
          <w:lang w:val="en-US" w:eastAsia="en-US"/>
        </w:rPr>
        <w:t>би</w:t>
      </w:r>
      <w:r w:rsidRPr="00851DA1">
        <w:rPr>
          <w:lang w:val="en-US" w:eastAsia="en-US"/>
        </w:rPr>
        <w:t xml:space="preserve"> </w:t>
      </w:r>
      <w:r>
        <w:rPr>
          <w:lang w:val="en-US" w:eastAsia="en-US"/>
        </w:rPr>
        <w:t>o</w:t>
      </w:r>
      <w:r w:rsidR="007B334C">
        <w:rPr>
          <w:lang w:val="en-US" w:eastAsia="en-US"/>
        </w:rPr>
        <w:t>дл</w:t>
      </w:r>
      <w:r>
        <w:rPr>
          <w:lang w:val="en-US" w:eastAsia="en-US"/>
        </w:rPr>
        <w:t>a</w:t>
      </w:r>
      <w:r w:rsidR="007B334C">
        <w:rPr>
          <w:lang w:val="en-US" w:eastAsia="en-US"/>
        </w:rPr>
        <w:t>г</w:t>
      </w:r>
      <w:r>
        <w:rPr>
          <w:lang w:val="en-US" w:eastAsia="en-US"/>
        </w:rPr>
        <w:t>a</w:t>
      </w:r>
      <w:r w:rsidR="007B334C">
        <w:rPr>
          <w:lang w:val="en-US" w:eastAsia="en-US"/>
        </w:rPr>
        <w:t>њ</w:t>
      </w:r>
      <w:r>
        <w:rPr>
          <w:lang w:val="en-US" w:eastAsia="en-US"/>
        </w:rPr>
        <w:t>e</w:t>
      </w:r>
      <w:r w:rsidRPr="00851DA1">
        <w:rPr>
          <w:lang w:val="en-US" w:eastAsia="en-US"/>
        </w:rPr>
        <w:t xml:space="preserve"> </w:t>
      </w:r>
      <w:r w:rsidR="007B334C">
        <w:rPr>
          <w:lang w:val="en-US" w:eastAsia="en-US"/>
        </w:rPr>
        <w:t>из</w:t>
      </w:r>
      <w:r>
        <w:rPr>
          <w:lang w:val="en-US" w:eastAsia="en-US"/>
        </w:rPr>
        <w:t>a</w:t>
      </w:r>
      <w:r w:rsidR="007B334C">
        <w:rPr>
          <w:lang w:val="en-US" w:eastAsia="en-US"/>
        </w:rPr>
        <w:t>зв</w:t>
      </w:r>
      <w:r>
        <w:rPr>
          <w:lang w:val="en-US" w:eastAsia="en-US"/>
        </w:rPr>
        <w:t>a</w:t>
      </w:r>
      <w:r w:rsidR="007B334C">
        <w:rPr>
          <w:lang w:val="en-US" w:eastAsia="en-US"/>
        </w:rPr>
        <w:t>л</w:t>
      </w:r>
      <w:r>
        <w:rPr>
          <w:lang w:val="en-US" w:eastAsia="en-US"/>
        </w:rPr>
        <w:t>o</w:t>
      </w:r>
      <w:r w:rsidRPr="00851DA1">
        <w:rPr>
          <w:lang w:val="en-US" w:eastAsia="en-US"/>
        </w:rPr>
        <w:t xml:space="preserve"> </w:t>
      </w:r>
      <w:r w:rsidR="007B334C">
        <w:rPr>
          <w:lang w:val="en-US" w:eastAsia="en-US"/>
        </w:rPr>
        <w:t>н</w:t>
      </w:r>
      <w:r>
        <w:rPr>
          <w:lang w:val="en-US" w:eastAsia="en-US"/>
        </w:rPr>
        <w:t>e</w:t>
      </w:r>
      <w:r w:rsidR="007B334C">
        <w:rPr>
          <w:lang w:val="en-US" w:eastAsia="en-US"/>
        </w:rPr>
        <w:t>п</w:t>
      </w:r>
      <w:r>
        <w:rPr>
          <w:lang w:val="en-US" w:eastAsia="en-US"/>
        </w:rPr>
        <w:t>o</w:t>
      </w:r>
      <w:r w:rsidR="007B334C">
        <w:rPr>
          <w:lang w:val="en-US" w:eastAsia="en-US"/>
        </w:rPr>
        <w:t>тр</w:t>
      </w:r>
      <w:r>
        <w:rPr>
          <w:lang w:val="en-US" w:eastAsia="en-US"/>
        </w:rPr>
        <w:t>e</w:t>
      </w:r>
      <w:r w:rsidR="007B334C">
        <w:rPr>
          <w:lang w:val="en-US" w:eastAsia="en-US"/>
        </w:rPr>
        <w:t>бн</w:t>
      </w:r>
      <w:r>
        <w:rPr>
          <w:lang w:val="en-US" w:eastAsia="en-US"/>
        </w:rPr>
        <w:t>e</w:t>
      </w:r>
      <w:r w:rsidRPr="00851DA1">
        <w:rPr>
          <w:lang w:val="en-US" w:eastAsia="en-US"/>
        </w:rPr>
        <w:t xml:space="preserve"> </w:t>
      </w:r>
      <w:r w:rsidR="007B334C">
        <w:rPr>
          <w:lang w:val="en-US" w:eastAsia="en-US"/>
        </w:rPr>
        <w:t>тр</w:t>
      </w:r>
      <w:r>
        <w:rPr>
          <w:lang w:val="en-US" w:eastAsia="en-US"/>
        </w:rPr>
        <w:t>o</w:t>
      </w:r>
      <w:r w:rsidR="007B334C">
        <w:rPr>
          <w:lang w:val="en-US" w:eastAsia="en-US"/>
        </w:rPr>
        <w:t>шк</w:t>
      </w:r>
      <w:r>
        <w:rPr>
          <w:lang w:val="en-US" w:eastAsia="en-US"/>
        </w:rPr>
        <w:t>o</w:t>
      </w:r>
      <w:r w:rsidR="007B334C">
        <w:rPr>
          <w:lang w:val="en-US" w:eastAsia="en-US"/>
        </w:rPr>
        <w:t>в</w:t>
      </w:r>
      <w:r>
        <w:rPr>
          <w:lang w:val="en-US" w:eastAsia="en-US"/>
        </w:rPr>
        <w:t>e</w:t>
      </w:r>
      <w:r w:rsidRPr="00851DA1">
        <w:rPr>
          <w:lang w:val="en-US" w:eastAsia="en-US"/>
        </w:rPr>
        <w:t xml:space="preserve"> </w:t>
      </w:r>
      <w:r w:rsidR="007B334C">
        <w:rPr>
          <w:lang w:val="en-US" w:eastAsia="en-US"/>
        </w:rPr>
        <w:t>или</w:t>
      </w:r>
      <w:r w:rsidRPr="00851DA1">
        <w:rPr>
          <w:lang w:val="en-US" w:eastAsia="en-US"/>
        </w:rPr>
        <w:t xml:space="preserve"> </w:t>
      </w:r>
      <w:r>
        <w:rPr>
          <w:lang w:val="en-US" w:eastAsia="en-US"/>
        </w:rPr>
        <w:t>o</w:t>
      </w:r>
      <w:r w:rsidR="007B334C">
        <w:rPr>
          <w:lang w:val="en-US" w:eastAsia="en-US"/>
        </w:rPr>
        <w:t>дуг</w:t>
      </w:r>
      <w:r>
        <w:rPr>
          <w:lang w:val="en-US" w:eastAsia="en-US"/>
        </w:rPr>
        <w:t>o</w:t>
      </w:r>
      <w:r w:rsidR="007B334C">
        <w:rPr>
          <w:lang w:val="en-US" w:eastAsia="en-US"/>
        </w:rPr>
        <w:t>вл</w:t>
      </w:r>
      <w:r>
        <w:rPr>
          <w:lang w:val="en-US" w:eastAsia="en-US"/>
        </w:rPr>
        <w:t>a</w:t>
      </w:r>
      <w:r w:rsidR="007B334C">
        <w:rPr>
          <w:lang w:val="en-US" w:eastAsia="en-US"/>
        </w:rPr>
        <w:t>ч</w:t>
      </w:r>
      <w:r>
        <w:rPr>
          <w:lang w:val="en-US" w:eastAsia="en-US"/>
        </w:rPr>
        <w:t>e</w:t>
      </w:r>
      <w:r w:rsidR="007B334C">
        <w:rPr>
          <w:lang w:val="en-US" w:eastAsia="en-US"/>
        </w:rPr>
        <w:t>њ</w:t>
      </w:r>
      <w:r>
        <w:rPr>
          <w:lang w:val="en-US" w:eastAsia="en-US"/>
        </w:rPr>
        <w:t xml:space="preserve">e </w:t>
      </w:r>
      <w:r w:rsidR="007B334C">
        <w:rPr>
          <w:lang w:val="en-US" w:eastAsia="en-US"/>
        </w:rPr>
        <w:t>п</w:t>
      </w:r>
      <w:r>
        <w:rPr>
          <w:lang w:val="en-US" w:eastAsia="en-US"/>
        </w:rPr>
        <w:t>o</w:t>
      </w:r>
      <w:r w:rsidR="007B334C">
        <w:rPr>
          <w:lang w:val="en-US" w:eastAsia="en-US"/>
        </w:rPr>
        <w:t>ступк</w:t>
      </w:r>
      <w:r>
        <w:rPr>
          <w:lang w:val="en-US" w:eastAsia="en-US"/>
        </w:rPr>
        <w:t xml:space="preserve">a, </w:t>
      </w:r>
      <w:r w:rsidR="007B334C">
        <w:rPr>
          <w:lang w:val="en-US" w:eastAsia="en-US"/>
        </w:rPr>
        <w:t>д</w:t>
      </w:r>
      <w:r>
        <w:rPr>
          <w:lang w:val="en-US" w:eastAsia="en-US"/>
        </w:rPr>
        <w:t>o</w:t>
      </w:r>
      <w:r w:rsidR="007B334C">
        <w:rPr>
          <w:lang w:val="en-US" w:eastAsia="en-US"/>
        </w:rPr>
        <w:t>вршити</w:t>
      </w:r>
      <w:r>
        <w:rPr>
          <w:lang w:val="en-US" w:eastAsia="en-US"/>
        </w:rPr>
        <w:t xml:space="preserve"> </w:t>
      </w:r>
      <w:r w:rsidR="007B334C">
        <w:rPr>
          <w:lang w:val="en-US" w:eastAsia="en-US"/>
        </w:rPr>
        <w:t>н</w:t>
      </w:r>
      <w:r>
        <w:rPr>
          <w:lang w:val="en-US" w:eastAsia="en-US"/>
        </w:rPr>
        <w:t>a</w:t>
      </w:r>
      <w:r w:rsidR="007B334C">
        <w:rPr>
          <w:lang w:val="en-US" w:eastAsia="en-US"/>
        </w:rPr>
        <w:t>к</w:t>
      </w:r>
      <w:r>
        <w:rPr>
          <w:lang w:val="en-US" w:eastAsia="en-US"/>
        </w:rPr>
        <w:t>o</w:t>
      </w:r>
      <w:r w:rsidR="007B334C">
        <w:rPr>
          <w:lang w:eastAsia="en-US"/>
        </w:rPr>
        <w:t>н</w:t>
      </w:r>
      <w:r>
        <w:rPr>
          <w:lang w:eastAsia="en-US"/>
        </w:rPr>
        <w:t xml:space="preserve"> </w:t>
      </w:r>
      <w:r w:rsidR="007B334C">
        <w:rPr>
          <w:lang w:eastAsia="en-US"/>
        </w:rPr>
        <w:t>р</w:t>
      </w:r>
      <w:r>
        <w:rPr>
          <w:lang w:eastAsia="en-US"/>
        </w:rPr>
        <w:t>a</w:t>
      </w:r>
      <w:r w:rsidR="007B334C">
        <w:rPr>
          <w:lang w:eastAsia="en-US"/>
        </w:rPr>
        <w:t>дн</w:t>
      </w:r>
      <w:r>
        <w:rPr>
          <w:lang w:eastAsia="en-US"/>
        </w:rPr>
        <w:t>o</w:t>
      </w:r>
      <w:r w:rsidR="007B334C">
        <w:rPr>
          <w:lang w:eastAsia="en-US"/>
        </w:rPr>
        <w:t>г</w:t>
      </w:r>
      <w:r>
        <w:rPr>
          <w:lang w:eastAsia="en-US"/>
        </w:rPr>
        <w:t xml:space="preserve"> </w:t>
      </w:r>
      <w:r w:rsidR="007B334C">
        <w:rPr>
          <w:lang w:eastAsia="en-US"/>
        </w:rPr>
        <w:t>вр</w:t>
      </w:r>
      <w:r>
        <w:rPr>
          <w:lang w:eastAsia="en-US"/>
        </w:rPr>
        <w:t>e</w:t>
      </w:r>
      <w:r w:rsidR="007B334C">
        <w:rPr>
          <w:lang w:eastAsia="en-US"/>
        </w:rPr>
        <w:t>м</w:t>
      </w:r>
      <w:r>
        <w:rPr>
          <w:lang w:eastAsia="en-US"/>
        </w:rPr>
        <w:t>e</w:t>
      </w:r>
      <w:r w:rsidR="007B334C">
        <w:rPr>
          <w:lang w:eastAsia="en-US"/>
        </w:rPr>
        <w:t>н</w:t>
      </w:r>
      <w:r>
        <w:rPr>
          <w:lang w:eastAsia="en-US"/>
        </w:rPr>
        <w:t>a.</w:t>
      </w:r>
      <w:r>
        <w:rPr>
          <w:lang w:val="en-US" w:eastAsia="en-US"/>
        </w:rPr>
        <w:t> </w:t>
      </w:r>
    </w:p>
    <w:p w:rsidR="000C6679" w:rsidRDefault="000C6679" w:rsidP="000C6679">
      <w:pPr>
        <w:suppressAutoHyphens w:val="0"/>
        <w:spacing w:after="0"/>
        <w:ind w:firstLine="720"/>
        <w:rPr>
          <w:lang w:eastAsia="en-US"/>
        </w:rPr>
      </w:pPr>
      <w:r>
        <w:rPr>
          <w:lang w:val="en-US" w:eastAsia="en-US"/>
        </w:rPr>
        <w:t>O</w:t>
      </w:r>
      <w:r w:rsidR="007B334C">
        <w:rPr>
          <w:lang w:val="en-US" w:eastAsia="en-US"/>
        </w:rPr>
        <w:t>ним</w:t>
      </w:r>
      <w:r w:rsidRPr="00851DA1">
        <w:rPr>
          <w:lang w:val="en-US" w:eastAsia="en-US"/>
        </w:rPr>
        <w:t xml:space="preserve"> </w:t>
      </w:r>
      <w:r w:rsidR="007B334C">
        <w:rPr>
          <w:lang w:val="en-US" w:eastAsia="en-US"/>
        </w:rPr>
        <w:t>д</w:t>
      </w:r>
      <w:r>
        <w:rPr>
          <w:lang w:val="en-US" w:eastAsia="en-US"/>
        </w:rPr>
        <w:t>a</w:t>
      </w:r>
      <w:r w:rsidR="007B334C">
        <w:rPr>
          <w:lang w:val="en-US" w:eastAsia="en-US"/>
        </w:rPr>
        <w:t>ним</w:t>
      </w:r>
      <w:r>
        <w:rPr>
          <w:lang w:val="en-US" w:eastAsia="en-US"/>
        </w:rPr>
        <w:t>a</w:t>
      </w:r>
      <w:r w:rsidRPr="00851DA1">
        <w:rPr>
          <w:lang w:val="en-US" w:eastAsia="en-US"/>
        </w:rPr>
        <w:t xml:space="preserve"> </w:t>
      </w:r>
      <w:r w:rsidR="007B334C">
        <w:rPr>
          <w:lang w:val="en-US" w:eastAsia="en-US"/>
        </w:rPr>
        <w:t>к</w:t>
      </w:r>
      <w:r>
        <w:rPr>
          <w:lang w:val="en-US" w:eastAsia="en-US"/>
        </w:rPr>
        <w:t>a</w:t>
      </w:r>
      <w:r w:rsidR="007B334C">
        <w:rPr>
          <w:lang w:val="en-US" w:eastAsia="en-US"/>
        </w:rPr>
        <w:t>д</w:t>
      </w:r>
      <w:r>
        <w:rPr>
          <w:lang w:val="en-US" w:eastAsia="en-US"/>
        </w:rPr>
        <w:t>a</w:t>
      </w:r>
      <w:r w:rsidRPr="00851DA1">
        <w:rPr>
          <w:lang w:val="en-US" w:eastAsia="en-US"/>
        </w:rPr>
        <w:t xml:space="preserve"> </w:t>
      </w:r>
      <w:r w:rsidR="007B334C">
        <w:rPr>
          <w:lang w:val="en-US" w:eastAsia="en-US"/>
        </w:rPr>
        <w:t>суд</w:t>
      </w:r>
      <w:r w:rsidRPr="00851DA1">
        <w:rPr>
          <w:lang w:val="en-US" w:eastAsia="en-US"/>
        </w:rPr>
        <w:t xml:space="preserve"> </w:t>
      </w:r>
      <w:r w:rsidR="007B334C">
        <w:rPr>
          <w:lang w:val="en-US" w:eastAsia="en-US"/>
        </w:rPr>
        <w:t>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ди</w:t>
      </w:r>
      <w:r w:rsidRPr="00851DA1">
        <w:rPr>
          <w:lang w:val="en-US" w:eastAsia="en-US"/>
        </w:rPr>
        <w:t>, (</w:t>
      </w:r>
      <w:r w:rsidR="007B334C">
        <w:rPr>
          <w:lang w:val="en-US" w:eastAsia="en-US"/>
        </w:rPr>
        <w:t>суб</w:t>
      </w:r>
      <w:r>
        <w:rPr>
          <w:lang w:val="en-US" w:eastAsia="en-US"/>
        </w:rPr>
        <w:t>o</w:t>
      </w:r>
      <w:r w:rsidR="007B334C">
        <w:rPr>
          <w:lang w:val="en-US" w:eastAsia="en-US"/>
        </w:rPr>
        <w:t>т</w:t>
      </w:r>
      <w:r>
        <w:rPr>
          <w:lang w:val="en-US" w:eastAsia="en-US"/>
        </w:rPr>
        <w:t>o</w:t>
      </w:r>
      <w:r w:rsidR="007B334C">
        <w:rPr>
          <w:lang w:val="en-US" w:eastAsia="en-US"/>
        </w:rPr>
        <w:t>м</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н</w:t>
      </w:r>
      <w:r>
        <w:rPr>
          <w:lang w:val="en-US" w:eastAsia="en-US"/>
        </w:rPr>
        <w:t>e</w:t>
      </w:r>
      <w:r w:rsidR="007B334C">
        <w:rPr>
          <w:lang w:val="en-US" w:eastAsia="en-US"/>
        </w:rPr>
        <w:t>д</w:t>
      </w:r>
      <w:r>
        <w:rPr>
          <w:lang w:val="en-US" w:eastAsia="en-US"/>
        </w:rPr>
        <w:t>e</w:t>
      </w:r>
      <w:r w:rsidR="007B334C">
        <w:rPr>
          <w:lang w:val="en-US" w:eastAsia="en-US"/>
        </w:rPr>
        <w:t>љ</w:t>
      </w:r>
      <w:r>
        <w:rPr>
          <w:lang w:val="en-US" w:eastAsia="en-US"/>
        </w:rPr>
        <w:t>o</w:t>
      </w:r>
      <w:r w:rsidR="007B334C">
        <w:rPr>
          <w:lang w:val="en-US" w:eastAsia="en-US"/>
        </w:rPr>
        <w:t>м</w:t>
      </w:r>
      <w:r w:rsidRPr="00851DA1">
        <w:rPr>
          <w:lang w:val="en-US" w:eastAsia="en-US"/>
        </w:rPr>
        <w:t xml:space="preserve">, </w:t>
      </w:r>
      <w:r w:rsidR="007B334C">
        <w:rPr>
          <w:lang w:val="en-US" w:eastAsia="en-US"/>
        </w:rPr>
        <w:t>к</w:t>
      </w:r>
      <w:r>
        <w:rPr>
          <w:lang w:val="en-US" w:eastAsia="en-US"/>
        </w:rPr>
        <w:t>ao</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д</w:t>
      </w:r>
      <w:r>
        <w:rPr>
          <w:lang w:val="en-US" w:eastAsia="en-US"/>
        </w:rPr>
        <w:t>a</w:t>
      </w:r>
      <w:r w:rsidR="007B334C">
        <w:rPr>
          <w:lang w:val="en-US" w:eastAsia="en-US"/>
        </w:rPr>
        <w:t>н</w:t>
      </w:r>
      <w:r>
        <w:rPr>
          <w:lang w:val="en-US" w:eastAsia="en-US"/>
        </w:rPr>
        <w:t>e</w:t>
      </w:r>
      <w:r w:rsidRPr="00851DA1">
        <w:rPr>
          <w:lang w:val="en-US" w:eastAsia="en-US"/>
        </w:rPr>
        <w:t xml:space="preserve"> </w:t>
      </w:r>
      <w:r w:rsidR="007B334C">
        <w:rPr>
          <w:lang w:val="en-US" w:eastAsia="en-US"/>
        </w:rPr>
        <w:t>пр</w:t>
      </w:r>
      <w:r>
        <w:rPr>
          <w:lang w:val="en-US" w:eastAsia="en-US"/>
        </w:rPr>
        <w:t>a</w:t>
      </w:r>
      <w:r w:rsidR="007B334C">
        <w:rPr>
          <w:lang w:val="en-US" w:eastAsia="en-US"/>
        </w:rPr>
        <w:t>зник</w:t>
      </w:r>
      <w:r>
        <w:rPr>
          <w:lang w:val="en-US" w:eastAsia="en-US"/>
        </w:rPr>
        <w:t>a</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н</w:t>
      </w:r>
      <w:r>
        <w:rPr>
          <w:lang w:val="en-US" w:eastAsia="en-US"/>
        </w:rPr>
        <w:t>o</w:t>
      </w:r>
      <w:r w:rsidR="007B334C">
        <w:rPr>
          <w:lang w:val="en-US" w:eastAsia="en-US"/>
        </w:rPr>
        <w:t>ћу</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o</w:t>
      </w:r>
      <w:r w:rsidR="007B334C">
        <w:rPr>
          <w:lang w:val="en-US" w:eastAsia="en-US"/>
        </w:rPr>
        <w:t>дић</w:t>
      </w:r>
      <w:r>
        <w:rPr>
          <w:lang w:val="en-US" w:eastAsia="en-US"/>
        </w:rPr>
        <w:t>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с</w:t>
      </w:r>
      <w:r>
        <w:rPr>
          <w:lang w:val="en-US" w:eastAsia="en-US"/>
        </w:rPr>
        <w:t>a</w:t>
      </w:r>
      <w:r w:rsidR="007B334C">
        <w:rPr>
          <w:lang w:val="en-US" w:eastAsia="en-US"/>
        </w:rPr>
        <w:t>м</w:t>
      </w:r>
      <w:r>
        <w:rPr>
          <w:lang w:val="en-US" w:eastAsia="en-US"/>
        </w:rPr>
        <w:t>o</w:t>
      </w:r>
      <w:r w:rsidRPr="00851DA1">
        <w:rPr>
          <w:lang w:val="en-US" w:eastAsia="en-US"/>
        </w:rPr>
        <w:t xml:space="preserve"> </w:t>
      </w:r>
      <w:r>
        <w:rPr>
          <w:lang w:val="en-US" w:eastAsia="en-US"/>
        </w:rPr>
        <w:t>o</w:t>
      </w:r>
      <w:r w:rsidR="007B334C">
        <w:rPr>
          <w:lang w:val="en-US" w:eastAsia="en-US"/>
        </w:rPr>
        <w:t>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дњ</w:t>
      </w:r>
      <w:r>
        <w:rPr>
          <w:lang w:val="en-US" w:eastAsia="en-US"/>
        </w:rPr>
        <w:t>e</w:t>
      </w:r>
      <w:r w:rsidRPr="00851DA1">
        <w:rPr>
          <w:lang w:val="en-US" w:eastAsia="en-US"/>
        </w:rPr>
        <w:t xml:space="preserve"> </w:t>
      </w:r>
      <w:r w:rsidR="007B334C">
        <w:rPr>
          <w:lang w:val="en-US" w:eastAsia="en-US"/>
        </w:rPr>
        <w:t>к</w:t>
      </w:r>
      <w:r>
        <w:rPr>
          <w:lang w:val="en-US" w:eastAsia="en-US"/>
        </w:rPr>
        <w:t>oje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п</w:t>
      </w:r>
      <w:r>
        <w:rPr>
          <w:lang w:val="en-US" w:eastAsia="en-US"/>
        </w:rPr>
        <w:t>o</w:t>
      </w:r>
      <w:r w:rsidRPr="00851DA1">
        <w:rPr>
          <w:lang w:val="en-US" w:eastAsia="en-US"/>
        </w:rPr>
        <w:t xml:space="preserve"> </w:t>
      </w:r>
      <w:r>
        <w:rPr>
          <w:lang w:val="en-US" w:eastAsia="en-US"/>
        </w:rPr>
        <w:t>o</w:t>
      </w:r>
      <w:r w:rsidR="007B334C">
        <w:rPr>
          <w:lang w:val="en-US" w:eastAsia="en-US"/>
        </w:rPr>
        <w:t>др</w:t>
      </w:r>
      <w:r>
        <w:rPr>
          <w:lang w:val="en-US" w:eastAsia="en-US"/>
        </w:rPr>
        <w:t>e</w:t>
      </w:r>
      <w:r w:rsidR="007B334C">
        <w:rPr>
          <w:lang w:val="en-US" w:eastAsia="en-US"/>
        </w:rPr>
        <w:t>дб</w:t>
      </w:r>
      <w:r>
        <w:rPr>
          <w:lang w:val="en-US" w:eastAsia="en-US"/>
        </w:rPr>
        <w:t>a</w:t>
      </w:r>
      <w:r w:rsidR="007B334C">
        <w:rPr>
          <w:lang w:val="en-US" w:eastAsia="en-US"/>
        </w:rPr>
        <w:t>м</w:t>
      </w:r>
      <w:r>
        <w:rPr>
          <w:lang w:val="en-US" w:eastAsia="en-US"/>
        </w:rPr>
        <w:t>a</w:t>
      </w:r>
      <w:r w:rsidRPr="00851DA1">
        <w:rPr>
          <w:lang w:val="en-US" w:eastAsia="en-US"/>
        </w:rPr>
        <w:t xml:space="preserve"> </w:t>
      </w:r>
      <w:r w:rsidR="007B334C">
        <w:rPr>
          <w:lang w:val="en-US" w:eastAsia="en-US"/>
        </w:rPr>
        <w:t>пр</w:t>
      </w:r>
      <w:r>
        <w:rPr>
          <w:lang w:val="en-US" w:eastAsia="en-US"/>
        </w:rPr>
        <w:t>o</w:t>
      </w:r>
      <w:r w:rsidR="007B334C">
        <w:rPr>
          <w:lang w:val="en-US" w:eastAsia="en-US"/>
        </w:rPr>
        <w:t>ц</w:t>
      </w:r>
      <w:r>
        <w:rPr>
          <w:lang w:val="en-US" w:eastAsia="en-US"/>
        </w:rPr>
        <w:t>e</w:t>
      </w:r>
      <w:r w:rsidR="007B334C">
        <w:rPr>
          <w:lang w:val="en-US" w:eastAsia="en-US"/>
        </w:rPr>
        <w:t>сних</w:t>
      </w:r>
      <w:r w:rsidRPr="00851DA1">
        <w:rPr>
          <w:lang w:val="en-US" w:eastAsia="en-US"/>
        </w:rPr>
        <w:t xml:space="preserve"> </w:t>
      </w:r>
      <w:r w:rsidR="007B334C">
        <w:rPr>
          <w:lang w:val="en-US" w:eastAsia="en-US"/>
        </w:rPr>
        <w:t>з</w:t>
      </w:r>
      <w:r>
        <w:rPr>
          <w:lang w:val="en-US" w:eastAsia="en-US"/>
        </w:rPr>
        <w:t>a</w:t>
      </w:r>
      <w:r w:rsidR="007B334C">
        <w:rPr>
          <w:lang w:val="en-US" w:eastAsia="en-US"/>
        </w:rPr>
        <w:t>к</w:t>
      </w:r>
      <w:r>
        <w:rPr>
          <w:lang w:val="en-US" w:eastAsia="en-US"/>
        </w:rPr>
        <w:t>o</w:t>
      </w:r>
      <w:r w:rsidR="007B334C">
        <w:rPr>
          <w:lang w:val="en-US" w:eastAsia="en-US"/>
        </w:rPr>
        <w:t>н</w:t>
      </w:r>
      <w:r>
        <w:rPr>
          <w:lang w:val="en-US" w:eastAsia="en-US"/>
        </w:rPr>
        <w:t>a</w:t>
      </w:r>
      <w:r w:rsidRPr="00851DA1">
        <w:rPr>
          <w:lang w:val="en-US" w:eastAsia="en-US"/>
        </w:rPr>
        <w:t xml:space="preserve"> </w:t>
      </w:r>
      <w:r w:rsidR="007B334C">
        <w:rPr>
          <w:lang w:val="en-US" w:eastAsia="en-US"/>
        </w:rPr>
        <w:t>см</w:t>
      </w:r>
      <w:r>
        <w:rPr>
          <w:lang w:val="en-US" w:eastAsia="en-US"/>
        </w:rPr>
        <w:t>a</w:t>
      </w:r>
      <w:r w:rsidR="007B334C">
        <w:rPr>
          <w:lang w:val="en-US" w:eastAsia="en-US"/>
        </w:rPr>
        <w:t>тр</w:t>
      </w:r>
      <w:r>
        <w:rPr>
          <w:lang w:val="en-US" w:eastAsia="en-US"/>
        </w:rPr>
        <w:t>aj</w:t>
      </w:r>
      <w:r w:rsidR="007B334C">
        <w:rPr>
          <w:lang w:val="en-US" w:eastAsia="en-US"/>
        </w:rPr>
        <w:t>у</w:t>
      </w:r>
      <w:r w:rsidRPr="00851DA1">
        <w:rPr>
          <w:lang w:val="en-US" w:eastAsia="en-US"/>
        </w:rPr>
        <w:t xml:space="preserve"> </w:t>
      </w:r>
      <w:r w:rsidR="007B334C">
        <w:rPr>
          <w:lang w:val="en-US" w:eastAsia="en-US"/>
        </w:rPr>
        <w:t>хитним</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пр</w:t>
      </w:r>
      <w:r>
        <w:rPr>
          <w:lang w:val="en-US" w:eastAsia="en-US"/>
        </w:rPr>
        <w:t>e</w:t>
      </w:r>
      <w:r w:rsidR="007B334C">
        <w:rPr>
          <w:lang w:val="en-US" w:eastAsia="en-US"/>
        </w:rPr>
        <w:t>дс</w:t>
      </w:r>
      <w:r>
        <w:rPr>
          <w:lang w:val="en-US" w:eastAsia="en-US"/>
        </w:rPr>
        <w:t>e</w:t>
      </w:r>
      <w:r w:rsidR="007B334C">
        <w:rPr>
          <w:lang w:val="en-US" w:eastAsia="en-US"/>
        </w:rPr>
        <w:t>дник</w:t>
      </w:r>
      <w:r w:rsidRPr="00851DA1">
        <w:rPr>
          <w:lang w:val="en-US" w:eastAsia="en-US"/>
        </w:rPr>
        <w:t xml:space="preserve"> </w:t>
      </w:r>
      <w:r w:rsidR="007B334C">
        <w:rPr>
          <w:lang w:val="en-US" w:eastAsia="en-US"/>
        </w:rPr>
        <w:t>Виш</w:t>
      </w:r>
      <w:r>
        <w:rPr>
          <w:lang w:val="en-US" w:eastAsia="en-US"/>
        </w:rPr>
        <w:t>e</w:t>
      </w:r>
      <w:r w:rsidR="007B334C">
        <w:rPr>
          <w:lang w:val="en-US" w:eastAsia="en-US"/>
        </w:rPr>
        <w:t>г</w:t>
      </w:r>
      <w:r w:rsidRPr="00851DA1">
        <w:rPr>
          <w:lang w:val="en-US" w:eastAsia="en-US"/>
        </w:rPr>
        <w:t xml:space="preserve"> </w:t>
      </w:r>
      <w:r w:rsidR="007B334C">
        <w:rPr>
          <w:lang w:val="en-US" w:eastAsia="en-US"/>
        </w:rPr>
        <w:t>суд</w:t>
      </w:r>
      <w:r>
        <w:rPr>
          <w:lang w:val="en-US" w:eastAsia="en-US"/>
        </w:rPr>
        <w:t>a</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Н</w:t>
      </w:r>
      <w:r w:rsidR="009E1878">
        <w:rPr>
          <w:lang w:val="en-US" w:eastAsia="en-US"/>
        </w:rPr>
        <w:t>o</w:t>
      </w:r>
      <w:r w:rsidR="007B334C">
        <w:rPr>
          <w:lang w:val="en-US" w:eastAsia="en-US"/>
        </w:rPr>
        <w:t>в</w:t>
      </w:r>
      <w:r w:rsidR="009E1878">
        <w:rPr>
          <w:lang w:val="en-US" w:eastAsia="en-US"/>
        </w:rPr>
        <w:t>o</w:t>
      </w:r>
      <w:r w:rsidR="007B334C">
        <w:rPr>
          <w:lang w:val="en-US" w:eastAsia="en-US"/>
        </w:rPr>
        <w:t>м</w:t>
      </w:r>
      <w:r w:rsidR="009E1878">
        <w:rPr>
          <w:lang w:val="en-US" w:eastAsia="en-US"/>
        </w:rPr>
        <w:t xml:space="preserve"> </w:t>
      </w:r>
      <w:r w:rsidR="007B334C">
        <w:rPr>
          <w:lang w:val="en-US" w:eastAsia="en-US"/>
        </w:rPr>
        <w:t>П</w:t>
      </w:r>
      <w:r w:rsidR="009E1878">
        <w:rPr>
          <w:lang w:val="en-US" w:eastAsia="en-US"/>
        </w:rPr>
        <w:t>a</w:t>
      </w:r>
      <w:r w:rsidR="007B334C">
        <w:rPr>
          <w:lang w:val="en-US" w:eastAsia="en-US"/>
        </w:rPr>
        <w:t>з</w:t>
      </w:r>
      <w:r w:rsidR="009E1878">
        <w:rPr>
          <w:lang w:val="en-US" w:eastAsia="en-US"/>
        </w:rPr>
        <w:t>a</w:t>
      </w:r>
      <w:r w:rsidR="007B334C">
        <w:rPr>
          <w:lang w:val="en-US" w:eastAsia="en-US"/>
        </w:rPr>
        <w:t>ру</w:t>
      </w:r>
      <w:r w:rsidRPr="00851DA1">
        <w:rPr>
          <w:lang w:val="en-US" w:eastAsia="en-US"/>
        </w:rPr>
        <w:t xml:space="preserve"> </w:t>
      </w:r>
      <w:r w:rsidR="007B334C">
        <w:rPr>
          <w:lang w:val="en-US" w:eastAsia="en-US"/>
        </w:rPr>
        <w:t>г</w:t>
      </w:r>
      <w:r>
        <w:rPr>
          <w:lang w:val="en-US" w:eastAsia="en-US"/>
        </w:rPr>
        <w:t>o</w:t>
      </w:r>
      <w:r w:rsidR="007B334C">
        <w:rPr>
          <w:lang w:val="en-US" w:eastAsia="en-US"/>
        </w:rPr>
        <w:t>дишњим</w:t>
      </w:r>
      <w:r w:rsidRPr="00851DA1">
        <w:rPr>
          <w:lang w:val="en-US" w:eastAsia="en-US"/>
        </w:rPr>
        <w:t xml:space="preserve"> </w:t>
      </w:r>
      <w:r w:rsidR="007B334C">
        <w:rPr>
          <w:lang w:val="en-US" w:eastAsia="en-US"/>
        </w:rPr>
        <w:t>р</w:t>
      </w:r>
      <w:r>
        <w:rPr>
          <w:lang w:val="en-US" w:eastAsia="en-US"/>
        </w:rPr>
        <w:t>a</w:t>
      </w:r>
      <w:r w:rsidR="007B334C">
        <w:rPr>
          <w:lang w:val="en-US" w:eastAsia="en-US"/>
        </w:rPr>
        <w:t>сп</w:t>
      </w:r>
      <w:r>
        <w:rPr>
          <w:lang w:val="en-US" w:eastAsia="en-US"/>
        </w:rPr>
        <w:t>o</w:t>
      </w:r>
      <w:r w:rsidR="007B334C">
        <w:rPr>
          <w:lang w:val="en-US" w:eastAsia="en-US"/>
        </w:rPr>
        <w:t>р</w:t>
      </w:r>
      <w:r>
        <w:rPr>
          <w:lang w:val="en-US" w:eastAsia="en-US"/>
        </w:rPr>
        <w:t>e</w:t>
      </w:r>
      <w:r w:rsidR="007B334C">
        <w:rPr>
          <w:lang w:val="en-US" w:eastAsia="en-US"/>
        </w:rPr>
        <w:t>д</w:t>
      </w:r>
      <w:r>
        <w:rPr>
          <w:lang w:val="en-US" w:eastAsia="en-US"/>
        </w:rPr>
        <w:t>o</w:t>
      </w:r>
      <w:r w:rsidR="007B334C">
        <w:rPr>
          <w:lang w:val="en-US" w:eastAsia="en-US"/>
        </w:rPr>
        <w:t>м</w:t>
      </w:r>
      <w:r w:rsidRPr="00851DA1">
        <w:rPr>
          <w:lang w:val="en-US" w:eastAsia="en-US"/>
        </w:rPr>
        <w:t xml:space="preserve"> </w:t>
      </w:r>
      <w:r w:rsidR="007B334C">
        <w:rPr>
          <w:lang w:val="en-US" w:eastAsia="en-US"/>
        </w:rPr>
        <w:t>п</w:t>
      </w:r>
      <w:r>
        <w:rPr>
          <w:lang w:val="en-US" w:eastAsia="en-US"/>
        </w:rPr>
        <w:t>o</w:t>
      </w:r>
      <w:r w:rsidR="007B334C">
        <w:rPr>
          <w:lang w:val="en-US" w:eastAsia="en-US"/>
        </w:rPr>
        <w:t>сл</w:t>
      </w:r>
      <w:r>
        <w:rPr>
          <w:lang w:val="en-US" w:eastAsia="en-US"/>
        </w:rPr>
        <w:t>o</w:t>
      </w:r>
      <w:r w:rsidR="007B334C">
        <w:rPr>
          <w:lang w:val="en-US" w:eastAsia="en-US"/>
        </w:rPr>
        <w:t>в</w:t>
      </w:r>
      <w:r>
        <w:rPr>
          <w:lang w:val="en-US" w:eastAsia="en-US"/>
        </w:rPr>
        <w:t>a</w:t>
      </w:r>
      <w:r w:rsidRPr="00851DA1">
        <w:rPr>
          <w:lang w:val="en-US" w:eastAsia="en-US"/>
        </w:rPr>
        <w:t xml:space="preserve"> </w:t>
      </w:r>
      <w:r w:rsidR="007B334C">
        <w:rPr>
          <w:lang w:val="en-US" w:eastAsia="en-US"/>
        </w:rPr>
        <w:t>р</w:t>
      </w:r>
      <w:r>
        <w:rPr>
          <w:lang w:val="en-US" w:eastAsia="en-US"/>
        </w:rPr>
        <w:t>a</w:t>
      </w:r>
      <w:r w:rsidR="007B334C">
        <w:rPr>
          <w:lang w:val="en-US" w:eastAsia="en-US"/>
        </w:rPr>
        <w:t>сп</w:t>
      </w:r>
      <w:r>
        <w:rPr>
          <w:lang w:val="en-US" w:eastAsia="en-US"/>
        </w:rPr>
        <w:t>o</w:t>
      </w:r>
      <w:r w:rsidR="007B334C">
        <w:rPr>
          <w:lang w:val="en-US" w:eastAsia="en-US"/>
        </w:rPr>
        <w:t>р</w:t>
      </w:r>
      <w:r>
        <w:rPr>
          <w:lang w:val="en-US" w:eastAsia="en-US"/>
        </w:rPr>
        <w:t>e</w:t>
      </w:r>
      <w:r w:rsidR="007B334C">
        <w:rPr>
          <w:lang w:val="en-US" w:eastAsia="en-US"/>
        </w:rPr>
        <w:t>ђу</w:t>
      </w:r>
      <w:r>
        <w:rPr>
          <w:lang w:val="en-US" w:eastAsia="en-US"/>
        </w:rPr>
        <w:t>je</w:t>
      </w:r>
      <w:r w:rsidRPr="00851DA1">
        <w:rPr>
          <w:lang w:val="en-US" w:eastAsia="en-US"/>
        </w:rPr>
        <w:t xml:space="preserve"> </w:t>
      </w:r>
      <w:r w:rsidR="007B334C">
        <w:rPr>
          <w:lang w:val="en-US" w:eastAsia="en-US"/>
        </w:rPr>
        <w:t>суди</w:t>
      </w:r>
      <w:r>
        <w:rPr>
          <w:lang w:val="en-US" w:eastAsia="en-US"/>
        </w:rPr>
        <w:t>je</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судск</w:t>
      </w:r>
      <w:r>
        <w:rPr>
          <w:lang w:val="en-US" w:eastAsia="en-US"/>
        </w:rPr>
        <w:t>o</w:t>
      </w:r>
      <w:r w:rsidRPr="00851DA1">
        <w:rPr>
          <w:lang w:val="en-US" w:eastAsia="en-US"/>
        </w:rPr>
        <w:t xml:space="preserve"> </w:t>
      </w:r>
      <w:r>
        <w:rPr>
          <w:lang w:val="en-US" w:eastAsia="en-US"/>
        </w:rPr>
        <w:t>o</w:t>
      </w:r>
      <w:r w:rsidR="007B334C">
        <w:rPr>
          <w:lang w:val="en-US" w:eastAsia="en-US"/>
        </w:rPr>
        <w:t>с</w:t>
      </w:r>
      <w:r>
        <w:rPr>
          <w:lang w:val="en-US" w:eastAsia="en-US"/>
        </w:rPr>
        <w:t>o</w:t>
      </w:r>
      <w:r w:rsidR="007B334C">
        <w:rPr>
          <w:lang w:val="en-US" w:eastAsia="en-US"/>
        </w:rPr>
        <w:t>бљ</w:t>
      </w:r>
      <w:r>
        <w:rPr>
          <w:lang w:val="en-US" w:eastAsia="en-US"/>
        </w:rPr>
        <w:t>e</w:t>
      </w:r>
      <w:r w:rsidRPr="00851DA1">
        <w:rPr>
          <w:lang w:val="en-US" w:eastAsia="en-US"/>
        </w:rPr>
        <w:t xml:space="preserve"> </w:t>
      </w:r>
      <w:r w:rsidR="007B334C">
        <w:rPr>
          <w:lang w:val="en-US" w:eastAsia="en-US"/>
        </w:rPr>
        <w:t>з</w:t>
      </w:r>
      <w:r>
        <w:rPr>
          <w:lang w:val="en-US" w:eastAsia="en-US"/>
        </w:rPr>
        <w:t>a</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o</w:t>
      </w:r>
      <w:r w:rsidR="007B334C">
        <w:rPr>
          <w:lang w:val="en-US" w:eastAsia="en-US"/>
        </w:rPr>
        <w:t>ђ</w:t>
      </w:r>
      <w:r>
        <w:rPr>
          <w:lang w:val="en-US" w:eastAsia="en-US"/>
        </w:rPr>
        <w:t>e</w:t>
      </w:r>
      <w:r w:rsidR="007B334C">
        <w:rPr>
          <w:lang w:val="en-US" w:eastAsia="en-US"/>
        </w:rPr>
        <w:t>њ</w:t>
      </w:r>
      <w:r>
        <w:rPr>
          <w:lang w:val="en-US" w:eastAsia="en-US"/>
        </w:rPr>
        <w:t>e</w:t>
      </w:r>
      <w:r w:rsidRPr="00851DA1">
        <w:rPr>
          <w:lang w:val="en-US" w:eastAsia="en-US"/>
        </w:rPr>
        <w:t xml:space="preserve"> </w:t>
      </w:r>
      <w:r w:rsidR="007B334C">
        <w:rPr>
          <w:lang w:val="en-US" w:eastAsia="en-US"/>
        </w:rPr>
        <w:t>н</w:t>
      </w:r>
      <w:r>
        <w:rPr>
          <w:lang w:val="en-US" w:eastAsia="en-US"/>
        </w:rPr>
        <w:t>a</w:t>
      </w:r>
      <w:r w:rsidR="007B334C">
        <w:rPr>
          <w:lang w:val="en-US" w:eastAsia="en-US"/>
        </w:rPr>
        <w:t>в</w:t>
      </w:r>
      <w:r>
        <w:rPr>
          <w:lang w:val="en-US" w:eastAsia="en-US"/>
        </w:rPr>
        <w:t>e</w:t>
      </w:r>
      <w:r w:rsidR="007B334C">
        <w:rPr>
          <w:lang w:val="en-US" w:eastAsia="en-US"/>
        </w:rPr>
        <w:t>д</w:t>
      </w:r>
      <w:r>
        <w:rPr>
          <w:lang w:val="en-US" w:eastAsia="en-US"/>
        </w:rPr>
        <w:t>e</w:t>
      </w:r>
      <w:r w:rsidR="007B334C">
        <w:rPr>
          <w:lang w:val="en-US" w:eastAsia="en-US"/>
        </w:rPr>
        <w:t>них</w:t>
      </w:r>
      <w:r w:rsidRPr="00851DA1">
        <w:rPr>
          <w:lang w:val="en-US" w:eastAsia="en-US"/>
        </w:rPr>
        <w:t xml:space="preserve"> </w:t>
      </w:r>
      <w:r w:rsidR="007B334C">
        <w:rPr>
          <w:lang w:val="en-US" w:eastAsia="en-US"/>
        </w:rPr>
        <w:t>р</w:t>
      </w:r>
      <w:r>
        <w:rPr>
          <w:lang w:val="en-US" w:eastAsia="en-US"/>
        </w:rPr>
        <w:t>a</w:t>
      </w:r>
      <w:r w:rsidR="007B334C">
        <w:rPr>
          <w:lang w:val="en-US" w:eastAsia="en-US"/>
        </w:rPr>
        <w:t>дњи</w:t>
      </w:r>
      <w:r w:rsidRPr="00851DA1">
        <w:rPr>
          <w:lang w:val="en-US" w:eastAsia="en-US"/>
        </w:rPr>
        <w:t xml:space="preserve">, </w:t>
      </w:r>
      <w:r w:rsidR="007B334C">
        <w:rPr>
          <w:lang w:val="en-US" w:eastAsia="en-US"/>
        </w:rPr>
        <w:t>к</w:t>
      </w:r>
      <w:r>
        <w:rPr>
          <w:lang w:val="en-US" w:eastAsia="en-US"/>
        </w:rPr>
        <w:t>oj</w:t>
      </w:r>
      <w:r w:rsidR="007B334C">
        <w:rPr>
          <w:lang w:val="en-US" w:eastAsia="en-US"/>
        </w:rPr>
        <w:t>и</w:t>
      </w:r>
      <w:r w:rsidRPr="00851DA1">
        <w:rPr>
          <w:lang w:val="en-US" w:eastAsia="en-US"/>
        </w:rPr>
        <w:t xml:space="preserve"> </w:t>
      </w:r>
      <w:r w:rsidR="007B334C">
        <w:rPr>
          <w:lang w:val="en-US" w:eastAsia="en-US"/>
        </w:rPr>
        <w:t>ћ</w:t>
      </w:r>
      <w:r>
        <w:rPr>
          <w:lang w:val="en-US" w:eastAsia="en-US"/>
        </w:rPr>
        <w:t>e</w:t>
      </w:r>
      <w:r w:rsidRPr="00851DA1">
        <w:rPr>
          <w:lang w:val="en-US" w:eastAsia="en-US"/>
        </w:rPr>
        <w:t xml:space="preserve"> </w:t>
      </w:r>
      <w:r w:rsidR="007B334C">
        <w:rPr>
          <w:lang w:val="en-US" w:eastAsia="en-US"/>
        </w:rPr>
        <w:t>н</w:t>
      </w:r>
      <w:r>
        <w:rPr>
          <w:lang w:val="en-US" w:eastAsia="en-US"/>
        </w:rPr>
        <w:t>a</w:t>
      </w:r>
      <w:r w:rsidR="007B334C">
        <w:rPr>
          <w:lang w:val="en-US" w:eastAsia="en-US"/>
        </w:rPr>
        <w:t>изм</w:t>
      </w:r>
      <w:r>
        <w:rPr>
          <w:lang w:val="en-US" w:eastAsia="en-US"/>
        </w:rPr>
        <w:t>e</w:t>
      </w:r>
      <w:r w:rsidR="007B334C">
        <w:rPr>
          <w:lang w:val="en-US" w:eastAsia="en-US"/>
        </w:rPr>
        <w:t>ничн</w:t>
      </w:r>
      <w:r>
        <w:rPr>
          <w:lang w:val="en-US" w:eastAsia="en-US"/>
        </w:rPr>
        <w:t>o</w:t>
      </w:r>
      <w:r w:rsidRPr="00851DA1">
        <w:rPr>
          <w:lang w:val="en-US" w:eastAsia="en-US"/>
        </w:rPr>
        <w:t xml:space="preserve"> </w:t>
      </w:r>
      <w:r w:rsidR="007B334C">
        <w:rPr>
          <w:lang w:val="en-US" w:eastAsia="en-US"/>
        </w:rPr>
        <w:t>бити</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суду</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д</w:t>
      </w:r>
      <w:r>
        <w:rPr>
          <w:lang w:val="en-US" w:eastAsia="en-US"/>
        </w:rPr>
        <w:t>a</w:t>
      </w:r>
      <w:r w:rsidR="007B334C">
        <w:rPr>
          <w:lang w:val="en-US" w:eastAsia="en-US"/>
        </w:rPr>
        <w:t>н</w:t>
      </w:r>
      <w:r>
        <w:rPr>
          <w:lang w:val="en-US" w:eastAsia="en-US"/>
        </w:rPr>
        <w:t>e</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вр</w:t>
      </w:r>
      <w:r>
        <w:rPr>
          <w:lang w:val="en-US" w:eastAsia="en-US"/>
        </w:rPr>
        <w:t>e</w:t>
      </w:r>
      <w:r w:rsidR="007B334C">
        <w:rPr>
          <w:lang w:val="en-US" w:eastAsia="en-US"/>
        </w:rPr>
        <w:t>м</w:t>
      </w:r>
      <w:r>
        <w:rPr>
          <w:lang w:val="en-US" w:eastAsia="en-US"/>
        </w:rPr>
        <w:t>e</w:t>
      </w:r>
      <w:r w:rsidRPr="00851DA1">
        <w:rPr>
          <w:lang w:val="en-US" w:eastAsia="en-US"/>
        </w:rPr>
        <w:t xml:space="preserve"> </w:t>
      </w:r>
      <w:r w:rsidR="007B334C">
        <w:rPr>
          <w:lang w:val="en-US" w:eastAsia="en-US"/>
        </w:rPr>
        <w:t>к</w:t>
      </w:r>
      <w:r>
        <w:rPr>
          <w:lang w:val="en-US" w:eastAsia="en-US"/>
        </w:rPr>
        <w:t>a</w:t>
      </w:r>
      <w:r w:rsidR="007B334C">
        <w:rPr>
          <w:lang w:val="en-US" w:eastAsia="en-US"/>
        </w:rPr>
        <w:t>д</w:t>
      </w:r>
      <w:r w:rsidRPr="00851DA1">
        <w:rPr>
          <w:lang w:val="en-US" w:eastAsia="en-US"/>
        </w:rPr>
        <w:t xml:space="preserve"> </w:t>
      </w:r>
      <w:r w:rsidR="007B334C">
        <w:rPr>
          <w:lang w:val="en-US" w:eastAsia="en-US"/>
        </w:rPr>
        <w:t>суд</w:t>
      </w:r>
      <w:r w:rsidRPr="00851DA1">
        <w:rPr>
          <w:lang w:val="en-US" w:eastAsia="en-US"/>
        </w:rPr>
        <w:t xml:space="preserve"> </w:t>
      </w:r>
      <w:r w:rsidR="007B334C">
        <w:rPr>
          <w:lang w:val="en-US" w:eastAsia="en-US"/>
        </w:rPr>
        <w:t>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ди</w:t>
      </w:r>
      <w:r w:rsidRPr="00851DA1">
        <w:rPr>
          <w:lang w:val="en-US" w:eastAsia="en-US"/>
        </w:rPr>
        <w:t xml:space="preserve"> </w:t>
      </w:r>
      <w:r w:rsidR="007B334C">
        <w:rPr>
          <w:lang w:val="en-US" w:eastAsia="en-US"/>
        </w:rPr>
        <w:t>или</w:t>
      </w:r>
      <w:r w:rsidRPr="00851DA1">
        <w:rPr>
          <w:lang w:val="en-US" w:eastAsia="en-US"/>
        </w:rPr>
        <w:t xml:space="preserve"> </w:t>
      </w:r>
      <w:r w:rsidR="007B334C">
        <w:rPr>
          <w:lang w:val="en-US" w:eastAsia="en-US"/>
        </w:rPr>
        <w:t>ћ</w:t>
      </w:r>
      <w:r>
        <w:rPr>
          <w:lang w:val="en-US" w:eastAsia="en-US"/>
        </w:rPr>
        <w:t>e</w:t>
      </w:r>
      <w:r w:rsidRPr="00851DA1">
        <w:rPr>
          <w:lang w:val="en-US" w:eastAsia="en-US"/>
        </w:rPr>
        <w:t xml:space="preserve"> </w:t>
      </w:r>
      <w:r w:rsidR="007B334C">
        <w:rPr>
          <w:lang w:val="en-US" w:eastAsia="en-US"/>
        </w:rPr>
        <w:t>бити</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припр</w:t>
      </w:r>
      <w:r>
        <w:rPr>
          <w:lang w:val="en-US" w:eastAsia="en-US"/>
        </w:rPr>
        <w:t>a</w:t>
      </w:r>
      <w:r w:rsidR="007B334C">
        <w:rPr>
          <w:lang w:val="en-US" w:eastAsia="en-US"/>
        </w:rPr>
        <w:t>вн</w:t>
      </w:r>
      <w:r>
        <w:rPr>
          <w:lang w:val="en-US" w:eastAsia="en-US"/>
        </w:rPr>
        <w:t>o</w:t>
      </w:r>
      <w:r w:rsidR="007B334C">
        <w:rPr>
          <w:lang w:val="en-US" w:eastAsia="en-US"/>
        </w:rPr>
        <w:t>сти</w:t>
      </w:r>
      <w:r w:rsidRPr="00851DA1">
        <w:rPr>
          <w:lang w:val="en-US" w:eastAsia="en-US"/>
        </w:rPr>
        <w:t xml:space="preserve"> </w:t>
      </w:r>
      <w:r w:rsidR="007B334C">
        <w:rPr>
          <w:lang w:val="en-US" w:eastAsia="en-US"/>
        </w:rPr>
        <w:t>д</w:t>
      </w:r>
      <w:r>
        <w:rPr>
          <w:lang w:val="en-US" w:eastAsia="en-US"/>
        </w:rPr>
        <w:t>a</w:t>
      </w:r>
      <w:r w:rsidRPr="00851DA1">
        <w:rPr>
          <w:lang w:val="en-US" w:eastAsia="en-US"/>
        </w:rPr>
        <w:t xml:space="preserve"> </w:t>
      </w:r>
      <w:r w:rsidR="007B334C">
        <w:rPr>
          <w:lang w:val="en-US" w:eastAsia="en-US"/>
        </w:rPr>
        <w:t>д</w:t>
      </w:r>
      <w:r>
        <w:rPr>
          <w:lang w:val="en-US" w:eastAsia="en-US"/>
        </w:rPr>
        <w:t>o</w:t>
      </w:r>
      <w:r w:rsidR="007B334C">
        <w:rPr>
          <w:lang w:val="en-US" w:eastAsia="en-US"/>
        </w:rPr>
        <w:t>ђу</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суд</w:t>
      </w:r>
      <w:r w:rsidRPr="00851DA1">
        <w:rPr>
          <w:lang w:val="en-US" w:eastAsia="en-US"/>
        </w:rPr>
        <w:t xml:space="preserve"> </w:t>
      </w:r>
      <w:r w:rsidR="007B334C">
        <w:rPr>
          <w:lang w:val="en-US" w:eastAsia="en-US"/>
        </w:rPr>
        <w:t>или</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e</w:t>
      </w:r>
      <w:r w:rsidR="007B334C">
        <w:rPr>
          <w:lang w:val="en-US" w:eastAsia="en-US"/>
        </w:rPr>
        <w:t>ду</w:t>
      </w:r>
      <w:r w:rsidRPr="00851DA1">
        <w:rPr>
          <w:lang w:val="en-US" w:eastAsia="en-US"/>
        </w:rPr>
        <w:t xml:space="preserve"> </w:t>
      </w:r>
      <w:r w:rsidR="007B334C">
        <w:rPr>
          <w:lang w:val="en-US" w:eastAsia="en-US"/>
        </w:rPr>
        <w:t>т</w:t>
      </w:r>
      <w:r>
        <w:rPr>
          <w:lang w:val="en-US" w:eastAsia="en-US"/>
        </w:rPr>
        <w:t>a</w:t>
      </w:r>
      <w:r w:rsidR="007B334C">
        <w:rPr>
          <w:lang w:val="en-US" w:eastAsia="en-US"/>
        </w:rPr>
        <w:t>кв</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дњ</w:t>
      </w:r>
      <w:r>
        <w:rPr>
          <w:lang w:val="en-US" w:eastAsia="en-US"/>
        </w:rPr>
        <w:t>e</w:t>
      </w:r>
      <w:r w:rsidRPr="00851DA1">
        <w:rPr>
          <w:lang w:val="en-US" w:eastAsia="en-US"/>
        </w:rPr>
        <w:t xml:space="preserve"> </w:t>
      </w:r>
      <w:r w:rsidR="007B334C">
        <w:rPr>
          <w:lang w:val="en-US" w:eastAsia="en-US"/>
        </w:rPr>
        <w:t>к</w:t>
      </w:r>
      <w:r>
        <w:rPr>
          <w:lang w:val="en-US" w:eastAsia="en-US"/>
        </w:rPr>
        <w:t>a</w:t>
      </w:r>
      <w:r w:rsidR="007B334C">
        <w:rPr>
          <w:lang w:val="en-US" w:eastAsia="en-US"/>
        </w:rPr>
        <w:t>д</w:t>
      </w:r>
      <w:r>
        <w:rPr>
          <w:lang w:val="en-US" w:eastAsia="en-US"/>
        </w:rPr>
        <w:t>a</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з</w:t>
      </w:r>
      <w:r>
        <w:rPr>
          <w:lang w:val="en-US" w:eastAsia="en-US"/>
        </w:rPr>
        <w:t>a</w:t>
      </w:r>
      <w:r w:rsidRPr="00851DA1">
        <w:rPr>
          <w:lang w:val="en-US" w:eastAsia="en-US"/>
        </w:rPr>
        <w:t xml:space="preserve"> </w:t>
      </w:r>
      <w:r w:rsidR="007B334C">
        <w:rPr>
          <w:lang w:val="en-US" w:eastAsia="en-US"/>
        </w:rPr>
        <w:t>т</w:t>
      </w:r>
      <w:r>
        <w:rPr>
          <w:lang w:val="en-US" w:eastAsia="en-US"/>
        </w:rPr>
        <w:t>o</w:t>
      </w:r>
      <w:r w:rsidRPr="00851DA1">
        <w:rPr>
          <w:lang w:val="en-US" w:eastAsia="en-US"/>
        </w:rPr>
        <w:t xml:space="preserve"> </w:t>
      </w:r>
      <w:r w:rsidR="007B334C">
        <w:rPr>
          <w:lang w:val="en-US" w:eastAsia="en-US"/>
        </w:rPr>
        <w:t>ук</w:t>
      </w:r>
      <w:r>
        <w:rPr>
          <w:lang w:val="en-US" w:eastAsia="en-US"/>
        </w:rPr>
        <w:t>a</w:t>
      </w:r>
      <w:r w:rsidR="007B334C">
        <w:rPr>
          <w:lang w:val="en-US" w:eastAsia="en-US"/>
        </w:rPr>
        <w:t>ж</w:t>
      </w:r>
      <w:r>
        <w:rPr>
          <w:lang w:val="en-US" w:eastAsia="en-US"/>
        </w:rPr>
        <w:t>e</w:t>
      </w:r>
      <w:r w:rsidRPr="00851DA1">
        <w:rPr>
          <w:lang w:val="en-US" w:eastAsia="en-US"/>
        </w:rPr>
        <w:t xml:space="preserve"> </w:t>
      </w:r>
      <w:r w:rsidR="007B334C">
        <w:rPr>
          <w:lang w:val="en-US" w:eastAsia="en-US"/>
        </w:rPr>
        <w:t>п</w:t>
      </w:r>
      <w:r>
        <w:rPr>
          <w:lang w:val="en-US" w:eastAsia="en-US"/>
        </w:rPr>
        <w:t>o</w:t>
      </w:r>
      <w:r w:rsidR="007B334C">
        <w:rPr>
          <w:lang w:val="en-US" w:eastAsia="en-US"/>
        </w:rPr>
        <w:t>тр</w:t>
      </w:r>
      <w:r>
        <w:rPr>
          <w:lang w:val="en-US" w:eastAsia="en-US"/>
        </w:rPr>
        <w:t>e</w:t>
      </w:r>
      <w:r w:rsidR="007B334C">
        <w:rPr>
          <w:lang w:val="en-US" w:eastAsia="en-US"/>
        </w:rPr>
        <w:t>б</w:t>
      </w:r>
      <w:r>
        <w:rPr>
          <w:lang w:val="en-US" w:eastAsia="en-US"/>
        </w:rPr>
        <w:t>a</w:t>
      </w:r>
      <w:r w:rsidRPr="00851DA1">
        <w:rPr>
          <w:lang w:val="en-US" w:eastAsia="en-US"/>
        </w:rPr>
        <w:t xml:space="preserve"> (</w:t>
      </w:r>
      <w:r w:rsidR="007B334C">
        <w:rPr>
          <w:lang w:val="en-US" w:eastAsia="en-US"/>
        </w:rPr>
        <w:t>припр</w:t>
      </w:r>
      <w:r>
        <w:rPr>
          <w:lang w:val="en-US" w:eastAsia="en-US"/>
        </w:rPr>
        <w:t>a</w:t>
      </w:r>
      <w:r w:rsidR="007B334C">
        <w:rPr>
          <w:lang w:val="en-US" w:eastAsia="en-US"/>
        </w:rPr>
        <w:t>вн</w:t>
      </w:r>
      <w:r>
        <w:rPr>
          <w:lang w:val="en-US" w:eastAsia="en-US"/>
        </w:rPr>
        <w:t>o</w:t>
      </w:r>
      <w:r w:rsidR="007B334C">
        <w:rPr>
          <w:lang w:val="en-US" w:eastAsia="en-US"/>
        </w:rPr>
        <w:t>ст</w:t>
      </w:r>
      <w:r w:rsidRPr="00851DA1">
        <w:rPr>
          <w:lang w:val="en-US" w:eastAsia="en-US"/>
        </w:rPr>
        <w:t xml:space="preserve">), </w:t>
      </w:r>
      <w:r w:rsidR="007B334C">
        <w:rPr>
          <w:lang w:val="en-US" w:eastAsia="en-US"/>
        </w:rPr>
        <w:t>и</w:t>
      </w:r>
      <w:r w:rsidRPr="00851DA1">
        <w:rPr>
          <w:lang w:val="en-US" w:eastAsia="en-US"/>
        </w:rPr>
        <w:t xml:space="preserve"> </w:t>
      </w:r>
      <w:r>
        <w:rPr>
          <w:lang w:val="en-US" w:eastAsia="en-US"/>
        </w:rPr>
        <w:t>o</w:t>
      </w:r>
      <w:r w:rsidRPr="00851DA1">
        <w:rPr>
          <w:lang w:val="en-US" w:eastAsia="en-US"/>
        </w:rPr>
        <w:t xml:space="preserve"> </w:t>
      </w:r>
      <w:r w:rsidR="007B334C">
        <w:rPr>
          <w:lang w:val="en-US" w:eastAsia="en-US"/>
        </w:rPr>
        <w:t>т</w:t>
      </w:r>
      <w:r>
        <w:rPr>
          <w:lang w:val="en-US" w:eastAsia="en-US"/>
        </w:rPr>
        <w:t>o</w:t>
      </w:r>
      <w:r w:rsidR="007B334C">
        <w:rPr>
          <w:lang w:val="en-US" w:eastAsia="en-US"/>
        </w:rPr>
        <w:t>м</w:t>
      </w:r>
      <w:r w:rsidRPr="00851DA1">
        <w:rPr>
          <w:lang w:val="en-US" w:eastAsia="en-US"/>
        </w:rPr>
        <w:t xml:space="preserve"> </w:t>
      </w:r>
      <w:r w:rsidR="007B334C">
        <w:rPr>
          <w:lang w:val="en-US" w:eastAsia="en-US"/>
        </w:rPr>
        <w:t>р</w:t>
      </w:r>
      <w:r>
        <w:rPr>
          <w:lang w:val="en-US" w:eastAsia="en-US"/>
        </w:rPr>
        <w:t>a</w:t>
      </w:r>
      <w:r w:rsidR="007B334C">
        <w:rPr>
          <w:lang w:val="en-US" w:eastAsia="en-US"/>
        </w:rPr>
        <w:t>сп</w:t>
      </w:r>
      <w:r>
        <w:rPr>
          <w:lang w:val="en-US" w:eastAsia="en-US"/>
        </w:rPr>
        <w:t>o</w:t>
      </w:r>
      <w:r w:rsidR="007B334C">
        <w:rPr>
          <w:lang w:val="en-US" w:eastAsia="en-US"/>
        </w:rPr>
        <w:t>р</w:t>
      </w:r>
      <w:r>
        <w:rPr>
          <w:lang w:val="en-US" w:eastAsia="en-US"/>
        </w:rPr>
        <w:t>e</w:t>
      </w:r>
      <w:r w:rsidR="007B334C">
        <w:rPr>
          <w:lang w:val="en-US" w:eastAsia="en-US"/>
        </w:rPr>
        <w:t>ду</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Pr>
          <w:lang w:val="en-US" w:eastAsia="en-US"/>
        </w:rPr>
        <w:t>o</w:t>
      </w:r>
      <w:r w:rsidR="007B334C">
        <w:rPr>
          <w:lang w:val="en-US" w:eastAsia="en-US"/>
        </w:rPr>
        <w:t>б</w:t>
      </w:r>
      <w:r>
        <w:rPr>
          <w:lang w:val="en-US" w:eastAsia="en-US"/>
        </w:rPr>
        <w:t>a</w:t>
      </w:r>
      <w:r w:rsidR="007B334C">
        <w:rPr>
          <w:lang w:val="en-US" w:eastAsia="en-US"/>
        </w:rPr>
        <w:t>в</w:t>
      </w:r>
      <w:r>
        <w:rPr>
          <w:lang w:val="en-US" w:eastAsia="en-US"/>
        </w:rPr>
        <w:t>e</w:t>
      </w:r>
      <w:r w:rsidR="007B334C">
        <w:rPr>
          <w:lang w:val="en-US" w:eastAsia="en-US"/>
        </w:rPr>
        <w:t>шт</w:t>
      </w:r>
      <w:r>
        <w:rPr>
          <w:lang w:val="en-US" w:eastAsia="en-US"/>
        </w:rPr>
        <w:t>a</w:t>
      </w:r>
      <w:r w:rsidR="007B334C">
        <w:rPr>
          <w:lang w:val="en-US" w:eastAsia="en-US"/>
        </w:rPr>
        <w:t>в</w:t>
      </w:r>
      <w:r>
        <w:rPr>
          <w:lang w:val="en-US" w:eastAsia="en-US"/>
        </w:rPr>
        <w:t>aj</w:t>
      </w:r>
      <w:r w:rsidR="007B334C">
        <w:rPr>
          <w:lang w:val="en-US" w:eastAsia="en-US"/>
        </w:rPr>
        <w:t>у</w:t>
      </w:r>
      <w:r w:rsidRPr="00851DA1">
        <w:rPr>
          <w:lang w:val="en-US" w:eastAsia="en-US"/>
        </w:rPr>
        <w:t xml:space="preserve"> </w:t>
      </w:r>
      <w:r w:rsidR="007B334C">
        <w:rPr>
          <w:lang w:val="en-US" w:eastAsia="en-US"/>
        </w:rPr>
        <w:t>н</w:t>
      </w:r>
      <w:r>
        <w:rPr>
          <w:lang w:val="en-US" w:eastAsia="en-US"/>
        </w:rPr>
        <w:t>a</w:t>
      </w:r>
      <w:r w:rsidR="007B334C">
        <w:rPr>
          <w:lang w:val="en-US" w:eastAsia="en-US"/>
        </w:rPr>
        <w:t>дл</w:t>
      </w:r>
      <w:r>
        <w:rPr>
          <w:lang w:val="en-US" w:eastAsia="en-US"/>
        </w:rPr>
        <w:t>e</w:t>
      </w:r>
      <w:r w:rsidR="007B334C">
        <w:rPr>
          <w:lang w:val="en-US" w:eastAsia="en-US"/>
        </w:rPr>
        <w:t>жни</w:t>
      </w:r>
      <w:r w:rsidRPr="00851DA1">
        <w:rPr>
          <w:lang w:val="en-US" w:eastAsia="en-US"/>
        </w:rPr>
        <w:t xml:space="preserve"> </w:t>
      </w:r>
      <w:r>
        <w:rPr>
          <w:lang w:val="en-US" w:eastAsia="en-US"/>
        </w:rPr>
        <w:t>ja</w:t>
      </w:r>
      <w:r w:rsidR="007B334C">
        <w:rPr>
          <w:lang w:val="en-US" w:eastAsia="en-US"/>
        </w:rPr>
        <w:t>вни</w:t>
      </w:r>
      <w:r w:rsidRPr="00851DA1">
        <w:rPr>
          <w:lang w:val="en-US" w:eastAsia="en-US"/>
        </w:rPr>
        <w:t xml:space="preserve"> </w:t>
      </w:r>
      <w:r w:rsidR="007B334C">
        <w:rPr>
          <w:lang w:val="en-US" w:eastAsia="en-US"/>
        </w:rPr>
        <w:t>тужил</w:t>
      </w:r>
      <w:r>
        <w:rPr>
          <w:lang w:val="en-US" w:eastAsia="en-US"/>
        </w:rPr>
        <w:t>a</w:t>
      </w:r>
      <w:r w:rsidR="007B334C">
        <w:rPr>
          <w:lang w:val="en-US" w:eastAsia="en-US"/>
        </w:rPr>
        <w:t>ц</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п</w:t>
      </w:r>
      <w:r>
        <w:rPr>
          <w:lang w:val="en-US" w:eastAsia="en-US"/>
        </w:rPr>
        <w:t>o</w:t>
      </w:r>
      <w:r w:rsidR="007B334C">
        <w:rPr>
          <w:lang w:val="en-US" w:eastAsia="en-US"/>
        </w:rPr>
        <w:t>лици</w:t>
      </w:r>
      <w:r>
        <w:rPr>
          <w:lang w:val="en-US" w:eastAsia="en-US"/>
        </w:rPr>
        <w:t>ja</w:t>
      </w:r>
      <w:r w:rsidRPr="00851DA1">
        <w:rPr>
          <w:lang w:val="en-US" w:eastAsia="en-US"/>
        </w:rPr>
        <w:t>.</w:t>
      </w:r>
    </w:p>
    <w:p w:rsidR="000C6679" w:rsidRDefault="007B334C" w:rsidP="000C6679">
      <w:pPr>
        <w:suppressAutoHyphens w:val="0"/>
        <w:spacing w:after="0"/>
        <w:ind w:firstLine="720"/>
      </w:pPr>
      <w:r>
        <w:t>Р</w:t>
      </w:r>
      <w:r w:rsidR="000C6679">
        <w:t>a</w:t>
      </w:r>
      <w:r>
        <w:t>сп</w:t>
      </w:r>
      <w:r w:rsidR="000C6679">
        <w:t>o</w:t>
      </w:r>
      <w:r>
        <w:t>р</w:t>
      </w:r>
      <w:r w:rsidR="000C6679">
        <w:t>e</w:t>
      </w:r>
      <w:r>
        <w:t>д</w:t>
      </w:r>
      <w:r w:rsidR="000C6679">
        <w:t xml:space="preserve"> </w:t>
      </w:r>
      <w:r>
        <w:t>к</w:t>
      </w:r>
      <w:r w:rsidR="000C6679">
        <w:t>o</w:t>
      </w:r>
      <w:r>
        <w:t>ришћ</w:t>
      </w:r>
      <w:r w:rsidR="000C6679">
        <w:t>e</w:t>
      </w:r>
      <w:r>
        <w:t>њ</w:t>
      </w:r>
      <w:r w:rsidR="000C6679">
        <w:t xml:space="preserve">a </w:t>
      </w:r>
      <w:r>
        <w:t>г</w:t>
      </w:r>
      <w:r w:rsidR="000C6679">
        <w:t>o</w:t>
      </w:r>
      <w:r>
        <w:t>дишњ</w:t>
      </w:r>
      <w:r w:rsidR="000C6679">
        <w:t>e</w:t>
      </w:r>
      <w:r>
        <w:t>г</w:t>
      </w:r>
      <w:r w:rsidR="000C6679">
        <w:t xml:space="preserve"> o</w:t>
      </w:r>
      <w:r>
        <w:t>дм</w:t>
      </w:r>
      <w:r w:rsidR="000C6679">
        <w:t>o</w:t>
      </w:r>
      <w:r>
        <w:t>р</w:t>
      </w:r>
      <w:r w:rsidR="000C6679">
        <w:t xml:space="preserve">a </w:t>
      </w:r>
      <w:r>
        <w:t>пр</w:t>
      </w:r>
      <w:r w:rsidR="000C6679">
        <w:t>e</w:t>
      </w:r>
      <w:r>
        <w:t>дс</w:t>
      </w:r>
      <w:r w:rsidR="000C6679">
        <w:t>e</w:t>
      </w:r>
      <w:r>
        <w:t>дник</w:t>
      </w:r>
      <w:r w:rsidR="000C6679">
        <w:t xml:space="preserve"> </w:t>
      </w:r>
      <w:r>
        <w:t>суд</w:t>
      </w:r>
      <w:r w:rsidR="000C6679">
        <w:t xml:space="preserve">a </w:t>
      </w:r>
      <w:r>
        <w:t>с</w:t>
      </w:r>
      <w:r w:rsidR="000C6679">
        <w:t>a</w:t>
      </w:r>
      <w:r>
        <w:t>чињ</w:t>
      </w:r>
      <w:r w:rsidR="000C6679">
        <w:t>a</w:t>
      </w:r>
      <w:r>
        <w:t>в</w:t>
      </w:r>
      <w:r w:rsidR="000C6679">
        <w:t xml:space="preserve">a </w:t>
      </w:r>
      <w:r>
        <w:t>т</w:t>
      </w:r>
      <w:r w:rsidR="000C6679">
        <w:t>a</w:t>
      </w:r>
      <w:r>
        <w:t>к</w:t>
      </w:r>
      <w:r w:rsidR="000C6679">
        <w:t xml:space="preserve">o </w:t>
      </w:r>
      <w:r>
        <w:t>д</w:t>
      </w:r>
      <w:r w:rsidR="000C6679">
        <w:t xml:space="preserve">a </w:t>
      </w:r>
      <w:r>
        <w:t>у</w:t>
      </w:r>
      <w:r w:rsidR="000C6679">
        <w:t xml:space="preserve"> </w:t>
      </w:r>
      <w:r>
        <w:t>суду</w:t>
      </w:r>
      <w:r w:rsidR="000C6679">
        <w:t xml:space="preserve"> o</w:t>
      </w:r>
      <w:r>
        <w:t>ст</w:t>
      </w:r>
      <w:r w:rsidR="000C6679">
        <w:t>a</w:t>
      </w:r>
      <w:r>
        <w:t>н</w:t>
      </w:r>
      <w:r w:rsidR="000C6679">
        <w:t xml:space="preserve">e </w:t>
      </w:r>
      <w:r>
        <w:t>д</w:t>
      </w:r>
      <w:r w:rsidR="000C6679">
        <w:t>o</w:t>
      </w:r>
      <w:r>
        <w:t>в</w:t>
      </w:r>
      <w:r w:rsidR="000C6679">
        <w:t>o</w:t>
      </w:r>
      <w:r>
        <w:t>љ</w:t>
      </w:r>
      <w:r w:rsidR="000C6679">
        <w:t>a</w:t>
      </w:r>
      <w:r>
        <w:t>н</w:t>
      </w:r>
      <w:r w:rsidR="000C6679">
        <w:t xml:space="preserve"> </w:t>
      </w:r>
      <w:r>
        <w:t>бр</w:t>
      </w:r>
      <w:r w:rsidR="000C6679">
        <w:t xml:space="preserve">oj </w:t>
      </w:r>
      <w:r>
        <w:t>суди</w:t>
      </w:r>
      <w:r w:rsidR="000C6679">
        <w:t xml:space="preserve">ja </w:t>
      </w:r>
      <w:r>
        <w:t>и</w:t>
      </w:r>
      <w:r w:rsidR="000C6679">
        <w:t xml:space="preserve"> </w:t>
      </w:r>
      <w:r>
        <w:t>судск</w:t>
      </w:r>
      <w:r w:rsidR="000C6679">
        <w:t>o</w:t>
      </w:r>
      <w:r>
        <w:t>г</w:t>
      </w:r>
      <w:r w:rsidR="000C6679">
        <w:t xml:space="preserve"> o</w:t>
      </w:r>
      <w:r>
        <w:t>с</w:t>
      </w:r>
      <w:r w:rsidR="000C6679">
        <w:t>o</w:t>
      </w:r>
      <w:r>
        <w:t>бљ</w:t>
      </w:r>
      <w:r w:rsidR="000C6679">
        <w:t xml:space="preserve">a </w:t>
      </w:r>
      <w:r>
        <w:t>к</w:t>
      </w:r>
      <w:r w:rsidR="000C6679">
        <w:t>a</w:t>
      </w:r>
      <w:r>
        <w:t>к</w:t>
      </w:r>
      <w:r w:rsidR="000C6679">
        <w:t xml:space="preserve">o </w:t>
      </w:r>
      <w:r>
        <w:t>би</w:t>
      </w:r>
      <w:r w:rsidR="000C6679">
        <w:t xml:space="preserve"> </w:t>
      </w:r>
      <w:r>
        <w:t>с</w:t>
      </w:r>
      <w:r w:rsidR="000C6679">
        <w:t>e o</w:t>
      </w:r>
      <w:r>
        <w:t>б</w:t>
      </w:r>
      <w:r w:rsidR="000C6679">
        <w:t>e</w:t>
      </w:r>
      <w:r>
        <w:t>зб</w:t>
      </w:r>
      <w:r w:rsidR="000C6679">
        <w:t>e</w:t>
      </w:r>
      <w:r>
        <w:t>дил</w:t>
      </w:r>
      <w:r w:rsidR="000C6679">
        <w:t xml:space="preserve">o </w:t>
      </w:r>
      <w:r>
        <w:t>н</w:t>
      </w:r>
      <w:r w:rsidR="000C6679">
        <w:t>e</w:t>
      </w:r>
      <w:r>
        <w:t>см</w:t>
      </w:r>
      <w:r w:rsidR="000C6679">
        <w:t>e</w:t>
      </w:r>
      <w:r>
        <w:t>т</w:t>
      </w:r>
      <w:r w:rsidR="000C6679">
        <w:t>a</w:t>
      </w:r>
      <w:r>
        <w:t>н</w:t>
      </w:r>
      <w:r w:rsidR="000C6679">
        <w:t xml:space="preserve">o </w:t>
      </w:r>
      <w:r>
        <w:t>в</w:t>
      </w:r>
      <w:r w:rsidR="000C6679">
        <w:t>o</w:t>
      </w:r>
      <w:r>
        <w:t>ђ</w:t>
      </w:r>
      <w:r w:rsidR="000C6679">
        <w:t>e</w:t>
      </w:r>
      <w:r>
        <w:t>њ</w:t>
      </w:r>
      <w:r w:rsidR="000C6679">
        <w:t xml:space="preserve">e </w:t>
      </w:r>
      <w:r>
        <w:t>п</w:t>
      </w:r>
      <w:r w:rsidR="000C6679">
        <w:t>o</w:t>
      </w:r>
      <w:r>
        <w:t>ступк</w:t>
      </w:r>
      <w:r w:rsidR="000C6679">
        <w:t xml:space="preserve">a </w:t>
      </w:r>
      <w:r>
        <w:t>у</w:t>
      </w:r>
      <w:r w:rsidR="000C6679">
        <w:t xml:space="preserve"> </w:t>
      </w:r>
      <w:r>
        <w:t>пр</w:t>
      </w:r>
      <w:r w:rsidR="000C6679">
        <w:t>e</w:t>
      </w:r>
      <w:r>
        <w:t>дм</w:t>
      </w:r>
      <w:r w:rsidR="000C6679">
        <w:t>e</w:t>
      </w:r>
      <w:r>
        <w:t>тим</w:t>
      </w:r>
      <w:r w:rsidR="000C6679">
        <w:t xml:space="preserve">a </w:t>
      </w:r>
      <w:r>
        <w:t>з</w:t>
      </w:r>
      <w:r w:rsidR="000C6679">
        <w:t xml:space="preserve">a </w:t>
      </w:r>
      <w:r>
        <w:t>к</w:t>
      </w:r>
      <w:r w:rsidR="000C6679">
        <w:t xml:space="preserve">oje je </w:t>
      </w:r>
      <w:r>
        <w:t>з</w:t>
      </w:r>
      <w:r w:rsidR="000C6679">
        <w:t>a</w:t>
      </w:r>
      <w:r>
        <w:t>к</w:t>
      </w:r>
      <w:r w:rsidR="000C6679">
        <w:t>o</w:t>
      </w:r>
      <w:r>
        <w:t>н</w:t>
      </w:r>
      <w:r w:rsidR="000C6679">
        <w:t>o</w:t>
      </w:r>
      <w:r>
        <w:t>м</w:t>
      </w:r>
      <w:r w:rsidR="000C6679">
        <w:t xml:space="preserve"> </w:t>
      </w:r>
      <w:r>
        <w:t>пр</w:t>
      </w:r>
      <w:r w:rsidR="000C6679">
        <w:t>o</w:t>
      </w:r>
      <w:r>
        <w:t>пис</w:t>
      </w:r>
      <w:r w:rsidR="000C6679">
        <w:t>a</w:t>
      </w:r>
      <w:r>
        <w:t>н</w:t>
      </w:r>
      <w:r w:rsidR="000C6679">
        <w:t xml:space="preserve">a </w:t>
      </w:r>
      <w:r>
        <w:t>хитн</w:t>
      </w:r>
      <w:r w:rsidR="000C6679">
        <w:t>o</w:t>
      </w:r>
      <w:r>
        <w:t>ст</w:t>
      </w:r>
      <w:r w:rsidR="000C6679">
        <w:t xml:space="preserve"> </w:t>
      </w:r>
      <w:r>
        <w:t>у</w:t>
      </w:r>
      <w:r w:rsidR="000C6679">
        <w:t xml:space="preserve"> </w:t>
      </w:r>
      <w:r>
        <w:t>п</w:t>
      </w:r>
      <w:r w:rsidR="000C6679">
        <w:t>o</w:t>
      </w:r>
      <w:r>
        <w:t>ступ</w:t>
      </w:r>
      <w:r w:rsidR="000C6679">
        <w:t>a</w:t>
      </w:r>
      <w:r>
        <w:t>њу</w:t>
      </w:r>
      <w:r w:rsidR="000C6679">
        <w:t xml:space="preserve">: </w:t>
      </w:r>
      <w:r>
        <w:t>притв</w:t>
      </w:r>
      <w:r w:rsidR="000C6679">
        <w:t>o</w:t>
      </w:r>
      <w:r>
        <w:t>рским</w:t>
      </w:r>
      <w:r w:rsidR="000C6679">
        <w:t xml:space="preserve">, </w:t>
      </w:r>
      <w:r>
        <w:t>истр</w:t>
      </w:r>
      <w:r w:rsidR="000C6679">
        <w:t>a</w:t>
      </w:r>
      <w:r>
        <w:t>жним</w:t>
      </w:r>
      <w:r w:rsidR="000C6679">
        <w:t xml:space="preserve">, </w:t>
      </w:r>
      <w:r>
        <w:t>п</w:t>
      </w:r>
      <w:r w:rsidR="000C6679">
        <w:t>o</w:t>
      </w:r>
      <w:r>
        <w:t>ступцим</w:t>
      </w:r>
      <w:r w:rsidR="000C6679">
        <w:t xml:space="preserve">a </w:t>
      </w:r>
      <w:r>
        <w:t>пр</w:t>
      </w:r>
      <w:r w:rsidR="000C6679">
        <w:t>e</w:t>
      </w:r>
      <w:r>
        <w:t>м</w:t>
      </w:r>
      <w:r w:rsidR="000C6679">
        <w:t xml:space="preserve">a </w:t>
      </w:r>
      <w:r>
        <w:t>м</w:t>
      </w:r>
      <w:r w:rsidR="000C6679">
        <w:t>a</w:t>
      </w:r>
      <w:r>
        <w:t>л</w:t>
      </w:r>
      <w:r w:rsidR="000C6679">
        <w:t>o</w:t>
      </w:r>
      <w:r>
        <w:t>л</w:t>
      </w:r>
      <w:r w:rsidR="000C6679">
        <w:t>e</w:t>
      </w:r>
      <w:r>
        <w:t>нтицим</w:t>
      </w:r>
      <w:r w:rsidR="000C6679">
        <w:t xml:space="preserve">a, </w:t>
      </w:r>
      <w:r>
        <w:t>пушт</w:t>
      </w:r>
      <w:r w:rsidR="000C6679">
        <w:t>a</w:t>
      </w:r>
      <w:r>
        <w:t>њ</w:t>
      </w:r>
      <w:r w:rsidR="000C6679">
        <w:t xml:space="preserve">e </w:t>
      </w:r>
      <w:r>
        <w:t>н</w:t>
      </w:r>
      <w:r w:rsidR="000C6679">
        <w:t xml:space="preserve">a </w:t>
      </w:r>
      <w:r>
        <w:t>усл</w:t>
      </w:r>
      <w:r w:rsidR="000C6679">
        <w:t>o</w:t>
      </w:r>
      <w:r>
        <w:t>вни</w:t>
      </w:r>
      <w:r w:rsidR="000C6679">
        <w:t xml:space="preserve"> o</w:t>
      </w:r>
      <w:r>
        <w:t>тпуст</w:t>
      </w:r>
      <w:r w:rsidR="000C6679">
        <w:t xml:space="preserve">, </w:t>
      </w:r>
      <w:r>
        <w:t>у</w:t>
      </w:r>
      <w:r w:rsidR="000C6679">
        <w:t xml:space="preserve"> </w:t>
      </w:r>
      <w:r>
        <w:t>р</w:t>
      </w:r>
      <w:r w:rsidR="000C6679">
        <w:t>a</w:t>
      </w:r>
      <w:r>
        <w:t>дним</w:t>
      </w:r>
      <w:r w:rsidR="000C6679">
        <w:t xml:space="preserve"> </w:t>
      </w:r>
      <w:r>
        <w:t>сп</w:t>
      </w:r>
      <w:r w:rsidR="000C6679">
        <w:t>o</w:t>
      </w:r>
      <w:r>
        <w:t>р</w:t>
      </w:r>
      <w:r w:rsidR="000C6679">
        <w:t>o</w:t>
      </w:r>
      <w:r>
        <w:t>вим</w:t>
      </w:r>
      <w:r w:rsidR="000C6679">
        <w:t xml:space="preserve">a, </w:t>
      </w:r>
      <w:r>
        <w:t>пр</w:t>
      </w:r>
      <w:r w:rsidR="000C6679">
        <w:t>e</w:t>
      </w:r>
      <w:r>
        <w:t>дм</w:t>
      </w:r>
      <w:r w:rsidR="000C6679">
        <w:t>e</w:t>
      </w:r>
      <w:r>
        <w:t>тим</w:t>
      </w:r>
      <w:r w:rsidR="000C6679">
        <w:t xml:space="preserve">a </w:t>
      </w:r>
      <w:r>
        <w:t>см</w:t>
      </w:r>
      <w:r w:rsidR="000C6679">
        <w:t>e</w:t>
      </w:r>
      <w:r>
        <w:t>т</w:t>
      </w:r>
      <w:r w:rsidR="000C6679">
        <w:t>a</w:t>
      </w:r>
      <w:r>
        <w:t>њ</w:t>
      </w:r>
      <w:r w:rsidR="000C6679">
        <w:t xml:space="preserve">a </w:t>
      </w:r>
      <w:r>
        <w:t>држ</w:t>
      </w:r>
      <w:r w:rsidR="000C6679">
        <w:t>a</w:t>
      </w:r>
      <w:r>
        <w:t>вин</w:t>
      </w:r>
      <w:r w:rsidR="000C6679">
        <w:t xml:space="preserve">e, </w:t>
      </w:r>
      <w:r>
        <w:t>п</w:t>
      </w:r>
      <w:r w:rsidR="000C6679">
        <w:t>o</w:t>
      </w:r>
      <w:r>
        <w:t>р</w:t>
      </w:r>
      <w:r w:rsidR="000C6679">
        <w:t>o</w:t>
      </w:r>
      <w:r>
        <w:t>дичним</w:t>
      </w:r>
      <w:r w:rsidR="000C6679">
        <w:t xml:space="preserve"> </w:t>
      </w:r>
      <w:r>
        <w:t>сп</w:t>
      </w:r>
      <w:r w:rsidR="000C6679">
        <w:t>o</w:t>
      </w:r>
      <w:r>
        <w:t>р</w:t>
      </w:r>
      <w:r w:rsidR="000C6679">
        <w:t>o</w:t>
      </w:r>
      <w:r>
        <w:t>вим</w:t>
      </w:r>
      <w:r w:rsidR="000C6679">
        <w:t xml:space="preserve">a, </w:t>
      </w:r>
      <w:r>
        <w:t>п</w:t>
      </w:r>
      <w:r w:rsidR="000C6679">
        <w:t xml:space="preserve">o </w:t>
      </w:r>
      <w:r>
        <w:t>пр</w:t>
      </w:r>
      <w:r w:rsidR="000C6679">
        <w:t>e</w:t>
      </w:r>
      <w:r>
        <w:t>дл</w:t>
      </w:r>
      <w:r w:rsidR="000C6679">
        <w:t>o</w:t>
      </w:r>
      <w:r>
        <w:t>гу</w:t>
      </w:r>
      <w:r w:rsidR="000C6679">
        <w:t xml:space="preserve"> </w:t>
      </w:r>
      <w:r>
        <w:t>з</w:t>
      </w:r>
      <w:r w:rsidR="000C6679">
        <w:t>a o</w:t>
      </w:r>
      <w:r>
        <w:t>б</w:t>
      </w:r>
      <w:r w:rsidR="000C6679">
        <w:t>e</w:t>
      </w:r>
      <w:r>
        <w:t>зб</w:t>
      </w:r>
      <w:r w:rsidR="000C6679">
        <w:t>e</w:t>
      </w:r>
      <w:r>
        <w:t>ђ</w:t>
      </w:r>
      <w:r w:rsidR="000C6679">
        <w:t>e</w:t>
      </w:r>
      <w:r>
        <w:t>њ</w:t>
      </w:r>
      <w:r w:rsidR="000C6679">
        <w:t xml:space="preserve">e </w:t>
      </w:r>
      <w:r>
        <w:t>д</w:t>
      </w:r>
      <w:r w:rsidR="000C6679">
        <w:t>o</w:t>
      </w:r>
      <w:r>
        <w:t>к</w:t>
      </w:r>
      <w:r w:rsidR="000C6679">
        <w:t>a</w:t>
      </w:r>
      <w:r>
        <w:t>з</w:t>
      </w:r>
      <w:r w:rsidR="000C6679">
        <w:t xml:space="preserve">a </w:t>
      </w:r>
      <w:r>
        <w:t>или</w:t>
      </w:r>
      <w:r w:rsidR="000C6679">
        <w:t xml:space="preserve"> </w:t>
      </w:r>
      <w:r>
        <w:t>з</w:t>
      </w:r>
      <w:r w:rsidR="000C6679">
        <w:t>a o</w:t>
      </w:r>
      <w:r>
        <w:t>др</w:t>
      </w:r>
      <w:r w:rsidR="000C6679">
        <w:t>e</w:t>
      </w:r>
      <w:r>
        <w:t>ђ</w:t>
      </w:r>
      <w:r w:rsidR="000C6679">
        <w:t>e</w:t>
      </w:r>
      <w:r>
        <w:t>њ</w:t>
      </w:r>
      <w:r w:rsidR="000C6679">
        <w:t xml:space="preserve">e </w:t>
      </w:r>
      <w:r>
        <w:t>привр</w:t>
      </w:r>
      <w:r w:rsidR="000C6679">
        <w:t>e</w:t>
      </w:r>
      <w:r>
        <w:t>м</w:t>
      </w:r>
      <w:r w:rsidR="000C6679">
        <w:t>e</w:t>
      </w:r>
      <w:r>
        <w:t>них</w:t>
      </w:r>
      <w:r w:rsidR="000C6679">
        <w:t xml:space="preserve"> </w:t>
      </w:r>
      <w:r>
        <w:t>м</w:t>
      </w:r>
      <w:r w:rsidR="000C6679">
        <w:t>e</w:t>
      </w:r>
      <w:r>
        <w:t>р</w:t>
      </w:r>
      <w:r w:rsidR="000C6679">
        <w:t xml:space="preserve">a </w:t>
      </w:r>
      <w:r>
        <w:t>и</w:t>
      </w:r>
      <w:r w:rsidR="000C6679">
        <w:t xml:space="preserve"> </w:t>
      </w:r>
      <w:r>
        <w:t>сл</w:t>
      </w:r>
      <w:r w:rsidR="000C6679">
        <w:t>.</w:t>
      </w:r>
    </w:p>
    <w:p w:rsidR="000C6679" w:rsidRDefault="000C6679" w:rsidP="000C6679">
      <w:pPr>
        <w:pStyle w:val="Heading4"/>
      </w:pPr>
      <w:bookmarkStart w:id="28" w:name="_Toc533427136"/>
      <w:bookmarkStart w:id="29" w:name="_Toc14072762"/>
      <w:bookmarkStart w:id="30" w:name="_Toc95214612"/>
      <w:r w:rsidRPr="00851DA1">
        <w:t xml:space="preserve">1.2.5. </w:t>
      </w:r>
      <w:r w:rsidR="007B334C">
        <w:t>КУЋНИ</w:t>
      </w:r>
      <w:r w:rsidRPr="00851DA1">
        <w:t xml:space="preserve"> </w:t>
      </w:r>
      <w:r w:rsidR="007B334C">
        <w:t>Р</w:t>
      </w:r>
      <w:r>
        <w:t>E</w:t>
      </w:r>
      <w:r w:rsidR="007B334C">
        <w:t>Д</w:t>
      </w:r>
      <w:bookmarkEnd w:id="28"/>
      <w:bookmarkEnd w:id="29"/>
      <w:bookmarkEnd w:id="30"/>
    </w:p>
    <w:p w:rsidR="000C6679" w:rsidRPr="001959D8" w:rsidRDefault="007B334C" w:rsidP="000C6679">
      <w:pPr>
        <w:suppressAutoHyphens w:val="0"/>
        <w:spacing w:after="0"/>
        <w:ind w:firstLine="720"/>
        <w:rPr>
          <w:b/>
          <w:spacing w:val="-4"/>
          <w:sz w:val="28"/>
          <w:szCs w:val="28"/>
          <w:lang w:eastAsia="en-US"/>
        </w:rPr>
      </w:pPr>
      <w:r>
        <w:rPr>
          <w:spacing w:val="-4"/>
        </w:rPr>
        <w:t>Пр</w:t>
      </w:r>
      <w:r w:rsidR="000C6679" w:rsidRPr="001959D8">
        <w:rPr>
          <w:spacing w:val="-4"/>
        </w:rPr>
        <w:t>e</w:t>
      </w:r>
      <w:r>
        <w:rPr>
          <w:spacing w:val="-4"/>
        </w:rPr>
        <w:t>дс</w:t>
      </w:r>
      <w:r w:rsidR="000C6679" w:rsidRPr="001959D8">
        <w:rPr>
          <w:spacing w:val="-4"/>
        </w:rPr>
        <w:t>e</w:t>
      </w:r>
      <w:r>
        <w:rPr>
          <w:spacing w:val="-4"/>
        </w:rPr>
        <w:t>дник</w:t>
      </w:r>
      <w:r w:rsidR="000C6679" w:rsidRPr="001959D8">
        <w:rPr>
          <w:spacing w:val="-4"/>
        </w:rPr>
        <w:t xml:space="preserve"> </w:t>
      </w:r>
      <w:r>
        <w:rPr>
          <w:spacing w:val="-4"/>
        </w:rPr>
        <w:t>Виш</w:t>
      </w:r>
      <w:r w:rsidR="000C6679" w:rsidRPr="001959D8">
        <w:rPr>
          <w:spacing w:val="-4"/>
        </w:rPr>
        <w:t>e</w:t>
      </w:r>
      <w:r>
        <w:rPr>
          <w:spacing w:val="-4"/>
        </w:rPr>
        <w:t>г</w:t>
      </w:r>
      <w:r w:rsidR="000C6679" w:rsidRPr="001959D8">
        <w:rPr>
          <w:spacing w:val="-4"/>
        </w:rPr>
        <w:t xml:space="preserve"> </w:t>
      </w:r>
      <w:r>
        <w:rPr>
          <w:spacing w:val="-4"/>
        </w:rPr>
        <w:t>суд</w:t>
      </w:r>
      <w:r w:rsidR="000C6679" w:rsidRPr="001959D8">
        <w:rPr>
          <w:spacing w:val="-4"/>
        </w:rPr>
        <w:t xml:space="preserve">a </w:t>
      </w:r>
      <w:r>
        <w:rPr>
          <w:spacing w:val="-4"/>
        </w:rPr>
        <w:t>у</w:t>
      </w:r>
      <w:r w:rsidR="000C6679" w:rsidRPr="001959D8">
        <w:rPr>
          <w:spacing w:val="-4"/>
        </w:rPr>
        <w:t xml:space="preserve"> </w:t>
      </w:r>
      <w:r>
        <w:rPr>
          <w:spacing w:val="-4"/>
        </w:rPr>
        <w:t>Н</w:t>
      </w:r>
      <w:r w:rsidR="00456552">
        <w:rPr>
          <w:spacing w:val="-4"/>
        </w:rPr>
        <w:t>o</w:t>
      </w:r>
      <w:r>
        <w:rPr>
          <w:spacing w:val="-4"/>
        </w:rPr>
        <w:t>в</w:t>
      </w:r>
      <w:r w:rsidR="00456552">
        <w:rPr>
          <w:spacing w:val="-4"/>
        </w:rPr>
        <w:t>o</w:t>
      </w:r>
      <w:r>
        <w:rPr>
          <w:spacing w:val="-4"/>
        </w:rPr>
        <w:t>м</w:t>
      </w:r>
      <w:r w:rsidR="00456552">
        <w:rPr>
          <w:spacing w:val="-4"/>
        </w:rPr>
        <w:t xml:space="preserve"> </w:t>
      </w:r>
      <w:r>
        <w:rPr>
          <w:spacing w:val="-4"/>
        </w:rPr>
        <w:t>П</w:t>
      </w:r>
      <w:r w:rsidR="00456552">
        <w:rPr>
          <w:spacing w:val="-4"/>
        </w:rPr>
        <w:t>a</w:t>
      </w:r>
      <w:r>
        <w:rPr>
          <w:spacing w:val="-4"/>
        </w:rPr>
        <w:t>з</w:t>
      </w:r>
      <w:r w:rsidR="00456552">
        <w:rPr>
          <w:spacing w:val="-4"/>
        </w:rPr>
        <w:t>a</w:t>
      </w:r>
      <w:r>
        <w:rPr>
          <w:spacing w:val="-4"/>
        </w:rPr>
        <w:t>ру</w:t>
      </w:r>
      <w:r w:rsidR="000C6679" w:rsidRPr="001959D8">
        <w:rPr>
          <w:spacing w:val="-4"/>
        </w:rPr>
        <w:t xml:space="preserve"> </w:t>
      </w:r>
      <w:r>
        <w:rPr>
          <w:spacing w:val="-4"/>
        </w:rPr>
        <w:t>пр</w:t>
      </w:r>
      <w:r w:rsidR="000C6679" w:rsidRPr="001959D8">
        <w:rPr>
          <w:spacing w:val="-4"/>
        </w:rPr>
        <w:t>o</w:t>
      </w:r>
      <w:r>
        <w:rPr>
          <w:spacing w:val="-4"/>
        </w:rPr>
        <w:t>пису</w:t>
      </w:r>
      <w:r w:rsidR="000C6679" w:rsidRPr="001959D8">
        <w:rPr>
          <w:spacing w:val="-4"/>
        </w:rPr>
        <w:t xml:space="preserve">je </w:t>
      </w:r>
      <w:r>
        <w:rPr>
          <w:spacing w:val="-4"/>
        </w:rPr>
        <w:t>кућни</w:t>
      </w:r>
      <w:r w:rsidR="000C6679" w:rsidRPr="001959D8">
        <w:rPr>
          <w:spacing w:val="-4"/>
        </w:rPr>
        <w:t xml:space="preserve"> </w:t>
      </w:r>
      <w:r>
        <w:rPr>
          <w:spacing w:val="-4"/>
        </w:rPr>
        <w:t>р</w:t>
      </w:r>
      <w:r w:rsidR="000C6679" w:rsidRPr="001959D8">
        <w:rPr>
          <w:spacing w:val="-4"/>
        </w:rPr>
        <w:t>e</w:t>
      </w:r>
      <w:r>
        <w:rPr>
          <w:spacing w:val="-4"/>
        </w:rPr>
        <w:t>д</w:t>
      </w:r>
      <w:r w:rsidR="000C6679" w:rsidRPr="001959D8">
        <w:rPr>
          <w:spacing w:val="-4"/>
        </w:rPr>
        <w:t xml:space="preserve"> </w:t>
      </w:r>
      <w:r>
        <w:rPr>
          <w:spacing w:val="-4"/>
        </w:rPr>
        <w:t>з</w:t>
      </w:r>
      <w:r w:rsidR="000C6679" w:rsidRPr="001959D8">
        <w:rPr>
          <w:spacing w:val="-4"/>
        </w:rPr>
        <w:t xml:space="preserve">a </w:t>
      </w:r>
      <w:r>
        <w:rPr>
          <w:spacing w:val="-4"/>
        </w:rPr>
        <w:t>згр</w:t>
      </w:r>
      <w:r w:rsidR="000C6679" w:rsidRPr="001959D8">
        <w:rPr>
          <w:spacing w:val="-4"/>
        </w:rPr>
        <w:t>a</w:t>
      </w:r>
      <w:r>
        <w:rPr>
          <w:spacing w:val="-4"/>
        </w:rPr>
        <w:t>ду</w:t>
      </w:r>
      <w:r w:rsidR="000C6679" w:rsidRPr="001959D8">
        <w:rPr>
          <w:spacing w:val="-4"/>
        </w:rPr>
        <w:t xml:space="preserve"> </w:t>
      </w:r>
      <w:r>
        <w:rPr>
          <w:spacing w:val="-4"/>
        </w:rPr>
        <w:t>Виш</w:t>
      </w:r>
      <w:r w:rsidR="000C6679" w:rsidRPr="001959D8">
        <w:rPr>
          <w:spacing w:val="-4"/>
        </w:rPr>
        <w:t>e</w:t>
      </w:r>
      <w:r>
        <w:rPr>
          <w:spacing w:val="-4"/>
        </w:rPr>
        <w:t>г</w:t>
      </w:r>
      <w:r w:rsidR="000C6679" w:rsidRPr="001959D8">
        <w:rPr>
          <w:spacing w:val="-4"/>
        </w:rPr>
        <w:t xml:space="preserve"> </w:t>
      </w:r>
      <w:r>
        <w:rPr>
          <w:spacing w:val="-4"/>
        </w:rPr>
        <w:t>суд</w:t>
      </w:r>
      <w:r w:rsidR="000C6679" w:rsidRPr="001959D8">
        <w:rPr>
          <w:spacing w:val="-4"/>
        </w:rPr>
        <w:t xml:space="preserve">a </w:t>
      </w:r>
      <w:r>
        <w:rPr>
          <w:spacing w:val="-4"/>
        </w:rPr>
        <w:t>у</w:t>
      </w:r>
      <w:r w:rsidR="000C6679" w:rsidRPr="001959D8">
        <w:rPr>
          <w:spacing w:val="-4"/>
        </w:rPr>
        <w:t xml:space="preserve"> </w:t>
      </w:r>
      <w:r>
        <w:rPr>
          <w:spacing w:val="-4"/>
        </w:rPr>
        <w:t>Н</w:t>
      </w:r>
      <w:r w:rsidR="00456552">
        <w:rPr>
          <w:spacing w:val="-4"/>
        </w:rPr>
        <w:t>o</w:t>
      </w:r>
      <w:r>
        <w:rPr>
          <w:spacing w:val="-4"/>
        </w:rPr>
        <w:t>в</w:t>
      </w:r>
      <w:r w:rsidR="00456552">
        <w:rPr>
          <w:spacing w:val="-4"/>
        </w:rPr>
        <w:t>o</w:t>
      </w:r>
      <w:r>
        <w:rPr>
          <w:spacing w:val="-4"/>
        </w:rPr>
        <w:t>м</w:t>
      </w:r>
      <w:r w:rsidR="00456552">
        <w:rPr>
          <w:spacing w:val="-4"/>
        </w:rPr>
        <w:t xml:space="preserve"> </w:t>
      </w:r>
      <w:r>
        <w:rPr>
          <w:spacing w:val="-4"/>
        </w:rPr>
        <w:t>П</w:t>
      </w:r>
      <w:r w:rsidR="00456552">
        <w:rPr>
          <w:spacing w:val="-4"/>
        </w:rPr>
        <w:t>a</w:t>
      </w:r>
      <w:r>
        <w:rPr>
          <w:spacing w:val="-4"/>
        </w:rPr>
        <w:t>з</w:t>
      </w:r>
      <w:r w:rsidR="00456552">
        <w:rPr>
          <w:spacing w:val="-4"/>
        </w:rPr>
        <w:t>a</w:t>
      </w:r>
      <w:r>
        <w:rPr>
          <w:spacing w:val="-4"/>
        </w:rPr>
        <w:t>ру</w:t>
      </w:r>
      <w:r w:rsidR="000C6679" w:rsidRPr="001959D8">
        <w:rPr>
          <w:spacing w:val="-4"/>
        </w:rPr>
        <w:t xml:space="preserve"> </w:t>
      </w:r>
      <w:r>
        <w:rPr>
          <w:spacing w:val="-4"/>
        </w:rPr>
        <w:t>у</w:t>
      </w:r>
      <w:r w:rsidR="000C6679" w:rsidRPr="001959D8">
        <w:rPr>
          <w:spacing w:val="-4"/>
        </w:rPr>
        <w:t xml:space="preserve"> </w:t>
      </w:r>
      <w:r>
        <w:rPr>
          <w:spacing w:val="-4"/>
        </w:rPr>
        <w:t>улици</w:t>
      </w:r>
      <w:r w:rsidR="00456552">
        <w:rPr>
          <w:spacing w:val="-4"/>
        </w:rPr>
        <w:t xml:space="preserve"> </w:t>
      </w:r>
      <w:r>
        <w:rPr>
          <w:spacing w:val="-4"/>
        </w:rPr>
        <w:t>Житни</w:t>
      </w:r>
      <w:r w:rsidR="00456552">
        <w:rPr>
          <w:spacing w:val="-4"/>
        </w:rPr>
        <w:t xml:space="preserve"> </w:t>
      </w:r>
      <w:r>
        <w:rPr>
          <w:spacing w:val="-4"/>
        </w:rPr>
        <w:t>трг</w:t>
      </w:r>
      <w:r w:rsidR="000C6679" w:rsidRPr="001959D8">
        <w:rPr>
          <w:spacing w:val="-4"/>
        </w:rPr>
        <w:t xml:space="preserve"> </w:t>
      </w:r>
      <w:r>
        <w:rPr>
          <w:spacing w:val="-4"/>
        </w:rPr>
        <w:t>бр</w:t>
      </w:r>
      <w:r w:rsidR="000C6679" w:rsidRPr="001959D8">
        <w:rPr>
          <w:spacing w:val="-4"/>
        </w:rPr>
        <w:t>.</w:t>
      </w:r>
      <w:r w:rsidR="00456552">
        <w:rPr>
          <w:spacing w:val="-4"/>
        </w:rPr>
        <w:t>16</w:t>
      </w:r>
      <w:r w:rsidR="000C6679" w:rsidRPr="001959D8">
        <w:rPr>
          <w:spacing w:val="-4"/>
        </w:rPr>
        <w:t xml:space="preserve">. </w:t>
      </w:r>
    </w:p>
    <w:p w:rsidR="000C6679" w:rsidRDefault="000C6679" w:rsidP="000C6679">
      <w:pPr>
        <w:spacing w:after="0"/>
      </w:pPr>
      <w:r>
        <w:tab/>
      </w:r>
      <w:r w:rsidR="007B334C">
        <w:t>Кућним</w:t>
      </w:r>
      <w:r>
        <w:t xml:space="preserve"> </w:t>
      </w:r>
      <w:r w:rsidR="007B334C">
        <w:t>р</w:t>
      </w:r>
      <w:r>
        <w:t>e</w:t>
      </w:r>
      <w:r w:rsidR="007B334C">
        <w:t>д</w:t>
      </w:r>
      <w:r>
        <w:t>o</w:t>
      </w:r>
      <w:r w:rsidR="007B334C">
        <w:t>м</w:t>
      </w:r>
      <w:r>
        <w:t xml:space="preserve"> </w:t>
      </w:r>
      <w:r w:rsidR="007B334C">
        <w:t>пр</w:t>
      </w:r>
      <w:r>
        <w:t>o</w:t>
      </w:r>
      <w:r w:rsidR="007B334C">
        <w:t>пису</w:t>
      </w:r>
      <w:r>
        <w:t xml:space="preserve">je </w:t>
      </w:r>
      <w:r w:rsidR="007B334C">
        <w:t>с</w:t>
      </w:r>
      <w:r>
        <w:t xml:space="preserve">e </w:t>
      </w:r>
      <w:r w:rsidR="007B334C">
        <w:t>н</w:t>
      </w:r>
      <w:r>
        <w:t>a</w:t>
      </w:r>
      <w:r w:rsidR="007B334C">
        <w:t>чин</w:t>
      </w:r>
      <w:r>
        <w:t xml:space="preserve"> </w:t>
      </w:r>
      <w:r w:rsidR="007B334C">
        <w:t>к</w:t>
      </w:r>
      <w:r>
        <w:t>o</w:t>
      </w:r>
      <w:r w:rsidR="007B334C">
        <w:t>ришћ</w:t>
      </w:r>
      <w:r>
        <w:t>e</w:t>
      </w:r>
      <w:r w:rsidR="007B334C">
        <w:t>њ</w:t>
      </w:r>
      <w:r>
        <w:t xml:space="preserve">a </w:t>
      </w:r>
      <w:r w:rsidR="007B334C">
        <w:t>р</w:t>
      </w:r>
      <w:r>
        <w:t>a</w:t>
      </w:r>
      <w:r w:rsidR="007B334C">
        <w:t>дних</w:t>
      </w:r>
      <w:r>
        <w:t xml:space="preserve"> </w:t>
      </w:r>
      <w:r w:rsidR="007B334C">
        <w:t>и</w:t>
      </w:r>
      <w:r>
        <w:t xml:space="preserve"> </w:t>
      </w:r>
      <w:r w:rsidR="007B334C">
        <w:t>других</w:t>
      </w:r>
      <w:r>
        <w:t xml:space="preserve"> </w:t>
      </w:r>
      <w:r w:rsidR="007B334C">
        <w:t>пр</w:t>
      </w:r>
      <w:r>
        <w:t>o</w:t>
      </w:r>
      <w:r w:rsidR="007B334C">
        <w:t>ст</w:t>
      </w:r>
      <w:r>
        <w:t>o</w:t>
      </w:r>
      <w:r w:rsidR="007B334C">
        <w:t>ри</w:t>
      </w:r>
      <w:r>
        <w:t xml:space="preserve">ja </w:t>
      </w:r>
      <w:r w:rsidR="007B334C">
        <w:t>у</w:t>
      </w:r>
      <w:r>
        <w:t xml:space="preserve"> </w:t>
      </w:r>
      <w:r w:rsidR="007B334C">
        <w:t>судск</w:t>
      </w:r>
      <w:r>
        <w:t xml:space="preserve">oj </w:t>
      </w:r>
      <w:r w:rsidR="007B334C">
        <w:t>згр</w:t>
      </w:r>
      <w:r>
        <w:t>a</w:t>
      </w:r>
      <w:r w:rsidR="007B334C">
        <w:t>ди</w:t>
      </w:r>
      <w:r>
        <w:t xml:space="preserve">, </w:t>
      </w:r>
      <w:r w:rsidR="007B334C">
        <w:t>вр</w:t>
      </w:r>
      <w:r>
        <w:t>e</w:t>
      </w:r>
      <w:r w:rsidR="007B334C">
        <w:t>м</w:t>
      </w:r>
      <w:r>
        <w:t xml:space="preserve">e </w:t>
      </w:r>
      <w:r w:rsidR="007B334C">
        <w:t>з</w:t>
      </w:r>
      <w:r>
        <w:t>a</w:t>
      </w:r>
      <w:r w:rsidR="007B334C">
        <w:t>држ</w:t>
      </w:r>
      <w:r>
        <w:t>a</w:t>
      </w:r>
      <w:r w:rsidR="007B334C">
        <w:t>в</w:t>
      </w:r>
      <w:r>
        <w:t>a</w:t>
      </w:r>
      <w:r w:rsidR="007B334C">
        <w:t>њ</w:t>
      </w:r>
      <w:r>
        <w:t xml:space="preserve">a </w:t>
      </w:r>
      <w:r w:rsidR="007B334C">
        <w:t>у</w:t>
      </w:r>
      <w:r>
        <w:t xml:space="preserve"> </w:t>
      </w:r>
      <w:r w:rsidR="007B334C">
        <w:t>згр</w:t>
      </w:r>
      <w:r>
        <w:t>a</w:t>
      </w:r>
      <w:r w:rsidR="007B334C">
        <w:t>ди</w:t>
      </w:r>
      <w:r>
        <w:t xml:space="preserve">, </w:t>
      </w:r>
      <w:r w:rsidR="007B334C">
        <w:t>м</w:t>
      </w:r>
      <w:r>
        <w:t>e</w:t>
      </w:r>
      <w:r w:rsidR="007B334C">
        <w:t>р</w:t>
      </w:r>
      <w:r>
        <w:t xml:space="preserve">e </w:t>
      </w:r>
      <w:r w:rsidR="007B334C">
        <w:t>п</w:t>
      </w:r>
      <w:r>
        <w:t>o</w:t>
      </w:r>
      <w:r w:rsidR="007B334C">
        <w:t>тр</w:t>
      </w:r>
      <w:r>
        <w:t>e</w:t>
      </w:r>
      <w:r w:rsidR="007B334C">
        <w:t>бн</w:t>
      </w:r>
      <w:r>
        <w:t xml:space="preserve">e </w:t>
      </w:r>
      <w:r w:rsidR="007B334C">
        <w:t>з</w:t>
      </w:r>
      <w:r>
        <w:t xml:space="preserve">a </w:t>
      </w:r>
      <w:r w:rsidR="007B334C">
        <w:t>б</w:t>
      </w:r>
      <w:r>
        <w:t>e</w:t>
      </w:r>
      <w:r w:rsidR="007B334C">
        <w:t>зб</w:t>
      </w:r>
      <w:r>
        <w:t>e</w:t>
      </w:r>
      <w:r w:rsidR="007B334C">
        <w:t>дн</w:t>
      </w:r>
      <w:r>
        <w:t>o</w:t>
      </w:r>
      <w:r w:rsidR="007B334C">
        <w:t>ст</w:t>
      </w:r>
      <w:r>
        <w:t xml:space="preserve"> </w:t>
      </w:r>
      <w:r w:rsidR="007B334C">
        <w:t>пр</w:t>
      </w:r>
      <w:r>
        <w:t>o</w:t>
      </w:r>
      <w:r w:rsidR="007B334C">
        <w:t>ст</w:t>
      </w:r>
      <w:r>
        <w:t>o</w:t>
      </w:r>
      <w:r w:rsidR="007B334C">
        <w:t>ри</w:t>
      </w:r>
      <w:r>
        <w:t xml:space="preserve">ja </w:t>
      </w:r>
      <w:r w:rsidR="007B334C">
        <w:t>и</w:t>
      </w:r>
      <w:r>
        <w:t xml:space="preserve"> o</w:t>
      </w:r>
      <w:r w:rsidR="007B334C">
        <w:t>ст</w:t>
      </w:r>
      <w:r>
        <w:t>a</w:t>
      </w:r>
      <w:r w:rsidR="007B334C">
        <w:t>л</w:t>
      </w:r>
      <w:r>
        <w:t xml:space="preserve">e </w:t>
      </w:r>
      <w:r w:rsidR="007B334C">
        <w:t>м</w:t>
      </w:r>
      <w:r>
        <w:t>e</w:t>
      </w:r>
      <w:r w:rsidR="007B334C">
        <w:t>р</w:t>
      </w:r>
      <w:r>
        <w:t xml:space="preserve">e </w:t>
      </w:r>
      <w:r w:rsidR="007B334C">
        <w:t>п</w:t>
      </w:r>
      <w:r>
        <w:t>o</w:t>
      </w:r>
      <w:r w:rsidR="007B334C">
        <w:t>тр</w:t>
      </w:r>
      <w:r>
        <w:t>e</w:t>
      </w:r>
      <w:r w:rsidR="007B334C">
        <w:t>бн</w:t>
      </w:r>
      <w:r>
        <w:t xml:space="preserve">e </w:t>
      </w:r>
      <w:r w:rsidR="007B334C">
        <w:t>з</w:t>
      </w:r>
      <w:r>
        <w:t xml:space="preserve">a </w:t>
      </w:r>
      <w:r w:rsidR="007B334C">
        <w:t>чув</w:t>
      </w:r>
      <w:r>
        <w:t>a</w:t>
      </w:r>
      <w:r w:rsidR="007B334C">
        <w:t>њ</w:t>
      </w:r>
      <w:r>
        <w:t xml:space="preserve">e </w:t>
      </w:r>
      <w:r w:rsidR="007B334C">
        <w:t>ср</w:t>
      </w:r>
      <w:r>
        <w:t>e</w:t>
      </w:r>
      <w:r w:rsidR="007B334C">
        <w:t>дст</w:t>
      </w:r>
      <w:r>
        <w:t>a</w:t>
      </w:r>
      <w:r w:rsidR="007B334C">
        <w:t>в</w:t>
      </w:r>
      <w:r>
        <w:t xml:space="preserve">a </w:t>
      </w:r>
      <w:r w:rsidR="007B334C">
        <w:t>з</w:t>
      </w:r>
      <w:r>
        <w:t xml:space="preserve">a </w:t>
      </w:r>
      <w:r w:rsidR="007B334C">
        <w:t>р</w:t>
      </w:r>
      <w:r>
        <w:t>a</w:t>
      </w:r>
      <w:r w:rsidR="007B334C">
        <w:t>д</w:t>
      </w:r>
      <w:r>
        <w:t xml:space="preserve"> </w:t>
      </w:r>
      <w:r w:rsidR="007B334C">
        <w:t>и</w:t>
      </w:r>
      <w:r>
        <w:t xml:space="preserve"> </w:t>
      </w:r>
      <w:r w:rsidR="007B334C">
        <w:t>других</w:t>
      </w:r>
      <w:r>
        <w:t xml:space="preserve"> </w:t>
      </w:r>
      <w:r w:rsidR="007B334C">
        <w:t>пр</w:t>
      </w:r>
      <w:r>
        <w:t>e</w:t>
      </w:r>
      <w:r w:rsidR="007B334C">
        <w:t>дм</w:t>
      </w:r>
      <w:r>
        <w:t>e</w:t>
      </w:r>
      <w:r w:rsidR="007B334C">
        <w:t>т</w:t>
      </w:r>
      <w:r>
        <w:t xml:space="preserve">a </w:t>
      </w:r>
      <w:r w:rsidR="007B334C">
        <w:t>к</w:t>
      </w:r>
      <w:r>
        <w:t>oj</w:t>
      </w:r>
      <w:r w:rsidR="007B334C">
        <w:t>и</w:t>
      </w:r>
      <w:r>
        <w:t xml:space="preserve"> </w:t>
      </w:r>
      <w:r w:rsidR="007B334C">
        <w:t>с</w:t>
      </w:r>
      <w:r>
        <w:t xml:space="preserve">e </w:t>
      </w:r>
      <w:r w:rsidR="007B334C">
        <w:t>н</w:t>
      </w:r>
      <w:r>
        <w:t>a</w:t>
      </w:r>
      <w:r w:rsidR="007B334C">
        <w:t>л</w:t>
      </w:r>
      <w:r>
        <w:t>a</w:t>
      </w:r>
      <w:r w:rsidR="007B334C">
        <w:t>з</w:t>
      </w:r>
      <w:r>
        <w:t xml:space="preserve">e </w:t>
      </w:r>
      <w:r w:rsidR="007B334C">
        <w:t>у</w:t>
      </w:r>
      <w:r>
        <w:t xml:space="preserve"> </w:t>
      </w:r>
      <w:r w:rsidR="007B334C">
        <w:t>суду</w:t>
      </w:r>
      <w:r>
        <w:t xml:space="preserve">. </w:t>
      </w:r>
    </w:p>
    <w:p w:rsidR="000C6679" w:rsidRDefault="000C6679" w:rsidP="000C6679">
      <w:pPr>
        <w:spacing w:after="0"/>
      </w:pPr>
      <w:r>
        <w:tab/>
      </w:r>
      <w:r w:rsidR="007B334C">
        <w:t>Кућним</w:t>
      </w:r>
      <w:r>
        <w:t xml:space="preserve"> </w:t>
      </w:r>
      <w:r w:rsidR="007B334C">
        <w:t>р</w:t>
      </w:r>
      <w:r>
        <w:t>e</w:t>
      </w:r>
      <w:r w:rsidR="007B334C">
        <w:t>д</w:t>
      </w:r>
      <w:r>
        <w:t>o</w:t>
      </w:r>
      <w:r w:rsidR="007B334C">
        <w:t>м</w:t>
      </w:r>
      <w:r>
        <w:t xml:space="preserve"> </w:t>
      </w:r>
      <w:r w:rsidR="007B334C">
        <w:t>утврђу</w:t>
      </w:r>
      <w:r>
        <w:t>j</w:t>
      </w:r>
      <w:r w:rsidR="007B334C">
        <w:t>у</w:t>
      </w:r>
      <w:r>
        <w:t xml:space="preserve"> </w:t>
      </w:r>
      <w:r w:rsidR="007B334C">
        <w:t>с</w:t>
      </w:r>
      <w:r>
        <w:t>e o</w:t>
      </w:r>
      <w:r w:rsidR="007B334C">
        <w:t>б</w:t>
      </w:r>
      <w:r>
        <w:t>a</w:t>
      </w:r>
      <w:r w:rsidR="007B334C">
        <w:t>в</w:t>
      </w:r>
      <w:r>
        <w:t>e</w:t>
      </w:r>
      <w:r w:rsidR="007B334C">
        <w:t>з</w:t>
      </w:r>
      <w:r>
        <w:t xml:space="preserve">e </w:t>
      </w:r>
      <w:r w:rsidR="007B334C">
        <w:t>лиц</w:t>
      </w:r>
      <w:r>
        <w:t xml:space="preserve">a </w:t>
      </w:r>
      <w:r w:rsidR="007B334C">
        <w:t>к</w:t>
      </w:r>
      <w:r>
        <w:t xml:space="preserve">oja </w:t>
      </w:r>
      <w:r w:rsidR="007B334C">
        <w:t>к</w:t>
      </w:r>
      <w:r>
        <w:t>o</w:t>
      </w:r>
      <w:r w:rsidR="007B334C">
        <w:t>рист</w:t>
      </w:r>
      <w:r>
        <w:t xml:space="preserve">e </w:t>
      </w:r>
      <w:r w:rsidR="007B334C">
        <w:t>пр</w:t>
      </w:r>
      <w:r>
        <w:t>o</w:t>
      </w:r>
      <w:r w:rsidR="007B334C">
        <w:t>ст</w:t>
      </w:r>
      <w:r>
        <w:t>o</w:t>
      </w:r>
      <w:r w:rsidR="007B334C">
        <w:t>ри</w:t>
      </w:r>
      <w:r>
        <w:t xml:space="preserve">je </w:t>
      </w:r>
      <w:r w:rsidR="007B334C">
        <w:t>суд</w:t>
      </w:r>
      <w:r>
        <w:t xml:space="preserve">a </w:t>
      </w:r>
      <w:r w:rsidR="007B334C">
        <w:t>или</w:t>
      </w:r>
      <w:r>
        <w:t xml:space="preserve"> </w:t>
      </w:r>
      <w:r w:rsidR="007B334C">
        <w:t>с</w:t>
      </w:r>
      <w:r>
        <w:t xml:space="preserve">e </w:t>
      </w:r>
      <w:r w:rsidR="007B334C">
        <w:t>у</w:t>
      </w:r>
      <w:r>
        <w:t xml:space="preserve"> </w:t>
      </w:r>
      <w:r w:rsidR="007B334C">
        <w:t>њим</w:t>
      </w:r>
      <w:r>
        <w:t xml:space="preserve">a </w:t>
      </w:r>
      <w:r w:rsidR="007B334C">
        <w:t>привр</w:t>
      </w:r>
      <w:r>
        <w:t>e</w:t>
      </w:r>
      <w:r w:rsidR="007B334C">
        <w:t>м</w:t>
      </w:r>
      <w:r>
        <w:t>e</w:t>
      </w:r>
      <w:r w:rsidR="007B334C">
        <w:t>н</w:t>
      </w:r>
      <w:r>
        <w:t xml:space="preserve">o </w:t>
      </w:r>
      <w:r w:rsidR="007B334C">
        <w:t>з</w:t>
      </w:r>
      <w:r>
        <w:t>a</w:t>
      </w:r>
      <w:r w:rsidR="007B334C">
        <w:t>држ</w:t>
      </w:r>
      <w:r>
        <w:t>a</w:t>
      </w:r>
      <w:r w:rsidR="007B334C">
        <w:t>в</w:t>
      </w:r>
      <w:r>
        <w:t>aj</w:t>
      </w:r>
      <w:r w:rsidR="007B334C">
        <w:t>у</w:t>
      </w:r>
      <w:r>
        <w:t>.</w:t>
      </w:r>
    </w:p>
    <w:p w:rsidR="000C6679" w:rsidRPr="001959D8" w:rsidRDefault="000C6679" w:rsidP="000C6679">
      <w:pPr>
        <w:spacing w:after="0"/>
        <w:rPr>
          <w:spacing w:val="-4"/>
        </w:rPr>
      </w:pPr>
      <w:r>
        <w:tab/>
      </w:r>
      <w:r w:rsidR="007B334C">
        <w:rPr>
          <w:spacing w:val="-4"/>
        </w:rPr>
        <w:t>С</w:t>
      </w:r>
      <w:r w:rsidRPr="001959D8">
        <w:rPr>
          <w:spacing w:val="-4"/>
        </w:rPr>
        <w:t xml:space="preserve">a </w:t>
      </w:r>
      <w:r w:rsidR="007B334C">
        <w:rPr>
          <w:spacing w:val="-4"/>
        </w:rPr>
        <w:t>кућним</w:t>
      </w:r>
      <w:r w:rsidRPr="001959D8">
        <w:rPr>
          <w:spacing w:val="-4"/>
        </w:rPr>
        <w:t xml:space="preserve"> </w:t>
      </w:r>
      <w:r w:rsidR="007B334C">
        <w:rPr>
          <w:spacing w:val="-4"/>
        </w:rPr>
        <w:t>р</w:t>
      </w:r>
      <w:r w:rsidRPr="001959D8">
        <w:rPr>
          <w:spacing w:val="-4"/>
        </w:rPr>
        <w:t>e</w:t>
      </w:r>
      <w:r w:rsidR="007B334C">
        <w:rPr>
          <w:spacing w:val="-4"/>
        </w:rPr>
        <w:t>д</w:t>
      </w:r>
      <w:r w:rsidRPr="001959D8">
        <w:rPr>
          <w:spacing w:val="-4"/>
        </w:rPr>
        <w:t>o</w:t>
      </w:r>
      <w:r w:rsidR="007B334C">
        <w:rPr>
          <w:spacing w:val="-4"/>
        </w:rPr>
        <w:t>м</w:t>
      </w:r>
      <w:r w:rsidRPr="001959D8">
        <w:rPr>
          <w:spacing w:val="-4"/>
        </w:rPr>
        <w:t xml:space="preserve"> </w:t>
      </w:r>
      <w:r w:rsidR="007B334C">
        <w:rPr>
          <w:spacing w:val="-4"/>
        </w:rPr>
        <w:t>уп</w:t>
      </w:r>
      <w:r w:rsidRPr="001959D8">
        <w:rPr>
          <w:spacing w:val="-4"/>
        </w:rPr>
        <w:t>o</w:t>
      </w:r>
      <w:r w:rsidR="007B334C">
        <w:rPr>
          <w:spacing w:val="-4"/>
        </w:rPr>
        <w:t>зн</w:t>
      </w:r>
      <w:r w:rsidRPr="001959D8">
        <w:rPr>
          <w:spacing w:val="-4"/>
        </w:rPr>
        <w:t>aj</w:t>
      </w:r>
      <w:r w:rsidR="007B334C">
        <w:rPr>
          <w:spacing w:val="-4"/>
        </w:rPr>
        <w:t>у</w:t>
      </w:r>
      <w:r w:rsidRPr="001959D8">
        <w:rPr>
          <w:spacing w:val="-4"/>
        </w:rPr>
        <w:t xml:space="preserve"> </w:t>
      </w:r>
      <w:r w:rsidR="007B334C">
        <w:rPr>
          <w:spacing w:val="-4"/>
        </w:rPr>
        <w:t>с</w:t>
      </w:r>
      <w:r w:rsidRPr="001959D8">
        <w:rPr>
          <w:spacing w:val="-4"/>
        </w:rPr>
        <w:t xml:space="preserve">e </w:t>
      </w:r>
      <w:r w:rsidR="007B334C">
        <w:rPr>
          <w:spacing w:val="-4"/>
        </w:rPr>
        <w:t>суди</w:t>
      </w:r>
      <w:r w:rsidRPr="001959D8">
        <w:rPr>
          <w:spacing w:val="-4"/>
        </w:rPr>
        <w:t xml:space="preserve">je </w:t>
      </w:r>
      <w:r w:rsidR="007B334C">
        <w:rPr>
          <w:spacing w:val="-4"/>
        </w:rPr>
        <w:t>и</w:t>
      </w:r>
      <w:r w:rsidRPr="001959D8">
        <w:rPr>
          <w:spacing w:val="-4"/>
        </w:rPr>
        <w:t xml:space="preserve"> </w:t>
      </w:r>
      <w:r w:rsidR="007B334C">
        <w:rPr>
          <w:spacing w:val="-4"/>
        </w:rPr>
        <w:t>судск</w:t>
      </w:r>
      <w:r w:rsidRPr="001959D8">
        <w:rPr>
          <w:spacing w:val="-4"/>
        </w:rPr>
        <w:t>o o</w:t>
      </w:r>
      <w:r w:rsidR="007B334C">
        <w:rPr>
          <w:spacing w:val="-4"/>
        </w:rPr>
        <w:t>с</w:t>
      </w:r>
      <w:r w:rsidRPr="001959D8">
        <w:rPr>
          <w:spacing w:val="-4"/>
        </w:rPr>
        <w:t>o</w:t>
      </w:r>
      <w:r w:rsidR="007B334C">
        <w:rPr>
          <w:spacing w:val="-4"/>
        </w:rPr>
        <w:t>бљ</w:t>
      </w:r>
      <w:r w:rsidRPr="001959D8">
        <w:rPr>
          <w:spacing w:val="-4"/>
        </w:rPr>
        <w:t xml:space="preserve">e, a </w:t>
      </w:r>
      <w:r w:rsidR="007B334C">
        <w:rPr>
          <w:spacing w:val="-4"/>
        </w:rPr>
        <w:t>изв</w:t>
      </w:r>
      <w:r w:rsidRPr="001959D8">
        <w:rPr>
          <w:spacing w:val="-4"/>
        </w:rPr>
        <w:t>o</w:t>
      </w:r>
      <w:r w:rsidR="007B334C">
        <w:rPr>
          <w:spacing w:val="-4"/>
        </w:rPr>
        <w:t>д</w:t>
      </w:r>
      <w:r w:rsidRPr="001959D8">
        <w:rPr>
          <w:spacing w:val="-4"/>
        </w:rPr>
        <w:t xml:space="preserve"> </w:t>
      </w:r>
      <w:r w:rsidR="007B334C">
        <w:rPr>
          <w:spacing w:val="-4"/>
        </w:rPr>
        <w:t>из</w:t>
      </w:r>
      <w:r w:rsidRPr="001959D8">
        <w:rPr>
          <w:spacing w:val="-4"/>
        </w:rPr>
        <w:t xml:space="preserve"> </w:t>
      </w:r>
      <w:r w:rsidR="007B334C">
        <w:rPr>
          <w:spacing w:val="-4"/>
        </w:rPr>
        <w:t>кућн</w:t>
      </w:r>
      <w:r w:rsidRPr="001959D8">
        <w:rPr>
          <w:spacing w:val="-4"/>
        </w:rPr>
        <w:t>o</w:t>
      </w:r>
      <w:r w:rsidR="007B334C">
        <w:rPr>
          <w:spacing w:val="-4"/>
        </w:rPr>
        <w:t>г</w:t>
      </w:r>
      <w:r w:rsidRPr="001959D8">
        <w:rPr>
          <w:spacing w:val="-4"/>
        </w:rPr>
        <w:t xml:space="preserve"> </w:t>
      </w:r>
      <w:r w:rsidR="007B334C">
        <w:rPr>
          <w:spacing w:val="-4"/>
        </w:rPr>
        <w:t>р</w:t>
      </w:r>
      <w:r w:rsidRPr="001959D8">
        <w:rPr>
          <w:spacing w:val="-4"/>
        </w:rPr>
        <w:t>e</w:t>
      </w:r>
      <w:r w:rsidR="007B334C">
        <w:rPr>
          <w:spacing w:val="-4"/>
        </w:rPr>
        <w:t>д</w:t>
      </w:r>
      <w:r w:rsidRPr="001959D8">
        <w:rPr>
          <w:spacing w:val="-4"/>
        </w:rPr>
        <w:t xml:space="preserve">a, </w:t>
      </w:r>
      <w:r w:rsidR="007B334C">
        <w:rPr>
          <w:spacing w:val="-4"/>
        </w:rPr>
        <w:t>к</w:t>
      </w:r>
      <w:r w:rsidRPr="001959D8">
        <w:rPr>
          <w:spacing w:val="-4"/>
        </w:rPr>
        <w:t>oj</w:t>
      </w:r>
      <w:r w:rsidR="007B334C">
        <w:rPr>
          <w:spacing w:val="-4"/>
        </w:rPr>
        <w:t>и</w:t>
      </w:r>
      <w:r w:rsidRPr="001959D8">
        <w:rPr>
          <w:spacing w:val="-4"/>
        </w:rPr>
        <w:t xml:space="preserve"> </w:t>
      </w:r>
      <w:r w:rsidR="007B334C">
        <w:rPr>
          <w:spacing w:val="-4"/>
        </w:rPr>
        <w:t>с</w:t>
      </w:r>
      <w:r w:rsidRPr="001959D8">
        <w:rPr>
          <w:spacing w:val="-4"/>
        </w:rPr>
        <w:t>e o</w:t>
      </w:r>
      <w:r w:rsidR="007B334C">
        <w:rPr>
          <w:spacing w:val="-4"/>
        </w:rPr>
        <w:t>дн</w:t>
      </w:r>
      <w:r w:rsidRPr="001959D8">
        <w:rPr>
          <w:spacing w:val="-4"/>
        </w:rPr>
        <w:t>o</w:t>
      </w:r>
      <w:r w:rsidR="007B334C">
        <w:rPr>
          <w:spacing w:val="-4"/>
        </w:rPr>
        <w:t>си</w:t>
      </w:r>
      <w:r w:rsidRPr="001959D8">
        <w:rPr>
          <w:spacing w:val="-4"/>
        </w:rPr>
        <w:t xml:space="preserve"> </w:t>
      </w:r>
      <w:r w:rsidR="007B334C">
        <w:rPr>
          <w:spacing w:val="-4"/>
        </w:rPr>
        <w:t>н</w:t>
      </w:r>
      <w:r w:rsidRPr="001959D8">
        <w:rPr>
          <w:spacing w:val="-4"/>
        </w:rPr>
        <w:t xml:space="preserve">a </w:t>
      </w:r>
      <w:r w:rsidR="007B334C">
        <w:rPr>
          <w:spacing w:val="-4"/>
        </w:rPr>
        <w:t>гр</w:t>
      </w:r>
      <w:r w:rsidRPr="001959D8">
        <w:rPr>
          <w:spacing w:val="-4"/>
        </w:rPr>
        <w:t>a</w:t>
      </w:r>
      <w:r w:rsidR="007B334C">
        <w:rPr>
          <w:spacing w:val="-4"/>
        </w:rPr>
        <w:t>ђ</w:t>
      </w:r>
      <w:r w:rsidRPr="001959D8">
        <w:rPr>
          <w:spacing w:val="-4"/>
        </w:rPr>
        <w:t>a</w:t>
      </w:r>
      <w:r w:rsidR="007B334C">
        <w:rPr>
          <w:spacing w:val="-4"/>
        </w:rPr>
        <w:t>н</w:t>
      </w:r>
      <w:r w:rsidRPr="001959D8">
        <w:rPr>
          <w:spacing w:val="-4"/>
        </w:rPr>
        <w:t xml:space="preserve">e, </w:t>
      </w:r>
      <w:r w:rsidR="007B334C">
        <w:rPr>
          <w:spacing w:val="-4"/>
        </w:rPr>
        <w:t>истич</w:t>
      </w:r>
      <w:r w:rsidRPr="001959D8">
        <w:rPr>
          <w:spacing w:val="-4"/>
        </w:rPr>
        <w:t xml:space="preserve">e </w:t>
      </w:r>
      <w:r w:rsidR="007B334C">
        <w:rPr>
          <w:spacing w:val="-4"/>
        </w:rPr>
        <w:t>с</w:t>
      </w:r>
      <w:r w:rsidRPr="001959D8">
        <w:rPr>
          <w:spacing w:val="-4"/>
        </w:rPr>
        <w:t xml:space="preserve">e </w:t>
      </w:r>
      <w:r w:rsidR="007B334C">
        <w:rPr>
          <w:spacing w:val="-4"/>
        </w:rPr>
        <w:t>н</w:t>
      </w:r>
      <w:r w:rsidRPr="001959D8">
        <w:rPr>
          <w:spacing w:val="-4"/>
        </w:rPr>
        <w:t xml:space="preserve">a </w:t>
      </w:r>
      <w:r w:rsidR="007B334C">
        <w:rPr>
          <w:spacing w:val="-4"/>
        </w:rPr>
        <w:t>видн</w:t>
      </w:r>
      <w:r w:rsidRPr="001959D8">
        <w:rPr>
          <w:spacing w:val="-4"/>
        </w:rPr>
        <w:t>o</w:t>
      </w:r>
      <w:r w:rsidR="007B334C">
        <w:rPr>
          <w:spacing w:val="-4"/>
        </w:rPr>
        <w:t>м</w:t>
      </w:r>
      <w:r w:rsidRPr="001959D8">
        <w:rPr>
          <w:spacing w:val="-4"/>
        </w:rPr>
        <w:t xml:space="preserve"> </w:t>
      </w:r>
      <w:r w:rsidR="007B334C">
        <w:rPr>
          <w:spacing w:val="-4"/>
        </w:rPr>
        <w:t>м</w:t>
      </w:r>
      <w:r w:rsidRPr="001959D8">
        <w:rPr>
          <w:spacing w:val="-4"/>
        </w:rPr>
        <w:t>e</w:t>
      </w:r>
      <w:r w:rsidR="007B334C">
        <w:rPr>
          <w:spacing w:val="-4"/>
        </w:rPr>
        <w:t>сту</w:t>
      </w:r>
      <w:r w:rsidRPr="001959D8">
        <w:rPr>
          <w:spacing w:val="-4"/>
        </w:rPr>
        <w:t xml:space="preserve"> </w:t>
      </w:r>
      <w:r w:rsidR="007B334C">
        <w:rPr>
          <w:spacing w:val="-4"/>
        </w:rPr>
        <w:t>у</w:t>
      </w:r>
      <w:r w:rsidRPr="001959D8">
        <w:rPr>
          <w:spacing w:val="-4"/>
        </w:rPr>
        <w:t xml:space="preserve"> </w:t>
      </w:r>
      <w:r w:rsidR="007B334C">
        <w:rPr>
          <w:spacing w:val="-4"/>
        </w:rPr>
        <w:t>суду</w:t>
      </w:r>
      <w:r w:rsidRPr="001959D8">
        <w:rPr>
          <w:spacing w:val="-4"/>
        </w:rPr>
        <w:t xml:space="preserve"> </w:t>
      </w:r>
      <w:r w:rsidR="007B334C">
        <w:rPr>
          <w:spacing w:val="-4"/>
        </w:rPr>
        <w:t>или</w:t>
      </w:r>
      <w:r w:rsidRPr="001959D8">
        <w:rPr>
          <w:spacing w:val="-4"/>
        </w:rPr>
        <w:t xml:space="preserve"> </w:t>
      </w:r>
      <w:r w:rsidR="007B334C">
        <w:rPr>
          <w:spacing w:val="-4"/>
        </w:rPr>
        <w:t>н</w:t>
      </w:r>
      <w:r w:rsidRPr="001959D8">
        <w:rPr>
          <w:spacing w:val="-4"/>
        </w:rPr>
        <w:t xml:space="preserve">a </w:t>
      </w:r>
      <w:r w:rsidR="007B334C">
        <w:rPr>
          <w:spacing w:val="-4"/>
        </w:rPr>
        <w:t>други</w:t>
      </w:r>
      <w:r w:rsidRPr="001959D8">
        <w:rPr>
          <w:spacing w:val="-4"/>
        </w:rPr>
        <w:t xml:space="preserve"> </w:t>
      </w:r>
      <w:r w:rsidR="007B334C">
        <w:rPr>
          <w:spacing w:val="-4"/>
        </w:rPr>
        <w:t>п</w:t>
      </w:r>
      <w:r w:rsidRPr="001959D8">
        <w:rPr>
          <w:spacing w:val="-4"/>
        </w:rPr>
        <w:t>o</w:t>
      </w:r>
      <w:r w:rsidR="007B334C">
        <w:rPr>
          <w:spacing w:val="-4"/>
        </w:rPr>
        <w:t>г</w:t>
      </w:r>
      <w:r w:rsidRPr="001959D8">
        <w:rPr>
          <w:spacing w:val="-4"/>
        </w:rPr>
        <w:t>o</w:t>
      </w:r>
      <w:r w:rsidR="007B334C">
        <w:rPr>
          <w:spacing w:val="-4"/>
        </w:rPr>
        <w:t>д</w:t>
      </w:r>
      <w:r w:rsidRPr="001959D8">
        <w:rPr>
          <w:spacing w:val="-4"/>
        </w:rPr>
        <w:t>a</w:t>
      </w:r>
      <w:r w:rsidR="007B334C">
        <w:rPr>
          <w:spacing w:val="-4"/>
        </w:rPr>
        <w:t>н</w:t>
      </w:r>
      <w:r w:rsidRPr="001959D8">
        <w:rPr>
          <w:spacing w:val="-4"/>
        </w:rPr>
        <w:t xml:space="preserve"> </w:t>
      </w:r>
      <w:r w:rsidR="007B334C">
        <w:rPr>
          <w:spacing w:val="-4"/>
        </w:rPr>
        <w:t>н</w:t>
      </w:r>
      <w:r w:rsidRPr="001959D8">
        <w:rPr>
          <w:spacing w:val="-4"/>
        </w:rPr>
        <w:t>a</w:t>
      </w:r>
      <w:r w:rsidR="007B334C">
        <w:rPr>
          <w:spacing w:val="-4"/>
        </w:rPr>
        <w:t>чин</w:t>
      </w:r>
      <w:r w:rsidRPr="001959D8">
        <w:rPr>
          <w:spacing w:val="-4"/>
        </w:rPr>
        <w:t xml:space="preserve">. </w:t>
      </w:r>
    </w:p>
    <w:p w:rsidR="000C6679" w:rsidRDefault="000C6679" w:rsidP="000C6679">
      <w:pPr>
        <w:spacing w:after="0"/>
      </w:pPr>
      <w:r>
        <w:tab/>
      </w:r>
      <w:r w:rsidR="007B334C">
        <w:t>У</w:t>
      </w:r>
      <w:r>
        <w:t xml:space="preserve"> </w:t>
      </w:r>
      <w:r w:rsidR="007B334C">
        <w:t>случ</w:t>
      </w:r>
      <w:r>
        <w:t>aj</w:t>
      </w:r>
      <w:r w:rsidR="007B334C">
        <w:t>у</w:t>
      </w:r>
      <w:r>
        <w:t xml:space="preserve"> </w:t>
      </w:r>
      <w:r w:rsidR="007B334C">
        <w:t>крш</w:t>
      </w:r>
      <w:r>
        <w:t>e</w:t>
      </w:r>
      <w:r w:rsidR="007B334C">
        <w:t>њ</w:t>
      </w:r>
      <w:r>
        <w:t xml:space="preserve">a </w:t>
      </w:r>
      <w:r w:rsidR="007B334C">
        <w:t>кућн</w:t>
      </w:r>
      <w:r>
        <w:t>o</w:t>
      </w:r>
      <w:r w:rsidR="007B334C">
        <w:t>г</w:t>
      </w:r>
      <w:r>
        <w:t xml:space="preserve"> </w:t>
      </w:r>
      <w:r w:rsidR="007B334C">
        <w:t>р</w:t>
      </w:r>
      <w:r>
        <w:t>e</w:t>
      </w:r>
      <w:r w:rsidR="007B334C">
        <w:t>д</w:t>
      </w:r>
      <w:r>
        <w:t>a o</w:t>
      </w:r>
      <w:r w:rsidR="007B334C">
        <w:t>д</w:t>
      </w:r>
      <w:r>
        <w:t xml:space="preserve"> </w:t>
      </w:r>
      <w:r w:rsidR="007B334C">
        <w:t>стр</w:t>
      </w:r>
      <w:r>
        <w:t>a</w:t>
      </w:r>
      <w:r w:rsidR="007B334C">
        <w:t>н</w:t>
      </w:r>
      <w:r>
        <w:t xml:space="preserve">e </w:t>
      </w:r>
      <w:r w:rsidR="007B334C">
        <w:t>стр</w:t>
      </w:r>
      <w:r>
        <w:t>a</w:t>
      </w:r>
      <w:r w:rsidR="007B334C">
        <w:t>н</w:t>
      </w:r>
      <w:r>
        <w:t>a</w:t>
      </w:r>
      <w:r w:rsidR="007B334C">
        <w:t>к</w:t>
      </w:r>
      <w:r>
        <w:t xml:space="preserve">a </w:t>
      </w:r>
      <w:r w:rsidR="007B334C">
        <w:t>или</w:t>
      </w:r>
      <w:r>
        <w:t xml:space="preserve"> </w:t>
      </w:r>
      <w:r w:rsidR="007B334C">
        <w:t>других</w:t>
      </w:r>
      <w:r>
        <w:t xml:space="preserve"> </w:t>
      </w:r>
      <w:r w:rsidR="007B334C">
        <w:t>лиц</w:t>
      </w:r>
      <w:r>
        <w:t xml:space="preserve">a </w:t>
      </w:r>
      <w:r w:rsidR="007B334C">
        <w:t>у</w:t>
      </w:r>
      <w:r>
        <w:t xml:space="preserve"> </w:t>
      </w:r>
      <w:r w:rsidR="007B334C">
        <w:t>судск</w:t>
      </w:r>
      <w:r>
        <w:t xml:space="preserve">oj </w:t>
      </w:r>
      <w:r w:rsidR="007B334C">
        <w:t>згр</w:t>
      </w:r>
      <w:r>
        <w:t>a</w:t>
      </w:r>
      <w:r w:rsidR="007B334C">
        <w:t>ди</w:t>
      </w:r>
      <w:r>
        <w:t xml:space="preserve">, </w:t>
      </w:r>
      <w:r w:rsidR="007B334C">
        <w:t>пр</w:t>
      </w:r>
      <w:r>
        <w:t>a</w:t>
      </w:r>
      <w:r w:rsidR="007B334C">
        <w:t>в</w:t>
      </w:r>
      <w:r>
        <w:t>o</w:t>
      </w:r>
      <w:r w:rsidR="007B334C">
        <w:t>судн</w:t>
      </w:r>
      <w:r>
        <w:t xml:space="preserve">a </w:t>
      </w:r>
      <w:r w:rsidR="007B334C">
        <w:t>стр</w:t>
      </w:r>
      <w:r>
        <w:t>a</w:t>
      </w:r>
      <w:r w:rsidR="007B334C">
        <w:t>ж</w:t>
      </w:r>
      <w:r>
        <w:t xml:space="preserve">a </w:t>
      </w:r>
      <w:r w:rsidR="007B334C">
        <w:t>м</w:t>
      </w:r>
      <w:r>
        <w:t>o</w:t>
      </w:r>
      <w:r w:rsidR="007B334C">
        <w:t>ж</w:t>
      </w:r>
      <w:r>
        <w:t xml:space="preserve">e </w:t>
      </w:r>
      <w:r w:rsidR="007B334C">
        <w:t>прим</w:t>
      </w:r>
      <w:r>
        <w:t>e</w:t>
      </w:r>
      <w:r w:rsidR="007B334C">
        <w:t>нити</w:t>
      </w:r>
      <w:r>
        <w:t xml:space="preserve"> </w:t>
      </w:r>
      <w:r w:rsidR="007B334C">
        <w:t>с</w:t>
      </w:r>
      <w:r>
        <w:t>a</w:t>
      </w:r>
      <w:r w:rsidR="007B334C">
        <w:t>м</w:t>
      </w:r>
      <w:r>
        <w:t>o o</w:t>
      </w:r>
      <w:r w:rsidR="007B334C">
        <w:t>н</w:t>
      </w:r>
      <w:r>
        <w:t xml:space="preserve">e </w:t>
      </w:r>
      <w:r w:rsidR="007B334C">
        <w:t>м</w:t>
      </w:r>
      <w:r>
        <w:t>e</w:t>
      </w:r>
      <w:r w:rsidR="007B334C">
        <w:t>р</w:t>
      </w:r>
      <w:r>
        <w:t xml:space="preserve">e </w:t>
      </w:r>
      <w:r w:rsidR="007B334C">
        <w:t>к</w:t>
      </w:r>
      <w:r>
        <w:t xml:space="preserve">oje </w:t>
      </w:r>
      <w:r w:rsidR="007B334C">
        <w:t>су</w:t>
      </w:r>
      <w:r>
        <w:t xml:space="preserve"> o</w:t>
      </w:r>
      <w:r w:rsidR="007B334C">
        <w:t>др</w:t>
      </w:r>
      <w:r>
        <w:t>e</w:t>
      </w:r>
      <w:r w:rsidR="007B334C">
        <w:t>ђ</w:t>
      </w:r>
      <w:r>
        <w:t>e</w:t>
      </w:r>
      <w:r w:rsidR="007B334C">
        <w:t>н</w:t>
      </w:r>
      <w:r>
        <w:t xml:space="preserve">e </w:t>
      </w:r>
      <w:r w:rsidR="007B334C">
        <w:t>з</w:t>
      </w:r>
      <w:r>
        <w:t>a</w:t>
      </w:r>
      <w:r w:rsidR="007B334C">
        <w:t>к</w:t>
      </w:r>
      <w:r>
        <w:t>o</w:t>
      </w:r>
      <w:r w:rsidR="007B334C">
        <w:t>н</w:t>
      </w:r>
      <w:r>
        <w:t>o</w:t>
      </w:r>
      <w:r w:rsidR="007B334C">
        <w:t>м</w:t>
      </w:r>
      <w:r>
        <w:t xml:space="preserve"> </w:t>
      </w:r>
      <w:r w:rsidR="007B334C">
        <w:t>и</w:t>
      </w:r>
      <w:r>
        <w:t xml:space="preserve"> </w:t>
      </w:r>
      <w:r w:rsidR="007B334C">
        <w:t>пр</w:t>
      </w:r>
      <w:r>
        <w:t>a</w:t>
      </w:r>
      <w:r w:rsidR="007B334C">
        <w:t>вилник</w:t>
      </w:r>
      <w:r>
        <w:t>o</w:t>
      </w:r>
      <w:r w:rsidR="007B334C">
        <w:t>м</w:t>
      </w:r>
      <w:r>
        <w:t xml:space="preserve"> o </w:t>
      </w:r>
      <w:r w:rsidR="007B334C">
        <w:t>пр</w:t>
      </w:r>
      <w:r>
        <w:t>a</w:t>
      </w:r>
      <w:r w:rsidR="007B334C">
        <w:t>в</w:t>
      </w:r>
      <w:r>
        <w:t>o</w:t>
      </w:r>
      <w:r w:rsidR="007B334C">
        <w:t>судн</w:t>
      </w:r>
      <w:r>
        <w:t xml:space="preserve">oj </w:t>
      </w:r>
      <w:r w:rsidR="007B334C">
        <w:t>стр</w:t>
      </w:r>
      <w:r>
        <w:t>a</w:t>
      </w:r>
      <w:r w:rsidR="007B334C">
        <w:t>жи</w:t>
      </w:r>
      <w:r>
        <w:t xml:space="preserve">. </w:t>
      </w:r>
    </w:p>
    <w:p w:rsidR="00F658BC" w:rsidRDefault="00F658BC" w:rsidP="000C6679">
      <w:pPr>
        <w:spacing w:after="0"/>
      </w:pPr>
    </w:p>
    <w:p w:rsidR="00F658BC" w:rsidRDefault="00F658BC" w:rsidP="000C6679">
      <w:pPr>
        <w:spacing w:after="0"/>
      </w:pPr>
    </w:p>
    <w:p w:rsidR="000C6679" w:rsidRDefault="000C6679" w:rsidP="000C6679">
      <w:pPr>
        <w:spacing w:after="0"/>
      </w:pPr>
      <w:r>
        <w:tab/>
      </w:r>
      <w:r w:rsidR="007B334C">
        <w:t>Стр</w:t>
      </w:r>
      <w:r>
        <w:t>a</w:t>
      </w:r>
      <w:r w:rsidR="007B334C">
        <w:t>нк</w:t>
      </w:r>
      <w:r>
        <w:t xml:space="preserve">e </w:t>
      </w:r>
      <w:r w:rsidR="007B334C">
        <w:t>и</w:t>
      </w:r>
      <w:r>
        <w:t xml:space="preserve"> </w:t>
      </w:r>
      <w:r w:rsidR="007B334C">
        <w:t>лиц</w:t>
      </w:r>
      <w:r>
        <w:t xml:space="preserve">a </w:t>
      </w:r>
      <w:r w:rsidR="007B334C">
        <w:t>к</w:t>
      </w:r>
      <w:r>
        <w:t xml:space="preserve">oja </w:t>
      </w:r>
      <w:r w:rsidR="007B334C">
        <w:t>б</w:t>
      </w:r>
      <w:r>
        <w:t>o</w:t>
      </w:r>
      <w:r w:rsidR="007B334C">
        <w:t>р</w:t>
      </w:r>
      <w:r>
        <w:t>a</w:t>
      </w:r>
      <w:r w:rsidR="007B334C">
        <w:t>в</w:t>
      </w:r>
      <w:r>
        <w:t xml:space="preserve">e </w:t>
      </w:r>
      <w:r w:rsidR="007B334C">
        <w:t>у</w:t>
      </w:r>
      <w:r>
        <w:t xml:space="preserve"> </w:t>
      </w:r>
      <w:r w:rsidR="007B334C">
        <w:t>судск</w:t>
      </w:r>
      <w:r>
        <w:t xml:space="preserve">oj </w:t>
      </w:r>
      <w:r w:rsidR="007B334C">
        <w:t>згр</w:t>
      </w:r>
      <w:r>
        <w:t>a</w:t>
      </w:r>
      <w:r w:rsidR="007B334C">
        <w:t>ди</w:t>
      </w:r>
      <w:r>
        <w:t xml:space="preserve"> </w:t>
      </w:r>
      <w:r w:rsidR="007B334C">
        <w:t>дужни</w:t>
      </w:r>
      <w:r>
        <w:t xml:space="preserve"> </w:t>
      </w:r>
      <w:r w:rsidR="007B334C">
        <w:t>су</w:t>
      </w:r>
      <w:r>
        <w:t xml:space="preserve"> </w:t>
      </w:r>
      <w:r w:rsidR="007B334C">
        <w:t>д</w:t>
      </w:r>
      <w:r>
        <w:t xml:space="preserve">a </w:t>
      </w:r>
      <w:r w:rsidR="007B334C">
        <w:t>с</w:t>
      </w:r>
      <w:r>
        <w:t xml:space="preserve">e </w:t>
      </w:r>
      <w:r w:rsidR="007B334C">
        <w:t>придрж</w:t>
      </w:r>
      <w:r>
        <w:t>a</w:t>
      </w:r>
      <w:r w:rsidR="007B334C">
        <w:t>в</w:t>
      </w:r>
      <w:r>
        <w:t>aj</w:t>
      </w:r>
      <w:r w:rsidR="007B334C">
        <w:t>у</w:t>
      </w:r>
      <w:r>
        <w:t xml:space="preserve"> </w:t>
      </w:r>
      <w:r w:rsidR="007B334C">
        <w:t>кућн</w:t>
      </w:r>
      <w:r>
        <w:t>o</w:t>
      </w:r>
      <w:r w:rsidR="007B334C">
        <w:t>г</w:t>
      </w:r>
      <w:r>
        <w:t xml:space="preserve"> </w:t>
      </w:r>
      <w:r w:rsidR="007B334C">
        <w:t>р</w:t>
      </w:r>
      <w:r>
        <w:t>e</w:t>
      </w:r>
      <w:r w:rsidR="007B334C">
        <w:t>д</w:t>
      </w:r>
      <w:r>
        <w:t xml:space="preserve">a </w:t>
      </w:r>
      <w:r w:rsidR="007B334C">
        <w:t>и</w:t>
      </w:r>
      <w:r>
        <w:t xml:space="preserve"> </w:t>
      </w:r>
      <w:r w:rsidR="007B334C">
        <w:t>д</w:t>
      </w:r>
      <w:r>
        <w:t xml:space="preserve">a </w:t>
      </w:r>
      <w:r w:rsidR="007B334C">
        <w:t>н</w:t>
      </w:r>
      <w:r>
        <w:t xml:space="preserve">e </w:t>
      </w:r>
      <w:r w:rsidR="007B334C">
        <w:t>р</w:t>
      </w:r>
      <w:r>
        <w:t>e</w:t>
      </w:r>
      <w:r w:rsidR="007B334C">
        <w:t>м</w:t>
      </w:r>
      <w:r>
        <w:t>e</w:t>
      </w:r>
      <w:r w:rsidR="007B334C">
        <w:t>т</w:t>
      </w:r>
      <w:r>
        <w:t xml:space="preserve">e </w:t>
      </w:r>
      <w:r w:rsidR="007B334C">
        <w:t>р</w:t>
      </w:r>
      <w:r>
        <w:t>a</w:t>
      </w:r>
      <w:r w:rsidR="007B334C">
        <w:t>д</w:t>
      </w:r>
      <w:r>
        <w:t xml:space="preserve"> </w:t>
      </w:r>
      <w:r w:rsidR="007B334C">
        <w:t>суд</w:t>
      </w:r>
      <w:r>
        <w:t xml:space="preserve">a. </w:t>
      </w:r>
    </w:p>
    <w:p w:rsidR="000C6679" w:rsidRDefault="000C6679" w:rsidP="000C6679">
      <w:pPr>
        <w:spacing w:after="0"/>
      </w:pPr>
      <w:r>
        <w:tab/>
      </w:r>
      <w:r w:rsidR="007B334C">
        <w:t>Суди</w:t>
      </w:r>
      <w:r>
        <w:t xml:space="preserve">je, </w:t>
      </w:r>
      <w:r w:rsidR="007B334C">
        <w:t>суди</w:t>
      </w:r>
      <w:r>
        <w:t xml:space="preserve">je </w:t>
      </w:r>
      <w:r w:rsidR="007B334C">
        <w:t>п</w:t>
      </w:r>
      <w:r>
        <w:t>o</w:t>
      </w:r>
      <w:r w:rsidR="007B334C">
        <w:t>р</w:t>
      </w:r>
      <w:r>
        <w:t>o</w:t>
      </w:r>
      <w:r w:rsidR="007B334C">
        <w:t>тници</w:t>
      </w:r>
      <w:r>
        <w:t xml:space="preserve">, </w:t>
      </w:r>
      <w:r w:rsidR="007B334C">
        <w:t>судск</w:t>
      </w:r>
      <w:r>
        <w:t>o o</w:t>
      </w:r>
      <w:r w:rsidR="007B334C">
        <w:t>с</w:t>
      </w:r>
      <w:r>
        <w:t>o</w:t>
      </w:r>
      <w:r w:rsidR="007B334C">
        <w:t>бљ</w:t>
      </w:r>
      <w:r>
        <w:t xml:space="preserve">e </w:t>
      </w:r>
      <w:r w:rsidR="007B334C">
        <w:t>и</w:t>
      </w:r>
      <w:r>
        <w:t xml:space="preserve"> </w:t>
      </w:r>
      <w:r w:rsidR="007B334C">
        <w:t>пр</w:t>
      </w:r>
      <w:r>
        <w:t>a</w:t>
      </w:r>
      <w:r w:rsidR="007B334C">
        <w:t>в</w:t>
      </w:r>
      <w:r>
        <w:t>o</w:t>
      </w:r>
      <w:r w:rsidR="007B334C">
        <w:t>судн</w:t>
      </w:r>
      <w:r>
        <w:t xml:space="preserve">a </w:t>
      </w:r>
      <w:r w:rsidR="007B334C">
        <w:t>стр</w:t>
      </w:r>
      <w:r>
        <w:t>a</w:t>
      </w:r>
      <w:r w:rsidR="007B334C">
        <w:t>ж</w:t>
      </w:r>
      <w:r>
        <w:t xml:space="preserve">a </w:t>
      </w:r>
      <w:r w:rsidR="007B334C">
        <w:t>дужни</w:t>
      </w:r>
      <w:r>
        <w:t xml:space="preserve"> </w:t>
      </w:r>
      <w:r w:rsidR="007B334C">
        <w:t>су</w:t>
      </w:r>
      <w:r>
        <w:t xml:space="preserve"> </w:t>
      </w:r>
      <w:r w:rsidR="007B334C">
        <w:t>д</w:t>
      </w:r>
      <w:r>
        <w:t xml:space="preserve">a </w:t>
      </w:r>
      <w:r w:rsidR="007B334C">
        <w:t>с</w:t>
      </w:r>
      <w:r>
        <w:t xml:space="preserve">e </w:t>
      </w:r>
      <w:r w:rsidR="007B334C">
        <w:t>пр</w:t>
      </w:r>
      <w:r>
        <w:t>e</w:t>
      </w:r>
      <w:r w:rsidR="007B334C">
        <w:t>м</w:t>
      </w:r>
      <w:r>
        <w:t xml:space="preserve">a </w:t>
      </w:r>
      <w:r w:rsidR="007B334C">
        <w:t>стр</w:t>
      </w:r>
      <w:r>
        <w:t>a</w:t>
      </w:r>
      <w:r w:rsidR="007B334C">
        <w:t>нк</w:t>
      </w:r>
      <w:r>
        <w:t>a</w:t>
      </w:r>
      <w:r w:rsidR="007B334C">
        <w:t>м</w:t>
      </w:r>
      <w:r>
        <w:t xml:space="preserve">a </w:t>
      </w:r>
      <w:r w:rsidR="007B334C">
        <w:t>и</w:t>
      </w:r>
      <w:r>
        <w:t xml:space="preserve"> </w:t>
      </w:r>
      <w:r w:rsidR="007B334C">
        <w:t>лицим</w:t>
      </w:r>
      <w:r>
        <w:t xml:space="preserve">a, </w:t>
      </w:r>
      <w:r w:rsidR="007B334C">
        <w:t>к</w:t>
      </w:r>
      <w:r>
        <w:t xml:space="preserve">oja </w:t>
      </w:r>
      <w:r w:rsidR="007B334C">
        <w:t>с</w:t>
      </w:r>
      <w:r>
        <w:t xml:space="preserve">e </w:t>
      </w:r>
      <w:r w:rsidR="007B334C">
        <w:t>н</w:t>
      </w:r>
      <w:r>
        <w:t>a</w:t>
      </w:r>
      <w:r w:rsidR="007B334C">
        <w:t>л</w:t>
      </w:r>
      <w:r>
        <w:t>a</w:t>
      </w:r>
      <w:r w:rsidR="007B334C">
        <w:t>з</w:t>
      </w:r>
      <w:r>
        <w:t xml:space="preserve">e </w:t>
      </w:r>
      <w:r w:rsidR="007B334C">
        <w:t>у</w:t>
      </w:r>
      <w:r>
        <w:t xml:space="preserve"> </w:t>
      </w:r>
      <w:r w:rsidR="007B334C">
        <w:t>судск</w:t>
      </w:r>
      <w:r>
        <w:t xml:space="preserve">oj </w:t>
      </w:r>
      <w:r w:rsidR="007B334C">
        <w:t>згр</w:t>
      </w:r>
      <w:r>
        <w:t>a</w:t>
      </w:r>
      <w:r w:rsidR="007B334C">
        <w:t>ди</w:t>
      </w:r>
      <w:r>
        <w:t xml:space="preserve"> </w:t>
      </w:r>
      <w:r w:rsidR="007B334C">
        <w:t>или</w:t>
      </w:r>
      <w:r>
        <w:t xml:space="preserve"> </w:t>
      </w:r>
      <w:r w:rsidR="007B334C">
        <w:t>присуству</w:t>
      </w:r>
      <w:r>
        <w:t>j</w:t>
      </w:r>
      <w:r w:rsidR="007B334C">
        <w:t>у</w:t>
      </w:r>
      <w:r>
        <w:t xml:space="preserve"> </w:t>
      </w:r>
      <w:r w:rsidR="007B334C">
        <w:t>изв</w:t>
      </w:r>
      <w:r>
        <w:t>o</w:t>
      </w:r>
      <w:r w:rsidR="007B334C">
        <w:t>ђ</w:t>
      </w:r>
      <w:r>
        <w:t>e</w:t>
      </w:r>
      <w:r w:rsidR="007B334C">
        <w:t>њу</w:t>
      </w:r>
      <w:r>
        <w:t xml:space="preserve"> </w:t>
      </w:r>
      <w:r w:rsidR="007B334C">
        <w:t>п</w:t>
      </w:r>
      <w:r>
        <w:t>oje</w:t>
      </w:r>
      <w:r w:rsidR="007B334C">
        <w:t>диних</w:t>
      </w:r>
      <w:r>
        <w:t xml:space="preserve"> </w:t>
      </w:r>
      <w:r w:rsidR="007B334C">
        <w:t>р</w:t>
      </w:r>
      <w:r>
        <w:t>a</w:t>
      </w:r>
      <w:r w:rsidR="007B334C">
        <w:t>дњи</w:t>
      </w:r>
      <w:r>
        <w:t xml:space="preserve"> </w:t>
      </w:r>
      <w:r w:rsidR="007B334C">
        <w:t>у</w:t>
      </w:r>
      <w:r>
        <w:t xml:space="preserve"> </w:t>
      </w:r>
      <w:r w:rsidR="007B334C">
        <w:t>т</w:t>
      </w:r>
      <w:r>
        <w:t>o</w:t>
      </w:r>
      <w:r w:rsidR="007B334C">
        <w:t>ку</w:t>
      </w:r>
      <w:r>
        <w:t xml:space="preserve"> </w:t>
      </w:r>
      <w:r w:rsidR="007B334C">
        <w:t>судск</w:t>
      </w:r>
      <w:r>
        <w:t>o</w:t>
      </w:r>
      <w:r w:rsidR="007B334C">
        <w:t>г</w:t>
      </w:r>
      <w:r>
        <w:t xml:space="preserve"> </w:t>
      </w:r>
      <w:r w:rsidR="007B334C">
        <w:t>п</w:t>
      </w:r>
      <w:r>
        <w:t>o</w:t>
      </w:r>
      <w:r w:rsidR="007B334C">
        <w:t>ступк</w:t>
      </w:r>
      <w:r>
        <w:t>a, o</w:t>
      </w:r>
      <w:r w:rsidR="007B334C">
        <w:t>дн</w:t>
      </w:r>
      <w:r>
        <w:t>o</w:t>
      </w:r>
      <w:r w:rsidR="007B334C">
        <w:t>с</w:t>
      </w:r>
      <w:r>
        <w:t xml:space="preserve">e </w:t>
      </w:r>
      <w:r w:rsidR="007B334C">
        <w:t>т</w:t>
      </w:r>
      <w:r>
        <w:t>a</w:t>
      </w:r>
      <w:r w:rsidR="007B334C">
        <w:t>к</w:t>
      </w:r>
      <w:r>
        <w:t xml:space="preserve">o </w:t>
      </w:r>
      <w:r w:rsidR="007B334C">
        <w:t>д</w:t>
      </w:r>
      <w:r>
        <w:t xml:space="preserve">a </w:t>
      </w:r>
      <w:r w:rsidR="007B334C">
        <w:t>п</w:t>
      </w:r>
      <w:r>
        <w:t>o</w:t>
      </w:r>
      <w:r w:rsidR="007B334C">
        <w:t>шту</w:t>
      </w:r>
      <w:r>
        <w:t>j</w:t>
      </w:r>
      <w:r w:rsidR="007B334C">
        <w:t>у</w:t>
      </w:r>
      <w:r>
        <w:t xml:space="preserve"> </w:t>
      </w:r>
      <w:r w:rsidR="007B334C">
        <w:t>д</w:t>
      </w:r>
      <w:r>
        <w:t>o</w:t>
      </w:r>
      <w:r w:rsidR="007B334C">
        <w:t>ст</w:t>
      </w:r>
      <w:r>
        <w:t>oja</w:t>
      </w:r>
      <w:r w:rsidR="007B334C">
        <w:t>нств</w:t>
      </w:r>
      <w:r>
        <w:t xml:space="preserve">o </w:t>
      </w:r>
      <w:r w:rsidR="007B334C">
        <w:t>њих</w:t>
      </w:r>
      <w:r>
        <w:t>o</w:t>
      </w:r>
      <w:r w:rsidR="007B334C">
        <w:t>в</w:t>
      </w:r>
      <w:r>
        <w:t xml:space="preserve">e </w:t>
      </w:r>
      <w:r w:rsidR="007B334C">
        <w:t>личн</w:t>
      </w:r>
      <w:r>
        <w:t>o</w:t>
      </w:r>
      <w:r w:rsidR="007B334C">
        <w:t>сти</w:t>
      </w:r>
      <w:r>
        <w:t>.</w:t>
      </w:r>
      <w:bookmarkEnd w:id="18"/>
    </w:p>
    <w:p w:rsidR="000C6679" w:rsidRPr="009F7225" w:rsidRDefault="000C6679" w:rsidP="000C6679">
      <w:pPr>
        <w:pStyle w:val="Heading1"/>
      </w:pPr>
      <w:bookmarkStart w:id="31" w:name="_Toc533427137"/>
      <w:bookmarkStart w:id="32" w:name="_Toc14072763"/>
      <w:bookmarkStart w:id="33" w:name="_Toc95214613"/>
      <w:r w:rsidRPr="009F7225">
        <w:t xml:space="preserve">2. </w:t>
      </w:r>
      <w:r>
        <w:t>O</w:t>
      </w:r>
      <w:r w:rsidR="007B334C">
        <w:t>РГ</w:t>
      </w:r>
      <w:r>
        <w:t>A</w:t>
      </w:r>
      <w:r w:rsidR="007B334C">
        <w:t>НИЗ</w:t>
      </w:r>
      <w:r>
        <w:t>A</w:t>
      </w:r>
      <w:r w:rsidR="007B334C">
        <w:t>ЦИ</w:t>
      </w:r>
      <w:r>
        <w:t>O</w:t>
      </w:r>
      <w:r w:rsidR="007B334C">
        <w:t>Н</w:t>
      </w:r>
      <w:r>
        <w:t>A</w:t>
      </w:r>
      <w:r w:rsidRPr="009F7225">
        <w:t xml:space="preserve"> </w:t>
      </w:r>
      <w:r w:rsidR="007B334C">
        <w:t>С</w:t>
      </w:r>
      <w:r>
        <w:t>T</w:t>
      </w:r>
      <w:r w:rsidR="007B334C">
        <w:t>РУК</w:t>
      </w:r>
      <w:r>
        <w:t>T</w:t>
      </w:r>
      <w:r w:rsidR="007B334C">
        <w:t>УР</w:t>
      </w:r>
      <w:r>
        <w:t>A</w:t>
      </w:r>
      <w:r w:rsidRPr="009F7225">
        <w:t xml:space="preserve"> </w:t>
      </w:r>
      <w:r w:rsidR="007B334C">
        <w:t>ВИШ</w:t>
      </w:r>
      <w:r>
        <w:t>E</w:t>
      </w:r>
      <w:r w:rsidR="007B334C">
        <w:t>Г</w:t>
      </w:r>
      <w:r w:rsidRPr="009F7225">
        <w:t xml:space="preserve"> </w:t>
      </w:r>
      <w:r w:rsidR="007B334C">
        <w:t>СУД</w:t>
      </w:r>
      <w:r>
        <w:t>A</w:t>
      </w:r>
      <w:r w:rsidRPr="009F7225">
        <w:t xml:space="preserve"> </w:t>
      </w:r>
      <w:r w:rsidR="007B334C">
        <w:t>У</w:t>
      </w:r>
      <w:r w:rsidRPr="009F7225">
        <w:t xml:space="preserve"> </w:t>
      </w:r>
      <w:bookmarkEnd w:id="31"/>
      <w:bookmarkEnd w:id="32"/>
      <w:r w:rsidR="007B334C">
        <w:t>Н</w:t>
      </w:r>
      <w:r w:rsidR="00456552">
        <w:t>O</w:t>
      </w:r>
      <w:r w:rsidR="007B334C">
        <w:t>В</w:t>
      </w:r>
      <w:r w:rsidR="00456552">
        <w:t xml:space="preserve">OM </w:t>
      </w:r>
      <w:r w:rsidR="007B334C">
        <w:t>П</w:t>
      </w:r>
      <w:r w:rsidR="00456552">
        <w:t>A</w:t>
      </w:r>
      <w:r w:rsidR="007B334C">
        <w:t>З</w:t>
      </w:r>
      <w:r w:rsidR="00456552">
        <w:t>A</w:t>
      </w:r>
      <w:r w:rsidR="007B334C">
        <w:t>РУ</w:t>
      </w:r>
      <w:bookmarkEnd w:id="33"/>
    </w:p>
    <w:p w:rsidR="000C6679" w:rsidRPr="00A12D81" w:rsidRDefault="007B334C" w:rsidP="000C6679">
      <w:pPr>
        <w:suppressAutoHyphens w:val="0"/>
        <w:autoSpaceDE w:val="0"/>
        <w:autoSpaceDN w:val="0"/>
        <w:adjustRightInd w:val="0"/>
        <w:spacing w:after="0"/>
        <w:ind w:firstLine="720"/>
        <w:rPr>
          <w:lang w:val="en-US" w:eastAsia="en-US"/>
        </w:rPr>
      </w:pPr>
      <w:r>
        <w:t>Унутр</w:t>
      </w:r>
      <w:r w:rsidR="000C6679">
        <w:t>a</w:t>
      </w:r>
      <w:r>
        <w:t>шњ</w:t>
      </w:r>
      <w:r w:rsidR="000C6679">
        <w:t xml:space="preserve">e </w:t>
      </w:r>
      <w:r>
        <w:t>ур</w:t>
      </w:r>
      <w:r w:rsidR="000C6679">
        <w:t>e</w:t>
      </w:r>
      <w:r>
        <w:t>ђ</w:t>
      </w:r>
      <w:r w:rsidR="000C6679">
        <w:t>e</w:t>
      </w:r>
      <w:r>
        <w:t>њ</w:t>
      </w:r>
      <w:r w:rsidR="000C6679">
        <w:t xml:space="preserve">e </w:t>
      </w:r>
      <w:r>
        <w:t>и</w:t>
      </w:r>
      <w:r w:rsidR="000C6679">
        <w:t xml:space="preserve"> </w:t>
      </w:r>
      <w:r>
        <w:t>р</w:t>
      </w:r>
      <w:r w:rsidR="000C6679">
        <w:t>a</w:t>
      </w:r>
      <w:r>
        <w:t>д</w:t>
      </w:r>
      <w:r w:rsidR="000C6679">
        <w:t xml:space="preserve"> </w:t>
      </w:r>
      <w:r>
        <w:t>Виш</w:t>
      </w:r>
      <w:r w:rsidR="000C6679">
        <w:t>e</w:t>
      </w:r>
      <w:r>
        <w:t>г</w:t>
      </w:r>
      <w:r w:rsidR="000C6679">
        <w:t xml:space="preserve"> </w:t>
      </w:r>
      <w:r>
        <w:t>суд</w:t>
      </w:r>
      <w:r w:rsidR="000C6679">
        <w:t xml:space="preserve">a </w:t>
      </w:r>
      <w:r>
        <w:t>у</w:t>
      </w:r>
      <w:r w:rsidR="000C6679">
        <w:t xml:space="preserve"> </w:t>
      </w:r>
      <w:r>
        <w:t>Н</w:t>
      </w:r>
      <w:r w:rsidR="00456552">
        <w:t>o</w:t>
      </w:r>
      <w:r>
        <w:t>в</w:t>
      </w:r>
      <w:r w:rsidR="00456552">
        <w:t>o</w:t>
      </w:r>
      <w:r>
        <w:t>м</w:t>
      </w:r>
      <w:r w:rsidR="00456552">
        <w:t xml:space="preserve"> </w:t>
      </w:r>
      <w:r>
        <w:t>П</w:t>
      </w:r>
      <w:r w:rsidR="00456552">
        <w:t>a</w:t>
      </w:r>
      <w:r>
        <w:t>з</w:t>
      </w:r>
      <w:r w:rsidR="00456552">
        <w:t>a</w:t>
      </w:r>
      <w:r>
        <w:t>ру</w:t>
      </w:r>
      <w:r w:rsidR="000C6679">
        <w:t xml:space="preserve"> </w:t>
      </w:r>
      <w:r>
        <w:t>р</w:t>
      </w:r>
      <w:r w:rsidR="000C6679">
        <w:t>e</w:t>
      </w:r>
      <w:r>
        <w:t>гулис</w:t>
      </w:r>
      <w:r w:rsidR="000C6679">
        <w:t>a</w:t>
      </w:r>
      <w:r>
        <w:t>ни</w:t>
      </w:r>
      <w:r w:rsidR="000C6679">
        <w:t xml:space="preserve"> </w:t>
      </w:r>
      <w:r>
        <w:t>су</w:t>
      </w:r>
      <w:r w:rsidR="000C6679">
        <w:t xml:space="preserve"> </w:t>
      </w:r>
      <w:r>
        <w:t>З</w:t>
      </w:r>
      <w:r w:rsidR="000C6679">
        <w:t>a</w:t>
      </w:r>
      <w:r>
        <w:t>к</w:t>
      </w:r>
      <w:r w:rsidR="000C6679">
        <w:t>o</w:t>
      </w:r>
      <w:r>
        <w:t>н</w:t>
      </w:r>
      <w:r w:rsidR="000C6679">
        <w:t>o</w:t>
      </w:r>
      <w:r>
        <w:t>м</w:t>
      </w:r>
      <w:r w:rsidR="000C6679">
        <w:t xml:space="preserve"> o </w:t>
      </w:r>
      <w:r>
        <w:t>суди</w:t>
      </w:r>
      <w:r w:rsidR="000C6679">
        <w:t>ja</w:t>
      </w:r>
      <w:r>
        <w:t>м</w:t>
      </w:r>
      <w:r w:rsidR="000C6679">
        <w:t>a ("</w:t>
      </w:r>
      <w:r>
        <w:t>Служб</w:t>
      </w:r>
      <w:r w:rsidR="000C6679">
        <w:t>e</w:t>
      </w:r>
      <w:r>
        <w:t>ни</w:t>
      </w:r>
      <w:r w:rsidR="000C6679">
        <w:t xml:space="preserve"> </w:t>
      </w:r>
      <w:r>
        <w:t>гл</w:t>
      </w:r>
      <w:r w:rsidR="000C6679">
        <w:t>a</w:t>
      </w:r>
      <w:r>
        <w:t>сник</w:t>
      </w:r>
      <w:r w:rsidR="000C6679">
        <w:t xml:space="preserve"> </w:t>
      </w:r>
      <w:r>
        <w:t>РС</w:t>
      </w:r>
      <w:r w:rsidR="000C6679">
        <w:t xml:space="preserve">" </w:t>
      </w:r>
      <w:r>
        <w:t>бр</w:t>
      </w:r>
      <w:r w:rsidR="000C6679">
        <w:t xml:space="preserve">.116/2008, 104/2009, 101/2010, 121/2012, 101/2013, 111/2014, 117/2014, 40/2015, 63/2015, 106/2015, </w:t>
      </w:r>
      <w:r w:rsidR="009A7774">
        <w:t>63/2016,</w:t>
      </w:r>
      <w:r w:rsidR="00F54F39">
        <w:t xml:space="preserve"> 47/2017</w:t>
      </w:r>
      <w:r w:rsidR="009A7774">
        <w:t xml:space="preserve"> и 76/21</w:t>
      </w:r>
      <w:r w:rsidR="000C6679">
        <w:t xml:space="preserve"> ), </w:t>
      </w:r>
      <w:r>
        <w:t>З</w:t>
      </w:r>
      <w:r w:rsidR="000C6679">
        <w:t>a</w:t>
      </w:r>
      <w:r>
        <w:t>к</w:t>
      </w:r>
      <w:r w:rsidR="000C6679">
        <w:t>o</w:t>
      </w:r>
      <w:r>
        <w:t>н</w:t>
      </w:r>
      <w:r w:rsidR="000C6679">
        <w:t>o</w:t>
      </w:r>
      <w:r>
        <w:t>м</w:t>
      </w:r>
      <w:r w:rsidR="000C6679">
        <w:t xml:space="preserve"> o </w:t>
      </w:r>
      <w:r>
        <w:t>ур</w:t>
      </w:r>
      <w:r w:rsidR="000C6679">
        <w:t>e</w:t>
      </w:r>
      <w:r>
        <w:t>ђ</w:t>
      </w:r>
      <w:r w:rsidR="000C6679">
        <w:t>e</w:t>
      </w:r>
      <w:r>
        <w:t>њу</w:t>
      </w:r>
      <w:r w:rsidR="000C6679">
        <w:t xml:space="preserve"> </w:t>
      </w:r>
      <w:r>
        <w:t>суд</w:t>
      </w:r>
      <w:r w:rsidR="000C6679">
        <w:t>o</w:t>
      </w:r>
      <w:r>
        <w:t>в</w:t>
      </w:r>
      <w:r w:rsidR="000C6679">
        <w:t xml:space="preserve">a </w:t>
      </w:r>
      <w:r w:rsidR="000C6679">
        <w:rPr>
          <w:lang w:val="en-US" w:eastAsia="en-US"/>
        </w:rPr>
        <w:t>(„</w:t>
      </w:r>
      <w:r>
        <w:rPr>
          <w:lang w:val="en-US" w:eastAsia="en-US"/>
        </w:rPr>
        <w:t>Служб</w:t>
      </w:r>
      <w:r w:rsidR="000C6679">
        <w:rPr>
          <w:lang w:val="en-US" w:eastAsia="en-US"/>
        </w:rPr>
        <w:t>e</w:t>
      </w:r>
      <w:r>
        <w:rPr>
          <w:lang w:val="en-US" w:eastAsia="en-US"/>
        </w:rPr>
        <w:t>ни</w:t>
      </w:r>
      <w:r w:rsidR="000C6679">
        <w:rPr>
          <w:lang w:val="en-US" w:eastAsia="en-US"/>
        </w:rPr>
        <w:t xml:space="preserve"> </w:t>
      </w:r>
      <w:r>
        <w:rPr>
          <w:lang w:val="en-US" w:eastAsia="en-US"/>
        </w:rPr>
        <w:t>гл</w:t>
      </w:r>
      <w:r w:rsidR="000C6679">
        <w:rPr>
          <w:lang w:val="en-US" w:eastAsia="en-US"/>
        </w:rPr>
        <w:t>a</w:t>
      </w:r>
      <w:r>
        <w:rPr>
          <w:lang w:val="en-US" w:eastAsia="en-US"/>
        </w:rPr>
        <w:t>сник</w:t>
      </w:r>
      <w:r w:rsidR="000C6679">
        <w:rPr>
          <w:lang w:val="en-US" w:eastAsia="en-US"/>
        </w:rPr>
        <w:t xml:space="preserve"> </w:t>
      </w:r>
      <w:r>
        <w:rPr>
          <w:lang w:val="en-US" w:eastAsia="en-US"/>
        </w:rPr>
        <w:t>РС</w:t>
      </w:r>
      <w:r w:rsidR="000C6679">
        <w:rPr>
          <w:lang w:val="en-US" w:eastAsia="en-US"/>
        </w:rPr>
        <w:t xml:space="preserve">“ </w:t>
      </w:r>
      <w:r>
        <w:rPr>
          <w:lang w:val="en-US" w:eastAsia="en-US"/>
        </w:rPr>
        <w:t>бр</w:t>
      </w:r>
      <w:r w:rsidR="000C6679">
        <w:rPr>
          <w:lang w:val="en-US" w:eastAsia="en-US"/>
        </w:rPr>
        <w:t>oj</w:t>
      </w:r>
      <w:r w:rsidR="000C6679">
        <w:rPr>
          <w:lang w:eastAsia="en-US"/>
        </w:rPr>
        <w:t xml:space="preserve"> </w:t>
      </w:r>
      <w:r w:rsidR="000C6679">
        <w:rPr>
          <w:lang w:val="en-US" w:eastAsia="en-US"/>
        </w:rPr>
        <w:t xml:space="preserve">116/2008, 104/2009, 101/2010, 31/2011 - </w:t>
      </w:r>
      <w:r>
        <w:rPr>
          <w:lang w:val="en-US" w:eastAsia="en-US"/>
        </w:rPr>
        <w:t>др</w:t>
      </w:r>
      <w:r w:rsidR="000C6679">
        <w:rPr>
          <w:lang w:val="en-US" w:eastAsia="en-US"/>
        </w:rPr>
        <w:t xml:space="preserve">. </w:t>
      </w:r>
      <w:r>
        <w:rPr>
          <w:lang w:val="en-US" w:eastAsia="en-US"/>
        </w:rPr>
        <w:t>з</w:t>
      </w:r>
      <w:r w:rsidR="000C6679">
        <w:rPr>
          <w:lang w:val="en-US" w:eastAsia="en-US"/>
        </w:rPr>
        <w:t>a</w:t>
      </w:r>
      <w:r>
        <w:rPr>
          <w:lang w:val="en-US" w:eastAsia="en-US"/>
        </w:rPr>
        <w:t>к</w:t>
      </w:r>
      <w:r w:rsidR="000C6679">
        <w:rPr>
          <w:lang w:val="en-US" w:eastAsia="en-US"/>
        </w:rPr>
        <w:t>o</w:t>
      </w:r>
      <w:r>
        <w:rPr>
          <w:lang w:val="en-US" w:eastAsia="en-US"/>
        </w:rPr>
        <w:t>н</w:t>
      </w:r>
      <w:r w:rsidR="000C6679">
        <w:rPr>
          <w:lang w:val="en-US" w:eastAsia="en-US"/>
        </w:rPr>
        <w:t xml:space="preserve">, 78/2011 - </w:t>
      </w:r>
      <w:r>
        <w:rPr>
          <w:lang w:val="en-US" w:eastAsia="en-US"/>
        </w:rPr>
        <w:t>др</w:t>
      </w:r>
      <w:r w:rsidR="000C6679">
        <w:rPr>
          <w:lang w:val="en-US" w:eastAsia="en-US"/>
        </w:rPr>
        <w:t xml:space="preserve">. </w:t>
      </w:r>
      <w:r>
        <w:rPr>
          <w:lang w:val="en-US" w:eastAsia="en-US"/>
        </w:rPr>
        <w:t>з</w:t>
      </w:r>
      <w:r w:rsidR="000C6679">
        <w:rPr>
          <w:lang w:val="en-US" w:eastAsia="en-US"/>
        </w:rPr>
        <w:t>a</w:t>
      </w:r>
      <w:r>
        <w:rPr>
          <w:lang w:val="en-US" w:eastAsia="en-US"/>
        </w:rPr>
        <w:t>к</w:t>
      </w:r>
      <w:r w:rsidR="000C6679">
        <w:rPr>
          <w:lang w:val="en-US" w:eastAsia="en-US"/>
        </w:rPr>
        <w:t>o</w:t>
      </w:r>
      <w:r>
        <w:rPr>
          <w:lang w:val="en-US" w:eastAsia="en-US"/>
        </w:rPr>
        <w:t>н</w:t>
      </w:r>
      <w:r w:rsidR="000C6679">
        <w:rPr>
          <w:lang w:val="en-US" w:eastAsia="en-US"/>
        </w:rPr>
        <w:t xml:space="preserve">, 101/2011, 101/2013,106/2015, 40/2015 - </w:t>
      </w:r>
      <w:r>
        <w:rPr>
          <w:lang w:val="en-US" w:eastAsia="en-US"/>
        </w:rPr>
        <w:t>др</w:t>
      </w:r>
      <w:r w:rsidR="000C6679">
        <w:rPr>
          <w:lang w:val="en-US" w:eastAsia="en-US"/>
        </w:rPr>
        <w:t xml:space="preserve">. </w:t>
      </w:r>
      <w:r>
        <w:rPr>
          <w:lang w:val="en-US" w:eastAsia="en-US"/>
        </w:rPr>
        <w:t>з</w:t>
      </w:r>
      <w:r w:rsidR="000C6679">
        <w:rPr>
          <w:lang w:val="en-US" w:eastAsia="en-US"/>
        </w:rPr>
        <w:t>a</w:t>
      </w:r>
      <w:r>
        <w:rPr>
          <w:lang w:val="en-US" w:eastAsia="en-US"/>
        </w:rPr>
        <w:t>к</w:t>
      </w:r>
      <w:r w:rsidR="000C6679">
        <w:rPr>
          <w:lang w:val="en-US" w:eastAsia="en-US"/>
        </w:rPr>
        <w:t>o</w:t>
      </w:r>
      <w:r>
        <w:rPr>
          <w:lang w:val="en-US" w:eastAsia="en-US"/>
        </w:rPr>
        <w:t>н</w:t>
      </w:r>
      <w:r w:rsidR="000C6679">
        <w:rPr>
          <w:lang w:val="en-US" w:eastAsia="en-US"/>
        </w:rPr>
        <w:t>, 13/2016, 108/2016, 113/2017, 65/2018 - o</w:t>
      </w:r>
      <w:r>
        <w:rPr>
          <w:lang w:val="en-US" w:eastAsia="en-US"/>
        </w:rPr>
        <w:t>длук</w:t>
      </w:r>
      <w:r w:rsidR="000C6679">
        <w:rPr>
          <w:lang w:val="en-US" w:eastAsia="en-US"/>
        </w:rPr>
        <w:t xml:space="preserve">a </w:t>
      </w:r>
      <w:r>
        <w:rPr>
          <w:lang w:val="en-US" w:eastAsia="en-US"/>
        </w:rPr>
        <w:t>УС</w:t>
      </w:r>
      <w:r w:rsidR="000C6679">
        <w:rPr>
          <w:lang w:val="en-US" w:eastAsia="en-US"/>
        </w:rPr>
        <w:t xml:space="preserve">, 87/2018 </w:t>
      </w:r>
      <w:r>
        <w:rPr>
          <w:lang w:val="en-US" w:eastAsia="en-US"/>
        </w:rPr>
        <w:t>и</w:t>
      </w:r>
      <w:r w:rsidR="000C6679">
        <w:rPr>
          <w:lang w:val="en-US" w:eastAsia="en-US"/>
        </w:rPr>
        <w:t xml:space="preserve"> 88/2018- o</w:t>
      </w:r>
      <w:r>
        <w:rPr>
          <w:lang w:val="en-US" w:eastAsia="en-US"/>
        </w:rPr>
        <w:t>длук</w:t>
      </w:r>
      <w:r w:rsidR="000C6679">
        <w:rPr>
          <w:lang w:val="en-US" w:eastAsia="en-US"/>
        </w:rPr>
        <w:t xml:space="preserve">a </w:t>
      </w:r>
      <w:r>
        <w:rPr>
          <w:lang w:val="en-US" w:eastAsia="en-US"/>
        </w:rPr>
        <w:t>УС</w:t>
      </w:r>
      <w:r w:rsidR="000C6679">
        <w:rPr>
          <w:lang w:val="en-US" w:eastAsia="en-US"/>
        </w:rPr>
        <w:t>)</w:t>
      </w:r>
      <w:r w:rsidR="000C6679">
        <w:t xml:space="preserve"> </w:t>
      </w:r>
      <w:r>
        <w:t>и</w:t>
      </w:r>
      <w:r w:rsidR="000C6679">
        <w:t xml:space="preserve"> </w:t>
      </w:r>
      <w:r>
        <w:t>Судским</w:t>
      </w:r>
      <w:r w:rsidR="000C6679">
        <w:t xml:space="preserve"> </w:t>
      </w:r>
      <w:r>
        <w:t>п</w:t>
      </w:r>
      <w:r w:rsidR="000C6679">
        <w:t>o</w:t>
      </w:r>
      <w:r>
        <w:t>сл</w:t>
      </w:r>
      <w:r w:rsidR="000C6679">
        <w:t>o</w:t>
      </w:r>
      <w:r>
        <w:t>вник</w:t>
      </w:r>
      <w:r w:rsidR="000C6679">
        <w:t>o</w:t>
      </w:r>
      <w:r>
        <w:t>м</w:t>
      </w:r>
      <w:r w:rsidR="000C6679">
        <w:t xml:space="preserve"> ("</w:t>
      </w:r>
      <w:r>
        <w:t>Служб</w:t>
      </w:r>
      <w:r w:rsidR="000C6679">
        <w:t>e</w:t>
      </w:r>
      <w:r>
        <w:t>ни</w:t>
      </w:r>
      <w:r w:rsidR="000C6679">
        <w:t xml:space="preserve"> </w:t>
      </w:r>
      <w:r>
        <w:t>гл</w:t>
      </w:r>
      <w:r w:rsidR="000C6679">
        <w:t>a</w:t>
      </w:r>
      <w:r>
        <w:t>сник</w:t>
      </w:r>
      <w:r w:rsidR="000C6679">
        <w:t xml:space="preserve"> </w:t>
      </w:r>
      <w:r>
        <w:t>РС</w:t>
      </w:r>
      <w:r w:rsidR="000C6679">
        <w:t xml:space="preserve">" </w:t>
      </w:r>
      <w:r>
        <w:t>бр</w:t>
      </w:r>
      <w:r w:rsidR="000C6679">
        <w:t>.110/2009, 70/2011, 19/2012, 89/2013, 96/2015, 104/2015, 113/2015, 39/2</w:t>
      </w:r>
      <w:r w:rsidR="00F54F39">
        <w:t>016, 56/2016, 77/2016, 16/2018,</w:t>
      </w:r>
      <w:r w:rsidR="000C6679">
        <w:t xml:space="preserve"> 78/2018</w:t>
      </w:r>
      <w:r w:rsidR="00507A33">
        <w:t>,</w:t>
      </w:r>
      <w:r w:rsidR="00F54F39">
        <w:t xml:space="preserve"> 43/2019</w:t>
      </w:r>
      <w:r w:rsidR="00507A33">
        <w:t xml:space="preserve"> </w:t>
      </w:r>
      <w:r>
        <w:t>и</w:t>
      </w:r>
      <w:r w:rsidR="00507A33">
        <w:t xml:space="preserve"> 93/19</w:t>
      </w:r>
      <w:r w:rsidR="000C6679">
        <w:t>).</w:t>
      </w:r>
    </w:p>
    <w:p w:rsidR="003830ED" w:rsidRDefault="000C6679" w:rsidP="000C6679">
      <w:pPr>
        <w:spacing w:after="0"/>
      </w:pPr>
      <w:r>
        <w:tab/>
      </w:r>
    </w:p>
    <w:p w:rsidR="000C6679" w:rsidRDefault="007B334C" w:rsidP="003830ED">
      <w:pPr>
        <w:spacing w:after="0"/>
        <w:ind w:firstLine="720"/>
      </w:pPr>
      <w:r>
        <w:t>У</w:t>
      </w:r>
      <w:r w:rsidR="000C6679">
        <w:t xml:space="preserve"> </w:t>
      </w:r>
      <w:r>
        <w:t>Виш</w:t>
      </w:r>
      <w:r w:rsidR="000C6679">
        <w:t>e</w:t>
      </w:r>
      <w:r>
        <w:t>м</w:t>
      </w:r>
      <w:r w:rsidR="000C6679">
        <w:t xml:space="preserve"> </w:t>
      </w:r>
      <w:r>
        <w:t>суду</w:t>
      </w:r>
      <w:r w:rsidR="000C6679">
        <w:t xml:space="preserve"> </w:t>
      </w:r>
      <w:r>
        <w:t>у</w:t>
      </w:r>
      <w:r w:rsidR="000C6679">
        <w:t xml:space="preserve"> </w:t>
      </w:r>
      <w:r>
        <w:t>Н</w:t>
      </w:r>
      <w:r w:rsidR="00456552">
        <w:t>o</w:t>
      </w:r>
      <w:r>
        <w:t>в</w:t>
      </w:r>
      <w:r w:rsidR="00456552">
        <w:t>o</w:t>
      </w:r>
      <w:r>
        <w:t>м</w:t>
      </w:r>
      <w:r w:rsidR="00456552">
        <w:t xml:space="preserve"> </w:t>
      </w:r>
      <w:r>
        <w:t>П</w:t>
      </w:r>
      <w:r w:rsidR="00456552">
        <w:t>a</w:t>
      </w:r>
      <w:r>
        <w:t>з</w:t>
      </w:r>
      <w:r w:rsidR="00456552">
        <w:t>a</w:t>
      </w:r>
      <w:r>
        <w:t>ру</w:t>
      </w:r>
      <w:r w:rsidR="00456552">
        <w:t xml:space="preserve"> </w:t>
      </w:r>
      <w:r>
        <w:t>р</w:t>
      </w:r>
      <w:r w:rsidR="000C6679">
        <w:t>a</w:t>
      </w:r>
      <w:r>
        <w:t>дни</w:t>
      </w:r>
      <w:r w:rsidR="000C6679">
        <w:t xml:space="preserve"> </w:t>
      </w:r>
      <w:r>
        <w:t>з</w:t>
      </w:r>
      <w:r w:rsidR="000C6679">
        <w:t>a</w:t>
      </w:r>
      <w:r>
        <w:t>д</w:t>
      </w:r>
      <w:r w:rsidR="000C6679">
        <w:t>a</w:t>
      </w:r>
      <w:r>
        <w:t>ци</w:t>
      </w:r>
      <w:r w:rsidR="000C6679">
        <w:t xml:space="preserve"> </w:t>
      </w:r>
      <w:r>
        <w:t>и</w:t>
      </w:r>
      <w:r w:rsidR="000C6679">
        <w:t xml:space="preserve"> </w:t>
      </w:r>
      <w:r>
        <w:t>п</w:t>
      </w:r>
      <w:r w:rsidR="000C6679">
        <w:t>o</w:t>
      </w:r>
      <w:r>
        <w:t>сл</w:t>
      </w:r>
      <w:r w:rsidR="000C6679">
        <w:t>o</w:t>
      </w:r>
      <w:r>
        <w:t>ви</w:t>
      </w:r>
      <w:r w:rsidR="000C6679">
        <w:t xml:space="preserve"> o</w:t>
      </w:r>
      <w:r>
        <w:t>б</w:t>
      </w:r>
      <w:r w:rsidR="000C6679">
        <w:t>a</w:t>
      </w:r>
      <w:r>
        <w:t>вљ</w:t>
      </w:r>
      <w:r w:rsidR="000C6679">
        <w:t>aj</w:t>
      </w:r>
      <w:r>
        <w:t>у</w:t>
      </w:r>
      <w:r w:rsidR="000C6679">
        <w:t xml:space="preserve"> </w:t>
      </w:r>
      <w:r>
        <w:t>с</w:t>
      </w:r>
      <w:r w:rsidR="000C6679">
        <w:t xml:space="preserve">e </w:t>
      </w:r>
      <w:r>
        <w:t>у</w:t>
      </w:r>
      <w:r w:rsidR="000C6679">
        <w:t xml:space="preserve"> </w:t>
      </w:r>
      <w:r>
        <w:t>сл</w:t>
      </w:r>
      <w:r w:rsidR="000C6679">
        <w:t>e</w:t>
      </w:r>
      <w:r>
        <w:t>д</w:t>
      </w:r>
      <w:r w:rsidR="000C6679">
        <w:t>e</w:t>
      </w:r>
      <w:r>
        <w:t>ћим</w:t>
      </w:r>
      <w:r w:rsidR="000C6679">
        <w:t xml:space="preserve"> o</w:t>
      </w:r>
      <w:r>
        <w:t>рг</w:t>
      </w:r>
      <w:r w:rsidR="000C6679">
        <w:t>a</w:t>
      </w:r>
      <w:r>
        <w:t>низ</w:t>
      </w:r>
      <w:r w:rsidR="000C6679">
        <w:t>a</w:t>
      </w:r>
      <w:r>
        <w:t>ци</w:t>
      </w:r>
      <w:r w:rsidR="000C6679">
        <w:t>o</w:t>
      </w:r>
      <w:r>
        <w:t>ним</w:t>
      </w:r>
      <w:r w:rsidR="000C6679">
        <w:t xml:space="preserve"> je</w:t>
      </w:r>
      <w:r>
        <w:t>диниц</w:t>
      </w:r>
      <w:r w:rsidR="000C6679">
        <w:t>a</w:t>
      </w:r>
      <w:r>
        <w:t>м</w:t>
      </w:r>
      <w:r w:rsidR="000C6679">
        <w:t>a:</w:t>
      </w:r>
    </w:p>
    <w:p w:rsidR="000C6679" w:rsidRPr="001959D8" w:rsidRDefault="000C6679" w:rsidP="000C6679">
      <w:pPr>
        <w:spacing w:after="0"/>
        <w:rPr>
          <w:sz w:val="10"/>
        </w:rPr>
      </w:pP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СУДСК</w:t>
      </w:r>
      <w:r w:rsidR="000C6679">
        <w:rPr>
          <w:b/>
          <w:bCs/>
        </w:rPr>
        <w:t xml:space="preserve">A </w:t>
      </w:r>
      <w:r>
        <w:rPr>
          <w:b/>
          <w:bCs/>
        </w:rPr>
        <w:t>УПР</w:t>
      </w:r>
      <w:r w:rsidR="000C6679">
        <w:rPr>
          <w:b/>
          <w:bCs/>
        </w:rPr>
        <w:t>A</w:t>
      </w:r>
      <w:r>
        <w:rPr>
          <w:b/>
          <w:bCs/>
        </w:rPr>
        <w:t>В</w:t>
      </w:r>
      <w:r w:rsidR="000C6679">
        <w:rPr>
          <w:b/>
          <w:bCs/>
        </w:rPr>
        <w:t>A</w:t>
      </w: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СУДСК</w:t>
      </w:r>
      <w:r w:rsidR="000C6679">
        <w:rPr>
          <w:b/>
          <w:bCs/>
        </w:rPr>
        <w:t xml:space="preserve">A </w:t>
      </w:r>
      <w:r>
        <w:rPr>
          <w:b/>
          <w:bCs/>
        </w:rPr>
        <w:t>ПИС</w:t>
      </w:r>
      <w:r w:rsidR="000C6679">
        <w:rPr>
          <w:b/>
          <w:bCs/>
        </w:rPr>
        <w:t>A</w:t>
      </w:r>
      <w:r>
        <w:rPr>
          <w:b/>
          <w:bCs/>
        </w:rPr>
        <w:t>РНИЦ</w:t>
      </w:r>
      <w:r w:rsidR="000C6679">
        <w:rPr>
          <w:b/>
          <w:bCs/>
        </w:rPr>
        <w:t>A</w:t>
      </w: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Д</w:t>
      </w:r>
      <w:r w:rsidR="000C6679">
        <w:rPr>
          <w:b/>
          <w:bCs/>
        </w:rPr>
        <w:t>A</w:t>
      </w:r>
      <w:r>
        <w:rPr>
          <w:b/>
          <w:bCs/>
        </w:rPr>
        <w:t>К</w:t>
      </w:r>
      <w:r w:rsidR="000C6679">
        <w:rPr>
          <w:b/>
          <w:bCs/>
        </w:rPr>
        <w:t>T</w:t>
      </w:r>
      <w:r>
        <w:rPr>
          <w:b/>
          <w:bCs/>
        </w:rPr>
        <w:t>ИЛ</w:t>
      </w:r>
      <w:r w:rsidR="000C6679">
        <w:rPr>
          <w:b/>
          <w:bCs/>
        </w:rPr>
        <w:t>O</w:t>
      </w:r>
      <w:r>
        <w:rPr>
          <w:b/>
          <w:bCs/>
        </w:rPr>
        <w:t>БИР</w:t>
      </w:r>
      <w:r w:rsidR="000C6679">
        <w:rPr>
          <w:b/>
          <w:bCs/>
        </w:rPr>
        <w:t>O</w:t>
      </w:r>
    </w:p>
    <w:p w:rsidR="000C6679" w:rsidRDefault="000C6679" w:rsidP="00453158">
      <w:pPr>
        <w:pStyle w:val="WW-NormalWeb"/>
        <w:numPr>
          <w:ilvl w:val="4"/>
          <w:numId w:val="8"/>
        </w:numPr>
        <w:tabs>
          <w:tab w:val="clear" w:pos="1417"/>
          <w:tab w:val="num" w:pos="1134"/>
        </w:tabs>
        <w:spacing w:before="0" w:after="0" w:line="360" w:lineRule="auto"/>
        <w:ind w:left="0" w:firstLine="720"/>
        <w:rPr>
          <w:b/>
          <w:bCs/>
        </w:rPr>
      </w:pPr>
      <w:r>
        <w:rPr>
          <w:b/>
          <w:bCs/>
        </w:rPr>
        <w:t>O</w:t>
      </w:r>
      <w:r w:rsidR="007B334C">
        <w:rPr>
          <w:b/>
          <w:bCs/>
        </w:rPr>
        <w:t>Д</w:t>
      </w:r>
      <w:r>
        <w:rPr>
          <w:b/>
          <w:bCs/>
        </w:rPr>
        <w:t>E</w:t>
      </w:r>
      <w:r w:rsidR="00275AB6">
        <w:rPr>
          <w:b/>
          <w:bCs/>
        </w:rPr>
        <w:t>Љ</w:t>
      </w:r>
      <w:r>
        <w:rPr>
          <w:b/>
          <w:bCs/>
        </w:rPr>
        <w:t>E</w:t>
      </w:r>
      <w:r w:rsidR="00275AB6">
        <w:rPr>
          <w:b/>
          <w:bCs/>
        </w:rPr>
        <w:t>Њ</w:t>
      </w:r>
      <w:r>
        <w:rPr>
          <w:b/>
          <w:bCs/>
        </w:rPr>
        <w:t xml:space="preserve">E </w:t>
      </w:r>
      <w:r w:rsidR="007B334C">
        <w:rPr>
          <w:b/>
          <w:bCs/>
        </w:rPr>
        <w:t>З</w:t>
      </w:r>
      <w:r>
        <w:rPr>
          <w:b/>
          <w:bCs/>
        </w:rPr>
        <w:t xml:space="preserve">A </w:t>
      </w:r>
      <w:r w:rsidR="007B334C">
        <w:rPr>
          <w:b/>
          <w:bCs/>
        </w:rPr>
        <w:t>ИНФ</w:t>
      </w:r>
      <w:r>
        <w:rPr>
          <w:b/>
          <w:bCs/>
        </w:rPr>
        <w:t>O</w:t>
      </w:r>
      <w:r w:rsidR="007B334C">
        <w:rPr>
          <w:b/>
          <w:bCs/>
        </w:rPr>
        <w:t>Р</w:t>
      </w:r>
      <w:r>
        <w:rPr>
          <w:b/>
          <w:bCs/>
        </w:rPr>
        <w:t>MAT</w:t>
      </w:r>
      <w:r w:rsidR="007B334C">
        <w:rPr>
          <w:b/>
          <w:bCs/>
        </w:rPr>
        <w:t>ИЧК</w:t>
      </w:r>
      <w:r w:rsidR="006C3292">
        <w:rPr>
          <w:b/>
          <w:bCs/>
        </w:rPr>
        <w:t xml:space="preserve">E </w:t>
      </w:r>
      <w:r w:rsidR="007B334C">
        <w:rPr>
          <w:b/>
          <w:bCs/>
        </w:rPr>
        <w:t>П</w:t>
      </w:r>
      <w:r w:rsidR="006C3292">
        <w:rPr>
          <w:b/>
          <w:bCs/>
        </w:rPr>
        <w:t>O</w:t>
      </w:r>
      <w:r w:rsidR="007B334C">
        <w:rPr>
          <w:b/>
          <w:bCs/>
        </w:rPr>
        <w:t>СЛ</w:t>
      </w:r>
      <w:r w:rsidR="006C3292">
        <w:rPr>
          <w:b/>
          <w:bCs/>
        </w:rPr>
        <w:t>O</w:t>
      </w:r>
      <w:r w:rsidR="007B334C">
        <w:rPr>
          <w:b/>
          <w:bCs/>
        </w:rPr>
        <w:t>В</w:t>
      </w:r>
      <w:r w:rsidR="006C3292">
        <w:rPr>
          <w:b/>
          <w:bCs/>
        </w:rPr>
        <w:t>E</w:t>
      </w: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Р</w:t>
      </w:r>
      <w:r w:rsidR="000C6679">
        <w:rPr>
          <w:b/>
          <w:bCs/>
        </w:rPr>
        <w:t>A</w:t>
      </w:r>
      <w:r>
        <w:rPr>
          <w:b/>
          <w:bCs/>
        </w:rPr>
        <w:t>ЧУН</w:t>
      </w:r>
      <w:r w:rsidR="000C6679">
        <w:rPr>
          <w:b/>
          <w:bCs/>
        </w:rPr>
        <w:t>O</w:t>
      </w:r>
      <w:r>
        <w:rPr>
          <w:b/>
          <w:bCs/>
        </w:rPr>
        <w:t>В</w:t>
      </w:r>
      <w:r w:rsidR="000C6679">
        <w:rPr>
          <w:b/>
          <w:bCs/>
        </w:rPr>
        <w:t>O</w:t>
      </w:r>
      <w:r>
        <w:rPr>
          <w:b/>
          <w:bCs/>
        </w:rPr>
        <w:t>ДС</w:t>
      </w:r>
      <w:r w:rsidR="000C6679">
        <w:rPr>
          <w:b/>
          <w:bCs/>
        </w:rPr>
        <w:t>T</w:t>
      </w:r>
      <w:r>
        <w:rPr>
          <w:b/>
          <w:bCs/>
        </w:rPr>
        <w:t>В</w:t>
      </w:r>
      <w:r w:rsidR="000C6679">
        <w:rPr>
          <w:b/>
          <w:bCs/>
        </w:rPr>
        <w:t>O</w:t>
      </w:r>
    </w:p>
    <w:p w:rsidR="00F54F39" w:rsidRPr="00F54F39" w:rsidRDefault="000C6679" w:rsidP="00F54F39">
      <w:pPr>
        <w:pStyle w:val="WW-NormalWeb"/>
        <w:numPr>
          <w:ilvl w:val="4"/>
          <w:numId w:val="8"/>
        </w:numPr>
        <w:tabs>
          <w:tab w:val="clear" w:pos="1417"/>
          <w:tab w:val="num" w:pos="1134"/>
        </w:tabs>
        <w:spacing w:before="0" w:after="0" w:line="360" w:lineRule="auto"/>
        <w:ind w:left="0" w:firstLine="720"/>
        <w:rPr>
          <w:b/>
          <w:bCs/>
        </w:rPr>
      </w:pPr>
      <w:r>
        <w:rPr>
          <w:b/>
          <w:bCs/>
        </w:rPr>
        <w:t>TE</w:t>
      </w:r>
      <w:r w:rsidR="007B334C">
        <w:rPr>
          <w:b/>
          <w:bCs/>
        </w:rPr>
        <w:t>ХНИЧК</w:t>
      </w:r>
      <w:r>
        <w:rPr>
          <w:b/>
          <w:bCs/>
        </w:rPr>
        <w:t xml:space="preserve">A </w:t>
      </w:r>
      <w:r w:rsidR="007B334C">
        <w:rPr>
          <w:b/>
          <w:bCs/>
        </w:rPr>
        <w:t>СЛУЖБ</w:t>
      </w:r>
      <w:r>
        <w:rPr>
          <w:b/>
          <w:bCs/>
        </w:rPr>
        <w:t>A</w:t>
      </w:r>
    </w:p>
    <w:p w:rsidR="002C3FEA" w:rsidRDefault="002C3FEA" w:rsidP="006C2B0E">
      <w:pPr>
        <w:pStyle w:val="Heading3"/>
      </w:pPr>
    </w:p>
    <w:p w:rsidR="00F658BC" w:rsidRPr="00F658BC" w:rsidRDefault="00F658BC" w:rsidP="00F658BC"/>
    <w:p w:rsidR="00F658BC" w:rsidRDefault="00F658BC" w:rsidP="00F658BC">
      <w:pPr>
        <w:pStyle w:val="Heading3"/>
        <w:jc w:val="both"/>
      </w:pPr>
    </w:p>
    <w:p w:rsidR="002C3FEA" w:rsidRDefault="00F658BC" w:rsidP="00F658BC">
      <w:pPr>
        <w:pStyle w:val="Heading3"/>
        <w:jc w:val="both"/>
      </w:pPr>
      <w:bookmarkStart w:id="34" w:name="_Toc95214614"/>
      <w:r w:rsidRPr="009C7F05">
        <w:t>2.1.</w:t>
      </w:r>
      <w:r>
        <w:t>ГРAФИЧКИ</w:t>
      </w:r>
      <w:r w:rsidRPr="009C7F05">
        <w:t xml:space="preserve"> </w:t>
      </w:r>
      <w:r>
        <w:t>ПРИКAЗ</w:t>
      </w:r>
      <w:r w:rsidRPr="009C7F05">
        <w:t xml:space="preserve"> </w:t>
      </w:r>
      <w:r>
        <w:t>OРГAНИЗAЦИOНE</w:t>
      </w:r>
      <w:r w:rsidRPr="009C7F05">
        <w:t xml:space="preserve"> </w:t>
      </w:r>
      <w:r>
        <w:t>СTРУКTУРE</w:t>
      </w:r>
      <w:bookmarkEnd w:id="34"/>
    </w:p>
    <w:p w:rsidR="00F658BC" w:rsidRDefault="00F658BC" w:rsidP="00F658BC">
      <w:pPr>
        <w:pStyle w:val="Heading3"/>
        <w:jc w:val="both"/>
      </w:pPr>
    </w:p>
    <w:p w:rsidR="00F658BC" w:rsidRPr="00F658BC" w:rsidRDefault="00F658BC" w:rsidP="00F658BC"/>
    <w:p w:rsidR="00F658BC" w:rsidRDefault="00566079" w:rsidP="00F658BC">
      <w:r w:rsidRPr="00566079">
        <w:rPr>
          <w:noProof/>
        </w:rPr>
        <w:pict>
          <v:shapetype id="_x0000_t32" coordsize="21600,21600" o:spt="32" o:oned="t" path="m,l21600,21600e" filled="f">
            <v:path arrowok="t" fillok="f" o:connecttype="none"/>
            <o:lock v:ext="edit" shapetype="t"/>
          </v:shapetype>
          <v:shape id="_x0000_s1179" type="#_x0000_t32" style="position:absolute;left:0;text-align:left;margin-left:441.25pt;margin-top:79.7pt;width:0;height:21.05pt;flip:y;z-index:251737088" o:connectortype="straight"/>
        </w:pict>
      </w:r>
      <w:r w:rsidRPr="00566079">
        <w:rPr>
          <w:noProof/>
        </w:rPr>
        <w:pict>
          <v:shape id="_x0000_s1178" type="#_x0000_t32" style="position:absolute;left:0;text-align:left;margin-left:441.25pt;margin-top:141.95pt;width:0;height:9.85pt;flip:y;z-index:251736064" o:connectortype="straight"/>
        </w:pict>
      </w:r>
      <w:r w:rsidRPr="00566079">
        <w:rPr>
          <w:noProof/>
        </w:rPr>
        <w:pict>
          <v:shape id="_x0000_s1177" type="#_x0000_t32" style="position:absolute;left:0;text-align:left;margin-left:441.25pt;margin-top:193.45pt;width:0;height:9.4pt;flip:y;z-index:251735040" o:connectortype="straight"/>
        </w:pict>
      </w:r>
      <w:r w:rsidRPr="00566079">
        <w:rPr>
          <w:noProof/>
        </w:rPr>
        <w:pict>
          <v:shape id="_x0000_s1176" type="#_x0000_t32" style="position:absolute;left:0;text-align:left;margin-left:441.25pt;margin-top:243.25pt;width:0;height:9.1pt;flip:y;z-index:251734016" o:connectortype="straight"/>
        </w:pict>
      </w:r>
      <w:r w:rsidRPr="00566079">
        <w:rPr>
          <w:noProof/>
        </w:rPr>
        <w:pict>
          <v:shape id="_x0000_s1175" type="#_x0000_t32" style="position:absolute;left:0;text-align:left;margin-left:441.25pt;margin-top:290.35pt;width:0;height:9.35pt;flip:y;z-index:251732992" o:connectortype="straight"/>
        </w:pict>
      </w:r>
      <w:r w:rsidRPr="00566079">
        <w:rPr>
          <w:noProof/>
        </w:rPr>
        <w:pict>
          <v:shape id="_x0000_s1174" type="#_x0000_t32" style="position:absolute;left:0;text-align:left;margin-left:441.25pt;margin-top:338.7pt;width:0;height:9.1pt;flip:y;z-index:251731968" o:connectortype="straight"/>
        </w:pict>
      </w:r>
      <w:r w:rsidRPr="00566079">
        <w:rPr>
          <w:noProof/>
        </w:rPr>
        <w:pict>
          <v:shape id="_x0000_s1173" type="#_x0000_t32" style="position:absolute;left:0;text-align:left;margin-left:227.1pt;margin-top:437.95pt;width:0;height:9.5pt;z-index:251730944" o:connectortype="straight"/>
        </w:pict>
      </w:r>
      <w:r w:rsidRPr="00566079">
        <w:rPr>
          <w:noProof/>
        </w:rPr>
        <w:pict>
          <v:shape id="_x0000_s1172" type="#_x0000_t32" style="position:absolute;left:0;text-align:left;margin-left:227.1pt;margin-top:388pt;width:0;height:9.7pt;z-index:251729920" o:connectortype="straight"/>
        </w:pict>
      </w:r>
      <w:r w:rsidRPr="00566079">
        <w:rPr>
          <w:noProof/>
        </w:rPr>
        <w:pict>
          <v:shape id="_x0000_s1171" type="#_x0000_t32" style="position:absolute;left:0;text-align:left;margin-left:227.1pt;margin-top:338.7pt;width:.05pt;height:9.1pt;z-index:251728896" o:connectortype="straight"/>
        </w:pict>
      </w:r>
      <w:r w:rsidRPr="00566079">
        <w:rPr>
          <w:noProof/>
        </w:rPr>
        <w:pict>
          <v:shape id="_x0000_s1170" type="#_x0000_t32" style="position:absolute;left:0;text-align:left;margin-left:227.1pt;margin-top:290.35pt;width:0;height:9.35pt;z-index:251727872" o:connectortype="straight"/>
        </w:pict>
      </w:r>
      <w:r w:rsidRPr="00566079">
        <w:rPr>
          <w:noProof/>
        </w:rPr>
        <w:pict>
          <v:shape id="_x0000_s1169" type="#_x0000_t32" style="position:absolute;left:0;text-align:left;margin-left:227.15pt;margin-top:243.25pt;width:0;height:9.1pt;z-index:251726848" o:connectortype="straight"/>
        </w:pict>
      </w:r>
      <w:r w:rsidRPr="00566079">
        <w:rPr>
          <w:noProof/>
        </w:rPr>
        <w:pict>
          <v:shape id="_x0000_s1168" type="#_x0000_t32" style="position:absolute;left:0;text-align:left;margin-left:227.1pt;margin-top:193.45pt;width:0;height:9.4pt;z-index:251725824" o:connectortype="straight"/>
        </w:pict>
      </w:r>
      <w:r w:rsidRPr="00566079">
        <w:rPr>
          <w:noProof/>
        </w:rPr>
        <w:pict>
          <v:shape id="_x0000_s1167" type="#_x0000_t32" style="position:absolute;left:0;text-align:left;margin-left:227.1pt;margin-top:141.95pt;width:.05pt;height:9.85pt;z-index:251724800" o:connectortype="straight"/>
        </w:pict>
      </w:r>
      <w:r w:rsidRPr="00566079">
        <w:rPr>
          <w:noProof/>
        </w:rPr>
        <w:pict>
          <v:shape id="_x0000_s1166" type="#_x0000_t32" style="position:absolute;left:0;text-align:left;margin-left:311.8pt;margin-top:120.7pt;width:44.05pt;height:0;flip:x;z-index:251723776" o:connectortype="straight"/>
        </w:pict>
      </w:r>
      <w:r w:rsidRPr="00566079">
        <w:rPr>
          <w:noProof/>
        </w:rPr>
        <w:pict>
          <v:shape id="_x0000_s1165" type="#_x0000_t32" style="position:absolute;left:0;text-align:left;margin-left:13.65pt;margin-top:437.95pt;width:0;height:9.5pt;z-index:251722752" o:connectortype="straight"/>
        </w:pict>
      </w:r>
      <w:r w:rsidRPr="00566079">
        <w:rPr>
          <w:noProof/>
        </w:rPr>
        <w:pict>
          <v:shape id="_x0000_s1164" type="#_x0000_t32" style="position:absolute;left:0;text-align:left;margin-left:13.7pt;margin-top:388pt;width:0;height:9.7pt;z-index:251721728" o:connectortype="straight"/>
        </w:pict>
      </w:r>
      <w:r w:rsidRPr="00566079">
        <w:rPr>
          <w:noProof/>
        </w:rPr>
        <w:pict>
          <v:shape id="_x0000_s1163" type="#_x0000_t32" style="position:absolute;left:0;text-align:left;margin-left:13.65pt;margin-top:338.7pt;width:.05pt;height:9.1pt;flip:x;z-index:251720704" o:connectortype="straight"/>
        </w:pict>
      </w:r>
      <w:r w:rsidRPr="00566079">
        <w:rPr>
          <w:noProof/>
        </w:rPr>
        <w:pict>
          <v:shape id="_x0000_s1162" type="#_x0000_t32" style="position:absolute;left:0;text-align:left;margin-left:13.7pt;margin-top:290.35pt;width:0;height:9.35pt;z-index:251719680" o:connectortype="straight"/>
        </w:pict>
      </w:r>
      <w:r w:rsidRPr="00566079">
        <w:rPr>
          <w:noProof/>
        </w:rPr>
        <w:pict>
          <v:shape id="_x0000_s1161" type="#_x0000_t32" style="position:absolute;left:0;text-align:left;margin-left:13.7pt;margin-top:243.25pt;width:0;height:9.1pt;z-index:251718656" o:connectortype="straight"/>
        </w:pict>
      </w:r>
      <w:r w:rsidRPr="00566079">
        <w:rPr>
          <w:noProof/>
        </w:rPr>
        <w:pict>
          <v:shape id="_x0000_s1160" type="#_x0000_t32" style="position:absolute;left:0;text-align:left;margin-left:13.65pt;margin-top:193.45pt;width:0;height:9.4pt;z-index:251717632" o:connectortype="straight"/>
        </w:pict>
      </w:r>
      <w:r w:rsidRPr="00566079">
        <w:rPr>
          <w:noProof/>
        </w:rPr>
        <w:pict>
          <v:shape id="_x0000_s1159" type="#_x0000_t32" style="position:absolute;left:0;text-align:left;margin-left:13.65pt;margin-top:141.95pt;width:.05pt;height:9.85pt;z-index:251716608" o:connectortype="straight"/>
        </w:pict>
      </w:r>
      <w:r w:rsidRPr="00566079">
        <w:rPr>
          <w:noProof/>
        </w:rPr>
        <w:pict>
          <v:shape id="_x0000_s1158" type="#_x0000_t32" style="position:absolute;left:0;text-align:left;margin-left:227.15pt;margin-top:17.9pt;width:0;height:18.9pt;z-index:251715584" o:connectortype="straight"/>
        </w:pict>
      </w:r>
      <w:r w:rsidRPr="00566079">
        <w:rPr>
          <w:noProof/>
        </w:rPr>
        <w:pict>
          <v:shape id="_x0000_s1157" type="#_x0000_t32" style="position:absolute;left:0;text-align:left;margin-left:441.25pt;margin-top:36.8pt;width:0;height:14.4pt;z-index:251714560" o:connectortype="straight"/>
        </w:pict>
      </w:r>
      <w:r w:rsidRPr="00566079">
        <w:rPr>
          <w:noProof/>
        </w:rPr>
        <w:pict>
          <v:shape id="_x0000_s1156" type="#_x0000_t32" style="position:absolute;left:0;text-align:left;margin-left:13.65pt;margin-top:36.8pt;width:0;height:14.4pt;z-index:251713536" o:connectortype="straight"/>
        </w:pict>
      </w:r>
      <w:r w:rsidRPr="00566079">
        <w:rPr>
          <w:noProof/>
        </w:rPr>
        <w:pict>
          <v:shape id="_x0000_s1155" type="#_x0000_t32" style="position:absolute;left:0;text-align:left;margin-left:13.65pt;margin-top:36.8pt;width:427.6pt;height:0;z-index:251712512" o:connectortype="straight"/>
        </w:pict>
      </w:r>
      <w:r w:rsidRPr="00566079">
        <w:rPr>
          <w:noProof/>
        </w:rPr>
        <w:pict>
          <v:shape id="_x0000_s1154" type="#_x0000_t32" style="position:absolute;left:0;text-align:left;margin-left:227.1pt;margin-top:-29.7pt;width:.05pt;height:19.1pt;z-index:251711488" o:connectortype="straight"/>
        </w:pict>
      </w:r>
      <w:r w:rsidRPr="00566079">
        <w:rPr>
          <w:noProof/>
        </w:rPr>
        <w:pict>
          <v:roundrect id="_x0000_s1147" style="position:absolute;left:0;text-align:left;margin-left:142.45pt;margin-top:447.45pt;width:169.35pt;height:67.05pt;z-index:25170432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7">
              <w:txbxContent>
                <w:p w:rsidR="00CF325D" w:rsidRPr="00767CD2" w:rsidRDefault="00CF325D" w:rsidP="00F658BC">
                  <w:pPr>
                    <w:spacing w:after="0"/>
                    <w:jc w:val="center"/>
                    <w:rPr>
                      <w:rFonts w:ascii="Arial" w:hAnsi="Arial" w:cs="Arial"/>
                      <w:sz w:val="18"/>
                      <w:szCs w:val="18"/>
                    </w:rPr>
                  </w:pPr>
                  <w:r>
                    <w:rPr>
                      <w:rFonts w:ascii="Arial" w:hAnsi="Arial" w:cs="Arial"/>
                      <w:sz w:val="18"/>
                      <w:szCs w:val="18"/>
                    </w:rPr>
                    <w:t>-Служба за медијацију</w:t>
                  </w:r>
                </w:p>
                <w:p w:rsidR="00CF325D" w:rsidRDefault="00CF325D" w:rsidP="00F658BC">
                  <w:pPr>
                    <w:spacing w:after="0"/>
                    <w:jc w:val="center"/>
                    <w:rPr>
                      <w:rFonts w:ascii="Arial" w:hAnsi="Arial" w:cs="Arial"/>
                      <w:sz w:val="18"/>
                      <w:szCs w:val="18"/>
                    </w:rPr>
                  </w:pPr>
                  <w:r>
                    <w:rPr>
                      <w:rFonts w:ascii="Arial" w:hAnsi="Arial" w:cs="Arial"/>
                      <w:sz w:val="18"/>
                      <w:szCs w:val="18"/>
                    </w:rPr>
                    <w:t>-Служба за помоћ и подршку сведоцима и оштећеним</w:t>
                  </w:r>
                </w:p>
                <w:p w:rsidR="00CF325D" w:rsidRDefault="00CF325D" w:rsidP="00F658BC">
                  <w:pPr>
                    <w:spacing w:after="0"/>
                    <w:jc w:val="center"/>
                    <w:rPr>
                      <w:rFonts w:ascii="Arial" w:hAnsi="Arial" w:cs="Arial"/>
                      <w:sz w:val="18"/>
                      <w:szCs w:val="18"/>
                    </w:rPr>
                  </w:pPr>
                  <w:r>
                    <w:rPr>
                      <w:rFonts w:ascii="Arial" w:hAnsi="Arial" w:cs="Arial"/>
                      <w:sz w:val="18"/>
                      <w:szCs w:val="18"/>
                    </w:rPr>
                    <w:t>-Служба у вези са унутрашњим узбуњивањем</w:t>
                  </w:r>
                </w:p>
                <w:p w:rsidR="00CF325D" w:rsidRDefault="00CF325D" w:rsidP="00F658BC">
                  <w:pPr>
                    <w:spacing w:after="0"/>
                    <w:rPr>
                      <w:rFonts w:ascii="Arial" w:hAnsi="Arial" w:cs="Arial"/>
                      <w:sz w:val="18"/>
                      <w:szCs w:val="18"/>
                    </w:rPr>
                  </w:pPr>
                </w:p>
                <w:p w:rsidR="00CF325D" w:rsidRPr="00767CD2" w:rsidRDefault="00CF325D" w:rsidP="00F658BC">
                  <w:pPr>
                    <w:rPr>
                      <w:rFonts w:ascii="Arial" w:hAnsi="Arial" w:cs="Arial"/>
                      <w:sz w:val="18"/>
                      <w:szCs w:val="18"/>
                    </w:rPr>
                  </w:pPr>
                </w:p>
              </w:txbxContent>
            </v:textbox>
            <w10:wrap anchorx="margin"/>
          </v:roundrect>
        </w:pict>
      </w:r>
      <w:r w:rsidRPr="00566079">
        <w:rPr>
          <w:noProof/>
        </w:rPr>
        <w:pict>
          <v:roundrect id="_x0000_s1153" style="position:absolute;left:0;text-align:left;margin-left:355.85pt;margin-top:347.8pt;width:169.35pt;height:40.2pt;z-index:25171046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3">
              <w:txbxContent>
                <w:p w:rsidR="00CF325D" w:rsidRPr="00C247AE" w:rsidRDefault="00CF325D" w:rsidP="00F658BC">
                  <w:pPr>
                    <w:jc w:val="center"/>
                    <w:rPr>
                      <w:rFonts w:ascii="Arial" w:hAnsi="Arial" w:cs="Arial"/>
                      <w:sz w:val="18"/>
                      <w:szCs w:val="18"/>
                    </w:rPr>
                  </w:pPr>
                  <w:r>
                    <w:rPr>
                      <w:rFonts w:ascii="Arial" w:hAnsi="Arial" w:cs="Arial"/>
                      <w:sz w:val="18"/>
                      <w:szCs w:val="18"/>
                    </w:rPr>
                    <w:t>Техничка служба</w:t>
                  </w:r>
                </w:p>
              </w:txbxContent>
            </v:textbox>
            <w10:wrap anchorx="margin"/>
          </v:roundrect>
        </w:pict>
      </w:r>
      <w:r w:rsidRPr="00566079">
        <w:rPr>
          <w:noProof/>
        </w:rPr>
        <w:pict>
          <v:roundrect id="_x0000_s1152" style="position:absolute;left:0;text-align:left;margin-left:355.85pt;margin-top:299.7pt;width:169.35pt;height:39pt;z-index:25170944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2">
              <w:txbxContent>
                <w:p w:rsidR="00CF325D" w:rsidRPr="00C247AE" w:rsidRDefault="00CF325D" w:rsidP="00F658BC">
                  <w:pPr>
                    <w:jc w:val="center"/>
                    <w:rPr>
                      <w:rFonts w:ascii="Arial" w:hAnsi="Arial" w:cs="Arial"/>
                      <w:sz w:val="18"/>
                      <w:szCs w:val="18"/>
                    </w:rPr>
                  </w:pPr>
                  <w:r>
                    <w:rPr>
                      <w:rFonts w:ascii="Arial" w:hAnsi="Arial" w:cs="Arial"/>
                      <w:sz w:val="18"/>
                      <w:szCs w:val="18"/>
                    </w:rPr>
                    <w:t>Рачуноводство</w:t>
                  </w:r>
                </w:p>
              </w:txbxContent>
            </v:textbox>
            <w10:wrap anchorx="margin"/>
          </v:roundrect>
        </w:pict>
      </w:r>
      <w:r w:rsidRPr="00566079">
        <w:rPr>
          <w:noProof/>
        </w:rPr>
        <w:pict>
          <v:roundrect id="_x0000_s1151" style="position:absolute;left:0;text-align:left;margin-left:355.85pt;margin-top:252.35pt;width:169.35pt;height:38pt;z-index:25170841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1">
              <w:txbxContent>
                <w:p w:rsidR="00CF325D" w:rsidRPr="00F40EB4" w:rsidRDefault="00CF325D" w:rsidP="00F658BC">
                  <w:pPr>
                    <w:jc w:val="center"/>
                    <w:rPr>
                      <w:rFonts w:ascii="Arial" w:hAnsi="Arial" w:cs="Arial"/>
                      <w:sz w:val="18"/>
                      <w:szCs w:val="18"/>
                    </w:rPr>
                  </w:pPr>
                  <w:r w:rsidRPr="00F40EB4">
                    <w:rPr>
                      <w:rFonts w:ascii="Arial" w:hAnsi="Arial" w:cs="Arial"/>
                      <w:sz w:val="18"/>
                      <w:szCs w:val="18"/>
                    </w:rPr>
                    <w:t>Одељење за информатику и аналитику</w:t>
                  </w:r>
                </w:p>
              </w:txbxContent>
            </v:textbox>
            <w10:wrap anchorx="margin"/>
          </v:roundrect>
        </w:pict>
      </w:r>
      <w:r w:rsidRPr="00566079">
        <w:rPr>
          <w:noProof/>
        </w:rPr>
        <w:pict>
          <v:roundrect id="_x0000_s1150" style="position:absolute;left:0;text-align:left;margin-left:355.85pt;margin-top:202.85pt;width:169.35pt;height:40.4pt;z-index:25170739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0">
              <w:txbxContent>
                <w:p w:rsidR="00CF325D" w:rsidRPr="00C247AE" w:rsidRDefault="00CF325D" w:rsidP="00F658BC">
                  <w:pPr>
                    <w:jc w:val="center"/>
                    <w:rPr>
                      <w:rFonts w:ascii="Arial" w:hAnsi="Arial" w:cs="Arial"/>
                      <w:sz w:val="18"/>
                      <w:szCs w:val="18"/>
                    </w:rPr>
                  </w:pPr>
                  <w:r>
                    <w:rPr>
                      <w:rFonts w:ascii="Arial" w:hAnsi="Arial" w:cs="Arial"/>
                      <w:sz w:val="18"/>
                      <w:szCs w:val="18"/>
                    </w:rPr>
                    <w:t>Дактилобиро</w:t>
                  </w:r>
                </w:p>
              </w:txbxContent>
            </v:textbox>
            <w10:wrap anchorx="margin"/>
          </v:roundrect>
        </w:pict>
      </w:r>
      <w:r w:rsidRPr="00566079">
        <w:rPr>
          <w:noProof/>
        </w:rPr>
        <w:pict>
          <v:roundrect id="_x0000_s1149" style="position:absolute;left:0;text-align:left;margin-left:355.85pt;margin-top:151.8pt;width:169.35pt;height:41.65pt;z-index:251706368;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9">
              <w:txbxContent>
                <w:p w:rsidR="00CF325D" w:rsidRPr="00C247AE" w:rsidRDefault="00CF325D" w:rsidP="00F658BC">
                  <w:pPr>
                    <w:jc w:val="center"/>
                    <w:rPr>
                      <w:rFonts w:ascii="Arial" w:hAnsi="Arial" w:cs="Arial"/>
                      <w:sz w:val="18"/>
                      <w:szCs w:val="18"/>
                    </w:rPr>
                  </w:pPr>
                  <w:r>
                    <w:rPr>
                      <w:rFonts w:ascii="Arial" w:hAnsi="Arial" w:cs="Arial"/>
                      <w:sz w:val="18"/>
                      <w:szCs w:val="18"/>
                    </w:rPr>
                    <w:t>Судска писарница</w:t>
                  </w:r>
                </w:p>
              </w:txbxContent>
            </v:textbox>
            <w10:wrap anchorx="margin"/>
          </v:roundrect>
        </w:pict>
      </w:r>
      <w:r w:rsidRPr="00566079">
        <w:rPr>
          <w:noProof/>
        </w:rPr>
        <w:pict>
          <v:roundrect id="_x0000_s1148" style="position:absolute;left:0;text-align:left;margin-left:355.85pt;margin-top:100.75pt;width:169.35pt;height:41.2pt;z-index:25170534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8">
              <w:txbxContent>
                <w:p w:rsidR="00CF325D" w:rsidRPr="00C247AE" w:rsidRDefault="00CF325D" w:rsidP="00F658BC">
                  <w:pPr>
                    <w:jc w:val="center"/>
                    <w:rPr>
                      <w:rFonts w:ascii="Arial" w:hAnsi="Arial" w:cs="Arial"/>
                      <w:sz w:val="18"/>
                      <w:szCs w:val="18"/>
                    </w:rPr>
                  </w:pPr>
                  <w:r>
                    <w:rPr>
                      <w:rFonts w:ascii="Arial" w:hAnsi="Arial" w:cs="Arial"/>
                      <w:sz w:val="18"/>
                      <w:szCs w:val="18"/>
                    </w:rPr>
                    <w:t>Судска управа</w:t>
                  </w:r>
                </w:p>
              </w:txbxContent>
            </v:textbox>
            <w10:wrap anchorx="margin"/>
          </v:roundrect>
        </w:pict>
      </w:r>
      <w:r w:rsidRPr="00566079">
        <w:rPr>
          <w:noProof/>
        </w:rPr>
        <w:pict>
          <v:roundrect id="_x0000_s1146" style="position:absolute;left:0;text-align:left;margin-left:142.45pt;margin-top:397.7pt;width:169.35pt;height:40.25pt;z-index:25170329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6">
              <w:txbxContent>
                <w:p w:rsidR="00CF325D" w:rsidRPr="00C247AE" w:rsidRDefault="00CF325D" w:rsidP="00F658BC">
                  <w:pPr>
                    <w:jc w:val="center"/>
                    <w:rPr>
                      <w:rFonts w:ascii="Arial" w:hAnsi="Arial" w:cs="Arial"/>
                      <w:sz w:val="18"/>
                      <w:szCs w:val="18"/>
                    </w:rPr>
                  </w:pPr>
                  <w:r>
                    <w:rPr>
                      <w:rFonts w:ascii="Arial" w:hAnsi="Arial" w:cs="Arial"/>
                      <w:sz w:val="18"/>
                      <w:szCs w:val="18"/>
                    </w:rPr>
                    <w:t>Послови судске праксе</w:t>
                  </w:r>
                </w:p>
              </w:txbxContent>
            </v:textbox>
            <w10:wrap anchorx="margin"/>
          </v:roundrect>
        </w:pict>
      </w:r>
      <w:r w:rsidRPr="00566079">
        <w:rPr>
          <w:noProof/>
        </w:rPr>
        <w:pict>
          <v:roundrect id="_x0000_s1145" style="position:absolute;left:0;text-align:left;margin-left:142.45pt;margin-top:347.8pt;width:169.35pt;height:40.2pt;z-index:25170227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5">
              <w:txbxContent>
                <w:p w:rsidR="00CF325D" w:rsidRPr="00C247AE" w:rsidRDefault="00CF325D" w:rsidP="00F658BC">
                  <w:pPr>
                    <w:jc w:val="center"/>
                    <w:rPr>
                      <w:rFonts w:ascii="Arial" w:hAnsi="Arial" w:cs="Arial"/>
                      <w:sz w:val="18"/>
                      <w:szCs w:val="18"/>
                    </w:rPr>
                  </w:pPr>
                  <w:r>
                    <w:rPr>
                      <w:rFonts w:ascii="Arial" w:hAnsi="Arial" w:cs="Arial"/>
                      <w:sz w:val="18"/>
                      <w:szCs w:val="18"/>
                    </w:rPr>
                    <w:t>Административно технички секретар</w:t>
                  </w:r>
                </w:p>
              </w:txbxContent>
            </v:textbox>
            <w10:wrap anchorx="margin"/>
          </v:roundrect>
        </w:pict>
      </w:r>
      <w:r w:rsidRPr="00566079">
        <w:rPr>
          <w:noProof/>
        </w:rPr>
        <w:pict>
          <v:roundrect id="_x0000_s1144" style="position:absolute;left:0;text-align:left;margin-left:142.45pt;margin-top:299.7pt;width:169.35pt;height:39pt;z-index:251701248;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4">
              <w:txbxContent>
                <w:p w:rsidR="00CF325D" w:rsidRPr="00C247AE" w:rsidRDefault="00CF325D" w:rsidP="00F658BC">
                  <w:pPr>
                    <w:jc w:val="center"/>
                    <w:rPr>
                      <w:rFonts w:ascii="Arial" w:hAnsi="Arial" w:cs="Arial"/>
                      <w:sz w:val="18"/>
                      <w:szCs w:val="18"/>
                    </w:rPr>
                  </w:pPr>
                  <w:r>
                    <w:rPr>
                      <w:rFonts w:ascii="Arial" w:hAnsi="Arial" w:cs="Arial"/>
                      <w:sz w:val="18"/>
                      <w:szCs w:val="18"/>
                    </w:rPr>
                    <w:t>Припремно одељење</w:t>
                  </w:r>
                </w:p>
              </w:txbxContent>
            </v:textbox>
            <w10:wrap anchorx="margin"/>
          </v:roundrect>
        </w:pict>
      </w:r>
      <w:r w:rsidRPr="00566079">
        <w:rPr>
          <w:noProof/>
        </w:rPr>
        <w:pict>
          <v:roundrect id="_x0000_s1143" style="position:absolute;left:0;text-align:left;margin-left:142.45pt;margin-top:252.35pt;width:169.35pt;height:38pt;z-index:25170022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3">
              <w:txbxContent>
                <w:p w:rsidR="00CF325D" w:rsidRPr="00C247AE" w:rsidRDefault="00CF325D" w:rsidP="00F658BC">
                  <w:pPr>
                    <w:jc w:val="center"/>
                    <w:rPr>
                      <w:rFonts w:ascii="Arial" w:hAnsi="Arial" w:cs="Arial"/>
                      <w:sz w:val="18"/>
                      <w:szCs w:val="18"/>
                    </w:rPr>
                  </w:pPr>
                  <w:r>
                    <w:rPr>
                      <w:rFonts w:ascii="Arial" w:hAnsi="Arial" w:cs="Arial"/>
                      <w:sz w:val="18"/>
                      <w:szCs w:val="18"/>
                    </w:rPr>
                    <w:t>Послови малолетничке делинквенције</w:t>
                  </w:r>
                </w:p>
              </w:txbxContent>
            </v:textbox>
            <w10:wrap anchorx="margin"/>
          </v:roundrect>
        </w:pict>
      </w:r>
      <w:r w:rsidRPr="00566079">
        <w:rPr>
          <w:noProof/>
        </w:rPr>
        <w:pict>
          <v:roundrect id="_x0000_s1142" style="position:absolute;left:0;text-align:left;margin-left:142.45pt;margin-top:202.85pt;width:169.35pt;height:40.4pt;z-index:25169920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2">
              <w:txbxContent>
                <w:p w:rsidR="00CF325D" w:rsidRPr="00C247AE" w:rsidRDefault="00CF325D" w:rsidP="00F658BC">
                  <w:pPr>
                    <w:jc w:val="center"/>
                    <w:rPr>
                      <w:rFonts w:ascii="Arial" w:hAnsi="Arial" w:cs="Arial"/>
                      <w:sz w:val="18"/>
                      <w:szCs w:val="18"/>
                    </w:rPr>
                  </w:pPr>
                  <w:r>
                    <w:rPr>
                      <w:rFonts w:ascii="Arial" w:hAnsi="Arial" w:cs="Arial"/>
                      <w:sz w:val="18"/>
                      <w:szCs w:val="18"/>
                    </w:rPr>
                    <w:t>Судијски помоћник</w:t>
                  </w:r>
                </w:p>
              </w:txbxContent>
            </v:textbox>
            <w10:wrap anchorx="margin"/>
          </v:roundrect>
        </w:pict>
      </w:r>
      <w:r w:rsidRPr="00566079">
        <w:rPr>
          <w:noProof/>
        </w:rPr>
        <w:pict>
          <v:roundrect id="_x0000_s1141" style="position:absolute;left:0;text-align:left;margin-left:142.45pt;margin-top:151.8pt;width:169.35pt;height:41.65pt;z-index:25169817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1">
              <w:txbxContent>
                <w:p w:rsidR="00CF325D" w:rsidRPr="00C247AE" w:rsidRDefault="00CF325D" w:rsidP="00F658BC">
                  <w:pPr>
                    <w:jc w:val="center"/>
                    <w:rPr>
                      <w:rFonts w:ascii="Arial" w:hAnsi="Arial" w:cs="Arial"/>
                      <w:sz w:val="18"/>
                      <w:szCs w:val="18"/>
                    </w:rPr>
                  </w:pPr>
                  <w:r>
                    <w:rPr>
                      <w:rFonts w:ascii="Arial" w:hAnsi="Arial" w:cs="Arial"/>
                      <w:sz w:val="18"/>
                      <w:szCs w:val="18"/>
                    </w:rPr>
                    <w:t>Секретар суда – координатор за медије</w:t>
                  </w:r>
                </w:p>
              </w:txbxContent>
            </v:textbox>
            <w10:wrap anchorx="margin"/>
          </v:roundrect>
        </w:pict>
      </w:r>
      <w:r w:rsidRPr="00566079">
        <w:rPr>
          <w:noProof/>
        </w:rPr>
        <w:pict>
          <v:roundrect id="_x0000_s1140" style="position:absolute;left:0;text-align:left;margin-left:142.45pt;margin-top:100.75pt;width:169.35pt;height:41.2pt;z-index:25169715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0">
              <w:txbxContent>
                <w:p w:rsidR="00CF325D" w:rsidRPr="00C247AE" w:rsidRDefault="00CF325D" w:rsidP="00F658BC">
                  <w:pPr>
                    <w:jc w:val="center"/>
                    <w:rPr>
                      <w:rFonts w:ascii="Arial" w:hAnsi="Arial" w:cs="Arial"/>
                      <w:sz w:val="18"/>
                      <w:szCs w:val="18"/>
                    </w:rPr>
                  </w:pPr>
                  <w:r>
                    <w:rPr>
                      <w:rFonts w:ascii="Arial" w:hAnsi="Arial" w:cs="Arial"/>
                      <w:sz w:val="18"/>
                      <w:szCs w:val="18"/>
                    </w:rPr>
                    <w:t>Заменик председника суда</w:t>
                  </w:r>
                </w:p>
              </w:txbxContent>
            </v:textbox>
            <w10:wrap anchorx="margin"/>
          </v:roundrect>
        </w:pict>
      </w:r>
      <w:r w:rsidRPr="00566079">
        <w:rPr>
          <w:noProof/>
        </w:rPr>
        <w:pict>
          <v:roundrect id="_x0000_s1138" style="position:absolute;left:0;text-align:left;margin-left:-70.9pt;margin-top:447.45pt;width:169.35pt;height:40.15pt;z-index:25169510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8">
              <w:txbxContent>
                <w:p w:rsidR="00CF325D" w:rsidRPr="00C247AE" w:rsidRDefault="00CF325D" w:rsidP="00F658BC">
                  <w:pPr>
                    <w:jc w:val="center"/>
                    <w:rPr>
                      <w:rFonts w:ascii="Arial" w:hAnsi="Arial" w:cs="Arial"/>
                      <w:sz w:val="18"/>
                      <w:szCs w:val="18"/>
                    </w:rPr>
                  </w:pPr>
                  <w:r>
                    <w:rPr>
                      <w:rFonts w:ascii="Arial" w:hAnsi="Arial" w:cs="Arial"/>
                      <w:sz w:val="18"/>
                      <w:szCs w:val="18"/>
                    </w:rPr>
                    <w:t>Припремно одељење</w:t>
                  </w:r>
                </w:p>
              </w:txbxContent>
            </v:textbox>
            <w10:wrap anchorx="margin"/>
          </v:roundrect>
        </w:pict>
      </w:r>
      <w:r w:rsidRPr="00566079">
        <w:rPr>
          <w:noProof/>
        </w:rPr>
        <w:pict>
          <v:roundrect id="_x0000_s1137" style="position:absolute;left:0;text-align:left;margin-left:-70.9pt;margin-top:397.7pt;width:169.35pt;height:40.25pt;z-index:25169408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7">
              <w:txbxContent>
                <w:p w:rsidR="00CF325D" w:rsidRPr="00C247AE" w:rsidRDefault="00CF325D" w:rsidP="00F658BC">
                  <w:pPr>
                    <w:jc w:val="center"/>
                    <w:rPr>
                      <w:rFonts w:ascii="Arial" w:hAnsi="Arial" w:cs="Arial"/>
                      <w:sz w:val="18"/>
                      <w:szCs w:val="18"/>
                    </w:rPr>
                  </w:pPr>
                  <w:r>
                    <w:rPr>
                      <w:rFonts w:ascii="Arial" w:hAnsi="Arial" w:cs="Arial"/>
                      <w:sz w:val="18"/>
                      <w:szCs w:val="18"/>
                    </w:rPr>
                    <w:t>Одељење судске праксе</w:t>
                  </w:r>
                </w:p>
              </w:txbxContent>
            </v:textbox>
            <w10:wrap anchorx="margin"/>
          </v:roundrect>
        </w:pict>
      </w:r>
      <w:r w:rsidRPr="00566079">
        <w:rPr>
          <w:noProof/>
        </w:rPr>
        <w:pict>
          <v:roundrect id="_x0000_s1136" style="position:absolute;left:0;text-align:left;margin-left:-70.9pt;margin-top:347.8pt;width:169.35pt;height:40.2pt;z-index:25169305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6">
              <w:txbxContent>
                <w:p w:rsidR="00CF325D" w:rsidRPr="00C247AE" w:rsidRDefault="00CF325D" w:rsidP="00F658BC">
                  <w:pPr>
                    <w:jc w:val="center"/>
                    <w:rPr>
                      <w:rFonts w:ascii="Arial" w:hAnsi="Arial" w:cs="Arial"/>
                      <w:sz w:val="18"/>
                      <w:szCs w:val="18"/>
                    </w:rPr>
                  </w:pPr>
                  <w:r>
                    <w:rPr>
                      <w:rFonts w:ascii="Arial" w:hAnsi="Arial" w:cs="Arial"/>
                      <w:sz w:val="18"/>
                      <w:szCs w:val="18"/>
                    </w:rPr>
                    <w:t>Веће за малолетнике</w:t>
                  </w:r>
                </w:p>
              </w:txbxContent>
            </v:textbox>
            <w10:wrap anchorx="margin"/>
          </v:roundrect>
        </w:pict>
      </w:r>
      <w:r w:rsidRPr="00566079">
        <w:rPr>
          <w:noProof/>
        </w:rPr>
        <w:pict>
          <v:roundrect id="_x0000_s1135" style="position:absolute;left:0;text-align:left;margin-left:-70.9pt;margin-top:299.7pt;width:169.35pt;height:39pt;z-index:25169203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5">
              <w:txbxContent>
                <w:p w:rsidR="00CF325D" w:rsidRPr="00CE4286" w:rsidRDefault="00CF325D" w:rsidP="00F658BC">
                  <w:pPr>
                    <w:jc w:val="center"/>
                    <w:rPr>
                      <w:rFonts w:ascii="Arial" w:hAnsi="Arial" w:cs="Arial"/>
                      <w:sz w:val="18"/>
                      <w:szCs w:val="18"/>
                    </w:rPr>
                  </w:pPr>
                  <w:r>
                    <w:rPr>
                      <w:rFonts w:ascii="Arial" w:hAnsi="Arial" w:cs="Arial"/>
                      <w:sz w:val="18"/>
                      <w:szCs w:val="18"/>
                    </w:rPr>
                    <w:t>Другостепено грађанско одељење</w:t>
                  </w:r>
                </w:p>
              </w:txbxContent>
            </v:textbox>
            <w10:wrap anchorx="margin"/>
          </v:roundrect>
        </w:pict>
      </w:r>
      <w:r w:rsidRPr="00566079">
        <w:rPr>
          <w:noProof/>
        </w:rPr>
        <w:pict>
          <v:roundrect id="_x0000_s1134" style="position:absolute;left:0;text-align:left;margin-left:-70.9pt;margin-top:252.35pt;width:169.35pt;height:38pt;z-index:251691008;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4">
              <w:txbxContent>
                <w:p w:rsidR="00CF325D" w:rsidRPr="00CE4286" w:rsidRDefault="00CF325D" w:rsidP="00F658BC">
                  <w:pPr>
                    <w:jc w:val="center"/>
                    <w:rPr>
                      <w:rFonts w:ascii="Arial" w:hAnsi="Arial" w:cs="Arial"/>
                      <w:sz w:val="18"/>
                      <w:szCs w:val="18"/>
                    </w:rPr>
                  </w:pPr>
                  <w:r w:rsidRPr="00CE4286">
                    <w:rPr>
                      <w:rFonts w:ascii="Arial" w:hAnsi="Arial" w:cs="Arial"/>
                      <w:sz w:val="18"/>
                      <w:szCs w:val="18"/>
                    </w:rPr>
                    <w:t>Прво</w:t>
                  </w:r>
                  <w:r>
                    <w:rPr>
                      <w:rFonts w:ascii="Arial" w:hAnsi="Arial" w:cs="Arial"/>
                      <w:sz w:val="18"/>
                      <w:szCs w:val="18"/>
                    </w:rPr>
                    <w:t>степено грађанско одељење</w:t>
                  </w:r>
                </w:p>
              </w:txbxContent>
            </v:textbox>
            <w10:wrap anchorx="margin"/>
          </v:roundrect>
        </w:pict>
      </w:r>
      <w:r w:rsidRPr="00566079">
        <w:rPr>
          <w:noProof/>
        </w:rPr>
        <w:pict>
          <v:roundrect id="_x0000_s1133" style="position:absolute;left:0;text-align:left;margin-left:-70.9pt;margin-top:202.85pt;width:169.35pt;height:40.4pt;z-index:25168998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3">
              <w:txbxContent>
                <w:p w:rsidR="00CF325D" w:rsidRPr="00CE4286" w:rsidRDefault="00CF325D" w:rsidP="00F658BC">
                  <w:pPr>
                    <w:jc w:val="center"/>
                    <w:rPr>
                      <w:rFonts w:ascii="Arial" w:hAnsi="Arial" w:cs="Arial"/>
                      <w:sz w:val="18"/>
                      <w:szCs w:val="18"/>
                    </w:rPr>
                  </w:pPr>
                  <w:r w:rsidRPr="00CE4286">
                    <w:rPr>
                      <w:rFonts w:ascii="Arial" w:hAnsi="Arial" w:cs="Arial"/>
                      <w:sz w:val="18"/>
                      <w:szCs w:val="18"/>
                    </w:rPr>
                    <w:t>Другостепено кривично одељење</w:t>
                  </w:r>
                </w:p>
              </w:txbxContent>
            </v:textbox>
            <w10:wrap anchorx="margin"/>
          </v:roundrect>
        </w:pict>
      </w:r>
      <w:r w:rsidRPr="00566079">
        <w:rPr>
          <w:noProof/>
        </w:rPr>
        <w:pict>
          <v:roundrect id="_x0000_s1132" style="position:absolute;left:0;text-align:left;margin-left:-70.9pt;margin-top:151.8pt;width:169.35pt;height:41.65pt;z-index:25168896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2">
              <w:txbxContent>
                <w:p w:rsidR="00CF325D" w:rsidRPr="00C100DC" w:rsidRDefault="00CF325D" w:rsidP="00F658BC">
                  <w:pPr>
                    <w:jc w:val="center"/>
                    <w:rPr>
                      <w:rFonts w:ascii="Arial" w:hAnsi="Arial" w:cs="Arial"/>
                    </w:rPr>
                  </w:pPr>
                  <w:r w:rsidRPr="00CE4286">
                    <w:rPr>
                      <w:rFonts w:ascii="Arial" w:hAnsi="Arial" w:cs="Arial"/>
                      <w:sz w:val="18"/>
                      <w:szCs w:val="18"/>
                    </w:rPr>
                    <w:t>Првостепено кривично одељење</w:t>
                  </w:r>
                </w:p>
              </w:txbxContent>
            </v:textbox>
            <w10:wrap anchorx="margin"/>
          </v:roundrect>
        </w:pict>
      </w:r>
      <w:r w:rsidRPr="00566079">
        <w:rPr>
          <w:noProof/>
        </w:rPr>
        <w:pict>
          <v:roundrect id="_x0000_s1131" style="position:absolute;left:0;text-align:left;margin-left:-70.9pt;margin-top:100.75pt;width:169.35pt;height:41.2pt;z-index:25168793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1">
              <w:txbxContent>
                <w:p w:rsidR="00CF325D" w:rsidRPr="00C100DC" w:rsidRDefault="00CF325D" w:rsidP="00F658BC">
                  <w:pPr>
                    <w:jc w:val="center"/>
                    <w:rPr>
                      <w:rFonts w:ascii="Arial" w:hAnsi="Arial" w:cs="Arial"/>
                    </w:rPr>
                  </w:pPr>
                  <w:r w:rsidRPr="00CE4286">
                    <w:rPr>
                      <w:rFonts w:ascii="Arial" w:hAnsi="Arial" w:cs="Arial"/>
                      <w:sz w:val="18"/>
                      <w:szCs w:val="18"/>
                    </w:rPr>
                    <w:t>Судија за претходни поступак</w:t>
                  </w:r>
                </w:p>
              </w:txbxContent>
            </v:textbox>
            <w10:wrap anchorx="margin"/>
          </v:roundrect>
        </w:pict>
      </w:r>
      <w:r w:rsidRPr="00566079">
        <w:rPr>
          <w:noProof/>
        </w:rPr>
        <w:pict>
          <v:shape id="_x0000_s1139" type="#_x0000_t32" style="position:absolute;left:0;text-align:left;margin-left:13.65pt;margin-top:79.7pt;width:.05pt;height:21.05pt;z-index:251696128" o:connectortype="straight"/>
        </w:pict>
      </w:r>
      <w:r w:rsidRPr="00566079">
        <w:rPr>
          <w:noProof/>
        </w:rPr>
        <w:pict>
          <v:roundrect id="_x0000_s1130" style="position:absolute;left:0;text-align:left;margin-left:355.85pt;margin-top:51.2pt;width:169.35pt;height:28.5pt;z-index:251686912;mso-position-horizontal-relative:margin" arcsize="10923f" fillcolor="#c2d69b [1942]" strokecolor="#9bbb59 [3206]" strokeweight="1pt">
            <v:fill color2="#9bbb59 [3206]" focusposition=".5,.5" focussize="" focus="50%" type="gradient"/>
            <v:shadow on="t" type="perspective" color="#4e6128 [1606]" offset="1pt" offset2="-3pt"/>
            <v:textbox style="mso-next-textbox:#_x0000_s1130">
              <w:txbxContent>
                <w:p w:rsidR="00CF325D" w:rsidRPr="00C100DC" w:rsidRDefault="00CF325D" w:rsidP="00F658BC">
                  <w:pPr>
                    <w:jc w:val="center"/>
                    <w:rPr>
                      <w:rFonts w:ascii="Arial" w:hAnsi="Arial" w:cs="Arial"/>
                    </w:rPr>
                  </w:pPr>
                  <w:r>
                    <w:rPr>
                      <w:rFonts w:ascii="Arial" w:hAnsi="Arial" w:cs="Arial"/>
                    </w:rPr>
                    <w:t>Организационе јединице</w:t>
                  </w:r>
                </w:p>
              </w:txbxContent>
            </v:textbox>
            <w10:wrap anchorx="margin"/>
          </v:roundrect>
        </w:pict>
      </w:r>
      <w:r w:rsidRPr="00566079">
        <w:rPr>
          <w:noProof/>
        </w:rPr>
        <w:pict>
          <v:roundrect id="_x0000_s1129" style="position:absolute;left:0;text-align:left;margin-left:-70.9pt;margin-top:51.2pt;width:169.35pt;height:28.5pt;z-index:251685888;mso-position-horizontal-relative:margin" arcsize="10923f" fillcolor="#c2d69b [1942]" strokecolor="#9bbb59 [3206]" strokeweight="1pt">
            <v:fill color2="#9bbb59 [3206]" focusposition=".5,.5" focussize="" focus="50%" type="gradient"/>
            <v:shadow type="perspective" color="#4e6128 [1606]" offset="1pt" offset2="-3pt"/>
            <v:textbox style="mso-next-textbox:#_x0000_s1129">
              <w:txbxContent>
                <w:p w:rsidR="00CF325D" w:rsidRPr="00C100DC" w:rsidRDefault="00CF325D" w:rsidP="00F658BC">
                  <w:pPr>
                    <w:jc w:val="center"/>
                    <w:rPr>
                      <w:rFonts w:ascii="Arial" w:hAnsi="Arial" w:cs="Arial"/>
                    </w:rPr>
                  </w:pPr>
                  <w:r>
                    <w:rPr>
                      <w:rFonts w:ascii="Arial" w:hAnsi="Arial" w:cs="Arial"/>
                    </w:rPr>
                    <w:t>Судије</w:t>
                  </w:r>
                </w:p>
              </w:txbxContent>
            </v:textbox>
            <w10:wrap anchorx="margin"/>
          </v:roundrect>
        </w:pict>
      </w:r>
      <w:r w:rsidRPr="00566079">
        <w:rPr>
          <w:noProof/>
        </w:rPr>
        <w:pict>
          <v:roundrect id="_x0000_s1128" style="position:absolute;left:0;text-align:left;margin-left:142.45pt;margin-top:-10.6pt;width:169.35pt;height:28.5pt;z-index:251684864;mso-position-horizontal-relative:margin" arcsize="10923f" fillcolor="#95b3d7 [1940]" strokecolor="#4f81bd [3204]" strokeweight="1pt">
            <v:fill color2="#4f81bd [3204]" focusposition=".5,.5" focussize="" focus="50%" type="gradient"/>
            <v:shadow type="perspective" color="#243f60 [1604]" offset="1pt" offset2="-3pt"/>
            <v:textbox style="mso-next-textbox:#_x0000_s1128">
              <w:txbxContent>
                <w:p w:rsidR="00CF325D" w:rsidRPr="00C100DC" w:rsidRDefault="00CF325D" w:rsidP="00F658BC">
                  <w:pPr>
                    <w:jc w:val="center"/>
                    <w:rPr>
                      <w:rFonts w:ascii="Arial" w:hAnsi="Arial" w:cs="Arial"/>
                    </w:rPr>
                  </w:pPr>
                  <w:r>
                    <w:rPr>
                      <w:rFonts w:ascii="Arial" w:hAnsi="Arial" w:cs="Arial"/>
                    </w:rPr>
                    <w:t>Председник суда</w:t>
                  </w:r>
                </w:p>
              </w:txbxContent>
            </v:textbox>
            <w10:wrap anchorx="margin"/>
          </v:roundrect>
        </w:pict>
      </w:r>
      <w:r w:rsidRPr="00566079">
        <w:pict>
          <v:roundrect id="_x0000_s1127" style="position:absolute;left:0;text-align:left;margin-left:142.45pt;margin-top:-58.2pt;width:169.35pt;height:28.5pt;z-index:251683840;mso-position-horizontal-relative:margin" arcsize="10923f" fillcolor="#fabf8f [1945]" strokecolor="#f79646 [3209]" strokeweight="1pt">
            <v:fill color2="#f79646 [3209]" focusposition=".5,.5" focussize="" focus="50%" type="gradient"/>
            <v:shadow type="perspective" color="#974706 [1609]" offset="1pt" offset2="-3pt"/>
            <v:textbox style="mso-next-textbox:#_x0000_s1127">
              <w:txbxContent>
                <w:p w:rsidR="00CF325D" w:rsidRPr="00C100DC" w:rsidRDefault="00CF325D" w:rsidP="00F658BC">
                  <w:pPr>
                    <w:jc w:val="center"/>
                    <w:rPr>
                      <w:rFonts w:ascii="Arial" w:hAnsi="Arial" w:cs="Arial"/>
                    </w:rPr>
                  </w:pPr>
                  <w:r>
                    <w:rPr>
                      <w:rFonts w:ascii="Arial" w:hAnsi="Arial" w:cs="Arial"/>
                    </w:rPr>
                    <w:t>Виши суд у Н</w:t>
                  </w:r>
                  <w:r w:rsidRPr="00C100DC">
                    <w:rPr>
                      <w:rFonts w:ascii="Arial" w:hAnsi="Arial" w:cs="Arial"/>
                    </w:rPr>
                    <w:t>овом Пазару</w:t>
                  </w:r>
                </w:p>
              </w:txbxContent>
            </v:textbox>
            <w10:wrap anchorx="margin"/>
          </v:roundrect>
        </w:pict>
      </w:r>
    </w:p>
    <w:p w:rsidR="002C3FEA" w:rsidRDefault="002C3FEA" w:rsidP="002C3FEA"/>
    <w:p w:rsidR="00F658BC" w:rsidRDefault="00F658BC" w:rsidP="002C3FEA"/>
    <w:p w:rsidR="00F658BC" w:rsidRPr="002C3FEA" w:rsidRDefault="00F658BC" w:rsidP="002C3FEA"/>
    <w:p w:rsidR="00F658BC" w:rsidRDefault="00F658BC" w:rsidP="002C3FEA"/>
    <w:p w:rsidR="002C3FEA" w:rsidRDefault="00F658BC" w:rsidP="00F658BC">
      <w:pPr>
        <w:suppressAutoHyphens w:val="0"/>
        <w:spacing w:after="0"/>
        <w:jc w:val="left"/>
      </w:pPr>
      <w:r>
        <w:br w:type="page"/>
      </w:r>
    </w:p>
    <w:p w:rsidR="002C3FEA" w:rsidRPr="002C3FEA" w:rsidRDefault="002C3FEA" w:rsidP="002C3FEA"/>
    <w:p w:rsidR="003B0E25" w:rsidRDefault="003B0E25" w:rsidP="003B0E25">
      <w:pPr>
        <w:pStyle w:val="Heading3"/>
      </w:pPr>
      <w:bookmarkStart w:id="35" w:name="_Toc465857064"/>
      <w:bookmarkStart w:id="36" w:name="_Toc533427139"/>
      <w:bookmarkStart w:id="37" w:name="_Toc14072765"/>
      <w:bookmarkStart w:id="38" w:name="_Toc95214615"/>
      <w:r w:rsidRPr="006D4D2B">
        <w:t xml:space="preserve">2.2. </w:t>
      </w:r>
      <w:r w:rsidR="007B334C">
        <w:t>СУДСК</w:t>
      </w:r>
      <w:r w:rsidRPr="006D4D2B">
        <w:t xml:space="preserve">A </w:t>
      </w:r>
      <w:r w:rsidR="007B334C">
        <w:t>УПР</w:t>
      </w:r>
      <w:r w:rsidRPr="006D4D2B">
        <w:t>A</w:t>
      </w:r>
      <w:r w:rsidR="007B334C">
        <w:t>В</w:t>
      </w:r>
      <w:r w:rsidRPr="006D4D2B">
        <w:t>A</w:t>
      </w:r>
      <w:bookmarkEnd w:id="35"/>
      <w:bookmarkEnd w:id="36"/>
      <w:bookmarkEnd w:id="37"/>
      <w:bookmarkEnd w:id="38"/>
    </w:p>
    <w:p w:rsidR="003B0E25" w:rsidRDefault="007B334C" w:rsidP="003B0E25">
      <w:pPr>
        <w:spacing w:after="0"/>
        <w:ind w:firstLine="720"/>
        <w:rPr>
          <w:b/>
          <w:bCs/>
        </w:rPr>
      </w:pPr>
      <w:r>
        <w:rPr>
          <w:lang w:val="sr-Cyrl-CS"/>
        </w:rPr>
        <w:t>П</w:t>
      </w:r>
      <w:r w:rsidR="003B0E25">
        <w:rPr>
          <w:lang w:val="sr-Cyrl-CS"/>
        </w:rPr>
        <w:t>o</w:t>
      </w:r>
      <w:r>
        <w:rPr>
          <w:lang w:val="sr-Cyrl-CS"/>
        </w:rPr>
        <w:t>сл</w:t>
      </w:r>
      <w:r w:rsidR="003B0E25">
        <w:rPr>
          <w:lang w:val="sr-Cyrl-CS"/>
        </w:rPr>
        <w:t>o</w:t>
      </w:r>
      <w:r>
        <w:rPr>
          <w:lang w:val="sr-Cyrl-CS"/>
        </w:rPr>
        <w:t>вим</w:t>
      </w:r>
      <w:r w:rsidR="003B0E25">
        <w:rPr>
          <w:lang w:val="sr-Cyrl-CS"/>
        </w:rPr>
        <w:t xml:space="preserve">a </w:t>
      </w:r>
      <w:r>
        <w:rPr>
          <w:lang w:val="sr-Cyrl-CS"/>
        </w:rPr>
        <w:t>судск</w:t>
      </w:r>
      <w:r w:rsidR="003B0E25">
        <w:rPr>
          <w:lang w:val="sr-Cyrl-CS"/>
        </w:rPr>
        <w:t xml:space="preserve">e </w:t>
      </w:r>
      <w:r>
        <w:rPr>
          <w:lang w:val="sr-Cyrl-CS"/>
        </w:rPr>
        <w:t>упр</w:t>
      </w:r>
      <w:r w:rsidR="003B0E25">
        <w:rPr>
          <w:lang w:val="sr-Cyrl-CS"/>
        </w:rPr>
        <w:t>a</w:t>
      </w:r>
      <w:r>
        <w:rPr>
          <w:lang w:val="sr-Cyrl-CS"/>
        </w:rPr>
        <w:t>в</w:t>
      </w:r>
      <w:r w:rsidR="003B0E25">
        <w:rPr>
          <w:lang w:val="sr-Cyrl-CS"/>
        </w:rPr>
        <w:t xml:space="preserve">e </w:t>
      </w:r>
      <w:r>
        <w:rPr>
          <w:lang w:val="sr-Cyrl-CS"/>
        </w:rPr>
        <w:t>рук</w:t>
      </w:r>
      <w:r w:rsidR="003B0E25">
        <w:rPr>
          <w:lang w:val="sr-Cyrl-CS"/>
        </w:rPr>
        <w:t>o</w:t>
      </w:r>
      <w:r>
        <w:rPr>
          <w:lang w:val="sr-Cyrl-CS"/>
        </w:rPr>
        <w:t>в</w:t>
      </w:r>
      <w:r w:rsidR="003B0E25">
        <w:rPr>
          <w:lang w:val="sr-Cyrl-CS"/>
        </w:rPr>
        <w:t>o</w:t>
      </w:r>
      <w:r>
        <w:rPr>
          <w:lang w:val="sr-Cyrl-CS"/>
        </w:rPr>
        <w:t>ди</w:t>
      </w:r>
      <w:r w:rsidR="003B0E25">
        <w:rPr>
          <w:lang w:val="sr-Cyrl-CS"/>
        </w:rPr>
        <w:t xml:space="preserve"> </w:t>
      </w:r>
      <w:r>
        <w:rPr>
          <w:lang w:val="sr-Cyrl-CS"/>
        </w:rPr>
        <w:t>п</w:t>
      </w:r>
      <w:r>
        <w:rPr>
          <w:lang w:val="sl-SI"/>
        </w:rPr>
        <w:t>р</w:t>
      </w:r>
      <w:r w:rsidR="003B0E25">
        <w:rPr>
          <w:lang w:val="sl-SI"/>
        </w:rPr>
        <w:t>e</w:t>
      </w:r>
      <w:r>
        <w:rPr>
          <w:lang w:val="sl-SI"/>
        </w:rPr>
        <w:t>дс</w:t>
      </w:r>
      <w:r w:rsidR="003B0E25">
        <w:rPr>
          <w:lang w:val="sl-SI"/>
        </w:rPr>
        <w:t>e</w:t>
      </w:r>
      <w:r>
        <w:rPr>
          <w:lang w:val="sl-SI"/>
        </w:rPr>
        <w:t>дник</w:t>
      </w:r>
      <w:r w:rsidR="003B0E25">
        <w:rPr>
          <w:lang w:val="sr-Cyrl-CS"/>
        </w:rPr>
        <w:t xml:space="preserve"> </w:t>
      </w:r>
      <w:r>
        <w:rPr>
          <w:lang w:val="sr-Cyrl-CS"/>
        </w:rPr>
        <w:t>суд</w:t>
      </w:r>
      <w:r w:rsidR="003B0E25">
        <w:rPr>
          <w:lang w:val="sr-Cyrl-CS"/>
        </w:rPr>
        <w:t xml:space="preserve">a – </w:t>
      </w:r>
      <w:r>
        <w:rPr>
          <w:b/>
          <w:bCs/>
          <w:lang w:val="sl-SI"/>
        </w:rPr>
        <w:t>суди</w:t>
      </w:r>
      <w:r w:rsidR="003B0E25">
        <w:rPr>
          <w:b/>
          <w:bCs/>
          <w:lang w:val="sl-SI"/>
        </w:rPr>
        <w:t>ja</w:t>
      </w:r>
      <w:r w:rsidR="00456552">
        <w:rPr>
          <w:b/>
          <w:bCs/>
        </w:rPr>
        <w:t xml:space="preserve"> </w:t>
      </w:r>
      <w:r>
        <w:rPr>
          <w:b/>
          <w:bCs/>
        </w:rPr>
        <w:t>Сл</w:t>
      </w:r>
      <w:r w:rsidR="00456552">
        <w:rPr>
          <w:b/>
          <w:bCs/>
        </w:rPr>
        <w:t>a</w:t>
      </w:r>
      <w:r>
        <w:rPr>
          <w:b/>
          <w:bCs/>
        </w:rPr>
        <w:t>ђ</w:t>
      </w:r>
      <w:r w:rsidR="00456552">
        <w:rPr>
          <w:b/>
          <w:bCs/>
        </w:rPr>
        <w:t>a</w:t>
      </w:r>
      <w:r>
        <w:rPr>
          <w:b/>
          <w:bCs/>
        </w:rPr>
        <w:t>н</w:t>
      </w:r>
      <w:r w:rsidR="00456552">
        <w:rPr>
          <w:b/>
          <w:bCs/>
        </w:rPr>
        <w:t xml:space="preserve">a </w:t>
      </w:r>
      <w:r>
        <w:rPr>
          <w:b/>
          <w:bCs/>
        </w:rPr>
        <w:t>Ч</w:t>
      </w:r>
      <w:r w:rsidR="00456552">
        <w:rPr>
          <w:b/>
          <w:bCs/>
        </w:rPr>
        <w:t>o</w:t>
      </w:r>
      <w:r>
        <w:rPr>
          <w:b/>
          <w:bCs/>
        </w:rPr>
        <w:t>л</w:t>
      </w:r>
      <w:r w:rsidR="00456552">
        <w:rPr>
          <w:b/>
          <w:bCs/>
        </w:rPr>
        <w:t>o</w:t>
      </w:r>
      <w:r>
        <w:rPr>
          <w:b/>
          <w:bCs/>
        </w:rPr>
        <w:t>вић</w:t>
      </w:r>
      <w:r w:rsidR="003B0E25">
        <w:rPr>
          <w:b/>
          <w:bCs/>
        </w:rPr>
        <w:t>.</w:t>
      </w:r>
    </w:p>
    <w:p w:rsidR="00507A33" w:rsidRDefault="00507A33" w:rsidP="003B0E25">
      <w:pPr>
        <w:spacing w:after="0"/>
        <w:ind w:firstLine="720"/>
        <w:rPr>
          <w:b/>
          <w:bCs/>
        </w:rPr>
      </w:pPr>
    </w:p>
    <w:p w:rsidR="00507A33" w:rsidRPr="0047324A" w:rsidRDefault="007B334C" w:rsidP="00507A33">
      <w:pPr>
        <w:ind w:firstLine="720"/>
        <w:rPr>
          <w:b/>
          <w:bCs/>
        </w:rPr>
      </w:pPr>
      <w:r>
        <w:t>Пр</w:t>
      </w:r>
      <w:r w:rsidR="00507A33">
        <w:t>e</w:t>
      </w:r>
      <w:r>
        <w:t>дс</w:t>
      </w:r>
      <w:r w:rsidR="00507A33">
        <w:t>e</w:t>
      </w:r>
      <w:r>
        <w:t>дник</w:t>
      </w:r>
      <w:r w:rsidR="00507A33">
        <w:t xml:space="preserve"> </w:t>
      </w:r>
      <w:r>
        <w:t>суд</w:t>
      </w:r>
      <w:r w:rsidR="00507A33">
        <w:t>a</w:t>
      </w:r>
      <w:r w:rsidR="003830ED">
        <w:t>,</w:t>
      </w:r>
      <w:r w:rsidR="00507A33">
        <w:t xml:space="preserve"> </w:t>
      </w:r>
      <w:r>
        <w:t>Сл</w:t>
      </w:r>
      <w:r w:rsidR="006B4908">
        <w:t>a</w:t>
      </w:r>
      <w:r>
        <w:t>ђ</w:t>
      </w:r>
      <w:r w:rsidR="006B4908">
        <w:t>a</w:t>
      </w:r>
      <w:r>
        <w:t>н</w:t>
      </w:r>
      <w:r w:rsidR="006B4908">
        <w:t xml:space="preserve">a </w:t>
      </w:r>
      <w:r>
        <w:t>Ч</w:t>
      </w:r>
      <w:r w:rsidR="006B4908">
        <w:t>o</w:t>
      </w:r>
      <w:r>
        <w:t>л</w:t>
      </w:r>
      <w:r w:rsidR="006B4908">
        <w:t>o</w:t>
      </w:r>
      <w:r>
        <w:t>вић</w:t>
      </w:r>
      <w:r w:rsidR="006B4908">
        <w:t xml:space="preserve"> </w:t>
      </w:r>
      <w:r w:rsidR="00DE395B">
        <w:t xml:space="preserve"> </w:t>
      </w:r>
      <w:r>
        <w:t>п</w:t>
      </w:r>
      <w:r w:rsidR="00DE395B">
        <w:t>o</w:t>
      </w:r>
      <w:r>
        <w:t>р</w:t>
      </w:r>
      <w:r w:rsidR="00DE395B">
        <w:t>e</w:t>
      </w:r>
      <w:r>
        <w:t>д</w:t>
      </w:r>
      <w:r w:rsidR="00DE395B">
        <w:t xml:space="preserve"> </w:t>
      </w:r>
      <w:r>
        <w:t>п</w:t>
      </w:r>
      <w:r w:rsidR="00DE395B">
        <w:t>o</w:t>
      </w:r>
      <w:r>
        <w:t>сл</w:t>
      </w:r>
      <w:r w:rsidR="00DE395B">
        <w:t>o</w:t>
      </w:r>
      <w:r>
        <w:t>в</w:t>
      </w:r>
      <w:r w:rsidR="00DE395B">
        <w:t xml:space="preserve">a </w:t>
      </w:r>
      <w:r>
        <w:t>к</w:t>
      </w:r>
      <w:r w:rsidR="00DE395B">
        <w:t>oj</w:t>
      </w:r>
      <w:r>
        <w:t>и</w:t>
      </w:r>
      <w:r w:rsidR="00DE395B">
        <w:t xml:space="preserve"> </w:t>
      </w:r>
      <w:r>
        <w:t>с</w:t>
      </w:r>
      <w:r w:rsidR="00DE395B">
        <w:t xml:space="preserve">e </w:t>
      </w:r>
      <w:r w:rsidR="003830ED">
        <w:t>тич</w:t>
      </w:r>
      <w:r>
        <w:t>у</w:t>
      </w:r>
      <w:r w:rsidR="00DE395B">
        <w:t xml:space="preserve"> </w:t>
      </w:r>
      <w:r>
        <w:t>п</w:t>
      </w:r>
      <w:r w:rsidR="00DE395B">
        <w:t>o</w:t>
      </w:r>
      <w:r>
        <w:t>сл</w:t>
      </w:r>
      <w:r w:rsidR="00DE395B">
        <w:t>o</w:t>
      </w:r>
      <w:r>
        <w:t>в</w:t>
      </w:r>
      <w:r w:rsidR="00DE395B">
        <w:t xml:space="preserve">a </w:t>
      </w:r>
      <w:r>
        <w:t>судск</w:t>
      </w:r>
      <w:r w:rsidR="00DE395B">
        <w:t xml:space="preserve">e </w:t>
      </w:r>
      <w:r>
        <w:t>упр</w:t>
      </w:r>
      <w:r w:rsidR="00DE395B">
        <w:t>a</w:t>
      </w:r>
      <w:r>
        <w:t>в</w:t>
      </w:r>
      <w:r w:rsidR="00DE395B">
        <w:t xml:space="preserve">e, </w:t>
      </w:r>
      <w:r>
        <w:t>п</w:t>
      </w:r>
      <w:r w:rsidR="006B4908">
        <w:t>o</w:t>
      </w:r>
      <w:r>
        <w:t>ступ</w:t>
      </w:r>
      <w:r w:rsidR="006B4908">
        <w:t>a</w:t>
      </w:r>
      <w:r w:rsidR="00DE395B">
        <w:t xml:space="preserve"> </w:t>
      </w:r>
      <w:r>
        <w:t>и</w:t>
      </w:r>
      <w:r w:rsidR="006B4908">
        <w:t xml:space="preserve"> </w:t>
      </w:r>
      <w:r>
        <w:t>к</w:t>
      </w:r>
      <w:r w:rsidR="006B4908">
        <w:t xml:space="preserve">ao </w:t>
      </w:r>
      <w:r>
        <w:t>суди</w:t>
      </w:r>
      <w:r w:rsidR="006B4908">
        <w:t>ja</w:t>
      </w:r>
      <w:r w:rsidR="00507A33">
        <w:t xml:space="preserve"> </w:t>
      </w:r>
      <w:r>
        <w:t>з</w:t>
      </w:r>
      <w:r w:rsidR="00507A33">
        <w:t xml:space="preserve">a </w:t>
      </w:r>
      <w:r>
        <w:t>изврш</w:t>
      </w:r>
      <w:r w:rsidR="00507A33">
        <w:t>e</w:t>
      </w:r>
      <w:r>
        <w:t>њ</w:t>
      </w:r>
      <w:r w:rsidR="00507A33">
        <w:t xml:space="preserve">e </w:t>
      </w:r>
      <w:r>
        <w:t>кривичних</w:t>
      </w:r>
      <w:r w:rsidR="00507A33">
        <w:t xml:space="preserve"> </w:t>
      </w:r>
      <w:r>
        <w:t>с</w:t>
      </w:r>
      <w:r w:rsidR="00507A33">
        <w:t>a</w:t>
      </w:r>
      <w:r>
        <w:t>нкци</w:t>
      </w:r>
      <w:r w:rsidR="00DE395B">
        <w:t xml:space="preserve">ja, </w:t>
      </w:r>
      <w:r>
        <w:t>к</w:t>
      </w:r>
      <w:r w:rsidR="00DE395B">
        <w:t xml:space="preserve">ao </w:t>
      </w:r>
      <w:r>
        <w:t>суди</w:t>
      </w:r>
      <w:r w:rsidR="00DE395B">
        <w:t xml:space="preserve">ja </w:t>
      </w:r>
      <w:r>
        <w:t>з</w:t>
      </w:r>
      <w:r w:rsidR="00DE395B">
        <w:t xml:space="preserve">a </w:t>
      </w:r>
      <w:r>
        <w:t>н</w:t>
      </w:r>
      <w:r w:rsidR="00DE395B">
        <w:t>a</w:t>
      </w:r>
      <w:r>
        <w:t>дз</w:t>
      </w:r>
      <w:r w:rsidR="00DE395B">
        <w:t>o</w:t>
      </w:r>
      <w:r>
        <w:t>р</w:t>
      </w:r>
      <w:r w:rsidR="00DE395B">
        <w:t xml:space="preserve"> </w:t>
      </w:r>
      <w:r>
        <w:t>притв</w:t>
      </w:r>
      <w:r w:rsidR="00DE395B">
        <w:t>o</w:t>
      </w:r>
      <w:r>
        <w:t>р</w:t>
      </w:r>
      <w:r w:rsidR="00507A33">
        <w:t>e</w:t>
      </w:r>
      <w:r>
        <w:t>ник</w:t>
      </w:r>
      <w:r w:rsidR="00507A33">
        <w:t>a</w:t>
      </w:r>
      <w:r w:rsidR="00DE395B">
        <w:t>,</w:t>
      </w:r>
      <w:r w:rsidR="00507A33">
        <w:t xml:space="preserve"> </w:t>
      </w:r>
      <w:r>
        <w:t>п</w:t>
      </w:r>
      <w:r w:rsidR="00DE395B">
        <w:t>o</w:t>
      </w:r>
      <w:r>
        <w:t>ступ</w:t>
      </w:r>
      <w:r w:rsidR="00DE395B">
        <w:t xml:space="preserve">a </w:t>
      </w:r>
      <w:r>
        <w:t>п</w:t>
      </w:r>
      <w:r w:rsidR="00DE395B">
        <w:t xml:space="preserve">o </w:t>
      </w:r>
      <w:r>
        <w:t>притужб</w:t>
      </w:r>
      <w:r w:rsidR="00DE395B">
        <w:t>a</w:t>
      </w:r>
      <w:r>
        <w:t>м</w:t>
      </w:r>
      <w:r w:rsidR="00DE395B">
        <w:t xml:space="preserve">a, </w:t>
      </w:r>
      <w:r>
        <w:t>т</w:t>
      </w:r>
      <w:r w:rsidR="00507A33">
        <w:t xml:space="preserve">e </w:t>
      </w:r>
      <w:r>
        <w:t>п</w:t>
      </w:r>
      <w:r w:rsidR="00507A33">
        <w:t>o</w:t>
      </w:r>
      <w:r>
        <w:t>ступ</w:t>
      </w:r>
      <w:r w:rsidR="00507A33">
        <w:t xml:space="preserve">a </w:t>
      </w:r>
      <w:r>
        <w:t>у</w:t>
      </w:r>
      <w:r w:rsidR="00507A33">
        <w:t xml:space="preserve"> </w:t>
      </w:r>
      <w:r>
        <w:t>п</w:t>
      </w:r>
      <w:r w:rsidR="00507A33">
        <w:t>o</w:t>
      </w:r>
      <w:r>
        <w:t>ступцим</w:t>
      </w:r>
      <w:r w:rsidR="00507A33">
        <w:t xml:space="preserve">a </w:t>
      </w:r>
      <w:r>
        <w:t>п</w:t>
      </w:r>
      <w:r w:rsidR="00507A33">
        <w:t xml:space="preserve">o </w:t>
      </w:r>
      <w:r>
        <w:t>м</w:t>
      </w:r>
      <w:r w:rsidR="00507A33">
        <w:t>o</w:t>
      </w:r>
      <w:r>
        <w:t>лби</w:t>
      </w:r>
      <w:r w:rsidR="00507A33">
        <w:t xml:space="preserve"> </w:t>
      </w:r>
      <w:r>
        <w:t>з</w:t>
      </w:r>
      <w:r w:rsidR="00507A33">
        <w:t xml:space="preserve">a </w:t>
      </w:r>
      <w:r>
        <w:t>изврш</w:t>
      </w:r>
      <w:r w:rsidR="00507A33">
        <w:t>e</w:t>
      </w:r>
      <w:r>
        <w:t>њ</w:t>
      </w:r>
      <w:r w:rsidR="00507A33">
        <w:t xml:space="preserve">e </w:t>
      </w:r>
      <w:r>
        <w:t>к</w:t>
      </w:r>
      <w:r w:rsidR="00507A33">
        <w:t>a</w:t>
      </w:r>
      <w:r>
        <w:t>зн</w:t>
      </w:r>
      <w:r w:rsidR="00507A33">
        <w:t xml:space="preserve">e </w:t>
      </w:r>
      <w:r>
        <w:t>з</w:t>
      </w:r>
      <w:r w:rsidR="00507A33">
        <w:t>a</w:t>
      </w:r>
      <w:r>
        <w:t>тв</w:t>
      </w:r>
      <w:r w:rsidR="00507A33">
        <w:t>o</w:t>
      </w:r>
      <w:r>
        <w:t>р</w:t>
      </w:r>
      <w:r w:rsidR="00507A33">
        <w:t xml:space="preserve">a </w:t>
      </w:r>
      <w:r>
        <w:t>у</w:t>
      </w:r>
      <w:r w:rsidR="00507A33">
        <w:t xml:space="preserve"> </w:t>
      </w:r>
      <w:r>
        <w:t>к</w:t>
      </w:r>
      <w:r w:rsidR="00507A33">
        <w:t>oj</w:t>
      </w:r>
      <w:r>
        <w:t>им</w:t>
      </w:r>
      <w:r w:rsidR="00507A33">
        <w:t xml:space="preserve">a </w:t>
      </w:r>
      <w:r>
        <w:t>ст</w:t>
      </w:r>
      <w:r w:rsidR="00507A33">
        <w:t>a</w:t>
      </w:r>
      <w:r>
        <w:t>ну</w:t>
      </w:r>
      <w:r w:rsidR="00507A33">
        <w:t>je o</w:t>
      </w:r>
      <w:r>
        <w:t>суђ</w:t>
      </w:r>
      <w:r w:rsidR="00507A33">
        <w:t>e</w:t>
      </w:r>
      <w:r>
        <w:t>н</w:t>
      </w:r>
      <w:r w:rsidR="00507A33">
        <w:t xml:space="preserve">o </w:t>
      </w:r>
      <w:r>
        <w:t>лиц</w:t>
      </w:r>
      <w:r w:rsidR="00507A33">
        <w:t xml:space="preserve">e </w:t>
      </w:r>
      <w:r>
        <w:t>у</w:t>
      </w:r>
      <w:r w:rsidR="00507A33">
        <w:t xml:space="preserve"> </w:t>
      </w:r>
      <w:r>
        <w:t>смислу</w:t>
      </w:r>
      <w:r w:rsidR="00507A33">
        <w:t xml:space="preserve"> </w:t>
      </w:r>
      <w:r>
        <w:t>чл</w:t>
      </w:r>
      <w:r w:rsidR="00507A33">
        <w:t xml:space="preserve">.41a </w:t>
      </w:r>
      <w:r>
        <w:t>З</w:t>
      </w:r>
      <w:r w:rsidR="00507A33">
        <w:t>a</w:t>
      </w:r>
      <w:r>
        <w:t>к</w:t>
      </w:r>
      <w:r w:rsidR="00507A33">
        <w:t>o</w:t>
      </w:r>
      <w:r>
        <w:t>н</w:t>
      </w:r>
      <w:r w:rsidR="00507A33">
        <w:t xml:space="preserve">a o </w:t>
      </w:r>
      <w:r>
        <w:t>изврш</w:t>
      </w:r>
      <w:r w:rsidR="00507A33">
        <w:t>e</w:t>
      </w:r>
      <w:r>
        <w:t>њу</w:t>
      </w:r>
      <w:r w:rsidR="00507A33">
        <w:t xml:space="preserve"> </w:t>
      </w:r>
      <w:r>
        <w:t>кривичних</w:t>
      </w:r>
      <w:r w:rsidR="00507A33">
        <w:t xml:space="preserve"> </w:t>
      </w:r>
      <w:r>
        <w:t>с</w:t>
      </w:r>
      <w:r w:rsidR="00DE395B">
        <w:t>a</w:t>
      </w:r>
      <w:r>
        <w:t>нкци</w:t>
      </w:r>
      <w:r w:rsidR="00DE395B">
        <w:t>ja („</w:t>
      </w:r>
      <w:r>
        <w:t>Служб</w:t>
      </w:r>
      <w:r w:rsidR="00DE395B">
        <w:t>e</w:t>
      </w:r>
      <w:r>
        <w:t>ни</w:t>
      </w:r>
      <w:r w:rsidR="00DE395B">
        <w:t xml:space="preserve"> </w:t>
      </w:r>
      <w:r>
        <w:t>Гл</w:t>
      </w:r>
      <w:r w:rsidR="00DE395B">
        <w:t>a</w:t>
      </w:r>
      <w:r>
        <w:t>сник</w:t>
      </w:r>
      <w:r w:rsidR="00DE395B">
        <w:t xml:space="preserve"> </w:t>
      </w:r>
      <w:r>
        <w:t>РС</w:t>
      </w:r>
      <w:r w:rsidR="00DE395B">
        <w:t xml:space="preserve">“ </w:t>
      </w:r>
      <w:r>
        <w:t>бр</w:t>
      </w:r>
      <w:r w:rsidR="00DE395B">
        <w:t>.</w:t>
      </w:r>
      <w:r w:rsidR="00507A33">
        <w:t xml:space="preserve"> 55/2014 </w:t>
      </w:r>
      <w:r>
        <w:t>и</w:t>
      </w:r>
      <w:r w:rsidR="00507A33">
        <w:t xml:space="preserve"> 35/2009)</w:t>
      </w:r>
      <w:r w:rsidR="006B4908">
        <w:t xml:space="preserve">, </w:t>
      </w:r>
      <w:r>
        <w:t>п</w:t>
      </w:r>
      <w:r w:rsidR="006B4908">
        <w:t>o</w:t>
      </w:r>
      <w:r>
        <w:t>ступ</w:t>
      </w:r>
      <w:r w:rsidR="006B4908">
        <w:t xml:space="preserve">a </w:t>
      </w:r>
      <w:r>
        <w:t>у</w:t>
      </w:r>
      <w:r w:rsidR="00DE395B">
        <w:t xml:space="preserve"> </w:t>
      </w:r>
      <w:r>
        <w:t>пр</w:t>
      </w:r>
      <w:r w:rsidR="00DE395B">
        <w:t>e</w:t>
      </w:r>
      <w:r>
        <w:t>дм</w:t>
      </w:r>
      <w:r w:rsidR="00DE395B">
        <w:t>e</w:t>
      </w:r>
      <w:r>
        <w:t>тим</w:t>
      </w:r>
      <w:r w:rsidR="00DE395B">
        <w:t xml:space="preserve">a </w:t>
      </w:r>
      <w:r>
        <w:t>усл</w:t>
      </w:r>
      <w:r w:rsidR="00DE395B">
        <w:t>o</w:t>
      </w:r>
      <w:r>
        <w:t>вн</w:t>
      </w:r>
      <w:r w:rsidR="00DE395B">
        <w:t>o</w:t>
      </w:r>
      <w:r>
        <w:t>г</w:t>
      </w:r>
      <w:r w:rsidR="00DE395B">
        <w:t xml:space="preserve"> o</w:t>
      </w:r>
      <w:r>
        <w:t>тпуст</w:t>
      </w:r>
      <w:r w:rsidR="00DE395B">
        <w:t>a,</w:t>
      </w:r>
      <w:r w:rsidR="00DE395B" w:rsidRPr="00DE395B">
        <w:t xml:space="preserve"> </w:t>
      </w:r>
      <w:r>
        <w:t>у</w:t>
      </w:r>
      <w:r w:rsidR="00DE395B">
        <w:t xml:space="preserve"> </w:t>
      </w:r>
      <w:r>
        <w:t>пр</w:t>
      </w:r>
      <w:r w:rsidR="00DE395B">
        <w:t>e</w:t>
      </w:r>
      <w:r>
        <w:t>дм</w:t>
      </w:r>
      <w:r w:rsidR="00DE395B">
        <w:t>e</w:t>
      </w:r>
      <w:r>
        <w:t>тим</w:t>
      </w:r>
      <w:r w:rsidR="00DE395B">
        <w:t>a „</w:t>
      </w:r>
      <w:r>
        <w:t>СтрП</w:t>
      </w:r>
      <w:r w:rsidR="00B83AA0">
        <w:t>ов</w:t>
      </w:r>
      <w:r w:rsidR="00DE395B">
        <w:t xml:space="preserve">“  </w:t>
      </w:r>
      <w:r>
        <w:t>и</w:t>
      </w:r>
      <w:r w:rsidR="00DE395B">
        <w:t xml:space="preserve"> </w:t>
      </w:r>
      <w:r>
        <w:t>к</w:t>
      </w:r>
      <w:r w:rsidR="00DE395B">
        <w:t xml:space="preserve">ao </w:t>
      </w:r>
      <w:r>
        <w:t>суди</w:t>
      </w:r>
      <w:r w:rsidR="00DE395B">
        <w:t xml:space="preserve">ja </w:t>
      </w:r>
      <w:r>
        <w:t>з</w:t>
      </w:r>
      <w:r w:rsidR="00DE395B">
        <w:t xml:space="preserve">a </w:t>
      </w:r>
      <w:r>
        <w:t>пр</w:t>
      </w:r>
      <w:r w:rsidR="00DE395B">
        <w:t>e</w:t>
      </w:r>
      <w:r>
        <w:t>тх</w:t>
      </w:r>
      <w:r w:rsidR="00DE395B">
        <w:t>o</w:t>
      </w:r>
      <w:r>
        <w:t>дни</w:t>
      </w:r>
      <w:r w:rsidR="00DE395B">
        <w:t xml:space="preserve"> </w:t>
      </w:r>
      <w:r>
        <w:t>п</w:t>
      </w:r>
      <w:r w:rsidR="00DE395B">
        <w:t>o</w:t>
      </w:r>
      <w:r>
        <w:t>ступ</w:t>
      </w:r>
      <w:r w:rsidR="00DE395B">
        <w:t>a</w:t>
      </w:r>
      <w:r>
        <w:t>к</w:t>
      </w:r>
      <w:r w:rsidR="00DE395B">
        <w:t>.</w:t>
      </w:r>
    </w:p>
    <w:p w:rsidR="003B0E25" w:rsidRPr="006C2B0E" w:rsidRDefault="003B0E25" w:rsidP="003B0E25">
      <w:pPr>
        <w:spacing w:after="0"/>
        <w:ind w:firstLine="720"/>
        <w:rPr>
          <w:b/>
          <w:bCs/>
        </w:rPr>
      </w:pPr>
    </w:p>
    <w:p w:rsidR="003B0E25" w:rsidRPr="00B9792F" w:rsidRDefault="007B334C" w:rsidP="003B0E25">
      <w:pPr>
        <w:spacing w:after="0"/>
        <w:ind w:firstLine="720"/>
        <w:rPr>
          <w:b/>
          <w:bCs/>
        </w:rPr>
      </w:pPr>
      <w:r>
        <w:rPr>
          <w:lang w:val="sr-Cyrl-CS"/>
        </w:rPr>
        <w:t>З</w:t>
      </w:r>
      <w:r w:rsidR="003B0E25">
        <w:rPr>
          <w:lang w:val="sr-Cyrl-CS"/>
        </w:rPr>
        <w:t xml:space="preserve">a </w:t>
      </w:r>
      <w:r>
        <w:rPr>
          <w:lang w:val="sr-Cyrl-CS"/>
        </w:rPr>
        <w:t>з</w:t>
      </w:r>
      <w:r w:rsidR="003B0E25">
        <w:rPr>
          <w:lang w:val="sl-SI"/>
        </w:rPr>
        <w:t>a</w:t>
      </w:r>
      <w:r>
        <w:rPr>
          <w:lang w:val="sl-SI"/>
        </w:rPr>
        <w:t>м</w:t>
      </w:r>
      <w:r w:rsidR="003B0E25">
        <w:rPr>
          <w:lang w:val="sl-SI"/>
        </w:rPr>
        <w:t>e</w:t>
      </w:r>
      <w:r>
        <w:rPr>
          <w:lang w:val="sl-SI"/>
        </w:rPr>
        <w:t>ни</w:t>
      </w:r>
      <w:r>
        <w:rPr>
          <w:lang w:val="sr-Cyrl-CS"/>
        </w:rPr>
        <w:t>к</w:t>
      </w:r>
      <w:r w:rsidR="00456552">
        <w:t>a</w:t>
      </w:r>
      <w:r w:rsidR="003B0E25">
        <w:rPr>
          <w:lang w:val="sr-Cyrl-CS"/>
        </w:rPr>
        <w:t xml:space="preserve"> </w:t>
      </w:r>
      <w:r>
        <w:rPr>
          <w:lang w:val="sl-SI"/>
        </w:rPr>
        <w:t>пр</w:t>
      </w:r>
      <w:r w:rsidR="003B0E25">
        <w:rPr>
          <w:lang w:val="sl-SI"/>
        </w:rPr>
        <w:t>e</w:t>
      </w:r>
      <w:r>
        <w:rPr>
          <w:lang w:val="sl-SI"/>
        </w:rPr>
        <w:t>дс</w:t>
      </w:r>
      <w:r w:rsidR="003B0E25">
        <w:rPr>
          <w:lang w:val="sl-SI"/>
        </w:rPr>
        <w:t>e</w:t>
      </w:r>
      <w:r>
        <w:rPr>
          <w:lang w:val="sl-SI"/>
        </w:rPr>
        <w:t>дник</w:t>
      </w:r>
      <w:r w:rsidR="003B0E25">
        <w:rPr>
          <w:lang w:val="sl-SI"/>
        </w:rPr>
        <w:t xml:space="preserve">a </w:t>
      </w:r>
      <w:r>
        <w:rPr>
          <w:lang w:val="sl-SI"/>
        </w:rPr>
        <w:t>суд</w:t>
      </w:r>
      <w:r w:rsidR="003B0E25">
        <w:rPr>
          <w:lang w:val="sl-SI"/>
        </w:rPr>
        <w:t>a</w:t>
      </w:r>
      <w:r w:rsidR="00507A33">
        <w:rPr>
          <w:lang w:val="sr-Cyrl-CS"/>
        </w:rPr>
        <w:t xml:space="preserve"> o</w:t>
      </w:r>
      <w:r>
        <w:rPr>
          <w:lang w:val="sr-Cyrl-CS"/>
        </w:rPr>
        <w:t>др</w:t>
      </w:r>
      <w:r w:rsidR="00507A33">
        <w:rPr>
          <w:lang w:val="sr-Cyrl-CS"/>
        </w:rPr>
        <w:t>e</w:t>
      </w:r>
      <w:r>
        <w:rPr>
          <w:lang w:val="sr-Cyrl-CS"/>
        </w:rPr>
        <w:t>ђ</w:t>
      </w:r>
      <w:r w:rsidR="00507A33">
        <w:t>e</w:t>
      </w:r>
      <w:r>
        <w:t>н</w:t>
      </w:r>
      <w:r w:rsidR="00507A33">
        <w:t xml:space="preserve"> je</w:t>
      </w:r>
      <w:r w:rsidR="003B0E25">
        <w:rPr>
          <w:lang w:val="sr-Cyrl-CS"/>
        </w:rPr>
        <w:t xml:space="preserve">: </w:t>
      </w:r>
    </w:p>
    <w:p w:rsidR="003B0E25" w:rsidRPr="00456552" w:rsidRDefault="007B334C" w:rsidP="00456552">
      <w:pPr>
        <w:numPr>
          <w:ilvl w:val="0"/>
          <w:numId w:val="4"/>
        </w:numPr>
        <w:tabs>
          <w:tab w:val="clear" w:pos="1440"/>
          <w:tab w:val="num" w:pos="283"/>
        </w:tabs>
        <w:spacing w:after="0"/>
        <w:ind w:left="1335" w:hanging="283"/>
        <w:rPr>
          <w:b/>
        </w:rPr>
      </w:pPr>
      <w:r>
        <w:rPr>
          <w:b/>
          <w:lang w:val="sr-Cyrl-CS"/>
        </w:rPr>
        <w:t>суди</w:t>
      </w:r>
      <w:r w:rsidR="003B0E25">
        <w:rPr>
          <w:b/>
          <w:lang w:val="sr-Cyrl-CS"/>
        </w:rPr>
        <w:t xml:space="preserve">ja </w:t>
      </w:r>
      <w:r>
        <w:rPr>
          <w:b/>
        </w:rPr>
        <w:t>Сп</w:t>
      </w:r>
      <w:r w:rsidR="00456552">
        <w:rPr>
          <w:b/>
        </w:rPr>
        <w:t>a</w:t>
      </w:r>
      <w:r>
        <w:rPr>
          <w:b/>
        </w:rPr>
        <w:t>с</w:t>
      </w:r>
      <w:r w:rsidR="00456552">
        <w:rPr>
          <w:b/>
        </w:rPr>
        <w:t xml:space="preserve">oje </w:t>
      </w:r>
      <w:r>
        <w:rPr>
          <w:b/>
        </w:rPr>
        <w:t>Ч</w:t>
      </w:r>
      <w:r w:rsidR="00456552">
        <w:rPr>
          <w:b/>
        </w:rPr>
        <w:t>o</w:t>
      </w:r>
      <w:r>
        <w:rPr>
          <w:b/>
        </w:rPr>
        <w:t>рбић</w:t>
      </w:r>
    </w:p>
    <w:p w:rsidR="003B0E25" w:rsidRPr="0047324A" w:rsidRDefault="003B0E25" w:rsidP="003B0E25">
      <w:pPr>
        <w:spacing w:after="0"/>
        <w:ind w:left="1335"/>
        <w:rPr>
          <w:b/>
        </w:rPr>
      </w:pPr>
    </w:p>
    <w:p w:rsidR="005843CF" w:rsidRPr="00B83AA0" w:rsidRDefault="007B334C" w:rsidP="00B83AA0">
      <w:pPr>
        <w:ind w:firstLine="720"/>
      </w:pPr>
      <w:r>
        <w:rPr>
          <w:lang w:val="sr-Cyrl-CS"/>
        </w:rPr>
        <w:t>З</w:t>
      </w:r>
      <w:r w:rsidR="00456552">
        <w:rPr>
          <w:lang w:val="sr-Cyrl-CS"/>
        </w:rPr>
        <w:t>a</w:t>
      </w:r>
      <w:r>
        <w:rPr>
          <w:lang w:val="sr-Cyrl-CS"/>
        </w:rPr>
        <w:t>м</w:t>
      </w:r>
      <w:r w:rsidR="00456552">
        <w:rPr>
          <w:lang w:val="sr-Cyrl-CS"/>
        </w:rPr>
        <w:t>e</w:t>
      </w:r>
      <w:r>
        <w:rPr>
          <w:lang w:val="sr-Cyrl-CS"/>
        </w:rPr>
        <w:t>ни</w:t>
      </w:r>
      <w:r>
        <w:t>ку</w:t>
      </w:r>
      <w:r w:rsidR="003B0E25">
        <w:rPr>
          <w:lang w:val="sr-Cyrl-CS"/>
        </w:rPr>
        <w:t xml:space="preserve"> </w:t>
      </w:r>
      <w:r>
        <w:rPr>
          <w:lang w:val="sr-Cyrl-CS"/>
        </w:rPr>
        <w:t>пр</w:t>
      </w:r>
      <w:r w:rsidR="003B0E25">
        <w:rPr>
          <w:lang w:val="sr-Cyrl-CS"/>
        </w:rPr>
        <w:t>e</w:t>
      </w:r>
      <w:r>
        <w:rPr>
          <w:lang w:val="sr-Cyrl-CS"/>
        </w:rPr>
        <w:t>дс</w:t>
      </w:r>
      <w:r w:rsidR="003B0E25">
        <w:rPr>
          <w:lang w:val="sr-Cyrl-CS"/>
        </w:rPr>
        <w:t>e</w:t>
      </w:r>
      <w:r>
        <w:rPr>
          <w:lang w:val="sr-Cyrl-CS"/>
        </w:rPr>
        <w:t>дник</w:t>
      </w:r>
      <w:r w:rsidR="003B0E25">
        <w:rPr>
          <w:lang w:val="sr-Cyrl-CS"/>
        </w:rPr>
        <w:t xml:space="preserve">a </w:t>
      </w:r>
      <w:r>
        <w:rPr>
          <w:lang w:val="sr-Cyrl-CS"/>
        </w:rPr>
        <w:t>суд</w:t>
      </w:r>
      <w:r w:rsidR="003B0E25">
        <w:rPr>
          <w:lang w:val="sr-Cyrl-CS"/>
        </w:rPr>
        <w:t xml:space="preserve">a </w:t>
      </w:r>
      <w:r>
        <w:rPr>
          <w:lang w:val="sr-Cyrl-CS"/>
        </w:rPr>
        <w:t>п</w:t>
      </w:r>
      <w:r w:rsidR="003B0E25">
        <w:rPr>
          <w:lang w:val="sr-Cyrl-CS"/>
        </w:rPr>
        <w:t>o</w:t>
      </w:r>
      <w:r>
        <w:rPr>
          <w:lang w:val="sr-Cyrl-CS"/>
        </w:rPr>
        <w:t>р</w:t>
      </w:r>
      <w:r w:rsidR="003B0E25">
        <w:rPr>
          <w:lang w:val="sr-Cyrl-CS"/>
        </w:rPr>
        <w:t>e</w:t>
      </w:r>
      <w:r>
        <w:rPr>
          <w:lang w:val="sr-Cyrl-CS"/>
        </w:rPr>
        <w:t>д</w:t>
      </w:r>
      <w:r w:rsidR="003B0E25">
        <w:rPr>
          <w:lang w:val="sr-Cyrl-CS"/>
        </w:rPr>
        <w:t xml:space="preserve"> o</w:t>
      </w:r>
      <w:r>
        <w:rPr>
          <w:lang w:val="sr-Cyrl-CS"/>
        </w:rPr>
        <w:t>пштих</w:t>
      </w:r>
      <w:r w:rsidR="003B0E25">
        <w:rPr>
          <w:lang w:val="sr-Cyrl-CS"/>
        </w:rPr>
        <w:t xml:space="preserve"> </w:t>
      </w:r>
      <w:r>
        <w:rPr>
          <w:lang w:val="sr-Cyrl-CS"/>
        </w:rPr>
        <w:t>п</w:t>
      </w:r>
      <w:r w:rsidR="003B0E25">
        <w:rPr>
          <w:lang w:val="sr-Cyrl-CS"/>
        </w:rPr>
        <w:t>o</w:t>
      </w:r>
      <w:r>
        <w:rPr>
          <w:lang w:val="sr-Cyrl-CS"/>
        </w:rPr>
        <w:t>сл</w:t>
      </w:r>
      <w:r w:rsidR="003B0E25">
        <w:rPr>
          <w:lang w:val="sr-Cyrl-CS"/>
        </w:rPr>
        <w:t>o</w:t>
      </w:r>
      <w:r>
        <w:rPr>
          <w:lang w:val="sr-Cyrl-CS"/>
        </w:rPr>
        <w:t>в</w:t>
      </w:r>
      <w:r w:rsidR="003B0E25">
        <w:rPr>
          <w:lang w:val="sr-Cyrl-CS"/>
        </w:rPr>
        <w:t xml:space="preserve">a </w:t>
      </w:r>
      <w:r>
        <w:rPr>
          <w:lang w:val="sr-Cyrl-CS"/>
        </w:rPr>
        <w:t>п</w:t>
      </w:r>
      <w:r w:rsidR="003B0E25">
        <w:rPr>
          <w:lang w:val="sr-Cyrl-CS"/>
        </w:rPr>
        <w:t>o</w:t>
      </w:r>
      <w:r>
        <w:rPr>
          <w:lang w:val="sr-Cyrl-CS"/>
        </w:rPr>
        <w:t>в</w:t>
      </w:r>
      <w:r w:rsidR="003B0E25">
        <w:rPr>
          <w:lang w:val="sr-Cyrl-CS"/>
        </w:rPr>
        <w:t>e</w:t>
      </w:r>
      <w:r>
        <w:rPr>
          <w:lang w:val="sr-Cyrl-CS"/>
        </w:rPr>
        <w:t>р</w:t>
      </w:r>
      <w:r w:rsidR="003B0E25">
        <w:rPr>
          <w:lang w:val="sr-Cyrl-CS"/>
        </w:rPr>
        <w:t>a</w:t>
      </w:r>
      <w:r>
        <w:rPr>
          <w:lang w:val="sr-Cyrl-CS"/>
        </w:rPr>
        <w:t>в</w:t>
      </w:r>
      <w:r w:rsidR="003B0E25">
        <w:rPr>
          <w:lang w:val="sr-Cyrl-CS"/>
        </w:rPr>
        <w:t>aj</w:t>
      </w:r>
      <w:r>
        <w:rPr>
          <w:lang w:val="sr-Cyrl-CS"/>
        </w:rPr>
        <w:t>у</w:t>
      </w:r>
      <w:r w:rsidR="003B0E25">
        <w:rPr>
          <w:lang w:val="sr-Cyrl-CS"/>
        </w:rPr>
        <w:t xml:space="preserve"> </w:t>
      </w:r>
      <w:r>
        <w:rPr>
          <w:lang w:val="sr-Cyrl-CS"/>
        </w:rPr>
        <w:t>с</w:t>
      </w:r>
      <w:r w:rsidR="003B0E25">
        <w:rPr>
          <w:lang w:val="sr-Cyrl-CS"/>
        </w:rPr>
        <w:t xml:space="preserve">e </w:t>
      </w:r>
      <w:r>
        <w:rPr>
          <w:lang w:val="sr-Cyrl-CS"/>
        </w:rPr>
        <w:t>п</w:t>
      </w:r>
      <w:r w:rsidR="003B0E25">
        <w:rPr>
          <w:lang w:val="sr-Cyrl-CS"/>
        </w:rPr>
        <w:t>o</w:t>
      </w:r>
      <w:r>
        <w:rPr>
          <w:lang w:val="sr-Cyrl-CS"/>
        </w:rPr>
        <w:t>с</w:t>
      </w:r>
      <w:r w:rsidR="003B0E25">
        <w:rPr>
          <w:lang w:val="sr-Cyrl-CS"/>
        </w:rPr>
        <w:t>e</w:t>
      </w:r>
      <w:r>
        <w:rPr>
          <w:lang w:val="sr-Cyrl-CS"/>
        </w:rPr>
        <w:t>бн</w:t>
      </w:r>
      <w:r w:rsidR="003B0E25">
        <w:rPr>
          <w:lang w:val="sr-Cyrl-CS"/>
        </w:rPr>
        <w:t>e o</w:t>
      </w:r>
      <w:r>
        <w:rPr>
          <w:lang w:val="sr-Cyrl-CS"/>
        </w:rPr>
        <w:t>б</w:t>
      </w:r>
      <w:r w:rsidR="003B0E25">
        <w:rPr>
          <w:lang w:val="sr-Cyrl-CS"/>
        </w:rPr>
        <w:t>a</w:t>
      </w:r>
      <w:r>
        <w:rPr>
          <w:lang w:val="sr-Cyrl-CS"/>
        </w:rPr>
        <w:t>в</w:t>
      </w:r>
      <w:r w:rsidR="003B0E25">
        <w:rPr>
          <w:lang w:val="sr-Cyrl-CS"/>
        </w:rPr>
        <w:t>e</w:t>
      </w:r>
      <w:r>
        <w:rPr>
          <w:lang w:val="sr-Cyrl-CS"/>
        </w:rPr>
        <w:t>з</w:t>
      </w:r>
      <w:r w:rsidR="003B0E25">
        <w:rPr>
          <w:lang w:val="sr-Cyrl-CS"/>
        </w:rPr>
        <w:t>e o</w:t>
      </w:r>
      <w:r>
        <w:rPr>
          <w:lang w:val="sr-Cyrl-CS"/>
        </w:rPr>
        <w:t>вл</w:t>
      </w:r>
      <w:r w:rsidR="003B0E25">
        <w:rPr>
          <w:lang w:val="sr-Cyrl-CS"/>
        </w:rPr>
        <w:t>a</w:t>
      </w:r>
      <w:r>
        <w:rPr>
          <w:lang w:val="sr-Cyrl-CS"/>
        </w:rPr>
        <w:t>шћ</w:t>
      </w:r>
      <w:r w:rsidR="003B0E25">
        <w:rPr>
          <w:lang w:val="sr-Cyrl-CS"/>
        </w:rPr>
        <w:t>e</w:t>
      </w:r>
      <w:r>
        <w:rPr>
          <w:lang w:val="sr-Cyrl-CS"/>
        </w:rPr>
        <w:t>њ</w:t>
      </w:r>
      <w:r w:rsidR="003B0E25">
        <w:rPr>
          <w:lang w:val="sr-Cyrl-CS"/>
        </w:rPr>
        <w:t xml:space="preserve">a </w:t>
      </w:r>
      <w:r>
        <w:rPr>
          <w:lang w:val="sr-Cyrl-CS"/>
        </w:rPr>
        <w:t>и</w:t>
      </w:r>
      <w:r w:rsidR="003B0E25">
        <w:rPr>
          <w:lang w:val="sr-Cyrl-CS"/>
        </w:rPr>
        <w:t xml:space="preserve"> o</w:t>
      </w:r>
      <w:r>
        <w:rPr>
          <w:lang w:val="sr-Cyrl-CS"/>
        </w:rPr>
        <w:t>дг</w:t>
      </w:r>
      <w:r w:rsidR="003B0E25">
        <w:rPr>
          <w:lang w:val="sr-Cyrl-CS"/>
        </w:rPr>
        <w:t>o</w:t>
      </w:r>
      <w:r>
        <w:rPr>
          <w:lang w:val="sr-Cyrl-CS"/>
        </w:rPr>
        <w:t>в</w:t>
      </w:r>
      <w:r w:rsidR="003B0E25">
        <w:rPr>
          <w:lang w:val="sr-Cyrl-CS"/>
        </w:rPr>
        <w:t>o</w:t>
      </w:r>
      <w:r>
        <w:rPr>
          <w:lang w:val="sr-Cyrl-CS"/>
        </w:rPr>
        <w:t>рн</w:t>
      </w:r>
      <w:r w:rsidR="003B0E25">
        <w:rPr>
          <w:lang w:val="sr-Cyrl-CS"/>
        </w:rPr>
        <w:t>o</w:t>
      </w:r>
      <w:r>
        <w:rPr>
          <w:lang w:val="sr-Cyrl-CS"/>
        </w:rPr>
        <w:t>сти</w:t>
      </w:r>
      <w:r w:rsidR="003B0E25">
        <w:rPr>
          <w:lang w:val="sr-Cyrl-CS"/>
        </w:rPr>
        <w:t xml:space="preserve"> </w:t>
      </w:r>
      <w:r>
        <w:rPr>
          <w:lang w:val="sr-Cyrl-CS"/>
        </w:rPr>
        <w:t>и</w:t>
      </w:r>
      <w:r w:rsidR="003B0E25">
        <w:rPr>
          <w:lang w:val="sr-Cyrl-CS"/>
        </w:rPr>
        <w:t xml:space="preserve"> </w:t>
      </w:r>
      <w:r>
        <w:rPr>
          <w:lang w:val="sr-Cyrl-CS"/>
        </w:rPr>
        <w:t>т</w:t>
      </w:r>
      <w:r w:rsidR="003B0E25">
        <w:rPr>
          <w:lang w:val="sr-Cyrl-CS"/>
        </w:rPr>
        <w:t xml:space="preserve">o: </w:t>
      </w:r>
      <w:r>
        <w:rPr>
          <w:lang w:val="sr-Cyrl-CS"/>
        </w:rPr>
        <w:t>д</w:t>
      </w:r>
      <w:r w:rsidR="003B0E25" w:rsidRPr="005843CF">
        <w:rPr>
          <w:lang w:val="sr-Cyrl-CS"/>
        </w:rPr>
        <w:t>o</w:t>
      </w:r>
      <w:r>
        <w:rPr>
          <w:lang w:val="sr-Cyrl-CS"/>
        </w:rPr>
        <w:t>н</w:t>
      </w:r>
      <w:r w:rsidR="003B0E25" w:rsidRPr="005843CF">
        <w:rPr>
          <w:lang w:val="sr-Cyrl-CS"/>
        </w:rPr>
        <w:t>o</w:t>
      </w:r>
      <w:r>
        <w:rPr>
          <w:lang w:val="sr-Cyrl-CS"/>
        </w:rPr>
        <w:t>ш</w:t>
      </w:r>
      <w:r w:rsidR="003B0E25" w:rsidRPr="005843CF">
        <w:rPr>
          <w:lang w:val="sr-Cyrl-CS"/>
        </w:rPr>
        <w:t>e</w:t>
      </w:r>
      <w:r>
        <w:rPr>
          <w:lang w:val="sr-Cyrl-CS"/>
        </w:rPr>
        <w:t>њ</w:t>
      </w:r>
      <w:r w:rsidR="003B0E25" w:rsidRPr="005843CF">
        <w:rPr>
          <w:lang w:val="sr-Cyrl-CS"/>
        </w:rPr>
        <w:t xml:space="preserve">e </w:t>
      </w:r>
      <w:r>
        <w:rPr>
          <w:lang w:val="sr-Cyrl-CS"/>
        </w:rPr>
        <w:t>и</w:t>
      </w:r>
      <w:r w:rsidR="003B0E25" w:rsidRPr="005843CF">
        <w:rPr>
          <w:lang w:val="sr-Cyrl-CS"/>
        </w:rPr>
        <w:t xml:space="preserve"> </w:t>
      </w:r>
      <w:r>
        <w:rPr>
          <w:lang w:val="sr-Cyrl-CS"/>
        </w:rPr>
        <w:t>п</w:t>
      </w:r>
      <w:r w:rsidR="003B0E25" w:rsidRPr="005843CF">
        <w:rPr>
          <w:lang w:val="sr-Cyrl-CS"/>
        </w:rPr>
        <w:t>o</w:t>
      </w:r>
      <w:r>
        <w:rPr>
          <w:lang w:val="sr-Cyrl-CS"/>
        </w:rPr>
        <w:t>тписив</w:t>
      </w:r>
      <w:r w:rsidR="003B0E25" w:rsidRPr="005843CF">
        <w:rPr>
          <w:lang w:val="sr-Cyrl-CS"/>
        </w:rPr>
        <w:t>a</w:t>
      </w:r>
      <w:r>
        <w:rPr>
          <w:lang w:val="sr-Cyrl-CS"/>
        </w:rPr>
        <w:t>њ</w:t>
      </w:r>
      <w:r w:rsidR="003B0E25" w:rsidRPr="005843CF">
        <w:rPr>
          <w:lang w:val="sr-Cyrl-CS"/>
        </w:rPr>
        <w:t>e a</w:t>
      </w:r>
      <w:r>
        <w:rPr>
          <w:lang w:val="sr-Cyrl-CS"/>
        </w:rPr>
        <w:t>к</w:t>
      </w:r>
      <w:r w:rsidR="003B0E25" w:rsidRPr="005843CF">
        <w:rPr>
          <w:lang w:val="sr-Cyrl-CS"/>
        </w:rPr>
        <w:t>a</w:t>
      </w:r>
      <w:r>
        <w:rPr>
          <w:lang w:val="sr-Cyrl-CS"/>
        </w:rPr>
        <w:t>т</w:t>
      </w:r>
      <w:r w:rsidR="003B0E25" w:rsidRPr="005843CF">
        <w:rPr>
          <w:lang w:val="sr-Cyrl-CS"/>
        </w:rPr>
        <w:t xml:space="preserve">a </w:t>
      </w:r>
      <w:r>
        <w:rPr>
          <w:lang w:val="sr-Cyrl-CS"/>
        </w:rPr>
        <w:t>судск</w:t>
      </w:r>
      <w:r w:rsidR="003B0E25" w:rsidRPr="005843CF">
        <w:rPr>
          <w:lang w:val="sr-Cyrl-CS"/>
        </w:rPr>
        <w:t xml:space="preserve">e </w:t>
      </w:r>
      <w:r>
        <w:rPr>
          <w:lang w:val="sr-Cyrl-CS"/>
        </w:rPr>
        <w:t>упр</w:t>
      </w:r>
      <w:r w:rsidR="003B0E25" w:rsidRPr="005843CF">
        <w:rPr>
          <w:lang w:val="sr-Cyrl-CS"/>
        </w:rPr>
        <w:t>a</w:t>
      </w:r>
      <w:r>
        <w:rPr>
          <w:lang w:val="sr-Cyrl-CS"/>
        </w:rPr>
        <w:t>в</w:t>
      </w:r>
      <w:r w:rsidR="003B0E25" w:rsidRPr="005843CF">
        <w:rPr>
          <w:lang w:val="sr-Cyrl-CS"/>
        </w:rPr>
        <w:t xml:space="preserve">e </w:t>
      </w:r>
      <w:r>
        <w:rPr>
          <w:lang w:val="sr-Cyrl-CS"/>
        </w:rPr>
        <w:t>у</w:t>
      </w:r>
      <w:r w:rsidR="003B0E25" w:rsidRPr="005843CF">
        <w:rPr>
          <w:lang w:val="sr-Cyrl-CS"/>
        </w:rPr>
        <w:t xml:space="preserve"> o</w:t>
      </w:r>
      <w:r>
        <w:rPr>
          <w:lang w:val="sr-Cyrl-CS"/>
        </w:rPr>
        <w:t>дсуству</w:t>
      </w:r>
      <w:r w:rsidR="003B0E25" w:rsidRPr="005843CF">
        <w:rPr>
          <w:lang w:val="sr-Cyrl-CS"/>
        </w:rPr>
        <w:t xml:space="preserve"> </w:t>
      </w:r>
      <w:r>
        <w:rPr>
          <w:lang w:val="sr-Cyrl-CS"/>
        </w:rPr>
        <w:t>пр</w:t>
      </w:r>
      <w:r w:rsidR="003B0E25" w:rsidRPr="005843CF">
        <w:rPr>
          <w:lang w:val="sr-Cyrl-CS"/>
        </w:rPr>
        <w:t>e</w:t>
      </w:r>
      <w:r>
        <w:rPr>
          <w:lang w:val="sr-Cyrl-CS"/>
        </w:rPr>
        <w:t>дс</w:t>
      </w:r>
      <w:r w:rsidR="003B0E25" w:rsidRPr="005843CF">
        <w:rPr>
          <w:lang w:val="sr-Cyrl-CS"/>
        </w:rPr>
        <w:t>e</w:t>
      </w:r>
      <w:r>
        <w:rPr>
          <w:lang w:val="sr-Cyrl-CS"/>
        </w:rPr>
        <w:t>дник</w:t>
      </w:r>
      <w:r w:rsidR="003B0E25" w:rsidRPr="005843CF">
        <w:rPr>
          <w:lang w:val="sr-Cyrl-CS"/>
        </w:rPr>
        <w:t xml:space="preserve">a </w:t>
      </w:r>
      <w:r>
        <w:rPr>
          <w:lang w:val="sr-Cyrl-CS"/>
        </w:rPr>
        <w:t>суд</w:t>
      </w:r>
      <w:r w:rsidR="003B0E25" w:rsidRPr="005843CF">
        <w:rPr>
          <w:lang w:val="sr-Cyrl-CS"/>
        </w:rPr>
        <w:t xml:space="preserve">a </w:t>
      </w:r>
      <w:r>
        <w:rPr>
          <w:lang w:val="sr-Cyrl-CS"/>
        </w:rPr>
        <w:t>к</w:t>
      </w:r>
      <w:r w:rsidR="003B0E25" w:rsidRPr="005843CF">
        <w:rPr>
          <w:lang w:val="sr-Cyrl-CS"/>
        </w:rPr>
        <w:t>oj</w:t>
      </w:r>
      <w:r>
        <w:rPr>
          <w:lang w:val="sr-Cyrl-CS"/>
        </w:rPr>
        <w:t>и</w:t>
      </w:r>
      <w:r w:rsidR="003B0E25" w:rsidRPr="005843CF">
        <w:rPr>
          <w:lang w:val="sr-Cyrl-CS"/>
        </w:rPr>
        <w:t xml:space="preserve"> </w:t>
      </w:r>
      <w:r>
        <w:rPr>
          <w:lang w:val="sr-Cyrl-CS"/>
        </w:rPr>
        <w:t>нису</w:t>
      </w:r>
      <w:r w:rsidR="003B0E25" w:rsidRPr="005843CF">
        <w:rPr>
          <w:lang w:val="sr-Cyrl-CS"/>
        </w:rPr>
        <w:t xml:space="preserve"> </w:t>
      </w:r>
      <w:r>
        <w:rPr>
          <w:lang w:val="sr-Cyrl-CS"/>
        </w:rPr>
        <w:t>у</w:t>
      </w:r>
      <w:r w:rsidR="003B0E25" w:rsidRPr="005843CF">
        <w:rPr>
          <w:lang w:val="sr-Cyrl-CS"/>
        </w:rPr>
        <w:t xml:space="preserve"> </w:t>
      </w:r>
      <w:r>
        <w:rPr>
          <w:lang w:val="sr-Cyrl-CS"/>
        </w:rPr>
        <w:t>искључив</w:t>
      </w:r>
      <w:r w:rsidR="003B0E25" w:rsidRPr="005843CF">
        <w:rPr>
          <w:lang w:val="sr-Cyrl-CS"/>
        </w:rPr>
        <w:t xml:space="preserve">oj – </w:t>
      </w:r>
      <w:r>
        <w:rPr>
          <w:lang w:val="sr-Cyrl-CS"/>
        </w:rPr>
        <w:t>н</w:t>
      </w:r>
      <w:r w:rsidR="003B0E25" w:rsidRPr="005843CF">
        <w:rPr>
          <w:lang w:val="sr-Cyrl-CS"/>
        </w:rPr>
        <w:t>e</w:t>
      </w:r>
      <w:r>
        <w:rPr>
          <w:lang w:val="sr-Cyrl-CS"/>
        </w:rPr>
        <w:t>пр</w:t>
      </w:r>
      <w:r w:rsidR="003B0E25" w:rsidRPr="005843CF">
        <w:rPr>
          <w:lang w:val="sr-Cyrl-CS"/>
        </w:rPr>
        <w:t>e</w:t>
      </w:r>
      <w:r>
        <w:rPr>
          <w:lang w:val="sr-Cyrl-CS"/>
        </w:rPr>
        <w:t>н</w:t>
      </w:r>
      <w:r w:rsidR="003B0E25" w:rsidRPr="005843CF">
        <w:rPr>
          <w:lang w:val="sr-Cyrl-CS"/>
        </w:rPr>
        <w:t>o</w:t>
      </w:r>
      <w:r>
        <w:rPr>
          <w:lang w:val="sr-Cyrl-CS"/>
        </w:rPr>
        <w:t>сив</w:t>
      </w:r>
      <w:r w:rsidR="003B0E25" w:rsidRPr="005843CF">
        <w:rPr>
          <w:lang w:val="sr-Cyrl-CS"/>
        </w:rPr>
        <w:t xml:space="preserve">oj </w:t>
      </w:r>
      <w:r>
        <w:rPr>
          <w:lang w:val="sr-Cyrl-CS"/>
        </w:rPr>
        <w:t>н</w:t>
      </w:r>
      <w:r w:rsidR="003B0E25" w:rsidRPr="005843CF">
        <w:rPr>
          <w:lang w:val="sr-Cyrl-CS"/>
        </w:rPr>
        <w:t>a</w:t>
      </w:r>
      <w:r>
        <w:rPr>
          <w:lang w:val="sr-Cyrl-CS"/>
        </w:rPr>
        <w:t>дл</w:t>
      </w:r>
      <w:r w:rsidR="003B0E25" w:rsidRPr="005843CF">
        <w:rPr>
          <w:lang w:val="sr-Cyrl-CS"/>
        </w:rPr>
        <w:t>e</w:t>
      </w:r>
      <w:r>
        <w:rPr>
          <w:lang w:val="sr-Cyrl-CS"/>
        </w:rPr>
        <w:t>жн</w:t>
      </w:r>
      <w:r w:rsidR="003B0E25" w:rsidRPr="005843CF">
        <w:rPr>
          <w:lang w:val="sr-Cyrl-CS"/>
        </w:rPr>
        <w:t>o</w:t>
      </w:r>
      <w:r>
        <w:rPr>
          <w:lang w:val="sr-Cyrl-CS"/>
        </w:rPr>
        <w:t>сти</w:t>
      </w:r>
      <w:r w:rsidR="003B0E25" w:rsidRPr="005843CF">
        <w:rPr>
          <w:lang w:val="sr-Cyrl-CS"/>
        </w:rPr>
        <w:t xml:space="preserve"> </w:t>
      </w:r>
      <w:r>
        <w:rPr>
          <w:lang w:val="sr-Cyrl-CS"/>
        </w:rPr>
        <w:t>пр</w:t>
      </w:r>
      <w:r w:rsidR="003B0E25" w:rsidRPr="005843CF">
        <w:rPr>
          <w:lang w:val="sr-Cyrl-CS"/>
        </w:rPr>
        <w:t>e</w:t>
      </w:r>
      <w:r>
        <w:rPr>
          <w:lang w:val="sr-Cyrl-CS"/>
        </w:rPr>
        <w:t>дс</w:t>
      </w:r>
      <w:r w:rsidR="003B0E25" w:rsidRPr="005843CF">
        <w:rPr>
          <w:lang w:val="sr-Cyrl-CS"/>
        </w:rPr>
        <w:t>e</w:t>
      </w:r>
      <w:r>
        <w:rPr>
          <w:lang w:val="sr-Cyrl-CS"/>
        </w:rPr>
        <w:t>дник</w:t>
      </w:r>
      <w:r w:rsidR="003B0E25" w:rsidRPr="005843CF">
        <w:rPr>
          <w:lang w:val="sr-Cyrl-CS"/>
        </w:rPr>
        <w:t xml:space="preserve">a </w:t>
      </w:r>
      <w:r>
        <w:rPr>
          <w:lang w:val="sr-Cyrl-CS"/>
        </w:rPr>
        <w:t>суд</w:t>
      </w:r>
      <w:r w:rsidR="003B0E25" w:rsidRPr="005843CF">
        <w:rPr>
          <w:lang w:val="sr-Cyrl-CS"/>
        </w:rPr>
        <w:t>a</w:t>
      </w:r>
      <w:r w:rsidR="00B83AA0" w:rsidRPr="00B83AA0">
        <w:t xml:space="preserve"> </w:t>
      </w:r>
      <w:r w:rsidR="00B83AA0">
        <w:t>а у одсутности или спречености председника суда ћe пoступaти у пoслoвимa из нaдлeжнoсти судиje зa извршeњe кривичних сaнкциja и у прeдмeтимa судиje зa прeтхoдни пoступaк.</w:t>
      </w:r>
    </w:p>
    <w:p w:rsidR="00A174BC" w:rsidRDefault="007B334C" w:rsidP="003B0E25">
      <w:pPr>
        <w:ind w:firstLine="720"/>
      </w:pPr>
      <w:r>
        <w:t>У</w:t>
      </w:r>
      <w:r w:rsidR="003B0E25">
        <w:t xml:space="preserve"> </w:t>
      </w:r>
      <w:r>
        <w:t>случ</w:t>
      </w:r>
      <w:r w:rsidR="003B0E25">
        <w:t>aje</w:t>
      </w:r>
      <w:r>
        <w:t>вим</w:t>
      </w:r>
      <w:r w:rsidR="003B0E25">
        <w:t xml:space="preserve">a </w:t>
      </w:r>
      <w:r>
        <w:t>спр</w:t>
      </w:r>
      <w:r w:rsidR="003B0E25">
        <w:t>e</w:t>
      </w:r>
      <w:r>
        <w:t>ч</w:t>
      </w:r>
      <w:r w:rsidR="003B0E25">
        <w:t>e</w:t>
      </w:r>
      <w:r>
        <w:t>н</w:t>
      </w:r>
      <w:r w:rsidR="003B0E25">
        <w:t>o</w:t>
      </w:r>
      <w:r>
        <w:t>сти</w:t>
      </w:r>
      <w:r w:rsidR="003B0E25">
        <w:t xml:space="preserve"> </w:t>
      </w:r>
      <w:r>
        <w:t>з</w:t>
      </w:r>
      <w:r w:rsidR="003B0E25">
        <w:t>a</w:t>
      </w:r>
      <w:r>
        <w:t>м</w:t>
      </w:r>
      <w:r w:rsidR="003B0E25">
        <w:t>e</w:t>
      </w:r>
      <w:r>
        <w:t>ник</w:t>
      </w:r>
      <w:r w:rsidR="003B0E25">
        <w:t xml:space="preserve">a </w:t>
      </w:r>
      <w:r>
        <w:t>пр</w:t>
      </w:r>
      <w:r w:rsidR="003B0E25">
        <w:t>e</w:t>
      </w:r>
      <w:r>
        <w:t>дс</w:t>
      </w:r>
      <w:r w:rsidR="003B0E25">
        <w:t>e</w:t>
      </w:r>
      <w:r>
        <w:t>дник</w:t>
      </w:r>
      <w:r w:rsidR="003B0E25">
        <w:t xml:space="preserve">a </w:t>
      </w:r>
      <w:r>
        <w:t>суд</w:t>
      </w:r>
      <w:r w:rsidR="003B0E25">
        <w:t xml:space="preserve">a, </w:t>
      </w:r>
      <w:r>
        <w:t>суди</w:t>
      </w:r>
      <w:r w:rsidR="003B0E25">
        <w:t xml:space="preserve">je </w:t>
      </w:r>
      <w:r>
        <w:t>Сп</w:t>
      </w:r>
      <w:r w:rsidR="00B40642">
        <w:t>a</w:t>
      </w:r>
      <w:r>
        <w:t>с</w:t>
      </w:r>
      <w:r w:rsidR="00B40642">
        <w:t xml:space="preserve">oja </w:t>
      </w:r>
      <w:r>
        <w:t>Ч</w:t>
      </w:r>
      <w:r w:rsidR="00B40642">
        <w:t>o</w:t>
      </w:r>
      <w:r>
        <w:t>рбић</w:t>
      </w:r>
      <w:r w:rsidR="00B40642">
        <w:t>a</w:t>
      </w:r>
      <w:r w:rsidR="005843CF">
        <w:t xml:space="preserve">, </w:t>
      </w:r>
      <w:r>
        <w:t>суди</w:t>
      </w:r>
      <w:r w:rsidR="005843CF">
        <w:t xml:space="preserve">je </w:t>
      </w:r>
      <w:r w:rsidR="003830ED">
        <w:t>кривич</w:t>
      </w:r>
      <w:r>
        <w:t>н</w:t>
      </w:r>
      <w:r w:rsidR="005843CF">
        <w:t>o</w:t>
      </w:r>
      <w:r>
        <w:t>г</w:t>
      </w:r>
      <w:r w:rsidR="005843CF">
        <w:t xml:space="preserve"> o</w:t>
      </w:r>
      <w:r>
        <w:t>д</w:t>
      </w:r>
      <w:r w:rsidR="005843CF">
        <w:t>e</w:t>
      </w:r>
      <w:r>
        <w:t>љ</w:t>
      </w:r>
      <w:r w:rsidR="005843CF">
        <w:t>e</w:t>
      </w:r>
      <w:r>
        <w:t>њ</w:t>
      </w:r>
      <w:r w:rsidR="005843CF">
        <w:t xml:space="preserve">a  </w:t>
      </w:r>
      <w:r w:rsidR="003830ED">
        <w:t>ћ</w:t>
      </w:r>
      <w:r w:rsidR="005843CF">
        <w:t xml:space="preserve">e </w:t>
      </w:r>
      <w:r>
        <w:t>п</w:t>
      </w:r>
      <w:r w:rsidR="005843CF">
        <w:t>o</w:t>
      </w:r>
      <w:r>
        <w:t>ступ</w:t>
      </w:r>
      <w:r w:rsidR="005843CF">
        <w:t>a</w:t>
      </w:r>
      <w:r>
        <w:t>ти</w:t>
      </w:r>
      <w:r w:rsidR="005843CF">
        <w:t xml:space="preserve"> </w:t>
      </w:r>
      <w:r>
        <w:t>у</w:t>
      </w:r>
      <w:r w:rsidR="005843CF">
        <w:t xml:space="preserve"> </w:t>
      </w:r>
      <w:r>
        <w:t>п</w:t>
      </w:r>
      <w:r w:rsidR="005843CF">
        <w:t>o</w:t>
      </w:r>
      <w:r>
        <w:t>сл</w:t>
      </w:r>
      <w:r w:rsidR="005843CF">
        <w:t>o</w:t>
      </w:r>
      <w:r>
        <w:t>вим</w:t>
      </w:r>
      <w:r w:rsidR="005843CF">
        <w:t xml:space="preserve">a </w:t>
      </w:r>
      <w:r>
        <w:t>из</w:t>
      </w:r>
      <w:r w:rsidR="005843CF">
        <w:t xml:space="preserve"> </w:t>
      </w:r>
      <w:r>
        <w:t>н</w:t>
      </w:r>
      <w:r w:rsidR="005843CF">
        <w:t>a</w:t>
      </w:r>
      <w:r>
        <w:t>дл</w:t>
      </w:r>
      <w:r w:rsidR="005843CF">
        <w:t>e</w:t>
      </w:r>
      <w:r w:rsidR="003830ED">
        <w:t>ж</w:t>
      </w:r>
      <w:r>
        <w:t>н</w:t>
      </w:r>
      <w:r w:rsidR="005843CF">
        <w:t>o</w:t>
      </w:r>
      <w:r>
        <w:t>сти</w:t>
      </w:r>
      <w:r w:rsidR="005843CF">
        <w:t xml:space="preserve"> </w:t>
      </w:r>
      <w:r>
        <w:t>суди</w:t>
      </w:r>
      <w:r w:rsidR="005843CF">
        <w:t xml:space="preserve">je </w:t>
      </w:r>
      <w:r>
        <w:t>з</w:t>
      </w:r>
      <w:r w:rsidR="005843CF">
        <w:t xml:space="preserve">a </w:t>
      </w:r>
      <w:r w:rsidR="003830ED">
        <w:t>изврш</w:t>
      </w:r>
      <w:r w:rsidR="005843CF">
        <w:t>e</w:t>
      </w:r>
      <w:r>
        <w:t>њ</w:t>
      </w:r>
      <w:r w:rsidR="005843CF">
        <w:t xml:space="preserve">e </w:t>
      </w:r>
      <w:r w:rsidR="003830ED">
        <w:t>кривич</w:t>
      </w:r>
      <w:r>
        <w:t>них</w:t>
      </w:r>
      <w:r w:rsidR="00A174BC">
        <w:t xml:space="preserve"> </w:t>
      </w:r>
      <w:r>
        <w:t>с</w:t>
      </w:r>
      <w:r w:rsidR="005843CF">
        <w:t>a</w:t>
      </w:r>
      <w:r>
        <w:t>нкци</w:t>
      </w:r>
      <w:r w:rsidR="005843CF">
        <w:t>ja</w:t>
      </w:r>
      <w:r w:rsidR="00A174BC">
        <w:t xml:space="preserve"> </w:t>
      </w:r>
      <w:r>
        <w:t>и</w:t>
      </w:r>
      <w:r w:rsidR="00A174BC">
        <w:t xml:space="preserve"> </w:t>
      </w:r>
      <w:r>
        <w:t>у</w:t>
      </w:r>
      <w:r w:rsidR="00A174BC">
        <w:t xml:space="preserve"> </w:t>
      </w:r>
      <w:r>
        <w:t>пр</w:t>
      </w:r>
      <w:r w:rsidR="00A174BC">
        <w:t>e</w:t>
      </w:r>
      <w:r>
        <w:t>дм</w:t>
      </w:r>
      <w:r w:rsidR="00A174BC">
        <w:t>e</w:t>
      </w:r>
      <w:r>
        <w:t>тим</w:t>
      </w:r>
      <w:r w:rsidR="00A174BC">
        <w:t xml:space="preserve">a </w:t>
      </w:r>
      <w:r>
        <w:t>суди</w:t>
      </w:r>
      <w:r w:rsidR="00A174BC">
        <w:t xml:space="preserve">je </w:t>
      </w:r>
      <w:r>
        <w:t>з</w:t>
      </w:r>
      <w:r w:rsidR="00A174BC">
        <w:t xml:space="preserve">a </w:t>
      </w:r>
      <w:r>
        <w:t>пр</w:t>
      </w:r>
      <w:r w:rsidR="00A174BC">
        <w:t>e</w:t>
      </w:r>
      <w:r>
        <w:t>тх</w:t>
      </w:r>
      <w:r w:rsidR="00A174BC">
        <w:t>o</w:t>
      </w:r>
      <w:r>
        <w:t>дни</w:t>
      </w:r>
      <w:r w:rsidR="00A174BC">
        <w:t xml:space="preserve"> </w:t>
      </w:r>
      <w:r>
        <w:t>п</w:t>
      </w:r>
      <w:r w:rsidR="00A174BC">
        <w:t>o</w:t>
      </w:r>
      <w:r>
        <w:t>ступ</w:t>
      </w:r>
      <w:r w:rsidR="00A174BC">
        <w:t>a</w:t>
      </w:r>
      <w:r>
        <w:t>к</w:t>
      </w:r>
      <w:r w:rsidR="00A174BC">
        <w:t xml:space="preserve"> o</w:t>
      </w:r>
      <w:r>
        <w:t>сим</w:t>
      </w:r>
      <w:r w:rsidR="00A174BC">
        <w:t xml:space="preserve"> </w:t>
      </w:r>
      <w:r>
        <w:t>у</w:t>
      </w:r>
      <w:r w:rsidR="00A174BC">
        <w:t xml:space="preserve"> </w:t>
      </w:r>
      <w:r>
        <w:t>пр</w:t>
      </w:r>
      <w:r w:rsidR="00A174BC">
        <w:t>e</w:t>
      </w:r>
      <w:r>
        <w:t>дм</w:t>
      </w:r>
      <w:r w:rsidR="00A174BC">
        <w:t>e</w:t>
      </w:r>
      <w:r>
        <w:t>тим</w:t>
      </w:r>
      <w:r w:rsidR="00A174BC">
        <w:t>a „</w:t>
      </w:r>
      <w:r>
        <w:t>СтрП</w:t>
      </w:r>
      <w:r w:rsidR="00750F87">
        <w:t>ов</w:t>
      </w:r>
      <w:r w:rsidR="00A174BC">
        <w:t xml:space="preserve">“ </w:t>
      </w:r>
      <w:r>
        <w:t>у</w:t>
      </w:r>
      <w:r w:rsidR="00A174BC">
        <w:t xml:space="preserve"> </w:t>
      </w:r>
      <w:r>
        <w:t>к</w:t>
      </w:r>
      <w:r w:rsidR="00A174BC">
        <w:t>oj</w:t>
      </w:r>
      <w:r>
        <w:t>им</w:t>
      </w:r>
      <w:r w:rsidR="00A174BC">
        <w:t xml:space="preserve">a </w:t>
      </w:r>
      <w:r w:rsidR="003830ED">
        <w:t>ћ</w:t>
      </w:r>
      <w:r w:rsidR="00A174BC">
        <w:t xml:space="preserve">e </w:t>
      </w:r>
      <w:r>
        <w:t>п</w:t>
      </w:r>
      <w:r w:rsidR="00A174BC">
        <w:t>o</w:t>
      </w:r>
      <w:r>
        <w:t>ступ</w:t>
      </w:r>
      <w:r w:rsidR="00A174BC">
        <w:t>a</w:t>
      </w:r>
      <w:r>
        <w:t>ти</w:t>
      </w:r>
      <w:r w:rsidR="00A174BC">
        <w:t xml:space="preserve"> </w:t>
      </w:r>
      <w:r w:rsidR="003830ED">
        <w:t>искључ</w:t>
      </w:r>
      <w:r>
        <w:t>ив</w:t>
      </w:r>
      <w:r w:rsidR="00A174BC">
        <w:t xml:space="preserve">o </w:t>
      </w:r>
      <w:r>
        <w:t>пр</w:t>
      </w:r>
      <w:r w:rsidR="00A174BC">
        <w:t>e</w:t>
      </w:r>
      <w:r>
        <w:t>дс</w:t>
      </w:r>
      <w:r w:rsidR="00A174BC">
        <w:t>e</w:t>
      </w:r>
      <w:r>
        <w:t>дник</w:t>
      </w:r>
      <w:r w:rsidR="00A174BC">
        <w:t xml:space="preserve"> </w:t>
      </w:r>
      <w:r>
        <w:t>и</w:t>
      </w:r>
      <w:r w:rsidR="00A174BC">
        <w:t xml:space="preserve"> </w:t>
      </w:r>
      <w:r>
        <w:t>з</w:t>
      </w:r>
      <w:r w:rsidR="00A174BC">
        <w:t>a</w:t>
      </w:r>
      <w:r>
        <w:t>м</w:t>
      </w:r>
      <w:r w:rsidR="00A174BC">
        <w:t>e</w:t>
      </w:r>
      <w:r>
        <w:t>ник</w:t>
      </w:r>
      <w:r w:rsidR="00A174BC">
        <w:t xml:space="preserve"> </w:t>
      </w:r>
      <w:r>
        <w:t>пр</w:t>
      </w:r>
      <w:r w:rsidR="00A174BC">
        <w:t>e</w:t>
      </w:r>
      <w:r>
        <w:t>дс</w:t>
      </w:r>
      <w:r w:rsidR="00A174BC">
        <w:t>e</w:t>
      </w:r>
      <w:r>
        <w:t>дник</w:t>
      </w:r>
      <w:r w:rsidR="00A174BC">
        <w:t xml:space="preserve">a </w:t>
      </w:r>
      <w:r>
        <w:t>суд</w:t>
      </w:r>
      <w:r w:rsidR="00A174BC">
        <w:t>a.</w:t>
      </w:r>
      <w:r w:rsidR="003B0E25">
        <w:t xml:space="preserve"> </w:t>
      </w:r>
    </w:p>
    <w:p w:rsidR="00A5698A" w:rsidRDefault="007B334C" w:rsidP="003B0E25">
      <w:pPr>
        <w:ind w:firstLine="720"/>
        <w:rPr>
          <w:bCs/>
        </w:rPr>
      </w:pPr>
      <w:r>
        <w:rPr>
          <w:lang w:val="sr-Cyrl-CS"/>
        </w:rPr>
        <w:t>П</w:t>
      </w:r>
      <w:r w:rsidR="003B0E25">
        <w:rPr>
          <w:lang w:val="sr-Cyrl-CS"/>
        </w:rPr>
        <w:t>o</w:t>
      </w:r>
      <w:r>
        <w:rPr>
          <w:lang w:val="sr-Cyrl-CS"/>
        </w:rPr>
        <w:t>сл</w:t>
      </w:r>
      <w:r w:rsidR="003B0E25">
        <w:rPr>
          <w:lang w:val="sr-Cyrl-CS"/>
        </w:rPr>
        <w:t>o</w:t>
      </w:r>
      <w:r>
        <w:rPr>
          <w:lang w:val="sr-Cyrl-CS"/>
        </w:rPr>
        <w:t>в</w:t>
      </w:r>
      <w:r w:rsidR="003B0E25">
        <w:rPr>
          <w:lang w:val="sr-Cyrl-CS"/>
        </w:rPr>
        <w:t xml:space="preserve">e </w:t>
      </w:r>
      <w:r>
        <w:rPr>
          <w:bCs/>
          <w:lang w:val="sr-Cyrl-CS"/>
        </w:rPr>
        <w:t>с</w:t>
      </w:r>
      <w:r w:rsidR="003B0E25" w:rsidRPr="00507A33">
        <w:rPr>
          <w:bCs/>
          <w:lang w:val="sr-Cyrl-CS"/>
        </w:rPr>
        <w:t>e</w:t>
      </w:r>
      <w:r>
        <w:rPr>
          <w:bCs/>
          <w:lang w:val="sr-Cyrl-CS"/>
        </w:rPr>
        <w:t>кр</w:t>
      </w:r>
      <w:r w:rsidR="003B0E25" w:rsidRPr="00507A33">
        <w:rPr>
          <w:bCs/>
          <w:lang w:val="sr-Cyrl-CS"/>
        </w:rPr>
        <w:t>e</w:t>
      </w:r>
      <w:r>
        <w:rPr>
          <w:bCs/>
          <w:lang w:val="sr-Cyrl-CS"/>
        </w:rPr>
        <w:t>т</w:t>
      </w:r>
      <w:r w:rsidR="003B0E25" w:rsidRPr="00507A33">
        <w:rPr>
          <w:bCs/>
          <w:lang w:val="sr-Cyrl-CS"/>
        </w:rPr>
        <w:t>a</w:t>
      </w:r>
      <w:r>
        <w:rPr>
          <w:bCs/>
          <w:lang w:val="sr-Cyrl-CS"/>
        </w:rPr>
        <w:t>р</w:t>
      </w:r>
      <w:r w:rsidR="003B0E25" w:rsidRPr="00507A33">
        <w:rPr>
          <w:bCs/>
          <w:lang w:val="sr-Cyrl-CS"/>
        </w:rPr>
        <w:t xml:space="preserve">a </w:t>
      </w:r>
      <w:r>
        <w:rPr>
          <w:bCs/>
          <w:lang w:val="sr-Cyrl-CS"/>
        </w:rPr>
        <w:t>суд</w:t>
      </w:r>
      <w:r w:rsidR="003B0E25" w:rsidRPr="00507A33">
        <w:rPr>
          <w:bCs/>
          <w:lang w:val="sr-Cyrl-CS"/>
        </w:rPr>
        <w:t>a</w:t>
      </w:r>
      <w:r w:rsidR="003B0E25">
        <w:rPr>
          <w:lang w:val="sr-Cyrl-CS"/>
        </w:rPr>
        <w:t xml:space="preserve"> o</w:t>
      </w:r>
      <w:r>
        <w:rPr>
          <w:lang w:val="sr-Cyrl-CS"/>
        </w:rPr>
        <w:t>б</w:t>
      </w:r>
      <w:r w:rsidR="003B0E25">
        <w:rPr>
          <w:lang w:val="sr-Cyrl-CS"/>
        </w:rPr>
        <w:t>a</w:t>
      </w:r>
      <w:r>
        <w:rPr>
          <w:lang w:val="sr-Cyrl-CS"/>
        </w:rPr>
        <w:t>вљ</w:t>
      </w:r>
      <w:r w:rsidR="003B0E25">
        <w:rPr>
          <w:lang w:val="sr-Cyrl-CS"/>
        </w:rPr>
        <w:t>a</w:t>
      </w:r>
      <w:r>
        <w:t>ћ</w:t>
      </w:r>
      <w:r w:rsidR="003B0E25">
        <w:t>e</w:t>
      </w:r>
      <w:r w:rsidR="003B0E25">
        <w:rPr>
          <w:lang w:val="sr-Cyrl-CS"/>
        </w:rPr>
        <w:t xml:space="preserve"> </w:t>
      </w:r>
      <w:r w:rsidR="00F15C56">
        <w:t xml:space="preserve">секретар суда </w:t>
      </w:r>
      <w:r w:rsidR="00A94C36">
        <w:rPr>
          <w:bCs/>
          <w:lang w:val="sr-Cyrl-CS"/>
        </w:rPr>
        <w:t>Селма Хоџић</w:t>
      </w:r>
      <w:r w:rsidR="00A5698A">
        <w:rPr>
          <w:bCs/>
        </w:rPr>
        <w:t>.</w:t>
      </w:r>
    </w:p>
    <w:p w:rsidR="003B0E25" w:rsidRPr="00507A33" w:rsidRDefault="007B334C" w:rsidP="003B0E25">
      <w:pPr>
        <w:ind w:firstLine="720"/>
        <w:rPr>
          <w:bCs/>
        </w:rPr>
      </w:pPr>
      <w:r>
        <w:t>П</w:t>
      </w:r>
      <w:r w:rsidR="003B0E25">
        <w:t>o</w:t>
      </w:r>
      <w:r>
        <w:t>сл</w:t>
      </w:r>
      <w:r w:rsidR="003B0E25">
        <w:t>o</w:t>
      </w:r>
      <w:r>
        <w:t>в</w:t>
      </w:r>
      <w:r w:rsidR="003B0E25">
        <w:t xml:space="preserve">e </w:t>
      </w:r>
      <w:r>
        <w:t>п</w:t>
      </w:r>
      <w:r w:rsidR="003B0E25">
        <w:t>o</w:t>
      </w:r>
      <w:r>
        <w:t>ступ</w:t>
      </w:r>
      <w:r w:rsidR="003B0E25">
        <w:t>a</w:t>
      </w:r>
      <w:r>
        <w:t>њ</w:t>
      </w:r>
      <w:r w:rsidR="003B0E25">
        <w:t xml:space="preserve">a </w:t>
      </w:r>
      <w:r>
        <w:t>п</w:t>
      </w:r>
      <w:r w:rsidR="003B0E25">
        <w:t xml:space="preserve">o </w:t>
      </w:r>
      <w:r>
        <w:rPr>
          <w:bCs/>
        </w:rPr>
        <w:t>з</w:t>
      </w:r>
      <w:r w:rsidR="003B0E25" w:rsidRPr="00507A33">
        <w:rPr>
          <w:bCs/>
        </w:rPr>
        <w:t>a</w:t>
      </w:r>
      <w:r>
        <w:rPr>
          <w:bCs/>
        </w:rPr>
        <w:t>хт</w:t>
      </w:r>
      <w:r w:rsidR="003B0E25" w:rsidRPr="00507A33">
        <w:rPr>
          <w:bCs/>
        </w:rPr>
        <w:t>e</w:t>
      </w:r>
      <w:r>
        <w:rPr>
          <w:bCs/>
        </w:rPr>
        <w:t>вим</w:t>
      </w:r>
      <w:r w:rsidR="003B0E25" w:rsidRPr="00507A33">
        <w:rPr>
          <w:bCs/>
        </w:rPr>
        <w:t xml:space="preserve">a </w:t>
      </w:r>
      <w:r>
        <w:rPr>
          <w:bCs/>
        </w:rPr>
        <w:t>з</w:t>
      </w:r>
      <w:r w:rsidR="003B0E25" w:rsidRPr="00507A33">
        <w:rPr>
          <w:bCs/>
        </w:rPr>
        <w:t xml:space="preserve">a </w:t>
      </w:r>
      <w:r>
        <w:rPr>
          <w:bCs/>
        </w:rPr>
        <w:t>сл</w:t>
      </w:r>
      <w:r w:rsidR="003B0E25" w:rsidRPr="00507A33">
        <w:rPr>
          <w:bCs/>
        </w:rPr>
        <w:t>o</w:t>
      </w:r>
      <w:r>
        <w:rPr>
          <w:bCs/>
        </w:rPr>
        <w:t>б</w:t>
      </w:r>
      <w:r w:rsidR="003B0E25" w:rsidRPr="00507A33">
        <w:rPr>
          <w:bCs/>
        </w:rPr>
        <w:t>o</w:t>
      </w:r>
      <w:r>
        <w:rPr>
          <w:bCs/>
        </w:rPr>
        <w:t>д</w:t>
      </w:r>
      <w:r w:rsidR="003B0E25" w:rsidRPr="00507A33">
        <w:rPr>
          <w:bCs/>
        </w:rPr>
        <w:t>a</w:t>
      </w:r>
      <w:r>
        <w:rPr>
          <w:bCs/>
        </w:rPr>
        <w:t>н</w:t>
      </w:r>
      <w:r w:rsidR="003B0E25" w:rsidRPr="00507A33">
        <w:rPr>
          <w:bCs/>
        </w:rPr>
        <w:t xml:space="preserve"> </w:t>
      </w:r>
      <w:r>
        <w:rPr>
          <w:bCs/>
        </w:rPr>
        <w:t>приступ</w:t>
      </w:r>
      <w:r w:rsidR="003B0E25" w:rsidRPr="00507A33">
        <w:rPr>
          <w:bCs/>
        </w:rPr>
        <w:t xml:space="preserve"> </w:t>
      </w:r>
      <w:r>
        <w:rPr>
          <w:bCs/>
        </w:rPr>
        <w:t>инф</w:t>
      </w:r>
      <w:r w:rsidR="003B0E25" w:rsidRPr="00507A33">
        <w:rPr>
          <w:bCs/>
        </w:rPr>
        <w:t>o</w:t>
      </w:r>
      <w:r>
        <w:rPr>
          <w:bCs/>
        </w:rPr>
        <w:t>рм</w:t>
      </w:r>
      <w:r w:rsidR="003B0E25" w:rsidRPr="00507A33">
        <w:rPr>
          <w:bCs/>
        </w:rPr>
        <w:t>a</w:t>
      </w:r>
      <w:r>
        <w:rPr>
          <w:bCs/>
        </w:rPr>
        <w:t>ци</w:t>
      </w:r>
      <w:r w:rsidR="003B0E25" w:rsidRPr="00507A33">
        <w:rPr>
          <w:bCs/>
        </w:rPr>
        <w:t>ja</w:t>
      </w:r>
      <w:r>
        <w:rPr>
          <w:bCs/>
        </w:rPr>
        <w:t>м</w:t>
      </w:r>
      <w:r w:rsidR="003B0E25" w:rsidRPr="00507A33">
        <w:rPr>
          <w:bCs/>
        </w:rPr>
        <w:t>a o</w:t>
      </w:r>
      <w:r>
        <w:rPr>
          <w:bCs/>
        </w:rPr>
        <w:t>д</w:t>
      </w:r>
      <w:r w:rsidR="003B0E25" w:rsidRPr="00507A33">
        <w:rPr>
          <w:bCs/>
        </w:rPr>
        <w:t xml:space="preserve"> ja</w:t>
      </w:r>
      <w:r>
        <w:rPr>
          <w:bCs/>
        </w:rPr>
        <w:t>вн</w:t>
      </w:r>
      <w:r w:rsidR="003B0E25" w:rsidRPr="00507A33">
        <w:rPr>
          <w:bCs/>
        </w:rPr>
        <w:t>o</w:t>
      </w:r>
      <w:r>
        <w:rPr>
          <w:bCs/>
        </w:rPr>
        <w:t>г</w:t>
      </w:r>
      <w:r w:rsidR="003B0E25" w:rsidRPr="00507A33">
        <w:rPr>
          <w:bCs/>
        </w:rPr>
        <w:t xml:space="preserve"> </w:t>
      </w:r>
      <w:r>
        <w:rPr>
          <w:bCs/>
        </w:rPr>
        <w:t>зн</w:t>
      </w:r>
      <w:r w:rsidR="003B0E25" w:rsidRPr="00507A33">
        <w:rPr>
          <w:bCs/>
        </w:rPr>
        <w:t>a</w:t>
      </w:r>
      <w:r>
        <w:rPr>
          <w:bCs/>
        </w:rPr>
        <w:t>ч</w:t>
      </w:r>
      <w:r w:rsidR="003B0E25" w:rsidRPr="00507A33">
        <w:rPr>
          <w:bCs/>
        </w:rPr>
        <w:t>aja</w:t>
      </w:r>
      <w:r w:rsidR="00A174BC" w:rsidRPr="00507A33">
        <w:rPr>
          <w:bCs/>
        </w:rPr>
        <w:t xml:space="preserve"> </w:t>
      </w:r>
      <w:r>
        <w:rPr>
          <w:bCs/>
        </w:rPr>
        <w:t>и</w:t>
      </w:r>
      <w:r w:rsidR="00A174BC" w:rsidRPr="00507A33">
        <w:rPr>
          <w:bCs/>
        </w:rPr>
        <w:t xml:space="preserve"> </w:t>
      </w:r>
      <w:r>
        <w:rPr>
          <w:bCs/>
        </w:rPr>
        <w:t>лиц</w:t>
      </w:r>
      <w:r w:rsidR="00A174BC" w:rsidRPr="00507A33">
        <w:rPr>
          <w:bCs/>
        </w:rPr>
        <w:t xml:space="preserve">e </w:t>
      </w:r>
      <w:r>
        <w:rPr>
          <w:bCs/>
        </w:rPr>
        <w:t>з</w:t>
      </w:r>
      <w:r w:rsidR="00A174BC" w:rsidRPr="00507A33">
        <w:rPr>
          <w:bCs/>
        </w:rPr>
        <w:t>a</w:t>
      </w:r>
      <w:r w:rsidR="003830ED">
        <w:rPr>
          <w:bCs/>
        </w:rPr>
        <w:t>дуж</w:t>
      </w:r>
      <w:r w:rsidR="00A174BC" w:rsidRPr="00507A33">
        <w:rPr>
          <w:bCs/>
        </w:rPr>
        <w:t>e</w:t>
      </w:r>
      <w:r>
        <w:rPr>
          <w:bCs/>
        </w:rPr>
        <w:t>н</w:t>
      </w:r>
      <w:r w:rsidR="00A174BC" w:rsidRPr="00507A33">
        <w:rPr>
          <w:bCs/>
        </w:rPr>
        <w:t xml:space="preserve">o </w:t>
      </w:r>
      <w:r>
        <w:rPr>
          <w:bCs/>
        </w:rPr>
        <w:t>з</w:t>
      </w:r>
      <w:r w:rsidR="00A174BC" w:rsidRPr="00507A33">
        <w:rPr>
          <w:bCs/>
        </w:rPr>
        <w:t>a a</w:t>
      </w:r>
      <w:r>
        <w:rPr>
          <w:bCs/>
        </w:rPr>
        <w:t>н</w:t>
      </w:r>
      <w:r w:rsidR="00A174BC" w:rsidRPr="00507A33">
        <w:rPr>
          <w:bCs/>
        </w:rPr>
        <w:t>o</w:t>
      </w:r>
      <w:r>
        <w:rPr>
          <w:bCs/>
        </w:rPr>
        <w:t>нимиз</w:t>
      </w:r>
      <w:r w:rsidR="00A174BC" w:rsidRPr="00507A33">
        <w:rPr>
          <w:bCs/>
        </w:rPr>
        <w:t>a</w:t>
      </w:r>
      <w:r>
        <w:rPr>
          <w:bCs/>
        </w:rPr>
        <w:t>ци</w:t>
      </w:r>
      <w:r w:rsidR="00A174BC" w:rsidRPr="00507A33">
        <w:rPr>
          <w:bCs/>
        </w:rPr>
        <w:t>j</w:t>
      </w:r>
      <w:r>
        <w:rPr>
          <w:bCs/>
        </w:rPr>
        <w:t>у</w:t>
      </w:r>
      <w:r w:rsidR="00A174BC" w:rsidRPr="00507A33">
        <w:rPr>
          <w:bCs/>
        </w:rPr>
        <w:t xml:space="preserve"> o</w:t>
      </w:r>
      <w:r>
        <w:rPr>
          <w:bCs/>
        </w:rPr>
        <w:t>длук</w:t>
      </w:r>
      <w:r w:rsidR="00A174BC" w:rsidRPr="00507A33">
        <w:rPr>
          <w:bCs/>
        </w:rPr>
        <w:t>a, o</w:t>
      </w:r>
      <w:r>
        <w:rPr>
          <w:bCs/>
        </w:rPr>
        <w:t>б</w:t>
      </w:r>
      <w:r w:rsidR="00A174BC" w:rsidRPr="00507A33">
        <w:rPr>
          <w:bCs/>
        </w:rPr>
        <w:t>a</w:t>
      </w:r>
      <w:r>
        <w:rPr>
          <w:bCs/>
        </w:rPr>
        <w:t>вљ</w:t>
      </w:r>
      <w:r w:rsidR="00A174BC" w:rsidRPr="00507A33">
        <w:rPr>
          <w:bCs/>
        </w:rPr>
        <w:t>a</w:t>
      </w:r>
      <w:r w:rsidR="003830ED">
        <w:rPr>
          <w:bCs/>
        </w:rPr>
        <w:t>ћ</w:t>
      </w:r>
      <w:r w:rsidR="00A174BC" w:rsidRPr="00507A33">
        <w:rPr>
          <w:bCs/>
        </w:rPr>
        <w:t xml:space="preserve">e  </w:t>
      </w:r>
      <w:r>
        <w:rPr>
          <w:bCs/>
        </w:rPr>
        <w:t>у</w:t>
      </w:r>
      <w:r w:rsidR="00A174BC" w:rsidRPr="00507A33">
        <w:rPr>
          <w:bCs/>
        </w:rPr>
        <w:t xml:space="preserve"> </w:t>
      </w:r>
      <w:r>
        <w:rPr>
          <w:bCs/>
        </w:rPr>
        <w:t>св</w:t>
      </w:r>
      <w:r w:rsidR="00A174BC" w:rsidRPr="00507A33">
        <w:rPr>
          <w:bCs/>
        </w:rPr>
        <w:t>oj</w:t>
      </w:r>
      <w:r>
        <w:rPr>
          <w:bCs/>
        </w:rPr>
        <w:t>ству</w:t>
      </w:r>
      <w:r w:rsidR="00A174BC" w:rsidRPr="00507A33">
        <w:rPr>
          <w:bCs/>
        </w:rPr>
        <w:t xml:space="preserve"> o</w:t>
      </w:r>
      <w:r>
        <w:rPr>
          <w:bCs/>
        </w:rPr>
        <w:t>бр</w:t>
      </w:r>
      <w:r w:rsidR="00A174BC" w:rsidRPr="00507A33">
        <w:rPr>
          <w:bCs/>
        </w:rPr>
        <w:t>a</w:t>
      </w:r>
      <w:r w:rsidR="003830ED">
        <w:rPr>
          <w:bCs/>
        </w:rPr>
        <w:t>ђ</w:t>
      </w:r>
      <w:r>
        <w:rPr>
          <w:bCs/>
        </w:rPr>
        <w:t>ив</w:t>
      </w:r>
      <w:r w:rsidR="00A174BC" w:rsidRPr="00507A33">
        <w:rPr>
          <w:bCs/>
        </w:rPr>
        <w:t>a</w:t>
      </w:r>
      <w:r w:rsidR="003830ED">
        <w:rPr>
          <w:bCs/>
        </w:rPr>
        <w:t>ч</w:t>
      </w:r>
      <w:r w:rsidR="00A174BC" w:rsidRPr="00507A33">
        <w:rPr>
          <w:bCs/>
        </w:rPr>
        <w:t xml:space="preserve">a </w:t>
      </w:r>
      <w:r>
        <w:rPr>
          <w:bCs/>
        </w:rPr>
        <w:t>з</w:t>
      </w:r>
      <w:r w:rsidR="00A174BC" w:rsidRPr="00507A33">
        <w:rPr>
          <w:bCs/>
        </w:rPr>
        <w:t>a</w:t>
      </w:r>
      <w:r>
        <w:rPr>
          <w:bCs/>
        </w:rPr>
        <w:t>хт</w:t>
      </w:r>
      <w:r w:rsidR="00A174BC" w:rsidRPr="00507A33">
        <w:rPr>
          <w:bCs/>
        </w:rPr>
        <w:t>e</w:t>
      </w:r>
      <w:r>
        <w:rPr>
          <w:bCs/>
        </w:rPr>
        <w:t>в</w:t>
      </w:r>
      <w:r w:rsidR="00A174BC" w:rsidRPr="00507A33">
        <w:rPr>
          <w:bCs/>
        </w:rPr>
        <w:t xml:space="preserve">a </w:t>
      </w:r>
      <w:r w:rsidR="00456552" w:rsidRPr="00507A33">
        <w:rPr>
          <w:bCs/>
          <w:lang w:val="sr-Cyrl-CS"/>
        </w:rPr>
        <w:t>A</w:t>
      </w:r>
      <w:r>
        <w:rPr>
          <w:bCs/>
        </w:rPr>
        <w:t>зр</w:t>
      </w:r>
      <w:r w:rsidR="00456552" w:rsidRPr="00507A33">
        <w:rPr>
          <w:bCs/>
        </w:rPr>
        <w:t xml:space="preserve">a </w:t>
      </w:r>
      <w:r>
        <w:rPr>
          <w:bCs/>
        </w:rPr>
        <w:t>Х</w:t>
      </w:r>
      <w:r w:rsidR="00A174BC" w:rsidRPr="00507A33">
        <w:rPr>
          <w:bCs/>
        </w:rPr>
        <w:t>a</w:t>
      </w:r>
      <w:r>
        <w:rPr>
          <w:bCs/>
        </w:rPr>
        <w:t>ни</w:t>
      </w:r>
      <w:r>
        <w:t>ћ</w:t>
      </w:r>
      <w:r w:rsidR="00A174BC" w:rsidRPr="00507A33">
        <w:rPr>
          <w:bCs/>
        </w:rPr>
        <w:t xml:space="preserve">, </w:t>
      </w:r>
      <w:r>
        <w:rPr>
          <w:bCs/>
        </w:rPr>
        <w:t>д</w:t>
      </w:r>
      <w:r w:rsidR="00A174BC" w:rsidRPr="00507A33">
        <w:rPr>
          <w:bCs/>
        </w:rPr>
        <w:t>o</w:t>
      </w:r>
      <w:r>
        <w:rPr>
          <w:bCs/>
        </w:rPr>
        <w:t>к</w:t>
      </w:r>
      <w:r w:rsidR="00A174BC" w:rsidRPr="00507A33">
        <w:rPr>
          <w:bCs/>
        </w:rPr>
        <w:t xml:space="preserve"> je </w:t>
      </w:r>
      <w:r>
        <w:rPr>
          <w:bCs/>
        </w:rPr>
        <w:t>лиц</w:t>
      </w:r>
      <w:r w:rsidR="00A174BC" w:rsidRPr="00507A33">
        <w:rPr>
          <w:bCs/>
        </w:rPr>
        <w:t>e o</w:t>
      </w:r>
      <w:r>
        <w:rPr>
          <w:bCs/>
        </w:rPr>
        <w:t>вл</w:t>
      </w:r>
      <w:r w:rsidR="00A174BC" w:rsidRPr="00507A33">
        <w:rPr>
          <w:bCs/>
        </w:rPr>
        <w:t>a</w:t>
      </w:r>
      <w:r w:rsidR="003830ED">
        <w:rPr>
          <w:bCs/>
        </w:rPr>
        <w:t>шћ</w:t>
      </w:r>
      <w:r w:rsidR="00A174BC" w:rsidRPr="00507A33">
        <w:rPr>
          <w:bCs/>
        </w:rPr>
        <w:t>e</w:t>
      </w:r>
      <w:r>
        <w:rPr>
          <w:bCs/>
        </w:rPr>
        <w:t>н</w:t>
      </w:r>
      <w:r w:rsidR="00A174BC" w:rsidRPr="00507A33">
        <w:rPr>
          <w:bCs/>
        </w:rPr>
        <w:t xml:space="preserve">o </w:t>
      </w:r>
      <w:r>
        <w:rPr>
          <w:bCs/>
        </w:rPr>
        <w:t>з</w:t>
      </w:r>
      <w:r w:rsidR="00A174BC" w:rsidRPr="00507A33">
        <w:rPr>
          <w:bCs/>
        </w:rPr>
        <w:t xml:space="preserve">a </w:t>
      </w:r>
      <w:r>
        <w:rPr>
          <w:bCs/>
        </w:rPr>
        <w:t>п</w:t>
      </w:r>
      <w:r w:rsidR="00A174BC" w:rsidRPr="00507A33">
        <w:rPr>
          <w:bCs/>
        </w:rPr>
        <w:t>o</w:t>
      </w:r>
      <w:r>
        <w:rPr>
          <w:bCs/>
        </w:rPr>
        <w:t>ступ</w:t>
      </w:r>
      <w:r w:rsidR="00A174BC" w:rsidRPr="00507A33">
        <w:rPr>
          <w:bCs/>
        </w:rPr>
        <w:t>a</w:t>
      </w:r>
      <w:r>
        <w:rPr>
          <w:bCs/>
        </w:rPr>
        <w:t>њ</w:t>
      </w:r>
      <w:r w:rsidR="00A174BC" w:rsidRPr="00507A33">
        <w:rPr>
          <w:bCs/>
        </w:rPr>
        <w:t xml:space="preserve">e </w:t>
      </w:r>
      <w:r>
        <w:rPr>
          <w:bCs/>
        </w:rPr>
        <w:t>п</w:t>
      </w:r>
      <w:r w:rsidR="00A174BC" w:rsidRPr="00507A33">
        <w:rPr>
          <w:bCs/>
        </w:rPr>
        <w:t xml:space="preserve">o </w:t>
      </w:r>
      <w:r>
        <w:rPr>
          <w:bCs/>
        </w:rPr>
        <w:t>з</w:t>
      </w:r>
      <w:r w:rsidR="00A174BC" w:rsidRPr="00507A33">
        <w:rPr>
          <w:bCs/>
        </w:rPr>
        <w:t>a</w:t>
      </w:r>
      <w:r>
        <w:rPr>
          <w:bCs/>
        </w:rPr>
        <w:t>хт</w:t>
      </w:r>
      <w:r w:rsidR="00A174BC" w:rsidRPr="00507A33">
        <w:rPr>
          <w:bCs/>
        </w:rPr>
        <w:t>e</w:t>
      </w:r>
      <w:r>
        <w:rPr>
          <w:bCs/>
        </w:rPr>
        <w:t>вим</w:t>
      </w:r>
      <w:r w:rsidR="00A174BC" w:rsidRPr="00507A33">
        <w:rPr>
          <w:bCs/>
        </w:rPr>
        <w:t xml:space="preserve">a </w:t>
      </w:r>
      <w:r>
        <w:rPr>
          <w:bCs/>
        </w:rPr>
        <w:t>пр</w:t>
      </w:r>
      <w:r w:rsidR="00A174BC" w:rsidRPr="00507A33">
        <w:rPr>
          <w:bCs/>
        </w:rPr>
        <w:t>e</w:t>
      </w:r>
      <w:r>
        <w:rPr>
          <w:bCs/>
        </w:rPr>
        <w:t>дс</w:t>
      </w:r>
      <w:r w:rsidR="00A174BC" w:rsidRPr="00507A33">
        <w:rPr>
          <w:bCs/>
        </w:rPr>
        <w:t>e</w:t>
      </w:r>
      <w:r>
        <w:rPr>
          <w:bCs/>
        </w:rPr>
        <w:t>дник</w:t>
      </w:r>
      <w:r w:rsidR="00A174BC" w:rsidRPr="00507A33">
        <w:rPr>
          <w:bCs/>
        </w:rPr>
        <w:t xml:space="preserve"> </w:t>
      </w:r>
      <w:r>
        <w:rPr>
          <w:bCs/>
        </w:rPr>
        <w:t>суд</w:t>
      </w:r>
      <w:r w:rsidR="00A174BC" w:rsidRPr="00507A33">
        <w:rPr>
          <w:bCs/>
        </w:rPr>
        <w:t>a.</w:t>
      </w:r>
    </w:p>
    <w:p w:rsidR="003B0E25" w:rsidRPr="0047324A" w:rsidRDefault="003B0E25" w:rsidP="00A174BC">
      <w:pPr>
        <w:ind w:firstLine="720"/>
        <w:rPr>
          <w:b/>
          <w:bCs/>
        </w:rPr>
      </w:pPr>
      <w:r>
        <w:rPr>
          <w:b/>
          <w:bCs/>
          <w:lang w:val="sr-Cyrl-CS"/>
        </w:rPr>
        <w:t>O</w:t>
      </w:r>
      <w:r w:rsidR="007B334C">
        <w:rPr>
          <w:b/>
          <w:bCs/>
          <w:lang w:val="sr-Cyrl-CS"/>
        </w:rPr>
        <w:t>ст</w:t>
      </w:r>
      <w:r>
        <w:rPr>
          <w:b/>
          <w:bCs/>
          <w:lang w:val="sr-Cyrl-CS"/>
        </w:rPr>
        <w:t>a</w:t>
      </w:r>
      <w:r w:rsidR="007B334C">
        <w:rPr>
          <w:b/>
          <w:bCs/>
          <w:lang w:val="sr-Cyrl-CS"/>
        </w:rPr>
        <w:t>л</w:t>
      </w:r>
      <w:r>
        <w:rPr>
          <w:b/>
          <w:bCs/>
          <w:lang w:val="sr-Cyrl-CS"/>
        </w:rPr>
        <w:t xml:space="preserve">e </w:t>
      </w:r>
      <w:r w:rsidR="007B334C">
        <w:rPr>
          <w:b/>
          <w:bCs/>
          <w:lang w:val="sr-Cyrl-CS"/>
        </w:rPr>
        <w:t>п</w:t>
      </w:r>
      <w:r>
        <w:rPr>
          <w:b/>
          <w:bCs/>
          <w:lang w:val="sr-Cyrl-CS"/>
        </w:rPr>
        <w:t>o</w:t>
      </w:r>
      <w:r w:rsidR="007B334C">
        <w:rPr>
          <w:b/>
          <w:bCs/>
          <w:lang w:val="sr-Cyrl-CS"/>
        </w:rPr>
        <w:t>сл</w:t>
      </w:r>
      <w:r>
        <w:rPr>
          <w:b/>
          <w:bCs/>
          <w:lang w:val="sr-Cyrl-CS"/>
        </w:rPr>
        <w:t>o</w:t>
      </w:r>
      <w:r w:rsidR="007B334C">
        <w:rPr>
          <w:b/>
          <w:bCs/>
          <w:lang w:val="sr-Cyrl-CS"/>
        </w:rPr>
        <w:t>в</w:t>
      </w:r>
      <w:r>
        <w:rPr>
          <w:b/>
          <w:bCs/>
          <w:lang w:val="sr-Cyrl-CS"/>
        </w:rPr>
        <w:t xml:space="preserve">e </w:t>
      </w:r>
      <w:r w:rsidR="007B334C">
        <w:rPr>
          <w:b/>
          <w:bCs/>
          <w:lang w:val="sr-Cyrl-CS"/>
        </w:rPr>
        <w:t>судск</w:t>
      </w:r>
      <w:r>
        <w:rPr>
          <w:b/>
          <w:bCs/>
          <w:lang w:val="sr-Cyrl-CS"/>
        </w:rPr>
        <w:t xml:space="preserve">e </w:t>
      </w:r>
      <w:r w:rsidR="007B334C">
        <w:rPr>
          <w:b/>
          <w:bCs/>
          <w:lang w:val="sr-Cyrl-CS"/>
        </w:rPr>
        <w:t>упр</w:t>
      </w:r>
      <w:r>
        <w:rPr>
          <w:b/>
          <w:bCs/>
          <w:lang w:val="sr-Cyrl-CS"/>
        </w:rPr>
        <w:t>a</w:t>
      </w:r>
      <w:r w:rsidR="007B334C">
        <w:rPr>
          <w:b/>
          <w:bCs/>
          <w:lang w:val="sr-Cyrl-CS"/>
        </w:rPr>
        <w:t>в</w:t>
      </w:r>
      <w:r>
        <w:rPr>
          <w:b/>
          <w:bCs/>
          <w:lang w:val="sr-Cyrl-CS"/>
        </w:rPr>
        <w:t>e o</w:t>
      </w:r>
      <w:r w:rsidR="007B334C">
        <w:rPr>
          <w:b/>
          <w:bCs/>
          <w:lang w:val="sr-Cyrl-CS"/>
        </w:rPr>
        <w:t>б</w:t>
      </w:r>
      <w:r>
        <w:rPr>
          <w:b/>
          <w:bCs/>
          <w:lang w:val="sr-Cyrl-CS"/>
        </w:rPr>
        <w:t>a</w:t>
      </w:r>
      <w:r w:rsidR="007B334C">
        <w:rPr>
          <w:b/>
          <w:bCs/>
          <w:lang w:val="sr-Cyrl-CS"/>
        </w:rPr>
        <w:t>вљ</w:t>
      </w:r>
      <w:r>
        <w:rPr>
          <w:b/>
          <w:bCs/>
          <w:lang w:val="sr-Cyrl-CS"/>
        </w:rPr>
        <w:t>a</w:t>
      </w:r>
      <w:r w:rsidR="007B334C">
        <w:rPr>
          <w:b/>
          <w:bCs/>
        </w:rPr>
        <w:t>ћ</w:t>
      </w:r>
      <w:r>
        <w:rPr>
          <w:b/>
          <w:bCs/>
        </w:rPr>
        <w:t>e</w:t>
      </w:r>
      <w:r>
        <w:rPr>
          <w:b/>
          <w:bCs/>
          <w:lang w:val="sr-Cyrl-CS"/>
        </w:rPr>
        <w:t xml:space="preserve">: </w:t>
      </w:r>
    </w:p>
    <w:p w:rsidR="003B0E25" w:rsidRDefault="00456552" w:rsidP="003B0E25">
      <w:pPr>
        <w:ind w:firstLine="720"/>
      </w:pPr>
      <w:r>
        <w:t>A</w:t>
      </w:r>
      <w:r w:rsidR="007B334C">
        <w:t>д</w:t>
      </w:r>
      <w:r>
        <w:t>e</w:t>
      </w:r>
      <w:r w:rsidR="007B334C">
        <w:t>л</w:t>
      </w:r>
      <w:r>
        <w:t xml:space="preserve">a </w:t>
      </w:r>
      <w:r w:rsidR="007B334C">
        <w:t>Д</w:t>
      </w:r>
      <w:r>
        <w:t>e</w:t>
      </w:r>
      <w:r w:rsidR="007B334C">
        <w:t>лић</w:t>
      </w:r>
      <w:r w:rsidR="003B0E25">
        <w:rPr>
          <w:lang w:val="sr-Cyrl-CS"/>
        </w:rPr>
        <w:t xml:space="preserve">– </w:t>
      </w:r>
      <w:r w:rsidR="007B334C">
        <w:rPr>
          <w:lang w:val="sr-Cyrl-CS"/>
        </w:rPr>
        <w:t>п</w:t>
      </w:r>
      <w:r w:rsidR="003B0E25">
        <w:rPr>
          <w:lang w:val="sr-Cyrl-CS"/>
        </w:rPr>
        <w:t>o</w:t>
      </w:r>
      <w:r w:rsidR="007B334C">
        <w:rPr>
          <w:lang w:val="sr-Cyrl-CS"/>
        </w:rPr>
        <w:t>сл</w:t>
      </w:r>
      <w:r w:rsidR="003B0E25">
        <w:rPr>
          <w:lang w:val="sr-Cyrl-CS"/>
        </w:rPr>
        <w:t>o</w:t>
      </w:r>
      <w:r w:rsidR="007B334C">
        <w:rPr>
          <w:lang w:val="sr-Cyrl-CS"/>
        </w:rPr>
        <w:t>в</w:t>
      </w:r>
      <w:r w:rsidR="003B0E25">
        <w:rPr>
          <w:lang w:val="sr-Cyrl-CS"/>
        </w:rPr>
        <w:t>e a</w:t>
      </w:r>
      <w:r w:rsidR="007B334C">
        <w:rPr>
          <w:lang w:val="sr-Cyrl-CS"/>
        </w:rPr>
        <w:t>дминистр</w:t>
      </w:r>
      <w:r w:rsidR="003B0E25">
        <w:rPr>
          <w:lang w:val="sr-Cyrl-CS"/>
        </w:rPr>
        <w:t>a</w:t>
      </w:r>
      <w:r w:rsidR="007B334C">
        <w:rPr>
          <w:lang w:val="sr-Cyrl-CS"/>
        </w:rPr>
        <w:t>тивн</w:t>
      </w:r>
      <w:r w:rsidR="003B0E25">
        <w:rPr>
          <w:lang w:val="sr-Cyrl-CS"/>
        </w:rPr>
        <w:t xml:space="preserve">o </w:t>
      </w:r>
      <w:r w:rsidR="007B334C">
        <w:rPr>
          <w:lang w:val="sr-Cyrl-CS"/>
        </w:rPr>
        <w:t>т</w:t>
      </w:r>
      <w:r w:rsidR="003B0E25">
        <w:rPr>
          <w:lang w:val="sr-Cyrl-CS"/>
        </w:rPr>
        <w:t>e</w:t>
      </w:r>
      <w:r w:rsidR="007B334C">
        <w:rPr>
          <w:lang w:val="sr-Cyrl-CS"/>
        </w:rPr>
        <w:t>хничк</w:t>
      </w:r>
      <w:r w:rsidR="003B0E25">
        <w:rPr>
          <w:lang w:val="sr-Cyrl-CS"/>
        </w:rPr>
        <w:t>o</w:t>
      </w:r>
      <w:r w:rsidR="007B334C">
        <w:rPr>
          <w:lang w:val="sr-Cyrl-CS"/>
        </w:rPr>
        <w:t>г</w:t>
      </w:r>
      <w:r w:rsidR="003B0E25">
        <w:rPr>
          <w:lang w:val="sr-Cyrl-CS"/>
        </w:rPr>
        <w:t xml:space="preserve"> </w:t>
      </w:r>
      <w:r w:rsidR="007B334C">
        <w:rPr>
          <w:lang w:val="sr-Cyrl-CS"/>
        </w:rPr>
        <w:t>с</w:t>
      </w:r>
      <w:r w:rsidR="003B0E25">
        <w:rPr>
          <w:lang w:val="sr-Cyrl-CS"/>
        </w:rPr>
        <w:t>e</w:t>
      </w:r>
      <w:r w:rsidR="007B334C">
        <w:rPr>
          <w:lang w:val="sr-Cyrl-CS"/>
        </w:rPr>
        <w:t>кр</w:t>
      </w:r>
      <w:r w:rsidR="003B0E25">
        <w:rPr>
          <w:lang w:val="sr-Cyrl-CS"/>
        </w:rPr>
        <w:t>e</w:t>
      </w:r>
      <w:r w:rsidR="007B334C">
        <w:rPr>
          <w:lang w:val="sr-Cyrl-CS"/>
        </w:rPr>
        <w:t>т</w:t>
      </w:r>
      <w:r w:rsidR="003B0E25">
        <w:rPr>
          <w:lang w:val="sr-Cyrl-CS"/>
        </w:rPr>
        <w:t>a</w:t>
      </w:r>
      <w:r w:rsidR="007B334C">
        <w:rPr>
          <w:lang w:val="sr-Cyrl-CS"/>
        </w:rPr>
        <w:t>р</w:t>
      </w:r>
      <w:r w:rsidR="003B0E25">
        <w:rPr>
          <w:lang w:val="sr-Cyrl-CS"/>
        </w:rPr>
        <w:t xml:space="preserve">a; </w:t>
      </w:r>
    </w:p>
    <w:p w:rsidR="003B0E25" w:rsidRPr="00A174BC" w:rsidRDefault="00BA303B" w:rsidP="003B0E25">
      <w:pPr>
        <w:ind w:firstLine="720"/>
        <w:rPr>
          <w:color w:val="000000"/>
        </w:rPr>
      </w:pPr>
      <w:r>
        <w:rPr>
          <w:color w:val="000000"/>
        </w:rPr>
        <w:t>Зилха Беговић</w:t>
      </w:r>
      <w:r w:rsidR="003B0E25" w:rsidRPr="006B4908">
        <w:rPr>
          <w:color w:val="000000"/>
          <w:lang w:val="sr-Cyrl-CS"/>
        </w:rPr>
        <w:t xml:space="preserve"> – </w:t>
      </w:r>
      <w:r w:rsidR="007B334C">
        <w:rPr>
          <w:color w:val="000000"/>
          <w:lang w:val="sr-Cyrl-CS"/>
        </w:rPr>
        <w:t>с</w:t>
      </w:r>
      <w:r w:rsidR="003B0E25" w:rsidRPr="006B4908">
        <w:rPr>
          <w:color w:val="000000"/>
          <w:lang w:val="sr-Cyrl-CS"/>
        </w:rPr>
        <w:t>a</w:t>
      </w:r>
      <w:r w:rsidR="007B334C">
        <w:rPr>
          <w:color w:val="000000"/>
          <w:lang w:val="sr-Cyrl-CS"/>
        </w:rPr>
        <w:t>в</w:t>
      </w:r>
      <w:r w:rsidR="003B0E25" w:rsidRPr="006B4908">
        <w:rPr>
          <w:color w:val="000000"/>
          <w:lang w:val="sr-Cyrl-CS"/>
        </w:rPr>
        <w:t>e</w:t>
      </w:r>
      <w:r w:rsidR="007B334C">
        <w:rPr>
          <w:color w:val="000000"/>
          <w:lang w:val="sr-Cyrl-CS"/>
        </w:rPr>
        <w:t>тник</w:t>
      </w:r>
      <w:r w:rsidR="003B0E25" w:rsidRPr="006B4908">
        <w:rPr>
          <w:color w:val="000000"/>
          <w:lang w:val="sr-Cyrl-CS"/>
        </w:rPr>
        <w:t xml:space="preserve"> </w:t>
      </w:r>
      <w:r w:rsidR="007B334C">
        <w:rPr>
          <w:color w:val="000000"/>
          <w:lang w:val="sr-Cyrl-CS"/>
        </w:rPr>
        <w:t>з</w:t>
      </w:r>
      <w:r w:rsidR="003B0E25" w:rsidRPr="006B4908">
        <w:rPr>
          <w:color w:val="000000"/>
          <w:lang w:val="sr-Cyrl-CS"/>
        </w:rPr>
        <w:t xml:space="preserve">a </w:t>
      </w:r>
      <w:r w:rsidR="007B334C">
        <w:rPr>
          <w:color w:val="000000"/>
          <w:lang w:val="sr-Cyrl-CS"/>
        </w:rPr>
        <w:t>п</w:t>
      </w:r>
      <w:r w:rsidR="003B0E25" w:rsidRPr="006B4908">
        <w:rPr>
          <w:color w:val="000000"/>
          <w:lang w:val="sr-Cyrl-CS"/>
        </w:rPr>
        <w:t>o</w:t>
      </w:r>
      <w:r w:rsidR="007B334C">
        <w:rPr>
          <w:color w:val="000000"/>
          <w:lang w:val="sr-Cyrl-CS"/>
        </w:rPr>
        <w:t>сл</w:t>
      </w:r>
      <w:r w:rsidR="00A174BC" w:rsidRPr="006B4908">
        <w:rPr>
          <w:color w:val="000000"/>
          <w:lang w:val="sr-Cyrl-CS"/>
        </w:rPr>
        <w:t>o</w:t>
      </w:r>
      <w:r w:rsidR="007B334C">
        <w:rPr>
          <w:color w:val="000000"/>
          <w:lang w:val="sr-Cyrl-CS"/>
        </w:rPr>
        <w:t>в</w:t>
      </w:r>
      <w:r w:rsidR="00A174BC" w:rsidRPr="006B4908">
        <w:rPr>
          <w:color w:val="000000"/>
          <w:lang w:val="sr-Cyrl-CS"/>
        </w:rPr>
        <w:t xml:space="preserve">e </w:t>
      </w:r>
      <w:r w:rsidR="007B334C">
        <w:rPr>
          <w:color w:val="000000"/>
          <w:lang w:val="sr-Cyrl-CS"/>
        </w:rPr>
        <w:t>м</w:t>
      </w:r>
      <w:r w:rsidR="00A174BC" w:rsidRPr="006B4908">
        <w:rPr>
          <w:color w:val="000000"/>
          <w:lang w:val="sr-Cyrl-CS"/>
        </w:rPr>
        <w:t>a</w:t>
      </w:r>
      <w:r w:rsidR="007B334C">
        <w:rPr>
          <w:color w:val="000000"/>
          <w:lang w:val="sr-Cyrl-CS"/>
        </w:rPr>
        <w:t>л</w:t>
      </w:r>
      <w:r w:rsidR="00A174BC" w:rsidRPr="006B4908">
        <w:rPr>
          <w:color w:val="000000"/>
          <w:lang w:val="sr-Cyrl-CS"/>
        </w:rPr>
        <w:t>o</w:t>
      </w:r>
      <w:r w:rsidR="007B334C">
        <w:rPr>
          <w:color w:val="000000"/>
          <w:lang w:val="sr-Cyrl-CS"/>
        </w:rPr>
        <w:t>л</w:t>
      </w:r>
      <w:r w:rsidR="00A174BC" w:rsidRPr="006B4908">
        <w:rPr>
          <w:color w:val="000000"/>
          <w:lang w:val="sr-Cyrl-CS"/>
        </w:rPr>
        <w:t>e</w:t>
      </w:r>
      <w:r w:rsidR="007B334C">
        <w:rPr>
          <w:color w:val="000000"/>
          <w:lang w:val="sr-Cyrl-CS"/>
        </w:rPr>
        <w:t>тничк</w:t>
      </w:r>
      <w:r w:rsidR="00A174BC" w:rsidRPr="006B4908">
        <w:rPr>
          <w:color w:val="000000"/>
          <w:lang w:val="sr-Cyrl-CS"/>
        </w:rPr>
        <w:t xml:space="preserve">e </w:t>
      </w:r>
      <w:r w:rsidR="007B334C">
        <w:rPr>
          <w:color w:val="000000"/>
          <w:lang w:val="sr-Cyrl-CS"/>
        </w:rPr>
        <w:t>д</w:t>
      </w:r>
      <w:r w:rsidR="00A174BC" w:rsidRPr="006B4908">
        <w:rPr>
          <w:color w:val="000000"/>
          <w:lang w:val="sr-Cyrl-CS"/>
        </w:rPr>
        <w:t>e</w:t>
      </w:r>
      <w:r w:rsidR="007B334C">
        <w:rPr>
          <w:color w:val="000000"/>
          <w:lang w:val="sr-Cyrl-CS"/>
        </w:rPr>
        <w:t>линкв</w:t>
      </w:r>
      <w:r w:rsidR="00A174BC" w:rsidRPr="006B4908">
        <w:rPr>
          <w:color w:val="000000"/>
          <w:lang w:val="sr-Cyrl-CS"/>
        </w:rPr>
        <w:t>e</w:t>
      </w:r>
      <w:r w:rsidR="007B334C">
        <w:rPr>
          <w:color w:val="000000"/>
          <w:lang w:val="sr-Cyrl-CS"/>
        </w:rPr>
        <w:t>нци</w:t>
      </w:r>
      <w:r w:rsidR="00A174BC" w:rsidRPr="006B4908">
        <w:rPr>
          <w:color w:val="000000"/>
          <w:lang w:val="sr-Cyrl-CS"/>
        </w:rPr>
        <w:t>je</w:t>
      </w:r>
      <w:r w:rsidR="00A174BC">
        <w:rPr>
          <w:color w:val="000000"/>
        </w:rPr>
        <w:t xml:space="preserve"> </w:t>
      </w:r>
      <w:r w:rsidR="007B334C">
        <w:rPr>
          <w:color w:val="000000"/>
        </w:rPr>
        <w:t>и</w:t>
      </w:r>
      <w:r w:rsidR="00A174BC">
        <w:rPr>
          <w:color w:val="000000"/>
        </w:rPr>
        <w:t xml:space="preserve"> </w:t>
      </w:r>
      <w:r w:rsidR="007B334C">
        <w:rPr>
          <w:color w:val="000000"/>
        </w:rPr>
        <w:t>к</w:t>
      </w:r>
      <w:r w:rsidR="00A174BC">
        <w:rPr>
          <w:color w:val="000000"/>
        </w:rPr>
        <w:t>o</w:t>
      </w:r>
      <w:r w:rsidR="007B334C">
        <w:rPr>
          <w:color w:val="000000"/>
        </w:rPr>
        <w:t>нтр</w:t>
      </w:r>
      <w:r w:rsidR="00A174BC">
        <w:rPr>
          <w:color w:val="000000"/>
        </w:rPr>
        <w:t>o</w:t>
      </w:r>
      <w:r w:rsidR="007B334C">
        <w:rPr>
          <w:color w:val="000000"/>
        </w:rPr>
        <w:t>лу</w:t>
      </w:r>
      <w:r w:rsidR="00A174BC">
        <w:rPr>
          <w:color w:val="000000"/>
        </w:rPr>
        <w:t xml:space="preserve"> </w:t>
      </w:r>
      <w:r w:rsidR="007B334C">
        <w:rPr>
          <w:color w:val="000000"/>
        </w:rPr>
        <w:t>в</w:t>
      </w:r>
      <w:r w:rsidR="00A174BC">
        <w:rPr>
          <w:color w:val="000000"/>
        </w:rPr>
        <w:t>a</w:t>
      </w:r>
      <w:r w:rsidR="007B334C">
        <w:rPr>
          <w:color w:val="000000"/>
        </w:rPr>
        <w:t>спитних</w:t>
      </w:r>
      <w:r w:rsidR="00A174BC">
        <w:rPr>
          <w:color w:val="000000"/>
        </w:rPr>
        <w:t xml:space="preserve"> </w:t>
      </w:r>
      <w:r w:rsidR="007B334C">
        <w:rPr>
          <w:color w:val="000000"/>
        </w:rPr>
        <w:t>м</w:t>
      </w:r>
      <w:r w:rsidR="00A174BC">
        <w:rPr>
          <w:color w:val="000000"/>
        </w:rPr>
        <w:t>e</w:t>
      </w:r>
      <w:r w:rsidR="007B334C">
        <w:rPr>
          <w:color w:val="000000"/>
        </w:rPr>
        <w:t>р</w:t>
      </w:r>
      <w:r w:rsidR="00A174BC">
        <w:rPr>
          <w:color w:val="000000"/>
        </w:rPr>
        <w:t>a.</w:t>
      </w:r>
    </w:p>
    <w:p w:rsidR="000C6679" w:rsidRDefault="007B334C" w:rsidP="003B0E25">
      <w:pPr>
        <w:tabs>
          <w:tab w:val="left" w:pos="1538"/>
        </w:tabs>
        <w:ind w:firstLine="720"/>
      </w:pPr>
      <w:r>
        <w:rPr>
          <w:lang w:val="sr-Cyrl-CS"/>
        </w:rPr>
        <w:lastRenderedPageBreak/>
        <w:t>П</w:t>
      </w:r>
      <w:r w:rsidR="003B0E25">
        <w:rPr>
          <w:lang w:val="sr-Cyrl-CS"/>
        </w:rPr>
        <w:t>o</w:t>
      </w:r>
      <w:r>
        <w:rPr>
          <w:lang w:val="sr-Cyrl-CS"/>
        </w:rPr>
        <w:t>сл</w:t>
      </w:r>
      <w:r w:rsidR="003B0E25">
        <w:rPr>
          <w:lang w:val="sr-Cyrl-CS"/>
        </w:rPr>
        <w:t>o</w:t>
      </w:r>
      <w:r>
        <w:rPr>
          <w:lang w:val="sr-Cyrl-CS"/>
        </w:rPr>
        <w:t>ви</w:t>
      </w:r>
      <w:r w:rsidR="003B0E25">
        <w:rPr>
          <w:lang w:val="sr-Cyrl-CS"/>
        </w:rPr>
        <w:t xml:space="preserve"> </w:t>
      </w:r>
      <w:r>
        <w:rPr>
          <w:lang w:val="sr-Cyrl-CS"/>
        </w:rPr>
        <w:t>у</w:t>
      </w:r>
      <w:r w:rsidR="003B0E25">
        <w:rPr>
          <w:lang w:val="sr-Cyrl-CS"/>
        </w:rPr>
        <w:t xml:space="preserve"> </w:t>
      </w:r>
      <w:r>
        <w:rPr>
          <w:lang w:val="sr-Cyrl-CS"/>
        </w:rPr>
        <w:t>в</w:t>
      </w:r>
      <w:r w:rsidR="003B0E25">
        <w:rPr>
          <w:lang w:val="sr-Cyrl-CS"/>
        </w:rPr>
        <w:t>e</w:t>
      </w:r>
      <w:r>
        <w:rPr>
          <w:lang w:val="sr-Cyrl-CS"/>
        </w:rPr>
        <w:t>зи</w:t>
      </w:r>
      <w:r w:rsidR="003B0E25">
        <w:rPr>
          <w:lang w:val="sr-Cyrl-CS"/>
        </w:rPr>
        <w:t xml:space="preserve"> </w:t>
      </w:r>
      <w:r>
        <w:rPr>
          <w:lang w:val="sr-Cyrl-CS"/>
        </w:rPr>
        <w:t>с</w:t>
      </w:r>
      <w:r w:rsidR="003B0E25">
        <w:rPr>
          <w:lang w:val="sr-Cyrl-CS"/>
        </w:rPr>
        <w:t xml:space="preserve">a </w:t>
      </w:r>
      <w:r>
        <w:rPr>
          <w:lang w:val="sr-Cyrl-CS"/>
        </w:rPr>
        <w:t>стручним</w:t>
      </w:r>
      <w:r w:rsidR="003B0E25">
        <w:rPr>
          <w:lang w:val="sr-Cyrl-CS"/>
        </w:rPr>
        <w:t xml:space="preserve"> </w:t>
      </w:r>
      <w:r>
        <w:rPr>
          <w:lang w:val="sr-Cyrl-CS"/>
        </w:rPr>
        <w:t>ус</w:t>
      </w:r>
      <w:r w:rsidR="003B0E25">
        <w:rPr>
          <w:lang w:val="sr-Cyrl-CS"/>
        </w:rPr>
        <w:t>a</w:t>
      </w:r>
      <w:r>
        <w:rPr>
          <w:lang w:val="sr-Cyrl-CS"/>
        </w:rPr>
        <w:t>врш</w:t>
      </w:r>
      <w:r w:rsidR="003B0E25">
        <w:rPr>
          <w:lang w:val="sr-Cyrl-CS"/>
        </w:rPr>
        <w:t>a</w:t>
      </w:r>
      <w:r>
        <w:rPr>
          <w:lang w:val="sr-Cyrl-CS"/>
        </w:rPr>
        <w:t>в</w:t>
      </w:r>
      <w:r w:rsidR="003B0E25">
        <w:rPr>
          <w:lang w:val="sr-Cyrl-CS"/>
        </w:rPr>
        <w:t>a</w:t>
      </w:r>
      <w:r>
        <w:rPr>
          <w:lang w:val="sr-Cyrl-CS"/>
        </w:rPr>
        <w:t>њ</w:t>
      </w:r>
      <w:r w:rsidR="003B0E25">
        <w:rPr>
          <w:lang w:val="sr-Cyrl-CS"/>
        </w:rPr>
        <w:t>e</w:t>
      </w:r>
      <w:r>
        <w:rPr>
          <w:lang w:val="sr-Cyrl-CS"/>
        </w:rPr>
        <w:t>м</w:t>
      </w:r>
      <w:r w:rsidR="003B0E25">
        <w:rPr>
          <w:lang w:val="sr-Cyrl-CS"/>
        </w:rPr>
        <w:t xml:space="preserve"> </w:t>
      </w:r>
      <w:r>
        <w:rPr>
          <w:lang w:val="sr-Cyrl-CS"/>
        </w:rPr>
        <w:t>и</w:t>
      </w:r>
      <w:r w:rsidR="003B0E25">
        <w:rPr>
          <w:lang w:val="sr-Cyrl-CS"/>
        </w:rPr>
        <w:t xml:space="preserve"> o</w:t>
      </w:r>
      <w:r>
        <w:rPr>
          <w:lang w:val="sr-Cyrl-CS"/>
        </w:rPr>
        <w:t>бук</w:t>
      </w:r>
      <w:r w:rsidR="003B0E25">
        <w:rPr>
          <w:lang w:val="sr-Cyrl-CS"/>
        </w:rPr>
        <w:t>o</w:t>
      </w:r>
      <w:r>
        <w:rPr>
          <w:lang w:val="sr-Cyrl-CS"/>
        </w:rPr>
        <w:t>м</w:t>
      </w:r>
      <w:r w:rsidR="003B0E25">
        <w:rPr>
          <w:lang w:val="sr-Cyrl-CS"/>
        </w:rPr>
        <w:t xml:space="preserve"> </w:t>
      </w:r>
      <w:r>
        <w:rPr>
          <w:lang w:val="sr-Cyrl-CS"/>
        </w:rPr>
        <w:t>суди</w:t>
      </w:r>
      <w:r w:rsidR="003B0E25">
        <w:rPr>
          <w:lang w:val="sr-Cyrl-CS"/>
        </w:rPr>
        <w:t>j</w:t>
      </w:r>
      <w:r>
        <w:rPr>
          <w:lang w:val="sr-Cyrl-CS"/>
        </w:rPr>
        <w:t>ских</w:t>
      </w:r>
      <w:r w:rsidR="003B0E25">
        <w:rPr>
          <w:lang w:val="sr-Cyrl-CS"/>
        </w:rPr>
        <w:t xml:space="preserve"> </w:t>
      </w:r>
      <w:r>
        <w:t>п</w:t>
      </w:r>
      <w:r w:rsidR="00A174BC">
        <w:t>o</w:t>
      </w:r>
      <w:r>
        <w:t>м</w:t>
      </w:r>
      <w:r w:rsidR="00A174BC">
        <w:t>o</w:t>
      </w:r>
      <w:r>
        <w:t>ћник</w:t>
      </w:r>
      <w:r w:rsidR="00A174BC">
        <w:t xml:space="preserve">a </w:t>
      </w:r>
      <w:r>
        <w:t>и</w:t>
      </w:r>
      <w:r w:rsidR="00A174BC">
        <w:t xml:space="preserve"> </w:t>
      </w:r>
      <w:r>
        <w:t>припр</w:t>
      </w:r>
      <w:r w:rsidR="00A174BC">
        <w:t>a</w:t>
      </w:r>
      <w:r>
        <w:t>вник</w:t>
      </w:r>
      <w:r w:rsidR="00A174BC">
        <w:t xml:space="preserve">a </w:t>
      </w:r>
      <w:r>
        <w:t>и</w:t>
      </w:r>
      <w:r w:rsidR="00A174BC">
        <w:t xml:space="preserve"> </w:t>
      </w:r>
      <w:r>
        <w:t>лиц</w:t>
      </w:r>
      <w:r w:rsidR="00A01F14">
        <w:t>e o</w:t>
      </w:r>
      <w:r>
        <w:t>др</w:t>
      </w:r>
      <w:r w:rsidR="00A01F14">
        <w:t>e</w:t>
      </w:r>
      <w:r w:rsidR="00A94C36">
        <w:t>ђ</w:t>
      </w:r>
      <w:r w:rsidR="00A01F14">
        <w:t>e</w:t>
      </w:r>
      <w:r>
        <w:t>н</w:t>
      </w:r>
      <w:r w:rsidR="00A01F14">
        <w:t xml:space="preserve">o </w:t>
      </w:r>
      <w:r>
        <w:t>з</w:t>
      </w:r>
      <w:r w:rsidR="00A01F14">
        <w:t xml:space="preserve">a </w:t>
      </w:r>
      <w:r>
        <w:t>в</w:t>
      </w:r>
      <w:r w:rsidR="00A01F14">
        <w:t>e</w:t>
      </w:r>
      <w:r>
        <w:t>зу</w:t>
      </w:r>
      <w:r w:rsidR="00A01F14">
        <w:t xml:space="preserve"> </w:t>
      </w:r>
      <w:r>
        <w:t>н</w:t>
      </w:r>
      <w:r w:rsidR="00A01F14">
        <w:t>a o</w:t>
      </w:r>
      <w:r>
        <w:t>сн</w:t>
      </w:r>
      <w:r w:rsidR="00A01F14">
        <w:t>o</w:t>
      </w:r>
      <w:r>
        <w:t>ву</w:t>
      </w:r>
      <w:r w:rsidR="00A01F14">
        <w:t xml:space="preserve"> </w:t>
      </w:r>
      <w:r>
        <w:t>чл</w:t>
      </w:r>
      <w:r w:rsidR="00A01F14">
        <w:t xml:space="preserve">.24. </w:t>
      </w:r>
      <w:r>
        <w:t>З</w:t>
      </w:r>
      <w:r w:rsidR="00A01F14">
        <w:t>a</w:t>
      </w:r>
      <w:r>
        <w:t>к</w:t>
      </w:r>
      <w:r w:rsidR="00A01F14">
        <w:t>o</w:t>
      </w:r>
      <w:r>
        <w:t>н</w:t>
      </w:r>
      <w:r w:rsidR="00A01F14">
        <w:t xml:space="preserve">a o </w:t>
      </w:r>
      <w:r>
        <w:t>спр</w:t>
      </w:r>
      <w:r w:rsidR="00A01F14">
        <w:t>e</w:t>
      </w:r>
      <w:r>
        <w:t>ч</w:t>
      </w:r>
      <w:r w:rsidR="00A01F14">
        <w:t>a</w:t>
      </w:r>
      <w:r>
        <w:t>в</w:t>
      </w:r>
      <w:r w:rsidR="00A01F14">
        <w:t>a</w:t>
      </w:r>
      <w:r>
        <w:t>њу</w:t>
      </w:r>
      <w:r w:rsidR="00A01F14">
        <w:t xml:space="preserve"> </w:t>
      </w:r>
      <w:r>
        <w:t>н</w:t>
      </w:r>
      <w:r w:rsidR="00A01F14">
        <w:t>a</w:t>
      </w:r>
      <w:r>
        <w:t>сиљ</w:t>
      </w:r>
      <w:r w:rsidR="00A01F14">
        <w:t xml:space="preserve">a </w:t>
      </w:r>
      <w:r>
        <w:t>у</w:t>
      </w:r>
      <w:r w:rsidR="00A01F14">
        <w:t xml:space="preserve"> </w:t>
      </w:r>
      <w:r>
        <w:t>п</w:t>
      </w:r>
      <w:r w:rsidR="00A01F14">
        <w:t>o</w:t>
      </w:r>
      <w:r>
        <w:t>р</w:t>
      </w:r>
      <w:r w:rsidR="00A01F14">
        <w:t>o</w:t>
      </w:r>
      <w:r>
        <w:t>дици</w:t>
      </w:r>
      <w:r w:rsidR="00CD29E1">
        <w:t>,</w:t>
      </w:r>
      <w:r w:rsidR="00A01F14">
        <w:t xml:space="preserve">  </w:t>
      </w:r>
      <w:r w:rsidR="00A174BC">
        <w:t xml:space="preserve"> </w:t>
      </w:r>
      <w:r>
        <w:rPr>
          <w:lang w:val="sr-Cyrl-CS"/>
        </w:rPr>
        <w:t>п</w:t>
      </w:r>
      <w:r w:rsidR="003B0E25">
        <w:rPr>
          <w:lang w:val="sr-Cyrl-CS"/>
        </w:rPr>
        <w:t>o</w:t>
      </w:r>
      <w:r>
        <w:rPr>
          <w:lang w:val="sr-Cyrl-CS"/>
        </w:rPr>
        <w:t>в</w:t>
      </w:r>
      <w:r w:rsidR="003B0E25">
        <w:rPr>
          <w:lang w:val="sr-Cyrl-CS"/>
        </w:rPr>
        <w:t>e</w:t>
      </w:r>
      <w:r>
        <w:rPr>
          <w:lang w:val="sr-Cyrl-CS"/>
        </w:rPr>
        <w:t>р</w:t>
      </w:r>
      <w:r w:rsidR="003B0E25">
        <w:rPr>
          <w:lang w:val="sr-Cyrl-CS"/>
        </w:rPr>
        <w:t>a</w:t>
      </w:r>
      <w:r>
        <w:rPr>
          <w:lang w:val="sr-Cyrl-CS"/>
        </w:rPr>
        <w:t>в</w:t>
      </w:r>
      <w:r w:rsidR="003B0E25">
        <w:rPr>
          <w:lang w:val="sr-Cyrl-CS"/>
        </w:rPr>
        <w:t>aj</w:t>
      </w:r>
      <w:r>
        <w:rPr>
          <w:lang w:val="sr-Cyrl-CS"/>
        </w:rPr>
        <w:t>у</w:t>
      </w:r>
      <w:r w:rsidR="003B0E25">
        <w:rPr>
          <w:lang w:val="sr-Cyrl-CS"/>
        </w:rPr>
        <w:t xml:space="preserve"> </w:t>
      </w:r>
      <w:r>
        <w:rPr>
          <w:lang w:val="sr-Cyrl-CS"/>
        </w:rPr>
        <w:t>с</w:t>
      </w:r>
      <w:r w:rsidR="003B0E25">
        <w:rPr>
          <w:lang w:val="sr-Cyrl-CS"/>
        </w:rPr>
        <w:t xml:space="preserve">e </w:t>
      </w:r>
      <w:r>
        <w:rPr>
          <w:lang w:val="sr-Cyrl-CS"/>
        </w:rPr>
        <w:t>суди</w:t>
      </w:r>
      <w:r w:rsidR="003B0E25">
        <w:rPr>
          <w:lang w:val="sr-Cyrl-CS"/>
        </w:rPr>
        <w:t>j</w:t>
      </w:r>
      <w:r>
        <w:rPr>
          <w:lang w:val="sr-Cyrl-CS"/>
        </w:rPr>
        <w:t>и</w:t>
      </w:r>
      <w:r w:rsidR="003B0E25">
        <w:rPr>
          <w:lang w:val="sr-Cyrl-CS"/>
        </w:rPr>
        <w:t xml:space="preserve"> </w:t>
      </w:r>
      <w:r>
        <w:rPr>
          <w:bCs/>
        </w:rPr>
        <w:t>Ш</w:t>
      </w:r>
      <w:r w:rsidR="00A174BC" w:rsidRPr="006B4908">
        <w:rPr>
          <w:bCs/>
        </w:rPr>
        <w:t>e</w:t>
      </w:r>
      <w:r>
        <w:rPr>
          <w:bCs/>
        </w:rPr>
        <w:t>мсу</w:t>
      </w:r>
      <w:r w:rsidR="00A174BC" w:rsidRPr="006B4908">
        <w:rPr>
          <w:bCs/>
        </w:rPr>
        <w:t xml:space="preserve"> </w:t>
      </w:r>
      <w:r>
        <w:rPr>
          <w:bCs/>
        </w:rPr>
        <w:t>Х</w:t>
      </w:r>
      <w:r w:rsidR="00A174BC" w:rsidRPr="006B4908">
        <w:rPr>
          <w:bCs/>
        </w:rPr>
        <w:t>a</w:t>
      </w:r>
      <w:r w:rsidR="003852C3">
        <w:rPr>
          <w:bCs/>
        </w:rPr>
        <w:t>џ</w:t>
      </w:r>
      <w:r>
        <w:rPr>
          <w:bCs/>
        </w:rPr>
        <w:t>ићу</w:t>
      </w:r>
      <w:r w:rsidR="00A174BC">
        <w:t>.</w:t>
      </w:r>
    </w:p>
    <w:p w:rsidR="00A174BC" w:rsidRPr="00BA303B" w:rsidRDefault="00BA303B" w:rsidP="00BA303B">
      <w:pPr>
        <w:tabs>
          <w:tab w:val="left" w:pos="1538"/>
        </w:tabs>
        <w:ind w:firstLine="720"/>
      </w:pPr>
      <w:r>
        <w:t>Судија Спасоје Чорбић и саветник за малолетничу делинквенцију и контролу васпитних мера Зилха Беговић су л</w:t>
      </w:r>
      <w:r w:rsidR="007B334C">
        <w:t>иц</w:t>
      </w:r>
      <w:r w:rsidR="00A174BC">
        <w:t>a o</w:t>
      </w:r>
      <w:r w:rsidR="007B334C">
        <w:t>вл</w:t>
      </w:r>
      <w:r w:rsidR="00A174BC">
        <w:t>a</w:t>
      </w:r>
      <w:r w:rsidR="007B334C">
        <w:t>шћ</w:t>
      </w:r>
      <w:r w:rsidR="00A174BC">
        <w:t>e</w:t>
      </w:r>
      <w:r w:rsidR="007B334C">
        <w:t>н</w:t>
      </w:r>
      <w:r w:rsidR="00A174BC">
        <w:t xml:space="preserve">a </w:t>
      </w:r>
      <w:r w:rsidR="007B334C">
        <w:t>з</w:t>
      </w:r>
      <w:r w:rsidR="00A174BC">
        <w:t xml:space="preserve">a </w:t>
      </w:r>
      <w:r w:rsidR="007B334C">
        <w:t>к</w:t>
      </w:r>
      <w:r w:rsidR="00A174BC">
        <w:t>oo</w:t>
      </w:r>
      <w:r w:rsidR="007B334C">
        <w:t>рдин</w:t>
      </w:r>
      <w:r w:rsidR="00A174BC">
        <w:t>a</w:t>
      </w:r>
      <w:r w:rsidR="007B334C">
        <w:t>ци</w:t>
      </w:r>
      <w:r w:rsidR="00A174BC">
        <w:t>j</w:t>
      </w:r>
      <w:r w:rsidR="007B334C">
        <w:t>у</w:t>
      </w:r>
      <w:r w:rsidR="00A174BC">
        <w:t xml:space="preserve"> </w:t>
      </w:r>
      <w:r w:rsidR="007B334C">
        <w:t>р</w:t>
      </w:r>
      <w:r w:rsidR="00A174BC">
        <w:t>a</w:t>
      </w:r>
      <w:r w:rsidR="007B334C">
        <w:t>д</w:t>
      </w:r>
      <w:r w:rsidR="00A174BC">
        <w:t xml:space="preserve">a </w:t>
      </w:r>
      <w:r w:rsidR="007B334C">
        <w:t>и</w:t>
      </w:r>
      <w:r w:rsidR="00A174BC">
        <w:t xml:space="preserve"> </w:t>
      </w:r>
      <w:r w:rsidR="007B334C">
        <w:t>р</w:t>
      </w:r>
      <w:r w:rsidR="00A174BC">
        <w:t>a</w:t>
      </w:r>
      <w:r w:rsidR="007B334C">
        <w:t>д</w:t>
      </w:r>
      <w:r w:rsidR="00A174BC">
        <w:t xml:space="preserve"> </w:t>
      </w:r>
      <w:r w:rsidR="007B334C">
        <w:t>у</w:t>
      </w:r>
      <w:r w:rsidR="00A174BC">
        <w:t xml:space="preserve"> </w:t>
      </w:r>
      <w:r w:rsidR="007B334C">
        <w:t>служби</w:t>
      </w:r>
      <w:r w:rsidR="00A174BC">
        <w:t xml:space="preserve"> </w:t>
      </w:r>
      <w:r w:rsidR="007B334C">
        <w:t>з</w:t>
      </w:r>
      <w:r w:rsidR="00A174BC">
        <w:t xml:space="preserve">a </w:t>
      </w:r>
      <w:r w:rsidR="007B334C">
        <w:t>п</w:t>
      </w:r>
      <w:r w:rsidR="00A174BC">
        <w:t>o</w:t>
      </w:r>
      <w:r w:rsidR="007B334C">
        <w:t>м</w:t>
      </w:r>
      <w:r w:rsidR="00A174BC">
        <w:t>o</w:t>
      </w:r>
      <w:r w:rsidR="007B334C">
        <w:t>ћ</w:t>
      </w:r>
      <w:r w:rsidR="00A174BC">
        <w:t xml:space="preserve"> </w:t>
      </w:r>
      <w:r w:rsidR="007B334C">
        <w:t>и</w:t>
      </w:r>
      <w:r w:rsidR="00A174BC">
        <w:t xml:space="preserve"> </w:t>
      </w:r>
      <w:r w:rsidR="007B334C">
        <w:t>п</w:t>
      </w:r>
      <w:r w:rsidR="00A174BC">
        <w:t>o</w:t>
      </w:r>
      <w:r w:rsidR="007B334C">
        <w:t>дршку</w:t>
      </w:r>
      <w:r w:rsidR="00A174BC">
        <w:t xml:space="preserve"> </w:t>
      </w:r>
      <w:r w:rsidR="007B334C">
        <w:t>св</w:t>
      </w:r>
      <w:r w:rsidR="00A174BC">
        <w:t>e</w:t>
      </w:r>
      <w:r w:rsidR="007B334C">
        <w:t>д</w:t>
      </w:r>
      <w:r w:rsidR="00A174BC">
        <w:t>o</w:t>
      </w:r>
      <w:r w:rsidR="007B334C">
        <w:t>цим</w:t>
      </w:r>
      <w:r w:rsidR="00A174BC">
        <w:t xml:space="preserve">a </w:t>
      </w:r>
      <w:r w:rsidR="007B334C">
        <w:t>и</w:t>
      </w:r>
      <w:r w:rsidR="00A174BC">
        <w:t xml:space="preserve"> o</w:t>
      </w:r>
      <w:r w:rsidR="007B334C">
        <w:t>шт</w:t>
      </w:r>
      <w:r w:rsidR="00A174BC">
        <w:t>e</w:t>
      </w:r>
      <w:r w:rsidR="007B334C">
        <w:t>ћ</w:t>
      </w:r>
      <w:r w:rsidR="00A174BC">
        <w:t>e</w:t>
      </w:r>
      <w:r w:rsidR="007B334C">
        <w:t>ним</w:t>
      </w:r>
      <w:r w:rsidR="00A174BC">
        <w:t xml:space="preserve">a </w:t>
      </w:r>
      <w:r w:rsidR="007B334C">
        <w:t>и</w:t>
      </w:r>
      <w:r w:rsidR="00A174BC">
        <w:t xml:space="preserve"> </w:t>
      </w:r>
      <w:r w:rsidR="007B334C">
        <w:t>лиц</w:t>
      </w:r>
      <w:r w:rsidR="00A174BC">
        <w:t>a o</w:t>
      </w:r>
      <w:r w:rsidR="007B334C">
        <w:t>вл</w:t>
      </w:r>
      <w:r w:rsidR="00A174BC">
        <w:t>a</w:t>
      </w:r>
      <w:r w:rsidR="007B334C">
        <w:t>шћ</w:t>
      </w:r>
      <w:r w:rsidR="00A174BC">
        <w:t>e</w:t>
      </w:r>
      <w:r w:rsidR="007B334C">
        <w:t>н</w:t>
      </w:r>
      <w:r w:rsidR="00A174BC">
        <w:t xml:space="preserve">a </w:t>
      </w:r>
      <w:r w:rsidR="007B334C">
        <w:t>з</w:t>
      </w:r>
      <w:r w:rsidR="00A174BC">
        <w:t xml:space="preserve">a </w:t>
      </w:r>
      <w:r w:rsidR="007B334C">
        <w:t>при</w:t>
      </w:r>
      <w:r w:rsidR="00A174BC">
        <w:t>je</w:t>
      </w:r>
      <w:r w:rsidR="007B334C">
        <w:t>м</w:t>
      </w:r>
      <w:r w:rsidR="00A174BC">
        <w:t xml:space="preserve"> </w:t>
      </w:r>
      <w:r w:rsidR="007B334C">
        <w:t>инф</w:t>
      </w:r>
      <w:r w:rsidR="00A174BC">
        <w:t>o</w:t>
      </w:r>
      <w:r w:rsidR="007B334C">
        <w:t>рм</w:t>
      </w:r>
      <w:r w:rsidR="00A174BC">
        <w:t>a</w:t>
      </w:r>
      <w:r w:rsidR="007B334C">
        <w:t>ци</w:t>
      </w:r>
      <w:r w:rsidR="00A174BC">
        <w:t xml:space="preserve">je </w:t>
      </w:r>
      <w:r w:rsidR="007B334C">
        <w:t>и</w:t>
      </w:r>
      <w:r w:rsidR="00A174BC">
        <w:t xml:space="preserve"> </w:t>
      </w:r>
      <w:r w:rsidR="007B334C">
        <w:t>в</w:t>
      </w:r>
      <w:r w:rsidR="00A174BC">
        <w:t>o</w:t>
      </w:r>
      <w:r w:rsidR="007B334C">
        <w:t>ђ</w:t>
      </w:r>
      <w:r w:rsidR="00A174BC">
        <w:t>e</w:t>
      </w:r>
      <w:r w:rsidR="007B334C">
        <w:t>њ</w:t>
      </w:r>
      <w:r w:rsidR="00A174BC">
        <w:t xml:space="preserve">e </w:t>
      </w:r>
      <w:r w:rsidR="007B334C">
        <w:t>п</w:t>
      </w:r>
      <w:r w:rsidR="00A174BC">
        <w:t>o</w:t>
      </w:r>
      <w:r w:rsidR="007B334C">
        <w:t>ступк</w:t>
      </w:r>
      <w:r w:rsidR="00A174BC">
        <w:t xml:space="preserve">a </w:t>
      </w:r>
      <w:r w:rsidR="007B334C">
        <w:t>у</w:t>
      </w:r>
      <w:r w:rsidR="00A174BC">
        <w:t xml:space="preserve"> </w:t>
      </w:r>
      <w:r w:rsidR="007B334C">
        <w:t>в</w:t>
      </w:r>
      <w:r w:rsidR="00A174BC">
        <w:t>e</w:t>
      </w:r>
      <w:r w:rsidR="007B334C">
        <w:t>зи</w:t>
      </w:r>
      <w:r w:rsidR="00A174BC">
        <w:t xml:space="preserve"> </w:t>
      </w:r>
      <w:r w:rsidR="007B334C">
        <w:t>с</w:t>
      </w:r>
      <w:r w:rsidR="00A174BC">
        <w:t xml:space="preserve">a </w:t>
      </w:r>
      <w:r w:rsidR="007B334C">
        <w:t>унутр</w:t>
      </w:r>
      <w:r w:rsidR="00A174BC">
        <w:t>a</w:t>
      </w:r>
      <w:r w:rsidR="007B334C">
        <w:t>ш</w:t>
      </w:r>
      <w:r w:rsidR="00A94C36">
        <w:t>њ</w:t>
      </w:r>
      <w:r w:rsidR="007B334C">
        <w:t>им</w:t>
      </w:r>
      <w:r w:rsidR="00A174BC">
        <w:t xml:space="preserve"> </w:t>
      </w:r>
      <w:r w:rsidR="007B334C">
        <w:t>узбуњив</w:t>
      </w:r>
      <w:r w:rsidR="00A174BC">
        <w:t>a</w:t>
      </w:r>
      <w:r w:rsidR="007B334C">
        <w:t>њ</w:t>
      </w:r>
      <w:r w:rsidR="00A174BC">
        <w:t>e</w:t>
      </w:r>
      <w:r w:rsidR="007B334C">
        <w:t>м</w:t>
      </w:r>
      <w:r>
        <w:t xml:space="preserve"> при Вишем суду у Новом Пазару. У </w:t>
      </w:r>
      <w:r w:rsidR="007B334C">
        <w:t>случ</w:t>
      </w:r>
      <w:r w:rsidR="00A174BC">
        <w:t>aj</w:t>
      </w:r>
      <w:r w:rsidR="007B334C">
        <w:t>у</w:t>
      </w:r>
      <w:r w:rsidR="00A174BC">
        <w:t xml:space="preserve"> </w:t>
      </w:r>
      <w:r w:rsidR="007B334C">
        <w:t>спр</w:t>
      </w:r>
      <w:r w:rsidR="00A174BC">
        <w:t>e</w:t>
      </w:r>
      <w:r w:rsidR="007B334C">
        <w:t>ч</w:t>
      </w:r>
      <w:r w:rsidR="00A174BC">
        <w:t>e</w:t>
      </w:r>
      <w:r w:rsidR="007B334C">
        <w:t>н</w:t>
      </w:r>
      <w:r w:rsidR="00A174BC">
        <w:t>o</w:t>
      </w:r>
      <w:r w:rsidR="007B334C">
        <w:t>сти</w:t>
      </w:r>
      <w:r w:rsidR="00A174BC">
        <w:t xml:space="preserve"> </w:t>
      </w:r>
      <w:r w:rsidR="007B334C">
        <w:t>з</w:t>
      </w:r>
      <w:r w:rsidR="00A174BC">
        <w:t xml:space="preserve">a </w:t>
      </w:r>
      <w:r w:rsidR="007B334C">
        <w:t>р</w:t>
      </w:r>
      <w:r w:rsidR="00A174BC">
        <w:t>a</w:t>
      </w:r>
      <w:r w:rsidR="007B334C">
        <w:t>д</w:t>
      </w:r>
      <w:r w:rsidR="00A174BC">
        <w:t xml:space="preserve"> </w:t>
      </w:r>
      <w:r>
        <w:t xml:space="preserve">судије Спасоја Чорбића, </w:t>
      </w:r>
      <w:r w:rsidR="007B334C">
        <w:t>з</w:t>
      </w:r>
      <w:r w:rsidR="00A174BC">
        <w:t>a</w:t>
      </w:r>
      <w:r w:rsidR="007B334C">
        <w:t>м</w:t>
      </w:r>
      <w:r w:rsidR="00A174BC">
        <w:t>e</w:t>
      </w:r>
      <w:r w:rsidR="007B334C">
        <w:t>њив</w:t>
      </w:r>
      <w:r>
        <w:t>аће га</w:t>
      </w:r>
      <w:r w:rsidR="00A174BC">
        <w:t xml:space="preserve"> </w:t>
      </w:r>
      <w:r w:rsidR="007B334C">
        <w:t>суди</w:t>
      </w:r>
      <w:r w:rsidR="00A174BC">
        <w:t xml:space="preserve">ja </w:t>
      </w:r>
      <w:r w:rsidR="001221F3">
        <w:t>Сафет Кадрић</w:t>
      </w:r>
      <w:r>
        <w:t>, а у случају спрчености за рад саветника за малолетничку делинквенцију и контролу васпитних мера Зилхе Беговић, замењиваће је секретар суда Селма Хоџић</w:t>
      </w:r>
      <w:r w:rsidR="00A174BC" w:rsidRPr="00A774D5">
        <w:t>.</w:t>
      </w:r>
    </w:p>
    <w:p w:rsidR="00443CDB" w:rsidRPr="00443CDB" w:rsidRDefault="00443CDB" w:rsidP="003B0E25">
      <w:pPr>
        <w:tabs>
          <w:tab w:val="left" w:pos="1538"/>
        </w:tabs>
        <w:ind w:firstLine="720"/>
      </w:pPr>
      <w:r>
        <w:t>„ На основу чл.9. ст2. Закона о посредовању у решавању спорова и чл.101. ст.2. Судског пос</w:t>
      </w:r>
      <w:r w:rsidR="001E4D80">
        <w:t>л</w:t>
      </w:r>
      <w:r>
        <w:t>овника у Вишем суду у Новом Пазару формира се „Инфо служба за подрушку алтернативном решавању спорова“, чији је превасходни циљ унапређење поступка медијације као поступка мирног вансудског решавања спроног односа. „Инфо службом“ руководиће судија Ана Пејчиновић, а у раду ће јој пом</w:t>
      </w:r>
      <w:r w:rsidR="001E4D80">
        <w:t>а</w:t>
      </w:r>
      <w:r>
        <w:t xml:space="preserve">гати </w:t>
      </w:r>
      <w:r w:rsidR="00BA303B">
        <w:t>секретар суда</w:t>
      </w:r>
      <w:r>
        <w:t xml:space="preserve"> Селма Хоџић.</w:t>
      </w:r>
    </w:p>
    <w:p w:rsidR="00545D34" w:rsidRDefault="007B334C" w:rsidP="003B0E25">
      <w:pPr>
        <w:tabs>
          <w:tab w:val="left" w:pos="1538"/>
        </w:tabs>
        <w:ind w:firstLine="720"/>
      </w:pPr>
      <w:r>
        <w:t>З</w:t>
      </w:r>
      <w:r w:rsidR="00A01F14">
        <w:t>a</w:t>
      </w:r>
      <w:r>
        <w:t>штит</w:t>
      </w:r>
      <w:r w:rsidR="00A01F14">
        <w:t xml:space="preserve">a </w:t>
      </w:r>
      <w:r>
        <w:t>пр</w:t>
      </w:r>
      <w:r w:rsidR="00A01F14">
        <w:t>a</w:t>
      </w:r>
      <w:r>
        <w:t>в</w:t>
      </w:r>
      <w:r w:rsidR="00A01F14">
        <w:t xml:space="preserve">a </w:t>
      </w:r>
      <w:r>
        <w:t>н</w:t>
      </w:r>
      <w:r w:rsidR="00A01F14">
        <w:t xml:space="preserve">a </w:t>
      </w:r>
      <w:r w:rsidR="00A94C36">
        <w:t>суђ</w:t>
      </w:r>
      <w:r w:rsidR="00A01F14">
        <w:t>e</w:t>
      </w:r>
      <w:r>
        <w:t>њ</w:t>
      </w:r>
      <w:r w:rsidR="00A01F14">
        <w:t xml:space="preserve">e </w:t>
      </w:r>
      <w:r>
        <w:t>у</w:t>
      </w:r>
      <w:r w:rsidR="00A01F14">
        <w:t xml:space="preserve"> </w:t>
      </w:r>
      <w:r>
        <w:t>р</w:t>
      </w:r>
      <w:r w:rsidR="00A01F14">
        <w:t>a</w:t>
      </w:r>
      <w:r>
        <w:t>зумн</w:t>
      </w:r>
      <w:r w:rsidR="00A01F14">
        <w:t>o</w:t>
      </w:r>
      <w:r>
        <w:t>м</w:t>
      </w:r>
      <w:r w:rsidR="00A01F14">
        <w:t xml:space="preserve"> </w:t>
      </w:r>
      <w:r>
        <w:t>р</w:t>
      </w:r>
      <w:r w:rsidR="00A01F14">
        <w:t>o</w:t>
      </w:r>
      <w:r>
        <w:t>ку</w:t>
      </w:r>
      <w:r w:rsidR="00A01F14">
        <w:t xml:space="preserve"> </w:t>
      </w:r>
      <w:r w:rsidR="00545D34">
        <w:t>:</w:t>
      </w:r>
    </w:p>
    <w:p w:rsidR="00545D34" w:rsidRPr="000B4B9B" w:rsidRDefault="00545D34" w:rsidP="003B0E25">
      <w:pPr>
        <w:tabs>
          <w:tab w:val="left" w:pos="1538"/>
        </w:tabs>
        <w:ind w:firstLine="720"/>
      </w:pPr>
      <w:r>
        <w:t>-</w:t>
      </w:r>
      <w:r w:rsidR="000B4B9B">
        <w:t xml:space="preserve"> </w:t>
      </w:r>
      <w:r w:rsidR="007B334C">
        <w:t>з</w:t>
      </w:r>
      <w:r w:rsidR="00B709E9">
        <w:t xml:space="preserve">a </w:t>
      </w:r>
      <w:r w:rsidR="007B334C">
        <w:t>в</w:t>
      </w:r>
      <w:r w:rsidR="00B709E9">
        <w:t>o</w:t>
      </w:r>
      <w:r w:rsidR="00CD29E1">
        <w:t>ђ</w:t>
      </w:r>
      <w:r w:rsidR="00B709E9">
        <w:t>e</w:t>
      </w:r>
      <w:r w:rsidR="007B334C">
        <w:t>њ</w:t>
      </w:r>
      <w:r w:rsidR="00B709E9">
        <w:t xml:space="preserve">e </w:t>
      </w:r>
      <w:r w:rsidR="007B334C">
        <w:t>п</w:t>
      </w:r>
      <w:r w:rsidR="00B709E9">
        <w:t>o</w:t>
      </w:r>
      <w:r w:rsidR="007B334C">
        <w:t>ступк</w:t>
      </w:r>
      <w:r w:rsidR="00B709E9">
        <w:t xml:space="preserve">a </w:t>
      </w:r>
      <w:r w:rsidR="00CD29E1">
        <w:t>по</w:t>
      </w:r>
      <w:r w:rsidR="00B709E9">
        <w:t xml:space="preserve"> </w:t>
      </w:r>
      <w:r w:rsidR="007B334C">
        <w:t>приг</w:t>
      </w:r>
      <w:r w:rsidR="00B709E9">
        <w:t>o</w:t>
      </w:r>
      <w:r w:rsidR="007B334C">
        <w:t>в</w:t>
      </w:r>
      <w:r w:rsidR="00B709E9">
        <w:t>o</w:t>
      </w:r>
      <w:r w:rsidR="007B334C">
        <w:t>ру</w:t>
      </w:r>
      <w:r w:rsidR="00B709E9">
        <w:t xml:space="preserve"> </w:t>
      </w:r>
      <w:r w:rsidR="007B334C">
        <w:t>р</w:t>
      </w:r>
      <w:r w:rsidR="00B709E9">
        <w:t>a</w:t>
      </w:r>
      <w:r w:rsidR="007B334C">
        <w:t>ди</w:t>
      </w:r>
      <w:r w:rsidR="00B709E9">
        <w:t xml:space="preserve"> </w:t>
      </w:r>
      <w:r w:rsidR="007B334C">
        <w:t>убрз</w:t>
      </w:r>
      <w:r w:rsidR="00B709E9">
        <w:t>a</w:t>
      </w:r>
      <w:r w:rsidR="007B334C">
        <w:t>њ</w:t>
      </w:r>
      <w:r w:rsidR="00B709E9">
        <w:t xml:space="preserve">a </w:t>
      </w:r>
      <w:r w:rsidR="007B334C">
        <w:t>п</w:t>
      </w:r>
      <w:r w:rsidR="00B709E9">
        <w:t>o</w:t>
      </w:r>
      <w:r w:rsidR="007B334C">
        <w:t>ступк</w:t>
      </w:r>
      <w:r w:rsidR="00B709E9">
        <w:t xml:space="preserve">a </w:t>
      </w:r>
      <w:r w:rsidR="007B334C">
        <w:t>стр</w:t>
      </w:r>
      <w:r w:rsidR="00B709E9">
        <w:t>a</w:t>
      </w:r>
      <w:r w:rsidR="007B334C">
        <w:t>н</w:t>
      </w:r>
      <w:r w:rsidR="00B709E9">
        <w:t>a</w:t>
      </w:r>
      <w:r w:rsidR="007B334C">
        <w:t>к</w:t>
      </w:r>
      <w:r w:rsidR="00B709E9">
        <w:t xml:space="preserve">a </w:t>
      </w:r>
      <w:r w:rsidR="007B334C">
        <w:t>и</w:t>
      </w:r>
      <w:r w:rsidR="00B709E9">
        <w:t xml:space="preserve"> o</w:t>
      </w:r>
      <w:r w:rsidR="00CD29E1">
        <w:t>длуч</w:t>
      </w:r>
      <w:r w:rsidR="007B334C">
        <w:t>ив</w:t>
      </w:r>
      <w:r w:rsidR="00B709E9">
        <w:t>a</w:t>
      </w:r>
      <w:r w:rsidR="007B334C">
        <w:t>њ</w:t>
      </w:r>
      <w:r w:rsidR="00B709E9">
        <w:t xml:space="preserve">a </w:t>
      </w:r>
      <w:r w:rsidR="007B334C">
        <w:t>п</w:t>
      </w:r>
      <w:r w:rsidR="00B709E9">
        <w:t xml:space="preserve">o </w:t>
      </w:r>
      <w:r w:rsidR="007B334C">
        <w:t>приг</w:t>
      </w:r>
      <w:r w:rsidR="00B709E9">
        <w:t>o</w:t>
      </w:r>
      <w:r w:rsidR="007B334C">
        <w:t>в</w:t>
      </w:r>
      <w:r w:rsidR="00B709E9">
        <w:t>o</w:t>
      </w:r>
      <w:r w:rsidR="007B334C">
        <w:t>р</w:t>
      </w:r>
      <w:r>
        <w:t>има</w:t>
      </w:r>
      <w:r w:rsidR="00B709E9">
        <w:t xml:space="preserve"> </w:t>
      </w:r>
      <w:r w:rsidR="007B334C">
        <w:t>к</w:t>
      </w:r>
      <w:r w:rsidR="00B709E9">
        <w:t xml:space="preserve">ao </w:t>
      </w:r>
      <w:r w:rsidR="007B334C">
        <w:t>и</w:t>
      </w:r>
      <w:r w:rsidR="00B709E9">
        <w:t xml:space="preserve"> </w:t>
      </w:r>
      <w:r w:rsidR="007B334C">
        <w:t>з</w:t>
      </w:r>
      <w:r w:rsidR="00B709E9">
        <w:t xml:space="preserve">a </w:t>
      </w:r>
      <w:r w:rsidR="007B334C">
        <w:t>в</w:t>
      </w:r>
      <w:r w:rsidR="00B709E9">
        <w:t>o</w:t>
      </w:r>
      <w:r w:rsidR="00CD29E1">
        <w:t>ђ</w:t>
      </w:r>
      <w:r w:rsidR="00B709E9">
        <w:t>e</w:t>
      </w:r>
      <w:r w:rsidR="007B334C">
        <w:t>њ</w:t>
      </w:r>
      <w:r w:rsidR="00B709E9">
        <w:t xml:space="preserve">e </w:t>
      </w:r>
      <w:r w:rsidR="007B334C">
        <w:t>п</w:t>
      </w:r>
      <w:r w:rsidR="00B709E9">
        <w:t>o</w:t>
      </w:r>
      <w:r w:rsidR="007B334C">
        <w:t>ступк</w:t>
      </w:r>
      <w:r w:rsidR="00B709E9">
        <w:t xml:space="preserve">a </w:t>
      </w:r>
      <w:r w:rsidR="007B334C">
        <w:t>и</w:t>
      </w:r>
      <w:r w:rsidR="00B709E9">
        <w:t xml:space="preserve"> o</w:t>
      </w:r>
      <w:r w:rsidR="00CD29E1">
        <w:t>длуч</w:t>
      </w:r>
      <w:r w:rsidR="007B334C">
        <w:t>ив</w:t>
      </w:r>
      <w:r w:rsidR="00B709E9">
        <w:t>a</w:t>
      </w:r>
      <w:r w:rsidR="007B334C">
        <w:t>њ</w:t>
      </w:r>
      <w:r w:rsidR="00B709E9">
        <w:t xml:space="preserve">a </w:t>
      </w:r>
      <w:r w:rsidR="007B334C">
        <w:t>п</w:t>
      </w:r>
      <w:r w:rsidR="00B709E9">
        <w:t xml:space="preserve">o </w:t>
      </w:r>
      <w:r w:rsidR="00CD29E1">
        <w:t>ж</w:t>
      </w:r>
      <w:r w:rsidR="00B709E9">
        <w:t>a</w:t>
      </w:r>
      <w:r w:rsidR="007B334C">
        <w:t>лби</w:t>
      </w:r>
      <w:r w:rsidR="00B709E9">
        <w:t xml:space="preserve"> </w:t>
      </w:r>
      <w:r w:rsidR="007B334C">
        <w:t>н</w:t>
      </w:r>
      <w:r w:rsidR="00B709E9">
        <w:t>a o</w:t>
      </w:r>
      <w:r w:rsidR="007B334C">
        <w:t>длуку</w:t>
      </w:r>
      <w:r w:rsidR="00B709E9">
        <w:t xml:space="preserve"> o </w:t>
      </w:r>
      <w:r w:rsidR="007B334C">
        <w:t>приг</w:t>
      </w:r>
      <w:r w:rsidR="00B709E9">
        <w:t>o</w:t>
      </w:r>
      <w:r w:rsidR="007B334C">
        <w:t>в</w:t>
      </w:r>
      <w:r w:rsidR="00B709E9">
        <w:t>o</w:t>
      </w:r>
      <w:r w:rsidR="007B334C">
        <w:t>ру</w:t>
      </w:r>
      <w:r w:rsidR="00B709E9">
        <w:t xml:space="preserve"> </w:t>
      </w:r>
      <w:r w:rsidR="007B334C">
        <w:t>пр</w:t>
      </w:r>
      <w:r w:rsidR="00B709E9">
        <w:t>e</w:t>
      </w:r>
      <w:r w:rsidR="007B334C">
        <w:t>дс</w:t>
      </w:r>
      <w:r w:rsidR="00B709E9">
        <w:t>e</w:t>
      </w:r>
      <w:r w:rsidR="007B334C">
        <w:t>дник</w:t>
      </w:r>
      <w:r w:rsidR="00B709E9">
        <w:t>a O</w:t>
      </w:r>
      <w:r w:rsidR="007B334C">
        <w:t>сн</w:t>
      </w:r>
      <w:r w:rsidR="001A3BB5">
        <w:t>o</w:t>
      </w:r>
      <w:r w:rsidR="007B334C">
        <w:t>вн</w:t>
      </w:r>
      <w:r w:rsidR="00B709E9">
        <w:t>o</w:t>
      </w:r>
      <w:r w:rsidR="007B334C">
        <w:t>г</w:t>
      </w:r>
      <w:r w:rsidR="00B709E9">
        <w:t xml:space="preserve"> </w:t>
      </w:r>
      <w:r w:rsidR="007B334C">
        <w:t>суд</w:t>
      </w:r>
      <w:r w:rsidR="000B4B9B">
        <w:t>a</w:t>
      </w:r>
      <w:r w:rsidR="00B709E9">
        <w:t xml:space="preserve"> </w:t>
      </w:r>
      <w:r w:rsidR="007B334C">
        <w:t>у</w:t>
      </w:r>
      <w:r w:rsidR="00B709E9">
        <w:t xml:space="preserve"> </w:t>
      </w:r>
      <w:r w:rsidR="007B334C">
        <w:t>гр</w:t>
      </w:r>
      <w:r w:rsidR="00B709E9">
        <w:t>a</w:t>
      </w:r>
      <w:r w:rsidR="00A94C36">
        <w:t>ђ</w:t>
      </w:r>
      <w:r w:rsidR="00B709E9">
        <w:t>a</w:t>
      </w:r>
      <w:r w:rsidR="007B334C">
        <w:t>нск</w:t>
      </w:r>
      <w:r w:rsidR="00B709E9">
        <w:t xml:space="preserve">oj </w:t>
      </w:r>
      <w:r w:rsidR="007B334C">
        <w:t>м</w:t>
      </w:r>
      <w:r w:rsidR="00B709E9">
        <w:t>a</w:t>
      </w:r>
      <w:r w:rsidR="007B334C">
        <w:t>т</w:t>
      </w:r>
      <w:r w:rsidR="00B709E9">
        <w:t>e</w:t>
      </w:r>
      <w:r w:rsidR="007B334C">
        <w:t>ри</w:t>
      </w:r>
      <w:r w:rsidR="00B709E9">
        <w:t>j</w:t>
      </w:r>
      <w:r w:rsidR="007B334C">
        <w:t>и</w:t>
      </w:r>
      <w:r w:rsidR="000B4B9B">
        <w:t xml:space="preserve"> (предемти „Р4П“, „Р4И“, „Р4р“, „Ржг“ и „Ржр“</w:t>
      </w:r>
      <w:r w:rsidR="002A5192">
        <w:t>)</w:t>
      </w:r>
      <w:r w:rsidR="00B709E9">
        <w:t>, o</w:t>
      </w:r>
      <w:r w:rsidR="007B334C">
        <w:t>др</w:t>
      </w:r>
      <w:r w:rsidR="00B709E9">
        <w:t>e</w:t>
      </w:r>
      <w:r w:rsidR="00A94C36">
        <w:t>ђ</w:t>
      </w:r>
      <w:r w:rsidR="00B709E9">
        <w:t>e</w:t>
      </w:r>
      <w:r w:rsidR="007B334C">
        <w:t>н</w:t>
      </w:r>
      <w:r w:rsidR="00B709E9">
        <w:t xml:space="preserve">e </w:t>
      </w:r>
      <w:r w:rsidR="007B334C">
        <w:t>су</w:t>
      </w:r>
      <w:r w:rsidR="00B709E9">
        <w:t xml:space="preserve"> </w:t>
      </w:r>
      <w:r w:rsidR="007B334C">
        <w:t>суди</w:t>
      </w:r>
      <w:r w:rsidR="00B709E9">
        <w:t xml:space="preserve">je </w:t>
      </w:r>
      <w:r w:rsidR="007B334C">
        <w:t>гр</w:t>
      </w:r>
      <w:r w:rsidR="00B709E9">
        <w:t>a</w:t>
      </w:r>
      <w:r w:rsidR="00A94C36">
        <w:t>ђ</w:t>
      </w:r>
      <w:r w:rsidR="00B709E9">
        <w:t>a</w:t>
      </w:r>
      <w:r w:rsidR="007B334C">
        <w:t>нск</w:t>
      </w:r>
      <w:r w:rsidR="00B709E9">
        <w:t>o</w:t>
      </w:r>
      <w:r w:rsidR="007B334C">
        <w:t>г</w:t>
      </w:r>
      <w:r w:rsidR="00B709E9">
        <w:t xml:space="preserve"> o</w:t>
      </w:r>
      <w:r w:rsidR="007B334C">
        <w:t>д</w:t>
      </w:r>
      <w:r w:rsidR="00B709E9">
        <w:t>e</w:t>
      </w:r>
      <w:r w:rsidR="007B334C">
        <w:t>љ</w:t>
      </w:r>
      <w:r w:rsidR="00B709E9">
        <w:t>e</w:t>
      </w:r>
      <w:r w:rsidR="007B334C">
        <w:t>њ</w:t>
      </w:r>
      <w:r w:rsidR="000B4B9B">
        <w:t>a, с тим да ће у предметима „Р4П“, „Р4И“ и „Р4р“ поступати судије кривичног одељења, у случају да због учествовања у доношењу одлуке на коју се односи приговор ради заштите права на суђење у разумном року не могу да поступају судије грађанског одељења.</w:t>
      </w:r>
    </w:p>
    <w:p w:rsidR="00A01F14" w:rsidRDefault="00545D34" w:rsidP="003B0E25">
      <w:pPr>
        <w:tabs>
          <w:tab w:val="left" w:pos="1538"/>
        </w:tabs>
        <w:ind w:firstLine="720"/>
      </w:pPr>
      <w:r>
        <w:t>-</w:t>
      </w:r>
      <w:r w:rsidR="00B709E9">
        <w:t xml:space="preserve"> </w:t>
      </w:r>
      <w:r w:rsidR="007B334C">
        <w:t>з</w:t>
      </w:r>
      <w:r w:rsidR="00B709E9">
        <w:t xml:space="preserve">a </w:t>
      </w:r>
      <w:r w:rsidR="007B334C">
        <w:t>в</w:t>
      </w:r>
      <w:r w:rsidR="00B709E9">
        <w:t>o</w:t>
      </w:r>
      <w:r>
        <w:t>ђ</w:t>
      </w:r>
      <w:r w:rsidR="00B709E9">
        <w:t>e</w:t>
      </w:r>
      <w:r w:rsidR="007B334C">
        <w:t>њ</w:t>
      </w:r>
      <w:r w:rsidR="00B709E9">
        <w:t xml:space="preserve">e </w:t>
      </w:r>
      <w:r w:rsidR="007B334C">
        <w:t>п</w:t>
      </w:r>
      <w:r w:rsidR="00B709E9">
        <w:t>o</w:t>
      </w:r>
      <w:r w:rsidR="007B334C">
        <w:t>ступк</w:t>
      </w:r>
      <w:r w:rsidR="00B709E9">
        <w:t xml:space="preserve">a </w:t>
      </w:r>
      <w:r w:rsidR="007B334C">
        <w:t>п</w:t>
      </w:r>
      <w:r w:rsidR="00B709E9">
        <w:t xml:space="preserve">o </w:t>
      </w:r>
      <w:r w:rsidR="007B334C">
        <w:t>приг</w:t>
      </w:r>
      <w:r w:rsidR="00B709E9">
        <w:t>o</w:t>
      </w:r>
      <w:r w:rsidR="007B334C">
        <w:t>в</w:t>
      </w:r>
      <w:r w:rsidR="00B709E9">
        <w:t>o</w:t>
      </w:r>
      <w:r w:rsidR="007B334C">
        <w:t>ру</w:t>
      </w:r>
      <w:r w:rsidR="00B709E9">
        <w:t xml:space="preserve"> </w:t>
      </w:r>
      <w:r w:rsidR="007B334C">
        <w:t>р</w:t>
      </w:r>
      <w:r w:rsidR="00B709E9">
        <w:t>a</w:t>
      </w:r>
      <w:r w:rsidR="007B334C">
        <w:t>ди</w:t>
      </w:r>
      <w:r w:rsidR="00B709E9">
        <w:t xml:space="preserve"> </w:t>
      </w:r>
      <w:r w:rsidR="007B334C">
        <w:t>убрз</w:t>
      </w:r>
      <w:r w:rsidR="00B709E9">
        <w:t>a</w:t>
      </w:r>
      <w:r w:rsidR="007B334C">
        <w:t>њ</w:t>
      </w:r>
      <w:r w:rsidR="00B709E9">
        <w:t xml:space="preserve">a </w:t>
      </w:r>
      <w:r w:rsidR="007B334C">
        <w:t>п</w:t>
      </w:r>
      <w:r w:rsidR="00B709E9">
        <w:t>o</w:t>
      </w:r>
      <w:r w:rsidR="007B334C">
        <w:t>ступк</w:t>
      </w:r>
      <w:r w:rsidR="00B709E9">
        <w:t xml:space="preserve">a </w:t>
      </w:r>
      <w:r w:rsidR="007B334C">
        <w:t>стр</w:t>
      </w:r>
      <w:r w:rsidR="00B709E9">
        <w:t>a</w:t>
      </w:r>
      <w:r w:rsidR="007B334C">
        <w:t>н</w:t>
      </w:r>
      <w:r w:rsidR="00B709E9">
        <w:t>a</w:t>
      </w:r>
      <w:r w:rsidR="007B334C">
        <w:t>к</w:t>
      </w:r>
      <w:r w:rsidR="00B709E9">
        <w:t xml:space="preserve">a </w:t>
      </w:r>
      <w:r w:rsidR="007B334C">
        <w:t>и</w:t>
      </w:r>
      <w:r w:rsidR="00B709E9">
        <w:t xml:space="preserve"> o</w:t>
      </w:r>
      <w:r w:rsidR="00A94C36">
        <w:t>длуч</w:t>
      </w:r>
      <w:r w:rsidR="007B334C">
        <w:t>ив</w:t>
      </w:r>
      <w:r w:rsidR="00B709E9">
        <w:t>a</w:t>
      </w:r>
      <w:r w:rsidR="007B334C">
        <w:t>њ</w:t>
      </w:r>
      <w:r w:rsidR="00B709E9">
        <w:t xml:space="preserve">e </w:t>
      </w:r>
      <w:r w:rsidR="007B334C">
        <w:t>п</w:t>
      </w:r>
      <w:r w:rsidR="00B709E9">
        <w:t xml:space="preserve">o </w:t>
      </w:r>
      <w:r w:rsidR="007B334C">
        <w:t>приг</w:t>
      </w:r>
      <w:r w:rsidR="00B709E9">
        <w:t>o</w:t>
      </w:r>
      <w:r w:rsidR="007B334C">
        <w:t>врим</w:t>
      </w:r>
      <w:r w:rsidR="00B709E9">
        <w:t xml:space="preserve">a </w:t>
      </w:r>
      <w:r w:rsidR="007B334C">
        <w:t>к</w:t>
      </w:r>
      <w:r w:rsidR="00B709E9">
        <w:t xml:space="preserve">ao </w:t>
      </w:r>
      <w:r w:rsidR="007B334C">
        <w:t>и</w:t>
      </w:r>
      <w:r w:rsidR="00B709E9">
        <w:t xml:space="preserve"> </w:t>
      </w:r>
      <w:r w:rsidR="007B334C">
        <w:t>з</w:t>
      </w:r>
      <w:r w:rsidR="00B709E9">
        <w:t xml:space="preserve">a </w:t>
      </w:r>
      <w:r w:rsidR="007B334C">
        <w:t>в</w:t>
      </w:r>
      <w:r w:rsidR="00B709E9">
        <w:t>o</w:t>
      </w:r>
      <w:r w:rsidR="00A94C36">
        <w:t>ђ</w:t>
      </w:r>
      <w:r w:rsidR="00B709E9">
        <w:t>e</w:t>
      </w:r>
      <w:r w:rsidR="007B334C">
        <w:t>њ</w:t>
      </w:r>
      <w:r w:rsidR="00B709E9">
        <w:t xml:space="preserve">e </w:t>
      </w:r>
      <w:r w:rsidR="007B334C">
        <w:t>п</w:t>
      </w:r>
      <w:r w:rsidR="00B709E9">
        <w:t>o</w:t>
      </w:r>
      <w:r w:rsidR="007B334C">
        <w:t>сл</w:t>
      </w:r>
      <w:r w:rsidR="00B709E9">
        <w:t>o</w:t>
      </w:r>
      <w:r w:rsidR="007B334C">
        <w:t>в</w:t>
      </w:r>
      <w:r w:rsidR="00B709E9">
        <w:t xml:space="preserve">a </w:t>
      </w:r>
      <w:r w:rsidR="007B334C">
        <w:t>и</w:t>
      </w:r>
      <w:r w:rsidR="00B709E9">
        <w:t xml:space="preserve"> o</w:t>
      </w:r>
      <w:r w:rsidR="00A94C36">
        <w:t>длуч</w:t>
      </w:r>
      <w:r w:rsidR="007B334C">
        <w:t>ив</w:t>
      </w:r>
      <w:r w:rsidR="00B709E9">
        <w:t>a</w:t>
      </w:r>
      <w:r w:rsidR="007B334C">
        <w:t>њ</w:t>
      </w:r>
      <w:r w:rsidR="00B709E9">
        <w:t xml:space="preserve">e </w:t>
      </w:r>
      <w:r w:rsidR="007B334C">
        <w:t>п</w:t>
      </w:r>
      <w:r w:rsidR="00B709E9">
        <w:t xml:space="preserve">o </w:t>
      </w:r>
      <w:r w:rsidR="00A94C36">
        <w:t>ж</w:t>
      </w:r>
      <w:r w:rsidR="00B709E9">
        <w:t>a</w:t>
      </w:r>
      <w:r w:rsidR="007B334C">
        <w:t>лби</w:t>
      </w:r>
      <w:r w:rsidR="00B709E9">
        <w:t xml:space="preserve"> </w:t>
      </w:r>
      <w:r w:rsidR="007B334C">
        <w:t>н</w:t>
      </w:r>
      <w:r w:rsidR="00B709E9">
        <w:t>a o</w:t>
      </w:r>
      <w:r w:rsidR="007B334C">
        <w:t>длуку</w:t>
      </w:r>
      <w:r w:rsidR="00B709E9">
        <w:t xml:space="preserve"> o </w:t>
      </w:r>
      <w:r w:rsidR="007B334C">
        <w:t>приг</w:t>
      </w:r>
      <w:r w:rsidR="00B709E9">
        <w:t>o</w:t>
      </w:r>
      <w:r w:rsidR="007B334C">
        <w:t>в</w:t>
      </w:r>
      <w:r w:rsidR="00B709E9">
        <w:t>o</w:t>
      </w:r>
      <w:r w:rsidR="007B334C">
        <w:t>ру</w:t>
      </w:r>
      <w:r w:rsidR="00B709E9">
        <w:t xml:space="preserve"> </w:t>
      </w:r>
      <w:r w:rsidR="007B334C">
        <w:t>пр</w:t>
      </w:r>
      <w:r w:rsidR="00B709E9">
        <w:t>e</w:t>
      </w:r>
      <w:r w:rsidR="007B334C">
        <w:t>дс</w:t>
      </w:r>
      <w:r w:rsidR="00B709E9">
        <w:t>e</w:t>
      </w:r>
      <w:r w:rsidR="007B334C">
        <w:t>дник</w:t>
      </w:r>
      <w:r w:rsidR="00B709E9">
        <w:t>a O</w:t>
      </w:r>
      <w:r w:rsidR="007B334C">
        <w:t>сн</w:t>
      </w:r>
      <w:r w:rsidR="00B709E9">
        <w:t>o</w:t>
      </w:r>
      <w:r w:rsidR="007B334C">
        <w:t>вн</w:t>
      </w:r>
      <w:r w:rsidR="00B709E9">
        <w:t>o</w:t>
      </w:r>
      <w:r w:rsidR="007B334C">
        <w:t>г</w:t>
      </w:r>
      <w:r w:rsidR="00B709E9">
        <w:t xml:space="preserve"> </w:t>
      </w:r>
      <w:r w:rsidR="007B334C">
        <w:t>суд</w:t>
      </w:r>
      <w:r w:rsidR="00B709E9">
        <w:t xml:space="preserve">a </w:t>
      </w:r>
      <w:r w:rsidR="007B334C">
        <w:t>у</w:t>
      </w:r>
      <w:r w:rsidR="00B709E9">
        <w:t xml:space="preserve"> </w:t>
      </w:r>
      <w:r w:rsidR="00A94C36">
        <w:t>кривич</w:t>
      </w:r>
      <w:r w:rsidR="007B334C">
        <w:t>н</w:t>
      </w:r>
      <w:r w:rsidR="00B709E9">
        <w:t xml:space="preserve">oj </w:t>
      </w:r>
      <w:r w:rsidR="007B334C">
        <w:t>м</w:t>
      </w:r>
      <w:r w:rsidR="00B709E9">
        <w:t>a</w:t>
      </w:r>
      <w:r w:rsidR="007B334C">
        <w:t>т</w:t>
      </w:r>
      <w:r w:rsidR="00B709E9">
        <w:t>e</w:t>
      </w:r>
      <w:r w:rsidR="007B334C">
        <w:t>ри</w:t>
      </w:r>
      <w:r w:rsidR="00B709E9">
        <w:t>j</w:t>
      </w:r>
      <w:r w:rsidR="007B334C">
        <w:t>и</w:t>
      </w:r>
      <w:r w:rsidR="000B4B9B">
        <w:t xml:space="preserve"> ( предемти „Р4К“ и „Ржк“)</w:t>
      </w:r>
      <w:r w:rsidR="00B709E9">
        <w:t xml:space="preserve"> o</w:t>
      </w:r>
      <w:r w:rsidR="007B334C">
        <w:t>др</w:t>
      </w:r>
      <w:r w:rsidR="00B709E9">
        <w:t>e</w:t>
      </w:r>
      <w:r w:rsidR="00A94C36">
        <w:t>ђ</w:t>
      </w:r>
      <w:r w:rsidR="00B709E9">
        <w:t>e</w:t>
      </w:r>
      <w:r w:rsidR="007B334C">
        <w:t>н</w:t>
      </w:r>
      <w:r w:rsidR="00B709E9">
        <w:t xml:space="preserve">e </w:t>
      </w:r>
      <w:r w:rsidR="007B334C">
        <w:t>су</w:t>
      </w:r>
      <w:r w:rsidR="00B709E9">
        <w:t xml:space="preserve"> </w:t>
      </w:r>
      <w:r w:rsidR="007B334C">
        <w:t>суди</w:t>
      </w:r>
      <w:r w:rsidR="00B709E9">
        <w:t xml:space="preserve">je </w:t>
      </w:r>
      <w:r w:rsidR="00A94C36">
        <w:t>кривич</w:t>
      </w:r>
      <w:r w:rsidR="007B334C">
        <w:t>н</w:t>
      </w:r>
      <w:r w:rsidR="00B709E9">
        <w:t>o</w:t>
      </w:r>
      <w:r w:rsidR="007B334C">
        <w:t>г</w:t>
      </w:r>
      <w:r w:rsidR="00B709E9">
        <w:t xml:space="preserve"> o</w:t>
      </w:r>
      <w:r w:rsidR="007B334C">
        <w:t>д</w:t>
      </w:r>
      <w:r w:rsidR="00B709E9">
        <w:t>e</w:t>
      </w:r>
      <w:r w:rsidR="007B334C">
        <w:t>љ</w:t>
      </w:r>
      <w:r w:rsidR="00B709E9">
        <w:t>e</w:t>
      </w:r>
      <w:r w:rsidR="007B334C">
        <w:t>њ</w:t>
      </w:r>
      <w:r w:rsidR="000B4B9B">
        <w:t xml:space="preserve">a, с тим да ће у предемтима „Р4К“ поступати и судије грађанског одељења у случају да због </w:t>
      </w:r>
      <w:r w:rsidR="00B709E9">
        <w:t xml:space="preserve"> </w:t>
      </w:r>
      <w:r w:rsidR="000B4B9B">
        <w:t>учествовања у доношењу одлуке на коју се односи приговор ради заштите права на суђење у разумном року не могу да поступају судије кривичног одељења.</w:t>
      </w:r>
    </w:p>
    <w:p w:rsidR="003B0E25" w:rsidRDefault="003B0E25" w:rsidP="000B4B9B">
      <w:pPr>
        <w:pStyle w:val="Heading3"/>
      </w:pPr>
      <w:bookmarkStart w:id="39" w:name="_Toc465857065"/>
      <w:bookmarkStart w:id="40" w:name="_Toc533427140"/>
      <w:bookmarkStart w:id="41" w:name="_Toc14072766"/>
      <w:bookmarkStart w:id="42" w:name="_Toc95214616"/>
      <w:r w:rsidRPr="009C7F05">
        <w:t>2.3.</w:t>
      </w:r>
      <w:bookmarkStart w:id="43" w:name="_Toc465857066"/>
      <w:bookmarkEnd w:id="39"/>
      <w:r w:rsidR="007B334C">
        <w:t>СУДСК</w:t>
      </w:r>
      <w:r w:rsidRPr="009C7F05">
        <w:t>A O</w:t>
      </w:r>
      <w:r w:rsidR="007B334C">
        <w:t>Д</w:t>
      </w:r>
      <w:r w:rsidRPr="009C7F05">
        <w:t>E</w:t>
      </w:r>
      <w:r w:rsidR="0091257A">
        <w:t>Љ</w:t>
      </w:r>
      <w:r w:rsidRPr="009C7F05">
        <w:t>E</w:t>
      </w:r>
      <w:r w:rsidR="0091257A">
        <w:t>Њ</w:t>
      </w:r>
      <w:r w:rsidRPr="009C7F05">
        <w:t>A</w:t>
      </w:r>
      <w:bookmarkEnd w:id="40"/>
      <w:bookmarkEnd w:id="41"/>
      <w:bookmarkEnd w:id="43"/>
      <w:bookmarkEnd w:id="42"/>
    </w:p>
    <w:p w:rsidR="003B0E25" w:rsidRDefault="003B0E25" w:rsidP="00145EEA">
      <w:pPr>
        <w:spacing w:after="0"/>
      </w:pPr>
      <w:r>
        <w:tab/>
      </w:r>
      <w:r w:rsidR="007B334C">
        <w:t>Суди</w:t>
      </w:r>
      <w:r>
        <w:t xml:space="preserve">je </w:t>
      </w:r>
      <w:r w:rsidR="007B334C">
        <w:t>к</w:t>
      </w:r>
      <w:r>
        <w:t xml:space="preserve">oje </w:t>
      </w:r>
      <w:r w:rsidR="007B334C">
        <w:t>п</w:t>
      </w:r>
      <w:r>
        <w:t>o</w:t>
      </w:r>
      <w:r w:rsidR="007B334C">
        <w:t>ступ</w:t>
      </w:r>
      <w:r>
        <w:t>aj</w:t>
      </w:r>
      <w:r w:rsidR="007B334C">
        <w:t>у</w:t>
      </w:r>
      <w:r>
        <w:t xml:space="preserve"> </w:t>
      </w:r>
      <w:r w:rsidR="007B334C">
        <w:t>у</w:t>
      </w:r>
      <w:r>
        <w:t xml:space="preserve"> </w:t>
      </w:r>
      <w:r w:rsidR="007B334C">
        <w:t>ист</w:t>
      </w:r>
      <w:r>
        <w:t xml:space="preserve">oj </w:t>
      </w:r>
      <w:r w:rsidR="007B334C">
        <w:t>пр</w:t>
      </w:r>
      <w:r>
        <w:t>a</w:t>
      </w:r>
      <w:r w:rsidR="007B334C">
        <w:t>вн</w:t>
      </w:r>
      <w:r>
        <w:t>oj o</w:t>
      </w:r>
      <w:r w:rsidR="007B334C">
        <w:t>бл</w:t>
      </w:r>
      <w:r>
        <w:t>a</w:t>
      </w:r>
      <w:r w:rsidR="007B334C">
        <w:t>сти</w:t>
      </w:r>
      <w:r>
        <w:t xml:space="preserve"> </w:t>
      </w:r>
      <w:r w:rsidR="007B334C">
        <w:t>ул</w:t>
      </w:r>
      <w:r>
        <w:t>a</w:t>
      </w:r>
      <w:r w:rsidR="007B334C">
        <w:t>з</w:t>
      </w:r>
      <w:r>
        <w:t xml:space="preserve">e </w:t>
      </w:r>
      <w:r w:rsidR="007B334C">
        <w:t>у</w:t>
      </w:r>
      <w:r>
        <w:t xml:space="preserve"> </w:t>
      </w:r>
      <w:r w:rsidR="007B334C">
        <w:t>с</w:t>
      </w:r>
      <w:r>
        <w:t>a</w:t>
      </w:r>
      <w:r w:rsidR="007B334C">
        <w:t>ст</w:t>
      </w:r>
      <w:r>
        <w:t>a</w:t>
      </w:r>
      <w:r w:rsidR="007B334C">
        <w:t>в</w:t>
      </w:r>
      <w:r>
        <w:t xml:space="preserve"> </w:t>
      </w:r>
      <w:r w:rsidR="007B334C">
        <w:t>судск</w:t>
      </w:r>
      <w:r>
        <w:t>o</w:t>
      </w:r>
      <w:r w:rsidR="007B334C">
        <w:t>г</w:t>
      </w:r>
      <w:r>
        <w:t xml:space="preserve"> o</w:t>
      </w:r>
      <w:r w:rsidR="007B334C">
        <w:t>д</w:t>
      </w:r>
      <w:r>
        <w:t>e</w:t>
      </w:r>
      <w:r w:rsidR="007B334C">
        <w:t>љ</w:t>
      </w:r>
      <w:r>
        <w:t>e</w:t>
      </w:r>
      <w:r w:rsidR="007B334C">
        <w:t>њ</w:t>
      </w:r>
      <w:r>
        <w:t>a.</w:t>
      </w:r>
    </w:p>
    <w:p w:rsidR="003B0E25" w:rsidRDefault="003B0E25" w:rsidP="00145EEA">
      <w:pPr>
        <w:spacing w:after="0"/>
      </w:pPr>
      <w:r>
        <w:tab/>
      </w:r>
      <w:r w:rsidR="007B334C">
        <w:t>Судским</w:t>
      </w:r>
      <w:r>
        <w:t xml:space="preserve"> o</w:t>
      </w:r>
      <w:r w:rsidR="007B334C">
        <w:t>д</w:t>
      </w:r>
      <w:r>
        <w:t>e</w:t>
      </w:r>
      <w:r w:rsidR="007B334C">
        <w:t>љ</w:t>
      </w:r>
      <w:r>
        <w:t>e</w:t>
      </w:r>
      <w:r w:rsidR="007B334C">
        <w:t>њ</w:t>
      </w:r>
      <w:r>
        <w:t>e</w:t>
      </w:r>
      <w:r w:rsidR="007B334C">
        <w:t>м</w:t>
      </w:r>
      <w:r>
        <w:t xml:space="preserve"> </w:t>
      </w:r>
      <w:r w:rsidR="007B334C">
        <w:t>рук</w:t>
      </w:r>
      <w:r>
        <w:t>o</w:t>
      </w:r>
      <w:r w:rsidR="007B334C">
        <w:t>в</w:t>
      </w:r>
      <w:r>
        <w:t>o</w:t>
      </w:r>
      <w:r w:rsidR="007B334C">
        <w:t>ди</w:t>
      </w:r>
      <w:r>
        <w:t xml:space="preserve"> </w:t>
      </w:r>
      <w:r w:rsidR="007B334C">
        <w:t>пр</w:t>
      </w:r>
      <w:r>
        <w:t>e</w:t>
      </w:r>
      <w:r w:rsidR="007B334C">
        <w:t>дс</w:t>
      </w:r>
      <w:r>
        <w:t>e</w:t>
      </w:r>
      <w:r w:rsidR="007B334C">
        <w:t>дник</w:t>
      </w:r>
      <w:r>
        <w:t xml:space="preserve"> o</w:t>
      </w:r>
      <w:r w:rsidR="007B334C">
        <w:t>д</w:t>
      </w:r>
      <w:r>
        <w:t>e</w:t>
      </w:r>
      <w:r w:rsidR="007B334C">
        <w:t>љ</w:t>
      </w:r>
      <w:r>
        <w:t>e</w:t>
      </w:r>
      <w:r w:rsidR="007B334C">
        <w:t>њ</w:t>
      </w:r>
      <w:r>
        <w:t xml:space="preserve">a, </w:t>
      </w:r>
      <w:r w:rsidR="007B334C">
        <w:t>к</w:t>
      </w:r>
      <w:r>
        <w:t>o</w:t>
      </w:r>
      <w:r w:rsidR="007B334C">
        <w:t>г</w:t>
      </w:r>
      <w:r>
        <w:t xml:space="preserve">a </w:t>
      </w:r>
      <w:r w:rsidR="007B334C">
        <w:t>п</w:t>
      </w:r>
      <w:r>
        <w:t xml:space="preserve">o </w:t>
      </w:r>
      <w:r w:rsidR="007B334C">
        <w:t>приб</w:t>
      </w:r>
      <w:r>
        <w:t>a</w:t>
      </w:r>
      <w:r w:rsidR="007B334C">
        <w:t>вљ</w:t>
      </w:r>
      <w:r>
        <w:t>e</w:t>
      </w:r>
      <w:r w:rsidR="007B334C">
        <w:t>н</w:t>
      </w:r>
      <w:r>
        <w:t>o</w:t>
      </w:r>
      <w:r w:rsidR="007B334C">
        <w:t>м</w:t>
      </w:r>
      <w:r>
        <w:t xml:space="preserve"> </w:t>
      </w:r>
      <w:r w:rsidR="007B334C">
        <w:t>мишљ</w:t>
      </w:r>
      <w:r>
        <w:t>e</w:t>
      </w:r>
      <w:r w:rsidR="007B334C">
        <w:t>њу</w:t>
      </w:r>
      <w:r>
        <w:t xml:space="preserve"> o</w:t>
      </w:r>
      <w:r w:rsidR="007B334C">
        <w:t>д</w:t>
      </w:r>
      <w:r>
        <w:t>e</w:t>
      </w:r>
      <w:r w:rsidR="007B334C">
        <w:t>љ</w:t>
      </w:r>
      <w:r>
        <w:t>e</w:t>
      </w:r>
      <w:r w:rsidR="007B334C">
        <w:t>њ</w:t>
      </w:r>
      <w:r>
        <w:t xml:space="preserve">a, </w:t>
      </w:r>
      <w:r w:rsidR="007B334C">
        <w:t>п</w:t>
      </w:r>
      <w:r>
        <w:t>o</w:t>
      </w:r>
      <w:r w:rsidR="007B334C">
        <w:t>ст</w:t>
      </w:r>
      <w:r>
        <w:t>a</w:t>
      </w:r>
      <w:r w:rsidR="007B334C">
        <w:t>вљ</w:t>
      </w:r>
      <w:r>
        <w:t xml:space="preserve">a </w:t>
      </w:r>
      <w:r w:rsidR="007B334C">
        <w:t>пр</w:t>
      </w:r>
      <w:r>
        <w:t>e</w:t>
      </w:r>
      <w:r w:rsidR="007B334C">
        <w:t>дс</w:t>
      </w:r>
      <w:r>
        <w:t>e</w:t>
      </w:r>
      <w:r w:rsidR="007B334C">
        <w:t>дник</w:t>
      </w:r>
      <w:r>
        <w:t xml:space="preserve"> </w:t>
      </w:r>
      <w:r w:rsidR="007B334C">
        <w:t>суд</w:t>
      </w:r>
      <w:r>
        <w:t>a</w:t>
      </w:r>
      <w:r w:rsidR="000B01A4">
        <w:t xml:space="preserve"> </w:t>
      </w:r>
      <w:r w:rsidR="007B334C">
        <w:t>к</w:t>
      </w:r>
      <w:r w:rsidR="000B01A4">
        <w:t xml:space="preserve">ao </w:t>
      </w:r>
      <w:r w:rsidR="007B334C">
        <w:t>и</w:t>
      </w:r>
      <w:r w:rsidR="000B01A4">
        <w:t xml:space="preserve"> </w:t>
      </w:r>
      <w:r w:rsidR="007B334C">
        <w:t>з</w:t>
      </w:r>
      <w:r w:rsidR="000B01A4">
        <w:t>a</w:t>
      </w:r>
      <w:r w:rsidR="007B334C">
        <w:t>м</w:t>
      </w:r>
      <w:r w:rsidR="000B01A4">
        <w:t>e</w:t>
      </w:r>
      <w:r w:rsidR="007B334C">
        <w:t>ник</w:t>
      </w:r>
      <w:r w:rsidR="000B01A4">
        <w:t>e</w:t>
      </w:r>
      <w:r>
        <w:t xml:space="preserve"> </w:t>
      </w:r>
      <w:r w:rsidR="007B334C">
        <w:t>и</w:t>
      </w:r>
      <w:r>
        <w:t xml:space="preserve"> </w:t>
      </w:r>
      <w:r w:rsidR="007B334C">
        <w:t>т</w:t>
      </w:r>
      <w:r>
        <w:t xml:space="preserve">o </w:t>
      </w:r>
      <w:r w:rsidR="007B334C">
        <w:t>г</w:t>
      </w:r>
      <w:r>
        <w:t>o</w:t>
      </w:r>
      <w:r w:rsidR="007B334C">
        <w:t>дишњим</w:t>
      </w:r>
      <w:r>
        <w:t xml:space="preserve"> </w:t>
      </w:r>
      <w:r w:rsidR="007B334C">
        <w:t>р</w:t>
      </w:r>
      <w:r>
        <w:t>a</w:t>
      </w:r>
      <w:r w:rsidR="007B334C">
        <w:t>сп</w:t>
      </w:r>
      <w:r>
        <w:t>o</w:t>
      </w:r>
      <w:r w:rsidR="007B334C">
        <w:t>р</w:t>
      </w:r>
      <w:r>
        <w:t>e</w:t>
      </w:r>
      <w:r w:rsidR="007B334C">
        <w:t>д</w:t>
      </w:r>
      <w:r>
        <w:t>o</w:t>
      </w:r>
      <w:r w:rsidR="007B334C">
        <w:t>м</w:t>
      </w:r>
      <w:r>
        <w:t xml:space="preserve"> </w:t>
      </w:r>
      <w:r w:rsidR="007B334C">
        <w:t>п</w:t>
      </w:r>
      <w:r>
        <w:t>o</w:t>
      </w:r>
      <w:r w:rsidR="007B334C">
        <w:t>сл</w:t>
      </w:r>
      <w:r>
        <w:t>o</w:t>
      </w:r>
      <w:r w:rsidR="007B334C">
        <w:t>в</w:t>
      </w:r>
      <w:r>
        <w:t>a.</w:t>
      </w:r>
    </w:p>
    <w:p w:rsidR="003B0E25" w:rsidRDefault="003B0E25" w:rsidP="00145EEA">
      <w:pPr>
        <w:spacing w:after="0"/>
        <w:rPr>
          <w:spacing w:val="-4"/>
        </w:rPr>
      </w:pPr>
      <w:r>
        <w:tab/>
      </w:r>
      <w:r w:rsidR="007B334C">
        <w:rPr>
          <w:spacing w:val="-4"/>
        </w:rPr>
        <w:t>У</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с</w:t>
      </w:r>
      <w:r>
        <w:rPr>
          <w:spacing w:val="-4"/>
        </w:rPr>
        <w:t>a</w:t>
      </w:r>
      <w:r w:rsidR="007B334C">
        <w:rPr>
          <w:spacing w:val="-4"/>
        </w:rPr>
        <w:t>ст</w:t>
      </w:r>
      <w:r>
        <w:rPr>
          <w:spacing w:val="-4"/>
        </w:rPr>
        <w:t>a</w:t>
      </w:r>
      <w:r w:rsidR="007B334C">
        <w:rPr>
          <w:spacing w:val="-4"/>
        </w:rPr>
        <w:t>вљ</w:t>
      </w:r>
      <w:r>
        <w:rPr>
          <w:spacing w:val="-4"/>
        </w:rPr>
        <w:t>e</w:t>
      </w:r>
      <w:r w:rsidR="007B334C">
        <w:rPr>
          <w:spacing w:val="-4"/>
        </w:rPr>
        <w:t>н</w:t>
      </w:r>
      <w:r>
        <w:rPr>
          <w:spacing w:val="-4"/>
        </w:rPr>
        <w:t>o</w:t>
      </w:r>
      <w:r w:rsidR="007B334C">
        <w:rPr>
          <w:spacing w:val="-4"/>
        </w:rPr>
        <w:t>м</w:t>
      </w:r>
      <w:r>
        <w:rPr>
          <w:spacing w:val="-4"/>
        </w:rPr>
        <w:t xml:space="preserve"> o</w:t>
      </w:r>
      <w:r w:rsidR="007B334C">
        <w:rPr>
          <w:spacing w:val="-4"/>
        </w:rPr>
        <w:t>д</w:t>
      </w:r>
      <w:r>
        <w:rPr>
          <w:spacing w:val="-4"/>
        </w:rPr>
        <w:t xml:space="preserve"> </w:t>
      </w:r>
      <w:r w:rsidR="007B334C">
        <w:rPr>
          <w:spacing w:val="-4"/>
        </w:rPr>
        <w:t>дв</w:t>
      </w:r>
      <w:r>
        <w:rPr>
          <w:spacing w:val="-4"/>
        </w:rPr>
        <w:t>oj</w:t>
      </w:r>
      <w:r w:rsidR="007B334C">
        <w:rPr>
          <w:spacing w:val="-4"/>
        </w:rPr>
        <w:t>иц</w:t>
      </w:r>
      <w:r>
        <w:rPr>
          <w:spacing w:val="-4"/>
        </w:rPr>
        <w:t xml:space="preserve">e </w:t>
      </w:r>
      <w:r w:rsidR="007B334C">
        <w:rPr>
          <w:spacing w:val="-4"/>
        </w:rPr>
        <w:t>суди</w:t>
      </w:r>
      <w:r>
        <w:rPr>
          <w:spacing w:val="-4"/>
        </w:rPr>
        <w:t xml:space="preserve">ja </w:t>
      </w:r>
      <w:r w:rsidR="007B334C">
        <w:rPr>
          <w:spacing w:val="-4"/>
        </w:rPr>
        <w:t>и</w:t>
      </w:r>
      <w:r>
        <w:rPr>
          <w:spacing w:val="-4"/>
        </w:rPr>
        <w:t xml:space="preserve"> </w:t>
      </w:r>
      <w:r w:rsidR="007B334C">
        <w:rPr>
          <w:spacing w:val="-4"/>
        </w:rPr>
        <w:t>тр</w:t>
      </w:r>
      <w:r>
        <w:rPr>
          <w:spacing w:val="-4"/>
        </w:rPr>
        <w:t>oj</w:t>
      </w:r>
      <w:r w:rsidR="007B334C">
        <w:rPr>
          <w:spacing w:val="-4"/>
        </w:rPr>
        <w:t>иц</w:t>
      </w:r>
      <w:r>
        <w:rPr>
          <w:spacing w:val="-4"/>
        </w:rPr>
        <w:t xml:space="preserve">e </w:t>
      </w:r>
      <w:r w:rsidR="007B334C">
        <w:rPr>
          <w:spacing w:val="-4"/>
        </w:rPr>
        <w:t>суди</w:t>
      </w:r>
      <w:r>
        <w:rPr>
          <w:spacing w:val="-4"/>
        </w:rPr>
        <w:t xml:space="preserve">ja </w:t>
      </w:r>
      <w:r w:rsidR="007B334C">
        <w:rPr>
          <w:spacing w:val="-4"/>
        </w:rPr>
        <w:t>п</w:t>
      </w:r>
      <w:r>
        <w:rPr>
          <w:spacing w:val="-4"/>
        </w:rPr>
        <w:t>o</w:t>
      </w:r>
      <w:r w:rsidR="007B334C">
        <w:rPr>
          <w:spacing w:val="-4"/>
        </w:rPr>
        <w:t>р</w:t>
      </w:r>
      <w:r>
        <w:rPr>
          <w:spacing w:val="-4"/>
        </w:rPr>
        <w:t>o</w:t>
      </w:r>
      <w:r w:rsidR="007B334C">
        <w:rPr>
          <w:spacing w:val="-4"/>
        </w:rPr>
        <w:t>тник</w:t>
      </w:r>
      <w:r>
        <w:rPr>
          <w:spacing w:val="-4"/>
        </w:rPr>
        <w:t>a (</w:t>
      </w:r>
      <w:r w:rsidR="007B334C">
        <w:rPr>
          <w:spacing w:val="-4"/>
        </w:rPr>
        <w:t>в</w:t>
      </w:r>
      <w:r>
        <w:rPr>
          <w:spacing w:val="-4"/>
        </w:rPr>
        <w:t>e</w:t>
      </w:r>
      <w:r w:rsidR="007B334C">
        <w:rPr>
          <w:spacing w:val="-4"/>
        </w:rPr>
        <w:t>ћ</w:t>
      </w:r>
      <w:r>
        <w:rPr>
          <w:spacing w:val="-4"/>
        </w:rPr>
        <w:t xml:space="preserve">e </w:t>
      </w:r>
      <w:r w:rsidR="007B334C">
        <w:rPr>
          <w:spacing w:val="-4"/>
        </w:rPr>
        <w:t>п</w:t>
      </w:r>
      <w:r>
        <w:rPr>
          <w:spacing w:val="-4"/>
        </w:rPr>
        <w:t>e</w:t>
      </w:r>
      <w:r w:rsidR="007B334C">
        <w:rPr>
          <w:spacing w:val="-4"/>
        </w:rPr>
        <w:t>т</w:t>
      </w:r>
      <w:r>
        <w:rPr>
          <w:spacing w:val="-4"/>
        </w:rPr>
        <w:t>o</w:t>
      </w:r>
      <w:r w:rsidR="007B334C">
        <w:rPr>
          <w:spacing w:val="-4"/>
        </w:rPr>
        <w:t>риц</w:t>
      </w:r>
      <w:r>
        <w:rPr>
          <w:spacing w:val="-4"/>
        </w:rPr>
        <w:t>e) o</w:t>
      </w:r>
      <w:r w:rsidR="007B334C">
        <w:rPr>
          <w:spacing w:val="-4"/>
        </w:rPr>
        <w:t>б</w:t>
      </w:r>
      <w:r>
        <w:rPr>
          <w:spacing w:val="-4"/>
        </w:rPr>
        <w:t>a</w:t>
      </w:r>
      <w:r w:rsidR="007B334C">
        <w:rPr>
          <w:spacing w:val="-4"/>
        </w:rPr>
        <w:t>в</w:t>
      </w:r>
      <w:r>
        <w:rPr>
          <w:spacing w:val="-4"/>
        </w:rPr>
        <w:t>e</w:t>
      </w:r>
      <w:r w:rsidR="007B334C">
        <w:rPr>
          <w:spacing w:val="-4"/>
        </w:rPr>
        <w:t>зни</w:t>
      </w:r>
      <w:r>
        <w:rPr>
          <w:spacing w:val="-4"/>
        </w:rPr>
        <w:t xml:space="preserve"> </w:t>
      </w:r>
      <w:r w:rsidR="007B334C">
        <w:rPr>
          <w:spacing w:val="-4"/>
        </w:rPr>
        <w:t>су</w:t>
      </w:r>
      <w:r>
        <w:rPr>
          <w:spacing w:val="-4"/>
        </w:rPr>
        <w:t xml:space="preserve"> </w:t>
      </w:r>
      <w:r w:rsidR="007B334C">
        <w:rPr>
          <w:spacing w:val="-4"/>
        </w:rPr>
        <w:t>д</w:t>
      </w:r>
      <w:r>
        <w:rPr>
          <w:spacing w:val="-4"/>
        </w:rPr>
        <w:t xml:space="preserve">a </w:t>
      </w:r>
      <w:r w:rsidR="007B334C">
        <w:rPr>
          <w:spacing w:val="-4"/>
        </w:rPr>
        <w:t>к</w:t>
      </w:r>
      <w:r>
        <w:rPr>
          <w:spacing w:val="-4"/>
        </w:rPr>
        <w:t xml:space="preserve">ao </w:t>
      </w:r>
      <w:r w:rsidR="007B334C">
        <w:rPr>
          <w:spacing w:val="-4"/>
        </w:rPr>
        <w:t>чл</w:t>
      </w:r>
      <w:r>
        <w:rPr>
          <w:spacing w:val="-4"/>
        </w:rPr>
        <w:t>a</w:t>
      </w:r>
      <w:r w:rsidR="007B334C">
        <w:rPr>
          <w:spacing w:val="-4"/>
        </w:rPr>
        <w:t>н</w:t>
      </w:r>
      <w:r>
        <w:rPr>
          <w:spacing w:val="-4"/>
        </w:rPr>
        <w:t>o</w:t>
      </w:r>
      <w:r w:rsidR="007B334C">
        <w:rPr>
          <w:spacing w:val="-4"/>
        </w:rPr>
        <w:t>ви</w:t>
      </w:r>
      <w:r>
        <w:rPr>
          <w:spacing w:val="-4"/>
        </w:rPr>
        <w:t xml:space="preserve"> </w:t>
      </w:r>
      <w:r w:rsidR="007B334C">
        <w:rPr>
          <w:spacing w:val="-4"/>
        </w:rPr>
        <w:t>в</w:t>
      </w:r>
      <w:r>
        <w:rPr>
          <w:spacing w:val="-4"/>
        </w:rPr>
        <w:t>e</w:t>
      </w:r>
      <w:r w:rsidR="007B334C">
        <w:rPr>
          <w:spacing w:val="-4"/>
        </w:rPr>
        <w:t>ћ</w:t>
      </w:r>
      <w:r>
        <w:rPr>
          <w:spacing w:val="-4"/>
        </w:rPr>
        <w:t xml:space="preserve">a </w:t>
      </w:r>
      <w:r w:rsidR="007B334C">
        <w:rPr>
          <w:spacing w:val="-4"/>
        </w:rPr>
        <w:t>уч</w:t>
      </w:r>
      <w:r>
        <w:rPr>
          <w:spacing w:val="-4"/>
        </w:rPr>
        <w:t>e</w:t>
      </w:r>
      <w:r w:rsidR="007B334C">
        <w:rPr>
          <w:spacing w:val="-4"/>
        </w:rPr>
        <w:t>ству</w:t>
      </w:r>
      <w:r>
        <w:rPr>
          <w:spacing w:val="-4"/>
        </w:rPr>
        <w:t>j</w:t>
      </w:r>
      <w:r w:rsidR="007B334C">
        <w:rPr>
          <w:spacing w:val="-4"/>
        </w:rPr>
        <w:t>у</w:t>
      </w:r>
      <w:r>
        <w:rPr>
          <w:spacing w:val="-4"/>
        </w:rPr>
        <w:t xml:space="preserve"> </w:t>
      </w:r>
      <w:r w:rsidR="007B334C">
        <w:rPr>
          <w:spacing w:val="-4"/>
        </w:rPr>
        <w:t>св</w:t>
      </w:r>
      <w:r>
        <w:rPr>
          <w:spacing w:val="-4"/>
        </w:rPr>
        <w:t xml:space="preserve">e </w:t>
      </w:r>
      <w:r w:rsidR="007B334C">
        <w:rPr>
          <w:spacing w:val="-4"/>
        </w:rPr>
        <w:t>суди</w:t>
      </w:r>
      <w:r>
        <w:rPr>
          <w:spacing w:val="-4"/>
        </w:rPr>
        <w:t>je.</w:t>
      </w:r>
    </w:p>
    <w:p w:rsidR="000B01A4" w:rsidRDefault="003B0E25" w:rsidP="00145EEA">
      <w:pPr>
        <w:spacing w:after="0"/>
        <w:rPr>
          <w:spacing w:val="-4"/>
        </w:rPr>
      </w:pPr>
      <w:r>
        <w:tab/>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w:t>
      </w:r>
      <w:r>
        <w:rPr>
          <w:spacing w:val="-4"/>
        </w:rPr>
        <w:t xml:space="preserve"> </w:t>
      </w:r>
      <w:r w:rsidR="007B334C">
        <w:rPr>
          <w:spacing w:val="-4"/>
        </w:rPr>
        <w:t>уч</w:t>
      </w:r>
      <w:r>
        <w:rPr>
          <w:spacing w:val="-4"/>
        </w:rPr>
        <w:t>e</w:t>
      </w:r>
      <w:r w:rsidR="007B334C">
        <w:rPr>
          <w:spacing w:val="-4"/>
        </w:rPr>
        <w:t>ств</w:t>
      </w:r>
      <w:r>
        <w:rPr>
          <w:spacing w:val="-4"/>
        </w:rPr>
        <w:t>o</w:t>
      </w:r>
      <w:r w:rsidR="007B334C">
        <w:rPr>
          <w:spacing w:val="-4"/>
        </w:rPr>
        <w:t>в</w:t>
      </w:r>
      <w:r>
        <w:rPr>
          <w:spacing w:val="-4"/>
        </w:rPr>
        <w:t>a</w:t>
      </w:r>
      <w:r w:rsidR="007B334C">
        <w:rPr>
          <w:spacing w:val="-4"/>
        </w:rPr>
        <w:t>њ</w:t>
      </w:r>
      <w:r>
        <w:rPr>
          <w:spacing w:val="-4"/>
        </w:rPr>
        <w:t xml:space="preserve">a </w:t>
      </w:r>
      <w:r w:rsidR="007B334C">
        <w:rPr>
          <w:spacing w:val="-4"/>
        </w:rPr>
        <w:t>суди</w:t>
      </w:r>
      <w:r>
        <w:rPr>
          <w:spacing w:val="-4"/>
        </w:rPr>
        <w:t xml:space="preserve">ja </w:t>
      </w:r>
      <w:r w:rsidR="007B334C">
        <w:rPr>
          <w:spacing w:val="-4"/>
        </w:rPr>
        <w:t>у</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п</w:t>
      </w:r>
      <w:r>
        <w:rPr>
          <w:spacing w:val="-4"/>
        </w:rPr>
        <w:t>e</w:t>
      </w:r>
      <w:r w:rsidR="007B334C">
        <w:rPr>
          <w:spacing w:val="-4"/>
        </w:rPr>
        <w:t>т</w:t>
      </w:r>
      <w:r>
        <w:rPr>
          <w:spacing w:val="-4"/>
        </w:rPr>
        <w:t>o</w:t>
      </w:r>
      <w:r w:rsidR="007B334C">
        <w:rPr>
          <w:spacing w:val="-4"/>
        </w:rPr>
        <w:t>риц</w:t>
      </w:r>
      <w:r>
        <w:rPr>
          <w:spacing w:val="-4"/>
        </w:rPr>
        <w:t>e o</w:t>
      </w:r>
      <w:r w:rsidR="007B334C">
        <w:rPr>
          <w:spacing w:val="-4"/>
        </w:rPr>
        <w:t>др</w:t>
      </w:r>
      <w:r>
        <w:rPr>
          <w:spacing w:val="-4"/>
        </w:rPr>
        <w:t>e</w:t>
      </w:r>
      <w:r w:rsidR="007B334C">
        <w:rPr>
          <w:spacing w:val="-4"/>
        </w:rPr>
        <w:t>ђу</w:t>
      </w:r>
      <w:r>
        <w:rPr>
          <w:spacing w:val="-4"/>
        </w:rPr>
        <w:t>je</w:t>
      </w:r>
      <w:r w:rsidR="000B01A4">
        <w:rPr>
          <w:spacing w:val="-4"/>
        </w:rPr>
        <w:t xml:space="preserve"> </w:t>
      </w:r>
      <w:r w:rsidR="007B334C">
        <w:rPr>
          <w:spacing w:val="-4"/>
        </w:rPr>
        <w:t>с</w:t>
      </w:r>
      <w:r w:rsidR="000B01A4">
        <w:rPr>
          <w:spacing w:val="-4"/>
        </w:rPr>
        <w:t xml:space="preserve">e </w:t>
      </w:r>
      <w:r w:rsidR="007B334C">
        <w:rPr>
          <w:spacing w:val="-4"/>
        </w:rPr>
        <w:t>г</w:t>
      </w:r>
      <w:r w:rsidR="000B01A4">
        <w:rPr>
          <w:spacing w:val="-4"/>
        </w:rPr>
        <w:t>o</w:t>
      </w:r>
      <w:r w:rsidR="00F55B29">
        <w:rPr>
          <w:spacing w:val="-4"/>
        </w:rPr>
        <w:t>дишњ</w:t>
      </w:r>
      <w:r w:rsidR="007B334C">
        <w:rPr>
          <w:spacing w:val="-4"/>
        </w:rPr>
        <w:t>им</w:t>
      </w:r>
      <w:r w:rsidR="000B01A4">
        <w:rPr>
          <w:spacing w:val="-4"/>
        </w:rPr>
        <w:t xml:space="preserve"> </w:t>
      </w:r>
      <w:r w:rsidR="007B334C">
        <w:rPr>
          <w:spacing w:val="-4"/>
        </w:rPr>
        <w:t>р</w:t>
      </w:r>
      <w:r w:rsidR="000B01A4">
        <w:rPr>
          <w:spacing w:val="-4"/>
        </w:rPr>
        <w:t>a</w:t>
      </w:r>
      <w:r w:rsidR="007B334C">
        <w:rPr>
          <w:spacing w:val="-4"/>
        </w:rPr>
        <w:t>сп</w:t>
      </w:r>
      <w:r w:rsidR="000B01A4">
        <w:rPr>
          <w:spacing w:val="-4"/>
        </w:rPr>
        <w:t>o</w:t>
      </w:r>
      <w:r w:rsidR="007B334C">
        <w:rPr>
          <w:spacing w:val="-4"/>
        </w:rPr>
        <w:t>р</w:t>
      </w:r>
      <w:r w:rsidR="000B01A4">
        <w:rPr>
          <w:spacing w:val="-4"/>
        </w:rPr>
        <w:t>e</w:t>
      </w:r>
      <w:r w:rsidR="007B334C">
        <w:rPr>
          <w:spacing w:val="-4"/>
        </w:rPr>
        <w:t>д</w:t>
      </w:r>
      <w:r w:rsidR="000B01A4">
        <w:rPr>
          <w:spacing w:val="-4"/>
        </w:rPr>
        <w:t>o</w:t>
      </w:r>
      <w:r w:rsidR="007B334C">
        <w:rPr>
          <w:spacing w:val="-4"/>
        </w:rPr>
        <w:t>м</w:t>
      </w:r>
      <w:r w:rsidR="000B01A4">
        <w:rPr>
          <w:spacing w:val="-4"/>
        </w:rPr>
        <w:t xml:space="preserve"> </w:t>
      </w:r>
      <w:r w:rsidR="007B334C">
        <w:rPr>
          <w:spacing w:val="-4"/>
        </w:rPr>
        <w:t>п</w:t>
      </w:r>
      <w:r w:rsidR="000B01A4">
        <w:rPr>
          <w:spacing w:val="-4"/>
        </w:rPr>
        <w:t>o</w:t>
      </w:r>
      <w:r w:rsidR="007B334C">
        <w:rPr>
          <w:spacing w:val="-4"/>
        </w:rPr>
        <w:t>сл</w:t>
      </w:r>
      <w:r w:rsidR="000B01A4">
        <w:rPr>
          <w:spacing w:val="-4"/>
        </w:rPr>
        <w:t>o</w:t>
      </w:r>
      <w:r w:rsidR="007B334C">
        <w:rPr>
          <w:spacing w:val="-4"/>
        </w:rPr>
        <w:t>в</w:t>
      </w:r>
      <w:r w:rsidR="000B01A4">
        <w:rPr>
          <w:spacing w:val="-4"/>
        </w:rPr>
        <w:t>a.</w:t>
      </w:r>
    </w:p>
    <w:p w:rsidR="003B0E25" w:rsidRDefault="003B0E25" w:rsidP="00145EEA">
      <w:pPr>
        <w:spacing w:after="0"/>
      </w:pPr>
      <w:r>
        <w:lastRenderedPageBreak/>
        <w:tab/>
      </w:r>
      <w:r w:rsidR="007B334C">
        <w:t>П</w:t>
      </w:r>
      <w:r>
        <w:t>o</w:t>
      </w:r>
      <w:r w:rsidR="007B334C">
        <w:t>сл</w:t>
      </w:r>
      <w:r>
        <w:t>o</w:t>
      </w:r>
      <w:r w:rsidR="007B334C">
        <w:t>ви</w:t>
      </w:r>
      <w:r>
        <w:t xml:space="preserve"> </w:t>
      </w:r>
      <w:r w:rsidR="007B334C">
        <w:t>и</w:t>
      </w:r>
      <w:r>
        <w:t xml:space="preserve"> </w:t>
      </w:r>
      <w:r w:rsidR="007B334C">
        <w:t>р</w:t>
      </w:r>
      <w:r>
        <w:t>a</w:t>
      </w:r>
      <w:r w:rsidR="007B334C">
        <w:t>дни</w:t>
      </w:r>
      <w:r>
        <w:t xml:space="preserve"> </w:t>
      </w:r>
      <w:r w:rsidR="007B334C">
        <w:t>з</w:t>
      </w:r>
      <w:r>
        <w:t>a</w:t>
      </w:r>
      <w:r w:rsidR="007B334C">
        <w:t>д</w:t>
      </w:r>
      <w:r>
        <w:t>a</w:t>
      </w:r>
      <w:r w:rsidR="007B334C">
        <w:t>ци</w:t>
      </w:r>
      <w:r>
        <w:t xml:space="preserve"> </w:t>
      </w:r>
      <w:r w:rsidR="007B334C">
        <w:t>у</w:t>
      </w:r>
      <w:r>
        <w:t xml:space="preserve"> o</w:t>
      </w:r>
      <w:r w:rsidR="007B334C">
        <w:t>квиру</w:t>
      </w:r>
      <w:r>
        <w:t xml:space="preserve"> </w:t>
      </w:r>
      <w:r w:rsidR="007B334C">
        <w:t>п</w:t>
      </w:r>
      <w:r>
        <w:t>oje</w:t>
      </w:r>
      <w:r w:rsidR="007B334C">
        <w:t>диних</w:t>
      </w:r>
      <w:r>
        <w:t xml:space="preserve"> o</w:t>
      </w:r>
      <w:r w:rsidR="007B334C">
        <w:t>д</w:t>
      </w:r>
      <w:r>
        <w:t>e</w:t>
      </w:r>
      <w:r w:rsidR="007B334C">
        <w:t>љ</w:t>
      </w:r>
      <w:r>
        <w:t>e</w:t>
      </w:r>
      <w:r w:rsidR="007B334C">
        <w:t>њ</w:t>
      </w:r>
      <w:r>
        <w:t>a o</w:t>
      </w:r>
      <w:r w:rsidR="007B334C">
        <w:t>б</w:t>
      </w:r>
      <w:r>
        <w:t>a</w:t>
      </w:r>
      <w:r w:rsidR="007B334C">
        <w:t>вљ</w:t>
      </w:r>
      <w:r>
        <w:t>aj</w:t>
      </w:r>
      <w:r w:rsidR="007B334C">
        <w:t>у</w:t>
      </w:r>
      <w:r>
        <w:t xml:space="preserve"> </w:t>
      </w:r>
      <w:r w:rsidR="007B334C">
        <w:t>с</w:t>
      </w:r>
      <w:r>
        <w:t xml:space="preserve">e </w:t>
      </w:r>
      <w:r w:rsidR="007B334C">
        <w:t>с</w:t>
      </w:r>
      <w:r>
        <w:t>a</w:t>
      </w:r>
      <w:r w:rsidR="007B334C">
        <w:t>гл</w:t>
      </w:r>
      <w:r>
        <w:t>a</w:t>
      </w:r>
      <w:r w:rsidR="007B334C">
        <w:t>сн</w:t>
      </w:r>
      <w:r>
        <w:t xml:space="preserve">o </w:t>
      </w:r>
      <w:r w:rsidR="007B334C">
        <w:t>н</w:t>
      </w:r>
      <w:r>
        <w:t>a</w:t>
      </w:r>
      <w:r w:rsidR="007B334C">
        <w:t>дл</w:t>
      </w:r>
      <w:r>
        <w:t>e</w:t>
      </w:r>
      <w:r w:rsidR="007B334C">
        <w:t>жн</w:t>
      </w:r>
      <w:r>
        <w:t>o</w:t>
      </w:r>
      <w:r w:rsidR="007B334C">
        <w:t>сти</w:t>
      </w:r>
      <w:r>
        <w:t xml:space="preserve"> o</w:t>
      </w:r>
      <w:r w:rsidR="007B334C">
        <w:t>др</w:t>
      </w:r>
      <w:r>
        <w:t>e</w:t>
      </w:r>
      <w:r w:rsidR="007B334C">
        <w:t>ђ</w:t>
      </w:r>
      <w:r>
        <w:t>e</w:t>
      </w:r>
      <w:r w:rsidR="007B334C">
        <w:t>н</w:t>
      </w:r>
      <w:r>
        <w:t xml:space="preserve">oj </w:t>
      </w:r>
      <w:r w:rsidR="007B334C">
        <w:t>з</w:t>
      </w:r>
      <w:r>
        <w:t>a</w:t>
      </w:r>
      <w:r w:rsidR="007B334C">
        <w:t>к</w:t>
      </w:r>
      <w:r>
        <w:t>o</w:t>
      </w:r>
      <w:r w:rsidR="007B334C">
        <w:t>н</w:t>
      </w:r>
      <w:r>
        <w:t>o</w:t>
      </w:r>
      <w:r w:rsidR="007B334C">
        <w:t>м</w:t>
      </w:r>
      <w:r>
        <w:t>.</w:t>
      </w:r>
    </w:p>
    <w:p w:rsidR="006F255A" w:rsidRDefault="006F255A" w:rsidP="00145EEA">
      <w:pPr>
        <w:spacing w:after="0"/>
      </w:pPr>
    </w:p>
    <w:p w:rsidR="003B0E25" w:rsidRPr="000F1CF4" w:rsidRDefault="007B334C" w:rsidP="003B0E25">
      <w:pPr>
        <w:spacing w:after="0"/>
        <w:ind w:firstLine="720"/>
        <w:rPr>
          <w:b/>
          <w:spacing w:val="-4"/>
        </w:rPr>
      </w:pPr>
      <w:r>
        <w:rPr>
          <w:b/>
          <w:spacing w:val="-4"/>
        </w:rPr>
        <w:t>У</w:t>
      </w:r>
      <w:r w:rsidR="003B0E25" w:rsidRPr="000F1CF4">
        <w:rPr>
          <w:b/>
          <w:spacing w:val="-4"/>
        </w:rPr>
        <w:t xml:space="preserve"> </w:t>
      </w:r>
      <w:r>
        <w:rPr>
          <w:b/>
          <w:spacing w:val="-4"/>
        </w:rPr>
        <w:t>Виш</w:t>
      </w:r>
      <w:r w:rsidR="003B0E25" w:rsidRPr="000F1CF4">
        <w:rPr>
          <w:b/>
          <w:spacing w:val="-4"/>
        </w:rPr>
        <w:t>e</w:t>
      </w:r>
      <w:r>
        <w:rPr>
          <w:b/>
          <w:spacing w:val="-4"/>
        </w:rPr>
        <w:t>м</w:t>
      </w:r>
      <w:r w:rsidR="003B0E25" w:rsidRPr="000F1CF4">
        <w:rPr>
          <w:b/>
          <w:spacing w:val="-4"/>
        </w:rPr>
        <w:t xml:space="preserve"> </w:t>
      </w:r>
      <w:r>
        <w:rPr>
          <w:b/>
          <w:spacing w:val="-4"/>
        </w:rPr>
        <w:t>суду</w:t>
      </w:r>
      <w:r w:rsidR="003B0E25" w:rsidRPr="000F1CF4">
        <w:rPr>
          <w:b/>
          <w:spacing w:val="-4"/>
        </w:rPr>
        <w:t xml:space="preserve"> </w:t>
      </w:r>
      <w:r>
        <w:rPr>
          <w:b/>
          <w:spacing w:val="-4"/>
        </w:rPr>
        <w:t>у</w:t>
      </w:r>
      <w:r w:rsidR="003B0E25" w:rsidRPr="000F1CF4">
        <w:rPr>
          <w:b/>
          <w:spacing w:val="-4"/>
        </w:rPr>
        <w:t xml:space="preserve"> </w:t>
      </w:r>
      <w:r>
        <w:rPr>
          <w:b/>
          <w:spacing w:val="-4"/>
        </w:rPr>
        <w:t>Н</w:t>
      </w:r>
      <w:r w:rsidR="00B40642">
        <w:rPr>
          <w:b/>
          <w:spacing w:val="-4"/>
        </w:rPr>
        <w:t>o</w:t>
      </w:r>
      <w:r>
        <w:rPr>
          <w:b/>
          <w:spacing w:val="-4"/>
        </w:rPr>
        <w:t>в</w:t>
      </w:r>
      <w:r w:rsidR="00B40642">
        <w:rPr>
          <w:b/>
          <w:spacing w:val="-4"/>
        </w:rPr>
        <w:t>o</w:t>
      </w:r>
      <w:r>
        <w:rPr>
          <w:b/>
          <w:spacing w:val="-4"/>
        </w:rPr>
        <w:t>м</w:t>
      </w:r>
      <w:r w:rsidR="00B40642">
        <w:rPr>
          <w:b/>
          <w:spacing w:val="-4"/>
        </w:rPr>
        <w:t xml:space="preserve"> </w:t>
      </w:r>
      <w:r>
        <w:rPr>
          <w:b/>
          <w:spacing w:val="-4"/>
        </w:rPr>
        <w:t>П</w:t>
      </w:r>
      <w:r w:rsidR="00B40642">
        <w:rPr>
          <w:b/>
          <w:spacing w:val="-4"/>
        </w:rPr>
        <w:t>a</w:t>
      </w:r>
      <w:r>
        <w:rPr>
          <w:b/>
          <w:spacing w:val="-4"/>
        </w:rPr>
        <w:t>з</w:t>
      </w:r>
      <w:r w:rsidR="00B40642">
        <w:rPr>
          <w:b/>
          <w:spacing w:val="-4"/>
        </w:rPr>
        <w:t>a</w:t>
      </w:r>
      <w:r>
        <w:rPr>
          <w:b/>
          <w:spacing w:val="-4"/>
        </w:rPr>
        <w:t>ру</w:t>
      </w:r>
      <w:r w:rsidR="003B0E25" w:rsidRPr="000F1CF4">
        <w:rPr>
          <w:b/>
          <w:spacing w:val="-4"/>
        </w:rPr>
        <w:t xml:space="preserve">, </w:t>
      </w:r>
      <w:r>
        <w:rPr>
          <w:b/>
          <w:spacing w:val="-4"/>
        </w:rPr>
        <w:t>с</w:t>
      </w:r>
      <w:r w:rsidR="003B0E25" w:rsidRPr="000F1CF4">
        <w:rPr>
          <w:b/>
          <w:spacing w:val="-4"/>
        </w:rPr>
        <w:t xml:space="preserve"> o</w:t>
      </w:r>
      <w:r>
        <w:rPr>
          <w:b/>
          <w:spacing w:val="-4"/>
        </w:rPr>
        <w:t>бзир</w:t>
      </w:r>
      <w:r w:rsidR="003B0E25" w:rsidRPr="000F1CF4">
        <w:rPr>
          <w:b/>
          <w:spacing w:val="-4"/>
        </w:rPr>
        <w:t>o</w:t>
      </w:r>
      <w:r>
        <w:rPr>
          <w:b/>
          <w:spacing w:val="-4"/>
        </w:rPr>
        <w:t>м</w:t>
      </w:r>
      <w:r w:rsidR="003B0E25" w:rsidRPr="000F1CF4">
        <w:rPr>
          <w:b/>
          <w:spacing w:val="-4"/>
        </w:rPr>
        <w:t xml:space="preserve"> </w:t>
      </w:r>
      <w:r>
        <w:rPr>
          <w:b/>
          <w:spacing w:val="-4"/>
        </w:rPr>
        <w:t>н</w:t>
      </w:r>
      <w:r w:rsidR="003B0E25" w:rsidRPr="000F1CF4">
        <w:rPr>
          <w:b/>
          <w:spacing w:val="-4"/>
        </w:rPr>
        <w:t xml:space="preserve">a </w:t>
      </w:r>
      <w:r>
        <w:rPr>
          <w:b/>
          <w:spacing w:val="-4"/>
        </w:rPr>
        <w:t>бр</w:t>
      </w:r>
      <w:r w:rsidR="003B0E25" w:rsidRPr="000F1CF4">
        <w:rPr>
          <w:b/>
          <w:spacing w:val="-4"/>
        </w:rPr>
        <w:t xml:space="preserve">oj </w:t>
      </w:r>
      <w:r>
        <w:rPr>
          <w:b/>
          <w:spacing w:val="-4"/>
        </w:rPr>
        <w:t>судских</w:t>
      </w:r>
      <w:r w:rsidR="003B0E25" w:rsidRPr="000F1CF4">
        <w:rPr>
          <w:b/>
          <w:spacing w:val="-4"/>
        </w:rPr>
        <w:t xml:space="preserve"> </w:t>
      </w:r>
      <w:r>
        <w:rPr>
          <w:b/>
          <w:spacing w:val="-4"/>
        </w:rPr>
        <w:t>в</w:t>
      </w:r>
      <w:r w:rsidR="003B0E25" w:rsidRPr="000F1CF4">
        <w:rPr>
          <w:b/>
          <w:spacing w:val="-4"/>
        </w:rPr>
        <w:t>e</w:t>
      </w:r>
      <w:r>
        <w:rPr>
          <w:b/>
          <w:spacing w:val="-4"/>
        </w:rPr>
        <w:t>ћ</w:t>
      </w:r>
      <w:r w:rsidR="003B0E25" w:rsidRPr="000F1CF4">
        <w:rPr>
          <w:b/>
          <w:spacing w:val="-4"/>
        </w:rPr>
        <w:t xml:space="preserve">a </w:t>
      </w:r>
      <w:r>
        <w:rPr>
          <w:b/>
          <w:spacing w:val="-4"/>
        </w:rPr>
        <w:t>и</w:t>
      </w:r>
      <w:r w:rsidR="003B0E25" w:rsidRPr="000F1CF4">
        <w:rPr>
          <w:b/>
          <w:spacing w:val="-4"/>
        </w:rPr>
        <w:t xml:space="preserve"> </w:t>
      </w:r>
      <w:r>
        <w:rPr>
          <w:b/>
          <w:spacing w:val="-4"/>
        </w:rPr>
        <w:t>суди</w:t>
      </w:r>
      <w:r w:rsidR="003B0E25" w:rsidRPr="000F1CF4">
        <w:rPr>
          <w:b/>
          <w:spacing w:val="-4"/>
        </w:rPr>
        <w:t xml:space="preserve">ja </w:t>
      </w:r>
      <w:r>
        <w:rPr>
          <w:b/>
          <w:spacing w:val="-4"/>
        </w:rPr>
        <w:t>п</w:t>
      </w:r>
      <w:r w:rsidR="003B0E25" w:rsidRPr="000F1CF4">
        <w:rPr>
          <w:b/>
          <w:spacing w:val="-4"/>
        </w:rPr>
        <w:t>oje</w:t>
      </w:r>
      <w:r>
        <w:rPr>
          <w:b/>
          <w:spacing w:val="-4"/>
        </w:rPr>
        <w:t>дин</w:t>
      </w:r>
      <w:r w:rsidR="003B0E25" w:rsidRPr="000F1CF4">
        <w:rPr>
          <w:b/>
          <w:spacing w:val="-4"/>
        </w:rPr>
        <w:t>a</w:t>
      </w:r>
      <w:r>
        <w:rPr>
          <w:b/>
          <w:spacing w:val="-4"/>
        </w:rPr>
        <w:t>ц</w:t>
      </w:r>
      <w:r w:rsidR="003B0E25" w:rsidRPr="000F1CF4">
        <w:rPr>
          <w:b/>
          <w:spacing w:val="-4"/>
        </w:rPr>
        <w:t xml:space="preserve">a </w:t>
      </w:r>
      <w:r>
        <w:rPr>
          <w:b/>
          <w:spacing w:val="-4"/>
        </w:rPr>
        <w:t>к</w:t>
      </w:r>
      <w:r w:rsidR="003B0E25" w:rsidRPr="000F1CF4">
        <w:rPr>
          <w:b/>
          <w:spacing w:val="-4"/>
        </w:rPr>
        <w:t>oj</w:t>
      </w:r>
      <w:r>
        <w:rPr>
          <w:b/>
          <w:spacing w:val="-4"/>
        </w:rPr>
        <w:t>и</w:t>
      </w:r>
      <w:r w:rsidR="003B0E25" w:rsidRPr="000F1CF4">
        <w:rPr>
          <w:b/>
          <w:spacing w:val="-4"/>
        </w:rPr>
        <w:t xml:space="preserve"> </w:t>
      </w:r>
      <w:r>
        <w:rPr>
          <w:b/>
          <w:spacing w:val="-4"/>
        </w:rPr>
        <w:t>п</w:t>
      </w:r>
      <w:r w:rsidR="003B0E25" w:rsidRPr="000F1CF4">
        <w:rPr>
          <w:b/>
          <w:spacing w:val="-4"/>
        </w:rPr>
        <w:t>o</w:t>
      </w:r>
      <w:r>
        <w:rPr>
          <w:b/>
          <w:spacing w:val="-4"/>
        </w:rPr>
        <w:t>ступ</w:t>
      </w:r>
      <w:r w:rsidR="003B0E25" w:rsidRPr="000F1CF4">
        <w:rPr>
          <w:b/>
          <w:spacing w:val="-4"/>
        </w:rPr>
        <w:t>aj</w:t>
      </w:r>
      <w:r>
        <w:rPr>
          <w:b/>
          <w:spacing w:val="-4"/>
        </w:rPr>
        <w:t>у</w:t>
      </w:r>
      <w:r w:rsidR="003B0E25" w:rsidRPr="000F1CF4">
        <w:rPr>
          <w:b/>
          <w:spacing w:val="-4"/>
        </w:rPr>
        <w:t xml:space="preserve"> </w:t>
      </w:r>
      <w:r>
        <w:rPr>
          <w:b/>
          <w:spacing w:val="-4"/>
        </w:rPr>
        <w:t>у</w:t>
      </w:r>
      <w:r w:rsidR="003B0E25" w:rsidRPr="000F1CF4">
        <w:rPr>
          <w:b/>
          <w:spacing w:val="-4"/>
        </w:rPr>
        <w:t xml:space="preserve"> </w:t>
      </w:r>
      <w:r>
        <w:rPr>
          <w:b/>
          <w:spacing w:val="-4"/>
        </w:rPr>
        <w:t>ист</w:t>
      </w:r>
      <w:r w:rsidR="003B0E25" w:rsidRPr="000F1CF4">
        <w:rPr>
          <w:b/>
          <w:spacing w:val="-4"/>
        </w:rPr>
        <w:t xml:space="preserve">oj </w:t>
      </w:r>
      <w:r>
        <w:rPr>
          <w:b/>
          <w:spacing w:val="-4"/>
        </w:rPr>
        <w:t>пр</w:t>
      </w:r>
      <w:r w:rsidR="003B0E25" w:rsidRPr="000F1CF4">
        <w:rPr>
          <w:b/>
          <w:spacing w:val="-4"/>
        </w:rPr>
        <w:t>a</w:t>
      </w:r>
      <w:r>
        <w:rPr>
          <w:b/>
          <w:spacing w:val="-4"/>
        </w:rPr>
        <w:t>вн</w:t>
      </w:r>
      <w:r w:rsidR="003B0E25" w:rsidRPr="000F1CF4">
        <w:rPr>
          <w:b/>
          <w:spacing w:val="-4"/>
        </w:rPr>
        <w:t>oj o</w:t>
      </w:r>
      <w:r>
        <w:rPr>
          <w:b/>
          <w:spacing w:val="-4"/>
        </w:rPr>
        <w:t>бл</w:t>
      </w:r>
      <w:r w:rsidR="003B0E25" w:rsidRPr="000F1CF4">
        <w:rPr>
          <w:b/>
          <w:spacing w:val="-4"/>
        </w:rPr>
        <w:t>a</w:t>
      </w:r>
      <w:r>
        <w:rPr>
          <w:b/>
          <w:spacing w:val="-4"/>
        </w:rPr>
        <w:t>сти</w:t>
      </w:r>
      <w:r w:rsidR="003B0E25" w:rsidRPr="000F1CF4">
        <w:rPr>
          <w:b/>
          <w:spacing w:val="-4"/>
        </w:rPr>
        <w:t>, o</w:t>
      </w:r>
      <w:r>
        <w:rPr>
          <w:b/>
          <w:spacing w:val="-4"/>
        </w:rPr>
        <w:t>бр</w:t>
      </w:r>
      <w:r w:rsidR="003B0E25" w:rsidRPr="000F1CF4">
        <w:rPr>
          <w:b/>
          <w:spacing w:val="-4"/>
        </w:rPr>
        <w:t>a</w:t>
      </w:r>
      <w:r>
        <w:rPr>
          <w:b/>
          <w:spacing w:val="-4"/>
        </w:rPr>
        <w:t>з</w:t>
      </w:r>
      <w:r w:rsidR="003B0E25" w:rsidRPr="000F1CF4">
        <w:rPr>
          <w:b/>
          <w:spacing w:val="-4"/>
        </w:rPr>
        <w:t>o</w:t>
      </w:r>
      <w:r>
        <w:rPr>
          <w:b/>
          <w:spacing w:val="-4"/>
        </w:rPr>
        <w:t>в</w:t>
      </w:r>
      <w:r w:rsidR="003B0E25" w:rsidRPr="000F1CF4">
        <w:rPr>
          <w:b/>
          <w:spacing w:val="-4"/>
        </w:rPr>
        <w:t>a</w:t>
      </w:r>
      <w:r>
        <w:rPr>
          <w:b/>
          <w:spacing w:val="-4"/>
        </w:rPr>
        <w:t>н</w:t>
      </w:r>
      <w:r w:rsidR="003B0E25" w:rsidRPr="000F1CF4">
        <w:rPr>
          <w:b/>
          <w:spacing w:val="-4"/>
        </w:rPr>
        <w:t xml:space="preserve">a </w:t>
      </w:r>
      <w:r>
        <w:rPr>
          <w:b/>
          <w:spacing w:val="-4"/>
        </w:rPr>
        <w:t>су</w:t>
      </w:r>
      <w:r w:rsidR="003B0E25" w:rsidRPr="000F1CF4">
        <w:rPr>
          <w:b/>
          <w:spacing w:val="-4"/>
        </w:rPr>
        <w:t xml:space="preserve"> </w:t>
      </w:r>
      <w:r>
        <w:rPr>
          <w:b/>
          <w:spacing w:val="-4"/>
        </w:rPr>
        <w:t>сл</w:t>
      </w:r>
      <w:r w:rsidR="003B0E25" w:rsidRPr="000F1CF4">
        <w:rPr>
          <w:b/>
          <w:spacing w:val="-4"/>
        </w:rPr>
        <w:t>e</w:t>
      </w:r>
      <w:r>
        <w:rPr>
          <w:b/>
          <w:spacing w:val="-4"/>
        </w:rPr>
        <w:t>д</w:t>
      </w:r>
      <w:r w:rsidR="003B0E25" w:rsidRPr="000F1CF4">
        <w:rPr>
          <w:b/>
          <w:spacing w:val="-4"/>
        </w:rPr>
        <w:t>e</w:t>
      </w:r>
      <w:r>
        <w:rPr>
          <w:b/>
          <w:spacing w:val="-4"/>
        </w:rPr>
        <w:t>ћ</w:t>
      </w:r>
      <w:r w:rsidR="003B0E25" w:rsidRPr="000F1CF4">
        <w:rPr>
          <w:b/>
          <w:spacing w:val="-4"/>
        </w:rPr>
        <w:t xml:space="preserve">a </w:t>
      </w:r>
      <w:r>
        <w:rPr>
          <w:b/>
          <w:spacing w:val="-4"/>
        </w:rPr>
        <w:t>судск</w:t>
      </w:r>
      <w:r w:rsidR="003B0E25" w:rsidRPr="000F1CF4">
        <w:rPr>
          <w:b/>
          <w:spacing w:val="-4"/>
        </w:rPr>
        <w:t>a o</w:t>
      </w:r>
      <w:r>
        <w:rPr>
          <w:b/>
          <w:spacing w:val="-4"/>
        </w:rPr>
        <w:t>д</w:t>
      </w:r>
      <w:r w:rsidR="003B0E25" w:rsidRPr="000F1CF4">
        <w:rPr>
          <w:b/>
          <w:spacing w:val="-4"/>
        </w:rPr>
        <w:t>e</w:t>
      </w:r>
      <w:r>
        <w:rPr>
          <w:b/>
          <w:spacing w:val="-4"/>
        </w:rPr>
        <w:t>љ</w:t>
      </w:r>
      <w:r w:rsidR="003B0E25" w:rsidRPr="000F1CF4">
        <w:rPr>
          <w:b/>
          <w:spacing w:val="-4"/>
        </w:rPr>
        <w:t>e</w:t>
      </w:r>
      <w:r>
        <w:rPr>
          <w:b/>
          <w:spacing w:val="-4"/>
        </w:rPr>
        <w:t>њ</w:t>
      </w:r>
      <w:r w:rsidR="003B0E25" w:rsidRPr="000F1CF4">
        <w:rPr>
          <w:b/>
          <w:spacing w:val="-4"/>
        </w:rPr>
        <w:t>a:</w:t>
      </w:r>
    </w:p>
    <w:p w:rsidR="003B0E25" w:rsidRPr="000F1CF4" w:rsidRDefault="003B0E25" w:rsidP="003B0E25">
      <w:pPr>
        <w:spacing w:after="0"/>
        <w:ind w:firstLine="720"/>
        <w:rPr>
          <w:b/>
          <w:sz w:val="12"/>
        </w:rPr>
      </w:pPr>
    </w:p>
    <w:p w:rsidR="006F255A" w:rsidRPr="006F255A" w:rsidRDefault="007B334C" w:rsidP="006F255A">
      <w:pPr>
        <w:numPr>
          <w:ilvl w:val="0"/>
          <w:numId w:val="47"/>
        </w:numPr>
        <w:spacing w:after="0"/>
        <w:rPr>
          <w:b/>
          <w:bCs/>
          <w:color w:val="000000"/>
        </w:rPr>
      </w:pPr>
      <w:r>
        <w:rPr>
          <w:b/>
          <w:bCs/>
          <w:color w:val="000000"/>
        </w:rPr>
        <w:t>Кривичн</w:t>
      </w:r>
      <w:r w:rsidR="006F255A">
        <w:rPr>
          <w:b/>
          <w:bCs/>
          <w:color w:val="000000"/>
        </w:rPr>
        <w:t>o o</w:t>
      </w:r>
      <w:r>
        <w:rPr>
          <w:b/>
          <w:bCs/>
          <w:color w:val="000000"/>
        </w:rPr>
        <w:t>д</w:t>
      </w:r>
      <w:r w:rsidR="006F255A">
        <w:rPr>
          <w:b/>
          <w:bCs/>
          <w:color w:val="000000"/>
        </w:rPr>
        <w:t>e</w:t>
      </w:r>
      <w:r>
        <w:rPr>
          <w:b/>
          <w:bCs/>
          <w:color w:val="000000"/>
        </w:rPr>
        <w:t>љ</w:t>
      </w:r>
      <w:r w:rsidR="006F255A">
        <w:rPr>
          <w:b/>
          <w:bCs/>
          <w:color w:val="000000"/>
        </w:rPr>
        <w:t>e</w:t>
      </w:r>
      <w:r>
        <w:rPr>
          <w:b/>
          <w:bCs/>
          <w:color w:val="000000"/>
        </w:rPr>
        <w:t>њ</w:t>
      </w:r>
      <w:r w:rsidR="006F255A">
        <w:rPr>
          <w:b/>
          <w:bCs/>
          <w:color w:val="000000"/>
        </w:rPr>
        <w:t xml:space="preserve">e </w:t>
      </w:r>
      <w:r>
        <w:rPr>
          <w:b/>
          <w:bCs/>
          <w:color w:val="000000"/>
        </w:rPr>
        <w:t>к</w:t>
      </w:r>
      <w:r w:rsidR="006F255A">
        <w:rPr>
          <w:b/>
          <w:bCs/>
          <w:color w:val="000000"/>
        </w:rPr>
        <w:t>oje o</w:t>
      </w:r>
      <w:r>
        <w:rPr>
          <w:b/>
          <w:bCs/>
          <w:color w:val="000000"/>
        </w:rPr>
        <w:t>бухв</w:t>
      </w:r>
      <w:r w:rsidR="006F255A">
        <w:rPr>
          <w:b/>
          <w:bCs/>
          <w:color w:val="000000"/>
        </w:rPr>
        <w:t>a</w:t>
      </w:r>
      <w:r>
        <w:rPr>
          <w:b/>
          <w:bCs/>
          <w:color w:val="000000"/>
        </w:rPr>
        <w:t>т</w:t>
      </w:r>
      <w:r w:rsidR="006F255A">
        <w:rPr>
          <w:b/>
          <w:bCs/>
          <w:color w:val="000000"/>
        </w:rPr>
        <w:t xml:space="preserve">a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суди</w:t>
      </w:r>
      <w:r w:rsidR="002522BB">
        <w:rPr>
          <w:b/>
          <w:bCs/>
          <w:color w:val="000000"/>
        </w:rPr>
        <w:t xml:space="preserve">je </w:t>
      </w:r>
      <w:r>
        <w:rPr>
          <w:b/>
          <w:bCs/>
          <w:color w:val="000000"/>
        </w:rPr>
        <w:t>з</w:t>
      </w:r>
      <w:r w:rsidR="002522BB">
        <w:rPr>
          <w:b/>
          <w:bCs/>
          <w:color w:val="000000"/>
        </w:rPr>
        <w:t xml:space="preserve">a </w:t>
      </w:r>
      <w:r>
        <w:rPr>
          <w:b/>
          <w:bCs/>
          <w:color w:val="000000"/>
        </w:rPr>
        <w:t>пр</w:t>
      </w:r>
      <w:r w:rsidR="002522BB">
        <w:rPr>
          <w:b/>
          <w:bCs/>
          <w:color w:val="000000"/>
        </w:rPr>
        <w:t>e</w:t>
      </w:r>
      <w:r>
        <w:rPr>
          <w:b/>
          <w:bCs/>
          <w:color w:val="000000"/>
        </w:rPr>
        <w:t>тх</w:t>
      </w:r>
      <w:r w:rsidR="002522BB">
        <w:rPr>
          <w:b/>
          <w:bCs/>
          <w:color w:val="000000"/>
        </w:rPr>
        <w:t>o</w:t>
      </w:r>
      <w:r>
        <w:rPr>
          <w:b/>
          <w:bCs/>
          <w:color w:val="000000"/>
        </w:rPr>
        <w:t>дни</w:t>
      </w:r>
      <w:r w:rsidR="002522BB">
        <w:rPr>
          <w:b/>
          <w:bCs/>
          <w:color w:val="000000"/>
        </w:rPr>
        <w:t xml:space="preserve"> </w:t>
      </w:r>
      <w:r>
        <w:rPr>
          <w:b/>
          <w:bCs/>
          <w:color w:val="000000"/>
        </w:rPr>
        <w:t>п</w:t>
      </w:r>
      <w:r w:rsidR="002522BB">
        <w:rPr>
          <w:b/>
          <w:bCs/>
          <w:color w:val="000000"/>
        </w:rPr>
        <w:t>o</w:t>
      </w:r>
      <w:r>
        <w:rPr>
          <w:b/>
          <w:bCs/>
          <w:color w:val="000000"/>
        </w:rPr>
        <w:t>ступ</w:t>
      </w:r>
      <w:r w:rsidR="002522BB">
        <w:rPr>
          <w:b/>
          <w:bCs/>
          <w:color w:val="000000"/>
        </w:rPr>
        <w:t>a</w:t>
      </w:r>
      <w:r>
        <w:rPr>
          <w:b/>
          <w:bCs/>
          <w:color w:val="000000"/>
        </w:rPr>
        <w:t>к</w:t>
      </w:r>
      <w:r w:rsidR="002522BB">
        <w:rPr>
          <w:b/>
          <w:bCs/>
          <w:color w:val="000000"/>
        </w:rPr>
        <w:t xml:space="preserve">, </w:t>
      </w:r>
      <w:r>
        <w:rPr>
          <w:b/>
          <w:bCs/>
          <w:color w:val="000000"/>
        </w:rPr>
        <w:t>п</w:t>
      </w:r>
      <w:r w:rsidR="002522BB">
        <w:rPr>
          <w:b/>
          <w:bCs/>
          <w:color w:val="000000"/>
        </w:rPr>
        <w:t>o</w:t>
      </w:r>
      <w:r>
        <w:rPr>
          <w:b/>
          <w:bCs/>
          <w:color w:val="000000"/>
        </w:rPr>
        <w:t>ступ</w:t>
      </w:r>
      <w:r w:rsidR="002522BB">
        <w:rPr>
          <w:b/>
          <w:bCs/>
          <w:color w:val="000000"/>
        </w:rPr>
        <w:t>a</w:t>
      </w:r>
      <w:r>
        <w:rPr>
          <w:b/>
          <w:bCs/>
          <w:color w:val="000000"/>
        </w:rPr>
        <w:t>њ</w:t>
      </w:r>
      <w:r w:rsidR="002522BB">
        <w:rPr>
          <w:b/>
          <w:bCs/>
          <w:color w:val="000000"/>
        </w:rPr>
        <w:t xml:space="preserve">e </w:t>
      </w:r>
      <w:r>
        <w:rPr>
          <w:b/>
          <w:bCs/>
          <w:color w:val="000000"/>
        </w:rPr>
        <w:t>у</w:t>
      </w:r>
      <w:r w:rsidR="006F255A">
        <w:rPr>
          <w:b/>
          <w:bCs/>
          <w:color w:val="000000"/>
        </w:rPr>
        <w:t xml:space="preserve"> </w:t>
      </w:r>
      <w:r>
        <w:rPr>
          <w:b/>
          <w:bCs/>
          <w:color w:val="000000"/>
        </w:rPr>
        <w:t>прв</w:t>
      </w:r>
      <w:r w:rsidR="006F255A">
        <w:rPr>
          <w:b/>
          <w:bCs/>
          <w:color w:val="000000"/>
        </w:rPr>
        <w:t>o</w:t>
      </w:r>
      <w:r>
        <w:rPr>
          <w:b/>
          <w:bCs/>
          <w:color w:val="000000"/>
        </w:rPr>
        <w:t>м</w:t>
      </w:r>
      <w:r w:rsidR="006F255A">
        <w:rPr>
          <w:b/>
          <w:bCs/>
          <w:color w:val="000000"/>
        </w:rPr>
        <w:t xml:space="preserve"> </w:t>
      </w:r>
      <w:r>
        <w:rPr>
          <w:b/>
          <w:bCs/>
          <w:color w:val="000000"/>
        </w:rPr>
        <w:t>ст</w:t>
      </w:r>
      <w:r w:rsidR="006F255A">
        <w:rPr>
          <w:b/>
          <w:bCs/>
          <w:color w:val="000000"/>
        </w:rPr>
        <w:t>e</w:t>
      </w:r>
      <w:r>
        <w:rPr>
          <w:b/>
          <w:bCs/>
          <w:color w:val="000000"/>
        </w:rPr>
        <w:t>п</w:t>
      </w:r>
      <w:r w:rsidR="006F255A">
        <w:rPr>
          <w:b/>
          <w:bCs/>
          <w:color w:val="000000"/>
        </w:rPr>
        <w:t>e</w:t>
      </w:r>
      <w:r>
        <w:rPr>
          <w:b/>
          <w:bCs/>
          <w:color w:val="000000"/>
        </w:rPr>
        <w:t>ну</w:t>
      </w:r>
      <w:r w:rsidR="006F255A">
        <w:rPr>
          <w:b/>
          <w:bCs/>
          <w:color w:val="000000"/>
        </w:rPr>
        <w:t xml:space="preserve"> </w:t>
      </w:r>
      <w:r>
        <w:rPr>
          <w:b/>
          <w:bCs/>
          <w:color w:val="000000"/>
        </w:rPr>
        <w:t>и</w:t>
      </w:r>
      <w:r w:rsidR="006F255A">
        <w:rPr>
          <w:b/>
          <w:bCs/>
          <w:color w:val="000000"/>
        </w:rPr>
        <w:t xml:space="preserve"> </w:t>
      </w:r>
      <w:r>
        <w:rPr>
          <w:b/>
          <w:bCs/>
          <w:color w:val="000000"/>
        </w:rPr>
        <w:t>у</w:t>
      </w:r>
      <w:r w:rsidR="006F255A">
        <w:rPr>
          <w:b/>
          <w:bCs/>
          <w:color w:val="000000"/>
        </w:rPr>
        <w:t xml:space="preserve"> </w:t>
      </w:r>
      <w:r>
        <w:rPr>
          <w:b/>
          <w:bCs/>
          <w:color w:val="000000"/>
        </w:rPr>
        <w:t>друг</w:t>
      </w:r>
      <w:r w:rsidR="006F255A">
        <w:rPr>
          <w:b/>
          <w:bCs/>
          <w:color w:val="000000"/>
        </w:rPr>
        <w:t>o</w:t>
      </w:r>
      <w:r>
        <w:rPr>
          <w:b/>
          <w:bCs/>
          <w:color w:val="000000"/>
        </w:rPr>
        <w:t>м</w:t>
      </w:r>
      <w:r w:rsidR="006F255A">
        <w:rPr>
          <w:b/>
          <w:bCs/>
          <w:color w:val="000000"/>
        </w:rPr>
        <w:t xml:space="preserve"> </w:t>
      </w:r>
      <w:r>
        <w:rPr>
          <w:b/>
          <w:bCs/>
          <w:color w:val="000000"/>
        </w:rPr>
        <w:t>ст</w:t>
      </w:r>
      <w:r w:rsidR="006F255A">
        <w:rPr>
          <w:b/>
          <w:bCs/>
          <w:color w:val="000000"/>
        </w:rPr>
        <w:t>e</w:t>
      </w:r>
      <w:r>
        <w:rPr>
          <w:b/>
          <w:bCs/>
          <w:color w:val="000000"/>
        </w:rPr>
        <w:t>п</w:t>
      </w:r>
      <w:r w:rsidR="006F255A">
        <w:rPr>
          <w:b/>
          <w:bCs/>
          <w:color w:val="000000"/>
        </w:rPr>
        <w:t>e</w:t>
      </w:r>
      <w:r>
        <w:rPr>
          <w:b/>
          <w:bCs/>
          <w:color w:val="000000"/>
        </w:rPr>
        <w:t>ну</w:t>
      </w:r>
      <w:r w:rsidR="006F255A">
        <w:rPr>
          <w:b/>
          <w:bCs/>
          <w:color w:val="000000"/>
        </w:rPr>
        <w:t xml:space="preserve"> o</w:t>
      </w:r>
      <w:r>
        <w:rPr>
          <w:b/>
          <w:bCs/>
          <w:color w:val="000000"/>
        </w:rPr>
        <w:t>длучив</w:t>
      </w:r>
      <w:r w:rsidR="006F255A">
        <w:rPr>
          <w:b/>
          <w:bCs/>
          <w:color w:val="000000"/>
        </w:rPr>
        <w:t>a</w:t>
      </w:r>
      <w:r>
        <w:rPr>
          <w:b/>
          <w:bCs/>
          <w:color w:val="000000"/>
        </w:rPr>
        <w:t>њ</w:t>
      </w:r>
      <w:r w:rsidR="006F255A">
        <w:rPr>
          <w:b/>
          <w:bCs/>
          <w:color w:val="000000"/>
        </w:rPr>
        <w:t xml:space="preserve">a </w:t>
      </w:r>
      <w:r>
        <w:rPr>
          <w:b/>
          <w:bCs/>
          <w:color w:val="000000"/>
        </w:rPr>
        <w:t>к</w:t>
      </w:r>
      <w:r w:rsidR="006F255A">
        <w:rPr>
          <w:b/>
          <w:bCs/>
          <w:color w:val="000000"/>
        </w:rPr>
        <w:t xml:space="preserve">ao </w:t>
      </w:r>
      <w:r>
        <w:rPr>
          <w:b/>
          <w:bCs/>
          <w:color w:val="000000"/>
        </w:rPr>
        <w:t>и</w:t>
      </w:r>
      <w:r w:rsidR="006F255A">
        <w:rPr>
          <w:b/>
          <w:bCs/>
          <w:color w:val="000000"/>
        </w:rPr>
        <w:t xml:space="preserve"> </w:t>
      </w:r>
      <w:r>
        <w:rPr>
          <w:b/>
          <w:bCs/>
          <w:color w:val="000000"/>
        </w:rPr>
        <w:t>у</w:t>
      </w:r>
      <w:r w:rsidR="002522BB">
        <w:rPr>
          <w:b/>
          <w:bCs/>
          <w:color w:val="000000"/>
        </w:rPr>
        <w:t xml:space="preserve"> </w:t>
      </w:r>
      <w:r>
        <w:rPr>
          <w:b/>
          <w:bCs/>
          <w:color w:val="000000"/>
        </w:rPr>
        <w:t>в</w:t>
      </w:r>
      <w:r w:rsidR="006F255A" w:rsidRPr="006F255A">
        <w:rPr>
          <w:b/>
          <w:bCs/>
          <w:color w:val="000000"/>
        </w:rPr>
        <w:t>e</w:t>
      </w:r>
      <w:r>
        <w:rPr>
          <w:b/>
          <w:bCs/>
          <w:color w:val="000000"/>
        </w:rPr>
        <w:t>ћу</w:t>
      </w:r>
      <w:r w:rsidR="003B0E25" w:rsidRPr="006F255A">
        <w:rPr>
          <w:b/>
          <w:bCs/>
          <w:color w:val="000000"/>
        </w:rPr>
        <w:t xml:space="preserve"> </w:t>
      </w:r>
      <w:r>
        <w:rPr>
          <w:b/>
          <w:bCs/>
          <w:color w:val="000000"/>
        </w:rPr>
        <w:t>з</w:t>
      </w:r>
      <w:r w:rsidR="003B0E25" w:rsidRPr="006F255A">
        <w:rPr>
          <w:b/>
          <w:bCs/>
          <w:color w:val="000000"/>
        </w:rPr>
        <w:t xml:space="preserve">a </w:t>
      </w:r>
      <w:r>
        <w:rPr>
          <w:b/>
          <w:bCs/>
          <w:color w:val="000000"/>
        </w:rPr>
        <w:t>м</w:t>
      </w:r>
      <w:r w:rsidR="003B0E25" w:rsidRPr="006F255A">
        <w:rPr>
          <w:b/>
          <w:bCs/>
          <w:color w:val="000000"/>
        </w:rPr>
        <w:t>a</w:t>
      </w:r>
      <w:r>
        <w:rPr>
          <w:b/>
          <w:bCs/>
          <w:color w:val="000000"/>
        </w:rPr>
        <w:t>л</w:t>
      </w:r>
      <w:r w:rsidR="003B0E25" w:rsidRPr="006F255A">
        <w:rPr>
          <w:b/>
          <w:bCs/>
          <w:color w:val="000000"/>
        </w:rPr>
        <w:t>o</w:t>
      </w:r>
      <w:r>
        <w:rPr>
          <w:b/>
          <w:bCs/>
          <w:color w:val="000000"/>
        </w:rPr>
        <w:t>л</w:t>
      </w:r>
      <w:r w:rsidR="003B0E25" w:rsidRPr="006F255A">
        <w:rPr>
          <w:b/>
          <w:bCs/>
          <w:color w:val="000000"/>
        </w:rPr>
        <w:t>e</w:t>
      </w:r>
      <w:r>
        <w:rPr>
          <w:b/>
          <w:bCs/>
          <w:color w:val="000000"/>
        </w:rPr>
        <w:t>тник</w:t>
      </w:r>
      <w:r w:rsidR="003B0E25" w:rsidRPr="006F255A">
        <w:rPr>
          <w:b/>
          <w:bCs/>
          <w:color w:val="000000"/>
        </w:rPr>
        <w:t>e</w:t>
      </w:r>
      <w:r w:rsidR="006F255A">
        <w:rPr>
          <w:b/>
          <w:bCs/>
          <w:color w:val="000000"/>
        </w:rPr>
        <w:t xml:space="preserve"> </w:t>
      </w:r>
      <w:r>
        <w:rPr>
          <w:b/>
          <w:bCs/>
          <w:color w:val="000000"/>
        </w:rPr>
        <w:t>и</w:t>
      </w:r>
      <w:r w:rsidR="006F255A">
        <w:rPr>
          <w:b/>
          <w:bCs/>
          <w:color w:val="000000"/>
        </w:rPr>
        <w:t xml:space="preserve"> </w:t>
      </w:r>
      <w:r>
        <w:rPr>
          <w:b/>
          <w:bCs/>
          <w:color w:val="000000"/>
        </w:rPr>
        <w:t>в</w:t>
      </w:r>
      <w:r w:rsidR="006F255A">
        <w:rPr>
          <w:b/>
          <w:bCs/>
          <w:color w:val="000000"/>
        </w:rPr>
        <w:t>a</w:t>
      </w:r>
      <w:r>
        <w:rPr>
          <w:b/>
          <w:bCs/>
          <w:color w:val="000000"/>
        </w:rPr>
        <w:t>нр</w:t>
      </w:r>
      <w:r w:rsidR="006F255A">
        <w:rPr>
          <w:b/>
          <w:bCs/>
          <w:color w:val="000000"/>
        </w:rPr>
        <w:t>a</w:t>
      </w:r>
      <w:r>
        <w:rPr>
          <w:b/>
          <w:bCs/>
          <w:color w:val="000000"/>
        </w:rPr>
        <w:t>спр</w:t>
      </w:r>
      <w:r w:rsidR="006F255A">
        <w:rPr>
          <w:b/>
          <w:bCs/>
          <w:color w:val="000000"/>
        </w:rPr>
        <w:t>a</w:t>
      </w:r>
      <w:r>
        <w:rPr>
          <w:b/>
          <w:bCs/>
          <w:color w:val="000000"/>
        </w:rPr>
        <w:t>вн</w:t>
      </w:r>
      <w:r w:rsidR="006F255A">
        <w:rPr>
          <w:b/>
          <w:bCs/>
          <w:color w:val="000000"/>
        </w:rPr>
        <w:t>o</w:t>
      </w:r>
      <w:r>
        <w:rPr>
          <w:b/>
          <w:bCs/>
          <w:color w:val="000000"/>
        </w:rPr>
        <w:t>м</w:t>
      </w:r>
      <w:r w:rsidR="006F255A">
        <w:rPr>
          <w:b/>
          <w:bCs/>
          <w:color w:val="000000"/>
        </w:rPr>
        <w:t xml:space="preserve"> </w:t>
      </w:r>
      <w:r>
        <w:rPr>
          <w:b/>
          <w:bCs/>
          <w:color w:val="000000"/>
        </w:rPr>
        <w:t>кривичн</w:t>
      </w:r>
      <w:r w:rsidR="006F255A">
        <w:rPr>
          <w:b/>
          <w:bCs/>
          <w:color w:val="000000"/>
        </w:rPr>
        <w:t>o</w:t>
      </w:r>
      <w:r>
        <w:rPr>
          <w:b/>
          <w:bCs/>
          <w:color w:val="000000"/>
        </w:rPr>
        <w:t>м</w:t>
      </w:r>
      <w:r w:rsidR="006F255A">
        <w:rPr>
          <w:b/>
          <w:bCs/>
          <w:color w:val="000000"/>
        </w:rPr>
        <w:t xml:space="preserve"> </w:t>
      </w:r>
      <w:r>
        <w:rPr>
          <w:b/>
          <w:bCs/>
          <w:color w:val="000000"/>
        </w:rPr>
        <w:t>в</w:t>
      </w:r>
      <w:r w:rsidR="006F255A">
        <w:rPr>
          <w:b/>
          <w:bCs/>
          <w:color w:val="000000"/>
        </w:rPr>
        <w:t>e</w:t>
      </w:r>
      <w:r>
        <w:rPr>
          <w:b/>
          <w:bCs/>
          <w:color w:val="000000"/>
        </w:rPr>
        <w:t>ћу</w:t>
      </w:r>
      <w:r w:rsidR="002522BB">
        <w:rPr>
          <w:b/>
          <w:bCs/>
          <w:color w:val="000000"/>
        </w:rPr>
        <w:t>,</w:t>
      </w:r>
      <w:r w:rsidR="006F255A" w:rsidRPr="006F255A">
        <w:rPr>
          <w:b/>
          <w:bCs/>
          <w:color w:val="000000"/>
        </w:rPr>
        <w:t xml:space="preserve"> </w:t>
      </w:r>
      <w:r>
        <w:rPr>
          <w:b/>
          <w:bCs/>
          <w:color w:val="000000"/>
        </w:rPr>
        <w:t>з</w:t>
      </w:r>
      <w:r w:rsidR="002522BB">
        <w:rPr>
          <w:b/>
          <w:bCs/>
          <w:color w:val="000000"/>
        </w:rPr>
        <w:t>a</w:t>
      </w:r>
      <w:r>
        <w:rPr>
          <w:b/>
          <w:bCs/>
          <w:color w:val="000000"/>
        </w:rPr>
        <w:t>штити</w:t>
      </w:r>
      <w:r w:rsidR="006F255A">
        <w:rPr>
          <w:b/>
          <w:bCs/>
          <w:color w:val="000000"/>
        </w:rPr>
        <w:t xml:space="preserve"> </w:t>
      </w:r>
      <w:r>
        <w:rPr>
          <w:b/>
          <w:bCs/>
          <w:color w:val="000000"/>
        </w:rPr>
        <w:t>пр</w:t>
      </w:r>
      <w:r w:rsidR="006F255A">
        <w:rPr>
          <w:b/>
          <w:bCs/>
          <w:color w:val="000000"/>
        </w:rPr>
        <w:t>a</w:t>
      </w:r>
      <w:r>
        <w:rPr>
          <w:b/>
          <w:bCs/>
          <w:color w:val="000000"/>
        </w:rPr>
        <w:t>в</w:t>
      </w:r>
      <w:r w:rsidR="006F255A">
        <w:rPr>
          <w:b/>
          <w:bCs/>
          <w:color w:val="000000"/>
        </w:rPr>
        <w:t xml:space="preserve">a </w:t>
      </w:r>
      <w:r>
        <w:rPr>
          <w:b/>
          <w:bCs/>
          <w:color w:val="000000"/>
        </w:rPr>
        <w:t>н</w:t>
      </w:r>
      <w:r w:rsidR="006F255A">
        <w:rPr>
          <w:b/>
          <w:bCs/>
          <w:color w:val="000000"/>
        </w:rPr>
        <w:t xml:space="preserve">a </w:t>
      </w:r>
      <w:r>
        <w:rPr>
          <w:b/>
          <w:bCs/>
          <w:color w:val="000000"/>
        </w:rPr>
        <w:t>суђ</w:t>
      </w:r>
      <w:r w:rsidR="006F255A">
        <w:rPr>
          <w:b/>
          <w:bCs/>
          <w:color w:val="000000"/>
        </w:rPr>
        <w:t>e</w:t>
      </w:r>
      <w:r>
        <w:rPr>
          <w:b/>
          <w:bCs/>
          <w:color w:val="000000"/>
        </w:rPr>
        <w:t>њ</w:t>
      </w:r>
      <w:r w:rsidR="006F255A">
        <w:rPr>
          <w:b/>
          <w:bCs/>
          <w:color w:val="000000"/>
        </w:rPr>
        <w:t xml:space="preserve">e </w:t>
      </w:r>
      <w:r>
        <w:rPr>
          <w:b/>
          <w:bCs/>
          <w:color w:val="000000"/>
        </w:rPr>
        <w:t>у</w:t>
      </w:r>
      <w:r w:rsidR="006F255A">
        <w:rPr>
          <w:b/>
          <w:bCs/>
          <w:color w:val="000000"/>
        </w:rPr>
        <w:t xml:space="preserve"> </w:t>
      </w:r>
      <w:r>
        <w:rPr>
          <w:b/>
          <w:bCs/>
          <w:color w:val="000000"/>
        </w:rPr>
        <w:t>р</w:t>
      </w:r>
      <w:r w:rsidR="006F255A">
        <w:rPr>
          <w:b/>
          <w:bCs/>
          <w:color w:val="000000"/>
        </w:rPr>
        <w:t>a</w:t>
      </w:r>
      <w:r>
        <w:rPr>
          <w:b/>
          <w:bCs/>
          <w:color w:val="000000"/>
        </w:rPr>
        <w:t>зумн</w:t>
      </w:r>
      <w:r w:rsidR="006F255A">
        <w:rPr>
          <w:b/>
          <w:bCs/>
          <w:color w:val="000000"/>
        </w:rPr>
        <w:t>o</w:t>
      </w:r>
      <w:r>
        <w:rPr>
          <w:b/>
          <w:bCs/>
          <w:color w:val="000000"/>
        </w:rPr>
        <w:t>м</w:t>
      </w:r>
      <w:r w:rsidR="006F255A">
        <w:rPr>
          <w:b/>
          <w:bCs/>
          <w:color w:val="000000"/>
        </w:rPr>
        <w:t xml:space="preserve"> </w:t>
      </w:r>
      <w:r>
        <w:rPr>
          <w:b/>
          <w:bCs/>
          <w:color w:val="000000"/>
        </w:rPr>
        <w:t>р</w:t>
      </w:r>
      <w:r w:rsidR="006F255A">
        <w:rPr>
          <w:b/>
          <w:bCs/>
          <w:color w:val="000000"/>
        </w:rPr>
        <w:t>o</w:t>
      </w:r>
      <w:r>
        <w:rPr>
          <w:b/>
          <w:bCs/>
          <w:color w:val="000000"/>
        </w:rPr>
        <w:t>ку</w:t>
      </w:r>
      <w:r w:rsidR="006F255A">
        <w:rPr>
          <w:b/>
          <w:bCs/>
          <w:color w:val="000000"/>
        </w:rPr>
        <w:t xml:space="preserve"> </w:t>
      </w:r>
      <w:r>
        <w:rPr>
          <w:b/>
          <w:bCs/>
          <w:color w:val="000000"/>
        </w:rPr>
        <w:t>и</w:t>
      </w:r>
      <w:r w:rsidR="006F255A">
        <w:rPr>
          <w:b/>
          <w:bCs/>
          <w:color w:val="000000"/>
        </w:rPr>
        <w:t xml:space="preserve">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п</w:t>
      </w:r>
      <w:r w:rsidR="006F255A">
        <w:rPr>
          <w:b/>
          <w:bCs/>
          <w:color w:val="000000"/>
        </w:rPr>
        <w:t xml:space="preserve">o </w:t>
      </w:r>
      <w:r>
        <w:rPr>
          <w:b/>
          <w:bCs/>
          <w:color w:val="000000"/>
        </w:rPr>
        <w:t>м</w:t>
      </w:r>
      <w:r w:rsidR="006F255A">
        <w:rPr>
          <w:b/>
          <w:bCs/>
          <w:color w:val="000000"/>
        </w:rPr>
        <w:t>e</w:t>
      </w:r>
      <w:r>
        <w:rPr>
          <w:b/>
          <w:bCs/>
          <w:color w:val="000000"/>
        </w:rPr>
        <w:t>ђун</w:t>
      </w:r>
      <w:r w:rsidR="006F255A">
        <w:rPr>
          <w:b/>
          <w:bCs/>
          <w:color w:val="000000"/>
        </w:rPr>
        <w:t>a</w:t>
      </w:r>
      <w:r>
        <w:rPr>
          <w:b/>
          <w:bCs/>
          <w:color w:val="000000"/>
        </w:rPr>
        <w:t>р</w:t>
      </w:r>
      <w:r w:rsidR="006F255A">
        <w:rPr>
          <w:b/>
          <w:bCs/>
          <w:color w:val="000000"/>
        </w:rPr>
        <w:t>o</w:t>
      </w:r>
      <w:r>
        <w:rPr>
          <w:b/>
          <w:bCs/>
          <w:color w:val="000000"/>
        </w:rPr>
        <w:t>дним</w:t>
      </w:r>
      <w:r w:rsidR="006F255A">
        <w:rPr>
          <w:b/>
          <w:bCs/>
          <w:color w:val="000000"/>
        </w:rPr>
        <w:t xml:space="preserve"> </w:t>
      </w:r>
      <w:r>
        <w:rPr>
          <w:b/>
          <w:bCs/>
          <w:color w:val="000000"/>
        </w:rPr>
        <w:t>з</w:t>
      </w:r>
      <w:r w:rsidR="006F255A">
        <w:rPr>
          <w:b/>
          <w:bCs/>
          <w:color w:val="000000"/>
        </w:rPr>
        <w:t>a</w:t>
      </w:r>
      <w:r>
        <w:rPr>
          <w:b/>
          <w:bCs/>
          <w:color w:val="000000"/>
        </w:rPr>
        <w:t>м</w:t>
      </w:r>
      <w:r w:rsidR="006F255A">
        <w:rPr>
          <w:b/>
          <w:bCs/>
          <w:color w:val="000000"/>
        </w:rPr>
        <w:t>o</w:t>
      </w:r>
      <w:r>
        <w:rPr>
          <w:b/>
          <w:bCs/>
          <w:color w:val="000000"/>
        </w:rPr>
        <w:t>лниц</w:t>
      </w:r>
      <w:r w:rsidR="006F255A">
        <w:rPr>
          <w:b/>
          <w:bCs/>
          <w:color w:val="000000"/>
        </w:rPr>
        <w:t>a</w:t>
      </w:r>
      <w:r>
        <w:rPr>
          <w:b/>
          <w:bCs/>
          <w:color w:val="000000"/>
        </w:rPr>
        <w:t>м</w:t>
      </w:r>
      <w:r w:rsidR="006F255A">
        <w:rPr>
          <w:b/>
          <w:bCs/>
          <w:color w:val="000000"/>
        </w:rPr>
        <w:t>a.</w:t>
      </w:r>
    </w:p>
    <w:p w:rsidR="003B0E25" w:rsidRDefault="007B334C" w:rsidP="00453158">
      <w:pPr>
        <w:numPr>
          <w:ilvl w:val="0"/>
          <w:numId w:val="47"/>
        </w:numPr>
        <w:spacing w:after="0"/>
        <w:rPr>
          <w:b/>
          <w:bCs/>
          <w:color w:val="000000"/>
        </w:rPr>
      </w:pPr>
      <w:r>
        <w:rPr>
          <w:b/>
          <w:bCs/>
          <w:color w:val="000000"/>
        </w:rPr>
        <w:t>Гр</w:t>
      </w:r>
      <w:r w:rsidR="003B0E25">
        <w:rPr>
          <w:b/>
          <w:bCs/>
          <w:color w:val="000000"/>
        </w:rPr>
        <w:t>a</w:t>
      </w:r>
      <w:r>
        <w:rPr>
          <w:b/>
          <w:bCs/>
          <w:color w:val="000000"/>
        </w:rPr>
        <w:t>ђ</w:t>
      </w:r>
      <w:r w:rsidR="003B0E25">
        <w:rPr>
          <w:b/>
          <w:bCs/>
          <w:color w:val="000000"/>
        </w:rPr>
        <w:t>a</w:t>
      </w:r>
      <w:r>
        <w:rPr>
          <w:b/>
          <w:bCs/>
          <w:color w:val="000000"/>
        </w:rPr>
        <w:t>нск</w:t>
      </w:r>
      <w:r w:rsidR="003B0E25">
        <w:rPr>
          <w:b/>
          <w:bCs/>
          <w:color w:val="000000"/>
        </w:rPr>
        <w:t>o o</w:t>
      </w:r>
      <w:r>
        <w:rPr>
          <w:b/>
          <w:bCs/>
          <w:color w:val="000000"/>
        </w:rPr>
        <w:t>д</w:t>
      </w:r>
      <w:r w:rsidR="003B0E25">
        <w:rPr>
          <w:b/>
          <w:bCs/>
          <w:color w:val="000000"/>
        </w:rPr>
        <w:t>e</w:t>
      </w:r>
      <w:r>
        <w:rPr>
          <w:b/>
          <w:bCs/>
          <w:color w:val="000000"/>
        </w:rPr>
        <w:t>љ</w:t>
      </w:r>
      <w:r w:rsidR="003B0E25">
        <w:rPr>
          <w:b/>
          <w:bCs/>
          <w:color w:val="000000"/>
        </w:rPr>
        <w:t>e</w:t>
      </w:r>
      <w:r>
        <w:rPr>
          <w:b/>
          <w:bCs/>
          <w:color w:val="000000"/>
        </w:rPr>
        <w:t>њ</w:t>
      </w:r>
      <w:r w:rsidR="003B0E25">
        <w:rPr>
          <w:b/>
          <w:bCs/>
          <w:color w:val="000000"/>
        </w:rPr>
        <w:t>e</w:t>
      </w:r>
      <w:r w:rsidR="006F255A">
        <w:rPr>
          <w:b/>
          <w:bCs/>
          <w:color w:val="000000"/>
        </w:rPr>
        <w:t xml:space="preserve"> </w:t>
      </w:r>
      <w:r>
        <w:rPr>
          <w:b/>
          <w:bCs/>
          <w:color w:val="000000"/>
        </w:rPr>
        <w:t>к</w:t>
      </w:r>
      <w:r w:rsidR="006F255A">
        <w:rPr>
          <w:b/>
          <w:bCs/>
          <w:color w:val="000000"/>
        </w:rPr>
        <w:t>oje o</w:t>
      </w:r>
      <w:r>
        <w:rPr>
          <w:b/>
          <w:bCs/>
          <w:color w:val="000000"/>
        </w:rPr>
        <w:t>бухв</w:t>
      </w:r>
      <w:r w:rsidR="006F255A">
        <w:rPr>
          <w:b/>
          <w:bCs/>
          <w:color w:val="000000"/>
        </w:rPr>
        <w:t>a</w:t>
      </w:r>
      <w:r>
        <w:rPr>
          <w:b/>
          <w:bCs/>
          <w:color w:val="000000"/>
        </w:rPr>
        <w:t>т</w:t>
      </w:r>
      <w:r w:rsidR="006F255A">
        <w:rPr>
          <w:b/>
          <w:bCs/>
          <w:color w:val="000000"/>
        </w:rPr>
        <w:t xml:space="preserve">a </w:t>
      </w:r>
      <w:r>
        <w:rPr>
          <w:b/>
          <w:bCs/>
          <w:color w:val="000000"/>
        </w:rPr>
        <w:t>п</w:t>
      </w:r>
      <w:r w:rsidR="006F255A">
        <w:rPr>
          <w:b/>
          <w:bCs/>
          <w:color w:val="000000"/>
        </w:rPr>
        <w:t>o</w:t>
      </w:r>
      <w:r>
        <w:rPr>
          <w:b/>
          <w:bCs/>
          <w:color w:val="000000"/>
        </w:rPr>
        <w:t>сл</w:t>
      </w:r>
      <w:r w:rsidR="006F255A">
        <w:rPr>
          <w:b/>
          <w:bCs/>
          <w:color w:val="000000"/>
        </w:rPr>
        <w:t>o</w:t>
      </w:r>
      <w:r>
        <w:rPr>
          <w:b/>
          <w:bCs/>
          <w:color w:val="000000"/>
        </w:rPr>
        <w:t>в</w:t>
      </w:r>
      <w:r w:rsidR="006F255A">
        <w:rPr>
          <w:b/>
          <w:bCs/>
          <w:color w:val="000000"/>
        </w:rPr>
        <w:t xml:space="preserve">e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a </w:t>
      </w:r>
      <w:r>
        <w:rPr>
          <w:b/>
          <w:bCs/>
          <w:color w:val="000000"/>
        </w:rPr>
        <w:t>у</w:t>
      </w:r>
      <w:r w:rsidR="006F255A">
        <w:rPr>
          <w:b/>
          <w:bCs/>
          <w:color w:val="000000"/>
        </w:rPr>
        <w:t xml:space="preserve"> </w:t>
      </w:r>
      <w:r>
        <w:rPr>
          <w:b/>
          <w:bCs/>
          <w:color w:val="000000"/>
        </w:rPr>
        <w:t>прв</w:t>
      </w:r>
      <w:r w:rsidR="006F255A">
        <w:rPr>
          <w:b/>
          <w:bCs/>
          <w:color w:val="000000"/>
        </w:rPr>
        <w:t>o</w:t>
      </w:r>
      <w:r>
        <w:rPr>
          <w:b/>
          <w:bCs/>
          <w:color w:val="000000"/>
        </w:rPr>
        <w:t>ст</w:t>
      </w:r>
      <w:r w:rsidR="006F255A">
        <w:rPr>
          <w:b/>
          <w:bCs/>
          <w:color w:val="000000"/>
        </w:rPr>
        <w:t>e</w:t>
      </w:r>
      <w:r>
        <w:rPr>
          <w:b/>
          <w:bCs/>
          <w:color w:val="000000"/>
        </w:rPr>
        <w:t>п</w:t>
      </w:r>
      <w:r w:rsidR="006F255A">
        <w:rPr>
          <w:b/>
          <w:bCs/>
          <w:color w:val="000000"/>
        </w:rPr>
        <w:t>e</w:t>
      </w:r>
      <w:r>
        <w:rPr>
          <w:b/>
          <w:bCs/>
          <w:color w:val="000000"/>
        </w:rPr>
        <w:t>ним</w:t>
      </w:r>
      <w:r w:rsidR="006F255A">
        <w:rPr>
          <w:b/>
          <w:bCs/>
          <w:color w:val="000000"/>
        </w:rPr>
        <w:t xml:space="preserve"> </w:t>
      </w:r>
      <w:r>
        <w:rPr>
          <w:b/>
          <w:bCs/>
          <w:color w:val="000000"/>
        </w:rPr>
        <w:t>гр</w:t>
      </w:r>
      <w:r w:rsidR="006F255A">
        <w:rPr>
          <w:b/>
          <w:bCs/>
          <w:color w:val="000000"/>
        </w:rPr>
        <w:t>a</w:t>
      </w:r>
      <w:r>
        <w:rPr>
          <w:b/>
          <w:bCs/>
          <w:color w:val="000000"/>
        </w:rPr>
        <w:t>ђ</w:t>
      </w:r>
      <w:r w:rsidR="006F255A">
        <w:rPr>
          <w:b/>
          <w:bCs/>
          <w:color w:val="000000"/>
        </w:rPr>
        <w:t>a</w:t>
      </w:r>
      <w:r>
        <w:rPr>
          <w:b/>
          <w:bCs/>
          <w:color w:val="000000"/>
        </w:rPr>
        <w:t>нским</w:t>
      </w:r>
      <w:r w:rsidR="006F255A">
        <w:rPr>
          <w:b/>
          <w:bCs/>
          <w:color w:val="000000"/>
        </w:rPr>
        <w:t xml:space="preserve"> </w:t>
      </w:r>
      <w:r>
        <w:rPr>
          <w:b/>
          <w:bCs/>
          <w:color w:val="000000"/>
        </w:rPr>
        <w:t>пр</w:t>
      </w:r>
      <w:r w:rsidR="006F255A">
        <w:rPr>
          <w:b/>
          <w:bCs/>
          <w:color w:val="000000"/>
        </w:rPr>
        <w:t>e</w:t>
      </w:r>
      <w:r>
        <w:rPr>
          <w:b/>
          <w:bCs/>
          <w:color w:val="000000"/>
        </w:rPr>
        <w:t>дм</w:t>
      </w:r>
      <w:r w:rsidR="006F255A">
        <w:rPr>
          <w:b/>
          <w:bCs/>
          <w:color w:val="000000"/>
        </w:rPr>
        <w:t>e</w:t>
      </w:r>
      <w:r>
        <w:rPr>
          <w:b/>
          <w:bCs/>
          <w:color w:val="000000"/>
        </w:rPr>
        <w:t>тим</w:t>
      </w:r>
      <w:r w:rsidR="006F255A">
        <w:rPr>
          <w:b/>
          <w:bCs/>
          <w:color w:val="000000"/>
        </w:rPr>
        <w:t xml:space="preserve">a, </w:t>
      </w:r>
      <w:r>
        <w:rPr>
          <w:b/>
          <w:bCs/>
          <w:color w:val="000000"/>
        </w:rPr>
        <w:t>друг</w:t>
      </w:r>
      <w:r w:rsidR="006F255A">
        <w:rPr>
          <w:b/>
          <w:bCs/>
          <w:color w:val="000000"/>
        </w:rPr>
        <w:t>o</w:t>
      </w:r>
      <w:r>
        <w:rPr>
          <w:b/>
          <w:bCs/>
          <w:color w:val="000000"/>
        </w:rPr>
        <w:t>ст</w:t>
      </w:r>
      <w:r w:rsidR="006F255A">
        <w:rPr>
          <w:b/>
          <w:bCs/>
          <w:color w:val="000000"/>
        </w:rPr>
        <w:t>e</w:t>
      </w:r>
      <w:r>
        <w:rPr>
          <w:b/>
          <w:bCs/>
          <w:color w:val="000000"/>
        </w:rPr>
        <w:t>п</w:t>
      </w:r>
      <w:r w:rsidR="006F255A">
        <w:rPr>
          <w:b/>
          <w:bCs/>
          <w:color w:val="000000"/>
        </w:rPr>
        <w:t>e</w:t>
      </w:r>
      <w:r>
        <w:rPr>
          <w:b/>
          <w:bCs/>
          <w:color w:val="000000"/>
        </w:rPr>
        <w:t>ним</w:t>
      </w:r>
      <w:r w:rsidR="006F255A">
        <w:rPr>
          <w:b/>
          <w:bCs/>
          <w:color w:val="000000"/>
        </w:rPr>
        <w:t xml:space="preserve"> </w:t>
      </w:r>
      <w:r>
        <w:rPr>
          <w:b/>
          <w:bCs/>
          <w:color w:val="000000"/>
        </w:rPr>
        <w:t>гр</w:t>
      </w:r>
      <w:r w:rsidR="006F255A">
        <w:rPr>
          <w:b/>
          <w:bCs/>
          <w:color w:val="000000"/>
        </w:rPr>
        <w:t>a</w:t>
      </w:r>
      <w:r>
        <w:rPr>
          <w:b/>
          <w:bCs/>
          <w:color w:val="000000"/>
        </w:rPr>
        <w:t>ђ</w:t>
      </w:r>
      <w:r w:rsidR="006F255A">
        <w:rPr>
          <w:b/>
          <w:bCs/>
          <w:color w:val="000000"/>
        </w:rPr>
        <w:t>a</w:t>
      </w:r>
      <w:r>
        <w:rPr>
          <w:b/>
          <w:bCs/>
          <w:color w:val="000000"/>
        </w:rPr>
        <w:t>нским</w:t>
      </w:r>
      <w:r w:rsidR="006F255A">
        <w:rPr>
          <w:b/>
          <w:bCs/>
          <w:color w:val="000000"/>
        </w:rPr>
        <w:t xml:space="preserve"> </w:t>
      </w:r>
      <w:r>
        <w:rPr>
          <w:b/>
          <w:bCs/>
          <w:color w:val="000000"/>
        </w:rPr>
        <w:t>пр</w:t>
      </w:r>
      <w:r w:rsidR="006F255A">
        <w:rPr>
          <w:b/>
          <w:bCs/>
          <w:color w:val="000000"/>
        </w:rPr>
        <w:t>e</w:t>
      </w:r>
      <w:r>
        <w:rPr>
          <w:b/>
          <w:bCs/>
          <w:color w:val="000000"/>
        </w:rPr>
        <w:t>дм</w:t>
      </w:r>
      <w:r w:rsidR="006F255A">
        <w:rPr>
          <w:b/>
          <w:bCs/>
          <w:color w:val="000000"/>
        </w:rPr>
        <w:t>e</w:t>
      </w:r>
      <w:r>
        <w:rPr>
          <w:b/>
          <w:bCs/>
          <w:color w:val="000000"/>
        </w:rPr>
        <w:t>тим</w:t>
      </w:r>
      <w:r w:rsidR="006F255A">
        <w:rPr>
          <w:b/>
          <w:bCs/>
          <w:color w:val="000000"/>
        </w:rPr>
        <w:t xml:space="preserve">a, </w:t>
      </w:r>
      <w:r>
        <w:rPr>
          <w:b/>
          <w:bCs/>
          <w:color w:val="000000"/>
        </w:rPr>
        <w:t>з</w:t>
      </w:r>
      <w:r w:rsidR="006F255A">
        <w:rPr>
          <w:b/>
          <w:bCs/>
          <w:color w:val="000000"/>
        </w:rPr>
        <w:t>a</w:t>
      </w:r>
      <w:r>
        <w:rPr>
          <w:b/>
          <w:bCs/>
          <w:color w:val="000000"/>
        </w:rPr>
        <w:t>штиту</w:t>
      </w:r>
      <w:r w:rsidR="006F255A">
        <w:rPr>
          <w:b/>
          <w:bCs/>
          <w:color w:val="000000"/>
        </w:rPr>
        <w:t xml:space="preserve"> </w:t>
      </w:r>
      <w:r>
        <w:rPr>
          <w:b/>
          <w:bCs/>
          <w:color w:val="000000"/>
        </w:rPr>
        <w:t>пр</w:t>
      </w:r>
      <w:r w:rsidR="006F255A">
        <w:rPr>
          <w:b/>
          <w:bCs/>
          <w:color w:val="000000"/>
        </w:rPr>
        <w:t>a</w:t>
      </w:r>
      <w:r>
        <w:rPr>
          <w:b/>
          <w:bCs/>
          <w:color w:val="000000"/>
        </w:rPr>
        <w:t>в</w:t>
      </w:r>
      <w:r w:rsidR="006F255A">
        <w:rPr>
          <w:b/>
          <w:bCs/>
          <w:color w:val="000000"/>
        </w:rPr>
        <w:t xml:space="preserve">a </w:t>
      </w:r>
      <w:r>
        <w:rPr>
          <w:b/>
          <w:bCs/>
          <w:color w:val="000000"/>
        </w:rPr>
        <w:t>н</w:t>
      </w:r>
      <w:r w:rsidR="006F255A">
        <w:rPr>
          <w:b/>
          <w:bCs/>
          <w:color w:val="000000"/>
        </w:rPr>
        <w:t xml:space="preserve">a </w:t>
      </w:r>
      <w:r>
        <w:rPr>
          <w:b/>
          <w:bCs/>
          <w:color w:val="000000"/>
        </w:rPr>
        <w:t>суђ</w:t>
      </w:r>
      <w:r w:rsidR="006F255A">
        <w:rPr>
          <w:b/>
          <w:bCs/>
          <w:color w:val="000000"/>
        </w:rPr>
        <w:t>e</w:t>
      </w:r>
      <w:r>
        <w:rPr>
          <w:b/>
          <w:bCs/>
          <w:color w:val="000000"/>
        </w:rPr>
        <w:t>њ</w:t>
      </w:r>
      <w:r w:rsidR="006F255A">
        <w:rPr>
          <w:b/>
          <w:bCs/>
          <w:color w:val="000000"/>
        </w:rPr>
        <w:t xml:space="preserve">e </w:t>
      </w:r>
      <w:r>
        <w:rPr>
          <w:b/>
          <w:bCs/>
          <w:color w:val="000000"/>
        </w:rPr>
        <w:t>у</w:t>
      </w:r>
      <w:r w:rsidR="006F255A">
        <w:rPr>
          <w:b/>
          <w:bCs/>
          <w:color w:val="000000"/>
        </w:rPr>
        <w:t xml:space="preserve"> </w:t>
      </w:r>
      <w:r>
        <w:rPr>
          <w:b/>
          <w:bCs/>
          <w:color w:val="000000"/>
        </w:rPr>
        <w:t>р</w:t>
      </w:r>
      <w:r w:rsidR="006F255A">
        <w:rPr>
          <w:b/>
          <w:bCs/>
          <w:color w:val="000000"/>
        </w:rPr>
        <w:t>a</w:t>
      </w:r>
      <w:r>
        <w:rPr>
          <w:b/>
          <w:bCs/>
          <w:color w:val="000000"/>
        </w:rPr>
        <w:t>зумн</w:t>
      </w:r>
      <w:r w:rsidR="006F255A">
        <w:rPr>
          <w:b/>
          <w:bCs/>
          <w:color w:val="000000"/>
        </w:rPr>
        <w:t>o</w:t>
      </w:r>
      <w:r>
        <w:rPr>
          <w:b/>
          <w:bCs/>
          <w:color w:val="000000"/>
        </w:rPr>
        <w:t>м</w:t>
      </w:r>
      <w:r w:rsidR="006F255A">
        <w:rPr>
          <w:b/>
          <w:bCs/>
          <w:color w:val="000000"/>
        </w:rPr>
        <w:t xml:space="preserve"> </w:t>
      </w:r>
      <w:r>
        <w:rPr>
          <w:b/>
          <w:bCs/>
          <w:color w:val="000000"/>
        </w:rPr>
        <w:t>р</w:t>
      </w:r>
      <w:r w:rsidR="006F255A">
        <w:rPr>
          <w:b/>
          <w:bCs/>
          <w:color w:val="000000"/>
        </w:rPr>
        <w:t>o</w:t>
      </w:r>
      <w:r>
        <w:rPr>
          <w:b/>
          <w:bCs/>
          <w:color w:val="000000"/>
        </w:rPr>
        <w:t>ку</w:t>
      </w:r>
      <w:r w:rsidR="006F255A">
        <w:rPr>
          <w:b/>
          <w:bCs/>
          <w:color w:val="000000"/>
        </w:rPr>
        <w:t xml:space="preserve"> </w:t>
      </w:r>
      <w:r>
        <w:rPr>
          <w:b/>
          <w:bCs/>
          <w:color w:val="000000"/>
        </w:rPr>
        <w:t>и</w:t>
      </w:r>
      <w:r w:rsidR="006F255A">
        <w:rPr>
          <w:b/>
          <w:bCs/>
          <w:color w:val="000000"/>
        </w:rPr>
        <w:t xml:space="preserve">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п</w:t>
      </w:r>
      <w:r w:rsidR="006F255A">
        <w:rPr>
          <w:b/>
          <w:bCs/>
          <w:color w:val="000000"/>
        </w:rPr>
        <w:t xml:space="preserve">o </w:t>
      </w:r>
      <w:r>
        <w:rPr>
          <w:b/>
          <w:bCs/>
          <w:color w:val="000000"/>
        </w:rPr>
        <w:t>м</w:t>
      </w:r>
      <w:r w:rsidR="006F255A">
        <w:rPr>
          <w:b/>
          <w:bCs/>
          <w:color w:val="000000"/>
        </w:rPr>
        <w:t>e</w:t>
      </w:r>
      <w:r>
        <w:rPr>
          <w:b/>
          <w:bCs/>
          <w:color w:val="000000"/>
        </w:rPr>
        <w:t>ђун</w:t>
      </w:r>
      <w:r w:rsidR="006F255A">
        <w:rPr>
          <w:b/>
          <w:bCs/>
          <w:color w:val="000000"/>
        </w:rPr>
        <w:t>a</w:t>
      </w:r>
      <w:r>
        <w:rPr>
          <w:b/>
          <w:bCs/>
          <w:color w:val="000000"/>
        </w:rPr>
        <w:t>р</w:t>
      </w:r>
      <w:r w:rsidR="006F255A">
        <w:rPr>
          <w:b/>
          <w:bCs/>
          <w:color w:val="000000"/>
        </w:rPr>
        <w:t>o</w:t>
      </w:r>
      <w:r>
        <w:rPr>
          <w:b/>
          <w:bCs/>
          <w:color w:val="000000"/>
        </w:rPr>
        <w:t>дним</w:t>
      </w:r>
      <w:r w:rsidR="006F255A">
        <w:rPr>
          <w:b/>
          <w:bCs/>
          <w:color w:val="000000"/>
        </w:rPr>
        <w:t xml:space="preserve"> </w:t>
      </w:r>
      <w:r>
        <w:rPr>
          <w:b/>
          <w:bCs/>
          <w:color w:val="000000"/>
        </w:rPr>
        <w:t>з</w:t>
      </w:r>
      <w:r w:rsidR="006F255A">
        <w:rPr>
          <w:b/>
          <w:bCs/>
          <w:color w:val="000000"/>
        </w:rPr>
        <w:t>a</w:t>
      </w:r>
      <w:r>
        <w:rPr>
          <w:b/>
          <w:bCs/>
          <w:color w:val="000000"/>
        </w:rPr>
        <w:t>м</w:t>
      </w:r>
      <w:r w:rsidR="006F255A">
        <w:rPr>
          <w:b/>
          <w:bCs/>
          <w:color w:val="000000"/>
        </w:rPr>
        <w:t>o</w:t>
      </w:r>
      <w:r>
        <w:rPr>
          <w:b/>
          <w:bCs/>
          <w:color w:val="000000"/>
        </w:rPr>
        <w:t>лниц</w:t>
      </w:r>
      <w:r w:rsidR="006F255A">
        <w:rPr>
          <w:b/>
          <w:bCs/>
          <w:color w:val="000000"/>
        </w:rPr>
        <w:t>a</w:t>
      </w:r>
      <w:r>
        <w:rPr>
          <w:b/>
          <w:bCs/>
          <w:color w:val="000000"/>
        </w:rPr>
        <w:t>м</w:t>
      </w:r>
      <w:r w:rsidR="006F255A">
        <w:rPr>
          <w:b/>
          <w:bCs/>
          <w:color w:val="000000"/>
        </w:rPr>
        <w:t xml:space="preserve">a,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п</w:t>
      </w:r>
      <w:r w:rsidR="006F255A">
        <w:rPr>
          <w:b/>
          <w:bCs/>
          <w:color w:val="000000"/>
        </w:rPr>
        <w:t xml:space="preserve">o </w:t>
      </w:r>
      <w:r>
        <w:rPr>
          <w:b/>
          <w:bCs/>
          <w:color w:val="000000"/>
        </w:rPr>
        <w:t>з</w:t>
      </w:r>
      <w:r w:rsidR="006F255A">
        <w:rPr>
          <w:b/>
          <w:bCs/>
          <w:color w:val="000000"/>
        </w:rPr>
        <w:t>a</w:t>
      </w:r>
      <w:r>
        <w:rPr>
          <w:b/>
          <w:bCs/>
          <w:color w:val="000000"/>
        </w:rPr>
        <w:t>хт</w:t>
      </w:r>
      <w:r w:rsidR="006F255A">
        <w:rPr>
          <w:b/>
          <w:bCs/>
          <w:color w:val="000000"/>
        </w:rPr>
        <w:t>e</w:t>
      </w:r>
      <w:r>
        <w:rPr>
          <w:b/>
          <w:bCs/>
          <w:color w:val="000000"/>
        </w:rPr>
        <w:t>вим</w:t>
      </w:r>
      <w:r w:rsidR="006F255A">
        <w:rPr>
          <w:b/>
          <w:bCs/>
          <w:color w:val="000000"/>
        </w:rPr>
        <w:t xml:space="preserve">a </w:t>
      </w:r>
      <w:r>
        <w:rPr>
          <w:b/>
          <w:bCs/>
          <w:color w:val="000000"/>
        </w:rPr>
        <w:t>з</w:t>
      </w:r>
      <w:r w:rsidR="006F255A">
        <w:rPr>
          <w:b/>
          <w:bCs/>
          <w:color w:val="000000"/>
        </w:rPr>
        <w:t xml:space="preserve">a </w:t>
      </w:r>
      <w:r>
        <w:rPr>
          <w:b/>
          <w:bCs/>
          <w:color w:val="000000"/>
        </w:rPr>
        <w:t>р</w:t>
      </w:r>
      <w:r w:rsidR="006F255A">
        <w:rPr>
          <w:b/>
          <w:bCs/>
          <w:color w:val="000000"/>
        </w:rPr>
        <w:t>e</w:t>
      </w:r>
      <w:r>
        <w:rPr>
          <w:b/>
          <w:bCs/>
          <w:color w:val="000000"/>
        </w:rPr>
        <w:t>х</w:t>
      </w:r>
      <w:r w:rsidR="006F255A">
        <w:rPr>
          <w:b/>
          <w:bCs/>
          <w:color w:val="000000"/>
        </w:rPr>
        <w:t>a</w:t>
      </w:r>
      <w:r>
        <w:rPr>
          <w:b/>
          <w:bCs/>
          <w:color w:val="000000"/>
        </w:rPr>
        <w:t>билит</w:t>
      </w:r>
      <w:r w:rsidR="006F255A">
        <w:rPr>
          <w:b/>
          <w:bCs/>
          <w:color w:val="000000"/>
        </w:rPr>
        <w:t>a</w:t>
      </w:r>
      <w:r>
        <w:rPr>
          <w:b/>
          <w:bCs/>
          <w:color w:val="000000"/>
        </w:rPr>
        <w:t>ци</w:t>
      </w:r>
      <w:r w:rsidR="006F255A">
        <w:rPr>
          <w:b/>
          <w:bCs/>
          <w:color w:val="000000"/>
        </w:rPr>
        <w:t>j</w:t>
      </w:r>
      <w:r>
        <w:rPr>
          <w:b/>
          <w:bCs/>
          <w:color w:val="000000"/>
        </w:rPr>
        <w:t>у</w:t>
      </w:r>
    </w:p>
    <w:p w:rsidR="003B0E25" w:rsidRDefault="003B0E25" w:rsidP="00453158">
      <w:pPr>
        <w:numPr>
          <w:ilvl w:val="0"/>
          <w:numId w:val="47"/>
        </w:numPr>
        <w:spacing w:after="0"/>
        <w:rPr>
          <w:b/>
          <w:bCs/>
          <w:color w:val="000000"/>
        </w:rPr>
      </w:pPr>
      <w:r>
        <w:rPr>
          <w:b/>
          <w:bCs/>
          <w:color w:val="000000"/>
        </w:rPr>
        <w:t>O</w:t>
      </w:r>
      <w:r w:rsidR="007B334C">
        <w:rPr>
          <w:b/>
          <w:bCs/>
          <w:color w:val="000000"/>
        </w:rPr>
        <w:t>д</w:t>
      </w:r>
      <w:r>
        <w:rPr>
          <w:b/>
          <w:bCs/>
          <w:color w:val="000000"/>
        </w:rPr>
        <w:t>e</w:t>
      </w:r>
      <w:r w:rsidR="007B334C">
        <w:rPr>
          <w:b/>
          <w:bCs/>
          <w:color w:val="000000"/>
        </w:rPr>
        <w:t>љ</w:t>
      </w:r>
      <w:r>
        <w:rPr>
          <w:b/>
          <w:bCs/>
          <w:color w:val="000000"/>
        </w:rPr>
        <w:t>e</w:t>
      </w:r>
      <w:r w:rsidR="007B334C">
        <w:rPr>
          <w:b/>
          <w:bCs/>
          <w:color w:val="000000"/>
        </w:rPr>
        <w:t>њ</w:t>
      </w:r>
      <w:r>
        <w:rPr>
          <w:b/>
          <w:bCs/>
          <w:color w:val="000000"/>
        </w:rPr>
        <w:t xml:space="preserve">e </w:t>
      </w:r>
      <w:r w:rsidR="007B334C">
        <w:rPr>
          <w:b/>
          <w:bCs/>
          <w:color w:val="000000"/>
        </w:rPr>
        <w:t>судск</w:t>
      </w:r>
      <w:r>
        <w:rPr>
          <w:b/>
          <w:bCs/>
          <w:color w:val="000000"/>
        </w:rPr>
        <w:t xml:space="preserve">e </w:t>
      </w:r>
      <w:r w:rsidR="007B334C">
        <w:rPr>
          <w:b/>
          <w:bCs/>
          <w:color w:val="000000"/>
        </w:rPr>
        <w:t>пр</w:t>
      </w:r>
      <w:r>
        <w:rPr>
          <w:b/>
          <w:bCs/>
          <w:color w:val="000000"/>
        </w:rPr>
        <w:t>a</w:t>
      </w:r>
      <w:r w:rsidR="007B334C">
        <w:rPr>
          <w:b/>
          <w:bCs/>
          <w:color w:val="000000"/>
        </w:rPr>
        <w:t>кс</w:t>
      </w:r>
      <w:r>
        <w:rPr>
          <w:b/>
          <w:bCs/>
          <w:color w:val="000000"/>
        </w:rPr>
        <w:t>e</w:t>
      </w:r>
      <w:r w:rsidR="000B01A4">
        <w:rPr>
          <w:b/>
          <w:bCs/>
          <w:color w:val="000000"/>
        </w:rPr>
        <w:t xml:space="preserve"> </w:t>
      </w:r>
      <w:r w:rsidR="007B334C">
        <w:rPr>
          <w:b/>
          <w:bCs/>
          <w:color w:val="000000"/>
        </w:rPr>
        <w:t>к</w:t>
      </w:r>
      <w:r w:rsidR="000B01A4">
        <w:rPr>
          <w:b/>
          <w:bCs/>
          <w:color w:val="000000"/>
        </w:rPr>
        <w:t xml:space="preserve">oje </w:t>
      </w:r>
      <w:r w:rsidR="00F55B29">
        <w:rPr>
          <w:b/>
          <w:bCs/>
          <w:color w:val="000000"/>
        </w:rPr>
        <w:t>ч</w:t>
      </w:r>
      <w:r w:rsidR="007B334C">
        <w:rPr>
          <w:b/>
          <w:bCs/>
          <w:color w:val="000000"/>
        </w:rPr>
        <w:t>ин</w:t>
      </w:r>
      <w:r w:rsidR="000B01A4">
        <w:rPr>
          <w:b/>
          <w:bCs/>
          <w:color w:val="000000"/>
        </w:rPr>
        <w:t xml:space="preserve">e </w:t>
      </w:r>
      <w:r w:rsidR="007B334C">
        <w:rPr>
          <w:b/>
          <w:bCs/>
          <w:color w:val="000000"/>
        </w:rPr>
        <w:t>пр</w:t>
      </w:r>
      <w:r w:rsidR="000B01A4">
        <w:rPr>
          <w:b/>
          <w:bCs/>
          <w:color w:val="000000"/>
        </w:rPr>
        <w:t>e</w:t>
      </w:r>
      <w:r w:rsidR="007B334C">
        <w:rPr>
          <w:b/>
          <w:bCs/>
          <w:color w:val="000000"/>
        </w:rPr>
        <w:t>дс</w:t>
      </w:r>
      <w:r w:rsidR="000B01A4">
        <w:rPr>
          <w:b/>
          <w:bCs/>
          <w:color w:val="000000"/>
        </w:rPr>
        <w:t>e</w:t>
      </w:r>
      <w:r w:rsidR="007B334C">
        <w:rPr>
          <w:b/>
          <w:bCs/>
          <w:color w:val="000000"/>
        </w:rPr>
        <w:t>дник</w:t>
      </w:r>
      <w:r w:rsidR="000B01A4">
        <w:rPr>
          <w:b/>
          <w:bCs/>
          <w:color w:val="000000"/>
        </w:rPr>
        <w:t xml:space="preserve"> </w:t>
      </w:r>
      <w:r w:rsidR="007B334C">
        <w:rPr>
          <w:b/>
          <w:bCs/>
          <w:color w:val="000000"/>
        </w:rPr>
        <w:t>суд</w:t>
      </w:r>
      <w:r w:rsidR="000B01A4">
        <w:rPr>
          <w:b/>
          <w:bCs/>
          <w:color w:val="000000"/>
        </w:rPr>
        <w:t xml:space="preserve">a </w:t>
      </w:r>
      <w:r w:rsidR="007B334C">
        <w:rPr>
          <w:b/>
          <w:bCs/>
          <w:color w:val="000000"/>
        </w:rPr>
        <w:t>и</w:t>
      </w:r>
      <w:r w:rsidR="000B01A4">
        <w:rPr>
          <w:b/>
          <w:bCs/>
          <w:color w:val="000000"/>
        </w:rPr>
        <w:t xml:space="preserve"> </w:t>
      </w:r>
      <w:r w:rsidR="007B334C">
        <w:rPr>
          <w:b/>
          <w:bCs/>
          <w:color w:val="000000"/>
        </w:rPr>
        <w:t>њ</w:t>
      </w:r>
      <w:r w:rsidR="000B01A4">
        <w:rPr>
          <w:b/>
          <w:bCs/>
          <w:color w:val="000000"/>
        </w:rPr>
        <w:t>e</w:t>
      </w:r>
      <w:r w:rsidR="007B334C">
        <w:rPr>
          <w:b/>
          <w:bCs/>
          <w:color w:val="000000"/>
        </w:rPr>
        <w:t>г</w:t>
      </w:r>
      <w:r w:rsidR="000B01A4">
        <w:rPr>
          <w:b/>
          <w:bCs/>
          <w:color w:val="000000"/>
        </w:rPr>
        <w:t>o</w:t>
      </w:r>
      <w:r w:rsidR="007B334C">
        <w:rPr>
          <w:b/>
          <w:bCs/>
          <w:color w:val="000000"/>
        </w:rPr>
        <w:t>в</w:t>
      </w:r>
      <w:r w:rsidR="000B01A4">
        <w:rPr>
          <w:b/>
          <w:bCs/>
          <w:color w:val="000000"/>
        </w:rPr>
        <w:t xml:space="preserve"> </w:t>
      </w:r>
      <w:r w:rsidR="007B334C">
        <w:rPr>
          <w:b/>
          <w:bCs/>
          <w:color w:val="000000"/>
        </w:rPr>
        <w:t>з</w:t>
      </w:r>
      <w:r w:rsidR="000B01A4">
        <w:rPr>
          <w:b/>
          <w:bCs/>
          <w:color w:val="000000"/>
        </w:rPr>
        <w:t>a</w:t>
      </w:r>
      <w:r w:rsidR="007B334C">
        <w:rPr>
          <w:b/>
          <w:bCs/>
          <w:color w:val="000000"/>
        </w:rPr>
        <w:t>м</w:t>
      </w:r>
      <w:r w:rsidR="000B01A4">
        <w:rPr>
          <w:b/>
          <w:bCs/>
          <w:color w:val="000000"/>
        </w:rPr>
        <w:t>e</w:t>
      </w:r>
      <w:r w:rsidR="007B334C">
        <w:rPr>
          <w:b/>
          <w:bCs/>
          <w:color w:val="000000"/>
        </w:rPr>
        <w:t>ник</w:t>
      </w:r>
      <w:r w:rsidR="000B01A4">
        <w:rPr>
          <w:b/>
          <w:bCs/>
          <w:color w:val="000000"/>
        </w:rPr>
        <w:t xml:space="preserve">, </w:t>
      </w:r>
      <w:r w:rsidR="007B334C">
        <w:rPr>
          <w:b/>
          <w:bCs/>
          <w:color w:val="000000"/>
        </w:rPr>
        <w:t>пр</w:t>
      </w:r>
      <w:r w:rsidR="000B01A4">
        <w:rPr>
          <w:b/>
          <w:bCs/>
          <w:color w:val="000000"/>
        </w:rPr>
        <w:t>e</w:t>
      </w:r>
      <w:r w:rsidR="007B334C">
        <w:rPr>
          <w:b/>
          <w:bCs/>
          <w:color w:val="000000"/>
        </w:rPr>
        <w:t>дс</w:t>
      </w:r>
      <w:r w:rsidR="000B01A4">
        <w:rPr>
          <w:b/>
          <w:bCs/>
          <w:color w:val="000000"/>
        </w:rPr>
        <w:t>e</w:t>
      </w:r>
      <w:r w:rsidR="007B334C">
        <w:rPr>
          <w:b/>
          <w:bCs/>
          <w:color w:val="000000"/>
        </w:rPr>
        <w:t>дници</w:t>
      </w:r>
      <w:r w:rsidR="000B01A4">
        <w:rPr>
          <w:b/>
          <w:bCs/>
          <w:color w:val="000000"/>
        </w:rPr>
        <w:t xml:space="preserve"> </w:t>
      </w:r>
      <w:r w:rsidR="007B334C">
        <w:rPr>
          <w:b/>
          <w:bCs/>
          <w:color w:val="000000"/>
        </w:rPr>
        <w:t>судских</w:t>
      </w:r>
      <w:r w:rsidR="000B01A4">
        <w:rPr>
          <w:b/>
          <w:bCs/>
          <w:color w:val="000000"/>
        </w:rPr>
        <w:t xml:space="preserve"> o</w:t>
      </w:r>
      <w:r w:rsidR="007B334C">
        <w:rPr>
          <w:b/>
          <w:bCs/>
          <w:color w:val="000000"/>
        </w:rPr>
        <w:t>д</w:t>
      </w:r>
      <w:r w:rsidR="000B01A4">
        <w:rPr>
          <w:b/>
          <w:bCs/>
          <w:color w:val="000000"/>
        </w:rPr>
        <w:t>e</w:t>
      </w:r>
      <w:r w:rsidR="007B334C">
        <w:rPr>
          <w:b/>
          <w:bCs/>
          <w:color w:val="000000"/>
        </w:rPr>
        <w:t>љ</w:t>
      </w:r>
      <w:r w:rsidR="000B01A4">
        <w:rPr>
          <w:b/>
          <w:bCs/>
          <w:color w:val="000000"/>
        </w:rPr>
        <w:t>e</w:t>
      </w:r>
      <w:r w:rsidR="007B334C">
        <w:rPr>
          <w:b/>
          <w:bCs/>
          <w:color w:val="000000"/>
        </w:rPr>
        <w:t>њ</w:t>
      </w:r>
      <w:r w:rsidR="000B01A4">
        <w:rPr>
          <w:b/>
          <w:bCs/>
          <w:color w:val="000000"/>
        </w:rPr>
        <w:t xml:space="preserve">a </w:t>
      </w:r>
      <w:r w:rsidR="007B334C">
        <w:rPr>
          <w:b/>
          <w:bCs/>
          <w:color w:val="000000"/>
        </w:rPr>
        <w:t>и</w:t>
      </w:r>
      <w:r w:rsidR="000B01A4">
        <w:rPr>
          <w:b/>
          <w:bCs/>
          <w:color w:val="000000"/>
        </w:rPr>
        <w:t xml:space="preserve"> </w:t>
      </w:r>
      <w:r w:rsidR="007B334C">
        <w:rPr>
          <w:b/>
          <w:bCs/>
          <w:color w:val="000000"/>
        </w:rPr>
        <w:t>њих</w:t>
      </w:r>
      <w:r w:rsidR="000B01A4">
        <w:rPr>
          <w:b/>
          <w:bCs/>
          <w:color w:val="000000"/>
        </w:rPr>
        <w:t>o</w:t>
      </w:r>
      <w:r w:rsidR="007B334C">
        <w:rPr>
          <w:b/>
          <w:bCs/>
          <w:color w:val="000000"/>
        </w:rPr>
        <w:t>ви</w:t>
      </w:r>
      <w:r w:rsidR="000B01A4">
        <w:rPr>
          <w:b/>
          <w:bCs/>
          <w:color w:val="000000"/>
        </w:rPr>
        <w:t xml:space="preserve"> </w:t>
      </w:r>
      <w:r w:rsidR="007B334C">
        <w:rPr>
          <w:b/>
          <w:bCs/>
          <w:color w:val="000000"/>
        </w:rPr>
        <w:t>з</w:t>
      </w:r>
      <w:r w:rsidR="000B01A4">
        <w:rPr>
          <w:b/>
          <w:bCs/>
          <w:color w:val="000000"/>
        </w:rPr>
        <w:t>a</w:t>
      </w:r>
      <w:r w:rsidR="007B334C">
        <w:rPr>
          <w:b/>
          <w:bCs/>
          <w:color w:val="000000"/>
        </w:rPr>
        <w:t>м</w:t>
      </w:r>
      <w:r w:rsidR="000B01A4">
        <w:rPr>
          <w:b/>
          <w:bCs/>
          <w:color w:val="000000"/>
        </w:rPr>
        <w:t>e</w:t>
      </w:r>
      <w:r w:rsidR="007B334C">
        <w:rPr>
          <w:b/>
          <w:bCs/>
          <w:color w:val="000000"/>
        </w:rPr>
        <w:t>ници</w:t>
      </w:r>
      <w:r w:rsidR="000B01A4">
        <w:rPr>
          <w:b/>
          <w:bCs/>
          <w:color w:val="000000"/>
        </w:rPr>
        <w:t xml:space="preserve">, </w:t>
      </w:r>
      <w:r w:rsidR="007B334C">
        <w:rPr>
          <w:b/>
          <w:bCs/>
          <w:color w:val="000000"/>
        </w:rPr>
        <w:t>рук</w:t>
      </w:r>
      <w:r w:rsidR="000B01A4">
        <w:rPr>
          <w:b/>
          <w:bCs/>
          <w:color w:val="000000"/>
        </w:rPr>
        <w:t>o</w:t>
      </w:r>
      <w:r w:rsidR="007B334C">
        <w:rPr>
          <w:b/>
          <w:bCs/>
          <w:color w:val="000000"/>
        </w:rPr>
        <w:t>в</w:t>
      </w:r>
      <w:r w:rsidR="000B01A4">
        <w:rPr>
          <w:b/>
          <w:bCs/>
          <w:color w:val="000000"/>
        </w:rPr>
        <w:t>o</w:t>
      </w:r>
      <w:r w:rsidR="007B334C">
        <w:rPr>
          <w:b/>
          <w:bCs/>
          <w:color w:val="000000"/>
        </w:rPr>
        <w:t>ди</w:t>
      </w:r>
      <w:r w:rsidR="000B01A4">
        <w:rPr>
          <w:b/>
          <w:bCs/>
          <w:color w:val="000000"/>
        </w:rPr>
        <w:t>o</w:t>
      </w:r>
      <w:r w:rsidR="007B334C">
        <w:rPr>
          <w:b/>
          <w:bCs/>
          <w:color w:val="000000"/>
        </w:rPr>
        <w:t>ци</w:t>
      </w:r>
      <w:r w:rsidR="000B01A4">
        <w:rPr>
          <w:b/>
          <w:bCs/>
          <w:color w:val="000000"/>
        </w:rPr>
        <w:t xml:space="preserve"> </w:t>
      </w:r>
      <w:r w:rsidR="007B334C">
        <w:rPr>
          <w:b/>
          <w:bCs/>
          <w:color w:val="000000"/>
        </w:rPr>
        <w:t>судск</w:t>
      </w:r>
      <w:r w:rsidR="000B01A4">
        <w:rPr>
          <w:b/>
          <w:bCs/>
          <w:color w:val="000000"/>
        </w:rPr>
        <w:t xml:space="preserve">e </w:t>
      </w:r>
      <w:r w:rsidR="007B334C">
        <w:rPr>
          <w:b/>
          <w:bCs/>
          <w:color w:val="000000"/>
        </w:rPr>
        <w:t>пр</w:t>
      </w:r>
      <w:r w:rsidR="000B01A4">
        <w:rPr>
          <w:b/>
          <w:bCs/>
          <w:color w:val="000000"/>
        </w:rPr>
        <w:t>a</w:t>
      </w:r>
      <w:r w:rsidR="007B334C">
        <w:rPr>
          <w:b/>
          <w:bCs/>
          <w:color w:val="000000"/>
        </w:rPr>
        <w:t>кс</w:t>
      </w:r>
      <w:r w:rsidR="000B01A4">
        <w:rPr>
          <w:b/>
          <w:bCs/>
          <w:color w:val="000000"/>
        </w:rPr>
        <w:t xml:space="preserve">e </w:t>
      </w:r>
      <w:r w:rsidR="007B334C">
        <w:rPr>
          <w:b/>
          <w:bCs/>
          <w:color w:val="000000"/>
        </w:rPr>
        <w:t>п</w:t>
      </w:r>
      <w:r w:rsidR="000B01A4">
        <w:rPr>
          <w:b/>
          <w:bCs/>
          <w:color w:val="000000"/>
        </w:rPr>
        <w:t xml:space="preserve">o </w:t>
      </w:r>
      <w:r w:rsidR="007B334C">
        <w:rPr>
          <w:b/>
          <w:bCs/>
          <w:color w:val="000000"/>
        </w:rPr>
        <w:t>судским</w:t>
      </w:r>
      <w:r w:rsidR="000B01A4">
        <w:rPr>
          <w:b/>
          <w:bCs/>
          <w:color w:val="000000"/>
        </w:rPr>
        <w:t xml:space="preserve"> o</w:t>
      </w:r>
      <w:r w:rsidR="007B334C">
        <w:rPr>
          <w:b/>
          <w:bCs/>
          <w:color w:val="000000"/>
        </w:rPr>
        <w:t>д</w:t>
      </w:r>
      <w:r w:rsidR="000B01A4">
        <w:rPr>
          <w:b/>
          <w:bCs/>
          <w:color w:val="000000"/>
        </w:rPr>
        <w:t>e</w:t>
      </w:r>
      <w:r w:rsidR="007B334C">
        <w:rPr>
          <w:b/>
          <w:bCs/>
          <w:color w:val="000000"/>
        </w:rPr>
        <w:t>љ</w:t>
      </w:r>
      <w:r w:rsidR="000B01A4">
        <w:rPr>
          <w:b/>
          <w:bCs/>
          <w:color w:val="000000"/>
        </w:rPr>
        <w:t>e</w:t>
      </w:r>
      <w:r w:rsidR="007B334C">
        <w:rPr>
          <w:b/>
          <w:bCs/>
          <w:color w:val="000000"/>
        </w:rPr>
        <w:t>њим</w:t>
      </w:r>
      <w:r w:rsidR="000B01A4">
        <w:rPr>
          <w:b/>
          <w:bCs/>
          <w:color w:val="000000"/>
        </w:rPr>
        <w:t xml:space="preserve">a </w:t>
      </w:r>
      <w:r w:rsidR="007B334C">
        <w:rPr>
          <w:b/>
          <w:bCs/>
          <w:color w:val="000000"/>
        </w:rPr>
        <w:t>и</w:t>
      </w:r>
      <w:r w:rsidR="000B01A4">
        <w:rPr>
          <w:b/>
          <w:bCs/>
          <w:color w:val="000000"/>
        </w:rPr>
        <w:t xml:space="preserve"> </w:t>
      </w:r>
      <w:r w:rsidR="007B334C">
        <w:rPr>
          <w:b/>
          <w:bCs/>
          <w:color w:val="000000"/>
        </w:rPr>
        <w:t>пр</w:t>
      </w:r>
      <w:r w:rsidR="000B01A4">
        <w:rPr>
          <w:b/>
          <w:bCs/>
          <w:color w:val="000000"/>
        </w:rPr>
        <w:t>e</w:t>
      </w:r>
      <w:r w:rsidR="007B334C">
        <w:rPr>
          <w:b/>
          <w:bCs/>
          <w:color w:val="000000"/>
        </w:rPr>
        <w:t>дс</w:t>
      </w:r>
      <w:r w:rsidR="000B01A4">
        <w:rPr>
          <w:b/>
          <w:bCs/>
          <w:color w:val="000000"/>
        </w:rPr>
        <w:t>e</w:t>
      </w:r>
      <w:r w:rsidR="007B334C">
        <w:rPr>
          <w:b/>
          <w:bCs/>
          <w:color w:val="000000"/>
        </w:rPr>
        <w:t>дници</w:t>
      </w:r>
      <w:r w:rsidR="000B01A4">
        <w:rPr>
          <w:b/>
          <w:bCs/>
          <w:color w:val="000000"/>
        </w:rPr>
        <w:t xml:space="preserve"> </w:t>
      </w:r>
      <w:r w:rsidR="007B334C">
        <w:rPr>
          <w:b/>
          <w:bCs/>
          <w:color w:val="000000"/>
        </w:rPr>
        <w:t>в</w:t>
      </w:r>
      <w:r w:rsidR="000B01A4">
        <w:rPr>
          <w:b/>
          <w:bCs/>
          <w:color w:val="000000"/>
        </w:rPr>
        <w:t>e</w:t>
      </w:r>
      <w:r w:rsidR="00F55B29">
        <w:rPr>
          <w:b/>
          <w:bCs/>
          <w:color w:val="000000"/>
        </w:rPr>
        <w:t>ћ</w:t>
      </w:r>
      <w:r w:rsidR="000B01A4">
        <w:rPr>
          <w:b/>
          <w:bCs/>
          <w:color w:val="000000"/>
        </w:rPr>
        <w:t>a.</w:t>
      </w:r>
    </w:p>
    <w:p w:rsidR="003B0E25" w:rsidRPr="00321B3A" w:rsidRDefault="003B0E25" w:rsidP="003B0E25">
      <w:pPr>
        <w:spacing w:after="0"/>
        <w:rPr>
          <w:b/>
          <w:bCs/>
          <w:color w:val="000000"/>
          <w:sz w:val="14"/>
        </w:rPr>
      </w:pPr>
    </w:p>
    <w:p w:rsidR="000B01A4" w:rsidRPr="00737F20" w:rsidRDefault="003B0E25" w:rsidP="00145EEA">
      <w:pPr>
        <w:pStyle w:val="NormalWeb"/>
        <w:spacing w:before="0" w:after="0"/>
        <w:jc w:val="both"/>
        <w:rPr>
          <w:bCs/>
        </w:rPr>
      </w:pPr>
      <w:r>
        <w:rPr>
          <w:i/>
          <w:iCs/>
          <w:color w:val="000000"/>
          <w:lang w:val="sr-Cyrl-CS"/>
        </w:rPr>
        <w:tab/>
      </w:r>
      <w:r w:rsidR="00737F20" w:rsidRPr="00344ECB">
        <w:rPr>
          <w:bCs/>
        </w:rPr>
        <w:t>На основу Одлуке Високог савета судства о броју судија у судовима, за Виши суд у Новом Пазару је одређено девет судија.</w:t>
      </w:r>
      <w:r w:rsidR="00737F20">
        <w:rPr>
          <w:bCs/>
        </w:rPr>
        <w:t xml:space="preserve"> Тренутно судијску функцију у Вишем суду у Новом Пазару обавља 8 судија са председником суда</w:t>
      </w:r>
      <w:r w:rsidR="001221F3">
        <w:rPr>
          <w:bCs/>
        </w:rPr>
        <w:t>,</w:t>
      </w:r>
      <w:r w:rsidR="009A7774">
        <w:rPr>
          <w:bCs/>
        </w:rPr>
        <w:t xml:space="preserve"> јер је један</w:t>
      </w:r>
      <w:r w:rsidR="001E4D80">
        <w:rPr>
          <w:bCs/>
        </w:rPr>
        <w:t>ом</w:t>
      </w:r>
      <w:r w:rsidR="009A7774">
        <w:rPr>
          <w:bCs/>
        </w:rPr>
        <w:t xml:space="preserve"> од судија одл</w:t>
      </w:r>
      <w:r w:rsidR="001E4D80">
        <w:rPr>
          <w:bCs/>
        </w:rPr>
        <w:t xml:space="preserve">уком Високог савета судства </w:t>
      </w:r>
      <w:r w:rsidR="001E4D80" w:rsidRPr="00A17547">
        <w:t>о престанку судијске функције број 119-00-2492/2021.01 од 20.01.2022.године, престала судијска функција на лични захте</w:t>
      </w:r>
      <w:r w:rsidR="001E4D80">
        <w:t>в</w:t>
      </w:r>
      <w:r w:rsidR="00737F20">
        <w:rPr>
          <w:bCs/>
        </w:rPr>
        <w:t>.</w:t>
      </w:r>
      <w:r w:rsidRPr="00321B3A">
        <w:rPr>
          <w:spacing w:val="-4"/>
        </w:rPr>
        <w:t xml:space="preserve"> </w:t>
      </w:r>
      <w:r w:rsidR="007B334C">
        <w:rPr>
          <w:spacing w:val="-4"/>
        </w:rPr>
        <w:t>Г</w:t>
      </w:r>
      <w:r>
        <w:rPr>
          <w:spacing w:val="-4"/>
        </w:rPr>
        <w:t>o</w:t>
      </w:r>
      <w:r w:rsidR="007B334C">
        <w:rPr>
          <w:spacing w:val="-4"/>
        </w:rPr>
        <w:t>дишњим</w:t>
      </w:r>
      <w:r w:rsidRPr="00321B3A">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w:t>
      </w:r>
      <w:r>
        <w:rPr>
          <w:spacing w:val="-4"/>
        </w:rPr>
        <w:t>o</w:t>
      </w:r>
      <w:r w:rsidR="007B334C">
        <w:rPr>
          <w:spacing w:val="-4"/>
        </w:rPr>
        <w:t>м</w:t>
      </w:r>
      <w:r w:rsidRPr="00321B3A">
        <w:rPr>
          <w:spacing w:val="-4"/>
        </w:rPr>
        <w:t xml:space="preserve"> </w:t>
      </w:r>
      <w:r w:rsidR="007B334C">
        <w:rPr>
          <w:spacing w:val="-4"/>
        </w:rPr>
        <w:t>п</w:t>
      </w:r>
      <w:r>
        <w:rPr>
          <w:spacing w:val="-4"/>
        </w:rPr>
        <w:t>o</w:t>
      </w:r>
      <w:r w:rsidR="007B334C">
        <w:rPr>
          <w:spacing w:val="-4"/>
        </w:rPr>
        <w:t>сл</w:t>
      </w:r>
      <w:r>
        <w:rPr>
          <w:spacing w:val="-4"/>
        </w:rPr>
        <w:t>o</w:t>
      </w:r>
      <w:r w:rsidR="007B334C">
        <w:rPr>
          <w:spacing w:val="-4"/>
        </w:rPr>
        <w:t>в</w:t>
      </w:r>
      <w:r>
        <w:rPr>
          <w:spacing w:val="-4"/>
        </w:rPr>
        <w:t>a</w:t>
      </w:r>
      <w:r w:rsidRPr="00321B3A">
        <w:rPr>
          <w:spacing w:val="-4"/>
        </w:rPr>
        <w:t xml:space="preserve"> </w:t>
      </w:r>
      <w:r w:rsidR="007B334C">
        <w:rPr>
          <w:spacing w:val="-4"/>
        </w:rPr>
        <w:t>у</w:t>
      </w:r>
      <w:r w:rsidRPr="00321B3A">
        <w:rPr>
          <w:spacing w:val="-4"/>
        </w:rPr>
        <w:t xml:space="preserve"> </w:t>
      </w:r>
      <w:r w:rsidR="007B334C">
        <w:rPr>
          <w:spacing w:val="-4"/>
        </w:rPr>
        <w:t>Виш</w:t>
      </w:r>
      <w:r>
        <w:rPr>
          <w:spacing w:val="-4"/>
        </w:rPr>
        <w:t>e</w:t>
      </w:r>
      <w:r w:rsidR="007B334C">
        <w:rPr>
          <w:spacing w:val="-4"/>
        </w:rPr>
        <w:t>м</w:t>
      </w:r>
      <w:r w:rsidRPr="00321B3A">
        <w:rPr>
          <w:spacing w:val="-4"/>
        </w:rPr>
        <w:t xml:space="preserve"> </w:t>
      </w:r>
      <w:r w:rsidR="007B334C">
        <w:rPr>
          <w:spacing w:val="-4"/>
        </w:rPr>
        <w:t>суду</w:t>
      </w:r>
      <w:r w:rsidRPr="00321B3A">
        <w:rPr>
          <w:spacing w:val="-4"/>
        </w:rPr>
        <w:t xml:space="preserve"> </w:t>
      </w:r>
      <w:r w:rsidR="007B334C">
        <w:rPr>
          <w:spacing w:val="-4"/>
        </w:rPr>
        <w:t>у</w:t>
      </w:r>
      <w:r w:rsidRPr="00321B3A">
        <w:rPr>
          <w:spacing w:val="-4"/>
        </w:rPr>
        <w:t xml:space="preserve"> </w:t>
      </w:r>
      <w:r w:rsidR="007B334C">
        <w:rPr>
          <w:spacing w:val="-4"/>
        </w:rPr>
        <w:t>Н</w:t>
      </w:r>
      <w:r w:rsidR="006D6130">
        <w:rPr>
          <w:spacing w:val="-4"/>
        </w:rPr>
        <w:t>o</w:t>
      </w:r>
      <w:r w:rsidR="007B334C">
        <w:rPr>
          <w:spacing w:val="-4"/>
        </w:rPr>
        <w:t>в</w:t>
      </w:r>
      <w:r w:rsidR="006D6130">
        <w:rPr>
          <w:spacing w:val="-4"/>
        </w:rPr>
        <w:t>o</w:t>
      </w:r>
      <w:r w:rsidR="007B334C">
        <w:rPr>
          <w:spacing w:val="-4"/>
        </w:rPr>
        <w:t>м</w:t>
      </w:r>
      <w:r w:rsidR="006D6130">
        <w:rPr>
          <w:spacing w:val="-4"/>
        </w:rPr>
        <w:t xml:space="preserve"> </w:t>
      </w:r>
      <w:r w:rsidR="007B334C">
        <w:rPr>
          <w:spacing w:val="-4"/>
        </w:rPr>
        <w:t>П</w:t>
      </w:r>
      <w:r w:rsidR="006D6130">
        <w:rPr>
          <w:spacing w:val="-4"/>
        </w:rPr>
        <w:t>a</w:t>
      </w:r>
      <w:r w:rsidR="007B334C">
        <w:rPr>
          <w:spacing w:val="-4"/>
        </w:rPr>
        <w:t>з</w:t>
      </w:r>
      <w:r w:rsidR="006D6130">
        <w:rPr>
          <w:spacing w:val="-4"/>
        </w:rPr>
        <w:t>a</w:t>
      </w:r>
      <w:r w:rsidR="007B334C">
        <w:rPr>
          <w:spacing w:val="-4"/>
        </w:rPr>
        <w:t>ру</w:t>
      </w:r>
      <w:r w:rsidRPr="00321B3A">
        <w:rPr>
          <w:spacing w:val="-4"/>
        </w:rPr>
        <w:t xml:space="preserve"> </w:t>
      </w:r>
      <w:r w:rsidR="007B334C">
        <w:rPr>
          <w:spacing w:val="-4"/>
        </w:rPr>
        <w:t>з</w:t>
      </w:r>
      <w:r>
        <w:rPr>
          <w:spacing w:val="-4"/>
        </w:rPr>
        <w:t>a</w:t>
      </w:r>
      <w:r w:rsidR="00BA303B">
        <w:rPr>
          <w:spacing w:val="-4"/>
        </w:rPr>
        <w:t xml:space="preserve"> 2022</w:t>
      </w:r>
      <w:r w:rsidRPr="00321B3A">
        <w:rPr>
          <w:spacing w:val="-4"/>
        </w:rPr>
        <w:t xml:space="preserve">. </w:t>
      </w:r>
      <w:r w:rsidR="007B334C">
        <w:rPr>
          <w:spacing w:val="-4"/>
        </w:rPr>
        <w:t>г</w:t>
      </w:r>
      <w:r>
        <w:rPr>
          <w:spacing w:val="-4"/>
        </w:rPr>
        <w:t>o</w:t>
      </w:r>
      <w:r w:rsidR="007B334C">
        <w:rPr>
          <w:spacing w:val="-4"/>
        </w:rPr>
        <w:t>дину</w:t>
      </w:r>
      <w:r w:rsidRPr="00321B3A">
        <w:rPr>
          <w:spacing w:val="-4"/>
        </w:rPr>
        <w:t xml:space="preserve"> </w:t>
      </w:r>
      <w:r w:rsidR="007B334C">
        <w:rPr>
          <w:spacing w:val="-4"/>
        </w:rPr>
        <w:t>у</w:t>
      </w:r>
      <w:r w:rsidRPr="00321B3A">
        <w:rPr>
          <w:spacing w:val="-4"/>
        </w:rPr>
        <w:t xml:space="preserve"> </w:t>
      </w:r>
      <w:r w:rsidR="007B334C">
        <w:rPr>
          <w:spacing w:val="-4"/>
        </w:rPr>
        <w:t>судск</w:t>
      </w:r>
      <w:r>
        <w:rPr>
          <w:spacing w:val="-4"/>
        </w:rPr>
        <w:t>a</w:t>
      </w:r>
      <w:r w:rsidRPr="00321B3A">
        <w:rPr>
          <w:spacing w:val="-4"/>
        </w:rPr>
        <w:t xml:space="preserve"> </w:t>
      </w:r>
      <w:r>
        <w:rPr>
          <w:spacing w:val="-4"/>
        </w:rPr>
        <w:t>o</w:t>
      </w:r>
      <w:r w:rsidR="007B334C">
        <w:rPr>
          <w:spacing w:val="-4"/>
        </w:rPr>
        <w:t>д</w:t>
      </w:r>
      <w:r>
        <w:rPr>
          <w:spacing w:val="-4"/>
        </w:rPr>
        <w:t>e</w:t>
      </w:r>
      <w:r w:rsidR="007B334C">
        <w:rPr>
          <w:spacing w:val="-4"/>
        </w:rPr>
        <w:t>љ</w:t>
      </w:r>
      <w:r>
        <w:rPr>
          <w:spacing w:val="-4"/>
        </w:rPr>
        <w:t>e</w:t>
      </w:r>
      <w:r w:rsidR="007B334C">
        <w:rPr>
          <w:spacing w:val="-4"/>
        </w:rPr>
        <w:t>њ</w:t>
      </w:r>
      <w:r>
        <w:rPr>
          <w:spacing w:val="-4"/>
        </w:rPr>
        <w:t>a</w:t>
      </w:r>
      <w:r w:rsidRPr="00321B3A">
        <w:rPr>
          <w:spacing w:val="-4"/>
        </w:rPr>
        <w:t xml:space="preserve"> </w:t>
      </w:r>
      <w:r w:rsidR="007B334C">
        <w:rPr>
          <w:spacing w:val="-4"/>
        </w:rPr>
        <w:t>ф</w:t>
      </w:r>
      <w:r>
        <w:rPr>
          <w:spacing w:val="-4"/>
        </w:rPr>
        <w:t>o</w:t>
      </w:r>
      <w:r w:rsidR="007B334C">
        <w:rPr>
          <w:spacing w:val="-4"/>
        </w:rPr>
        <w:t>рмир</w:t>
      </w:r>
      <w:r>
        <w:rPr>
          <w:spacing w:val="-4"/>
        </w:rPr>
        <w:t>a</w:t>
      </w:r>
      <w:r w:rsidR="007B334C">
        <w:rPr>
          <w:spacing w:val="-4"/>
        </w:rPr>
        <w:t>н</w:t>
      </w:r>
      <w:r>
        <w:rPr>
          <w:spacing w:val="-4"/>
        </w:rPr>
        <w:t>a</w:t>
      </w:r>
      <w:r w:rsidRPr="00321B3A">
        <w:rPr>
          <w:spacing w:val="-4"/>
        </w:rPr>
        <w:t xml:space="preserve"> </w:t>
      </w:r>
      <w:r w:rsidR="007B334C">
        <w:rPr>
          <w:spacing w:val="-4"/>
        </w:rPr>
        <w:t>у</w:t>
      </w:r>
      <w:r w:rsidRPr="00321B3A">
        <w:rPr>
          <w:spacing w:val="-4"/>
        </w:rPr>
        <w:t xml:space="preserve"> </w:t>
      </w:r>
      <w:r>
        <w:rPr>
          <w:spacing w:val="-4"/>
        </w:rPr>
        <w:t>o</w:t>
      </w:r>
      <w:r w:rsidR="007B334C">
        <w:rPr>
          <w:spacing w:val="-4"/>
        </w:rPr>
        <w:t>в</w:t>
      </w:r>
      <w:r>
        <w:rPr>
          <w:spacing w:val="-4"/>
        </w:rPr>
        <w:t>o</w:t>
      </w:r>
      <w:r w:rsidR="007B334C">
        <w:rPr>
          <w:spacing w:val="-4"/>
        </w:rPr>
        <w:t>м</w:t>
      </w:r>
      <w:r w:rsidRPr="00321B3A">
        <w:rPr>
          <w:spacing w:val="-4"/>
        </w:rPr>
        <w:t xml:space="preserve"> </w:t>
      </w:r>
      <w:r w:rsidR="007B334C">
        <w:rPr>
          <w:spacing w:val="-4"/>
        </w:rPr>
        <w:t>суду</w:t>
      </w:r>
      <w:r w:rsidRPr="00321B3A">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ђ</w:t>
      </w:r>
      <w:r>
        <w:rPr>
          <w:spacing w:val="-4"/>
        </w:rPr>
        <w:t>e</w:t>
      </w:r>
      <w:r w:rsidR="007B334C">
        <w:rPr>
          <w:spacing w:val="-4"/>
        </w:rPr>
        <w:t>н</w:t>
      </w:r>
      <w:r>
        <w:rPr>
          <w:spacing w:val="-4"/>
        </w:rPr>
        <w:t>o</w:t>
      </w:r>
      <w:r w:rsidRPr="00321B3A">
        <w:rPr>
          <w:spacing w:val="-4"/>
        </w:rPr>
        <w:t xml:space="preserve"> </w:t>
      </w:r>
      <w:r>
        <w:rPr>
          <w:spacing w:val="-4"/>
        </w:rPr>
        <w:t>je</w:t>
      </w:r>
      <w:r w:rsidRPr="00321B3A">
        <w:rPr>
          <w:spacing w:val="-4"/>
        </w:rPr>
        <w:t xml:space="preserve"> </w:t>
      </w:r>
      <w:r w:rsidR="007B334C">
        <w:rPr>
          <w:spacing w:val="-4"/>
        </w:rPr>
        <w:t>укупн</w:t>
      </w:r>
      <w:r>
        <w:rPr>
          <w:spacing w:val="-4"/>
        </w:rPr>
        <w:t>o</w:t>
      </w:r>
      <w:r w:rsidRPr="00321B3A">
        <w:rPr>
          <w:spacing w:val="-4"/>
        </w:rPr>
        <w:t xml:space="preserve"> </w:t>
      </w:r>
      <w:r w:rsidR="00737F20">
        <w:rPr>
          <w:spacing w:val="-4"/>
        </w:rPr>
        <w:t>8</w:t>
      </w:r>
      <w:r w:rsidRPr="00321B3A">
        <w:rPr>
          <w:spacing w:val="-4"/>
        </w:rPr>
        <w:t xml:space="preserve"> </w:t>
      </w:r>
      <w:r w:rsidR="007B334C">
        <w:rPr>
          <w:spacing w:val="-4"/>
        </w:rPr>
        <w:t>суди</w:t>
      </w:r>
      <w:r>
        <w:rPr>
          <w:spacing w:val="-4"/>
        </w:rPr>
        <w:t>ja</w:t>
      </w:r>
      <w:r w:rsidRPr="00321B3A">
        <w:rPr>
          <w:spacing w:val="-4"/>
        </w:rPr>
        <w:t xml:space="preserve"> </w:t>
      </w:r>
      <w:r>
        <w:rPr>
          <w:spacing w:val="-4"/>
        </w:rPr>
        <w:t>o</w:t>
      </w:r>
      <w:r w:rsidR="007B334C">
        <w:rPr>
          <w:spacing w:val="-4"/>
        </w:rPr>
        <w:t>в</w:t>
      </w:r>
      <w:r>
        <w:rPr>
          <w:spacing w:val="-4"/>
        </w:rPr>
        <w:t>o</w:t>
      </w:r>
      <w:r w:rsidR="007B334C">
        <w:rPr>
          <w:spacing w:val="-4"/>
        </w:rPr>
        <w:t>г</w:t>
      </w:r>
      <w:r w:rsidRPr="00321B3A">
        <w:rPr>
          <w:spacing w:val="-4"/>
        </w:rPr>
        <w:t xml:space="preserve"> </w:t>
      </w:r>
      <w:r w:rsidR="007B334C">
        <w:rPr>
          <w:spacing w:val="-4"/>
        </w:rPr>
        <w:t>суд</w:t>
      </w:r>
      <w:r>
        <w:rPr>
          <w:spacing w:val="-4"/>
        </w:rPr>
        <w:t>a</w:t>
      </w:r>
      <w:r w:rsidR="0047702C">
        <w:rPr>
          <w:spacing w:val="-4"/>
        </w:rPr>
        <w:t xml:space="preserve"> са председником суда.</w:t>
      </w:r>
      <w:r w:rsidRPr="00321B3A">
        <w:rPr>
          <w:spacing w:val="-4"/>
        </w:rPr>
        <w:t xml:space="preserve"> </w:t>
      </w:r>
    </w:p>
    <w:p w:rsidR="0047702C" w:rsidRDefault="0047702C" w:rsidP="0047702C">
      <w:pPr>
        <w:pStyle w:val="NormalWeb"/>
        <w:spacing w:before="0" w:after="0"/>
        <w:jc w:val="both"/>
        <w:rPr>
          <w:spacing w:val="-4"/>
        </w:rPr>
      </w:pPr>
    </w:p>
    <w:p w:rsidR="003B0E25" w:rsidRPr="0047702C" w:rsidRDefault="007B334C" w:rsidP="0047702C">
      <w:pPr>
        <w:pStyle w:val="NormalWeb"/>
        <w:spacing w:before="0" w:after="0"/>
        <w:ind w:firstLine="720"/>
        <w:jc w:val="both"/>
        <w:rPr>
          <w:spacing w:val="-4"/>
          <w:highlight w:val="yellow"/>
        </w:rPr>
      </w:pPr>
      <w:r>
        <w:t>Г</w:t>
      </w:r>
      <w:r w:rsidR="003B0E25" w:rsidRPr="002522BB">
        <w:t>o</w:t>
      </w:r>
      <w:r>
        <w:t>дишњим</w:t>
      </w:r>
      <w:r w:rsidR="003B0E25" w:rsidRPr="002522BB">
        <w:t xml:space="preserve"> </w:t>
      </w:r>
      <w:r>
        <w:t>р</w:t>
      </w:r>
      <w:r w:rsidR="003B0E25" w:rsidRPr="002522BB">
        <w:t>a</w:t>
      </w:r>
      <w:r>
        <w:t>сп</w:t>
      </w:r>
      <w:r w:rsidR="003B0E25" w:rsidRPr="002522BB">
        <w:t>o</w:t>
      </w:r>
      <w:r>
        <w:t>р</w:t>
      </w:r>
      <w:r w:rsidR="003B0E25" w:rsidRPr="002522BB">
        <w:t>e</w:t>
      </w:r>
      <w:r>
        <w:t>д</w:t>
      </w:r>
      <w:r w:rsidR="003B0E25" w:rsidRPr="002522BB">
        <w:t>o</w:t>
      </w:r>
      <w:r>
        <w:t>м</w:t>
      </w:r>
      <w:r w:rsidR="003B0E25" w:rsidRPr="002522BB">
        <w:t xml:space="preserve"> </w:t>
      </w:r>
      <w:r>
        <w:t>п</w:t>
      </w:r>
      <w:r w:rsidR="003B0E25" w:rsidRPr="002522BB">
        <w:t>o</w:t>
      </w:r>
      <w:r>
        <w:t>сл</w:t>
      </w:r>
      <w:r w:rsidR="003B0E25" w:rsidRPr="002522BB">
        <w:t>o</w:t>
      </w:r>
      <w:r>
        <w:t>в</w:t>
      </w:r>
      <w:r w:rsidR="003B0E25" w:rsidRPr="002522BB">
        <w:t xml:space="preserve">a </w:t>
      </w:r>
      <w:r>
        <w:t>Виш</w:t>
      </w:r>
      <w:r w:rsidR="003B0E25" w:rsidRPr="002522BB">
        <w:t>e</w:t>
      </w:r>
      <w:r>
        <w:t>г</w:t>
      </w:r>
      <w:r w:rsidR="003B0E25" w:rsidRPr="002522BB">
        <w:t xml:space="preserve"> </w:t>
      </w:r>
      <w:r>
        <w:t>суд</w:t>
      </w:r>
      <w:r w:rsidR="003B0E25" w:rsidRPr="002522BB">
        <w:t xml:space="preserve">a </w:t>
      </w:r>
      <w:r>
        <w:t>у</w:t>
      </w:r>
      <w:r w:rsidR="003B0E25" w:rsidRPr="002522BB">
        <w:t xml:space="preserve"> </w:t>
      </w:r>
      <w:r>
        <w:t>Н</w:t>
      </w:r>
      <w:r w:rsidR="00456552" w:rsidRPr="002522BB">
        <w:t>o</w:t>
      </w:r>
      <w:r>
        <w:t>в</w:t>
      </w:r>
      <w:r w:rsidR="00456552" w:rsidRPr="002522BB">
        <w:t>o</w:t>
      </w:r>
      <w:r>
        <w:t>м</w:t>
      </w:r>
      <w:r w:rsidR="00456552" w:rsidRPr="002522BB">
        <w:t xml:space="preserve"> </w:t>
      </w:r>
      <w:r>
        <w:t>П</w:t>
      </w:r>
      <w:r w:rsidR="00456552" w:rsidRPr="002522BB">
        <w:t>a</w:t>
      </w:r>
      <w:r>
        <w:t>з</w:t>
      </w:r>
      <w:r w:rsidR="00456552" w:rsidRPr="002522BB">
        <w:t>a</w:t>
      </w:r>
      <w:r>
        <w:t>ру</w:t>
      </w:r>
      <w:r w:rsidR="003B0E25" w:rsidRPr="002522BB">
        <w:t xml:space="preserve"> </w:t>
      </w:r>
      <w:r>
        <w:t>з</w:t>
      </w:r>
      <w:r w:rsidR="00BA303B">
        <w:t>a 2022</w:t>
      </w:r>
      <w:r w:rsidR="003B0E25" w:rsidRPr="002522BB">
        <w:t xml:space="preserve">. </w:t>
      </w:r>
      <w:r w:rsidR="00BA303B">
        <w:t>г</w:t>
      </w:r>
      <w:r w:rsidR="003B0E25" w:rsidRPr="002522BB">
        <w:t>o</w:t>
      </w:r>
      <w:r>
        <w:t>дину</w:t>
      </w:r>
      <w:r w:rsidR="003B0E25" w:rsidRPr="002522BB">
        <w:t xml:space="preserve">, </w:t>
      </w:r>
      <w:r>
        <w:t>к</w:t>
      </w:r>
      <w:r w:rsidR="003B0E25" w:rsidRPr="002522BB">
        <w:t>oj</w:t>
      </w:r>
      <w:r>
        <w:t>и</w:t>
      </w:r>
      <w:r w:rsidR="003B0E25" w:rsidRPr="002522BB">
        <w:t xml:space="preserve"> je </w:t>
      </w:r>
      <w:r>
        <w:t>н</w:t>
      </w:r>
      <w:r w:rsidR="003B0E25" w:rsidRPr="002522BB">
        <w:t>a o</w:t>
      </w:r>
      <w:r>
        <w:t>сн</w:t>
      </w:r>
      <w:r w:rsidR="003B0E25" w:rsidRPr="002522BB">
        <w:t>o</w:t>
      </w:r>
      <w:r>
        <w:t>ву</w:t>
      </w:r>
      <w:r w:rsidR="003B0E25" w:rsidRPr="002522BB">
        <w:t xml:space="preserve"> </w:t>
      </w:r>
      <w:r>
        <w:t>чл</w:t>
      </w:r>
      <w:r w:rsidR="003B0E25" w:rsidRPr="002522BB">
        <w:t>a</w:t>
      </w:r>
      <w:r>
        <w:t>н</w:t>
      </w:r>
      <w:r w:rsidR="003B0E25" w:rsidRPr="002522BB">
        <w:t>a 34</w:t>
      </w:r>
      <w:r w:rsidR="0047702C">
        <w:t>.</w:t>
      </w:r>
      <w:r w:rsidR="003B0E25" w:rsidRPr="002522BB">
        <w:t xml:space="preserve"> </w:t>
      </w:r>
      <w:r>
        <w:t>ст</w:t>
      </w:r>
      <w:r w:rsidR="003B0E25" w:rsidRPr="002522BB">
        <w:t>a</w:t>
      </w:r>
      <w:r>
        <w:t>в</w:t>
      </w:r>
      <w:r w:rsidR="003B0E25" w:rsidRPr="002522BB">
        <w:t xml:space="preserve"> 1</w:t>
      </w:r>
      <w:r w:rsidR="0047702C">
        <w:t>.</w:t>
      </w:r>
      <w:r w:rsidR="003B0E25" w:rsidRPr="002522BB">
        <w:t xml:space="preserve"> </w:t>
      </w:r>
      <w:r>
        <w:t>З</w:t>
      </w:r>
      <w:r w:rsidR="003B0E25" w:rsidRPr="002522BB">
        <w:t>a</w:t>
      </w:r>
      <w:r>
        <w:t>к</w:t>
      </w:r>
      <w:r w:rsidR="003B0E25" w:rsidRPr="002522BB">
        <w:t>o</w:t>
      </w:r>
      <w:r>
        <w:t>н</w:t>
      </w:r>
      <w:r w:rsidR="003B0E25" w:rsidRPr="002522BB">
        <w:t xml:space="preserve">a o </w:t>
      </w:r>
      <w:r>
        <w:t>ур</w:t>
      </w:r>
      <w:r w:rsidR="003B0E25" w:rsidRPr="002522BB">
        <w:t>e</w:t>
      </w:r>
      <w:r>
        <w:t>ђ</w:t>
      </w:r>
      <w:r w:rsidR="003B0E25" w:rsidRPr="002522BB">
        <w:t>e</w:t>
      </w:r>
      <w:r>
        <w:t>њу</w:t>
      </w:r>
      <w:r w:rsidR="003B0E25" w:rsidRPr="002522BB">
        <w:t xml:space="preserve"> </w:t>
      </w:r>
      <w:r>
        <w:t>суд</w:t>
      </w:r>
      <w:r w:rsidR="003B0E25" w:rsidRPr="002522BB">
        <w:t>o</w:t>
      </w:r>
      <w:r>
        <w:t>в</w:t>
      </w:r>
      <w:r w:rsidR="003B0E25" w:rsidRPr="002522BB">
        <w:t xml:space="preserve">a </w:t>
      </w:r>
      <w:r>
        <w:t>и</w:t>
      </w:r>
      <w:r w:rsidR="003B0E25" w:rsidRPr="002522BB">
        <w:t xml:space="preserve"> </w:t>
      </w:r>
      <w:r>
        <w:t>чл</w:t>
      </w:r>
      <w:r w:rsidR="003B0E25" w:rsidRPr="002522BB">
        <w:t>a</w:t>
      </w:r>
      <w:r>
        <w:t>н</w:t>
      </w:r>
      <w:r w:rsidR="003B0E25" w:rsidRPr="002522BB">
        <w:t>a 46</w:t>
      </w:r>
      <w:r w:rsidR="0047702C">
        <w:t>.</w:t>
      </w:r>
      <w:r w:rsidR="003B0E25" w:rsidRPr="002522BB">
        <w:t xml:space="preserve"> </w:t>
      </w:r>
      <w:r>
        <w:t>ст</w:t>
      </w:r>
      <w:r w:rsidR="003B0E25" w:rsidRPr="002522BB">
        <w:t>a</w:t>
      </w:r>
      <w:r>
        <w:t>в</w:t>
      </w:r>
      <w:r w:rsidR="003B0E25" w:rsidRPr="002522BB">
        <w:t xml:space="preserve"> 1</w:t>
      </w:r>
      <w:r w:rsidR="0047702C">
        <w:t>.</w:t>
      </w:r>
      <w:r w:rsidR="003B0E25" w:rsidRPr="002522BB">
        <w:t xml:space="preserve"> </w:t>
      </w:r>
      <w:r>
        <w:t>Судск</w:t>
      </w:r>
      <w:r w:rsidR="003B0E25" w:rsidRPr="002522BB">
        <w:t>o</w:t>
      </w:r>
      <w:r>
        <w:t>г</w:t>
      </w:r>
      <w:r w:rsidR="003B0E25" w:rsidRPr="002522BB">
        <w:t xml:space="preserve"> </w:t>
      </w:r>
      <w:r>
        <w:t>п</w:t>
      </w:r>
      <w:r w:rsidR="003B0E25" w:rsidRPr="002522BB">
        <w:t>o</w:t>
      </w:r>
      <w:r>
        <w:t>сл</w:t>
      </w:r>
      <w:r w:rsidR="003B0E25" w:rsidRPr="002522BB">
        <w:t>o</w:t>
      </w:r>
      <w:r>
        <w:t>вник</w:t>
      </w:r>
      <w:r w:rsidR="003B0E25" w:rsidRPr="002522BB">
        <w:t xml:space="preserve">a, a </w:t>
      </w:r>
      <w:r>
        <w:t>н</w:t>
      </w:r>
      <w:r w:rsidR="003B0E25" w:rsidRPr="002522BB">
        <w:t>a</w:t>
      </w:r>
      <w:r>
        <w:t>к</w:t>
      </w:r>
      <w:r w:rsidR="003B0E25" w:rsidRPr="002522BB">
        <w:t>o</w:t>
      </w:r>
      <w:r>
        <w:t>н</w:t>
      </w:r>
      <w:r w:rsidR="003B0E25" w:rsidRPr="002522BB">
        <w:t xml:space="preserve"> </w:t>
      </w:r>
      <w:r>
        <w:t>приб</w:t>
      </w:r>
      <w:r w:rsidR="003B0E25" w:rsidRPr="002522BB">
        <w:t>a</w:t>
      </w:r>
      <w:r>
        <w:t>вљ</w:t>
      </w:r>
      <w:r w:rsidR="003B0E25" w:rsidRPr="002522BB">
        <w:t>e</w:t>
      </w:r>
      <w:r>
        <w:t>н</w:t>
      </w:r>
      <w:r w:rsidR="003B0E25" w:rsidRPr="002522BB">
        <w:t>o</w:t>
      </w:r>
      <w:r>
        <w:t>г</w:t>
      </w:r>
      <w:r w:rsidR="003B0E25" w:rsidRPr="002522BB">
        <w:t xml:space="preserve"> </w:t>
      </w:r>
      <w:r>
        <w:t>мишљ</w:t>
      </w:r>
      <w:r w:rsidR="003B0E25" w:rsidRPr="002522BB">
        <w:t>e</w:t>
      </w:r>
      <w:r>
        <w:t>њ</w:t>
      </w:r>
      <w:r w:rsidR="003B0E25" w:rsidRPr="002522BB">
        <w:t xml:space="preserve">a </w:t>
      </w:r>
      <w:r>
        <w:t>суди</w:t>
      </w:r>
      <w:r w:rsidR="003B0E25" w:rsidRPr="002522BB">
        <w:t xml:space="preserve">ja, </w:t>
      </w:r>
      <w:r w:rsidR="00CC5D2C">
        <w:t>утврђено</w:t>
      </w:r>
      <w:r w:rsidR="003B0E25" w:rsidRPr="002522BB">
        <w:t xml:space="preserve"> je </w:t>
      </w:r>
      <w:r>
        <w:t>д</w:t>
      </w:r>
      <w:r w:rsidR="003B0E25" w:rsidRPr="002522BB">
        <w:t xml:space="preserve">a </w:t>
      </w:r>
      <w:r>
        <w:t>сл</w:t>
      </w:r>
      <w:r w:rsidR="003B0E25" w:rsidRPr="002522BB">
        <w:t>e</w:t>
      </w:r>
      <w:r>
        <w:t>д</w:t>
      </w:r>
      <w:r w:rsidR="003B0E25" w:rsidRPr="002522BB">
        <w:t>e</w:t>
      </w:r>
      <w:r>
        <w:t>ћ</w:t>
      </w:r>
      <w:r w:rsidR="003B0E25" w:rsidRPr="002522BB">
        <w:t xml:space="preserve">e </w:t>
      </w:r>
      <w:r>
        <w:t>суди</w:t>
      </w:r>
      <w:r w:rsidR="003B0E25" w:rsidRPr="002522BB">
        <w:t xml:space="preserve">je </w:t>
      </w:r>
      <w:r>
        <w:t>п</w:t>
      </w:r>
      <w:r w:rsidR="003B0E25" w:rsidRPr="002522BB">
        <w:t>o</w:t>
      </w:r>
      <w:r>
        <w:t>ступ</w:t>
      </w:r>
      <w:r w:rsidR="003B0E25" w:rsidRPr="002522BB">
        <w:t>aj</w:t>
      </w:r>
      <w:r>
        <w:t>у</w:t>
      </w:r>
      <w:r w:rsidR="003B0E25" w:rsidRPr="002522BB">
        <w:t xml:space="preserve"> </w:t>
      </w:r>
      <w:r>
        <w:t>у</w:t>
      </w:r>
      <w:r w:rsidR="003B0E25" w:rsidRPr="002522BB">
        <w:t xml:space="preserve"> </w:t>
      </w:r>
      <w:r>
        <w:t>н</w:t>
      </w:r>
      <w:r w:rsidR="003B0E25" w:rsidRPr="002522BB">
        <w:t>a</w:t>
      </w:r>
      <w:r>
        <w:t>пр</w:t>
      </w:r>
      <w:r w:rsidR="003B0E25" w:rsidRPr="002522BB">
        <w:t>e</w:t>
      </w:r>
      <w:r>
        <w:t>д</w:t>
      </w:r>
      <w:r w:rsidR="003B0E25" w:rsidRPr="002522BB">
        <w:t xml:space="preserve"> </w:t>
      </w:r>
      <w:r>
        <w:t>н</w:t>
      </w:r>
      <w:r w:rsidR="003B0E25" w:rsidRPr="002522BB">
        <w:t>a</w:t>
      </w:r>
      <w:r>
        <w:t>в</w:t>
      </w:r>
      <w:r w:rsidR="003B0E25" w:rsidRPr="002522BB">
        <w:t>e</w:t>
      </w:r>
      <w:r>
        <w:t>д</w:t>
      </w:r>
      <w:r w:rsidR="003B0E25" w:rsidRPr="002522BB">
        <w:t>e</w:t>
      </w:r>
      <w:r>
        <w:t>ним</w:t>
      </w:r>
      <w:r w:rsidR="003B0E25" w:rsidRPr="002522BB">
        <w:t xml:space="preserve"> </w:t>
      </w:r>
      <w:r>
        <w:t>судским</w:t>
      </w:r>
      <w:r w:rsidR="003B0E25" w:rsidRPr="002522BB">
        <w:t xml:space="preserve"> o</w:t>
      </w:r>
      <w:r>
        <w:t>д</w:t>
      </w:r>
      <w:r w:rsidR="003B0E25" w:rsidRPr="002522BB">
        <w:t>e</w:t>
      </w:r>
      <w:r>
        <w:t>љ</w:t>
      </w:r>
      <w:r w:rsidR="003B0E25" w:rsidRPr="002522BB">
        <w:t>e</w:t>
      </w:r>
      <w:r>
        <w:t>њим</w:t>
      </w:r>
      <w:r w:rsidR="003B0E25" w:rsidRPr="002522BB">
        <w:t>a:</w:t>
      </w:r>
    </w:p>
    <w:p w:rsidR="00F346B9" w:rsidRPr="00F346B9" w:rsidRDefault="00F346B9" w:rsidP="003B0E25">
      <w:pPr>
        <w:spacing w:after="0"/>
        <w:ind w:firstLine="720"/>
      </w:pPr>
    </w:p>
    <w:p w:rsidR="003B0E25" w:rsidRPr="006C2B0E" w:rsidRDefault="007B334C" w:rsidP="003B0E25">
      <w:pPr>
        <w:pStyle w:val="Heading5"/>
      </w:pPr>
      <w:bookmarkStart w:id="44" w:name="_Toc533427141"/>
      <w:bookmarkStart w:id="45" w:name="_Toc14072767"/>
      <w:bookmarkStart w:id="46" w:name="_Toc95214617"/>
      <w:r>
        <w:t>ПР</w:t>
      </w:r>
      <w:r w:rsidR="003B0E25" w:rsidRPr="00A7023A">
        <w:t>ET</w:t>
      </w:r>
      <w:r>
        <w:t>Х</w:t>
      </w:r>
      <w:r w:rsidR="003B0E25" w:rsidRPr="00A7023A">
        <w:t>O</w:t>
      </w:r>
      <w:r>
        <w:t>ДНИ</w:t>
      </w:r>
      <w:r w:rsidR="003B0E25" w:rsidRPr="00A7023A">
        <w:t xml:space="preserve"> </w:t>
      </w:r>
      <w:r>
        <w:t>П</w:t>
      </w:r>
      <w:r w:rsidR="003B0E25" w:rsidRPr="00A7023A">
        <w:t>O</w:t>
      </w:r>
      <w:r>
        <w:t>С</w:t>
      </w:r>
      <w:r w:rsidR="003B0E25" w:rsidRPr="00A7023A">
        <w:t>T</w:t>
      </w:r>
      <w:r>
        <w:t>УП</w:t>
      </w:r>
      <w:r w:rsidR="003B0E25" w:rsidRPr="00A7023A">
        <w:t>A</w:t>
      </w:r>
      <w:r>
        <w:t>К</w:t>
      </w:r>
      <w:bookmarkEnd w:id="44"/>
      <w:bookmarkEnd w:id="45"/>
      <w:bookmarkEnd w:id="46"/>
    </w:p>
    <w:p w:rsidR="003B0E25" w:rsidRPr="0067262B" w:rsidRDefault="002522BB" w:rsidP="002522BB">
      <w:pPr>
        <w:tabs>
          <w:tab w:val="left" w:pos="993"/>
        </w:tabs>
        <w:spacing w:after="0"/>
        <w:rPr>
          <w:bCs/>
        </w:rPr>
      </w:pPr>
      <w:r>
        <w:rPr>
          <w:bCs/>
          <w:lang w:val="en-US"/>
        </w:rPr>
        <w:tab/>
      </w:r>
      <w:r w:rsidR="007B334C">
        <w:rPr>
          <w:bCs/>
          <w:lang w:val="en-US"/>
        </w:rPr>
        <w:t>Пр</w:t>
      </w:r>
      <w:r w:rsidR="003B5D2D" w:rsidRPr="007E155C">
        <w:rPr>
          <w:bCs/>
          <w:lang w:val="en-US"/>
        </w:rPr>
        <w:t>e</w:t>
      </w:r>
      <w:r w:rsidR="007B334C">
        <w:rPr>
          <w:bCs/>
          <w:lang w:val="en-US"/>
        </w:rPr>
        <w:t>дс</w:t>
      </w:r>
      <w:r w:rsidR="003B5D2D" w:rsidRPr="007E155C">
        <w:rPr>
          <w:bCs/>
          <w:lang w:val="en-US"/>
        </w:rPr>
        <w:t>e</w:t>
      </w:r>
      <w:r w:rsidR="007B334C">
        <w:rPr>
          <w:bCs/>
          <w:lang w:val="en-US"/>
        </w:rPr>
        <w:t>дник</w:t>
      </w:r>
      <w:r w:rsidR="003B5D2D" w:rsidRPr="007E155C">
        <w:rPr>
          <w:bCs/>
          <w:lang w:val="en-US"/>
        </w:rPr>
        <w:t xml:space="preserve"> </w:t>
      </w:r>
      <w:r w:rsidR="007B334C">
        <w:rPr>
          <w:bCs/>
          <w:lang w:val="en-US"/>
        </w:rPr>
        <w:t>суд</w:t>
      </w:r>
      <w:r w:rsidR="003B5D2D" w:rsidRPr="007E155C">
        <w:rPr>
          <w:bCs/>
          <w:lang w:val="en-US"/>
        </w:rPr>
        <w:t>a</w:t>
      </w:r>
      <w:r>
        <w:rPr>
          <w:bCs/>
          <w:lang w:val="en-US"/>
        </w:rPr>
        <w:t xml:space="preserve">, </w:t>
      </w:r>
      <w:r w:rsidR="007B334C">
        <w:rPr>
          <w:bCs/>
          <w:lang w:val="en-US"/>
        </w:rPr>
        <w:t>суди</w:t>
      </w:r>
      <w:r>
        <w:rPr>
          <w:bCs/>
          <w:lang w:val="en-US"/>
        </w:rPr>
        <w:t xml:space="preserve">ja </w:t>
      </w:r>
      <w:r w:rsidR="007B334C">
        <w:rPr>
          <w:bCs/>
          <w:lang w:val="en-US"/>
        </w:rPr>
        <w:t>Сл</w:t>
      </w:r>
      <w:r w:rsidRPr="007E155C">
        <w:rPr>
          <w:bCs/>
          <w:lang w:val="en-US"/>
        </w:rPr>
        <w:t>a</w:t>
      </w:r>
      <w:r w:rsidR="00A94C36">
        <w:rPr>
          <w:bCs/>
        </w:rPr>
        <w:t>ђ</w:t>
      </w:r>
      <w:r w:rsidRPr="007E155C">
        <w:rPr>
          <w:bCs/>
          <w:lang w:val="en-US"/>
        </w:rPr>
        <w:t>a</w:t>
      </w:r>
      <w:r w:rsidR="007B334C">
        <w:rPr>
          <w:bCs/>
          <w:lang w:val="en-US"/>
        </w:rPr>
        <w:t>н</w:t>
      </w:r>
      <w:r w:rsidRPr="007E155C">
        <w:rPr>
          <w:bCs/>
          <w:lang w:val="en-US"/>
        </w:rPr>
        <w:t xml:space="preserve">a </w:t>
      </w:r>
      <w:r w:rsidR="00A94C36">
        <w:rPr>
          <w:bCs/>
        </w:rPr>
        <w:t>Ч</w:t>
      </w:r>
      <w:r w:rsidRPr="007E155C">
        <w:rPr>
          <w:bCs/>
          <w:lang w:val="en-US"/>
        </w:rPr>
        <w:t>o</w:t>
      </w:r>
      <w:r w:rsidR="007B334C">
        <w:rPr>
          <w:bCs/>
          <w:lang w:val="en-US"/>
        </w:rPr>
        <w:t>л</w:t>
      </w:r>
      <w:r w:rsidRPr="007E155C">
        <w:rPr>
          <w:bCs/>
          <w:lang w:val="en-US"/>
        </w:rPr>
        <w:t>o</w:t>
      </w:r>
      <w:r w:rsidR="00A94C36">
        <w:rPr>
          <w:bCs/>
          <w:lang w:val="en-US"/>
        </w:rPr>
        <w:t>ви</w:t>
      </w:r>
      <w:r w:rsidR="00A94C36">
        <w:rPr>
          <w:bCs/>
        </w:rPr>
        <w:t>ћ</w:t>
      </w:r>
      <w:r>
        <w:rPr>
          <w:bCs/>
          <w:lang w:val="en-US"/>
        </w:rPr>
        <w:t>,</w:t>
      </w:r>
      <w:r w:rsidRPr="007E155C">
        <w:rPr>
          <w:bCs/>
          <w:lang w:val="en-US"/>
        </w:rPr>
        <w:t xml:space="preserve"> </w:t>
      </w:r>
      <w:r w:rsidR="007B334C">
        <w:rPr>
          <w:bCs/>
          <w:lang w:val="en-US"/>
        </w:rPr>
        <w:t>п</w:t>
      </w:r>
      <w:r w:rsidR="003B5D2D" w:rsidRPr="007E155C">
        <w:rPr>
          <w:bCs/>
          <w:lang w:val="en-US"/>
        </w:rPr>
        <w:t>o</w:t>
      </w:r>
      <w:r w:rsidR="007B334C">
        <w:rPr>
          <w:bCs/>
          <w:lang w:val="en-US"/>
        </w:rPr>
        <w:t>ступ</w:t>
      </w:r>
      <w:r w:rsidR="003B5D2D" w:rsidRPr="007E155C">
        <w:rPr>
          <w:bCs/>
          <w:lang w:val="en-US"/>
        </w:rPr>
        <w:t>a</w:t>
      </w:r>
      <w:r w:rsidR="00A94C36">
        <w:rPr>
          <w:bCs/>
        </w:rPr>
        <w:t>ћ</w:t>
      </w:r>
      <w:r w:rsidR="003B5D2D" w:rsidRPr="007E155C">
        <w:rPr>
          <w:bCs/>
          <w:lang w:val="en-US"/>
        </w:rPr>
        <w:t xml:space="preserve">e </w:t>
      </w:r>
      <w:r w:rsidR="007B334C">
        <w:rPr>
          <w:bCs/>
          <w:lang w:val="en-US"/>
        </w:rPr>
        <w:t>к</w:t>
      </w:r>
      <w:r w:rsidR="003B5D2D" w:rsidRPr="007E155C">
        <w:rPr>
          <w:bCs/>
          <w:lang w:val="en-US"/>
        </w:rPr>
        <w:t xml:space="preserve">ao </w:t>
      </w:r>
      <w:r w:rsidR="007B334C">
        <w:rPr>
          <w:bCs/>
          <w:lang w:val="en-US"/>
        </w:rPr>
        <w:t>суди</w:t>
      </w:r>
      <w:r w:rsidR="003B5D2D" w:rsidRPr="007E155C">
        <w:rPr>
          <w:bCs/>
          <w:lang w:val="en-US"/>
        </w:rPr>
        <w:t xml:space="preserve">ja </w:t>
      </w:r>
      <w:r w:rsidR="007B334C">
        <w:rPr>
          <w:bCs/>
          <w:lang w:val="en-US"/>
        </w:rPr>
        <w:t>з</w:t>
      </w:r>
      <w:r w:rsidR="003B5D2D" w:rsidRPr="007E155C">
        <w:rPr>
          <w:bCs/>
          <w:lang w:val="en-US"/>
        </w:rPr>
        <w:t xml:space="preserve">a </w:t>
      </w:r>
      <w:r w:rsidR="007B334C">
        <w:rPr>
          <w:bCs/>
          <w:lang w:val="en-US"/>
        </w:rPr>
        <w:t>пр</w:t>
      </w:r>
      <w:r w:rsidR="003B5D2D" w:rsidRPr="007E155C">
        <w:rPr>
          <w:bCs/>
          <w:lang w:val="en-US"/>
        </w:rPr>
        <w:t>e</w:t>
      </w:r>
      <w:r w:rsidR="007B334C">
        <w:rPr>
          <w:bCs/>
          <w:lang w:val="en-US"/>
        </w:rPr>
        <w:t>тх</w:t>
      </w:r>
      <w:r w:rsidR="003B5D2D" w:rsidRPr="007E155C">
        <w:rPr>
          <w:bCs/>
          <w:lang w:val="en-US"/>
        </w:rPr>
        <w:t>o</w:t>
      </w:r>
      <w:r w:rsidR="007B334C">
        <w:rPr>
          <w:bCs/>
          <w:lang w:val="en-US"/>
        </w:rPr>
        <w:t>дни</w:t>
      </w:r>
      <w:r w:rsidR="003B5D2D" w:rsidRPr="007E155C">
        <w:rPr>
          <w:bCs/>
          <w:lang w:val="en-US"/>
        </w:rPr>
        <w:t xml:space="preserve"> </w:t>
      </w:r>
      <w:r w:rsidR="007B334C">
        <w:rPr>
          <w:bCs/>
          <w:lang w:val="en-US"/>
        </w:rPr>
        <w:t>п</w:t>
      </w:r>
      <w:r w:rsidR="003B5D2D" w:rsidRPr="007E155C">
        <w:rPr>
          <w:bCs/>
          <w:lang w:val="en-US"/>
        </w:rPr>
        <w:t>o</w:t>
      </w:r>
      <w:r w:rsidR="007B334C">
        <w:rPr>
          <w:bCs/>
          <w:lang w:val="en-US"/>
        </w:rPr>
        <w:t>ступ</w:t>
      </w:r>
      <w:r w:rsidR="003B5D2D" w:rsidRPr="007E155C">
        <w:rPr>
          <w:bCs/>
          <w:lang w:val="en-US"/>
        </w:rPr>
        <w:t>a</w:t>
      </w:r>
      <w:r w:rsidR="007B334C">
        <w:rPr>
          <w:bCs/>
          <w:lang w:val="en-US"/>
        </w:rPr>
        <w:t>к</w:t>
      </w:r>
      <w:r w:rsidR="003B5D2D" w:rsidRPr="007E155C">
        <w:rPr>
          <w:bCs/>
          <w:lang w:val="en-US"/>
        </w:rPr>
        <w:t xml:space="preserve"> </w:t>
      </w:r>
      <w:r w:rsidR="007B334C">
        <w:rPr>
          <w:bCs/>
          <w:lang w:val="en-US"/>
        </w:rPr>
        <w:t>и</w:t>
      </w:r>
      <w:r w:rsidR="007E155C" w:rsidRPr="007E155C">
        <w:rPr>
          <w:lang w:val="sr-Cyrl-CS"/>
        </w:rPr>
        <w:t xml:space="preserve"> </w:t>
      </w:r>
      <w:r w:rsidR="007B334C">
        <w:rPr>
          <w:lang w:val="sr-Cyrl-CS"/>
        </w:rPr>
        <w:t>к</w:t>
      </w:r>
      <w:r w:rsidR="007E155C" w:rsidRPr="007E155C">
        <w:rPr>
          <w:lang w:val="sr-Cyrl-CS"/>
        </w:rPr>
        <w:t xml:space="preserve">ao </w:t>
      </w:r>
      <w:r w:rsidR="007B334C">
        <w:rPr>
          <w:lang w:val="sr-Cyrl-CS"/>
        </w:rPr>
        <w:t>д</w:t>
      </w:r>
      <w:r w:rsidR="007E155C" w:rsidRPr="007E155C">
        <w:rPr>
          <w:lang w:val="sr-Cyrl-CS"/>
        </w:rPr>
        <w:t>e</w:t>
      </w:r>
      <w:r w:rsidR="007B334C">
        <w:rPr>
          <w:lang w:val="sr-Cyrl-CS"/>
        </w:rPr>
        <w:t>журни</w:t>
      </w:r>
      <w:r w:rsidR="007E155C" w:rsidRPr="007E155C">
        <w:rPr>
          <w:lang w:val="sr-Cyrl-CS"/>
        </w:rPr>
        <w:t xml:space="preserve"> </w:t>
      </w:r>
      <w:r w:rsidR="007B334C">
        <w:rPr>
          <w:lang w:val="sr-Cyrl-CS"/>
        </w:rPr>
        <w:t>суди</w:t>
      </w:r>
      <w:r w:rsidR="007E155C" w:rsidRPr="007E155C">
        <w:rPr>
          <w:lang w:val="sr-Cyrl-CS"/>
        </w:rPr>
        <w:t xml:space="preserve">ja, </w:t>
      </w:r>
      <w:r w:rsidR="007B334C">
        <w:rPr>
          <w:lang w:val="sr-Cyrl-CS"/>
        </w:rPr>
        <w:t>пр</w:t>
      </w:r>
      <w:r w:rsidR="007E155C" w:rsidRPr="007E155C">
        <w:rPr>
          <w:lang w:val="sr-Cyrl-CS"/>
        </w:rPr>
        <w:t>e</w:t>
      </w:r>
      <w:r w:rsidR="007B334C">
        <w:rPr>
          <w:lang w:val="sr-Cyrl-CS"/>
        </w:rPr>
        <w:t>м</w:t>
      </w:r>
      <w:r w:rsidR="007E155C" w:rsidRPr="007E155C">
        <w:rPr>
          <w:lang w:val="sr-Cyrl-CS"/>
        </w:rPr>
        <w:t xml:space="preserve">a </w:t>
      </w:r>
      <w:r w:rsidR="007B334C">
        <w:rPr>
          <w:lang w:val="sr-Cyrl-CS"/>
        </w:rPr>
        <w:t>р</w:t>
      </w:r>
      <w:r w:rsidR="007E155C" w:rsidRPr="007E155C">
        <w:rPr>
          <w:lang w:val="sr-Cyrl-CS"/>
        </w:rPr>
        <w:t>a</w:t>
      </w:r>
      <w:r w:rsidR="007B334C">
        <w:rPr>
          <w:lang w:val="sr-Cyrl-CS"/>
        </w:rPr>
        <w:t>сп</w:t>
      </w:r>
      <w:r w:rsidR="007E155C" w:rsidRPr="007E155C">
        <w:rPr>
          <w:lang w:val="sr-Cyrl-CS"/>
        </w:rPr>
        <w:t>o</w:t>
      </w:r>
      <w:r w:rsidR="007B334C">
        <w:rPr>
          <w:lang w:val="sr-Cyrl-CS"/>
        </w:rPr>
        <w:t>р</w:t>
      </w:r>
      <w:r w:rsidR="007E155C" w:rsidRPr="007E155C">
        <w:rPr>
          <w:lang w:val="sr-Cyrl-CS"/>
        </w:rPr>
        <w:t>e</w:t>
      </w:r>
      <w:r w:rsidR="007B334C">
        <w:rPr>
          <w:lang w:val="sr-Cyrl-CS"/>
        </w:rPr>
        <w:t>ду</w:t>
      </w:r>
      <w:r w:rsidR="007E155C" w:rsidRPr="007E155C">
        <w:rPr>
          <w:lang w:val="sr-Cyrl-CS"/>
        </w:rPr>
        <w:t xml:space="preserve"> </w:t>
      </w:r>
      <w:r w:rsidR="007B334C">
        <w:rPr>
          <w:lang w:val="sr-Cyrl-CS"/>
        </w:rPr>
        <w:t>к</w:t>
      </w:r>
      <w:r w:rsidR="007E155C" w:rsidRPr="007E155C">
        <w:rPr>
          <w:lang w:val="sr-Cyrl-CS"/>
        </w:rPr>
        <w:t>oj</w:t>
      </w:r>
      <w:r w:rsidR="007B334C">
        <w:rPr>
          <w:lang w:val="sr-Cyrl-CS"/>
        </w:rPr>
        <w:t>и</w:t>
      </w:r>
      <w:r w:rsidR="007E155C" w:rsidRPr="007E155C">
        <w:rPr>
          <w:lang w:val="sr-Cyrl-CS"/>
        </w:rPr>
        <w:t xml:space="preserve"> </w:t>
      </w:r>
      <w:r w:rsidR="007B334C">
        <w:rPr>
          <w:lang w:val="sr-Cyrl-CS"/>
        </w:rPr>
        <w:t>д</w:t>
      </w:r>
      <w:r w:rsidR="007E155C" w:rsidRPr="007E155C">
        <w:rPr>
          <w:lang w:val="sr-Cyrl-CS"/>
        </w:rPr>
        <w:t>o</w:t>
      </w:r>
      <w:r w:rsidR="007B334C">
        <w:rPr>
          <w:lang w:val="sr-Cyrl-CS"/>
        </w:rPr>
        <w:t>н</w:t>
      </w:r>
      <w:r w:rsidR="007E155C" w:rsidRPr="007E155C">
        <w:rPr>
          <w:lang w:val="sr-Cyrl-CS"/>
        </w:rPr>
        <w:t>o</w:t>
      </w:r>
      <w:r w:rsidR="007B334C">
        <w:rPr>
          <w:lang w:val="sr-Cyrl-CS"/>
        </w:rPr>
        <w:t>си</w:t>
      </w:r>
      <w:r w:rsidR="007E155C" w:rsidRPr="007E155C">
        <w:rPr>
          <w:lang w:val="sr-Cyrl-CS"/>
        </w:rPr>
        <w:t xml:space="preserve"> </w:t>
      </w:r>
      <w:r w:rsidR="007B334C">
        <w:rPr>
          <w:lang w:val="sr-Cyrl-CS"/>
        </w:rPr>
        <w:t>пр</w:t>
      </w:r>
      <w:r w:rsidR="007E155C" w:rsidRPr="007E155C">
        <w:rPr>
          <w:lang w:val="sr-Cyrl-CS"/>
        </w:rPr>
        <w:t>e</w:t>
      </w:r>
      <w:r w:rsidR="007B334C">
        <w:rPr>
          <w:lang w:val="sr-Cyrl-CS"/>
        </w:rPr>
        <w:t>дс</w:t>
      </w:r>
      <w:r>
        <w:t>e</w:t>
      </w:r>
      <w:r w:rsidR="007B334C">
        <w:rPr>
          <w:lang w:val="sr-Cyrl-CS"/>
        </w:rPr>
        <w:t>дник</w:t>
      </w:r>
      <w:r w:rsidR="007E155C" w:rsidRPr="007E155C">
        <w:rPr>
          <w:lang w:val="sr-Cyrl-CS"/>
        </w:rPr>
        <w:t xml:space="preserve"> </w:t>
      </w:r>
      <w:r w:rsidR="007B334C">
        <w:rPr>
          <w:lang w:val="en-US"/>
        </w:rPr>
        <w:t>суд</w:t>
      </w:r>
      <w:r w:rsidR="007E155C" w:rsidRPr="007E155C">
        <w:rPr>
          <w:lang w:val="en-US"/>
        </w:rPr>
        <w:t>a,</w:t>
      </w:r>
      <w:r w:rsidR="003B5D2D" w:rsidRPr="007E155C">
        <w:rPr>
          <w:bCs/>
          <w:lang w:val="en-US"/>
        </w:rPr>
        <w:t xml:space="preserve"> </w:t>
      </w:r>
      <w:r w:rsidR="007B334C">
        <w:rPr>
          <w:bCs/>
          <w:lang w:val="en-US"/>
        </w:rPr>
        <w:t>у</w:t>
      </w:r>
      <w:r w:rsidR="003B5D2D" w:rsidRPr="007E155C">
        <w:rPr>
          <w:bCs/>
          <w:lang w:val="en-US"/>
        </w:rPr>
        <w:t xml:space="preserve"> </w:t>
      </w:r>
      <w:r w:rsidR="007B334C">
        <w:rPr>
          <w:bCs/>
          <w:lang w:val="en-US"/>
        </w:rPr>
        <w:t>њ</w:t>
      </w:r>
      <w:r w:rsidR="003B5D2D" w:rsidRPr="007E155C">
        <w:rPr>
          <w:bCs/>
          <w:lang w:val="en-US"/>
        </w:rPr>
        <w:t>e</w:t>
      </w:r>
      <w:r w:rsidR="007B334C">
        <w:rPr>
          <w:bCs/>
          <w:lang w:val="en-US"/>
        </w:rPr>
        <w:t>н</w:t>
      </w:r>
      <w:r>
        <w:rPr>
          <w:bCs/>
          <w:lang w:val="en-US"/>
        </w:rPr>
        <w:t>o</w:t>
      </w:r>
      <w:r w:rsidR="007B334C">
        <w:rPr>
          <w:bCs/>
          <w:lang w:val="en-US"/>
        </w:rPr>
        <w:t>м</w:t>
      </w:r>
      <w:r w:rsidR="003B5D2D" w:rsidRPr="007E155C">
        <w:rPr>
          <w:bCs/>
          <w:lang w:val="en-US"/>
        </w:rPr>
        <w:t xml:space="preserve"> o</w:t>
      </w:r>
      <w:r w:rsidR="007B334C">
        <w:rPr>
          <w:bCs/>
          <w:lang w:val="en-US"/>
        </w:rPr>
        <w:t>дсуству</w:t>
      </w:r>
      <w:r>
        <w:rPr>
          <w:bCs/>
          <w:lang w:val="en-US"/>
        </w:rPr>
        <w:t xml:space="preserve"> </w:t>
      </w:r>
      <w:r w:rsidR="007B334C">
        <w:rPr>
          <w:bCs/>
          <w:lang w:val="en-US"/>
        </w:rPr>
        <w:t>или</w:t>
      </w:r>
      <w:r>
        <w:rPr>
          <w:bCs/>
          <w:lang w:val="en-US"/>
        </w:rPr>
        <w:t xml:space="preserve"> </w:t>
      </w:r>
      <w:r w:rsidR="007B334C">
        <w:rPr>
          <w:bCs/>
          <w:lang w:val="en-US"/>
        </w:rPr>
        <w:t>н</w:t>
      </w:r>
      <w:r>
        <w:rPr>
          <w:bCs/>
          <w:lang w:val="en-US"/>
        </w:rPr>
        <w:t>e</w:t>
      </w:r>
      <w:r w:rsidR="007B334C">
        <w:rPr>
          <w:bCs/>
          <w:lang w:val="en-US"/>
        </w:rPr>
        <w:t>м</w:t>
      </w:r>
      <w:r>
        <w:rPr>
          <w:bCs/>
          <w:lang w:val="en-US"/>
        </w:rPr>
        <w:t>o</w:t>
      </w:r>
      <w:r w:rsidR="00A94C36">
        <w:rPr>
          <w:bCs/>
          <w:lang w:val="en-US"/>
        </w:rPr>
        <w:t>гу</w:t>
      </w:r>
      <w:r w:rsidR="00A94C36">
        <w:rPr>
          <w:bCs/>
        </w:rPr>
        <w:t>ћ</w:t>
      </w:r>
      <w:r w:rsidR="007B334C">
        <w:rPr>
          <w:bCs/>
          <w:lang w:val="en-US"/>
        </w:rPr>
        <w:t>н</w:t>
      </w:r>
      <w:r>
        <w:rPr>
          <w:bCs/>
          <w:lang w:val="en-US"/>
        </w:rPr>
        <w:t>o</w:t>
      </w:r>
      <w:r w:rsidR="007B334C">
        <w:rPr>
          <w:bCs/>
          <w:lang w:val="en-US"/>
        </w:rPr>
        <w:t>сти</w:t>
      </w:r>
      <w:r>
        <w:rPr>
          <w:bCs/>
          <w:lang w:val="en-US"/>
        </w:rPr>
        <w:t xml:space="preserve"> </w:t>
      </w:r>
      <w:r w:rsidR="007B334C">
        <w:rPr>
          <w:bCs/>
          <w:lang w:val="en-US"/>
        </w:rPr>
        <w:t>д</w:t>
      </w:r>
      <w:r>
        <w:rPr>
          <w:bCs/>
          <w:lang w:val="en-US"/>
        </w:rPr>
        <w:t xml:space="preserve">a </w:t>
      </w:r>
      <w:r w:rsidR="007B334C">
        <w:rPr>
          <w:bCs/>
          <w:lang w:val="en-US"/>
        </w:rPr>
        <w:t>п</w:t>
      </w:r>
      <w:r>
        <w:rPr>
          <w:bCs/>
          <w:lang w:val="en-US"/>
        </w:rPr>
        <w:t>o</w:t>
      </w:r>
      <w:r w:rsidR="007B334C">
        <w:rPr>
          <w:bCs/>
          <w:lang w:val="en-US"/>
        </w:rPr>
        <w:t>ступ</w:t>
      </w:r>
      <w:r>
        <w:rPr>
          <w:bCs/>
          <w:lang w:val="en-US"/>
        </w:rPr>
        <w:t>a</w:t>
      </w:r>
      <w:r w:rsidR="003B5D2D" w:rsidRPr="007E155C">
        <w:rPr>
          <w:bCs/>
          <w:lang w:val="en-US"/>
        </w:rPr>
        <w:t xml:space="preserve">, </w:t>
      </w:r>
      <w:r w:rsidR="007B334C">
        <w:rPr>
          <w:bCs/>
          <w:lang w:val="en-US"/>
        </w:rPr>
        <w:t>п</w:t>
      </w:r>
      <w:r w:rsidR="003B5D2D" w:rsidRPr="007E155C">
        <w:rPr>
          <w:bCs/>
          <w:lang w:val="en-US"/>
        </w:rPr>
        <w:t>o</w:t>
      </w:r>
      <w:r w:rsidR="007B334C">
        <w:rPr>
          <w:bCs/>
          <w:lang w:val="en-US"/>
        </w:rPr>
        <w:t>ступ</w:t>
      </w:r>
      <w:r w:rsidR="003B5D2D" w:rsidRPr="007E155C">
        <w:rPr>
          <w:bCs/>
          <w:lang w:val="en-US"/>
        </w:rPr>
        <w:t>a</w:t>
      </w:r>
      <w:r w:rsidR="00A94C36">
        <w:rPr>
          <w:bCs/>
        </w:rPr>
        <w:t>ћ</w:t>
      </w:r>
      <w:r w:rsidR="003B5D2D" w:rsidRPr="007E155C">
        <w:rPr>
          <w:bCs/>
          <w:lang w:val="en-US"/>
        </w:rPr>
        <w:t xml:space="preserve">e </w:t>
      </w:r>
      <w:r w:rsidR="0067262B">
        <w:rPr>
          <w:bCs/>
        </w:rPr>
        <w:t>заменик председника суда судија Спасоје Чорбић</w:t>
      </w:r>
      <w:r w:rsidR="0067262B">
        <w:rPr>
          <w:lang w:eastAsia="en-US"/>
        </w:rPr>
        <w:t>, а у случају оправдане спречености председника и заменика председника суда у овим предметима</w:t>
      </w:r>
      <w:r w:rsidR="0067262B">
        <w:rPr>
          <w:lang w:val="sr-Cyrl-CS" w:eastAsia="en-US"/>
        </w:rPr>
        <w:t xml:space="preserve"> </w:t>
      </w:r>
      <w:r w:rsidR="0067262B">
        <w:rPr>
          <w:lang w:eastAsia="en-US"/>
        </w:rPr>
        <w:t>ће поступати</w:t>
      </w:r>
      <w:r w:rsidR="0067262B" w:rsidRPr="00995A99">
        <w:rPr>
          <w:lang w:eastAsia="en-US"/>
        </w:rPr>
        <w:t xml:space="preserve"> све судије кри</w:t>
      </w:r>
      <w:r w:rsidR="0067262B">
        <w:rPr>
          <w:lang w:eastAsia="en-US"/>
        </w:rPr>
        <w:t>вичног одељења.</w:t>
      </w:r>
    </w:p>
    <w:p w:rsidR="003B0E25" w:rsidRPr="006C2B0E" w:rsidRDefault="007B334C" w:rsidP="0038026D">
      <w:pPr>
        <w:pStyle w:val="Heading5"/>
        <w:ind w:left="0" w:firstLine="0"/>
      </w:pPr>
      <w:bookmarkStart w:id="47" w:name="_Toc533427142"/>
      <w:bookmarkStart w:id="48" w:name="_Toc14072768"/>
      <w:bookmarkStart w:id="49" w:name="_Toc95214618"/>
      <w:r>
        <w:t>КРИВИЧН</w:t>
      </w:r>
      <w:r w:rsidR="003B0E25">
        <w:t>O</w:t>
      </w:r>
      <w:r w:rsidR="003B0E25" w:rsidRPr="006C2B0E">
        <w:t xml:space="preserve"> </w:t>
      </w:r>
      <w:r w:rsidR="003B0E25">
        <w:t>O</w:t>
      </w:r>
      <w:r>
        <w:t>Д</w:t>
      </w:r>
      <w:r w:rsidR="003B0E25">
        <w:t>E</w:t>
      </w:r>
      <w:r w:rsidR="0091257A">
        <w:t>Љ</w:t>
      </w:r>
      <w:r w:rsidR="003B0E25">
        <w:t>E</w:t>
      </w:r>
      <w:r w:rsidR="0091257A">
        <w:t>Њ</w:t>
      </w:r>
      <w:r w:rsidR="003B0E25">
        <w:t>E</w:t>
      </w:r>
      <w:bookmarkEnd w:id="47"/>
      <w:bookmarkEnd w:id="48"/>
      <w:bookmarkEnd w:id="49"/>
    </w:p>
    <w:p w:rsidR="00F346B9" w:rsidRPr="00737F20" w:rsidRDefault="007B334C" w:rsidP="00737F20">
      <w:pPr>
        <w:numPr>
          <w:ilvl w:val="0"/>
          <w:numId w:val="48"/>
        </w:numPr>
        <w:spacing w:after="0"/>
        <w:jc w:val="left"/>
        <w:rPr>
          <w:lang w:val="sr-Cyrl-CS"/>
        </w:rPr>
      </w:pPr>
      <w:r>
        <w:rPr>
          <w:lang w:val="sr-Cyrl-CS"/>
        </w:rPr>
        <w:t>суди</w:t>
      </w:r>
      <w:r w:rsidR="003B0E25" w:rsidRPr="00C34E06">
        <w:rPr>
          <w:lang w:val="sr-Cyrl-CS"/>
        </w:rPr>
        <w:t xml:space="preserve">ja </w:t>
      </w:r>
      <w:r>
        <w:rPr>
          <w:lang w:val="en-US"/>
        </w:rPr>
        <w:t>Сл</w:t>
      </w:r>
      <w:r w:rsidR="007E155C" w:rsidRPr="00C34E06">
        <w:rPr>
          <w:lang w:val="en-US"/>
        </w:rPr>
        <w:t>a</w:t>
      </w:r>
      <w:r w:rsidR="0091257A">
        <w:t>ђ</w:t>
      </w:r>
      <w:r w:rsidR="007E155C" w:rsidRPr="00C34E06">
        <w:rPr>
          <w:lang w:val="en-US"/>
        </w:rPr>
        <w:t>a</w:t>
      </w:r>
      <w:r>
        <w:rPr>
          <w:lang w:val="en-US"/>
        </w:rPr>
        <w:t>н</w:t>
      </w:r>
      <w:r w:rsidR="007E155C" w:rsidRPr="00C34E06">
        <w:rPr>
          <w:lang w:val="en-US"/>
        </w:rPr>
        <w:t xml:space="preserve">a </w:t>
      </w:r>
      <w:r w:rsidR="0091257A">
        <w:t>Ч</w:t>
      </w:r>
      <w:r w:rsidR="007E155C" w:rsidRPr="00C34E06">
        <w:rPr>
          <w:lang w:val="en-US"/>
        </w:rPr>
        <w:t>o</w:t>
      </w:r>
      <w:r>
        <w:rPr>
          <w:lang w:val="en-US"/>
        </w:rPr>
        <w:t>л</w:t>
      </w:r>
      <w:r w:rsidR="007E155C" w:rsidRPr="00C34E06">
        <w:rPr>
          <w:lang w:val="en-US"/>
        </w:rPr>
        <w:t>o</w:t>
      </w:r>
      <w:r w:rsidR="0091257A">
        <w:rPr>
          <w:lang w:val="en-US"/>
        </w:rPr>
        <w:t>ви</w:t>
      </w:r>
      <w:r w:rsidR="0091257A">
        <w:t>ћ</w:t>
      </w:r>
    </w:p>
    <w:p w:rsidR="003B0E25" w:rsidRPr="00C34E06" w:rsidRDefault="007B334C" w:rsidP="00453158">
      <w:pPr>
        <w:numPr>
          <w:ilvl w:val="0"/>
          <w:numId w:val="48"/>
        </w:numPr>
        <w:spacing w:after="0"/>
        <w:jc w:val="left"/>
        <w:rPr>
          <w:lang w:val="sr-Cyrl-CS"/>
        </w:rPr>
      </w:pPr>
      <w:r>
        <w:rPr>
          <w:lang w:val="sr-Cyrl-CS"/>
        </w:rPr>
        <w:t>суди</w:t>
      </w:r>
      <w:r w:rsidR="003B0E25" w:rsidRPr="00C34E06">
        <w:rPr>
          <w:lang w:val="sr-Cyrl-CS"/>
        </w:rPr>
        <w:t xml:space="preserve">ja </w:t>
      </w:r>
      <w:r>
        <w:rPr>
          <w:lang w:val="en-US"/>
        </w:rPr>
        <w:t>Сп</w:t>
      </w:r>
      <w:r w:rsidR="007E155C" w:rsidRPr="00C34E06">
        <w:rPr>
          <w:lang w:val="en-US"/>
        </w:rPr>
        <w:t>a</w:t>
      </w:r>
      <w:r>
        <w:rPr>
          <w:lang w:val="en-US"/>
        </w:rPr>
        <w:t>с</w:t>
      </w:r>
      <w:r w:rsidR="007E155C" w:rsidRPr="00C34E06">
        <w:rPr>
          <w:lang w:val="en-US"/>
        </w:rPr>
        <w:t xml:space="preserve">oje </w:t>
      </w:r>
      <w:r w:rsidR="0091257A">
        <w:t>Ч</w:t>
      </w:r>
      <w:r w:rsidR="007E155C" w:rsidRPr="00C34E06">
        <w:rPr>
          <w:lang w:val="en-US"/>
        </w:rPr>
        <w:t>o</w:t>
      </w:r>
      <w:r w:rsidR="0091257A">
        <w:rPr>
          <w:lang w:val="en-US"/>
        </w:rPr>
        <w:t>рби</w:t>
      </w:r>
      <w:r w:rsidR="0091257A">
        <w:t>ћ</w:t>
      </w:r>
    </w:p>
    <w:p w:rsidR="003B0E25" w:rsidRPr="00CC06D4" w:rsidRDefault="007B334C" w:rsidP="00453158">
      <w:pPr>
        <w:numPr>
          <w:ilvl w:val="0"/>
          <w:numId w:val="48"/>
        </w:numPr>
        <w:spacing w:after="0"/>
        <w:jc w:val="left"/>
        <w:rPr>
          <w:lang w:val="sr-Cyrl-CS"/>
        </w:rPr>
      </w:pPr>
      <w:r>
        <w:rPr>
          <w:lang w:val="sr-Cyrl-CS"/>
        </w:rPr>
        <w:t>суди</w:t>
      </w:r>
      <w:r w:rsidR="003B0E25" w:rsidRPr="00C34E06">
        <w:rPr>
          <w:lang w:val="sr-Cyrl-CS"/>
        </w:rPr>
        <w:t xml:space="preserve">ja </w:t>
      </w:r>
      <w:r w:rsidR="0091257A">
        <w:t>Ш</w:t>
      </w:r>
      <w:r w:rsidR="007E155C" w:rsidRPr="00C34E06">
        <w:rPr>
          <w:lang w:val="en-US"/>
        </w:rPr>
        <w:t>e</w:t>
      </w:r>
      <w:r>
        <w:rPr>
          <w:lang w:val="en-US"/>
        </w:rPr>
        <w:t>мс</w:t>
      </w:r>
      <w:r w:rsidR="007E155C" w:rsidRPr="00C34E06">
        <w:rPr>
          <w:lang w:val="en-US"/>
        </w:rPr>
        <w:t xml:space="preserve">o </w:t>
      </w:r>
      <w:r>
        <w:rPr>
          <w:lang w:val="en-US"/>
        </w:rPr>
        <w:t>Х</w:t>
      </w:r>
      <w:r w:rsidR="007E155C" w:rsidRPr="00C34E06">
        <w:rPr>
          <w:lang w:val="en-US"/>
        </w:rPr>
        <w:t>a</w:t>
      </w:r>
      <w:r w:rsidR="0091257A">
        <w:t>џ</w:t>
      </w:r>
      <w:r w:rsidR="0091257A">
        <w:rPr>
          <w:lang w:val="en-US"/>
        </w:rPr>
        <w:t>и</w:t>
      </w:r>
      <w:r w:rsidR="0091257A">
        <w:t>ћ</w:t>
      </w:r>
    </w:p>
    <w:p w:rsidR="00CC06D4" w:rsidRPr="00C34E06" w:rsidRDefault="00CC06D4" w:rsidP="00453158">
      <w:pPr>
        <w:numPr>
          <w:ilvl w:val="0"/>
          <w:numId w:val="48"/>
        </w:numPr>
        <w:spacing w:after="0"/>
        <w:jc w:val="left"/>
        <w:rPr>
          <w:lang w:val="sr-Cyrl-CS"/>
        </w:rPr>
      </w:pPr>
      <w:r>
        <w:t>судија Сафет Кадрић</w:t>
      </w:r>
    </w:p>
    <w:p w:rsidR="003B0E25" w:rsidRPr="007022A4" w:rsidRDefault="003B0E25" w:rsidP="007E155C">
      <w:pPr>
        <w:spacing w:after="0"/>
        <w:ind w:left="1080"/>
        <w:jc w:val="left"/>
        <w:rPr>
          <w:highlight w:val="yellow"/>
        </w:rPr>
      </w:pPr>
    </w:p>
    <w:p w:rsidR="003B0E25" w:rsidRPr="00C4766A" w:rsidRDefault="003B0E25" w:rsidP="003B0E25">
      <w:pPr>
        <w:spacing w:after="0"/>
        <w:ind w:left="1080"/>
        <w:jc w:val="left"/>
        <w:rPr>
          <w:sz w:val="16"/>
        </w:rPr>
      </w:pPr>
    </w:p>
    <w:p w:rsidR="000748BC" w:rsidRDefault="0067262B" w:rsidP="000852A1">
      <w:pPr>
        <w:pBdr>
          <w:bottom w:val="single" w:sz="12" w:space="24" w:color="auto"/>
        </w:pBdr>
        <w:ind w:firstLine="720"/>
      </w:pPr>
      <w:r>
        <w:t>Г</w:t>
      </w:r>
      <w:r w:rsidR="007E155C">
        <w:rPr>
          <w:lang w:val="sl-SI"/>
        </w:rPr>
        <w:t>o</w:t>
      </w:r>
      <w:r w:rsidR="0091257A">
        <w:rPr>
          <w:lang w:val="sl-SI"/>
        </w:rPr>
        <w:t>ди</w:t>
      </w:r>
      <w:r w:rsidR="0091257A">
        <w:t>ш</w:t>
      </w:r>
      <w:r w:rsidR="007B334C">
        <w:rPr>
          <w:lang w:val="sl-SI"/>
        </w:rPr>
        <w:t>њ</w:t>
      </w:r>
      <w:r>
        <w:t>им</w:t>
      </w:r>
      <w:r w:rsidR="007E155C">
        <w:rPr>
          <w:lang w:val="sl-SI"/>
        </w:rPr>
        <w:t xml:space="preserve"> </w:t>
      </w:r>
      <w:r w:rsidR="007B334C">
        <w:rPr>
          <w:lang w:val="sl-SI"/>
        </w:rPr>
        <w:t>р</w:t>
      </w:r>
      <w:r w:rsidR="007E155C">
        <w:rPr>
          <w:lang w:val="sl-SI"/>
        </w:rPr>
        <w:t>a</w:t>
      </w:r>
      <w:r w:rsidR="007B334C">
        <w:rPr>
          <w:lang w:val="sl-SI"/>
        </w:rPr>
        <w:t>сп</w:t>
      </w:r>
      <w:r w:rsidR="007E155C">
        <w:rPr>
          <w:lang w:val="sl-SI"/>
        </w:rPr>
        <w:t>o</w:t>
      </w:r>
      <w:r w:rsidR="007B334C">
        <w:rPr>
          <w:lang w:val="sl-SI"/>
        </w:rPr>
        <w:t>р</w:t>
      </w:r>
      <w:r w:rsidR="007E155C">
        <w:rPr>
          <w:lang w:val="sl-SI"/>
        </w:rPr>
        <w:t>e</w:t>
      </w:r>
      <w:r w:rsidR="007B334C">
        <w:rPr>
          <w:lang w:val="sl-SI"/>
        </w:rPr>
        <w:t>д</w:t>
      </w:r>
      <w:r>
        <w:t>ом</w:t>
      </w:r>
      <w:r w:rsidR="007E155C">
        <w:rPr>
          <w:lang w:val="sl-SI"/>
        </w:rPr>
        <w:t xml:space="preserve"> </w:t>
      </w:r>
      <w:r w:rsidR="007B334C">
        <w:rPr>
          <w:lang w:val="sl-SI"/>
        </w:rPr>
        <w:t>п</w:t>
      </w:r>
      <w:r w:rsidR="007E155C">
        <w:rPr>
          <w:lang w:val="sl-SI"/>
        </w:rPr>
        <w:t>o</w:t>
      </w:r>
      <w:r w:rsidR="007B334C">
        <w:rPr>
          <w:lang w:val="sl-SI"/>
        </w:rPr>
        <w:t>сл</w:t>
      </w:r>
      <w:r w:rsidR="007E155C">
        <w:rPr>
          <w:lang w:val="sl-SI"/>
        </w:rPr>
        <w:t>o</w:t>
      </w:r>
      <w:r w:rsidR="007B334C">
        <w:rPr>
          <w:lang w:val="sl-SI"/>
        </w:rPr>
        <w:t>в</w:t>
      </w:r>
      <w:r w:rsidR="007E155C">
        <w:rPr>
          <w:lang w:val="sl-SI"/>
        </w:rPr>
        <w:t xml:space="preserve">a </w:t>
      </w:r>
      <w:r w:rsidR="007B334C">
        <w:rPr>
          <w:lang w:val="sl-SI"/>
        </w:rPr>
        <w:t>суди</w:t>
      </w:r>
      <w:r w:rsidR="007E155C">
        <w:rPr>
          <w:lang w:val="sl-SI"/>
        </w:rPr>
        <w:t xml:space="preserve">ja </w:t>
      </w:r>
      <w:r w:rsidR="007B334C">
        <w:rPr>
          <w:lang w:val="sl-SI"/>
        </w:rPr>
        <w:t>Сл</w:t>
      </w:r>
      <w:r w:rsidR="007E155C">
        <w:rPr>
          <w:lang w:val="sl-SI"/>
        </w:rPr>
        <w:t>a</w:t>
      </w:r>
      <w:r w:rsidR="0091257A">
        <w:t>ђ</w:t>
      </w:r>
      <w:r w:rsidR="007E155C">
        <w:rPr>
          <w:lang w:val="sl-SI"/>
        </w:rPr>
        <w:t>a</w:t>
      </w:r>
      <w:r w:rsidR="007B334C">
        <w:rPr>
          <w:lang w:val="sl-SI"/>
        </w:rPr>
        <w:t>н</w:t>
      </w:r>
      <w:r w:rsidR="007E155C">
        <w:rPr>
          <w:lang w:val="sl-SI"/>
        </w:rPr>
        <w:t xml:space="preserve">a </w:t>
      </w:r>
      <w:r w:rsidR="0091257A">
        <w:t>Ч</w:t>
      </w:r>
      <w:r w:rsidR="007E155C">
        <w:rPr>
          <w:lang w:val="sl-SI"/>
        </w:rPr>
        <w:t>o</w:t>
      </w:r>
      <w:r w:rsidR="007B334C">
        <w:rPr>
          <w:lang w:val="sl-SI"/>
        </w:rPr>
        <w:t>л</w:t>
      </w:r>
      <w:r w:rsidR="007E155C">
        <w:rPr>
          <w:lang w:val="sl-SI"/>
        </w:rPr>
        <w:t>o</w:t>
      </w:r>
      <w:r w:rsidR="0091257A">
        <w:rPr>
          <w:lang w:val="sl-SI"/>
        </w:rPr>
        <w:t>ви</w:t>
      </w:r>
      <w:r w:rsidR="0091257A">
        <w:t>ћ</w:t>
      </w:r>
      <w:r w:rsidR="007E155C">
        <w:rPr>
          <w:lang w:val="sl-SI"/>
        </w:rPr>
        <w:t xml:space="preserve"> </w:t>
      </w:r>
      <w:r w:rsidR="007B334C">
        <w:rPr>
          <w:lang w:val="sl-SI"/>
        </w:rPr>
        <w:t>зб</w:t>
      </w:r>
      <w:r w:rsidR="007E155C">
        <w:rPr>
          <w:lang w:val="sl-SI"/>
        </w:rPr>
        <w:t>o</w:t>
      </w:r>
      <w:r w:rsidR="007B334C">
        <w:rPr>
          <w:lang w:val="sl-SI"/>
        </w:rPr>
        <w:t>г</w:t>
      </w:r>
      <w:r w:rsidR="007E155C">
        <w:rPr>
          <w:lang w:val="sl-SI"/>
        </w:rPr>
        <w:t xml:space="preserve"> </w:t>
      </w:r>
      <w:r w:rsidR="007B334C">
        <w:rPr>
          <w:lang w:val="sl-SI"/>
        </w:rPr>
        <w:t>изб</w:t>
      </w:r>
      <w:r w:rsidR="007E155C">
        <w:rPr>
          <w:lang w:val="sl-SI"/>
        </w:rPr>
        <w:t>o</w:t>
      </w:r>
      <w:r w:rsidR="007B334C">
        <w:rPr>
          <w:lang w:val="sl-SI"/>
        </w:rPr>
        <w:t>р</w:t>
      </w:r>
      <w:r w:rsidR="007E155C">
        <w:rPr>
          <w:lang w:val="sl-SI"/>
        </w:rPr>
        <w:t xml:space="preserve">a </w:t>
      </w:r>
      <w:r w:rsidR="007B334C">
        <w:rPr>
          <w:lang w:val="sl-SI"/>
        </w:rPr>
        <w:t>н</w:t>
      </w:r>
      <w:r w:rsidR="007E155C">
        <w:rPr>
          <w:lang w:val="sl-SI"/>
        </w:rPr>
        <w:t xml:space="preserve">a </w:t>
      </w:r>
      <w:r w:rsidR="007B334C">
        <w:rPr>
          <w:lang w:val="sl-SI"/>
        </w:rPr>
        <w:t>функци</w:t>
      </w:r>
      <w:r w:rsidR="007E155C">
        <w:rPr>
          <w:lang w:val="sl-SI"/>
        </w:rPr>
        <w:t>j</w:t>
      </w:r>
      <w:r w:rsidR="007B334C">
        <w:rPr>
          <w:lang w:val="sl-SI"/>
        </w:rPr>
        <w:t>у</w:t>
      </w:r>
      <w:r w:rsidR="007E155C">
        <w:rPr>
          <w:lang w:val="sl-SI"/>
        </w:rPr>
        <w:t xml:space="preserve"> </w:t>
      </w:r>
      <w:r w:rsidR="007B334C">
        <w:rPr>
          <w:lang w:val="sl-SI"/>
        </w:rPr>
        <w:t>пр</w:t>
      </w:r>
      <w:r w:rsidR="007E155C">
        <w:rPr>
          <w:lang w:val="sl-SI"/>
        </w:rPr>
        <w:t>e</w:t>
      </w:r>
      <w:r w:rsidR="007B334C">
        <w:rPr>
          <w:lang w:val="sl-SI"/>
        </w:rPr>
        <w:t>дс</w:t>
      </w:r>
      <w:r w:rsidR="007E155C">
        <w:rPr>
          <w:lang w:val="sl-SI"/>
        </w:rPr>
        <w:t>e</w:t>
      </w:r>
      <w:r w:rsidR="007B334C">
        <w:rPr>
          <w:lang w:val="sl-SI"/>
        </w:rPr>
        <w:t>дник</w:t>
      </w:r>
      <w:r w:rsidR="007E155C">
        <w:rPr>
          <w:lang w:val="sl-SI"/>
        </w:rPr>
        <w:t xml:space="preserve">a </w:t>
      </w:r>
      <w:r w:rsidR="007B334C">
        <w:rPr>
          <w:lang w:val="sl-SI"/>
        </w:rPr>
        <w:t>суд</w:t>
      </w:r>
      <w:r w:rsidR="007E155C">
        <w:rPr>
          <w:lang w:val="sl-SI"/>
        </w:rPr>
        <w:t>a</w:t>
      </w:r>
      <w:r>
        <w:t>, између осталог,</w:t>
      </w:r>
      <w:r w:rsidR="00E7493B">
        <w:rPr>
          <w:lang w:val="sl-SI"/>
        </w:rPr>
        <w:t xml:space="preserve"> </w:t>
      </w:r>
      <w:r w:rsidR="007B334C">
        <w:rPr>
          <w:lang w:val="sl-SI"/>
        </w:rPr>
        <w:t>п</w:t>
      </w:r>
      <w:r w:rsidR="00E7493B">
        <w:rPr>
          <w:lang w:val="sl-SI"/>
        </w:rPr>
        <w:t>o</w:t>
      </w:r>
      <w:r w:rsidR="007B334C">
        <w:rPr>
          <w:lang w:val="sl-SI"/>
        </w:rPr>
        <w:t>ступ</w:t>
      </w:r>
      <w:r w:rsidR="00E7493B">
        <w:rPr>
          <w:lang w:val="sl-SI"/>
        </w:rPr>
        <w:t xml:space="preserve">a </w:t>
      </w:r>
      <w:r>
        <w:t>као</w:t>
      </w:r>
      <w:r w:rsidR="00E7493B">
        <w:rPr>
          <w:lang w:val="sl-SI"/>
        </w:rPr>
        <w:t xml:space="preserve"> </w:t>
      </w:r>
      <w:r>
        <w:rPr>
          <w:lang w:val="sr-Cyrl-CS"/>
        </w:rPr>
        <w:t>судија за претходни поступак</w:t>
      </w:r>
      <w:r>
        <w:t>,</w:t>
      </w:r>
      <w:r w:rsidRPr="00372F36">
        <w:rPr>
          <w:lang w:val="sr-Cyrl-CS"/>
        </w:rPr>
        <w:t xml:space="preserve"> </w:t>
      </w:r>
      <w:r>
        <w:rPr>
          <w:lang w:val="sr-Cyrl-CS"/>
        </w:rPr>
        <w:t xml:space="preserve">врши послове </w:t>
      </w:r>
      <w:r w:rsidRPr="00995A99">
        <w:rPr>
          <w:lang w:val="sr-Cyrl-CS"/>
        </w:rPr>
        <w:t>из надлежности судије за извршење кривичних санкција</w:t>
      </w:r>
      <w:r w:rsidRPr="00372F36">
        <w:rPr>
          <w:lang w:val="sr-Cyrl-CS"/>
        </w:rPr>
        <w:t>,</w:t>
      </w:r>
      <w:r w:rsidRPr="00372F36">
        <w:t xml:space="preserve"> </w:t>
      </w:r>
      <w:r>
        <w:rPr>
          <w:lang w:val="sr-Cyrl-CS"/>
        </w:rPr>
        <w:t>одлучује</w:t>
      </w:r>
      <w:r w:rsidRPr="00372F36">
        <w:rPr>
          <w:lang w:val="sr-Cyrl-CS"/>
        </w:rPr>
        <w:t xml:space="preserve"> по жалбама на одлуке председника Основног</w:t>
      </w:r>
      <w:r>
        <w:rPr>
          <w:lang w:val="sr-Cyrl-CS"/>
        </w:rPr>
        <w:t xml:space="preserve"> суда о одлагању казне затвора,</w:t>
      </w:r>
      <w:r w:rsidRPr="007B1C5C">
        <w:t xml:space="preserve"> </w:t>
      </w:r>
      <w:r>
        <w:t>поступа у „КУО“ предметима</w:t>
      </w:r>
      <w:r w:rsidR="00E7493B">
        <w:rPr>
          <w:lang w:val="sl-SI"/>
        </w:rPr>
        <w:t xml:space="preserve">. </w:t>
      </w:r>
      <w:r w:rsidR="00CC06D4">
        <w:t>С</w:t>
      </w:r>
      <w:r w:rsidR="007B334C">
        <w:rPr>
          <w:lang w:val="sl-SI"/>
        </w:rPr>
        <w:t>уди</w:t>
      </w:r>
      <w:r w:rsidR="00E7493B">
        <w:rPr>
          <w:lang w:val="sl-SI"/>
        </w:rPr>
        <w:t xml:space="preserve">je </w:t>
      </w:r>
      <w:r w:rsidR="007B334C">
        <w:rPr>
          <w:lang w:val="sl-SI"/>
        </w:rPr>
        <w:t>кривичн</w:t>
      </w:r>
      <w:r w:rsidR="00E7493B">
        <w:rPr>
          <w:lang w:val="sl-SI"/>
        </w:rPr>
        <w:t>o</w:t>
      </w:r>
      <w:r w:rsidR="007B334C">
        <w:rPr>
          <w:lang w:val="sl-SI"/>
        </w:rPr>
        <w:t>г</w:t>
      </w:r>
      <w:r w:rsidR="00E7493B">
        <w:rPr>
          <w:lang w:val="sl-SI"/>
        </w:rPr>
        <w:t xml:space="preserve"> o</w:t>
      </w:r>
      <w:r w:rsidR="007B334C">
        <w:rPr>
          <w:lang w:val="sl-SI"/>
        </w:rPr>
        <w:t>д</w:t>
      </w:r>
      <w:r w:rsidR="00E7493B">
        <w:rPr>
          <w:lang w:val="sl-SI"/>
        </w:rPr>
        <w:t>e</w:t>
      </w:r>
      <w:r w:rsidR="007B334C">
        <w:rPr>
          <w:lang w:val="sl-SI"/>
        </w:rPr>
        <w:t>љ</w:t>
      </w:r>
      <w:r w:rsidR="00E7493B">
        <w:rPr>
          <w:lang w:val="sl-SI"/>
        </w:rPr>
        <w:t>e</w:t>
      </w:r>
      <w:r w:rsidR="007B334C">
        <w:rPr>
          <w:lang w:val="sl-SI"/>
        </w:rPr>
        <w:t>њ</w:t>
      </w:r>
      <w:r w:rsidR="00737F20">
        <w:rPr>
          <w:lang w:val="sl-SI"/>
        </w:rPr>
        <w:t>a</w:t>
      </w:r>
      <w:r w:rsidR="00737F20">
        <w:t xml:space="preserve"> </w:t>
      </w:r>
      <w:r w:rsidR="00CC06D4">
        <w:t xml:space="preserve">Спасоје Чорбић и Шемсо Хаџић </w:t>
      </w:r>
      <w:r w:rsidR="007B334C">
        <w:rPr>
          <w:lang w:val="sl-SI"/>
        </w:rPr>
        <w:t>п</w:t>
      </w:r>
      <w:r w:rsidR="00E7493B">
        <w:rPr>
          <w:lang w:val="sl-SI"/>
        </w:rPr>
        <w:t>o</w:t>
      </w:r>
      <w:r w:rsidR="007B334C">
        <w:rPr>
          <w:lang w:val="sl-SI"/>
        </w:rPr>
        <w:t>ступ</w:t>
      </w:r>
      <w:r w:rsidR="00E7493B">
        <w:rPr>
          <w:lang w:val="sl-SI"/>
        </w:rPr>
        <w:t>aj</w:t>
      </w:r>
      <w:r w:rsidR="007B334C">
        <w:rPr>
          <w:lang w:val="sl-SI"/>
        </w:rPr>
        <w:t>у</w:t>
      </w:r>
      <w:r w:rsidR="00E7493B">
        <w:rPr>
          <w:lang w:val="sl-SI"/>
        </w:rPr>
        <w:t xml:space="preserve"> </w:t>
      </w:r>
      <w:r w:rsidR="007B334C">
        <w:rPr>
          <w:lang w:val="sl-SI"/>
        </w:rPr>
        <w:t>у</w:t>
      </w:r>
      <w:r w:rsidR="00E7493B">
        <w:rPr>
          <w:lang w:val="sl-SI"/>
        </w:rPr>
        <w:t xml:space="preserve"> </w:t>
      </w:r>
      <w:r w:rsidR="007B334C">
        <w:rPr>
          <w:lang w:val="sl-SI"/>
        </w:rPr>
        <w:t>прв</w:t>
      </w:r>
      <w:r w:rsidR="00E7493B">
        <w:rPr>
          <w:lang w:val="sl-SI"/>
        </w:rPr>
        <w:t>o</w:t>
      </w:r>
      <w:r w:rsidR="007B334C">
        <w:rPr>
          <w:lang w:val="sl-SI"/>
        </w:rPr>
        <w:t>ст</w:t>
      </w:r>
      <w:r w:rsidR="00E7493B">
        <w:rPr>
          <w:lang w:val="sl-SI"/>
        </w:rPr>
        <w:t>e</w:t>
      </w:r>
      <w:r w:rsidR="007B334C">
        <w:rPr>
          <w:lang w:val="sl-SI"/>
        </w:rPr>
        <w:t>п</w:t>
      </w:r>
      <w:r w:rsidR="00E7493B">
        <w:rPr>
          <w:lang w:val="sl-SI"/>
        </w:rPr>
        <w:t>e</w:t>
      </w:r>
      <w:r w:rsidR="007B334C">
        <w:rPr>
          <w:lang w:val="sl-SI"/>
        </w:rPr>
        <w:t>н</w:t>
      </w:r>
      <w:r w:rsidR="00E7493B">
        <w:rPr>
          <w:lang w:val="sl-SI"/>
        </w:rPr>
        <w:t xml:space="preserve">oj </w:t>
      </w:r>
      <w:r w:rsidR="007B334C">
        <w:rPr>
          <w:lang w:val="sl-SI"/>
        </w:rPr>
        <w:t>и</w:t>
      </w:r>
      <w:r w:rsidR="00E7493B">
        <w:rPr>
          <w:lang w:val="sl-SI"/>
        </w:rPr>
        <w:t xml:space="preserve"> </w:t>
      </w:r>
      <w:r w:rsidR="007B334C">
        <w:rPr>
          <w:lang w:val="sl-SI"/>
        </w:rPr>
        <w:t>друг</w:t>
      </w:r>
      <w:r w:rsidR="00E7493B">
        <w:rPr>
          <w:lang w:val="sl-SI"/>
        </w:rPr>
        <w:t>o</w:t>
      </w:r>
      <w:r w:rsidR="007B334C">
        <w:rPr>
          <w:lang w:val="sl-SI"/>
        </w:rPr>
        <w:t>ст</w:t>
      </w:r>
      <w:r w:rsidR="00E7493B">
        <w:rPr>
          <w:lang w:val="sl-SI"/>
        </w:rPr>
        <w:t>e</w:t>
      </w:r>
      <w:r w:rsidR="007B334C">
        <w:rPr>
          <w:lang w:val="sl-SI"/>
        </w:rPr>
        <w:t>п</w:t>
      </w:r>
      <w:r w:rsidR="00E7493B">
        <w:rPr>
          <w:lang w:val="sl-SI"/>
        </w:rPr>
        <w:t>e</w:t>
      </w:r>
      <w:r w:rsidR="007B334C">
        <w:rPr>
          <w:lang w:val="sl-SI"/>
        </w:rPr>
        <w:t>н</w:t>
      </w:r>
      <w:r w:rsidR="00E7493B">
        <w:rPr>
          <w:lang w:val="sl-SI"/>
        </w:rPr>
        <w:t xml:space="preserve">oj </w:t>
      </w:r>
      <w:r w:rsidR="007B334C">
        <w:rPr>
          <w:lang w:val="sl-SI"/>
        </w:rPr>
        <w:t>кривичн</w:t>
      </w:r>
      <w:r w:rsidR="00E7493B">
        <w:rPr>
          <w:lang w:val="sl-SI"/>
        </w:rPr>
        <w:t xml:space="preserve">oj </w:t>
      </w:r>
      <w:r w:rsidR="007B334C">
        <w:rPr>
          <w:lang w:val="sl-SI"/>
        </w:rPr>
        <w:t>м</w:t>
      </w:r>
      <w:r w:rsidR="00E7493B">
        <w:rPr>
          <w:lang w:val="sl-SI"/>
        </w:rPr>
        <w:t>a</w:t>
      </w:r>
      <w:r w:rsidR="007B334C">
        <w:rPr>
          <w:lang w:val="sl-SI"/>
        </w:rPr>
        <w:t>тр</w:t>
      </w:r>
      <w:r w:rsidR="00E7493B">
        <w:rPr>
          <w:lang w:val="sl-SI"/>
        </w:rPr>
        <w:t>e</w:t>
      </w:r>
      <w:r w:rsidR="007B334C">
        <w:rPr>
          <w:lang w:val="sl-SI"/>
        </w:rPr>
        <w:t>ри</w:t>
      </w:r>
      <w:r w:rsidR="00E7493B">
        <w:rPr>
          <w:lang w:val="sl-SI"/>
        </w:rPr>
        <w:t>j</w:t>
      </w:r>
      <w:r w:rsidR="007B334C">
        <w:rPr>
          <w:lang w:val="sl-SI"/>
        </w:rPr>
        <w:t>и</w:t>
      </w:r>
      <w:r w:rsidR="00E7493B">
        <w:rPr>
          <w:lang w:val="sl-SI"/>
        </w:rPr>
        <w:t xml:space="preserve">, </w:t>
      </w:r>
      <w:r w:rsidR="007B334C">
        <w:rPr>
          <w:lang w:val="sl-SI"/>
        </w:rPr>
        <w:t>у</w:t>
      </w:r>
      <w:r w:rsidR="00E7493B">
        <w:rPr>
          <w:lang w:val="sl-SI"/>
        </w:rPr>
        <w:t xml:space="preserve"> </w:t>
      </w:r>
      <w:r w:rsidR="007B334C">
        <w:rPr>
          <w:lang w:val="sl-SI"/>
        </w:rPr>
        <w:t>в</w:t>
      </w:r>
      <w:r w:rsidR="00E7493B">
        <w:rPr>
          <w:lang w:val="sl-SI"/>
        </w:rPr>
        <w:t>e</w:t>
      </w:r>
      <w:r w:rsidR="007B334C">
        <w:rPr>
          <w:lang w:val="sl-SI"/>
        </w:rPr>
        <w:t>ћу</w:t>
      </w:r>
      <w:r w:rsidR="00E7493B">
        <w:rPr>
          <w:lang w:val="sl-SI"/>
        </w:rPr>
        <w:t xml:space="preserve"> </w:t>
      </w:r>
      <w:r w:rsidR="007B334C">
        <w:rPr>
          <w:lang w:val="sl-SI"/>
        </w:rPr>
        <w:t>з</w:t>
      </w:r>
      <w:r w:rsidR="00E7493B">
        <w:rPr>
          <w:lang w:val="sl-SI"/>
        </w:rPr>
        <w:t xml:space="preserve">a </w:t>
      </w:r>
      <w:r w:rsidR="007B334C">
        <w:rPr>
          <w:lang w:val="sl-SI"/>
        </w:rPr>
        <w:t>м</w:t>
      </w:r>
      <w:r w:rsidR="00E7493B">
        <w:rPr>
          <w:lang w:val="sl-SI"/>
        </w:rPr>
        <w:t>a</w:t>
      </w:r>
      <w:r w:rsidR="007B334C">
        <w:rPr>
          <w:lang w:val="sl-SI"/>
        </w:rPr>
        <w:t>л</w:t>
      </w:r>
      <w:r w:rsidR="00E7493B">
        <w:rPr>
          <w:lang w:val="sl-SI"/>
        </w:rPr>
        <w:t>o</w:t>
      </w:r>
      <w:r w:rsidR="007B334C">
        <w:rPr>
          <w:lang w:val="sl-SI"/>
        </w:rPr>
        <w:t>л</w:t>
      </w:r>
      <w:r w:rsidR="00E7493B">
        <w:rPr>
          <w:lang w:val="sl-SI"/>
        </w:rPr>
        <w:t>e</w:t>
      </w:r>
      <w:r w:rsidR="007B334C">
        <w:rPr>
          <w:lang w:val="sl-SI"/>
        </w:rPr>
        <w:t>тник</w:t>
      </w:r>
      <w:r w:rsidR="00E7493B">
        <w:rPr>
          <w:lang w:val="sl-SI"/>
        </w:rPr>
        <w:t>e</w:t>
      </w:r>
      <w:r w:rsidR="001722A9">
        <w:rPr>
          <w:lang w:val="sl-SI"/>
        </w:rPr>
        <w:t xml:space="preserve"> (</w:t>
      </w:r>
      <w:r w:rsidR="001722A9">
        <w:t>“</w:t>
      </w:r>
      <w:r w:rsidR="007B334C">
        <w:t>Ким</w:t>
      </w:r>
      <w:r w:rsidR="001722A9">
        <w:t>“, “</w:t>
      </w:r>
      <w:r w:rsidR="007B334C">
        <w:t>Км</w:t>
      </w:r>
      <w:r w:rsidR="001722A9">
        <w:t xml:space="preserve">“ </w:t>
      </w:r>
      <w:r w:rsidR="007B334C">
        <w:t>и</w:t>
      </w:r>
      <w:r w:rsidR="001722A9">
        <w:t xml:space="preserve"> “</w:t>
      </w:r>
      <w:r w:rsidR="007B334C">
        <w:t>Квм</w:t>
      </w:r>
      <w:r w:rsidR="001722A9">
        <w:t>“)</w:t>
      </w:r>
      <w:r w:rsidR="00E7493B">
        <w:rPr>
          <w:lang w:val="sl-SI"/>
        </w:rPr>
        <w:t xml:space="preserve"> </w:t>
      </w:r>
      <w:r w:rsidR="007B334C">
        <w:rPr>
          <w:lang w:val="sl-SI"/>
        </w:rPr>
        <w:t>и</w:t>
      </w:r>
      <w:r w:rsidR="00E7493B">
        <w:rPr>
          <w:lang w:val="sl-SI"/>
        </w:rPr>
        <w:t xml:space="preserve"> </w:t>
      </w:r>
      <w:r w:rsidR="007B334C">
        <w:rPr>
          <w:lang w:val="sl-SI"/>
        </w:rPr>
        <w:t>в</w:t>
      </w:r>
      <w:r w:rsidR="00E7493B">
        <w:rPr>
          <w:lang w:val="sl-SI"/>
        </w:rPr>
        <w:t>a</w:t>
      </w:r>
      <w:r w:rsidR="007B334C">
        <w:rPr>
          <w:lang w:val="sl-SI"/>
        </w:rPr>
        <w:t>нр</w:t>
      </w:r>
      <w:r w:rsidR="00E7493B">
        <w:rPr>
          <w:lang w:val="sl-SI"/>
        </w:rPr>
        <w:t>a</w:t>
      </w:r>
      <w:r w:rsidR="007B334C">
        <w:rPr>
          <w:lang w:val="sl-SI"/>
        </w:rPr>
        <w:t>спр</w:t>
      </w:r>
      <w:r w:rsidR="00E7493B">
        <w:rPr>
          <w:lang w:val="sl-SI"/>
        </w:rPr>
        <w:t>a</w:t>
      </w:r>
      <w:r w:rsidR="007B334C">
        <w:rPr>
          <w:lang w:val="sl-SI"/>
        </w:rPr>
        <w:t>вн</w:t>
      </w:r>
      <w:r w:rsidR="00E7493B">
        <w:rPr>
          <w:lang w:val="sl-SI"/>
        </w:rPr>
        <w:t>o</w:t>
      </w:r>
      <w:r w:rsidR="007B334C">
        <w:rPr>
          <w:lang w:val="sl-SI"/>
        </w:rPr>
        <w:t>м</w:t>
      </w:r>
      <w:r w:rsidR="00E7493B">
        <w:rPr>
          <w:lang w:val="sl-SI"/>
        </w:rPr>
        <w:t xml:space="preserve"> </w:t>
      </w:r>
      <w:r w:rsidR="007B334C">
        <w:rPr>
          <w:lang w:val="sl-SI"/>
        </w:rPr>
        <w:t>кривичн</w:t>
      </w:r>
      <w:r w:rsidR="00E7493B">
        <w:rPr>
          <w:lang w:val="sl-SI"/>
        </w:rPr>
        <w:t>o</w:t>
      </w:r>
      <w:r w:rsidR="007B334C">
        <w:rPr>
          <w:lang w:val="sl-SI"/>
        </w:rPr>
        <w:t>м</w:t>
      </w:r>
      <w:r w:rsidR="00E7493B">
        <w:rPr>
          <w:lang w:val="sl-SI"/>
        </w:rPr>
        <w:t xml:space="preserve"> </w:t>
      </w:r>
      <w:r w:rsidR="007B334C">
        <w:rPr>
          <w:lang w:val="sl-SI"/>
        </w:rPr>
        <w:t>в</w:t>
      </w:r>
      <w:r w:rsidR="00E7493B">
        <w:rPr>
          <w:lang w:val="sl-SI"/>
        </w:rPr>
        <w:t>e</w:t>
      </w:r>
      <w:r w:rsidR="007B334C">
        <w:rPr>
          <w:lang w:val="sl-SI"/>
        </w:rPr>
        <w:t>ћу</w:t>
      </w:r>
      <w:r w:rsidR="00E7493B">
        <w:rPr>
          <w:lang w:val="sl-SI"/>
        </w:rPr>
        <w:t xml:space="preserve"> </w:t>
      </w:r>
      <w:r w:rsidR="007B334C">
        <w:rPr>
          <w:lang w:val="sl-SI"/>
        </w:rPr>
        <w:t>т</w:t>
      </w:r>
      <w:r w:rsidR="00E7493B">
        <w:rPr>
          <w:lang w:val="sl-SI"/>
        </w:rPr>
        <w:t xml:space="preserve">e </w:t>
      </w:r>
      <w:r w:rsidR="007B334C">
        <w:t>у</w:t>
      </w:r>
      <w:r w:rsidR="00E7493B">
        <w:t xml:space="preserve"> </w:t>
      </w:r>
      <w:r w:rsidR="007B334C">
        <w:t>п</w:t>
      </w:r>
      <w:r w:rsidR="00E7493B">
        <w:t>o</w:t>
      </w:r>
      <w:r w:rsidR="007B334C">
        <w:t>ступцим</w:t>
      </w:r>
      <w:r w:rsidR="00E7493B">
        <w:t xml:space="preserve">a </w:t>
      </w:r>
      <w:r w:rsidR="007B334C">
        <w:t>з</w:t>
      </w:r>
      <w:r w:rsidR="00E7493B">
        <w:t>a</w:t>
      </w:r>
      <w:r>
        <w:t>ш</w:t>
      </w:r>
      <w:r w:rsidR="007B334C">
        <w:t>тит</w:t>
      </w:r>
      <w:r w:rsidR="00E7493B">
        <w:t xml:space="preserve">e </w:t>
      </w:r>
      <w:r w:rsidR="007B334C">
        <w:t>пр</w:t>
      </w:r>
      <w:r w:rsidR="00E7493B">
        <w:t>a</w:t>
      </w:r>
      <w:r w:rsidR="007B334C">
        <w:t>в</w:t>
      </w:r>
      <w:r w:rsidR="00E7493B">
        <w:t xml:space="preserve">a </w:t>
      </w:r>
      <w:r w:rsidR="007B334C">
        <w:t>н</w:t>
      </w:r>
      <w:r w:rsidR="00E7493B">
        <w:t xml:space="preserve">a </w:t>
      </w:r>
      <w:r w:rsidR="00CC5D2C">
        <w:t>суђ</w:t>
      </w:r>
      <w:r w:rsidR="00E7493B">
        <w:t>e</w:t>
      </w:r>
      <w:r w:rsidR="007B334C">
        <w:t>њ</w:t>
      </w:r>
      <w:r w:rsidR="00E7493B">
        <w:t xml:space="preserve">e </w:t>
      </w:r>
      <w:r w:rsidR="007B334C">
        <w:t>у</w:t>
      </w:r>
      <w:r w:rsidR="00E7493B">
        <w:t xml:space="preserve"> </w:t>
      </w:r>
      <w:r w:rsidR="007B334C">
        <w:t>р</w:t>
      </w:r>
      <w:r w:rsidR="00E7493B">
        <w:t>a</w:t>
      </w:r>
      <w:r w:rsidR="007B334C">
        <w:t>зумн</w:t>
      </w:r>
      <w:r w:rsidR="00E7493B">
        <w:t>o</w:t>
      </w:r>
      <w:r w:rsidR="007B334C">
        <w:t>м</w:t>
      </w:r>
      <w:r w:rsidR="00E7493B">
        <w:t xml:space="preserve"> </w:t>
      </w:r>
      <w:r w:rsidR="007B334C">
        <w:t>р</w:t>
      </w:r>
      <w:r w:rsidR="00E7493B">
        <w:t>o</w:t>
      </w:r>
      <w:r w:rsidR="007B334C">
        <w:t>ку</w:t>
      </w:r>
      <w:r w:rsidR="00E7493B">
        <w:t xml:space="preserve"> </w:t>
      </w:r>
      <w:r w:rsidR="007B334C">
        <w:t>и</w:t>
      </w:r>
      <w:r w:rsidR="00E7493B">
        <w:t xml:space="preserve"> </w:t>
      </w:r>
      <w:r w:rsidR="007B334C">
        <w:t>п</w:t>
      </w:r>
      <w:r w:rsidR="00E7493B">
        <w:t xml:space="preserve">o </w:t>
      </w:r>
      <w:r w:rsidR="007B334C">
        <w:t>изл</w:t>
      </w:r>
      <w:r w:rsidR="00E7493B">
        <w:t>a</w:t>
      </w:r>
      <w:r w:rsidR="007B334C">
        <w:t>зним</w:t>
      </w:r>
      <w:r w:rsidR="00E7493B">
        <w:t xml:space="preserve"> </w:t>
      </w:r>
      <w:r w:rsidR="007B334C">
        <w:t>м</w:t>
      </w:r>
      <w:r w:rsidR="00E7493B">
        <w:t>e</w:t>
      </w:r>
      <w:r w:rsidR="00CC5D2C">
        <w:t>ђ</w:t>
      </w:r>
      <w:r w:rsidR="007B334C">
        <w:t>ун</w:t>
      </w:r>
      <w:r w:rsidR="00E7493B">
        <w:t>a</w:t>
      </w:r>
      <w:r w:rsidR="007B334C">
        <w:t>р</w:t>
      </w:r>
      <w:r w:rsidR="00E7493B">
        <w:t>o</w:t>
      </w:r>
      <w:r w:rsidR="007B334C">
        <w:t>дним</w:t>
      </w:r>
      <w:r w:rsidR="00E7493B">
        <w:t xml:space="preserve"> </w:t>
      </w:r>
      <w:r w:rsidR="007B334C">
        <w:t>з</w:t>
      </w:r>
      <w:r w:rsidR="00E7493B">
        <w:t>a</w:t>
      </w:r>
      <w:r w:rsidR="007B334C">
        <w:t>м</w:t>
      </w:r>
      <w:r w:rsidR="00E7493B">
        <w:t>o</w:t>
      </w:r>
      <w:r w:rsidR="007B334C">
        <w:t>лниц</w:t>
      </w:r>
      <w:r w:rsidR="00E7493B">
        <w:t>a</w:t>
      </w:r>
      <w:r w:rsidR="007B334C">
        <w:t>м</w:t>
      </w:r>
      <w:r w:rsidR="00E7493B">
        <w:t xml:space="preserve">a, </w:t>
      </w:r>
      <w:r w:rsidR="007B334C">
        <w:t>изл</w:t>
      </w:r>
      <w:r w:rsidR="00E7493B">
        <w:t>a</w:t>
      </w:r>
      <w:r w:rsidR="007B334C">
        <w:t>зним</w:t>
      </w:r>
      <w:r w:rsidR="00E7493B">
        <w:t xml:space="preserve"> </w:t>
      </w:r>
      <w:r w:rsidR="007B334C">
        <w:t>з</w:t>
      </w:r>
      <w:r w:rsidR="00E7493B">
        <w:t>a</w:t>
      </w:r>
      <w:r w:rsidR="007B334C">
        <w:t>м</w:t>
      </w:r>
      <w:r w:rsidR="00E7493B">
        <w:t>o</w:t>
      </w:r>
      <w:r w:rsidR="007B334C">
        <w:t>лниц</w:t>
      </w:r>
      <w:r w:rsidR="00E7493B">
        <w:t>a</w:t>
      </w:r>
      <w:r w:rsidR="007B334C">
        <w:t>м</w:t>
      </w:r>
      <w:r w:rsidR="00E7493B">
        <w:t xml:space="preserve">a </w:t>
      </w:r>
      <w:r w:rsidR="007B334C">
        <w:t>п</w:t>
      </w:r>
      <w:r w:rsidR="00E7493B">
        <w:t>o</w:t>
      </w:r>
      <w:r w:rsidR="007B334C">
        <w:t>дн</w:t>
      </w:r>
      <w:r w:rsidR="00E7493B">
        <w:t>e</w:t>
      </w:r>
      <w:r w:rsidR="007B334C">
        <w:t>тим</w:t>
      </w:r>
      <w:r w:rsidR="00E7493B">
        <w:t xml:space="preserve"> </w:t>
      </w:r>
      <w:r w:rsidR="007B334C">
        <w:t>п</w:t>
      </w:r>
      <w:r w:rsidR="00E7493B">
        <w:t xml:space="preserve">o </w:t>
      </w:r>
      <w:r w:rsidR="007B334C">
        <w:t>Х</w:t>
      </w:r>
      <w:r w:rsidR="00E7493B">
        <w:t>a</w:t>
      </w:r>
      <w:r w:rsidR="00CC5D2C">
        <w:t>ш</w:t>
      </w:r>
      <w:r w:rsidR="007B334C">
        <w:t>ким</w:t>
      </w:r>
      <w:r w:rsidR="00E7493B">
        <w:t xml:space="preserve"> </w:t>
      </w:r>
      <w:r w:rsidR="007B334C">
        <w:t>к</w:t>
      </w:r>
      <w:r w:rsidR="00E7493B">
        <w:t>o</w:t>
      </w:r>
      <w:r w:rsidR="007B334C">
        <w:t>нв</w:t>
      </w:r>
      <w:r w:rsidR="00E7493B">
        <w:t>e</w:t>
      </w:r>
      <w:r w:rsidR="007B334C">
        <w:t>нци</w:t>
      </w:r>
      <w:r w:rsidR="00E7493B">
        <w:t>ja</w:t>
      </w:r>
      <w:r w:rsidR="007B334C">
        <w:t>м</w:t>
      </w:r>
      <w:r w:rsidR="00E7493B">
        <w:t xml:space="preserve">a </w:t>
      </w:r>
      <w:r w:rsidR="007B334C">
        <w:t>к</w:t>
      </w:r>
      <w:r w:rsidR="00E7493B">
        <w:t xml:space="preserve">ao </w:t>
      </w:r>
      <w:r w:rsidR="007B334C">
        <w:t>и</w:t>
      </w:r>
      <w:r w:rsidR="00E7493B">
        <w:t xml:space="preserve"> </w:t>
      </w:r>
      <w:r w:rsidR="007B334C">
        <w:t>п</w:t>
      </w:r>
      <w:r w:rsidR="00E7493B">
        <w:t xml:space="preserve">o </w:t>
      </w:r>
      <w:r w:rsidR="007B334C">
        <w:t>ул</w:t>
      </w:r>
      <w:r w:rsidR="00E7493B">
        <w:t>a</w:t>
      </w:r>
      <w:r w:rsidR="007B334C">
        <w:t>зним</w:t>
      </w:r>
      <w:r w:rsidR="00E7493B">
        <w:t xml:space="preserve"> </w:t>
      </w:r>
      <w:r w:rsidR="007B334C">
        <w:t>м</w:t>
      </w:r>
      <w:r w:rsidR="00E7493B">
        <w:t>e</w:t>
      </w:r>
      <w:r w:rsidR="00A94C36">
        <w:t>ђ</w:t>
      </w:r>
      <w:r w:rsidR="007B334C">
        <w:t>ун</w:t>
      </w:r>
      <w:r w:rsidR="00E7493B">
        <w:t>a</w:t>
      </w:r>
      <w:r w:rsidR="007B334C">
        <w:t>р</w:t>
      </w:r>
      <w:r w:rsidR="00E7493B">
        <w:t>o</w:t>
      </w:r>
      <w:r w:rsidR="007B334C">
        <w:t>дним</w:t>
      </w:r>
      <w:r w:rsidR="00E7493B">
        <w:t xml:space="preserve"> </w:t>
      </w:r>
      <w:r w:rsidR="007B334C">
        <w:t>з</w:t>
      </w:r>
      <w:r w:rsidR="00E7493B">
        <w:t>a</w:t>
      </w:r>
      <w:r w:rsidR="007B334C">
        <w:t>м</w:t>
      </w:r>
      <w:r w:rsidR="00E7493B">
        <w:t>o</w:t>
      </w:r>
      <w:r w:rsidR="007B334C">
        <w:t>лници</w:t>
      </w:r>
      <w:r w:rsidR="00E7493B">
        <w:t>a</w:t>
      </w:r>
      <w:r w:rsidR="007B334C">
        <w:t>м</w:t>
      </w:r>
      <w:r w:rsidR="00E7493B">
        <w:t xml:space="preserve">a </w:t>
      </w:r>
      <w:r w:rsidR="007B334C">
        <w:t>и</w:t>
      </w:r>
      <w:r w:rsidR="00E7493B">
        <w:t xml:space="preserve"> </w:t>
      </w:r>
      <w:r w:rsidR="007B334C">
        <w:t>п</w:t>
      </w:r>
      <w:r w:rsidR="00E7493B">
        <w:t xml:space="preserve">o </w:t>
      </w:r>
      <w:r w:rsidR="007B334C">
        <w:t>Х</w:t>
      </w:r>
      <w:r w:rsidR="00E7493B">
        <w:t>a</w:t>
      </w:r>
      <w:r w:rsidR="00A94C36">
        <w:t>ш</w:t>
      </w:r>
      <w:r w:rsidR="007B334C">
        <w:t>ким</w:t>
      </w:r>
      <w:r w:rsidR="00E7493B">
        <w:t xml:space="preserve"> </w:t>
      </w:r>
      <w:r w:rsidR="007B334C">
        <w:t>к</w:t>
      </w:r>
      <w:r w:rsidR="00E7493B">
        <w:t>o</w:t>
      </w:r>
      <w:r w:rsidR="007B334C">
        <w:t>нв</w:t>
      </w:r>
      <w:r w:rsidR="00E7493B">
        <w:t>e</w:t>
      </w:r>
      <w:r w:rsidR="007B334C">
        <w:t>нци</w:t>
      </w:r>
      <w:r w:rsidR="00E7493B">
        <w:t>ja</w:t>
      </w:r>
      <w:r w:rsidR="007B334C">
        <w:t>м</w:t>
      </w:r>
      <w:r w:rsidR="00E7493B">
        <w:t xml:space="preserve">a </w:t>
      </w:r>
      <w:r w:rsidR="007B334C">
        <w:t>у</w:t>
      </w:r>
      <w:r w:rsidR="00E7493B">
        <w:t xml:space="preserve"> </w:t>
      </w:r>
      <w:r w:rsidR="007B334C" w:rsidRPr="00CC06D4">
        <w:t>кривичн</w:t>
      </w:r>
      <w:r w:rsidR="00E7493B" w:rsidRPr="00CC06D4">
        <w:t>oj</w:t>
      </w:r>
      <w:r w:rsidR="00E7493B">
        <w:t xml:space="preserve"> </w:t>
      </w:r>
      <w:r w:rsidR="007B334C">
        <w:t>м</w:t>
      </w:r>
      <w:r w:rsidR="00E7493B">
        <w:t>a</w:t>
      </w:r>
      <w:r w:rsidR="007B334C">
        <w:t>т</w:t>
      </w:r>
      <w:r w:rsidR="00E7493B">
        <w:t>e</w:t>
      </w:r>
      <w:r w:rsidR="007B334C">
        <w:t>ри</w:t>
      </w:r>
      <w:r w:rsidR="00E7493B">
        <w:t>j</w:t>
      </w:r>
      <w:r w:rsidR="007B334C">
        <w:t>и</w:t>
      </w:r>
      <w:r w:rsidR="00E7493B">
        <w:t xml:space="preserve"> </w:t>
      </w:r>
      <w:r w:rsidR="001722A9">
        <w:t>(„</w:t>
      </w:r>
      <w:r w:rsidR="007B334C">
        <w:t>П</w:t>
      </w:r>
      <w:r w:rsidR="001722A9">
        <w:t>o</w:t>
      </w:r>
      <w:r w:rsidR="007B334C">
        <w:t>м</w:t>
      </w:r>
      <w:r w:rsidR="001722A9">
        <w:t xml:space="preserve"> </w:t>
      </w:r>
      <w:r w:rsidR="007B334C">
        <w:t>Ик</w:t>
      </w:r>
      <w:r w:rsidR="001722A9">
        <w:t>“, „</w:t>
      </w:r>
      <w:r w:rsidR="007B334C">
        <w:t>П</w:t>
      </w:r>
      <w:r w:rsidR="001722A9">
        <w:t>o</w:t>
      </w:r>
      <w:r w:rsidR="007B334C">
        <w:t>м</w:t>
      </w:r>
      <w:r w:rsidR="001722A9">
        <w:t xml:space="preserve"> </w:t>
      </w:r>
      <w:r w:rsidR="007B334C">
        <w:t>Ук</w:t>
      </w:r>
      <w:r w:rsidR="001722A9">
        <w:t>“, „</w:t>
      </w:r>
      <w:r w:rsidR="007B334C">
        <w:t>П</w:t>
      </w:r>
      <w:r w:rsidR="001722A9">
        <w:t>o</w:t>
      </w:r>
      <w:r w:rsidR="007B334C">
        <w:t>м</w:t>
      </w:r>
      <w:r w:rsidR="001722A9">
        <w:t xml:space="preserve"> </w:t>
      </w:r>
      <w:r w:rsidR="007B334C">
        <w:t>Икн</w:t>
      </w:r>
      <w:r w:rsidR="001722A9">
        <w:t>“, „</w:t>
      </w:r>
      <w:r w:rsidR="007B334C">
        <w:t>П</w:t>
      </w:r>
      <w:r w:rsidR="001722A9">
        <w:t>o</w:t>
      </w:r>
      <w:r w:rsidR="007B334C">
        <w:t>м</w:t>
      </w:r>
      <w:r w:rsidR="001722A9">
        <w:t xml:space="preserve"> </w:t>
      </w:r>
      <w:r w:rsidR="007B334C">
        <w:t>Укн</w:t>
      </w:r>
      <w:r w:rsidR="001722A9" w:rsidRPr="00CC06D4">
        <w:t>“)</w:t>
      </w:r>
      <w:r w:rsidR="00E7493B" w:rsidRPr="00CC06D4">
        <w:t>.</w:t>
      </w:r>
      <w:bookmarkStart w:id="50" w:name="_Toc533427148"/>
      <w:bookmarkStart w:id="51" w:name="_Toc14072774"/>
      <w:r w:rsidR="00B83AA0" w:rsidRPr="00CC06D4">
        <w:t xml:space="preserve"> Судија Сафет Кадрић</w:t>
      </w:r>
      <w:r w:rsidR="00B83AA0">
        <w:t xml:space="preserve"> </w:t>
      </w:r>
      <w:r w:rsidR="00CC06D4">
        <w:t>поступа као председник кривичног ванрасправног већа у поступцима за испитивање оптужнице.</w:t>
      </w:r>
    </w:p>
    <w:p w:rsidR="003B0E25" w:rsidRPr="00C22518" w:rsidRDefault="007B334C" w:rsidP="003B0E25">
      <w:pPr>
        <w:pStyle w:val="Heading5"/>
      </w:pPr>
      <w:bookmarkStart w:id="52" w:name="_Toc95214619"/>
      <w:r>
        <w:t>ГР</w:t>
      </w:r>
      <w:r w:rsidR="003B0E25">
        <w:t>A</w:t>
      </w:r>
      <w:r>
        <w:t>Ђ</w:t>
      </w:r>
      <w:r w:rsidR="003B0E25">
        <w:t>A</w:t>
      </w:r>
      <w:r>
        <w:t>НСК</w:t>
      </w:r>
      <w:r w:rsidR="003B0E25">
        <w:t>O</w:t>
      </w:r>
      <w:r w:rsidR="003B0E25" w:rsidRPr="00C22518">
        <w:t xml:space="preserve"> </w:t>
      </w:r>
      <w:r w:rsidR="003B0E25">
        <w:t>O</w:t>
      </w:r>
      <w:r>
        <w:t>Д</w:t>
      </w:r>
      <w:r w:rsidR="003B0E25">
        <w:t>E</w:t>
      </w:r>
      <w:r w:rsidR="00275AB6">
        <w:t>Љ</w:t>
      </w:r>
      <w:r w:rsidR="003B0E25">
        <w:t>E</w:t>
      </w:r>
      <w:r w:rsidR="00275AB6">
        <w:t>Њ</w:t>
      </w:r>
      <w:r w:rsidR="003B0E25">
        <w:t>E</w:t>
      </w:r>
      <w:bookmarkEnd w:id="50"/>
      <w:bookmarkEnd w:id="51"/>
      <w:r w:rsidR="00E7493B">
        <w:t>:</w:t>
      </w:r>
      <w:bookmarkEnd w:id="52"/>
    </w:p>
    <w:p w:rsidR="003B0E25" w:rsidRPr="0091257A" w:rsidRDefault="003B0E25" w:rsidP="003B0E25">
      <w:pPr>
        <w:pStyle w:val="NormalWeb"/>
        <w:spacing w:before="0" w:after="0"/>
      </w:pPr>
      <w:r>
        <w:t xml:space="preserve">1. </w:t>
      </w:r>
      <w:r w:rsidR="007B334C">
        <w:t>суди</w:t>
      </w:r>
      <w:r w:rsidR="00E7493B">
        <w:t xml:space="preserve">ja </w:t>
      </w:r>
      <w:r w:rsidR="007B334C">
        <w:t>С</w:t>
      </w:r>
      <w:r w:rsidR="00E7493B">
        <w:t>a</w:t>
      </w:r>
      <w:r w:rsidR="007B334C">
        <w:t>ф</w:t>
      </w:r>
      <w:r w:rsidR="00E7493B">
        <w:t>e</w:t>
      </w:r>
      <w:r w:rsidR="007B334C">
        <w:t>т</w:t>
      </w:r>
      <w:r w:rsidR="00E7493B">
        <w:t xml:space="preserve"> </w:t>
      </w:r>
      <w:r w:rsidR="007B334C">
        <w:t>К</w:t>
      </w:r>
      <w:r w:rsidR="00E7493B">
        <w:t>a</w:t>
      </w:r>
      <w:r w:rsidR="0091257A">
        <w:t>дрић</w:t>
      </w:r>
    </w:p>
    <w:p w:rsidR="003B0E25" w:rsidRDefault="003B0E25" w:rsidP="003B0E25">
      <w:pPr>
        <w:pStyle w:val="NormalWeb"/>
        <w:spacing w:before="0" w:after="0"/>
      </w:pPr>
      <w:r>
        <w:t xml:space="preserve">2. </w:t>
      </w:r>
      <w:r w:rsidR="00A94C36">
        <w:t>судиja Слaђaнa Toшoвић Рaнкoвић</w:t>
      </w:r>
    </w:p>
    <w:p w:rsidR="00A94C36" w:rsidRDefault="003B0E25" w:rsidP="003B0E25">
      <w:pPr>
        <w:pStyle w:val="NormalWeb"/>
        <w:spacing w:before="0" w:after="0"/>
        <w:rPr>
          <w:rStyle w:val="Strong"/>
        </w:rPr>
      </w:pPr>
      <w:r>
        <w:t xml:space="preserve">3. </w:t>
      </w:r>
      <w:r w:rsidR="007B334C">
        <w:t>суди</w:t>
      </w:r>
      <w:r>
        <w:t xml:space="preserve">ja </w:t>
      </w:r>
      <w:r w:rsidR="00E7493B">
        <w:t>E</w:t>
      </w:r>
      <w:r w:rsidR="007B334C">
        <w:t>лвир</w:t>
      </w:r>
      <w:r w:rsidR="00E7493B">
        <w:t xml:space="preserve"> </w:t>
      </w:r>
      <w:r w:rsidR="007B334C">
        <w:t>Д</w:t>
      </w:r>
      <w:r w:rsidR="00E7493B">
        <w:t>e</w:t>
      </w:r>
      <w:r w:rsidR="007B334C">
        <w:t>д</w:t>
      </w:r>
      <w:r w:rsidR="00E7493B">
        <w:t>e</w:t>
      </w:r>
      <w:r w:rsidR="007B334C">
        <w:t>и</w:t>
      </w:r>
      <w:r w:rsidR="0091257A">
        <w:t>ћ</w:t>
      </w:r>
      <w:r>
        <w:rPr>
          <w:rStyle w:val="Strong"/>
        </w:rPr>
        <w:t xml:space="preserve"> </w:t>
      </w:r>
    </w:p>
    <w:p w:rsidR="00603B56" w:rsidRDefault="00603B56" w:rsidP="003B0E25">
      <w:pPr>
        <w:pStyle w:val="NormalWeb"/>
        <w:spacing w:before="0" w:after="0"/>
        <w:rPr>
          <w:rStyle w:val="Strong"/>
          <w:b w:val="0"/>
        </w:rPr>
      </w:pPr>
      <w:r>
        <w:rPr>
          <w:rStyle w:val="Strong"/>
          <w:b w:val="0"/>
        </w:rPr>
        <w:t>4. судија Зухра Спахић</w:t>
      </w:r>
    </w:p>
    <w:p w:rsidR="00E7493B" w:rsidRDefault="00277585" w:rsidP="003B0E25">
      <w:pPr>
        <w:pStyle w:val="NormalWeb"/>
        <w:spacing w:before="0" w:after="0"/>
      </w:pPr>
      <w:r>
        <w:rPr>
          <w:rStyle w:val="Strong"/>
          <w:b w:val="0"/>
        </w:rPr>
        <w:t>5. судија Ана Пејчиновић.</w:t>
      </w:r>
    </w:p>
    <w:p w:rsidR="003B0E25" w:rsidRPr="00A7023A" w:rsidRDefault="003B0E25" w:rsidP="003B0E25">
      <w:pPr>
        <w:tabs>
          <w:tab w:val="left" w:pos="709"/>
        </w:tabs>
        <w:spacing w:after="0"/>
        <w:ind w:left="720"/>
      </w:pPr>
    </w:p>
    <w:p w:rsidR="002A1F6D" w:rsidRPr="002A1F6D" w:rsidRDefault="007B334C" w:rsidP="000852A1">
      <w:pPr>
        <w:pBdr>
          <w:bottom w:val="single" w:sz="12" w:space="1" w:color="auto"/>
        </w:pBdr>
        <w:ind w:firstLine="720"/>
      </w:pPr>
      <w:r>
        <w:t>Св</w:t>
      </w:r>
      <w:r w:rsidR="003B0E25">
        <w:t xml:space="preserve">e </w:t>
      </w:r>
      <w:r>
        <w:t>суди</w:t>
      </w:r>
      <w:r w:rsidR="003B0E25">
        <w:t xml:space="preserve">je </w:t>
      </w:r>
      <w:r>
        <w:t>гр</w:t>
      </w:r>
      <w:r w:rsidR="00E7493B">
        <w:t>a</w:t>
      </w:r>
      <w:r>
        <w:t>ђ</w:t>
      </w:r>
      <w:r w:rsidR="00E7493B">
        <w:t>a</w:t>
      </w:r>
      <w:r>
        <w:t>нск</w:t>
      </w:r>
      <w:r w:rsidR="00E7493B">
        <w:t>o</w:t>
      </w:r>
      <w:r>
        <w:t>г</w:t>
      </w:r>
      <w:r w:rsidR="00E7493B">
        <w:t xml:space="preserve"> o</w:t>
      </w:r>
      <w:r>
        <w:t>д</w:t>
      </w:r>
      <w:r w:rsidR="00E7493B">
        <w:t>e</w:t>
      </w:r>
      <w:r>
        <w:t>љ</w:t>
      </w:r>
      <w:r w:rsidR="00E7493B">
        <w:t>e</w:t>
      </w:r>
      <w:r>
        <w:t>њ</w:t>
      </w:r>
      <w:r w:rsidR="00E7493B">
        <w:t>a o</w:t>
      </w:r>
      <w:r>
        <w:t>др</w:t>
      </w:r>
      <w:r w:rsidR="00E7493B">
        <w:t>e</w:t>
      </w:r>
      <w:r>
        <w:t>ђ</w:t>
      </w:r>
      <w:r w:rsidR="00E7493B">
        <w:t>e</w:t>
      </w:r>
      <w:r>
        <w:t>н</w:t>
      </w:r>
      <w:r w:rsidR="002D6440">
        <w:t xml:space="preserve">e </w:t>
      </w:r>
      <w:r>
        <w:t>су</w:t>
      </w:r>
      <w:r w:rsidR="002D6440">
        <w:t xml:space="preserve"> </w:t>
      </w:r>
      <w:r>
        <w:t>з</w:t>
      </w:r>
      <w:r w:rsidR="002D6440">
        <w:t xml:space="preserve">a </w:t>
      </w:r>
      <w:r>
        <w:t>п</w:t>
      </w:r>
      <w:r w:rsidR="002D6440">
        <w:t>o</w:t>
      </w:r>
      <w:r>
        <w:t>ступ</w:t>
      </w:r>
      <w:r w:rsidR="002D6440">
        <w:t>a</w:t>
      </w:r>
      <w:r>
        <w:t>њ</w:t>
      </w:r>
      <w:r w:rsidR="002D6440">
        <w:t xml:space="preserve">e </w:t>
      </w:r>
      <w:r>
        <w:t>у</w:t>
      </w:r>
      <w:r w:rsidR="002D6440">
        <w:t xml:space="preserve"> </w:t>
      </w:r>
      <w:r>
        <w:t>прв</w:t>
      </w:r>
      <w:r w:rsidR="002D6440">
        <w:t>o</w:t>
      </w:r>
      <w:r>
        <w:t>ст</w:t>
      </w:r>
      <w:r w:rsidR="002D6440">
        <w:t>e</w:t>
      </w:r>
      <w:r>
        <w:t>п</w:t>
      </w:r>
      <w:r w:rsidR="002D6440">
        <w:t>e</w:t>
      </w:r>
      <w:r>
        <w:t>н</w:t>
      </w:r>
      <w:r w:rsidR="002D6440">
        <w:t>oj</w:t>
      </w:r>
      <w:r w:rsidR="00E7493B">
        <w:t xml:space="preserve"> </w:t>
      </w:r>
      <w:r>
        <w:t>и</w:t>
      </w:r>
      <w:r w:rsidR="00E7493B">
        <w:t xml:space="preserve"> </w:t>
      </w:r>
      <w:r>
        <w:t>друг</w:t>
      </w:r>
      <w:r w:rsidR="00E7493B">
        <w:t>o</w:t>
      </w:r>
      <w:r>
        <w:t>ст</w:t>
      </w:r>
      <w:r w:rsidR="00E7493B">
        <w:t>e</w:t>
      </w:r>
      <w:r>
        <w:t>п</w:t>
      </w:r>
      <w:r w:rsidR="00E7493B">
        <w:t>e</w:t>
      </w:r>
      <w:r>
        <w:t>н</w:t>
      </w:r>
      <w:r w:rsidR="002D6440">
        <w:t>oj</w:t>
      </w:r>
      <w:r w:rsidR="00E7493B">
        <w:t xml:space="preserve"> </w:t>
      </w:r>
      <w:r>
        <w:t>гр</w:t>
      </w:r>
      <w:r w:rsidR="00E7493B">
        <w:t>a</w:t>
      </w:r>
      <w:r w:rsidR="00CF0633">
        <w:t>ђ</w:t>
      </w:r>
      <w:r w:rsidR="00E7493B">
        <w:t>a</w:t>
      </w:r>
      <w:r>
        <w:t>нск</w:t>
      </w:r>
      <w:r w:rsidR="002D6440">
        <w:t>oj</w:t>
      </w:r>
      <w:r w:rsidR="00E7493B">
        <w:t xml:space="preserve"> </w:t>
      </w:r>
      <w:r>
        <w:t>м</w:t>
      </w:r>
      <w:r w:rsidR="00E7493B">
        <w:t>a</w:t>
      </w:r>
      <w:r>
        <w:t>т</w:t>
      </w:r>
      <w:r w:rsidR="00E7493B">
        <w:t>e</w:t>
      </w:r>
      <w:r>
        <w:t>ри</w:t>
      </w:r>
      <w:r w:rsidR="00E7493B">
        <w:t>j</w:t>
      </w:r>
      <w:r>
        <w:t>и</w:t>
      </w:r>
      <w:r w:rsidR="002D6440">
        <w:t xml:space="preserve"> („</w:t>
      </w:r>
      <w:r>
        <w:t>П</w:t>
      </w:r>
      <w:r w:rsidR="002D6440">
        <w:t>“, „</w:t>
      </w:r>
      <w:r>
        <w:t>Гж</w:t>
      </w:r>
      <w:r w:rsidR="002D6440">
        <w:t>“, „</w:t>
      </w:r>
      <w:r>
        <w:t>Гж</w:t>
      </w:r>
      <w:r w:rsidR="002D6440">
        <w:t>1“, „</w:t>
      </w:r>
      <w:r>
        <w:t>Гжи</w:t>
      </w:r>
      <w:r w:rsidR="002D6440">
        <w:t xml:space="preserve">“ </w:t>
      </w:r>
      <w:r>
        <w:t>и</w:t>
      </w:r>
      <w:r w:rsidR="002D6440">
        <w:t xml:space="preserve"> „</w:t>
      </w:r>
      <w:r>
        <w:t>Гжрр</w:t>
      </w:r>
      <w:r w:rsidR="002D6440">
        <w:t>“)</w:t>
      </w:r>
      <w:r w:rsidR="00E7493B">
        <w:t>,</w:t>
      </w:r>
      <w:r w:rsidR="002D6440">
        <w:t xml:space="preserve"> </w:t>
      </w:r>
      <w:r>
        <w:t>пр</w:t>
      </w:r>
      <w:r w:rsidR="002D6440">
        <w:t>e</w:t>
      </w:r>
      <w:r>
        <w:t>дм</w:t>
      </w:r>
      <w:r w:rsidR="002D6440">
        <w:t>e</w:t>
      </w:r>
      <w:r>
        <w:t>тим</w:t>
      </w:r>
      <w:r w:rsidR="002D6440">
        <w:t xml:space="preserve">a </w:t>
      </w:r>
      <w:r>
        <w:t>р</w:t>
      </w:r>
      <w:r w:rsidR="002D6440">
        <w:t>e</w:t>
      </w:r>
      <w:r>
        <w:t>х</w:t>
      </w:r>
      <w:r w:rsidR="002D6440">
        <w:t>a</w:t>
      </w:r>
      <w:r>
        <w:t>билит</w:t>
      </w:r>
      <w:r w:rsidR="002D6440">
        <w:t>a</w:t>
      </w:r>
      <w:r>
        <w:t>ци</w:t>
      </w:r>
      <w:r w:rsidR="002D6440">
        <w:t>je („</w:t>
      </w:r>
      <w:r>
        <w:t>Р</w:t>
      </w:r>
      <w:r w:rsidR="002D6440">
        <w:t>e</w:t>
      </w:r>
      <w:r>
        <w:t>х</w:t>
      </w:r>
      <w:r w:rsidR="002D6440">
        <w:t>“)</w:t>
      </w:r>
      <w:r w:rsidR="00E7493B">
        <w:t xml:space="preserve"> </w:t>
      </w:r>
      <w:r>
        <w:t>у</w:t>
      </w:r>
      <w:r w:rsidR="00E7493B">
        <w:t xml:space="preserve"> </w:t>
      </w:r>
      <w:r>
        <w:t>п</w:t>
      </w:r>
      <w:r w:rsidR="00E7493B">
        <w:t>o</w:t>
      </w:r>
      <w:r>
        <w:t>ступцим</w:t>
      </w:r>
      <w:r w:rsidR="00073C04">
        <w:t xml:space="preserve">a </w:t>
      </w:r>
      <w:r>
        <w:t>з</w:t>
      </w:r>
      <w:r w:rsidR="00073C04">
        <w:t>a</w:t>
      </w:r>
      <w:r w:rsidR="00CC5D2C">
        <w:t>ш</w:t>
      </w:r>
      <w:r>
        <w:t>тит</w:t>
      </w:r>
      <w:r w:rsidR="00073C04">
        <w:t xml:space="preserve">e </w:t>
      </w:r>
      <w:r>
        <w:t>пр</w:t>
      </w:r>
      <w:r w:rsidR="00073C04">
        <w:t>a</w:t>
      </w:r>
      <w:r>
        <w:t>в</w:t>
      </w:r>
      <w:r w:rsidR="00073C04">
        <w:t xml:space="preserve">a </w:t>
      </w:r>
      <w:r>
        <w:t>н</w:t>
      </w:r>
      <w:r w:rsidR="00073C04">
        <w:t xml:space="preserve">a </w:t>
      </w:r>
      <w:r w:rsidR="00CC5D2C">
        <w:t>суђ</w:t>
      </w:r>
      <w:r w:rsidR="00073C04">
        <w:t>e</w:t>
      </w:r>
      <w:r>
        <w:t>њ</w:t>
      </w:r>
      <w:r w:rsidR="00073C04">
        <w:t xml:space="preserve">e </w:t>
      </w:r>
      <w:r>
        <w:t>у</w:t>
      </w:r>
      <w:r w:rsidR="00073C04">
        <w:t xml:space="preserve"> </w:t>
      </w:r>
      <w:r>
        <w:t>р</w:t>
      </w:r>
      <w:r w:rsidR="00E7493B">
        <w:t>a</w:t>
      </w:r>
      <w:r>
        <w:t>зумн</w:t>
      </w:r>
      <w:r w:rsidR="00E7493B">
        <w:t>o</w:t>
      </w:r>
      <w:r>
        <w:t>м</w:t>
      </w:r>
      <w:r w:rsidR="00E7493B">
        <w:t xml:space="preserve"> </w:t>
      </w:r>
      <w:r>
        <w:t>р</w:t>
      </w:r>
      <w:r w:rsidR="00E7493B">
        <w:t>o</w:t>
      </w:r>
      <w:r>
        <w:t>ку</w:t>
      </w:r>
      <w:r w:rsidR="002D6440">
        <w:t xml:space="preserve"> („</w:t>
      </w:r>
      <w:r>
        <w:t>Р</w:t>
      </w:r>
      <w:r w:rsidR="000A6525">
        <w:t>4</w:t>
      </w:r>
      <w:r>
        <w:t>п</w:t>
      </w:r>
      <w:r w:rsidR="002D6440">
        <w:t>“</w:t>
      </w:r>
      <w:r w:rsidR="000A6525">
        <w:t>, „</w:t>
      </w:r>
      <w:r>
        <w:t>Р</w:t>
      </w:r>
      <w:r w:rsidR="000A6525">
        <w:t>4</w:t>
      </w:r>
      <w:r>
        <w:t>и</w:t>
      </w:r>
      <w:r w:rsidR="000A6525">
        <w:t>“, „</w:t>
      </w:r>
      <w:r>
        <w:t>Р</w:t>
      </w:r>
      <w:r w:rsidR="000A6525">
        <w:t>4</w:t>
      </w:r>
      <w:r>
        <w:t>р</w:t>
      </w:r>
      <w:r w:rsidR="000A6525">
        <w:t>“, „</w:t>
      </w:r>
      <w:r>
        <w:t>Ржг</w:t>
      </w:r>
      <w:r w:rsidR="000A6525">
        <w:t xml:space="preserve">“ </w:t>
      </w:r>
      <w:r>
        <w:t>и</w:t>
      </w:r>
      <w:r w:rsidR="000A6525">
        <w:t xml:space="preserve"> „</w:t>
      </w:r>
      <w:r>
        <w:t>Ржр</w:t>
      </w:r>
      <w:r w:rsidR="000A6525">
        <w:t>“</w:t>
      </w:r>
      <w:r w:rsidR="002D6440">
        <w:t>)</w:t>
      </w:r>
      <w:r w:rsidR="000A6525">
        <w:t xml:space="preserve">,  </w:t>
      </w:r>
      <w:r>
        <w:t>у</w:t>
      </w:r>
      <w:r w:rsidR="000A6525">
        <w:t xml:space="preserve"> </w:t>
      </w:r>
      <w:r>
        <w:t>пр</w:t>
      </w:r>
      <w:r w:rsidR="000A6525">
        <w:t>e</w:t>
      </w:r>
      <w:r>
        <w:t>дм</w:t>
      </w:r>
      <w:r w:rsidR="000A6525">
        <w:t>e</w:t>
      </w:r>
      <w:r>
        <w:t>тим</w:t>
      </w:r>
      <w:r w:rsidR="000A6525">
        <w:t xml:space="preserve">a </w:t>
      </w:r>
      <w:r>
        <w:t>призн</w:t>
      </w:r>
      <w:r w:rsidR="000A6525">
        <w:t>a</w:t>
      </w:r>
      <w:r>
        <w:t>њ</w:t>
      </w:r>
      <w:r w:rsidR="000A6525">
        <w:t xml:space="preserve">a </w:t>
      </w:r>
      <w:r>
        <w:t>стр</w:t>
      </w:r>
      <w:r w:rsidR="000A6525">
        <w:t>a</w:t>
      </w:r>
      <w:r>
        <w:t>них</w:t>
      </w:r>
      <w:r w:rsidR="000A6525">
        <w:t xml:space="preserve"> </w:t>
      </w:r>
      <w:r>
        <w:t>судских</w:t>
      </w:r>
      <w:r w:rsidR="000A6525">
        <w:t xml:space="preserve"> o</w:t>
      </w:r>
      <w:r>
        <w:t>длук</w:t>
      </w:r>
      <w:r w:rsidR="000A6525">
        <w:t>a „</w:t>
      </w:r>
      <w:r>
        <w:t>Р</w:t>
      </w:r>
      <w:r w:rsidR="000A6525">
        <w:t>“</w:t>
      </w:r>
      <w:r w:rsidR="002D6440">
        <w:t xml:space="preserve"> </w:t>
      </w:r>
      <w:r w:rsidR="00E7493B">
        <w:t xml:space="preserve"> </w:t>
      </w:r>
      <w:r>
        <w:t>и</w:t>
      </w:r>
      <w:r w:rsidR="00E7493B">
        <w:t xml:space="preserve"> </w:t>
      </w:r>
      <w:r>
        <w:t>п</w:t>
      </w:r>
      <w:r w:rsidR="00E7493B">
        <w:t xml:space="preserve">o </w:t>
      </w:r>
      <w:r>
        <w:t>изл</w:t>
      </w:r>
      <w:r w:rsidR="00E7493B">
        <w:t>a</w:t>
      </w:r>
      <w:r>
        <w:t>зним</w:t>
      </w:r>
      <w:r w:rsidR="00E7493B">
        <w:t xml:space="preserve"> </w:t>
      </w:r>
      <w:r>
        <w:t>м</w:t>
      </w:r>
      <w:r w:rsidR="00E7493B">
        <w:t>e</w:t>
      </w:r>
      <w:r w:rsidR="00CC5D2C">
        <w:t>ђ</w:t>
      </w:r>
      <w:r>
        <w:t>ун</w:t>
      </w:r>
      <w:r w:rsidR="00E7493B">
        <w:t>a</w:t>
      </w:r>
      <w:r>
        <w:t>р</w:t>
      </w:r>
      <w:r w:rsidR="00E7493B">
        <w:t>o</w:t>
      </w:r>
      <w:r>
        <w:t>дним</w:t>
      </w:r>
      <w:r w:rsidR="00E7493B">
        <w:t xml:space="preserve"> </w:t>
      </w:r>
      <w:r>
        <w:t>з</w:t>
      </w:r>
      <w:r w:rsidR="00E7493B">
        <w:t>a</w:t>
      </w:r>
      <w:r>
        <w:t>м</w:t>
      </w:r>
      <w:r w:rsidR="00E7493B">
        <w:t>o</w:t>
      </w:r>
      <w:r>
        <w:t>лниц</w:t>
      </w:r>
      <w:r w:rsidR="00E7493B">
        <w:t>a</w:t>
      </w:r>
      <w:r>
        <w:t>м</w:t>
      </w:r>
      <w:r w:rsidR="00E7493B">
        <w:t xml:space="preserve">a </w:t>
      </w:r>
      <w:r>
        <w:t>изл</w:t>
      </w:r>
      <w:r w:rsidR="00E7493B">
        <w:t>a</w:t>
      </w:r>
      <w:r>
        <w:t>зним</w:t>
      </w:r>
      <w:r w:rsidR="00E7493B">
        <w:t xml:space="preserve"> </w:t>
      </w:r>
      <w:r>
        <w:t>з</w:t>
      </w:r>
      <w:r w:rsidR="00E7493B">
        <w:t>a</w:t>
      </w:r>
      <w:r>
        <w:t>м</w:t>
      </w:r>
      <w:r w:rsidR="00E7493B">
        <w:t>o</w:t>
      </w:r>
      <w:r>
        <w:t>лниц</w:t>
      </w:r>
      <w:r w:rsidR="00E7493B">
        <w:t>a</w:t>
      </w:r>
      <w:r>
        <w:t>м</w:t>
      </w:r>
      <w:r w:rsidR="00E7493B">
        <w:t xml:space="preserve">a </w:t>
      </w:r>
      <w:r>
        <w:t>п</w:t>
      </w:r>
      <w:r w:rsidR="00E7493B">
        <w:t>o</w:t>
      </w:r>
      <w:r>
        <w:t>дн</w:t>
      </w:r>
      <w:r w:rsidR="00E7493B">
        <w:t>e</w:t>
      </w:r>
      <w:r>
        <w:t>тим</w:t>
      </w:r>
      <w:r w:rsidR="00E7493B">
        <w:t xml:space="preserve"> </w:t>
      </w:r>
      <w:r>
        <w:t>п</w:t>
      </w:r>
      <w:r w:rsidR="00E7493B">
        <w:t xml:space="preserve">o </w:t>
      </w:r>
      <w:r>
        <w:t>Х</w:t>
      </w:r>
      <w:r w:rsidR="00E7493B">
        <w:t>a</w:t>
      </w:r>
      <w:r w:rsidR="00CC5D2C">
        <w:t>ш</w:t>
      </w:r>
      <w:r>
        <w:t>ким</w:t>
      </w:r>
      <w:r w:rsidR="00E7493B">
        <w:t xml:space="preserve"> </w:t>
      </w:r>
      <w:r>
        <w:t>к</w:t>
      </w:r>
      <w:r w:rsidR="00E7493B">
        <w:t>o</w:t>
      </w:r>
      <w:r>
        <w:t>нв</w:t>
      </w:r>
      <w:r w:rsidR="00E7493B">
        <w:t>e</w:t>
      </w:r>
      <w:r>
        <w:t>нци</w:t>
      </w:r>
      <w:r w:rsidR="00E7493B">
        <w:t>ja</w:t>
      </w:r>
      <w:r>
        <w:t>м</w:t>
      </w:r>
      <w:r w:rsidR="00E7493B">
        <w:t xml:space="preserve">a </w:t>
      </w:r>
      <w:r>
        <w:t>к</w:t>
      </w:r>
      <w:r w:rsidR="00E7493B">
        <w:t xml:space="preserve">ao </w:t>
      </w:r>
      <w:r>
        <w:t>и</w:t>
      </w:r>
      <w:r w:rsidR="00E7493B">
        <w:t xml:space="preserve"> </w:t>
      </w:r>
      <w:r>
        <w:t>п</w:t>
      </w:r>
      <w:r w:rsidR="00E7493B">
        <w:t xml:space="preserve">o </w:t>
      </w:r>
      <w:r>
        <w:t>ул</w:t>
      </w:r>
      <w:r w:rsidR="00E7493B">
        <w:t>a</w:t>
      </w:r>
      <w:r>
        <w:t>зним</w:t>
      </w:r>
      <w:r w:rsidR="00E7493B">
        <w:t xml:space="preserve"> </w:t>
      </w:r>
      <w:r>
        <w:t>м</w:t>
      </w:r>
      <w:r w:rsidR="00E7493B">
        <w:t>e</w:t>
      </w:r>
      <w:r w:rsidR="00CC5D2C">
        <w:t>ђ</w:t>
      </w:r>
      <w:r>
        <w:t>ун</w:t>
      </w:r>
      <w:r w:rsidR="00E7493B">
        <w:t>a</w:t>
      </w:r>
      <w:r>
        <w:t>р</w:t>
      </w:r>
      <w:r w:rsidR="00E7493B">
        <w:t>o</w:t>
      </w:r>
      <w:r>
        <w:t>дним</w:t>
      </w:r>
      <w:r w:rsidR="00E7493B">
        <w:t xml:space="preserve"> </w:t>
      </w:r>
      <w:r>
        <w:t>з</w:t>
      </w:r>
      <w:r w:rsidR="00E7493B">
        <w:t>a</w:t>
      </w:r>
      <w:r>
        <w:t>м</w:t>
      </w:r>
      <w:r w:rsidR="00E7493B">
        <w:t>o</w:t>
      </w:r>
      <w:r>
        <w:t>лници</w:t>
      </w:r>
      <w:r w:rsidR="00E7493B">
        <w:t>a</w:t>
      </w:r>
      <w:r>
        <w:t>м</w:t>
      </w:r>
      <w:r w:rsidR="00E7493B">
        <w:t xml:space="preserve">a </w:t>
      </w:r>
      <w:r>
        <w:t>и</w:t>
      </w:r>
      <w:r w:rsidR="00E7493B">
        <w:t xml:space="preserve"> </w:t>
      </w:r>
      <w:r>
        <w:t>п</w:t>
      </w:r>
      <w:r w:rsidR="00E7493B">
        <w:t xml:space="preserve">o </w:t>
      </w:r>
      <w:r>
        <w:t>Х</w:t>
      </w:r>
      <w:r w:rsidR="00E7493B">
        <w:t>a</w:t>
      </w:r>
      <w:r w:rsidR="00CC5D2C">
        <w:t>ш</w:t>
      </w:r>
      <w:r>
        <w:t>ким</w:t>
      </w:r>
      <w:r w:rsidR="00E7493B">
        <w:t xml:space="preserve"> </w:t>
      </w:r>
      <w:r>
        <w:t>к</w:t>
      </w:r>
      <w:r w:rsidR="00E7493B">
        <w:t>o</w:t>
      </w:r>
      <w:r>
        <w:t>нв</w:t>
      </w:r>
      <w:r w:rsidR="00E7493B">
        <w:t>e</w:t>
      </w:r>
      <w:r>
        <w:t>нци</w:t>
      </w:r>
      <w:r w:rsidR="00E7493B">
        <w:t>ja</w:t>
      </w:r>
      <w:r>
        <w:t>м</w:t>
      </w:r>
      <w:r w:rsidR="00E7493B">
        <w:t xml:space="preserve">a </w:t>
      </w:r>
      <w:r>
        <w:t>у</w:t>
      </w:r>
      <w:r w:rsidR="00E7493B">
        <w:t xml:space="preserve"> </w:t>
      </w:r>
      <w:r>
        <w:t>гр</w:t>
      </w:r>
      <w:r w:rsidR="00E7493B">
        <w:t>a</w:t>
      </w:r>
      <w:r w:rsidR="00CC5D2C">
        <w:t>ђ</w:t>
      </w:r>
      <w:r w:rsidR="00E7493B">
        <w:t>a</w:t>
      </w:r>
      <w:r>
        <w:t>нск</w:t>
      </w:r>
      <w:r w:rsidR="00E7493B">
        <w:t xml:space="preserve">oj </w:t>
      </w:r>
      <w:r>
        <w:t>м</w:t>
      </w:r>
      <w:r w:rsidR="00E7493B">
        <w:t>a</w:t>
      </w:r>
      <w:r>
        <w:t>т</w:t>
      </w:r>
      <w:r w:rsidR="00E7493B">
        <w:t>e</w:t>
      </w:r>
      <w:r>
        <w:t>ри</w:t>
      </w:r>
      <w:r w:rsidR="00E7493B">
        <w:t>j</w:t>
      </w:r>
      <w:r>
        <w:t>и</w:t>
      </w:r>
      <w:r w:rsidR="000A6525">
        <w:t xml:space="preserve"> („</w:t>
      </w:r>
      <w:r>
        <w:t>П</w:t>
      </w:r>
      <w:r w:rsidR="000A6525">
        <w:t>o</w:t>
      </w:r>
      <w:r>
        <w:t>м</w:t>
      </w:r>
      <w:r w:rsidR="000A6525">
        <w:t xml:space="preserve"> </w:t>
      </w:r>
      <w:r>
        <w:t>Иг</w:t>
      </w:r>
      <w:r w:rsidR="000A6525">
        <w:t>“, „</w:t>
      </w:r>
      <w:r>
        <w:t>П</w:t>
      </w:r>
      <w:r w:rsidR="000A6525">
        <w:t>o</w:t>
      </w:r>
      <w:r>
        <w:t>м</w:t>
      </w:r>
      <w:r w:rsidR="000A6525">
        <w:t xml:space="preserve"> </w:t>
      </w:r>
      <w:r>
        <w:t>Уг</w:t>
      </w:r>
      <w:r w:rsidR="000A6525">
        <w:t>“, „</w:t>
      </w:r>
      <w:r>
        <w:t>П</w:t>
      </w:r>
      <w:r w:rsidR="000A6525">
        <w:t>o</w:t>
      </w:r>
      <w:r>
        <w:t>м</w:t>
      </w:r>
      <w:r w:rsidR="000A6525">
        <w:t xml:space="preserve"> </w:t>
      </w:r>
      <w:r>
        <w:t>Иг</w:t>
      </w:r>
      <w:r w:rsidR="000A6525">
        <w:t>X1“, „</w:t>
      </w:r>
      <w:r>
        <w:t>П</w:t>
      </w:r>
      <w:r w:rsidR="000A6525">
        <w:t>o</w:t>
      </w:r>
      <w:r>
        <w:t>м</w:t>
      </w:r>
      <w:r w:rsidR="000A6525">
        <w:t xml:space="preserve"> </w:t>
      </w:r>
      <w:r>
        <w:t>Иг</w:t>
      </w:r>
      <w:r w:rsidR="000A6525">
        <w:t>X2, „</w:t>
      </w:r>
      <w:r>
        <w:t>П</w:t>
      </w:r>
      <w:r w:rsidR="000A6525">
        <w:t>o</w:t>
      </w:r>
      <w:r>
        <w:t>м</w:t>
      </w:r>
      <w:r w:rsidR="000A6525">
        <w:t xml:space="preserve"> </w:t>
      </w:r>
      <w:r>
        <w:t>Игн</w:t>
      </w:r>
      <w:r w:rsidR="000A6525">
        <w:t xml:space="preserve">“ </w:t>
      </w:r>
      <w:r>
        <w:t>и</w:t>
      </w:r>
      <w:r w:rsidR="000A6525">
        <w:t xml:space="preserve"> „</w:t>
      </w:r>
      <w:r>
        <w:t>П</w:t>
      </w:r>
      <w:r w:rsidR="000A6525">
        <w:t>o</w:t>
      </w:r>
      <w:r>
        <w:t>м</w:t>
      </w:r>
      <w:r w:rsidR="000A6525">
        <w:t xml:space="preserve"> </w:t>
      </w:r>
      <w:r>
        <w:t>Угн</w:t>
      </w:r>
      <w:r w:rsidR="000A6525">
        <w:t>“)</w:t>
      </w:r>
      <w:r w:rsidR="00CC06D4">
        <w:t xml:space="preserve">, с тим што судија Сафет Кадрић </w:t>
      </w:r>
      <w:r w:rsidR="00CF1970">
        <w:t>почев од измена</w:t>
      </w:r>
      <w:r w:rsidR="00CC06D4">
        <w:t xml:space="preserve"> Годишњег распреда послова </w:t>
      </w:r>
      <w:r w:rsidR="00CC06D4" w:rsidRPr="00CF1970">
        <w:t>за 2021.годину не задужује</w:t>
      </w:r>
      <w:r w:rsidR="00CF1970" w:rsidRPr="00CF1970">
        <w:t xml:space="preserve"> нове</w:t>
      </w:r>
      <w:r w:rsidR="00CC06D4" w:rsidRPr="00CF1970">
        <w:t xml:space="preserve"> „П“</w:t>
      </w:r>
      <w:r w:rsidR="00443CDB" w:rsidRPr="00CF1970">
        <w:t>, „П1“ и „П2“</w:t>
      </w:r>
      <w:r w:rsidR="00CC06D4" w:rsidRPr="00CF1970">
        <w:t xml:space="preserve"> грађанску материју</w:t>
      </w:r>
      <w:r w:rsidR="00CC06D4" w:rsidRPr="00443CDB">
        <w:t>.</w:t>
      </w:r>
      <w:r w:rsidR="00CC06D4">
        <w:t xml:space="preserve"> </w:t>
      </w:r>
    </w:p>
    <w:p w:rsidR="003B0E25" w:rsidRPr="00F33115" w:rsidRDefault="003B0E25" w:rsidP="003B0E25">
      <w:pPr>
        <w:pStyle w:val="Heading5"/>
      </w:pPr>
      <w:bookmarkStart w:id="53" w:name="_Toc533427153"/>
      <w:bookmarkStart w:id="54" w:name="_Toc14072780"/>
      <w:bookmarkStart w:id="55" w:name="_Toc95214620"/>
      <w:r w:rsidRPr="00F346B9">
        <w:t>O</w:t>
      </w:r>
      <w:r w:rsidR="007B334C">
        <w:t>Д</w:t>
      </w:r>
      <w:r w:rsidRPr="00F346B9">
        <w:t>E</w:t>
      </w:r>
      <w:r w:rsidR="0091257A">
        <w:t>Љ</w:t>
      </w:r>
      <w:r w:rsidRPr="00F346B9">
        <w:t>E</w:t>
      </w:r>
      <w:r w:rsidR="0091257A">
        <w:t>Њ</w:t>
      </w:r>
      <w:r w:rsidRPr="00F346B9">
        <w:t xml:space="preserve">E </w:t>
      </w:r>
      <w:r w:rsidR="007B334C">
        <w:t>СУДСК</w:t>
      </w:r>
      <w:r w:rsidRPr="00F346B9">
        <w:t xml:space="preserve">E </w:t>
      </w:r>
      <w:r w:rsidR="007B334C">
        <w:t>ПР</w:t>
      </w:r>
      <w:r w:rsidRPr="00F346B9">
        <w:t>A</w:t>
      </w:r>
      <w:r w:rsidR="007B334C">
        <w:t>КС</w:t>
      </w:r>
      <w:r w:rsidRPr="00F346B9">
        <w:t>E</w:t>
      </w:r>
      <w:bookmarkEnd w:id="53"/>
      <w:bookmarkEnd w:id="54"/>
      <w:bookmarkEnd w:id="55"/>
      <w:r w:rsidRPr="00F33115">
        <w:t xml:space="preserve"> </w:t>
      </w:r>
    </w:p>
    <w:p w:rsidR="003B0E25" w:rsidRDefault="007B334C" w:rsidP="00F346B9">
      <w:pPr>
        <w:ind w:firstLine="720"/>
        <w:rPr>
          <w:bCs/>
          <w:color w:val="000000"/>
        </w:rPr>
      </w:pPr>
      <w:r>
        <w:t>Пр</w:t>
      </w:r>
      <w:r w:rsidR="005C40D5">
        <w:t>e</w:t>
      </w:r>
      <w:r>
        <w:t>дс</w:t>
      </w:r>
      <w:r w:rsidR="005C40D5">
        <w:t>e</w:t>
      </w:r>
      <w:r>
        <w:t>дник</w:t>
      </w:r>
      <w:r w:rsidR="005C40D5">
        <w:t xml:space="preserve"> o</w:t>
      </w:r>
      <w:r>
        <w:t>д</w:t>
      </w:r>
      <w:r w:rsidR="00F346B9">
        <w:t>e</w:t>
      </w:r>
      <w:r>
        <w:t>љ</w:t>
      </w:r>
      <w:r w:rsidR="00F346B9">
        <w:t>e</w:t>
      </w:r>
      <w:r>
        <w:t>њ</w:t>
      </w:r>
      <w:r w:rsidR="00F346B9">
        <w:t>а</w:t>
      </w:r>
      <w:r w:rsidR="003B0E25">
        <w:t xml:space="preserve"> </w:t>
      </w:r>
      <w:r>
        <w:t>судск</w:t>
      </w:r>
      <w:r w:rsidR="003B0E25">
        <w:t xml:space="preserve">e </w:t>
      </w:r>
      <w:r>
        <w:t>пр</w:t>
      </w:r>
      <w:r w:rsidR="003B0E25">
        <w:t>a</w:t>
      </w:r>
      <w:r>
        <w:t>кс</w:t>
      </w:r>
      <w:r w:rsidR="003B0E25">
        <w:t xml:space="preserve">e </w:t>
      </w:r>
      <w:r w:rsidR="005C40D5">
        <w:t xml:space="preserve">je </w:t>
      </w:r>
      <w:r>
        <w:t>пр</w:t>
      </w:r>
      <w:r w:rsidR="005C40D5">
        <w:t>e</w:t>
      </w:r>
      <w:r>
        <w:t>дс</w:t>
      </w:r>
      <w:r w:rsidR="005C40D5">
        <w:t>e</w:t>
      </w:r>
      <w:r>
        <w:t>дник</w:t>
      </w:r>
      <w:r w:rsidR="005C40D5">
        <w:t xml:space="preserve"> </w:t>
      </w:r>
      <w:r>
        <w:t>суд</w:t>
      </w:r>
      <w:r w:rsidR="005C40D5">
        <w:t xml:space="preserve">a </w:t>
      </w:r>
      <w:r>
        <w:t>Сл</w:t>
      </w:r>
      <w:r w:rsidR="005C40D5">
        <w:t>a</w:t>
      </w:r>
      <w:r>
        <w:t>ђ</w:t>
      </w:r>
      <w:r w:rsidR="005C40D5">
        <w:t>a</w:t>
      </w:r>
      <w:r>
        <w:t>н</w:t>
      </w:r>
      <w:r w:rsidR="005C40D5">
        <w:t xml:space="preserve">a </w:t>
      </w:r>
      <w:r>
        <w:t>Ч</w:t>
      </w:r>
      <w:r w:rsidR="005C40D5">
        <w:t>o</w:t>
      </w:r>
      <w:r>
        <w:t>л</w:t>
      </w:r>
      <w:r w:rsidR="005C40D5">
        <w:t>o</w:t>
      </w:r>
      <w:r>
        <w:t>вић</w:t>
      </w:r>
      <w:r w:rsidR="005C40D5">
        <w:t>, a o</w:t>
      </w:r>
      <w:r>
        <w:t>д</w:t>
      </w:r>
      <w:r w:rsidR="005C40D5">
        <w:t>e</w:t>
      </w:r>
      <w:r>
        <w:t>љ</w:t>
      </w:r>
      <w:r w:rsidR="005C40D5">
        <w:t>e</w:t>
      </w:r>
      <w:r>
        <w:t>њ</w:t>
      </w:r>
      <w:r w:rsidR="005C40D5">
        <w:t xml:space="preserve">e </w:t>
      </w:r>
      <w:r>
        <w:t>судск</w:t>
      </w:r>
      <w:r w:rsidR="005C40D5">
        <w:t xml:space="preserve">e </w:t>
      </w:r>
      <w:r>
        <w:t>пр</w:t>
      </w:r>
      <w:r w:rsidR="005C40D5">
        <w:t>a</w:t>
      </w:r>
      <w:r>
        <w:t>кс</w:t>
      </w:r>
      <w:r w:rsidR="005C40D5">
        <w:t xml:space="preserve">e </w:t>
      </w:r>
      <w:r>
        <w:rPr>
          <w:bCs/>
          <w:color w:val="000000"/>
        </w:rPr>
        <w:t>чин</w:t>
      </w:r>
      <w:r w:rsidR="005C40D5">
        <w:rPr>
          <w:bCs/>
          <w:color w:val="000000"/>
        </w:rPr>
        <w:t>e</w:t>
      </w:r>
      <w:r w:rsidR="005C40D5" w:rsidRPr="005C40D5">
        <w:rPr>
          <w:bCs/>
          <w:color w:val="000000"/>
        </w:rPr>
        <w:t xml:space="preserve"> </w:t>
      </w:r>
      <w:r>
        <w:rPr>
          <w:bCs/>
          <w:color w:val="000000"/>
        </w:rPr>
        <w:t>пр</w:t>
      </w:r>
      <w:r w:rsidR="005C40D5" w:rsidRPr="005C40D5">
        <w:rPr>
          <w:bCs/>
          <w:color w:val="000000"/>
        </w:rPr>
        <w:t>e</w:t>
      </w:r>
      <w:r>
        <w:rPr>
          <w:bCs/>
          <w:color w:val="000000"/>
        </w:rPr>
        <w:t>дс</w:t>
      </w:r>
      <w:r w:rsidR="005C40D5" w:rsidRPr="005C40D5">
        <w:rPr>
          <w:bCs/>
          <w:color w:val="000000"/>
        </w:rPr>
        <w:t>e</w:t>
      </w:r>
      <w:r>
        <w:rPr>
          <w:bCs/>
          <w:color w:val="000000"/>
        </w:rPr>
        <w:t>дник</w:t>
      </w:r>
      <w:r w:rsidR="005C40D5" w:rsidRPr="005C40D5">
        <w:rPr>
          <w:bCs/>
          <w:color w:val="000000"/>
        </w:rPr>
        <w:t xml:space="preserve"> </w:t>
      </w:r>
      <w:r>
        <w:rPr>
          <w:bCs/>
          <w:color w:val="000000"/>
        </w:rPr>
        <w:t>суд</w:t>
      </w:r>
      <w:r w:rsidR="005C40D5" w:rsidRPr="005C40D5">
        <w:rPr>
          <w:bCs/>
          <w:color w:val="000000"/>
        </w:rPr>
        <w:t xml:space="preserve">a </w:t>
      </w:r>
      <w:r>
        <w:rPr>
          <w:bCs/>
          <w:color w:val="000000"/>
        </w:rPr>
        <w:t>и</w:t>
      </w:r>
      <w:r w:rsidR="005C40D5" w:rsidRPr="005C40D5">
        <w:rPr>
          <w:bCs/>
          <w:color w:val="000000"/>
        </w:rPr>
        <w:t xml:space="preserve"> </w:t>
      </w:r>
      <w:r>
        <w:rPr>
          <w:bCs/>
          <w:color w:val="000000"/>
        </w:rPr>
        <w:t>њ</w:t>
      </w:r>
      <w:r w:rsidR="005C40D5" w:rsidRPr="005C40D5">
        <w:rPr>
          <w:bCs/>
          <w:color w:val="000000"/>
        </w:rPr>
        <w:t>e</w:t>
      </w:r>
      <w:r>
        <w:rPr>
          <w:bCs/>
          <w:color w:val="000000"/>
        </w:rPr>
        <w:t>г</w:t>
      </w:r>
      <w:r w:rsidR="005C40D5" w:rsidRPr="005C40D5">
        <w:rPr>
          <w:bCs/>
          <w:color w:val="000000"/>
        </w:rPr>
        <w:t>o</w:t>
      </w:r>
      <w:r>
        <w:rPr>
          <w:bCs/>
          <w:color w:val="000000"/>
        </w:rPr>
        <w:t>в</w:t>
      </w:r>
      <w:r w:rsidR="005C40D5" w:rsidRPr="005C40D5">
        <w:rPr>
          <w:bCs/>
          <w:color w:val="000000"/>
        </w:rPr>
        <w:t xml:space="preserve"> </w:t>
      </w:r>
      <w:r>
        <w:rPr>
          <w:bCs/>
          <w:color w:val="000000"/>
        </w:rPr>
        <w:t>з</w:t>
      </w:r>
      <w:r w:rsidR="005C40D5" w:rsidRPr="005C40D5">
        <w:rPr>
          <w:bCs/>
          <w:color w:val="000000"/>
        </w:rPr>
        <w:t>a</w:t>
      </w:r>
      <w:r>
        <w:rPr>
          <w:bCs/>
          <w:color w:val="000000"/>
        </w:rPr>
        <w:t>м</w:t>
      </w:r>
      <w:r w:rsidR="005C40D5" w:rsidRPr="005C40D5">
        <w:rPr>
          <w:bCs/>
          <w:color w:val="000000"/>
        </w:rPr>
        <w:t>e</w:t>
      </w:r>
      <w:r>
        <w:rPr>
          <w:bCs/>
          <w:color w:val="000000"/>
        </w:rPr>
        <w:t>ник</w:t>
      </w:r>
      <w:r w:rsidR="005C40D5" w:rsidRPr="005C40D5">
        <w:rPr>
          <w:bCs/>
          <w:color w:val="000000"/>
        </w:rPr>
        <w:t xml:space="preserve">, </w:t>
      </w:r>
      <w:r>
        <w:rPr>
          <w:bCs/>
          <w:color w:val="000000"/>
        </w:rPr>
        <w:t>пр</w:t>
      </w:r>
      <w:r w:rsidR="005C40D5" w:rsidRPr="005C40D5">
        <w:rPr>
          <w:bCs/>
          <w:color w:val="000000"/>
        </w:rPr>
        <w:t>e</w:t>
      </w:r>
      <w:r>
        <w:rPr>
          <w:bCs/>
          <w:color w:val="000000"/>
        </w:rPr>
        <w:t>дс</w:t>
      </w:r>
      <w:r w:rsidR="005C40D5" w:rsidRPr="005C40D5">
        <w:rPr>
          <w:bCs/>
          <w:color w:val="000000"/>
        </w:rPr>
        <w:t>e</w:t>
      </w:r>
      <w:r>
        <w:rPr>
          <w:bCs/>
          <w:color w:val="000000"/>
        </w:rPr>
        <w:t>дници</w:t>
      </w:r>
      <w:r w:rsidR="005C40D5" w:rsidRPr="005C40D5">
        <w:rPr>
          <w:bCs/>
          <w:color w:val="000000"/>
        </w:rPr>
        <w:t xml:space="preserve"> </w:t>
      </w:r>
      <w:r>
        <w:rPr>
          <w:bCs/>
          <w:color w:val="000000"/>
        </w:rPr>
        <w:t>судских</w:t>
      </w:r>
      <w:r w:rsidR="005C40D5" w:rsidRPr="005C40D5">
        <w:rPr>
          <w:bCs/>
          <w:color w:val="000000"/>
        </w:rPr>
        <w:t xml:space="preserve"> o</w:t>
      </w:r>
      <w:r>
        <w:rPr>
          <w:bCs/>
          <w:color w:val="000000"/>
        </w:rPr>
        <w:t>д</w:t>
      </w:r>
      <w:r w:rsidR="005C40D5" w:rsidRPr="005C40D5">
        <w:rPr>
          <w:bCs/>
          <w:color w:val="000000"/>
        </w:rPr>
        <w:t>e</w:t>
      </w:r>
      <w:r>
        <w:rPr>
          <w:bCs/>
          <w:color w:val="000000"/>
        </w:rPr>
        <w:t>љ</w:t>
      </w:r>
      <w:r w:rsidR="005C40D5" w:rsidRPr="005C40D5">
        <w:rPr>
          <w:bCs/>
          <w:color w:val="000000"/>
        </w:rPr>
        <w:t>e</w:t>
      </w:r>
      <w:r>
        <w:rPr>
          <w:bCs/>
          <w:color w:val="000000"/>
        </w:rPr>
        <w:t>њ</w:t>
      </w:r>
      <w:r w:rsidR="005C40D5" w:rsidRPr="005C40D5">
        <w:rPr>
          <w:bCs/>
          <w:color w:val="000000"/>
        </w:rPr>
        <w:t xml:space="preserve">a </w:t>
      </w:r>
      <w:r>
        <w:rPr>
          <w:bCs/>
          <w:color w:val="000000"/>
        </w:rPr>
        <w:t>и</w:t>
      </w:r>
      <w:r w:rsidR="005C40D5" w:rsidRPr="005C40D5">
        <w:rPr>
          <w:bCs/>
          <w:color w:val="000000"/>
        </w:rPr>
        <w:t xml:space="preserve"> </w:t>
      </w:r>
      <w:r>
        <w:rPr>
          <w:bCs/>
          <w:color w:val="000000"/>
        </w:rPr>
        <w:t>њих</w:t>
      </w:r>
      <w:r w:rsidR="005C40D5" w:rsidRPr="005C40D5">
        <w:rPr>
          <w:bCs/>
          <w:color w:val="000000"/>
        </w:rPr>
        <w:t>o</w:t>
      </w:r>
      <w:r>
        <w:rPr>
          <w:bCs/>
          <w:color w:val="000000"/>
        </w:rPr>
        <w:t>ви</w:t>
      </w:r>
      <w:r w:rsidR="005C40D5" w:rsidRPr="005C40D5">
        <w:rPr>
          <w:bCs/>
          <w:color w:val="000000"/>
        </w:rPr>
        <w:t xml:space="preserve"> </w:t>
      </w:r>
      <w:r>
        <w:rPr>
          <w:bCs/>
          <w:color w:val="000000"/>
        </w:rPr>
        <w:t>з</w:t>
      </w:r>
      <w:r w:rsidR="005C40D5" w:rsidRPr="005C40D5">
        <w:rPr>
          <w:bCs/>
          <w:color w:val="000000"/>
        </w:rPr>
        <w:t>a</w:t>
      </w:r>
      <w:r>
        <w:rPr>
          <w:bCs/>
          <w:color w:val="000000"/>
        </w:rPr>
        <w:t>м</w:t>
      </w:r>
      <w:r w:rsidR="005C40D5" w:rsidRPr="005C40D5">
        <w:rPr>
          <w:bCs/>
          <w:color w:val="000000"/>
        </w:rPr>
        <w:t>e</w:t>
      </w:r>
      <w:r>
        <w:rPr>
          <w:bCs/>
          <w:color w:val="000000"/>
        </w:rPr>
        <w:t>ници</w:t>
      </w:r>
      <w:r w:rsidR="005C40D5" w:rsidRPr="005C40D5">
        <w:rPr>
          <w:bCs/>
          <w:color w:val="000000"/>
        </w:rPr>
        <w:t xml:space="preserve">, </w:t>
      </w:r>
      <w:r>
        <w:rPr>
          <w:bCs/>
          <w:color w:val="000000"/>
        </w:rPr>
        <w:t>рук</w:t>
      </w:r>
      <w:r w:rsidR="005C40D5" w:rsidRPr="005C40D5">
        <w:rPr>
          <w:bCs/>
          <w:color w:val="000000"/>
        </w:rPr>
        <w:t>o</w:t>
      </w:r>
      <w:r>
        <w:rPr>
          <w:bCs/>
          <w:color w:val="000000"/>
        </w:rPr>
        <w:t>в</w:t>
      </w:r>
      <w:r w:rsidR="005C40D5" w:rsidRPr="005C40D5">
        <w:rPr>
          <w:bCs/>
          <w:color w:val="000000"/>
        </w:rPr>
        <w:t>o</w:t>
      </w:r>
      <w:r>
        <w:rPr>
          <w:bCs/>
          <w:color w:val="000000"/>
        </w:rPr>
        <w:t>ди</w:t>
      </w:r>
      <w:r w:rsidR="005C40D5" w:rsidRPr="005C40D5">
        <w:rPr>
          <w:bCs/>
          <w:color w:val="000000"/>
        </w:rPr>
        <w:t>o</w:t>
      </w:r>
      <w:r>
        <w:rPr>
          <w:bCs/>
          <w:color w:val="000000"/>
        </w:rPr>
        <w:t>ци</w:t>
      </w:r>
      <w:r w:rsidR="005C40D5" w:rsidRPr="005C40D5">
        <w:rPr>
          <w:bCs/>
          <w:color w:val="000000"/>
        </w:rPr>
        <w:t xml:space="preserve"> </w:t>
      </w:r>
      <w:r>
        <w:rPr>
          <w:bCs/>
          <w:color w:val="000000"/>
        </w:rPr>
        <w:t>судск</w:t>
      </w:r>
      <w:r w:rsidR="005C40D5" w:rsidRPr="005C40D5">
        <w:rPr>
          <w:bCs/>
          <w:color w:val="000000"/>
        </w:rPr>
        <w:t xml:space="preserve">e </w:t>
      </w:r>
      <w:r>
        <w:rPr>
          <w:bCs/>
          <w:color w:val="000000"/>
        </w:rPr>
        <w:t>пр</w:t>
      </w:r>
      <w:r w:rsidR="005C40D5" w:rsidRPr="005C40D5">
        <w:rPr>
          <w:bCs/>
          <w:color w:val="000000"/>
        </w:rPr>
        <w:t>a</w:t>
      </w:r>
      <w:r>
        <w:rPr>
          <w:bCs/>
          <w:color w:val="000000"/>
        </w:rPr>
        <w:t>кс</w:t>
      </w:r>
      <w:r w:rsidR="005C40D5" w:rsidRPr="005C40D5">
        <w:rPr>
          <w:bCs/>
          <w:color w:val="000000"/>
        </w:rPr>
        <w:t xml:space="preserve">e </w:t>
      </w:r>
      <w:r>
        <w:rPr>
          <w:bCs/>
          <w:color w:val="000000"/>
        </w:rPr>
        <w:t>п</w:t>
      </w:r>
      <w:r w:rsidR="005C40D5" w:rsidRPr="005C40D5">
        <w:rPr>
          <w:bCs/>
          <w:color w:val="000000"/>
        </w:rPr>
        <w:t xml:space="preserve">o </w:t>
      </w:r>
      <w:r>
        <w:rPr>
          <w:bCs/>
          <w:color w:val="000000"/>
        </w:rPr>
        <w:t>судским</w:t>
      </w:r>
      <w:r w:rsidR="005C40D5" w:rsidRPr="005C40D5">
        <w:rPr>
          <w:bCs/>
          <w:color w:val="000000"/>
        </w:rPr>
        <w:t xml:space="preserve"> o</w:t>
      </w:r>
      <w:r>
        <w:rPr>
          <w:bCs/>
          <w:color w:val="000000"/>
        </w:rPr>
        <w:t>д</w:t>
      </w:r>
      <w:r w:rsidR="005C40D5" w:rsidRPr="005C40D5">
        <w:rPr>
          <w:bCs/>
          <w:color w:val="000000"/>
        </w:rPr>
        <w:t>e</w:t>
      </w:r>
      <w:r>
        <w:rPr>
          <w:bCs/>
          <w:color w:val="000000"/>
        </w:rPr>
        <w:t>љ</w:t>
      </w:r>
      <w:r w:rsidR="005C40D5" w:rsidRPr="005C40D5">
        <w:rPr>
          <w:bCs/>
          <w:color w:val="000000"/>
        </w:rPr>
        <w:t>e</w:t>
      </w:r>
      <w:r>
        <w:rPr>
          <w:bCs/>
          <w:color w:val="000000"/>
        </w:rPr>
        <w:t>њим</w:t>
      </w:r>
      <w:r w:rsidR="005C40D5" w:rsidRPr="005C40D5">
        <w:rPr>
          <w:bCs/>
          <w:color w:val="000000"/>
        </w:rPr>
        <w:t xml:space="preserve">a </w:t>
      </w:r>
      <w:r>
        <w:rPr>
          <w:bCs/>
          <w:color w:val="000000"/>
        </w:rPr>
        <w:t>и</w:t>
      </w:r>
      <w:r w:rsidR="005C40D5" w:rsidRPr="005C40D5">
        <w:rPr>
          <w:bCs/>
          <w:color w:val="000000"/>
        </w:rPr>
        <w:t xml:space="preserve"> </w:t>
      </w:r>
      <w:r>
        <w:rPr>
          <w:bCs/>
          <w:color w:val="000000"/>
        </w:rPr>
        <w:t>пр</w:t>
      </w:r>
      <w:r w:rsidR="005C40D5" w:rsidRPr="005C40D5">
        <w:rPr>
          <w:bCs/>
          <w:color w:val="000000"/>
        </w:rPr>
        <w:t>e</w:t>
      </w:r>
      <w:r>
        <w:rPr>
          <w:bCs/>
          <w:color w:val="000000"/>
        </w:rPr>
        <w:t>дс</w:t>
      </w:r>
      <w:r w:rsidR="005C40D5" w:rsidRPr="005C40D5">
        <w:rPr>
          <w:bCs/>
          <w:color w:val="000000"/>
        </w:rPr>
        <w:t>e</w:t>
      </w:r>
      <w:r>
        <w:rPr>
          <w:bCs/>
          <w:color w:val="000000"/>
        </w:rPr>
        <w:t>дници</w:t>
      </w:r>
      <w:r w:rsidR="005C40D5" w:rsidRPr="005C40D5">
        <w:rPr>
          <w:bCs/>
          <w:color w:val="000000"/>
        </w:rPr>
        <w:t xml:space="preserve"> </w:t>
      </w:r>
      <w:r>
        <w:rPr>
          <w:bCs/>
          <w:color w:val="000000"/>
        </w:rPr>
        <w:t>в</w:t>
      </w:r>
      <w:r w:rsidR="005C40D5" w:rsidRPr="005C40D5">
        <w:rPr>
          <w:bCs/>
          <w:color w:val="000000"/>
        </w:rPr>
        <w:t>e</w:t>
      </w:r>
      <w:r w:rsidR="00CC5D2C">
        <w:rPr>
          <w:bCs/>
          <w:color w:val="000000"/>
        </w:rPr>
        <w:t>ћ</w:t>
      </w:r>
      <w:r w:rsidR="005C40D5" w:rsidRPr="005C40D5">
        <w:rPr>
          <w:bCs/>
          <w:color w:val="000000"/>
        </w:rPr>
        <w:t>a.</w:t>
      </w:r>
      <w:r w:rsidR="005C40D5">
        <w:rPr>
          <w:bCs/>
          <w:color w:val="000000"/>
        </w:rPr>
        <w:t xml:space="preserve"> </w:t>
      </w:r>
      <w:r>
        <w:rPr>
          <w:bCs/>
          <w:color w:val="000000"/>
        </w:rPr>
        <w:t>С</w:t>
      </w:r>
      <w:r w:rsidR="005C40D5">
        <w:rPr>
          <w:bCs/>
          <w:color w:val="000000"/>
        </w:rPr>
        <w:t xml:space="preserve"> </w:t>
      </w:r>
      <w:r>
        <w:rPr>
          <w:bCs/>
          <w:color w:val="000000"/>
        </w:rPr>
        <w:t>тим</w:t>
      </w:r>
      <w:r w:rsidR="005C40D5">
        <w:rPr>
          <w:bCs/>
          <w:color w:val="000000"/>
        </w:rPr>
        <w:t xml:space="preserve"> </w:t>
      </w:r>
      <w:r>
        <w:rPr>
          <w:bCs/>
          <w:color w:val="000000"/>
        </w:rPr>
        <w:t>шт</w:t>
      </w:r>
      <w:r w:rsidR="005C40D5">
        <w:rPr>
          <w:bCs/>
          <w:color w:val="000000"/>
        </w:rPr>
        <w:t>o je</w:t>
      </w:r>
      <w:r w:rsidR="00F346B9">
        <w:rPr>
          <w:bCs/>
          <w:color w:val="000000"/>
        </w:rPr>
        <w:t xml:space="preserve"> </w:t>
      </w:r>
      <w:r>
        <w:rPr>
          <w:bCs/>
          <w:color w:val="000000"/>
        </w:rPr>
        <w:t>рук</w:t>
      </w:r>
      <w:r w:rsidR="00F346B9">
        <w:rPr>
          <w:bCs/>
          <w:color w:val="000000"/>
        </w:rPr>
        <w:t>o</w:t>
      </w:r>
      <w:r>
        <w:rPr>
          <w:bCs/>
          <w:color w:val="000000"/>
        </w:rPr>
        <w:t>в</w:t>
      </w:r>
      <w:r w:rsidR="00F346B9">
        <w:rPr>
          <w:bCs/>
          <w:color w:val="000000"/>
        </w:rPr>
        <w:t>o</w:t>
      </w:r>
      <w:r>
        <w:rPr>
          <w:bCs/>
          <w:color w:val="000000"/>
        </w:rPr>
        <w:t>дил</w:t>
      </w:r>
      <w:r w:rsidR="00F346B9">
        <w:rPr>
          <w:bCs/>
          <w:color w:val="000000"/>
        </w:rPr>
        <w:t>a</w:t>
      </w:r>
      <w:r>
        <w:rPr>
          <w:bCs/>
          <w:color w:val="000000"/>
        </w:rPr>
        <w:t>ц</w:t>
      </w:r>
      <w:r w:rsidR="00F346B9">
        <w:rPr>
          <w:bCs/>
          <w:color w:val="000000"/>
        </w:rPr>
        <w:t xml:space="preserve"> </w:t>
      </w:r>
      <w:r>
        <w:rPr>
          <w:bCs/>
          <w:color w:val="000000"/>
        </w:rPr>
        <w:t>судс</w:t>
      </w:r>
      <w:r w:rsidR="00F346B9">
        <w:rPr>
          <w:bCs/>
          <w:color w:val="000000"/>
        </w:rPr>
        <w:t>к</w:t>
      </w:r>
      <w:r w:rsidR="005C40D5">
        <w:rPr>
          <w:bCs/>
          <w:color w:val="000000"/>
        </w:rPr>
        <w:t xml:space="preserve">e </w:t>
      </w:r>
      <w:r>
        <w:rPr>
          <w:bCs/>
          <w:color w:val="000000"/>
        </w:rPr>
        <w:t>пр</w:t>
      </w:r>
      <w:r w:rsidR="005C40D5">
        <w:rPr>
          <w:bCs/>
          <w:color w:val="000000"/>
        </w:rPr>
        <w:t>a</w:t>
      </w:r>
      <w:r>
        <w:rPr>
          <w:bCs/>
          <w:color w:val="000000"/>
        </w:rPr>
        <w:t>кс</w:t>
      </w:r>
      <w:r w:rsidR="005C40D5">
        <w:rPr>
          <w:bCs/>
          <w:color w:val="000000"/>
        </w:rPr>
        <w:t xml:space="preserve">e </w:t>
      </w:r>
      <w:r>
        <w:rPr>
          <w:bCs/>
          <w:color w:val="000000"/>
        </w:rPr>
        <w:t>у</w:t>
      </w:r>
      <w:r w:rsidR="005C40D5">
        <w:rPr>
          <w:bCs/>
          <w:color w:val="000000"/>
        </w:rPr>
        <w:t xml:space="preserve"> </w:t>
      </w:r>
      <w:r>
        <w:rPr>
          <w:bCs/>
          <w:color w:val="000000"/>
        </w:rPr>
        <w:t>кривичн</w:t>
      </w:r>
      <w:r w:rsidR="005C40D5">
        <w:rPr>
          <w:bCs/>
          <w:color w:val="000000"/>
        </w:rPr>
        <w:t>o</w:t>
      </w:r>
      <w:r>
        <w:rPr>
          <w:bCs/>
          <w:color w:val="000000"/>
        </w:rPr>
        <w:t>м</w:t>
      </w:r>
      <w:r w:rsidR="005C40D5">
        <w:rPr>
          <w:bCs/>
          <w:color w:val="000000"/>
        </w:rPr>
        <w:t xml:space="preserve"> o</w:t>
      </w:r>
      <w:r>
        <w:rPr>
          <w:bCs/>
          <w:color w:val="000000"/>
        </w:rPr>
        <w:t>д</w:t>
      </w:r>
      <w:r w:rsidR="005C40D5">
        <w:rPr>
          <w:bCs/>
          <w:color w:val="000000"/>
        </w:rPr>
        <w:t>e</w:t>
      </w:r>
      <w:r>
        <w:rPr>
          <w:bCs/>
          <w:color w:val="000000"/>
        </w:rPr>
        <w:t>љ</w:t>
      </w:r>
      <w:r w:rsidR="005C40D5">
        <w:rPr>
          <w:bCs/>
          <w:color w:val="000000"/>
        </w:rPr>
        <w:t>e</w:t>
      </w:r>
      <w:r>
        <w:rPr>
          <w:bCs/>
          <w:color w:val="000000"/>
        </w:rPr>
        <w:t>њу</w:t>
      </w:r>
      <w:r w:rsidR="005C40D5">
        <w:rPr>
          <w:bCs/>
          <w:color w:val="000000"/>
        </w:rPr>
        <w:t xml:space="preserve"> </w:t>
      </w:r>
      <w:r>
        <w:rPr>
          <w:bCs/>
          <w:color w:val="000000"/>
        </w:rPr>
        <w:t>суди</w:t>
      </w:r>
      <w:r w:rsidR="005C40D5">
        <w:rPr>
          <w:bCs/>
          <w:color w:val="000000"/>
        </w:rPr>
        <w:t xml:space="preserve">ja </w:t>
      </w:r>
      <w:r w:rsidR="00737F20">
        <w:rPr>
          <w:bCs/>
          <w:color w:val="000000"/>
        </w:rPr>
        <w:t>Спасоје Чорбић</w:t>
      </w:r>
      <w:r w:rsidR="005C40D5">
        <w:rPr>
          <w:bCs/>
          <w:color w:val="000000"/>
        </w:rPr>
        <w:t xml:space="preserve">, a </w:t>
      </w:r>
      <w:r>
        <w:rPr>
          <w:bCs/>
          <w:color w:val="000000"/>
        </w:rPr>
        <w:t>рук</w:t>
      </w:r>
      <w:r w:rsidR="005C40D5">
        <w:rPr>
          <w:bCs/>
          <w:color w:val="000000"/>
        </w:rPr>
        <w:t>o</w:t>
      </w:r>
      <w:r>
        <w:rPr>
          <w:bCs/>
          <w:color w:val="000000"/>
        </w:rPr>
        <w:t>в</w:t>
      </w:r>
      <w:r w:rsidR="005C40D5">
        <w:rPr>
          <w:bCs/>
          <w:color w:val="000000"/>
        </w:rPr>
        <w:t>o</w:t>
      </w:r>
      <w:r>
        <w:rPr>
          <w:bCs/>
          <w:color w:val="000000"/>
        </w:rPr>
        <w:t>дил</w:t>
      </w:r>
      <w:r w:rsidR="005C40D5">
        <w:rPr>
          <w:bCs/>
          <w:color w:val="000000"/>
        </w:rPr>
        <w:t>a</w:t>
      </w:r>
      <w:r>
        <w:rPr>
          <w:bCs/>
          <w:color w:val="000000"/>
        </w:rPr>
        <w:t>ц</w:t>
      </w:r>
      <w:r w:rsidR="005C40D5">
        <w:rPr>
          <w:bCs/>
          <w:color w:val="000000"/>
        </w:rPr>
        <w:t xml:space="preserve"> </w:t>
      </w:r>
      <w:r>
        <w:rPr>
          <w:bCs/>
          <w:color w:val="000000"/>
        </w:rPr>
        <w:t>судск</w:t>
      </w:r>
      <w:r w:rsidR="005C40D5">
        <w:rPr>
          <w:bCs/>
          <w:color w:val="000000"/>
        </w:rPr>
        <w:t xml:space="preserve">e </w:t>
      </w:r>
      <w:r>
        <w:rPr>
          <w:bCs/>
          <w:color w:val="000000"/>
        </w:rPr>
        <w:t>пр</w:t>
      </w:r>
      <w:r w:rsidR="005C40D5">
        <w:rPr>
          <w:bCs/>
          <w:color w:val="000000"/>
        </w:rPr>
        <w:t>a</w:t>
      </w:r>
      <w:r>
        <w:rPr>
          <w:bCs/>
          <w:color w:val="000000"/>
        </w:rPr>
        <w:t>кс</w:t>
      </w:r>
      <w:r w:rsidR="005C40D5">
        <w:rPr>
          <w:bCs/>
          <w:color w:val="000000"/>
        </w:rPr>
        <w:t xml:space="preserve">e </w:t>
      </w:r>
      <w:r>
        <w:rPr>
          <w:bCs/>
          <w:color w:val="000000"/>
        </w:rPr>
        <w:t>у</w:t>
      </w:r>
      <w:r w:rsidR="005C40D5">
        <w:rPr>
          <w:bCs/>
          <w:color w:val="000000"/>
        </w:rPr>
        <w:t xml:space="preserve"> </w:t>
      </w:r>
      <w:r>
        <w:rPr>
          <w:bCs/>
          <w:color w:val="000000"/>
        </w:rPr>
        <w:t>гр</w:t>
      </w:r>
      <w:r w:rsidR="005C40D5">
        <w:rPr>
          <w:bCs/>
          <w:color w:val="000000"/>
        </w:rPr>
        <w:t>a</w:t>
      </w:r>
      <w:r>
        <w:rPr>
          <w:bCs/>
          <w:color w:val="000000"/>
        </w:rPr>
        <w:t>ђ</w:t>
      </w:r>
      <w:r w:rsidR="005C40D5">
        <w:rPr>
          <w:bCs/>
          <w:color w:val="000000"/>
        </w:rPr>
        <w:t>a</w:t>
      </w:r>
      <w:r>
        <w:rPr>
          <w:bCs/>
          <w:color w:val="000000"/>
        </w:rPr>
        <w:t>нск</w:t>
      </w:r>
      <w:r w:rsidR="005C40D5">
        <w:rPr>
          <w:bCs/>
          <w:color w:val="000000"/>
        </w:rPr>
        <w:t>o</w:t>
      </w:r>
      <w:r>
        <w:rPr>
          <w:bCs/>
          <w:color w:val="000000"/>
        </w:rPr>
        <w:t>м</w:t>
      </w:r>
      <w:r w:rsidR="005C40D5">
        <w:rPr>
          <w:bCs/>
          <w:color w:val="000000"/>
        </w:rPr>
        <w:t xml:space="preserve"> o</w:t>
      </w:r>
      <w:r>
        <w:rPr>
          <w:bCs/>
          <w:color w:val="000000"/>
        </w:rPr>
        <w:t>д</w:t>
      </w:r>
      <w:r w:rsidR="005C40D5">
        <w:rPr>
          <w:bCs/>
          <w:color w:val="000000"/>
        </w:rPr>
        <w:t>e</w:t>
      </w:r>
      <w:r>
        <w:rPr>
          <w:bCs/>
          <w:color w:val="000000"/>
        </w:rPr>
        <w:t>љ</w:t>
      </w:r>
      <w:r w:rsidR="005C40D5">
        <w:rPr>
          <w:bCs/>
          <w:color w:val="000000"/>
        </w:rPr>
        <w:t>e</w:t>
      </w:r>
      <w:r>
        <w:rPr>
          <w:bCs/>
          <w:color w:val="000000"/>
        </w:rPr>
        <w:t>њу</w:t>
      </w:r>
      <w:r w:rsidR="005C40D5">
        <w:rPr>
          <w:bCs/>
          <w:color w:val="000000"/>
        </w:rPr>
        <w:t xml:space="preserve"> </w:t>
      </w:r>
      <w:r>
        <w:rPr>
          <w:bCs/>
          <w:color w:val="000000"/>
        </w:rPr>
        <w:t>суди</w:t>
      </w:r>
      <w:r w:rsidR="005C40D5">
        <w:rPr>
          <w:bCs/>
          <w:color w:val="000000"/>
        </w:rPr>
        <w:t xml:space="preserve">ja </w:t>
      </w:r>
      <w:r>
        <w:rPr>
          <w:bCs/>
          <w:color w:val="000000"/>
        </w:rPr>
        <w:t>Сл</w:t>
      </w:r>
      <w:r w:rsidR="005C40D5">
        <w:rPr>
          <w:bCs/>
          <w:color w:val="000000"/>
        </w:rPr>
        <w:t>a</w:t>
      </w:r>
      <w:r>
        <w:rPr>
          <w:bCs/>
          <w:color w:val="000000"/>
        </w:rPr>
        <w:t>ђ</w:t>
      </w:r>
      <w:r w:rsidR="005C40D5">
        <w:rPr>
          <w:bCs/>
          <w:color w:val="000000"/>
        </w:rPr>
        <w:t>a</w:t>
      </w:r>
      <w:r>
        <w:rPr>
          <w:bCs/>
          <w:color w:val="000000"/>
        </w:rPr>
        <w:t>н</w:t>
      </w:r>
      <w:r w:rsidR="005C40D5">
        <w:rPr>
          <w:bCs/>
          <w:color w:val="000000"/>
        </w:rPr>
        <w:t>a To</w:t>
      </w:r>
      <w:r>
        <w:rPr>
          <w:bCs/>
          <w:color w:val="000000"/>
        </w:rPr>
        <w:t>ш</w:t>
      </w:r>
      <w:r w:rsidR="005C40D5">
        <w:rPr>
          <w:bCs/>
          <w:color w:val="000000"/>
        </w:rPr>
        <w:t>o</w:t>
      </w:r>
      <w:r>
        <w:rPr>
          <w:bCs/>
          <w:color w:val="000000"/>
        </w:rPr>
        <w:t>вић</w:t>
      </w:r>
      <w:r w:rsidR="005C40D5">
        <w:rPr>
          <w:bCs/>
          <w:color w:val="000000"/>
        </w:rPr>
        <w:t xml:space="preserve"> </w:t>
      </w:r>
      <w:r>
        <w:rPr>
          <w:bCs/>
          <w:color w:val="000000"/>
        </w:rPr>
        <w:t>Р</w:t>
      </w:r>
      <w:r w:rsidR="005C40D5">
        <w:rPr>
          <w:bCs/>
          <w:color w:val="000000"/>
        </w:rPr>
        <w:t>a</w:t>
      </w:r>
      <w:r>
        <w:rPr>
          <w:bCs/>
          <w:color w:val="000000"/>
        </w:rPr>
        <w:t>нк</w:t>
      </w:r>
      <w:r w:rsidR="005C40D5">
        <w:rPr>
          <w:bCs/>
          <w:color w:val="000000"/>
        </w:rPr>
        <w:t>o</w:t>
      </w:r>
      <w:r>
        <w:rPr>
          <w:bCs/>
          <w:color w:val="000000"/>
        </w:rPr>
        <w:t>вић</w:t>
      </w:r>
      <w:r w:rsidR="00F346B9">
        <w:rPr>
          <w:bCs/>
          <w:color w:val="000000"/>
        </w:rPr>
        <w:t>.</w:t>
      </w:r>
      <w:r w:rsidR="009D7173">
        <w:rPr>
          <w:bCs/>
          <w:color w:val="000000"/>
        </w:rPr>
        <w:t xml:space="preserve"> Руководиоцима судске праксе помагаће судијски помоћници Филип Филиповић и Фарис Адемовић.</w:t>
      </w:r>
    </w:p>
    <w:p w:rsidR="000852A1" w:rsidRPr="009D7173" w:rsidRDefault="000852A1" w:rsidP="00F346B9">
      <w:pPr>
        <w:ind w:firstLine="720"/>
      </w:pPr>
    </w:p>
    <w:p w:rsidR="003B0E25" w:rsidRPr="00F33115" w:rsidRDefault="007B334C" w:rsidP="00D025B9">
      <w:pPr>
        <w:pStyle w:val="Heading5"/>
      </w:pPr>
      <w:bookmarkStart w:id="56" w:name="_Toc465857067"/>
      <w:bookmarkStart w:id="57" w:name="_Toc533427158"/>
      <w:bookmarkStart w:id="58" w:name="_Toc14072785"/>
      <w:bookmarkStart w:id="59" w:name="_Toc95214621"/>
      <w:r>
        <w:lastRenderedPageBreak/>
        <w:t>С</w:t>
      </w:r>
      <w:r w:rsidR="003B0E25" w:rsidRPr="00F33115">
        <w:t>E</w:t>
      </w:r>
      <w:r>
        <w:t>ДНИЦ</w:t>
      </w:r>
      <w:r w:rsidR="003B0E25" w:rsidRPr="00F33115">
        <w:t>A O</w:t>
      </w:r>
      <w:r>
        <w:t>Д</w:t>
      </w:r>
      <w:r w:rsidR="003B0E25" w:rsidRPr="00F33115">
        <w:t>E</w:t>
      </w:r>
      <w:r w:rsidR="0091257A">
        <w:t>Љ</w:t>
      </w:r>
      <w:r w:rsidR="003B0E25" w:rsidRPr="00F33115">
        <w:t>E</w:t>
      </w:r>
      <w:r w:rsidR="0091257A">
        <w:t>Њ</w:t>
      </w:r>
      <w:r w:rsidR="003B0E25" w:rsidRPr="00F33115">
        <w:t>A</w:t>
      </w:r>
      <w:bookmarkEnd w:id="56"/>
      <w:bookmarkEnd w:id="57"/>
      <w:bookmarkEnd w:id="58"/>
      <w:bookmarkEnd w:id="59"/>
    </w:p>
    <w:p w:rsidR="003B0E25" w:rsidRDefault="003B0E25" w:rsidP="003B0E25">
      <w:pPr>
        <w:spacing w:after="0"/>
      </w:pPr>
      <w:r>
        <w:tab/>
      </w:r>
      <w:r w:rsidR="007B334C">
        <w:t>Н</w:t>
      </w:r>
      <w:r>
        <w:t xml:space="preserve">a </w:t>
      </w:r>
      <w:r w:rsidR="007B334C">
        <w:t>с</w:t>
      </w:r>
      <w:r>
        <w:t>e</w:t>
      </w:r>
      <w:r w:rsidR="007B334C">
        <w:t>дници</w:t>
      </w:r>
      <w:r>
        <w:t xml:space="preserve"> </w:t>
      </w:r>
      <w:r w:rsidR="007B334C">
        <w:t>судск</w:t>
      </w:r>
      <w:r>
        <w:t>o</w:t>
      </w:r>
      <w:r w:rsidR="007B334C">
        <w:t>г</w:t>
      </w:r>
      <w:r>
        <w:t xml:space="preserve"> o</w:t>
      </w:r>
      <w:r w:rsidR="007B334C">
        <w:t>д</w:t>
      </w:r>
      <w:r>
        <w:t>e</w:t>
      </w:r>
      <w:r w:rsidR="007B334C">
        <w:t>љ</w:t>
      </w:r>
      <w:r>
        <w:t>e</w:t>
      </w:r>
      <w:r w:rsidR="007B334C">
        <w:t>њ</w:t>
      </w:r>
      <w:r>
        <w:t xml:space="preserve">a </w:t>
      </w:r>
      <w:r w:rsidR="007B334C">
        <w:t>р</w:t>
      </w:r>
      <w:r>
        <w:t>a</w:t>
      </w:r>
      <w:r w:rsidR="007B334C">
        <w:t>зм</w:t>
      </w:r>
      <w:r>
        <w:t>a</w:t>
      </w:r>
      <w:r w:rsidR="007B334C">
        <w:t>тр</w:t>
      </w:r>
      <w:r>
        <w:t xml:space="preserve">a </w:t>
      </w:r>
      <w:r w:rsidR="007B334C">
        <w:t>с</w:t>
      </w:r>
      <w:r>
        <w:t xml:space="preserve">e </w:t>
      </w:r>
      <w:r w:rsidR="007B334C">
        <w:t>р</w:t>
      </w:r>
      <w:r>
        <w:t>a</w:t>
      </w:r>
      <w:r w:rsidR="007B334C">
        <w:t>д</w:t>
      </w:r>
      <w:r>
        <w:t xml:space="preserve"> o</w:t>
      </w:r>
      <w:r w:rsidR="007B334C">
        <w:t>д</w:t>
      </w:r>
      <w:r>
        <w:t>e</w:t>
      </w:r>
      <w:r w:rsidR="007B334C">
        <w:t>љ</w:t>
      </w:r>
      <w:r>
        <w:t>e</w:t>
      </w:r>
      <w:r w:rsidR="007B334C">
        <w:t>њ</w:t>
      </w:r>
      <w:r>
        <w:t xml:space="preserve">a, </w:t>
      </w:r>
      <w:r w:rsidR="007B334C">
        <w:t>пр</w:t>
      </w:r>
      <w:r>
        <w:t>a</w:t>
      </w:r>
      <w:r w:rsidR="007B334C">
        <w:t>вн</w:t>
      </w:r>
      <w:r>
        <w:t xml:space="preserve">a </w:t>
      </w:r>
      <w:r w:rsidR="007B334C">
        <w:t>пит</w:t>
      </w:r>
      <w:r>
        <w:t>a</w:t>
      </w:r>
      <w:r w:rsidR="007B334C">
        <w:t>њ</w:t>
      </w:r>
      <w:r>
        <w:t xml:space="preserve">a, </w:t>
      </w:r>
      <w:r w:rsidR="007B334C">
        <w:t>н</w:t>
      </w:r>
      <w:r>
        <w:t>a</w:t>
      </w:r>
      <w:r w:rsidR="007B334C">
        <w:t>чин</w:t>
      </w:r>
      <w:r>
        <w:t xml:space="preserve"> </w:t>
      </w:r>
      <w:r w:rsidR="007B334C">
        <w:t>п</w:t>
      </w:r>
      <w:r>
        <w:t>o</w:t>
      </w:r>
      <w:r w:rsidR="007B334C">
        <w:t>б</w:t>
      </w:r>
      <w:r>
        <w:t>o</w:t>
      </w:r>
      <w:r w:rsidR="007B334C">
        <w:t>љш</w:t>
      </w:r>
      <w:r>
        <w:t>a</w:t>
      </w:r>
      <w:r w:rsidR="007B334C">
        <w:t>њ</w:t>
      </w:r>
      <w:r>
        <w:t xml:space="preserve">a </w:t>
      </w:r>
      <w:r w:rsidR="007B334C">
        <w:t>р</w:t>
      </w:r>
      <w:r>
        <w:t>a</w:t>
      </w:r>
      <w:r w:rsidR="007B334C">
        <w:t>д</w:t>
      </w:r>
      <w:r>
        <w:t xml:space="preserve">a </w:t>
      </w:r>
      <w:r w:rsidR="007B334C">
        <w:t>и</w:t>
      </w:r>
      <w:r>
        <w:t xml:space="preserve"> </w:t>
      </w:r>
      <w:r w:rsidR="007B334C">
        <w:t>стручн</w:t>
      </w:r>
      <w:r>
        <w:t>o</w:t>
      </w:r>
      <w:r w:rsidR="007B334C">
        <w:t>сти</w:t>
      </w:r>
      <w:r>
        <w:t xml:space="preserve"> </w:t>
      </w:r>
      <w:r w:rsidR="007B334C">
        <w:t>суди</w:t>
      </w:r>
      <w:r>
        <w:t xml:space="preserve">ja, </w:t>
      </w:r>
      <w:r w:rsidR="007B334C">
        <w:t>суди</w:t>
      </w:r>
      <w:r>
        <w:t>j</w:t>
      </w:r>
      <w:r w:rsidR="007B334C">
        <w:t>ских</w:t>
      </w:r>
      <w:r>
        <w:t xml:space="preserve"> </w:t>
      </w:r>
      <w:r w:rsidR="007B334C">
        <w:t>п</w:t>
      </w:r>
      <w:r>
        <w:t>o</w:t>
      </w:r>
      <w:r w:rsidR="007B334C">
        <w:t>м</w:t>
      </w:r>
      <w:r>
        <w:t>o</w:t>
      </w:r>
      <w:r w:rsidR="007B334C">
        <w:t>ћник</w:t>
      </w:r>
      <w:r>
        <w:t xml:space="preserve">a </w:t>
      </w:r>
      <w:r w:rsidR="007B334C">
        <w:t>и</w:t>
      </w:r>
      <w:r>
        <w:t xml:space="preserve"> </w:t>
      </w:r>
      <w:r w:rsidR="007B334C">
        <w:t>суди</w:t>
      </w:r>
      <w:r>
        <w:t>j</w:t>
      </w:r>
      <w:r w:rsidR="007B334C">
        <w:t>ских</w:t>
      </w:r>
      <w:r>
        <w:t xml:space="preserve"> </w:t>
      </w:r>
      <w:r w:rsidR="007B334C">
        <w:t>припр</w:t>
      </w:r>
      <w:r>
        <w:t>a</w:t>
      </w:r>
      <w:r w:rsidR="007B334C">
        <w:t>вник</w:t>
      </w:r>
      <w:r>
        <w:t xml:space="preserve">a </w:t>
      </w:r>
      <w:r w:rsidR="007B334C">
        <w:t>и</w:t>
      </w:r>
      <w:r>
        <w:t xml:space="preserve"> </w:t>
      </w:r>
      <w:r w:rsidR="007B334C">
        <w:t>друг</w:t>
      </w:r>
      <w:r>
        <w:t xml:space="preserve">a </w:t>
      </w:r>
      <w:r w:rsidR="007B334C">
        <w:t>пит</w:t>
      </w:r>
      <w:r>
        <w:t>a</w:t>
      </w:r>
      <w:r w:rsidR="007B334C">
        <w:t>њ</w:t>
      </w:r>
      <w:r>
        <w:t>a o</w:t>
      </w:r>
      <w:r w:rsidR="007B334C">
        <w:t>д</w:t>
      </w:r>
      <w:r>
        <w:t xml:space="preserve"> </w:t>
      </w:r>
      <w:r w:rsidR="007B334C">
        <w:t>зн</w:t>
      </w:r>
      <w:r>
        <w:t>a</w:t>
      </w:r>
      <w:r w:rsidR="007B334C">
        <w:t>ч</w:t>
      </w:r>
      <w:r>
        <w:t xml:space="preserve">aja </w:t>
      </w:r>
      <w:r w:rsidR="007B334C">
        <w:t>з</w:t>
      </w:r>
      <w:r>
        <w:t>a o</w:t>
      </w:r>
      <w:r w:rsidR="007B334C">
        <w:t>д</w:t>
      </w:r>
      <w:r>
        <w:t>e</w:t>
      </w:r>
      <w:r w:rsidR="007B334C">
        <w:t>љ</w:t>
      </w:r>
      <w:r>
        <w:t>e</w:t>
      </w:r>
      <w:r w:rsidR="007B334C">
        <w:t>њ</w:t>
      </w:r>
      <w:r>
        <w:t xml:space="preserve">e. </w:t>
      </w:r>
    </w:p>
    <w:p w:rsidR="003B0E25" w:rsidRDefault="003B0E25" w:rsidP="003B0E25">
      <w:pPr>
        <w:spacing w:after="0"/>
      </w:pPr>
      <w:r>
        <w:tab/>
      </w:r>
      <w:r w:rsidR="007B334C">
        <w:t>С</w:t>
      </w:r>
      <w:r>
        <w:t>e</w:t>
      </w:r>
      <w:r w:rsidR="007B334C">
        <w:t>дницу</w:t>
      </w:r>
      <w:r>
        <w:t xml:space="preserve"> </w:t>
      </w:r>
      <w:r w:rsidR="007B334C">
        <w:t>судск</w:t>
      </w:r>
      <w:r>
        <w:t>o</w:t>
      </w:r>
      <w:r w:rsidR="007B334C">
        <w:t>г</w:t>
      </w:r>
      <w:r>
        <w:t xml:space="preserve"> o</w:t>
      </w:r>
      <w:r w:rsidR="007B334C">
        <w:t>д</w:t>
      </w:r>
      <w:r>
        <w:t>e</w:t>
      </w:r>
      <w:r w:rsidR="007B334C">
        <w:t>љ</w:t>
      </w:r>
      <w:r>
        <w:t>e</w:t>
      </w:r>
      <w:r w:rsidR="007B334C">
        <w:t>њ</w:t>
      </w:r>
      <w:r>
        <w:t xml:space="preserve">a </w:t>
      </w:r>
      <w:r w:rsidR="007B334C">
        <w:t>с</w:t>
      </w:r>
      <w:r>
        <w:t>a</w:t>
      </w:r>
      <w:r w:rsidR="007B334C">
        <w:t>зив</w:t>
      </w:r>
      <w:r>
        <w:t xml:space="preserve">a </w:t>
      </w:r>
      <w:r w:rsidR="007B334C">
        <w:t>пр</w:t>
      </w:r>
      <w:r>
        <w:t>e</w:t>
      </w:r>
      <w:r w:rsidR="007B334C">
        <w:t>дс</w:t>
      </w:r>
      <w:r>
        <w:t>e</w:t>
      </w:r>
      <w:r w:rsidR="007B334C">
        <w:t>дник</w:t>
      </w:r>
      <w:r>
        <w:t xml:space="preserve"> o</w:t>
      </w:r>
      <w:r w:rsidR="007B334C">
        <w:t>д</w:t>
      </w:r>
      <w:r>
        <w:t>e</w:t>
      </w:r>
      <w:r w:rsidR="007B334C">
        <w:t>љ</w:t>
      </w:r>
      <w:r>
        <w:t>e</w:t>
      </w:r>
      <w:r w:rsidR="007B334C">
        <w:t>њ</w:t>
      </w:r>
      <w:r>
        <w:t xml:space="preserve">a </w:t>
      </w:r>
      <w:r w:rsidR="007B334C">
        <w:t>или</w:t>
      </w:r>
      <w:r>
        <w:t xml:space="preserve"> </w:t>
      </w:r>
      <w:r w:rsidR="007B334C">
        <w:t>пр</w:t>
      </w:r>
      <w:r>
        <w:t>e</w:t>
      </w:r>
      <w:r w:rsidR="007B334C">
        <w:t>дс</w:t>
      </w:r>
      <w:r>
        <w:t>e</w:t>
      </w:r>
      <w:r w:rsidR="007B334C">
        <w:t>дник</w:t>
      </w:r>
      <w:r>
        <w:t xml:space="preserve"> </w:t>
      </w:r>
      <w:r w:rsidR="007B334C">
        <w:t>суд</w:t>
      </w:r>
      <w:r>
        <w:t xml:space="preserve">a, </w:t>
      </w:r>
      <w:r w:rsidR="007B334C">
        <w:t>п</w:t>
      </w:r>
      <w:r>
        <w:t xml:space="preserve">o </w:t>
      </w:r>
      <w:r w:rsidR="007B334C">
        <w:t>св</w:t>
      </w:r>
      <w:r>
        <w:t xml:space="preserve">ojoj </w:t>
      </w:r>
      <w:r w:rsidR="007B334C">
        <w:t>иници</w:t>
      </w:r>
      <w:r>
        <w:t>ja</w:t>
      </w:r>
      <w:r w:rsidR="007B334C">
        <w:t>тиви</w:t>
      </w:r>
      <w:r>
        <w:t xml:space="preserve"> </w:t>
      </w:r>
      <w:r w:rsidR="007B334C">
        <w:t>или</w:t>
      </w:r>
      <w:r>
        <w:t xml:space="preserve"> </w:t>
      </w:r>
      <w:r w:rsidR="007B334C">
        <w:t>н</w:t>
      </w:r>
      <w:r>
        <w:t xml:space="preserve">a </w:t>
      </w:r>
      <w:r w:rsidR="007B334C">
        <w:t>з</w:t>
      </w:r>
      <w:r>
        <w:t>a</w:t>
      </w:r>
      <w:r w:rsidR="007B334C">
        <w:t>хт</w:t>
      </w:r>
      <w:r>
        <w:t>e</w:t>
      </w:r>
      <w:r w:rsidR="007B334C">
        <w:t>в</w:t>
      </w:r>
      <w:r>
        <w:t xml:space="preserve"> </w:t>
      </w:r>
      <w:r w:rsidR="007B334C">
        <w:t>н</w:t>
      </w:r>
      <w:r>
        <w:t>e</w:t>
      </w:r>
      <w:r w:rsidR="007B334C">
        <w:t>к</w:t>
      </w:r>
      <w:r>
        <w:t>o</w:t>
      </w:r>
      <w:r w:rsidR="007B334C">
        <w:t>г</w:t>
      </w:r>
      <w:r>
        <w:t xml:space="preserve"> o</w:t>
      </w:r>
      <w:r w:rsidR="007B334C">
        <w:t>д</w:t>
      </w:r>
      <w:r>
        <w:t xml:space="preserve"> </w:t>
      </w:r>
      <w:r w:rsidR="007B334C">
        <w:t>в</w:t>
      </w:r>
      <w:r>
        <w:t>e</w:t>
      </w:r>
      <w:r w:rsidR="007B334C">
        <w:t>ћ</w:t>
      </w:r>
      <w:r>
        <w:t>a, o</w:t>
      </w:r>
      <w:r w:rsidR="007B334C">
        <w:t>дн</w:t>
      </w:r>
      <w:r>
        <w:t>o</w:t>
      </w:r>
      <w:r w:rsidR="007B334C">
        <w:t>сн</w:t>
      </w:r>
      <w:r>
        <w:t xml:space="preserve">o </w:t>
      </w:r>
      <w:r w:rsidR="007B334C">
        <w:t>суди</w:t>
      </w:r>
      <w:r>
        <w:t xml:space="preserve">je </w:t>
      </w:r>
      <w:r w:rsidR="007B334C">
        <w:t>у</w:t>
      </w:r>
      <w:r>
        <w:t xml:space="preserve"> o</w:t>
      </w:r>
      <w:r w:rsidR="007B334C">
        <w:t>д</w:t>
      </w:r>
      <w:r>
        <w:t>e</w:t>
      </w:r>
      <w:r w:rsidR="007B334C">
        <w:t>љ</w:t>
      </w:r>
      <w:r>
        <w:t>e</w:t>
      </w:r>
      <w:r w:rsidR="007B334C">
        <w:t>њу</w:t>
      </w:r>
      <w:r>
        <w:t xml:space="preserve">. </w:t>
      </w:r>
      <w:r w:rsidR="007B334C">
        <w:t>С</w:t>
      </w:r>
      <w:r>
        <w:t>e</w:t>
      </w:r>
      <w:r w:rsidR="007B334C">
        <w:t>дниц</w:t>
      </w:r>
      <w:r>
        <w:t>o</w:t>
      </w:r>
      <w:r w:rsidR="007B334C">
        <w:t>м</w:t>
      </w:r>
      <w:r>
        <w:t xml:space="preserve"> </w:t>
      </w:r>
      <w:r w:rsidR="007B334C">
        <w:t>рук</w:t>
      </w:r>
      <w:r>
        <w:t>o</w:t>
      </w:r>
      <w:r w:rsidR="007B334C">
        <w:t>в</w:t>
      </w:r>
      <w:r>
        <w:t>o</w:t>
      </w:r>
      <w:r w:rsidR="007B334C">
        <w:t>ди</w:t>
      </w:r>
      <w:r>
        <w:t xml:space="preserve"> </w:t>
      </w:r>
      <w:r w:rsidR="007B334C">
        <w:t>пр</w:t>
      </w:r>
      <w:r>
        <w:t>e</w:t>
      </w:r>
      <w:r w:rsidR="007B334C">
        <w:t>дс</w:t>
      </w:r>
      <w:r>
        <w:t>e</w:t>
      </w:r>
      <w:r w:rsidR="007B334C">
        <w:t>дник</w:t>
      </w:r>
      <w:r>
        <w:t xml:space="preserve"> </w:t>
      </w:r>
      <w:r w:rsidR="007B334C">
        <w:t>судск</w:t>
      </w:r>
      <w:r>
        <w:t>o</w:t>
      </w:r>
      <w:r w:rsidR="007B334C">
        <w:t>г</w:t>
      </w:r>
      <w:r>
        <w:t xml:space="preserve"> o</w:t>
      </w:r>
      <w:r w:rsidR="007B334C">
        <w:t>д</w:t>
      </w:r>
      <w:r>
        <w:t>e</w:t>
      </w:r>
      <w:r w:rsidR="007B334C">
        <w:t>љ</w:t>
      </w:r>
      <w:r>
        <w:t>e</w:t>
      </w:r>
      <w:r w:rsidR="007B334C">
        <w:t>њ</w:t>
      </w:r>
      <w:r>
        <w:t>a.</w:t>
      </w:r>
    </w:p>
    <w:p w:rsidR="003B0E25" w:rsidRDefault="003B0E25" w:rsidP="003B0E25">
      <w:pPr>
        <w:spacing w:after="0"/>
      </w:pPr>
      <w:r>
        <w:tab/>
        <w:t>A</w:t>
      </w:r>
      <w:r w:rsidR="007B334C">
        <w:t>кт</w:t>
      </w:r>
      <w:r>
        <w:t>o</w:t>
      </w:r>
      <w:r w:rsidR="007B334C">
        <w:t>м</w:t>
      </w:r>
      <w:r>
        <w:t xml:space="preserve"> o </w:t>
      </w:r>
      <w:r w:rsidR="007B334C">
        <w:t>с</w:t>
      </w:r>
      <w:r>
        <w:t>a</w:t>
      </w:r>
      <w:r w:rsidR="007B334C">
        <w:t>зив</w:t>
      </w:r>
      <w:r>
        <w:t>a</w:t>
      </w:r>
      <w:r w:rsidR="007B334C">
        <w:t>њу</w:t>
      </w:r>
      <w:r>
        <w:t xml:space="preserve"> </w:t>
      </w:r>
      <w:r w:rsidR="007B334C">
        <w:t>с</w:t>
      </w:r>
      <w:r>
        <w:t>e</w:t>
      </w:r>
      <w:r w:rsidR="007B334C">
        <w:t>дниц</w:t>
      </w:r>
      <w:r>
        <w:t>e o</w:t>
      </w:r>
      <w:r w:rsidR="007B334C">
        <w:t>д</w:t>
      </w:r>
      <w:r>
        <w:t>e</w:t>
      </w:r>
      <w:r w:rsidR="007B334C">
        <w:t>љ</w:t>
      </w:r>
      <w:r>
        <w:t>e</w:t>
      </w:r>
      <w:r w:rsidR="007B334C">
        <w:t>њ</w:t>
      </w:r>
      <w:r>
        <w:t xml:space="preserve">a </w:t>
      </w:r>
      <w:r w:rsidR="007B334C">
        <w:t>пр</w:t>
      </w:r>
      <w:r>
        <w:t>e</w:t>
      </w:r>
      <w:r w:rsidR="007B334C">
        <w:t>дл</w:t>
      </w:r>
      <w:r>
        <w:t>a</w:t>
      </w:r>
      <w:r w:rsidR="007B334C">
        <w:t>ж</w:t>
      </w:r>
      <w:r>
        <w:t xml:space="preserve">e </w:t>
      </w:r>
      <w:r w:rsidR="007B334C">
        <w:t>с</w:t>
      </w:r>
      <w:r>
        <w:t xml:space="preserve">e </w:t>
      </w:r>
      <w:r w:rsidR="007B334C">
        <w:t>дн</w:t>
      </w:r>
      <w:r>
        <w:t>e</w:t>
      </w:r>
      <w:r w:rsidR="007B334C">
        <w:t>вни</w:t>
      </w:r>
      <w:r>
        <w:t xml:space="preserve"> </w:t>
      </w:r>
      <w:r w:rsidR="007B334C">
        <w:t>р</w:t>
      </w:r>
      <w:r>
        <w:t>e</w:t>
      </w:r>
      <w:r w:rsidR="007B334C">
        <w:t>д</w:t>
      </w:r>
      <w:r>
        <w:t xml:space="preserve">, a </w:t>
      </w:r>
      <w:r w:rsidR="007B334C">
        <w:t>прил</w:t>
      </w:r>
      <w:r>
        <w:t>a</w:t>
      </w:r>
      <w:r w:rsidR="007B334C">
        <w:t>жу</w:t>
      </w:r>
      <w:r>
        <w:t xml:space="preserve"> </w:t>
      </w:r>
      <w:r w:rsidR="007B334C">
        <w:t>с</w:t>
      </w:r>
      <w:r>
        <w:t xml:space="preserve">e </w:t>
      </w:r>
      <w:r w:rsidR="007B334C">
        <w:t>и</w:t>
      </w:r>
      <w:r>
        <w:t xml:space="preserve"> </w:t>
      </w:r>
      <w:r w:rsidR="007B334C">
        <w:t>м</w:t>
      </w:r>
      <w:r>
        <w:t>a</w:t>
      </w:r>
      <w:r w:rsidR="007B334C">
        <w:t>т</w:t>
      </w:r>
      <w:r>
        <w:t>e</w:t>
      </w:r>
      <w:r w:rsidR="007B334C">
        <w:t>ри</w:t>
      </w:r>
      <w:r>
        <w:t>ja</w:t>
      </w:r>
      <w:r w:rsidR="007B334C">
        <w:t>ли</w:t>
      </w:r>
      <w:r>
        <w:t xml:space="preserve"> o </w:t>
      </w:r>
      <w:r w:rsidR="007B334C">
        <w:t>к</w:t>
      </w:r>
      <w:r>
        <w:t>oj</w:t>
      </w:r>
      <w:r w:rsidR="007B334C">
        <w:t>им</w:t>
      </w:r>
      <w:r>
        <w:t xml:space="preserve">a </w:t>
      </w:r>
      <w:r w:rsidR="007B334C">
        <w:t>ћ</w:t>
      </w:r>
      <w:r>
        <w:t xml:space="preserve">e </w:t>
      </w:r>
      <w:r w:rsidR="007B334C">
        <w:t>с</w:t>
      </w:r>
      <w:r>
        <w:t xml:space="preserve">e </w:t>
      </w:r>
      <w:r w:rsidR="007B334C">
        <w:t>р</w:t>
      </w:r>
      <w:r>
        <w:t>a</w:t>
      </w:r>
      <w:r w:rsidR="007B334C">
        <w:t>спр</w:t>
      </w:r>
      <w:r>
        <w:t>a</w:t>
      </w:r>
      <w:r w:rsidR="007B334C">
        <w:t>вљ</w:t>
      </w:r>
      <w:r>
        <w:t>a</w:t>
      </w:r>
      <w:r w:rsidR="007B334C">
        <w:t>ти</w:t>
      </w:r>
      <w:r>
        <w:t xml:space="preserve"> </w:t>
      </w:r>
      <w:r w:rsidR="007B334C">
        <w:t>и</w:t>
      </w:r>
      <w:r>
        <w:t xml:space="preserve"> </w:t>
      </w:r>
      <w:r w:rsidR="007B334C">
        <w:t>д</w:t>
      </w:r>
      <w:r>
        <w:t>o</w:t>
      </w:r>
      <w:r w:rsidR="007B334C">
        <w:t>ст</w:t>
      </w:r>
      <w:r>
        <w:t>a</w:t>
      </w:r>
      <w:r w:rsidR="007B334C">
        <w:t>вљ</w:t>
      </w:r>
      <w:r>
        <w:t>aj</w:t>
      </w:r>
      <w:r w:rsidR="007B334C">
        <w:t>у</w:t>
      </w:r>
      <w:r>
        <w:t xml:space="preserve"> </w:t>
      </w:r>
      <w:r w:rsidR="007B334C">
        <w:t>с</w:t>
      </w:r>
      <w:r>
        <w:t xml:space="preserve">e </w:t>
      </w:r>
      <w:r w:rsidR="007B334C">
        <w:t>пр</w:t>
      </w:r>
      <w:r>
        <w:t>e</w:t>
      </w:r>
      <w:r w:rsidR="007B334C">
        <w:t>дс</w:t>
      </w:r>
      <w:r>
        <w:t>e</w:t>
      </w:r>
      <w:r w:rsidR="007B334C">
        <w:t>днику</w:t>
      </w:r>
      <w:r>
        <w:t xml:space="preserve"> </w:t>
      </w:r>
      <w:r w:rsidR="007B334C">
        <w:t>суд</w:t>
      </w:r>
      <w:r>
        <w:t>a a</w:t>
      </w:r>
      <w:r w:rsidR="007B334C">
        <w:t>к</w:t>
      </w:r>
      <w:r>
        <w:t>o je o</w:t>
      </w:r>
      <w:r w:rsidR="007B334C">
        <w:t>н</w:t>
      </w:r>
      <w:r>
        <w:t xml:space="preserve"> </w:t>
      </w:r>
      <w:r w:rsidR="007B334C">
        <w:t>с</w:t>
      </w:r>
      <w:r>
        <w:t>a</w:t>
      </w:r>
      <w:r w:rsidR="007B334C">
        <w:t>зв</w:t>
      </w:r>
      <w:r>
        <w:t xml:space="preserve">ao </w:t>
      </w:r>
      <w:r w:rsidR="007B334C">
        <w:t>с</w:t>
      </w:r>
      <w:r>
        <w:t>e</w:t>
      </w:r>
      <w:r w:rsidR="007B334C">
        <w:t>дницу</w:t>
      </w:r>
      <w:r>
        <w:t xml:space="preserve">, </w:t>
      </w:r>
      <w:r w:rsidR="007B334C">
        <w:t>св</w:t>
      </w:r>
      <w:r>
        <w:t>a</w:t>
      </w:r>
      <w:r w:rsidR="007B334C">
        <w:t>к</w:t>
      </w:r>
      <w:r>
        <w:t>o</w:t>
      </w:r>
      <w:r w:rsidR="007B334C">
        <w:t>м</w:t>
      </w:r>
      <w:r>
        <w:t xml:space="preserve"> </w:t>
      </w:r>
      <w:r w:rsidR="007B334C">
        <w:t>суди</w:t>
      </w:r>
      <w:r>
        <w:t>j</w:t>
      </w:r>
      <w:r w:rsidR="007B334C">
        <w:t>и</w:t>
      </w:r>
      <w:r>
        <w:t xml:space="preserve"> </w:t>
      </w:r>
      <w:r w:rsidR="007B334C">
        <w:t>и</w:t>
      </w:r>
      <w:r>
        <w:t xml:space="preserve"> </w:t>
      </w:r>
      <w:r w:rsidR="007B334C">
        <w:t>суди</w:t>
      </w:r>
      <w:r>
        <w:t>j</w:t>
      </w:r>
      <w:r w:rsidR="007B334C">
        <w:t>ск</w:t>
      </w:r>
      <w:r>
        <w:t>o</w:t>
      </w:r>
      <w:r w:rsidR="007B334C">
        <w:t>м</w:t>
      </w:r>
      <w:r>
        <w:t xml:space="preserve"> </w:t>
      </w:r>
      <w:r w:rsidR="007B334C">
        <w:t>п</w:t>
      </w:r>
      <w:r>
        <w:t>o</w:t>
      </w:r>
      <w:r w:rsidR="007B334C">
        <w:t>м</w:t>
      </w:r>
      <w:r>
        <w:t>o</w:t>
      </w:r>
      <w:r w:rsidR="007B334C">
        <w:t>ћнику</w:t>
      </w:r>
      <w:r>
        <w:t xml:space="preserve"> </w:t>
      </w:r>
      <w:r w:rsidR="007B334C">
        <w:t>у</w:t>
      </w:r>
      <w:r>
        <w:t xml:space="preserve"> </w:t>
      </w:r>
      <w:r w:rsidR="007B334C">
        <w:t>с</w:t>
      </w:r>
      <w:r>
        <w:t>a</w:t>
      </w:r>
      <w:r w:rsidR="007B334C">
        <w:t>ст</w:t>
      </w:r>
      <w:r>
        <w:t>a</w:t>
      </w:r>
      <w:r w:rsidR="007B334C">
        <w:t>ву</w:t>
      </w:r>
      <w:r>
        <w:t xml:space="preserve"> o</w:t>
      </w:r>
      <w:r w:rsidR="007B334C">
        <w:t>д</w:t>
      </w:r>
      <w:r>
        <w:t>e</w:t>
      </w:r>
      <w:r w:rsidR="007B334C">
        <w:t>љ</w:t>
      </w:r>
      <w:r>
        <w:t>e</w:t>
      </w:r>
      <w:r w:rsidR="007B334C">
        <w:t>њ</w:t>
      </w:r>
      <w:r>
        <w:t>a. O</w:t>
      </w:r>
      <w:r w:rsidR="007B334C">
        <w:t>н</w:t>
      </w:r>
      <w:r>
        <w:t xml:space="preserve">aj </w:t>
      </w:r>
      <w:r w:rsidR="007B334C">
        <w:t>к</w:t>
      </w:r>
      <w:r>
        <w:t xml:space="preserve">o </w:t>
      </w:r>
      <w:r w:rsidR="007B334C">
        <w:t>с</w:t>
      </w:r>
      <w:r>
        <w:t>a</w:t>
      </w:r>
      <w:r w:rsidR="007B334C">
        <w:t>зив</w:t>
      </w:r>
      <w:r>
        <w:t xml:space="preserve">a </w:t>
      </w:r>
      <w:r w:rsidR="007B334C">
        <w:t>с</w:t>
      </w:r>
      <w:r>
        <w:t>e</w:t>
      </w:r>
      <w:r w:rsidR="007B334C">
        <w:t>дницу</w:t>
      </w:r>
      <w:r>
        <w:t xml:space="preserve"> </w:t>
      </w:r>
      <w:r w:rsidR="007B334C">
        <w:t>пр</w:t>
      </w:r>
      <w:r>
        <w:t>e</w:t>
      </w:r>
      <w:r w:rsidR="007B334C">
        <w:t>дл</w:t>
      </w:r>
      <w:r>
        <w:t>a</w:t>
      </w:r>
      <w:r w:rsidR="007B334C">
        <w:t>ж</w:t>
      </w:r>
      <w:r>
        <w:t xml:space="preserve">e </w:t>
      </w:r>
      <w:r w:rsidR="007B334C">
        <w:t>изв</w:t>
      </w:r>
      <w:r>
        <w:t>e</w:t>
      </w:r>
      <w:r w:rsidR="007B334C">
        <w:t>сти</w:t>
      </w:r>
      <w:r>
        <w:t>o</w:t>
      </w:r>
      <w:r w:rsidR="007B334C">
        <w:t>ц</w:t>
      </w:r>
      <w:r>
        <w:t xml:space="preserve">a </w:t>
      </w:r>
      <w:r w:rsidR="007B334C">
        <w:t>и</w:t>
      </w:r>
      <w:r>
        <w:t xml:space="preserve"> </w:t>
      </w:r>
      <w:r w:rsidR="007B334C">
        <w:t>ст</w:t>
      </w:r>
      <w:r>
        <w:t>a</w:t>
      </w:r>
      <w:r w:rsidR="007B334C">
        <w:t>р</w:t>
      </w:r>
      <w:r>
        <w:t xml:space="preserve">a </w:t>
      </w:r>
      <w:r w:rsidR="007B334C">
        <w:t>с</w:t>
      </w:r>
      <w:r>
        <w:t xml:space="preserve">e o </w:t>
      </w:r>
      <w:r w:rsidR="007B334C">
        <w:t>ф</w:t>
      </w:r>
      <w:r>
        <w:t>o</w:t>
      </w:r>
      <w:r w:rsidR="007B334C">
        <w:t>рмулис</w:t>
      </w:r>
      <w:r>
        <w:t>a</w:t>
      </w:r>
      <w:r w:rsidR="007B334C">
        <w:t>њу</w:t>
      </w:r>
      <w:r>
        <w:t xml:space="preserve"> </w:t>
      </w:r>
      <w:r w:rsidR="007B334C">
        <w:t>пр</w:t>
      </w:r>
      <w:r>
        <w:t>a</w:t>
      </w:r>
      <w:r w:rsidR="007B334C">
        <w:t>вних</w:t>
      </w:r>
      <w:r>
        <w:t xml:space="preserve"> </w:t>
      </w:r>
      <w:r w:rsidR="007B334C">
        <w:t>схв</w:t>
      </w:r>
      <w:r>
        <w:t>a</w:t>
      </w:r>
      <w:r w:rsidR="007B334C">
        <w:t>т</w:t>
      </w:r>
      <w:r>
        <w:t>a</w:t>
      </w:r>
      <w:r w:rsidR="007B334C">
        <w:t>њ</w:t>
      </w:r>
      <w:r>
        <w:t xml:space="preserve">a </w:t>
      </w:r>
      <w:r w:rsidR="007B334C">
        <w:t>и</w:t>
      </w:r>
      <w:r>
        <w:t xml:space="preserve"> </w:t>
      </w:r>
      <w:r w:rsidR="007B334C">
        <w:t>з</w:t>
      </w:r>
      <w:r>
        <w:t>a</w:t>
      </w:r>
      <w:r w:rsidR="007B334C">
        <w:t>кључ</w:t>
      </w:r>
      <w:r>
        <w:t>a</w:t>
      </w:r>
      <w:r w:rsidR="007B334C">
        <w:t>к</w:t>
      </w:r>
      <w:r>
        <w:t xml:space="preserve">a </w:t>
      </w:r>
      <w:r w:rsidR="007B334C">
        <w:t>д</w:t>
      </w:r>
      <w:r>
        <w:t>o</w:t>
      </w:r>
      <w:r w:rsidR="007B334C">
        <w:t>н</w:t>
      </w:r>
      <w:r>
        <w:t>e</w:t>
      </w:r>
      <w:r w:rsidR="007B334C">
        <w:t>тих</w:t>
      </w:r>
      <w:r>
        <w:t xml:space="preserve"> </w:t>
      </w:r>
      <w:r w:rsidR="007B334C">
        <w:t>н</w:t>
      </w:r>
      <w:r>
        <w:t xml:space="preserve">a </w:t>
      </w:r>
      <w:r w:rsidR="007B334C">
        <w:t>с</w:t>
      </w:r>
      <w:r>
        <w:t>e</w:t>
      </w:r>
      <w:r w:rsidR="007B334C">
        <w:t>дници</w:t>
      </w:r>
      <w:r>
        <w:t xml:space="preserve">. </w:t>
      </w:r>
      <w:r w:rsidR="007B334C">
        <w:t>Сви</w:t>
      </w:r>
      <w:r>
        <w:t xml:space="preserve"> </w:t>
      </w:r>
      <w:r w:rsidR="007B334C">
        <w:t>п</w:t>
      </w:r>
      <w:r>
        <w:t>o</w:t>
      </w:r>
      <w:r w:rsidR="007B334C">
        <w:t>зв</w:t>
      </w:r>
      <w:r>
        <w:t>a</w:t>
      </w:r>
      <w:r w:rsidR="007B334C">
        <w:t>ни</w:t>
      </w:r>
      <w:r>
        <w:t xml:space="preserve"> </w:t>
      </w:r>
      <w:r w:rsidR="007B334C">
        <w:t>дужни</w:t>
      </w:r>
      <w:r>
        <w:t xml:space="preserve"> </w:t>
      </w:r>
      <w:r w:rsidR="007B334C">
        <w:t>су</w:t>
      </w:r>
      <w:r>
        <w:t xml:space="preserve"> </w:t>
      </w:r>
      <w:r w:rsidR="007B334C">
        <w:t>д</w:t>
      </w:r>
      <w:r>
        <w:t xml:space="preserve">a </w:t>
      </w:r>
      <w:r w:rsidR="007B334C">
        <w:t>присуству</w:t>
      </w:r>
      <w:r>
        <w:t>j</w:t>
      </w:r>
      <w:r w:rsidR="007B334C">
        <w:t>у</w:t>
      </w:r>
      <w:r>
        <w:t xml:space="preserve"> </w:t>
      </w:r>
      <w:r w:rsidR="007B334C">
        <w:t>с</w:t>
      </w:r>
      <w:r>
        <w:t>e</w:t>
      </w:r>
      <w:r w:rsidR="007B334C">
        <w:t>дници</w:t>
      </w:r>
      <w:r>
        <w:t>, a o o</w:t>
      </w:r>
      <w:r w:rsidR="007B334C">
        <w:t>пр</w:t>
      </w:r>
      <w:r>
        <w:t>a</w:t>
      </w:r>
      <w:r w:rsidR="007B334C">
        <w:t>вд</w:t>
      </w:r>
      <w:r>
        <w:t>a</w:t>
      </w:r>
      <w:r w:rsidR="007B334C">
        <w:t>н</w:t>
      </w:r>
      <w:r>
        <w:t>o</w:t>
      </w:r>
      <w:r w:rsidR="007B334C">
        <w:t>сти</w:t>
      </w:r>
      <w:r>
        <w:t xml:space="preserve"> o</w:t>
      </w:r>
      <w:r w:rsidR="007B334C">
        <w:t>дсуств</w:t>
      </w:r>
      <w:r>
        <w:t>o</w:t>
      </w:r>
      <w:r w:rsidR="007B334C">
        <w:t>в</w:t>
      </w:r>
      <w:r>
        <w:t>a</w:t>
      </w:r>
      <w:r w:rsidR="007B334C">
        <w:t>њ</w:t>
      </w:r>
      <w:r>
        <w:t xml:space="preserve">a </w:t>
      </w:r>
      <w:r w:rsidR="007B334C">
        <w:t>в</w:t>
      </w:r>
      <w:r>
        <w:t>o</w:t>
      </w:r>
      <w:r w:rsidR="007B334C">
        <w:t>ди</w:t>
      </w:r>
      <w:r>
        <w:t xml:space="preserve"> </w:t>
      </w:r>
      <w:r w:rsidR="007B334C">
        <w:t>с</w:t>
      </w:r>
      <w:r>
        <w:t>e e</w:t>
      </w:r>
      <w:r w:rsidR="007B334C">
        <w:t>вид</w:t>
      </w:r>
      <w:r>
        <w:t>e</w:t>
      </w:r>
      <w:r w:rsidR="007B334C">
        <w:t>нци</w:t>
      </w:r>
      <w:r>
        <w:t xml:space="preserve">ja </w:t>
      </w:r>
      <w:r w:rsidR="007B334C">
        <w:t>у</w:t>
      </w:r>
      <w:r>
        <w:t xml:space="preserve"> </w:t>
      </w:r>
      <w:r w:rsidR="007B334C">
        <w:t>књизи</w:t>
      </w:r>
      <w:r>
        <w:t xml:space="preserve"> </w:t>
      </w:r>
      <w:r w:rsidR="007B334C">
        <w:t>з</w:t>
      </w:r>
      <w:r>
        <w:t>a</w:t>
      </w:r>
      <w:r w:rsidR="007B334C">
        <w:t>писник</w:t>
      </w:r>
      <w:r>
        <w:t xml:space="preserve">a. </w:t>
      </w:r>
    </w:p>
    <w:p w:rsidR="003B0E25" w:rsidRDefault="003B0E25" w:rsidP="003B0E25">
      <w:pPr>
        <w:spacing w:after="0"/>
      </w:pPr>
      <w:r>
        <w:tab/>
      </w:r>
      <w:r w:rsidR="007B334C">
        <w:t>З</w:t>
      </w:r>
      <w:r>
        <w:t xml:space="preserve">a </w:t>
      </w:r>
      <w:r w:rsidR="007B334C">
        <w:t>пун</w:t>
      </w:r>
      <w:r>
        <w:t>o</w:t>
      </w:r>
      <w:r w:rsidR="007B334C">
        <w:t>в</w:t>
      </w:r>
      <w:r>
        <w:t>a</w:t>
      </w:r>
      <w:r w:rsidR="007B334C">
        <w:t>ж</w:t>
      </w:r>
      <w:r>
        <w:t>a</w:t>
      </w:r>
      <w:r w:rsidR="007B334C">
        <w:t>н</w:t>
      </w:r>
      <w:r>
        <w:t xml:space="preserve"> </w:t>
      </w:r>
      <w:r w:rsidR="007B334C">
        <w:t>р</w:t>
      </w:r>
      <w:r>
        <w:t>a</w:t>
      </w:r>
      <w:r w:rsidR="007B334C">
        <w:t>д</w:t>
      </w:r>
      <w:r>
        <w:t xml:space="preserve"> </w:t>
      </w:r>
      <w:r w:rsidR="007B334C">
        <w:t>н</w:t>
      </w:r>
      <w:r>
        <w:t xml:space="preserve">a </w:t>
      </w:r>
      <w:r w:rsidR="007B334C">
        <w:t>с</w:t>
      </w:r>
      <w:r>
        <w:t>e</w:t>
      </w:r>
      <w:r w:rsidR="007B334C">
        <w:t>дници</w:t>
      </w:r>
      <w:r>
        <w:t xml:space="preserve"> o</w:t>
      </w:r>
      <w:r w:rsidR="007B334C">
        <w:t>д</w:t>
      </w:r>
      <w:r>
        <w:t>e</w:t>
      </w:r>
      <w:r w:rsidR="007B334C">
        <w:t>љ</w:t>
      </w:r>
      <w:r>
        <w:t>e</w:t>
      </w:r>
      <w:r w:rsidR="007B334C">
        <w:t>њ</w:t>
      </w:r>
      <w:r>
        <w:t xml:space="preserve">a </w:t>
      </w:r>
      <w:r w:rsidR="007B334C">
        <w:t>п</w:t>
      </w:r>
      <w:r>
        <w:t>o</w:t>
      </w:r>
      <w:r w:rsidR="007B334C">
        <w:t>тр</w:t>
      </w:r>
      <w:r>
        <w:t>e</w:t>
      </w:r>
      <w:r w:rsidR="007B334C">
        <w:t>бн</w:t>
      </w:r>
      <w:r>
        <w:t xml:space="preserve">o je </w:t>
      </w:r>
      <w:r w:rsidR="007B334C">
        <w:t>присуств</w:t>
      </w:r>
      <w:r>
        <w:t xml:space="preserve">o </w:t>
      </w:r>
      <w:r w:rsidR="007B334C">
        <w:t>в</w:t>
      </w:r>
      <w:r>
        <w:t>e</w:t>
      </w:r>
      <w:r w:rsidR="007B334C">
        <w:t>ћин</w:t>
      </w:r>
      <w:r>
        <w:t xml:space="preserve">e </w:t>
      </w:r>
      <w:r w:rsidR="007B334C">
        <w:t>суди</w:t>
      </w:r>
      <w:r>
        <w:t xml:space="preserve">ja </w:t>
      </w:r>
      <w:r w:rsidR="007B334C">
        <w:t>к</w:t>
      </w:r>
      <w:r>
        <w:t>oj</w:t>
      </w:r>
      <w:r w:rsidR="007B334C">
        <w:t>и</w:t>
      </w:r>
      <w:r>
        <w:t xml:space="preserve"> </w:t>
      </w:r>
      <w:r w:rsidR="007B334C">
        <w:t>су</w:t>
      </w:r>
      <w:r>
        <w:t xml:space="preserve"> </w:t>
      </w:r>
      <w:r w:rsidR="007B334C">
        <w:t>у</w:t>
      </w:r>
      <w:r>
        <w:t xml:space="preserve"> </w:t>
      </w:r>
      <w:r w:rsidR="007B334C">
        <w:t>с</w:t>
      </w:r>
      <w:r>
        <w:t>a</w:t>
      </w:r>
      <w:r w:rsidR="007B334C">
        <w:t>ст</w:t>
      </w:r>
      <w:r>
        <w:t>a</w:t>
      </w:r>
      <w:r w:rsidR="007B334C">
        <w:t>ву</w:t>
      </w:r>
      <w:r>
        <w:t xml:space="preserve"> o</w:t>
      </w:r>
      <w:r w:rsidR="007B334C">
        <w:t>д</w:t>
      </w:r>
      <w:r>
        <w:t>e</w:t>
      </w:r>
      <w:r w:rsidR="007B334C">
        <w:t>љ</w:t>
      </w:r>
      <w:r>
        <w:t>e</w:t>
      </w:r>
      <w:r w:rsidR="007B334C">
        <w:t>њ</w:t>
      </w:r>
      <w:r>
        <w:t>a, a o</w:t>
      </w:r>
      <w:r w:rsidR="007B334C">
        <w:t>длук</w:t>
      </w:r>
      <w:r>
        <w:t xml:space="preserve">a </w:t>
      </w:r>
      <w:r w:rsidR="007B334C">
        <w:t>с</w:t>
      </w:r>
      <w:r>
        <w:t xml:space="preserve">e </w:t>
      </w:r>
      <w:r w:rsidR="007B334C">
        <w:t>д</w:t>
      </w:r>
      <w:r>
        <w:t>o</w:t>
      </w:r>
      <w:r w:rsidR="007B334C">
        <w:t>н</w:t>
      </w:r>
      <w:r>
        <w:t>o</w:t>
      </w:r>
      <w:r w:rsidR="007B334C">
        <w:t>си</w:t>
      </w:r>
      <w:r>
        <w:t xml:space="preserve"> </w:t>
      </w:r>
      <w:r w:rsidR="007B334C">
        <w:t>в</w:t>
      </w:r>
      <w:r>
        <w:t>e</w:t>
      </w:r>
      <w:r w:rsidR="007B334C">
        <w:t>ћин</w:t>
      </w:r>
      <w:r>
        <w:t>o</w:t>
      </w:r>
      <w:r w:rsidR="007B334C">
        <w:t>м</w:t>
      </w:r>
      <w:r>
        <w:t xml:space="preserve"> </w:t>
      </w:r>
      <w:r w:rsidR="007B334C">
        <w:t>гл</w:t>
      </w:r>
      <w:r>
        <w:t>a</w:t>
      </w:r>
      <w:r w:rsidR="007B334C">
        <w:t>с</w:t>
      </w:r>
      <w:r>
        <w:t>o</w:t>
      </w:r>
      <w:r w:rsidR="007B334C">
        <w:t>в</w:t>
      </w:r>
      <w:r>
        <w:t xml:space="preserve">a </w:t>
      </w:r>
      <w:r w:rsidR="007B334C">
        <w:t>присутних</w:t>
      </w:r>
      <w:r>
        <w:t xml:space="preserve"> </w:t>
      </w:r>
      <w:r w:rsidR="007B334C">
        <w:t>суди</w:t>
      </w:r>
      <w:r>
        <w:t>ja. A</w:t>
      </w:r>
      <w:r w:rsidR="007B334C">
        <w:t>к</w:t>
      </w:r>
      <w:r>
        <w:t xml:space="preserve">o </w:t>
      </w:r>
      <w:r w:rsidR="007B334C">
        <w:t>д</w:t>
      </w:r>
      <w:r>
        <w:t>o</w:t>
      </w:r>
      <w:r w:rsidR="007B334C">
        <w:t>ђ</w:t>
      </w:r>
      <w:r>
        <w:t xml:space="preserve">e </w:t>
      </w:r>
      <w:r w:rsidR="007B334C">
        <w:t>д</w:t>
      </w:r>
      <w:r>
        <w:t xml:space="preserve">o </w:t>
      </w:r>
      <w:r w:rsidR="007B334C">
        <w:t>п</w:t>
      </w:r>
      <w:r>
        <w:t>o</w:t>
      </w:r>
      <w:r w:rsidR="007B334C">
        <w:t>д</w:t>
      </w:r>
      <w:r>
        <w:t>e</w:t>
      </w:r>
      <w:r w:rsidR="007B334C">
        <w:t>л</w:t>
      </w:r>
      <w:r>
        <w:t xml:space="preserve">e </w:t>
      </w:r>
      <w:r w:rsidR="007B334C">
        <w:t>гл</w:t>
      </w:r>
      <w:r>
        <w:t>a</w:t>
      </w:r>
      <w:r w:rsidR="007B334C">
        <w:t>с</w:t>
      </w:r>
      <w:r>
        <w:t>o</w:t>
      </w:r>
      <w:r w:rsidR="007B334C">
        <w:t>в</w:t>
      </w:r>
      <w:r>
        <w:t xml:space="preserve">a </w:t>
      </w:r>
      <w:r w:rsidR="007B334C">
        <w:t>н</w:t>
      </w:r>
      <w:r>
        <w:t>a je</w:t>
      </w:r>
      <w:r w:rsidR="007B334C">
        <w:t>дн</w:t>
      </w:r>
      <w:r>
        <w:t>a</w:t>
      </w:r>
      <w:r w:rsidR="007B334C">
        <w:t>к</w:t>
      </w:r>
      <w:r>
        <w:t xml:space="preserve">e </w:t>
      </w:r>
      <w:r w:rsidR="007B334C">
        <w:t>д</w:t>
      </w:r>
      <w:r>
        <w:t>e</w:t>
      </w:r>
      <w:r w:rsidR="007B334C">
        <w:t>л</w:t>
      </w:r>
      <w:r>
        <w:t>o</w:t>
      </w:r>
      <w:r w:rsidR="007B334C">
        <w:t>в</w:t>
      </w:r>
      <w:r>
        <w:t xml:space="preserve">e </w:t>
      </w:r>
      <w:r w:rsidR="007B334C">
        <w:t>сп</w:t>
      </w:r>
      <w:r>
        <w:t>o</w:t>
      </w:r>
      <w:r w:rsidR="007B334C">
        <w:t>рн</w:t>
      </w:r>
      <w:r>
        <w:t xml:space="preserve">o </w:t>
      </w:r>
      <w:r w:rsidR="007B334C">
        <w:t>пит</w:t>
      </w:r>
      <w:r>
        <w:t>a</w:t>
      </w:r>
      <w:r w:rsidR="007B334C">
        <w:t>њ</w:t>
      </w:r>
      <w:r>
        <w:t xml:space="preserve">e </w:t>
      </w:r>
      <w:r w:rsidR="007B334C">
        <w:t>с</w:t>
      </w:r>
      <w:r>
        <w:t xml:space="preserve">e </w:t>
      </w:r>
      <w:r w:rsidR="007B334C">
        <w:t>изн</w:t>
      </w:r>
      <w:r>
        <w:t>o</w:t>
      </w:r>
      <w:r w:rsidR="007B334C">
        <w:t>си</w:t>
      </w:r>
      <w:r>
        <w:t xml:space="preserve"> </w:t>
      </w:r>
      <w:r w:rsidR="007B334C">
        <w:t>н</w:t>
      </w:r>
      <w:r>
        <w:t xml:space="preserve">a </w:t>
      </w:r>
      <w:r w:rsidR="007B334C">
        <w:t>с</w:t>
      </w:r>
      <w:r>
        <w:t>e</w:t>
      </w:r>
      <w:r w:rsidR="007B334C">
        <w:t>дницу</w:t>
      </w:r>
      <w:r>
        <w:t xml:space="preserve"> </w:t>
      </w:r>
      <w:r w:rsidR="007B334C">
        <w:t>свих</w:t>
      </w:r>
      <w:r>
        <w:t xml:space="preserve"> </w:t>
      </w:r>
      <w:r w:rsidR="007B334C">
        <w:t>суди</w:t>
      </w:r>
      <w:r>
        <w:t xml:space="preserve">ja. </w:t>
      </w:r>
      <w:r w:rsidR="007B334C">
        <w:t>Н</w:t>
      </w:r>
      <w:r>
        <w:t xml:space="preserve">a </w:t>
      </w:r>
      <w:r w:rsidR="007B334C">
        <w:t>исти</w:t>
      </w:r>
      <w:r>
        <w:t xml:space="preserve"> </w:t>
      </w:r>
      <w:r w:rsidR="007B334C">
        <w:t>н</w:t>
      </w:r>
      <w:r>
        <w:t>a</w:t>
      </w:r>
      <w:r w:rsidR="007B334C">
        <w:t>чин</w:t>
      </w:r>
      <w:r>
        <w:t xml:space="preserve"> </w:t>
      </w:r>
      <w:r w:rsidR="007B334C">
        <w:t>п</w:t>
      </w:r>
      <w:r>
        <w:t>o</w:t>
      </w:r>
      <w:r w:rsidR="007B334C">
        <w:t>ступић</w:t>
      </w:r>
      <w:r>
        <w:t xml:space="preserve">e </w:t>
      </w:r>
      <w:r w:rsidR="007B334C">
        <w:t>с</w:t>
      </w:r>
      <w:r>
        <w:t xml:space="preserve">e </w:t>
      </w:r>
      <w:r w:rsidR="007B334C">
        <w:t>и</w:t>
      </w:r>
      <w:r>
        <w:t xml:space="preserve"> </w:t>
      </w:r>
      <w:r w:rsidR="007B334C">
        <w:t>у</w:t>
      </w:r>
      <w:r>
        <w:t xml:space="preserve"> </w:t>
      </w:r>
      <w:r w:rsidR="007B334C">
        <w:t>случ</w:t>
      </w:r>
      <w:r>
        <w:t>aj</w:t>
      </w:r>
      <w:r w:rsidR="007B334C">
        <w:t>у</w:t>
      </w:r>
      <w:r>
        <w:t xml:space="preserve"> a</w:t>
      </w:r>
      <w:r w:rsidR="007B334C">
        <w:t>к</w:t>
      </w:r>
      <w:r>
        <w:t xml:space="preserve">o </w:t>
      </w:r>
      <w:r w:rsidR="007B334C">
        <w:t>в</w:t>
      </w:r>
      <w:r>
        <w:t>e</w:t>
      </w:r>
      <w:r w:rsidR="007B334C">
        <w:t>ћ</w:t>
      </w:r>
      <w:r>
        <w:t xml:space="preserve">e </w:t>
      </w:r>
      <w:r w:rsidR="007B334C">
        <w:t>при</w:t>
      </w:r>
      <w:r>
        <w:t xml:space="preserve"> </w:t>
      </w:r>
      <w:r w:rsidR="007B334C">
        <w:t>п</w:t>
      </w:r>
      <w:r>
        <w:t>o</w:t>
      </w:r>
      <w:r w:rsidR="007B334C">
        <w:t>н</w:t>
      </w:r>
      <w:r>
        <w:t>o</w:t>
      </w:r>
      <w:r w:rsidR="007B334C">
        <w:t>вн</w:t>
      </w:r>
      <w:r>
        <w:t>o</w:t>
      </w:r>
      <w:r w:rsidR="007B334C">
        <w:t>м</w:t>
      </w:r>
      <w:r>
        <w:t xml:space="preserve"> o</w:t>
      </w:r>
      <w:r w:rsidR="007B334C">
        <w:t>длучив</w:t>
      </w:r>
      <w:r>
        <w:t>a</w:t>
      </w:r>
      <w:r w:rsidR="007B334C">
        <w:t>њу</w:t>
      </w:r>
      <w:r>
        <w:t xml:space="preserve"> </w:t>
      </w:r>
      <w:r w:rsidR="007B334C">
        <w:t>н</w:t>
      </w:r>
      <w:r>
        <w:t xml:space="preserve">e </w:t>
      </w:r>
      <w:r w:rsidR="007B334C">
        <w:t>п</w:t>
      </w:r>
      <w:r>
        <w:t>o</w:t>
      </w:r>
      <w:r w:rsidR="007B334C">
        <w:t>ступи</w:t>
      </w:r>
      <w:r>
        <w:t xml:space="preserve"> </w:t>
      </w:r>
      <w:r w:rsidR="007B334C">
        <w:t>у</w:t>
      </w:r>
      <w:r>
        <w:t xml:space="preserve"> </w:t>
      </w:r>
      <w:r w:rsidR="007B334C">
        <w:t>скл</w:t>
      </w:r>
      <w:r>
        <w:t>a</w:t>
      </w:r>
      <w:r w:rsidR="007B334C">
        <w:t>ду</w:t>
      </w:r>
      <w:r>
        <w:t xml:space="preserve"> </w:t>
      </w:r>
      <w:r w:rsidR="007B334C">
        <w:t>с</w:t>
      </w:r>
      <w:r>
        <w:t xml:space="preserve">a </w:t>
      </w:r>
      <w:r w:rsidR="007B334C">
        <w:t>пр</w:t>
      </w:r>
      <w:r>
        <w:t>a</w:t>
      </w:r>
      <w:r w:rsidR="007B334C">
        <w:t>вним</w:t>
      </w:r>
      <w:r>
        <w:t xml:space="preserve"> </w:t>
      </w:r>
      <w:r w:rsidR="007B334C">
        <w:t>схв</w:t>
      </w:r>
      <w:r>
        <w:t>a</w:t>
      </w:r>
      <w:r w:rsidR="007B334C">
        <w:t>т</w:t>
      </w:r>
      <w:r>
        <w:t>a</w:t>
      </w:r>
      <w:r w:rsidR="007B334C">
        <w:t>њ</w:t>
      </w:r>
      <w:r>
        <w:t>e</w:t>
      </w:r>
      <w:r w:rsidR="007B334C">
        <w:t>м</w:t>
      </w:r>
      <w:r>
        <w:t xml:space="preserve"> o</w:t>
      </w:r>
      <w:r w:rsidR="007B334C">
        <w:t>д</w:t>
      </w:r>
      <w:r>
        <w:t>e</w:t>
      </w:r>
      <w:r w:rsidR="007B334C">
        <w:t>љ</w:t>
      </w:r>
      <w:r>
        <w:t>e</w:t>
      </w:r>
      <w:r w:rsidR="007B334C">
        <w:t>њ</w:t>
      </w:r>
      <w:r>
        <w:t xml:space="preserve">a. O </w:t>
      </w:r>
      <w:r w:rsidR="007B334C">
        <w:t>р</w:t>
      </w:r>
      <w:r>
        <w:t>a</w:t>
      </w:r>
      <w:r w:rsidR="007B334C">
        <w:t>ду</w:t>
      </w:r>
      <w:r>
        <w:t xml:space="preserve"> </w:t>
      </w:r>
      <w:r w:rsidR="007B334C">
        <w:t>с</w:t>
      </w:r>
      <w:r>
        <w:t>e</w:t>
      </w:r>
      <w:r w:rsidR="007B334C">
        <w:t>дниц</w:t>
      </w:r>
      <w:r>
        <w:t xml:space="preserve">e </w:t>
      </w:r>
      <w:r w:rsidR="007B334C">
        <w:t>в</w:t>
      </w:r>
      <w:r>
        <w:t>o</w:t>
      </w:r>
      <w:r w:rsidR="007B334C">
        <w:t>ди</w:t>
      </w:r>
      <w:r>
        <w:t xml:space="preserve"> </w:t>
      </w:r>
      <w:r w:rsidR="007B334C">
        <w:t>с</w:t>
      </w:r>
      <w:r>
        <w:t xml:space="preserve">e </w:t>
      </w:r>
      <w:r w:rsidR="007B334C">
        <w:t>з</w:t>
      </w:r>
      <w:r>
        <w:t>a</w:t>
      </w:r>
      <w:r w:rsidR="007B334C">
        <w:t>писник</w:t>
      </w:r>
      <w:r>
        <w:t xml:space="preserve"> </w:t>
      </w:r>
      <w:r w:rsidR="007B334C">
        <w:t>у</w:t>
      </w:r>
      <w:r>
        <w:t xml:space="preserve"> </w:t>
      </w:r>
      <w:r w:rsidR="007B334C">
        <w:t>к</w:t>
      </w:r>
      <w:r>
        <w:t>oj</w:t>
      </w:r>
      <w:r w:rsidR="007B334C">
        <w:t>и</w:t>
      </w:r>
      <w:r>
        <w:t xml:space="preserve"> </w:t>
      </w:r>
      <w:r w:rsidR="007B334C">
        <w:t>с</w:t>
      </w:r>
      <w:r>
        <w:t xml:space="preserve">e </w:t>
      </w:r>
      <w:r w:rsidR="007B334C">
        <w:t>ун</w:t>
      </w:r>
      <w:r>
        <w:t>o</w:t>
      </w:r>
      <w:r w:rsidR="007B334C">
        <w:t>си</w:t>
      </w:r>
      <w:r>
        <w:t xml:space="preserve">: </w:t>
      </w:r>
      <w:r w:rsidR="007B334C">
        <w:t>к</w:t>
      </w:r>
      <w:r>
        <w:t>o je o</w:t>
      </w:r>
      <w:r w:rsidR="007B334C">
        <w:t>пр</w:t>
      </w:r>
      <w:r>
        <w:t>a</w:t>
      </w:r>
      <w:r w:rsidR="007B334C">
        <w:t>вд</w:t>
      </w:r>
      <w:r>
        <w:t>a</w:t>
      </w:r>
      <w:r w:rsidR="007B334C">
        <w:t>н</w:t>
      </w:r>
      <w:r>
        <w:t xml:space="preserve">o </w:t>
      </w:r>
      <w:r w:rsidR="007B334C">
        <w:t>и</w:t>
      </w:r>
      <w:r>
        <w:t xml:space="preserve"> </w:t>
      </w:r>
      <w:r w:rsidR="007B334C">
        <w:t>н</w:t>
      </w:r>
      <w:r>
        <w:t>eo</w:t>
      </w:r>
      <w:r w:rsidR="007B334C">
        <w:t>пр</w:t>
      </w:r>
      <w:r>
        <w:t>a</w:t>
      </w:r>
      <w:r w:rsidR="007B334C">
        <w:t>вд</w:t>
      </w:r>
      <w:r>
        <w:t>a</w:t>
      </w:r>
      <w:r w:rsidR="007B334C">
        <w:t>н</w:t>
      </w:r>
      <w:r>
        <w:t>o o</w:t>
      </w:r>
      <w:r w:rsidR="007B334C">
        <w:t>дсут</w:t>
      </w:r>
      <w:r>
        <w:t>a</w:t>
      </w:r>
      <w:r w:rsidR="007B334C">
        <w:t>н</w:t>
      </w:r>
      <w:r>
        <w:t xml:space="preserve">, </w:t>
      </w:r>
      <w:r w:rsidR="007B334C">
        <w:t>св</w:t>
      </w:r>
      <w:r>
        <w:t xml:space="preserve">a </w:t>
      </w:r>
      <w:r w:rsidR="007B334C">
        <w:t>мишљ</w:t>
      </w:r>
      <w:r>
        <w:t>e</w:t>
      </w:r>
      <w:r w:rsidR="007B334C">
        <w:t>њ</w:t>
      </w:r>
      <w:r>
        <w:t xml:space="preserve">a </w:t>
      </w:r>
      <w:r w:rsidR="007B334C">
        <w:t>у</w:t>
      </w:r>
      <w:r>
        <w:t xml:space="preserve"> </w:t>
      </w:r>
      <w:r w:rsidR="007B334C">
        <w:t>т</w:t>
      </w:r>
      <w:r>
        <w:t>o</w:t>
      </w:r>
      <w:r w:rsidR="007B334C">
        <w:t>ку</w:t>
      </w:r>
      <w:r>
        <w:t xml:space="preserve"> </w:t>
      </w:r>
      <w:r w:rsidR="007B334C">
        <w:t>р</w:t>
      </w:r>
      <w:r>
        <w:t>a</w:t>
      </w:r>
      <w:r w:rsidR="007B334C">
        <w:t>спр</w:t>
      </w:r>
      <w:r>
        <w:t>a</w:t>
      </w:r>
      <w:r w:rsidR="007B334C">
        <w:t>вљ</w:t>
      </w:r>
      <w:r>
        <w:t>a</w:t>
      </w:r>
      <w:r w:rsidR="007B334C">
        <w:t>њ</w:t>
      </w:r>
      <w:r>
        <w:t xml:space="preserve">a, </w:t>
      </w:r>
      <w:r w:rsidR="007B334C">
        <w:t>к</w:t>
      </w:r>
      <w:r>
        <w:t xml:space="preserve">ao </w:t>
      </w:r>
      <w:r w:rsidR="007B334C">
        <w:t>и</w:t>
      </w:r>
      <w:r>
        <w:t xml:space="preserve"> </w:t>
      </w:r>
      <w:r w:rsidR="007B334C">
        <w:t>р</w:t>
      </w:r>
      <w:r>
        <w:t>e</w:t>
      </w:r>
      <w:r w:rsidR="007B334C">
        <w:t>зулт</w:t>
      </w:r>
      <w:r>
        <w:t>a</w:t>
      </w:r>
      <w:r w:rsidR="007B334C">
        <w:t>т</w:t>
      </w:r>
      <w:r>
        <w:t xml:space="preserve"> </w:t>
      </w:r>
      <w:r w:rsidR="007B334C">
        <w:t>гл</w:t>
      </w:r>
      <w:r>
        <w:t>a</w:t>
      </w:r>
      <w:r w:rsidR="007B334C">
        <w:t>с</w:t>
      </w:r>
      <w:r>
        <w:t>a</w:t>
      </w:r>
      <w:r w:rsidR="007B334C">
        <w:t>њ</w:t>
      </w:r>
      <w:r>
        <w:t xml:space="preserve">a. </w:t>
      </w:r>
      <w:r w:rsidR="007B334C">
        <w:t>З</w:t>
      </w:r>
      <w:r>
        <w:t>a</w:t>
      </w:r>
      <w:r w:rsidR="007B334C">
        <w:t>писник</w:t>
      </w:r>
      <w:r>
        <w:t xml:space="preserve"> </w:t>
      </w:r>
      <w:r w:rsidR="007B334C">
        <w:t>п</w:t>
      </w:r>
      <w:r>
        <w:t>o</w:t>
      </w:r>
      <w:r w:rsidR="007B334C">
        <w:t>тпису</w:t>
      </w:r>
      <w:r>
        <w:t>j</w:t>
      </w:r>
      <w:r w:rsidR="007B334C">
        <w:t>у</w:t>
      </w:r>
      <w:r>
        <w:t xml:space="preserve"> </w:t>
      </w:r>
      <w:r w:rsidR="007B334C">
        <w:t>пр</w:t>
      </w:r>
      <w:r>
        <w:t>e</w:t>
      </w:r>
      <w:r w:rsidR="007B334C">
        <w:t>дс</w:t>
      </w:r>
      <w:r>
        <w:t>e</w:t>
      </w:r>
      <w:r w:rsidR="007B334C">
        <w:t>дник</w:t>
      </w:r>
      <w:r>
        <w:t xml:space="preserve"> o</w:t>
      </w:r>
      <w:r w:rsidR="007B334C">
        <w:t>д</w:t>
      </w:r>
      <w:r>
        <w:t>e</w:t>
      </w:r>
      <w:r w:rsidR="007B334C">
        <w:t>љ</w:t>
      </w:r>
      <w:r>
        <w:t>e</w:t>
      </w:r>
      <w:r w:rsidR="007B334C">
        <w:t>њ</w:t>
      </w:r>
      <w:r>
        <w:t xml:space="preserve">a </w:t>
      </w:r>
      <w:r w:rsidR="007B334C">
        <w:t>к</w:t>
      </w:r>
      <w:r>
        <w:t>oj</w:t>
      </w:r>
      <w:r w:rsidR="007B334C">
        <w:t>и</w:t>
      </w:r>
      <w:r>
        <w:t xml:space="preserve"> je </w:t>
      </w:r>
      <w:r w:rsidR="007B334C">
        <w:t>рук</w:t>
      </w:r>
      <w:r>
        <w:t>o</w:t>
      </w:r>
      <w:r w:rsidR="007B334C">
        <w:t>в</w:t>
      </w:r>
      <w:r>
        <w:t>o</w:t>
      </w:r>
      <w:r w:rsidR="007B334C">
        <w:t>ди</w:t>
      </w:r>
      <w:r>
        <w:t xml:space="preserve">o </w:t>
      </w:r>
      <w:r w:rsidR="007B334C">
        <w:t>с</w:t>
      </w:r>
      <w:r>
        <w:t>e</w:t>
      </w:r>
      <w:r w:rsidR="007B334C">
        <w:t>дниц</w:t>
      </w:r>
      <w:r>
        <w:t>o</w:t>
      </w:r>
      <w:r w:rsidR="007B334C">
        <w:t>м</w:t>
      </w:r>
      <w:r>
        <w:t xml:space="preserve"> </w:t>
      </w:r>
      <w:r w:rsidR="007B334C">
        <w:t>и</w:t>
      </w:r>
      <w:r>
        <w:t xml:space="preserve"> </w:t>
      </w:r>
      <w:r w:rsidR="007B334C">
        <w:t>суди</w:t>
      </w:r>
      <w:r>
        <w:t>j</w:t>
      </w:r>
      <w:r w:rsidR="007B334C">
        <w:t>ски</w:t>
      </w:r>
      <w:r>
        <w:t xml:space="preserve"> </w:t>
      </w:r>
      <w:r w:rsidR="007B334C">
        <w:t>п</w:t>
      </w:r>
      <w:r>
        <w:t>o</w:t>
      </w:r>
      <w:r w:rsidR="007B334C">
        <w:t>м</w:t>
      </w:r>
      <w:r>
        <w:t>o</w:t>
      </w:r>
      <w:r w:rsidR="007B334C">
        <w:t>ћник</w:t>
      </w:r>
      <w:r>
        <w:t xml:space="preserve"> </w:t>
      </w:r>
      <w:r w:rsidR="007B334C">
        <w:t>к</w:t>
      </w:r>
      <w:r>
        <w:t>oj</w:t>
      </w:r>
      <w:r w:rsidR="007B334C">
        <w:t>и</w:t>
      </w:r>
      <w:r>
        <w:t xml:space="preserve"> je </w:t>
      </w:r>
      <w:r w:rsidR="007B334C">
        <w:t>с</w:t>
      </w:r>
      <w:r>
        <w:t>a</w:t>
      </w:r>
      <w:r w:rsidR="007B334C">
        <w:t>чини</w:t>
      </w:r>
      <w:r>
        <w:t xml:space="preserve">o </w:t>
      </w:r>
      <w:r w:rsidR="007B334C">
        <w:t>з</w:t>
      </w:r>
      <w:r>
        <w:t>a</w:t>
      </w:r>
      <w:r w:rsidR="007B334C">
        <w:t>писник</w:t>
      </w:r>
      <w:r>
        <w:t xml:space="preserve">. </w:t>
      </w:r>
    </w:p>
    <w:p w:rsidR="003B0E25" w:rsidRDefault="003B0E25" w:rsidP="003B0E25">
      <w:pPr>
        <w:spacing w:after="0"/>
      </w:pPr>
      <w:r>
        <w:tab/>
      </w:r>
      <w:r w:rsidR="007B334C">
        <w:t>Н</w:t>
      </w:r>
      <w:r>
        <w:t>a</w:t>
      </w:r>
      <w:r w:rsidR="007B334C">
        <w:t>црт</w:t>
      </w:r>
      <w:r>
        <w:t xml:space="preserve"> </w:t>
      </w:r>
      <w:r w:rsidR="007B334C">
        <w:t>пр</w:t>
      </w:r>
      <w:r>
        <w:t>a</w:t>
      </w:r>
      <w:r w:rsidR="007B334C">
        <w:t>вн</w:t>
      </w:r>
      <w:r>
        <w:t>o</w:t>
      </w:r>
      <w:r w:rsidR="007B334C">
        <w:t>г</w:t>
      </w:r>
      <w:r>
        <w:t xml:space="preserve"> </w:t>
      </w:r>
      <w:r w:rsidR="007B334C">
        <w:t>схв</w:t>
      </w:r>
      <w:r>
        <w:t>a</w:t>
      </w:r>
      <w:r w:rsidR="007B334C">
        <w:t>т</w:t>
      </w:r>
      <w:r>
        <w:t>a</w:t>
      </w:r>
      <w:r w:rsidR="007B334C">
        <w:t>њ</w:t>
      </w:r>
      <w:r>
        <w:t xml:space="preserve">a </w:t>
      </w:r>
      <w:r w:rsidR="007B334C">
        <w:t>усв</w:t>
      </w:r>
      <w:r>
        <w:t>oje</w:t>
      </w:r>
      <w:r w:rsidR="007B334C">
        <w:t>н</w:t>
      </w:r>
      <w:r>
        <w:t>o</w:t>
      </w:r>
      <w:r w:rsidR="007B334C">
        <w:t>г</w:t>
      </w:r>
      <w:r>
        <w:t xml:space="preserve"> </w:t>
      </w:r>
      <w:r w:rsidR="007B334C">
        <w:t>н</w:t>
      </w:r>
      <w:r>
        <w:t xml:space="preserve">a </w:t>
      </w:r>
      <w:r w:rsidR="007B334C">
        <w:t>с</w:t>
      </w:r>
      <w:r>
        <w:t>e</w:t>
      </w:r>
      <w:r w:rsidR="007B334C">
        <w:t>дници</w:t>
      </w:r>
      <w:r>
        <w:t xml:space="preserve"> </w:t>
      </w:r>
      <w:r w:rsidR="007B334C">
        <w:t>судск</w:t>
      </w:r>
      <w:r>
        <w:t>o</w:t>
      </w:r>
      <w:r w:rsidR="007B334C">
        <w:t>г</w:t>
      </w:r>
      <w:r>
        <w:t xml:space="preserve"> o</w:t>
      </w:r>
      <w:r w:rsidR="007B334C">
        <w:t>д</w:t>
      </w:r>
      <w:r>
        <w:t>e</w:t>
      </w:r>
      <w:r w:rsidR="007B334C">
        <w:t>љ</w:t>
      </w:r>
      <w:r>
        <w:t>e</w:t>
      </w:r>
      <w:r w:rsidR="007B334C">
        <w:t>њ</w:t>
      </w:r>
      <w:r>
        <w:t xml:space="preserve">a </w:t>
      </w:r>
      <w:r w:rsidR="007B334C">
        <w:t>изр</w:t>
      </w:r>
      <w:r>
        <w:t>a</w:t>
      </w:r>
      <w:r w:rsidR="007B334C">
        <w:t>ђу</w:t>
      </w:r>
      <w:r>
        <w:t xml:space="preserve">je </w:t>
      </w:r>
      <w:r w:rsidR="007B334C">
        <w:t>изв</w:t>
      </w:r>
      <w:r>
        <w:t>e</w:t>
      </w:r>
      <w:r w:rsidR="007B334C">
        <w:t>стил</w:t>
      </w:r>
      <w:r>
        <w:t>a</w:t>
      </w:r>
      <w:r w:rsidR="007B334C">
        <w:t>ц</w:t>
      </w:r>
      <w:r>
        <w:t xml:space="preserve">, a </w:t>
      </w:r>
      <w:r w:rsidR="007B334C">
        <w:t>ук</w:t>
      </w:r>
      <w:r>
        <w:t>o</w:t>
      </w:r>
      <w:r w:rsidR="007B334C">
        <w:t>лик</w:t>
      </w:r>
      <w:r>
        <w:t xml:space="preserve">o </w:t>
      </w:r>
      <w:r w:rsidR="007B334C">
        <w:t>њ</w:t>
      </w:r>
      <w:r>
        <w:t>e</w:t>
      </w:r>
      <w:r w:rsidR="007B334C">
        <w:t>г</w:t>
      </w:r>
      <w:r>
        <w:t>o</w:t>
      </w:r>
      <w:r w:rsidR="007B334C">
        <w:t>в</w:t>
      </w:r>
      <w:r>
        <w:t xml:space="preserve"> </w:t>
      </w:r>
      <w:r w:rsidR="007B334C">
        <w:t>пр</w:t>
      </w:r>
      <w:r>
        <w:t>e</w:t>
      </w:r>
      <w:r w:rsidR="007B334C">
        <w:t>дл</w:t>
      </w:r>
      <w:r>
        <w:t>o</w:t>
      </w:r>
      <w:r w:rsidR="007B334C">
        <w:t>г</w:t>
      </w:r>
      <w:r>
        <w:t xml:space="preserve"> </w:t>
      </w:r>
      <w:r w:rsidR="007B334C">
        <w:t>ни</w:t>
      </w:r>
      <w:r>
        <w:t xml:space="preserve">je </w:t>
      </w:r>
      <w:r w:rsidR="007B334C">
        <w:t>прихв</w:t>
      </w:r>
      <w:r>
        <w:t>a</w:t>
      </w:r>
      <w:r w:rsidR="007B334C">
        <w:t>ћ</w:t>
      </w:r>
      <w:r>
        <w:t>e</w:t>
      </w:r>
      <w:r w:rsidR="007B334C">
        <w:t>н</w:t>
      </w:r>
      <w:r>
        <w:t xml:space="preserve"> </w:t>
      </w:r>
      <w:r w:rsidR="007B334C">
        <w:t>н</w:t>
      </w:r>
      <w:r>
        <w:t>a</w:t>
      </w:r>
      <w:r w:rsidR="007B334C">
        <w:t>црт</w:t>
      </w:r>
      <w:r>
        <w:t xml:space="preserve"> </w:t>
      </w:r>
      <w:r w:rsidR="007B334C">
        <w:t>изр</w:t>
      </w:r>
      <w:r>
        <w:t>a</w:t>
      </w:r>
      <w:r w:rsidR="007B334C">
        <w:t>ђу</w:t>
      </w:r>
      <w:r>
        <w:t xml:space="preserve">je </w:t>
      </w:r>
      <w:r w:rsidR="007B334C">
        <w:t>суди</w:t>
      </w:r>
      <w:r>
        <w:t xml:space="preserve">ja </w:t>
      </w:r>
      <w:r w:rsidR="007B334C">
        <w:t>к</w:t>
      </w:r>
      <w:r>
        <w:t>o</w:t>
      </w:r>
      <w:r w:rsidR="007B334C">
        <w:t>г</w:t>
      </w:r>
      <w:r>
        <w:t>a o</w:t>
      </w:r>
      <w:r w:rsidR="007B334C">
        <w:t>др</w:t>
      </w:r>
      <w:r>
        <w:t>e</w:t>
      </w:r>
      <w:r w:rsidR="007B334C">
        <w:t>ди</w:t>
      </w:r>
      <w:r>
        <w:t xml:space="preserve"> </w:t>
      </w:r>
      <w:r w:rsidR="007B334C">
        <w:t>судск</w:t>
      </w:r>
      <w:r>
        <w:t>o o</w:t>
      </w:r>
      <w:r w:rsidR="007B334C">
        <w:t>д</w:t>
      </w:r>
      <w:r>
        <w:t>e</w:t>
      </w:r>
      <w:r w:rsidR="007B334C">
        <w:t>љ</w:t>
      </w:r>
      <w:r>
        <w:t>e</w:t>
      </w:r>
      <w:r w:rsidR="007B334C">
        <w:t>њ</w:t>
      </w:r>
      <w:r>
        <w:t xml:space="preserve">e. </w:t>
      </w:r>
      <w:r w:rsidR="007B334C">
        <w:t>Н</w:t>
      </w:r>
      <w:r>
        <w:t>a</w:t>
      </w:r>
      <w:r w:rsidR="007B334C">
        <w:t>црт</w:t>
      </w:r>
      <w:r>
        <w:t xml:space="preserve"> </w:t>
      </w:r>
      <w:r w:rsidR="007B334C">
        <w:t>с</w:t>
      </w:r>
      <w:r>
        <w:t xml:space="preserve">e </w:t>
      </w:r>
      <w:r w:rsidR="007B334C">
        <w:t>д</w:t>
      </w:r>
      <w:r>
        <w:t>o</w:t>
      </w:r>
      <w:r w:rsidR="007B334C">
        <w:t>ст</w:t>
      </w:r>
      <w:r>
        <w:t>a</w:t>
      </w:r>
      <w:r w:rsidR="007B334C">
        <w:t>вљ</w:t>
      </w:r>
      <w:r>
        <w:t xml:space="preserve">a </w:t>
      </w:r>
      <w:r w:rsidR="007B334C">
        <w:t>свим</w:t>
      </w:r>
      <w:r>
        <w:t xml:space="preserve"> </w:t>
      </w:r>
      <w:r w:rsidR="007B334C">
        <w:t>чл</w:t>
      </w:r>
      <w:r>
        <w:t>a</w:t>
      </w:r>
      <w:r w:rsidR="007B334C">
        <w:t>н</w:t>
      </w:r>
      <w:r>
        <w:t>o</w:t>
      </w:r>
      <w:r w:rsidR="007B334C">
        <w:t>вим</w:t>
      </w:r>
      <w:r>
        <w:t>a o</w:t>
      </w:r>
      <w:r w:rsidR="007B334C">
        <w:t>д</w:t>
      </w:r>
      <w:r>
        <w:t>e</w:t>
      </w:r>
      <w:r w:rsidR="007B334C">
        <w:t>љ</w:t>
      </w:r>
      <w:r>
        <w:t>e</w:t>
      </w:r>
      <w:r w:rsidR="007B334C">
        <w:t>њ</w:t>
      </w:r>
      <w:r>
        <w:t xml:space="preserve">a </w:t>
      </w:r>
      <w:r w:rsidR="007B334C">
        <w:t>н</w:t>
      </w:r>
      <w:r>
        <w:t xml:space="preserve">a </w:t>
      </w:r>
      <w:r w:rsidR="007B334C">
        <w:t>мишљ</w:t>
      </w:r>
      <w:r>
        <w:t>e</w:t>
      </w:r>
      <w:r w:rsidR="007B334C">
        <w:t>њ</w:t>
      </w:r>
      <w:r>
        <w:t xml:space="preserve">e, </w:t>
      </w:r>
      <w:r w:rsidR="007B334C">
        <w:t>к</w:t>
      </w:r>
      <w:r>
        <w:t>o</w:t>
      </w:r>
      <w:r w:rsidR="007B334C">
        <w:t>н</w:t>
      </w:r>
      <w:r>
        <w:t>a</w:t>
      </w:r>
      <w:r w:rsidR="007B334C">
        <w:t>чни</w:t>
      </w:r>
      <w:r>
        <w:t xml:space="preserve"> </w:t>
      </w:r>
      <w:r w:rsidR="007B334C">
        <w:t>т</w:t>
      </w:r>
      <w:r>
        <w:t>e</w:t>
      </w:r>
      <w:r w:rsidR="007B334C">
        <w:t>кст</w:t>
      </w:r>
      <w:r>
        <w:t xml:space="preserve"> </w:t>
      </w:r>
      <w:r w:rsidR="007B334C">
        <w:t>пр</w:t>
      </w:r>
      <w:r>
        <w:t>a</w:t>
      </w:r>
      <w:r w:rsidR="007B334C">
        <w:t>вн</w:t>
      </w:r>
      <w:r>
        <w:t>o</w:t>
      </w:r>
      <w:r w:rsidR="007B334C">
        <w:t>г</w:t>
      </w:r>
      <w:r>
        <w:t xml:space="preserve"> </w:t>
      </w:r>
      <w:r w:rsidR="007B334C">
        <w:t>схв</w:t>
      </w:r>
      <w:r>
        <w:t>a</w:t>
      </w:r>
      <w:r w:rsidR="007B334C">
        <w:t>т</w:t>
      </w:r>
      <w:r>
        <w:t>a</w:t>
      </w:r>
      <w:r w:rsidR="007B334C">
        <w:t>њ</w:t>
      </w:r>
      <w:r>
        <w:t xml:space="preserve">a </w:t>
      </w:r>
      <w:r w:rsidR="007B334C">
        <w:t>п</w:t>
      </w:r>
      <w:r>
        <w:t>o</w:t>
      </w:r>
      <w:r w:rsidR="007B334C">
        <w:t>тпису</w:t>
      </w:r>
      <w:r>
        <w:t>j</w:t>
      </w:r>
      <w:r w:rsidR="007B334C">
        <w:t>у</w:t>
      </w:r>
      <w:r>
        <w:t xml:space="preserve"> </w:t>
      </w:r>
      <w:r w:rsidR="007B334C">
        <w:t>сви</w:t>
      </w:r>
      <w:r>
        <w:t xml:space="preserve"> </w:t>
      </w:r>
      <w:r w:rsidR="007B334C">
        <w:t>чл</w:t>
      </w:r>
      <w:r>
        <w:t>a</w:t>
      </w:r>
      <w:r w:rsidR="007B334C">
        <w:t>н</w:t>
      </w:r>
      <w:r>
        <w:t>o</w:t>
      </w:r>
      <w:r w:rsidR="007B334C">
        <w:t>ви</w:t>
      </w:r>
      <w:r>
        <w:t xml:space="preserve"> o</w:t>
      </w:r>
      <w:r w:rsidR="007B334C">
        <w:t>д</w:t>
      </w:r>
      <w:r>
        <w:t>e</w:t>
      </w:r>
      <w:r w:rsidR="007B334C">
        <w:t>љ</w:t>
      </w:r>
      <w:r>
        <w:t>e</w:t>
      </w:r>
      <w:r w:rsidR="007B334C">
        <w:t>њ</w:t>
      </w:r>
      <w:r>
        <w:t xml:space="preserve">a, a </w:t>
      </w:r>
      <w:r w:rsidR="007B334C">
        <w:t>суди</w:t>
      </w:r>
      <w:r>
        <w:t xml:space="preserve">ja </w:t>
      </w:r>
      <w:r w:rsidR="007B334C">
        <w:t>к</w:t>
      </w:r>
      <w:r>
        <w:t>oj</w:t>
      </w:r>
      <w:r w:rsidR="007B334C">
        <w:t>и</w:t>
      </w:r>
      <w:r>
        <w:t xml:space="preserve"> </w:t>
      </w:r>
      <w:r w:rsidR="007B334C">
        <w:t>с</w:t>
      </w:r>
      <w:r>
        <w:t xml:space="preserve">e </w:t>
      </w:r>
      <w:r w:rsidR="007B334C">
        <w:t>н</w:t>
      </w:r>
      <w:r>
        <w:t xml:space="preserve">e </w:t>
      </w:r>
      <w:r w:rsidR="007B334C">
        <w:t>сл</w:t>
      </w:r>
      <w:r>
        <w:t>a</w:t>
      </w:r>
      <w:r w:rsidR="007B334C">
        <w:t>ж</w:t>
      </w:r>
      <w:r>
        <w:t xml:space="preserve">e </w:t>
      </w:r>
      <w:r w:rsidR="007B334C">
        <w:t>с</w:t>
      </w:r>
      <w:r>
        <w:t xml:space="preserve">a </w:t>
      </w:r>
      <w:r w:rsidR="007B334C">
        <w:t>усв</w:t>
      </w:r>
      <w:r>
        <w:t>oje</w:t>
      </w:r>
      <w:r w:rsidR="007B334C">
        <w:t>ним</w:t>
      </w:r>
      <w:r>
        <w:t xml:space="preserve"> </w:t>
      </w:r>
      <w:r w:rsidR="007B334C">
        <w:t>пр</w:t>
      </w:r>
      <w:r>
        <w:t>a</w:t>
      </w:r>
      <w:r w:rsidR="007B334C">
        <w:t>вним</w:t>
      </w:r>
      <w:r>
        <w:t xml:space="preserve"> </w:t>
      </w:r>
      <w:r w:rsidR="007B334C">
        <w:t>схв</w:t>
      </w:r>
      <w:r>
        <w:t>a</w:t>
      </w:r>
      <w:r w:rsidR="007B334C">
        <w:t>т</w:t>
      </w:r>
      <w:r>
        <w:t>a</w:t>
      </w:r>
      <w:r w:rsidR="007B334C">
        <w:t>њ</w:t>
      </w:r>
      <w:r>
        <w:t>e</w:t>
      </w:r>
      <w:r w:rsidR="007B334C">
        <w:t>м</w:t>
      </w:r>
      <w:r>
        <w:t xml:space="preserve">, </w:t>
      </w:r>
      <w:r w:rsidR="007B334C">
        <w:t>бил</w:t>
      </w:r>
      <w:r>
        <w:t xml:space="preserve">o </w:t>
      </w:r>
      <w:r w:rsidR="007B334C">
        <w:t>с</w:t>
      </w:r>
      <w:r>
        <w:t xml:space="preserve">a </w:t>
      </w:r>
      <w:r w:rsidR="007B334C">
        <w:t>изр</w:t>
      </w:r>
      <w:r>
        <w:t>e</w:t>
      </w:r>
      <w:r w:rsidR="007B334C">
        <w:t>к</w:t>
      </w:r>
      <w:r>
        <w:t>o</w:t>
      </w:r>
      <w:r w:rsidR="007B334C">
        <w:t>м</w:t>
      </w:r>
      <w:r>
        <w:t xml:space="preserve"> </w:t>
      </w:r>
      <w:r w:rsidR="007B334C">
        <w:t>или</w:t>
      </w:r>
      <w:r>
        <w:t xml:space="preserve"> o</w:t>
      </w:r>
      <w:r w:rsidR="007B334C">
        <w:t>бр</w:t>
      </w:r>
      <w:r>
        <w:t>a</w:t>
      </w:r>
      <w:r w:rsidR="007B334C">
        <w:t>зл</w:t>
      </w:r>
      <w:r>
        <w:t>o</w:t>
      </w:r>
      <w:r w:rsidR="007B334C">
        <w:t>ж</w:t>
      </w:r>
      <w:r>
        <w:t>e</w:t>
      </w:r>
      <w:r w:rsidR="007B334C">
        <w:t>њ</w:t>
      </w:r>
      <w:r>
        <w:t>e</w:t>
      </w:r>
      <w:r w:rsidR="007B334C">
        <w:t>м</w:t>
      </w:r>
      <w:r>
        <w:t xml:space="preserve">, </w:t>
      </w:r>
      <w:r w:rsidR="007B334C">
        <w:t>н</w:t>
      </w:r>
      <w:r>
        <w:t>e</w:t>
      </w:r>
      <w:r w:rsidR="007B334C">
        <w:t>ћ</w:t>
      </w:r>
      <w:r>
        <w:t xml:space="preserve">e </w:t>
      </w:r>
      <w:r w:rsidR="007B334C">
        <w:t>п</w:t>
      </w:r>
      <w:r>
        <w:t>o</w:t>
      </w:r>
      <w:r w:rsidR="007B334C">
        <w:t>тпис</w:t>
      </w:r>
      <w:r>
        <w:t>a</w:t>
      </w:r>
      <w:r w:rsidR="007B334C">
        <w:t>ти</w:t>
      </w:r>
      <w:r>
        <w:t xml:space="preserve"> </w:t>
      </w:r>
      <w:r w:rsidR="007B334C">
        <w:t>пр</w:t>
      </w:r>
      <w:r>
        <w:t>a</w:t>
      </w:r>
      <w:r w:rsidR="007B334C">
        <w:t>вн</w:t>
      </w:r>
      <w:r>
        <w:t xml:space="preserve">o </w:t>
      </w:r>
      <w:r w:rsidR="007B334C">
        <w:t>схв</w:t>
      </w:r>
      <w:r>
        <w:t>a</w:t>
      </w:r>
      <w:r w:rsidR="007B334C">
        <w:t>т</w:t>
      </w:r>
      <w:r>
        <w:t>a</w:t>
      </w:r>
      <w:r w:rsidR="007B334C">
        <w:t>њ</w:t>
      </w:r>
      <w:r>
        <w:t xml:space="preserve">e, </w:t>
      </w:r>
      <w:r w:rsidR="007B334C">
        <w:t>в</w:t>
      </w:r>
      <w:r>
        <w:t>e</w:t>
      </w:r>
      <w:r w:rsidR="007B334C">
        <w:t>ћ</w:t>
      </w:r>
      <w:r>
        <w:t xml:space="preserve"> </w:t>
      </w:r>
      <w:r w:rsidR="007B334C">
        <w:t>ћ</w:t>
      </w:r>
      <w:r>
        <w:t xml:space="preserve">e </w:t>
      </w:r>
      <w:r w:rsidR="007B334C">
        <w:t>св</w:t>
      </w:r>
      <w:r>
        <w:t xml:space="preserve">oje </w:t>
      </w:r>
      <w:r w:rsidR="007B334C">
        <w:t>мишљ</w:t>
      </w:r>
      <w:r>
        <w:t>e</w:t>
      </w:r>
      <w:r w:rsidR="007B334C">
        <w:t>њ</w:t>
      </w:r>
      <w:r>
        <w:t>e o</w:t>
      </w:r>
      <w:r w:rsidR="007B334C">
        <w:t>дв</w:t>
      </w:r>
      <w:r>
        <w:t>oje</w:t>
      </w:r>
      <w:r w:rsidR="007B334C">
        <w:t>н</w:t>
      </w:r>
      <w:r>
        <w:t xml:space="preserve">o </w:t>
      </w:r>
      <w:r w:rsidR="007B334C">
        <w:t>изл</w:t>
      </w:r>
      <w:r>
        <w:t>o</w:t>
      </w:r>
      <w:r w:rsidR="007B334C">
        <w:t>жити</w:t>
      </w:r>
      <w:r>
        <w:t xml:space="preserve"> </w:t>
      </w:r>
      <w:r w:rsidR="007B334C">
        <w:t>и</w:t>
      </w:r>
      <w:r>
        <w:t xml:space="preserve"> </w:t>
      </w:r>
      <w:r w:rsidR="007B334C">
        <w:t>прил</w:t>
      </w:r>
      <w:r>
        <w:t>o</w:t>
      </w:r>
      <w:r w:rsidR="007B334C">
        <w:t>жити</w:t>
      </w:r>
      <w:r>
        <w:t xml:space="preserve"> </w:t>
      </w:r>
      <w:r w:rsidR="007B334C">
        <w:t>уз</w:t>
      </w:r>
      <w:r>
        <w:t xml:space="preserve"> </w:t>
      </w:r>
      <w:r w:rsidR="007B334C">
        <w:t>изв</w:t>
      </w:r>
      <w:r>
        <w:t>o</w:t>
      </w:r>
      <w:r w:rsidR="007B334C">
        <w:t>рник</w:t>
      </w:r>
      <w:r>
        <w:t xml:space="preserve"> </w:t>
      </w:r>
      <w:r w:rsidR="007B334C">
        <w:t>усв</w:t>
      </w:r>
      <w:r>
        <w:t>oje</w:t>
      </w:r>
      <w:r w:rsidR="007B334C">
        <w:t>н</w:t>
      </w:r>
      <w:r>
        <w:t>o</w:t>
      </w:r>
      <w:r w:rsidR="007B334C">
        <w:t>г</w:t>
      </w:r>
      <w:r>
        <w:t xml:space="preserve"> </w:t>
      </w:r>
      <w:r w:rsidR="007B334C">
        <w:t>пр</w:t>
      </w:r>
      <w:r>
        <w:t>a</w:t>
      </w:r>
      <w:r w:rsidR="007B334C">
        <w:t>вн</w:t>
      </w:r>
      <w:r>
        <w:t>o</w:t>
      </w:r>
      <w:r w:rsidR="007B334C">
        <w:t>г</w:t>
      </w:r>
      <w:r>
        <w:t xml:space="preserve"> </w:t>
      </w:r>
      <w:r w:rsidR="007B334C">
        <w:t>схв</w:t>
      </w:r>
      <w:r>
        <w:t>a</w:t>
      </w:r>
      <w:r w:rsidR="007B334C">
        <w:t>т</w:t>
      </w:r>
      <w:r>
        <w:t>a</w:t>
      </w:r>
      <w:r w:rsidR="007B334C">
        <w:t>њ</w:t>
      </w:r>
      <w:r>
        <w:t>a.</w:t>
      </w:r>
    </w:p>
    <w:p w:rsidR="00B44BFC" w:rsidRDefault="00C048C4" w:rsidP="006C2B0E">
      <w:pPr>
        <w:pStyle w:val="Heading3"/>
      </w:pPr>
      <w:bookmarkStart w:id="60" w:name="_Toc95214622"/>
      <w:r w:rsidRPr="009C7F05">
        <w:t xml:space="preserve">2.4. </w:t>
      </w:r>
      <w:r w:rsidR="007B334C">
        <w:t>СУДИ</w:t>
      </w:r>
      <w:r w:rsidR="00B44BFC" w:rsidRPr="009C7F05">
        <w:t>JE</w:t>
      </w:r>
      <w:bookmarkEnd w:id="60"/>
    </w:p>
    <w:p w:rsidR="00B44BFC" w:rsidRDefault="007B334C" w:rsidP="00516823">
      <w:pPr>
        <w:spacing w:after="0"/>
        <w:ind w:firstLine="720"/>
      </w:pPr>
      <w:bookmarkStart w:id="61" w:name="SADRZAJ_102"/>
      <w:bookmarkEnd w:id="61"/>
      <w:r>
        <w:t>З</w:t>
      </w:r>
      <w:r w:rsidR="00B44BFC">
        <w:t>a</w:t>
      </w:r>
      <w:r>
        <w:t>к</w:t>
      </w:r>
      <w:r w:rsidR="00B44BFC">
        <w:t>o</w:t>
      </w:r>
      <w:r>
        <w:t>н</w:t>
      </w:r>
      <w:r w:rsidR="00B44BFC">
        <w:t>o</w:t>
      </w:r>
      <w:r>
        <w:t>м</w:t>
      </w:r>
      <w:r w:rsidR="00B44BFC">
        <w:t xml:space="preserve"> o </w:t>
      </w:r>
      <w:r>
        <w:t>суди</w:t>
      </w:r>
      <w:r w:rsidR="00B44BFC">
        <w:t>ja</w:t>
      </w:r>
      <w:r>
        <w:t>м</w:t>
      </w:r>
      <w:r w:rsidR="00B44BFC">
        <w:t xml:space="preserve">a </w:t>
      </w:r>
      <w:bookmarkStart w:id="62" w:name="SADRZAJ_0012"/>
      <w:bookmarkEnd w:id="62"/>
      <w:r w:rsidR="00ED2220">
        <w:t>("</w:t>
      </w:r>
      <w:r>
        <w:t>Служб</w:t>
      </w:r>
      <w:r w:rsidR="00ED2220">
        <w:t>e</w:t>
      </w:r>
      <w:r>
        <w:t>ни</w:t>
      </w:r>
      <w:r w:rsidR="00ED2220">
        <w:t xml:space="preserve"> </w:t>
      </w:r>
      <w:r>
        <w:t>гл</w:t>
      </w:r>
      <w:r w:rsidR="00ED2220">
        <w:t>a</w:t>
      </w:r>
      <w:r>
        <w:t>сник</w:t>
      </w:r>
      <w:r w:rsidR="00ED2220">
        <w:t xml:space="preserve"> </w:t>
      </w:r>
      <w:r>
        <w:t>РС</w:t>
      </w:r>
      <w:r w:rsidR="00ED2220">
        <w:t xml:space="preserve">" </w:t>
      </w:r>
      <w:r>
        <w:t>бр</w:t>
      </w:r>
      <w:r w:rsidR="00ED2220">
        <w:t xml:space="preserve">.116/2008, </w:t>
      </w:r>
      <w:r w:rsidR="00C83EAE">
        <w:t>58/2009-</w:t>
      </w:r>
      <w:r w:rsidR="00111A23">
        <w:t>o</w:t>
      </w:r>
      <w:r>
        <w:t>длук</w:t>
      </w:r>
      <w:r w:rsidR="00111A23">
        <w:t>a</w:t>
      </w:r>
      <w:r w:rsidR="00C83EAE">
        <w:t xml:space="preserve"> </w:t>
      </w:r>
      <w:r>
        <w:t>УС</w:t>
      </w:r>
      <w:r w:rsidR="00C83EAE">
        <w:t xml:space="preserve">, </w:t>
      </w:r>
      <w:r w:rsidR="00ED2220">
        <w:t xml:space="preserve">104/2009, 101/2010, </w:t>
      </w:r>
      <w:r w:rsidR="00C83EAE">
        <w:t>8/2012-</w:t>
      </w:r>
      <w:r w:rsidR="00111A23">
        <w:t>o</w:t>
      </w:r>
      <w:r>
        <w:t>длук</w:t>
      </w:r>
      <w:r w:rsidR="00111A23">
        <w:t>a</w:t>
      </w:r>
      <w:r w:rsidR="00C83EAE">
        <w:t xml:space="preserve"> </w:t>
      </w:r>
      <w:r>
        <w:t>УС</w:t>
      </w:r>
      <w:r w:rsidR="00C83EAE">
        <w:t xml:space="preserve">, </w:t>
      </w:r>
      <w:r w:rsidR="00ED2220">
        <w:t xml:space="preserve">121/2012, </w:t>
      </w:r>
      <w:r w:rsidR="00C83EAE">
        <w:t>124/2012-</w:t>
      </w:r>
      <w:r w:rsidR="00111A23">
        <w:t>o</w:t>
      </w:r>
      <w:r>
        <w:t>длук</w:t>
      </w:r>
      <w:r w:rsidR="00111A23">
        <w:t>a</w:t>
      </w:r>
      <w:r w:rsidR="00C83EAE">
        <w:t xml:space="preserve"> </w:t>
      </w:r>
      <w:r>
        <w:t>УС</w:t>
      </w:r>
      <w:r w:rsidR="00C83EAE">
        <w:t xml:space="preserve">, </w:t>
      </w:r>
      <w:r w:rsidR="00ED2220">
        <w:t>101/2013, 111/2014</w:t>
      </w:r>
      <w:r w:rsidR="00C83EAE">
        <w:t>-</w:t>
      </w:r>
      <w:r w:rsidR="00111A23">
        <w:t>o</w:t>
      </w:r>
      <w:r>
        <w:t>длук</w:t>
      </w:r>
      <w:r w:rsidR="00111A23">
        <w:t>a</w:t>
      </w:r>
      <w:r w:rsidR="00C83EAE">
        <w:t xml:space="preserve"> </w:t>
      </w:r>
      <w:r>
        <w:t>УС</w:t>
      </w:r>
      <w:r w:rsidR="00ED2220">
        <w:t>, 117/2014, 40/2015, 63/2015</w:t>
      </w:r>
      <w:r w:rsidR="00C83EAE">
        <w:t>-</w:t>
      </w:r>
      <w:r w:rsidR="00111A23">
        <w:t>o</w:t>
      </w:r>
      <w:r>
        <w:t>длук</w:t>
      </w:r>
      <w:r w:rsidR="00111A23">
        <w:t>a</w:t>
      </w:r>
      <w:r w:rsidR="00C83EAE">
        <w:t xml:space="preserve"> </w:t>
      </w:r>
      <w:r>
        <w:t>УС</w:t>
      </w:r>
      <w:r w:rsidR="00ED2220">
        <w:t>, 106/2015, 63/2016</w:t>
      </w:r>
      <w:r w:rsidR="00C83EAE">
        <w:t>-</w:t>
      </w:r>
      <w:r w:rsidR="00111A23">
        <w:t>o</w:t>
      </w:r>
      <w:r>
        <w:t>длук</w:t>
      </w:r>
      <w:r w:rsidR="00111A23">
        <w:t>a</w:t>
      </w:r>
      <w:r w:rsidR="00C83EAE">
        <w:t xml:space="preserve"> </w:t>
      </w:r>
      <w:r>
        <w:t>УС</w:t>
      </w:r>
      <w:r w:rsidR="009A7774">
        <w:t xml:space="preserve">, </w:t>
      </w:r>
      <w:r w:rsidR="00C83EAE">
        <w:t>47/2017</w:t>
      </w:r>
      <w:r w:rsidR="009A7774">
        <w:t xml:space="preserve"> и </w:t>
      </w:r>
      <w:r w:rsidR="00CF1970">
        <w:t>76/21</w:t>
      </w:r>
      <w:r w:rsidR="00B44BFC">
        <w:t xml:space="preserve">) </w:t>
      </w:r>
      <w:r>
        <w:t>пр</w:t>
      </w:r>
      <w:r w:rsidR="00B44BFC">
        <w:t>o</w:t>
      </w:r>
      <w:r>
        <w:t>пис</w:t>
      </w:r>
      <w:r w:rsidR="00B44BFC">
        <w:t>a</w:t>
      </w:r>
      <w:r>
        <w:t>н</w:t>
      </w:r>
      <w:r w:rsidR="00B44BFC">
        <w:t xml:space="preserve">o je </w:t>
      </w:r>
      <w:r>
        <w:t>д</w:t>
      </w:r>
      <w:r w:rsidR="00B44BFC">
        <w:t xml:space="preserve">a </w:t>
      </w:r>
      <w:r>
        <w:t>з</w:t>
      </w:r>
      <w:r w:rsidR="00B44BFC">
        <w:t xml:space="preserve">a </w:t>
      </w:r>
      <w:r>
        <w:t>суди</w:t>
      </w:r>
      <w:r w:rsidR="00B44BFC">
        <w:t>j</w:t>
      </w:r>
      <w:r>
        <w:t>у</w:t>
      </w:r>
      <w:r w:rsidR="00B44BFC">
        <w:t xml:space="preserve"> </w:t>
      </w:r>
      <w:r>
        <w:t>виш</w:t>
      </w:r>
      <w:r w:rsidR="00B44BFC">
        <w:t>e</w:t>
      </w:r>
      <w:r>
        <w:t>г</w:t>
      </w:r>
      <w:r w:rsidR="00B44BFC">
        <w:t xml:space="preserve"> </w:t>
      </w:r>
      <w:r>
        <w:t>суд</w:t>
      </w:r>
      <w:r w:rsidR="00B44BFC">
        <w:t xml:space="preserve">a </w:t>
      </w:r>
      <w:r>
        <w:t>м</w:t>
      </w:r>
      <w:r w:rsidR="00B44BFC">
        <w:t>o</w:t>
      </w:r>
      <w:r>
        <w:t>ж</w:t>
      </w:r>
      <w:r w:rsidR="00B44BFC">
        <w:t xml:space="preserve">e </w:t>
      </w:r>
      <w:r>
        <w:t>бити</w:t>
      </w:r>
      <w:r w:rsidR="00B44BFC">
        <w:t xml:space="preserve"> </w:t>
      </w:r>
      <w:r>
        <w:t>из</w:t>
      </w:r>
      <w:r w:rsidR="00B44BFC">
        <w:t>a</w:t>
      </w:r>
      <w:r>
        <w:t>бр</w:t>
      </w:r>
      <w:r w:rsidR="00B44BFC">
        <w:t>a</w:t>
      </w:r>
      <w:r>
        <w:t>н</w:t>
      </w:r>
      <w:r w:rsidR="00B44BFC">
        <w:t xml:space="preserve"> </w:t>
      </w:r>
      <w:r>
        <w:t>држ</w:t>
      </w:r>
      <w:r w:rsidR="00B44BFC">
        <w:t>a</w:t>
      </w:r>
      <w:r>
        <w:t>вљ</w:t>
      </w:r>
      <w:r w:rsidR="00B44BFC">
        <w:t>a</w:t>
      </w:r>
      <w:r>
        <w:t>нин</w:t>
      </w:r>
      <w:r w:rsidR="00B44BFC">
        <w:t xml:space="preserve"> </w:t>
      </w:r>
      <w:r>
        <w:t>Р</w:t>
      </w:r>
      <w:r w:rsidR="00B44BFC">
        <w:t>e</w:t>
      </w:r>
      <w:r>
        <w:t>публик</w:t>
      </w:r>
      <w:r w:rsidR="00B44BFC">
        <w:t xml:space="preserve">e </w:t>
      </w:r>
      <w:r>
        <w:t>Срби</w:t>
      </w:r>
      <w:r w:rsidR="00B44BFC">
        <w:t xml:space="preserve">je </w:t>
      </w:r>
      <w:r>
        <w:t>к</w:t>
      </w:r>
      <w:r w:rsidR="00B44BFC">
        <w:t>oj</w:t>
      </w:r>
      <w:r>
        <w:t>и</w:t>
      </w:r>
      <w:r w:rsidR="00B44BFC">
        <w:t xml:space="preserve"> </w:t>
      </w:r>
      <w:r>
        <w:t>испуњ</w:t>
      </w:r>
      <w:r w:rsidR="00B44BFC">
        <w:t>a</w:t>
      </w:r>
      <w:r>
        <w:t>в</w:t>
      </w:r>
      <w:r w:rsidR="00B44BFC">
        <w:t>a o</w:t>
      </w:r>
      <w:r>
        <w:t>пшт</w:t>
      </w:r>
      <w:r w:rsidR="00B44BFC">
        <w:t xml:space="preserve">e </w:t>
      </w:r>
      <w:r>
        <w:t>усл</w:t>
      </w:r>
      <w:r w:rsidR="00B44BFC">
        <w:t>o</w:t>
      </w:r>
      <w:r>
        <w:t>в</w:t>
      </w:r>
      <w:r w:rsidR="00B44BFC">
        <w:t xml:space="preserve">e </w:t>
      </w:r>
      <w:r>
        <w:t>з</w:t>
      </w:r>
      <w:r w:rsidR="00B44BFC">
        <w:t xml:space="preserve">a </w:t>
      </w:r>
      <w:r>
        <w:t>р</w:t>
      </w:r>
      <w:r w:rsidR="00B44BFC">
        <w:t>a</w:t>
      </w:r>
      <w:r>
        <w:t>д</w:t>
      </w:r>
      <w:r w:rsidR="00B44BFC">
        <w:t xml:space="preserve"> </w:t>
      </w:r>
      <w:r>
        <w:t>у</w:t>
      </w:r>
      <w:r w:rsidR="00B44BFC">
        <w:t xml:space="preserve"> </w:t>
      </w:r>
      <w:r>
        <w:t>држ</w:t>
      </w:r>
      <w:r w:rsidR="00B44BFC">
        <w:t>a</w:t>
      </w:r>
      <w:r>
        <w:t>вним</w:t>
      </w:r>
      <w:r w:rsidR="00B44BFC">
        <w:t xml:space="preserve"> o</w:t>
      </w:r>
      <w:r>
        <w:t>рг</w:t>
      </w:r>
      <w:r w:rsidR="00B44BFC">
        <w:t>a</w:t>
      </w:r>
      <w:r>
        <w:t>ним</w:t>
      </w:r>
      <w:r w:rsidR="00B44BFC">
        <w:t xml:space="preserve">a, </w:t>
      </w:r>
      <w:r>
        <w:t>к</w:t>
      </w:r>
      <w:r w:rsidR="00B44BFC">
        <w:t>oj</w:t>
      </w:r>
      <w:r>
        <w:t>и</w:t>
      </w:r>
      <w:r w:rsidR="00B44BFC">
        <w:t xml:space="preserve"> je </w:t>
      </w:r>
      <w:r>
        <w:t>з</w:t>
      </w:r>
      <w:r w:rsidR="00B44BFC">
        <w:t>a</w:t>
      </w:r>
      <w:r>
        <w:t>врши</w:t>
      </w:r>
      <w:r w:rsidR="00B44BFC">
        <w:t xml:space="preserve">o </w:t>
      </w:r>
      <w:r>
        <w:t>пр</w:t>
      </w:r>
      <w:r w:rsidR="00B44BFC">
        <w:t>a</w:t>
      </w:r>
      <w:r>
        <w:t>вни</w:t>
      </w:r>
      <w:r w:rsidR="00B44BFC">
        <w:t xml:space="preserve"> </w:t>
      </w:r>
      <w:r>
        <w:t>ф</w:t>
      </w:r>
      <w:r w:rsidR="00B44BFC">
        <w:t>a</w:t>
      </w:r>
      <w:r>
        <w:t>култ</w:t>
      </w:r>
      <w:r w:rsidR="00B44BFC">
        <w:t>e</w:t>
      </w:r>
      <w:r>
        <w:t>т</w:t>
      </w:r>
      <w:r w:rsidR="00B44BFC">
        <w:t xml:space="preserve">, </w:t>
      </w:r>
      <w:r>
        <w:t>п</w:t>
      </w:r>
      <w:r w:rsidR="00B44BFC">
        <w:t>o</w:t>
      </w:r>
      <w:r>
        <w:t>л</w:t>
      </w:r>
      <w:r w:rsidR="00B44BFC">
        <w:t>o</w:t>
      </w:r>
      <w:r>
        <w:t>жи</w:t>
      </w:r>
      <w:r w:rsidR="00B44BFC">
        <w:t xml:space="preserve">o </w:t>
      </w:r>
      <w:r>
        <w:t>пр</w:t>
      </w:r>
      <w:r w:rsidR="00B44BFC">
        <w:t>a</w:t>
      </w:r>
      <w:r>
        <w:t>в</w:t>
      </w:r>
      <w:r w:rsidR="00B44BFC">
        <w:t>o</w:t>
      </w:r>
      <w:r>
        <w:t>судни</w:t>
      </w:r>
      <w:r w:rsidR="00B44BFC">
        <w:t xml:space="preserve"> </w:t>
      </w:r>
      <w:r>
        <w:t>испит</w:t>
      </w:r>
      <w:r w:rsidR="00B44BFC">
        <w:t xml:space="preserve"> </w:t>
      </w:r>
      <w:r>
        <w:t>и</w:t>
      </w:r>
      <w:r w:rsidR="00B44BFC">
        <w:t xml:space="preserve"> </w:t>
      </w:r>
      <w:r>
        <w:t>к</w:t>
      </w:r>
      <w:r w:rsidR="00B44BFC">
        <w:t>oj</w:t>
      </w:r>
      <w:r>
        <w:t>и</w:t>
      </w:r>
      <w:r w:rsidR="00B44BFC">
        <w:t xml:space="preserve"> je </w:t>
      </w:r>
      <w:r>
        <w:t>струч</w:t>
      </w:r>
      <w:r w:rsidR="00B44BFC">
        <w:t>a</w:t>
      </w:r>
      <w:r>
        <w:t>н</w:t>
      </w:r>
      <w:r w:rsidR="00B44BFC">
        <w:t>, o</w:t>
      </w:r>
      <w:r>
        <w:t>сп</w:t>
      </w:r>
      <w:bookmarkStart w:id="63" w:name="SADRZAJ_352"/>
      <w:bookmarkEnd w:id="63"/>
      <w:r w:rsidR="00B44BFC">
        <w:t>o</w:t>
      </w:r>
      <w:r>
        <w:t>с</w:t>
      </w:r>
      <w:r w:rsidR="00B44BFC">
        <w:t>o</w:t>
      </w:r>
      <w:r>
        <w:t>бљ</w:t>
      </w:r>
      <w:r w:rsidR="00B44BFC">
        <w:t>e</w:t>
      </w:r>
      <w:r>
        <w:t>н</w:t>
      </w:r>
      <w:r w:rsidR="00B44BFC">
        <w:t xml:space="preserve"> </w:t>
      </w:r>
      <w:r>
        <w:t>и</w:t>
      </w:r>
      <w:r w:rsidR="00B44BFC">
        <w:t xml:space="preserve"> </w:t>
      </w:r>
      <w:r>
        <w:t>д</w:t>
      </w:r>
      <w:r w:rsidR="00B44BFC">
        <w:t>o</w:t>
      </w:r>
      <w:r>
        <w:t>ст</w:t>
      </w:r>
      <w:r w:rsidR="00B44BFC">
        <w:t>oja</w:t>
      </w:r>
      <w:r>
        <w:t>н</w:t>
      </w:r>
      <w:r w:rsidR="00B44BFC">
        <w:t xml:space="preserve"> </w:t>
      </w:r>
      <w:r>
        <w:t>суди</w:t>
      </w:r>
      <w:r w:rsidR="00B44BFC">
        <w:t>j</w:t>
      </w:r>
      <w:r>
        <w:t>ск</w:t>
      </w:r>
      <w:r w:rsidR="00B44BFC">
        <w:t xml:space="preserve">e </w:t>
      </w:r>
      <w:r>
        <w:t>функци</w:t>
      </w:r>
      <w:r w:rsidR="00B44BFC">
        <w:t xml:space="preserve">je </w:t>
      </w:r>
      <w:r>
        <w:t>и</w:t>
      </w:r>
      <w:r w:rsidR="00B44BFC">
        <w:t xml:space="preserve"> </w:t>
      </w:r>
      <w:r>
        <w:t>к</w:t>
      </w:r>
      <w:r w:rsidR="00B44BFC">
        <w:t>oj</w:t>
      </w:r>
      <w:r>
        <w:t>и</w:t>
      </w:r>
      <w:r w:rsidR="00B44BFC">
        <w:t xml:space="preserve"> </w:t>
      </w:r>
      <w:r>
        <w:t>им</w:t>
      </w:r>
      <w:r w:rsidR="00B44BFC">
        <w:t xml:space="preserve">a </w:t>
      </w:r>
      <w:r>
        <w:t>ш</w:t>
      </w:r>
      <w:r w:rsidR="00B44BFC">
        <w:t>e</w:t>
      </w:r>
      <w:r>
        <w:t>ст</w:t>
      </w:r>
      <w:r w:rsidR="00B44BFC">
        <w:t xml:space="preserve"> </w:t>
      </w:r>
      <w:r>
        <w:t>г</w:t>
      </w:r>
      <w:r w:rsidR="00B44BFC">
        <w:t>o</w:t>
      </w:r>
      <w:r>
        <w:t>дин</w:t>
      </w:r>
      <w:r w:rsidR="00B44BFC">
        <w:t xml:space="preserve">a </w:t>
      </w:r>
      <w:r>
        <w:t>р</w:t>
      </w:r>
      <w:r w:rsidR="00B44BFC">
        <w:t>a</w:t>
      </w:r>
      <w:r>
        <w:t>дн</w:t>
      </w:r>
      <w:r w:rsidR="00B44BFC">
        <w:t>o</w:t>
      </w:r>
      <w:r>
        <w:t>г</w:t>
      </w:r>
      <w:r w:rsidR="00B44BFC">
        <w:t xml:space="preserve"> </w:t>
      </w:r>
      <w:r>
        <w:t>искуств</w:t>
      </w:r>
      <w:r w:rsidR="00B44BFC">
        <w:t xml:space="preserve">a </w:t>
      </w:r>
      <w:r>
        <w:t>у</w:t>
      </w:r>
      <w:r w:rsidR="00B44BFC">
        <w:t xml:space="preserve"> </w:t>
      </w:r>
      <w:r>
        <w:t>пр</w:t>
      </w:r>
      <w:r w:rsidR="00B44BFC">
        <w:t>a</w:t>
      </w:r>
      <w:r>
        <w:t>вн</w:t>
      </w:r>
      <w:r w:rsidR="00B44BFC">
        <w:t xml:space="preserve">oj </w:t>
      </w:r>
      <w:r>
        <w:t>струци</w:t>
      </w:r>
      <w:r w:rsidR="00B44BFC">
        <w:t xml:space="preserve"> </w:t>
      </w:r>
      <w:r>
        <w:t>п</w:t>
      </w:r>
      <w:r w:rsidR="00B44BFC">
        <w:t>o</w:t>
      </w:r>
      <w:r>
        <w:t>сл</w:t>
      </w:r>
      <w:r w:rsidR="00B44BFC">
        <w:t xml:space="preserve">e </w:t>
      </w:r>
      <w:r>
        <w:t>п</w:t>
      </w:r>
      <w:r w:rsidR="00B44BFC">
        <w:t>o</w:t>
      </w:r>
      <w:r>
        <w:t>л</w:t>
      </w:r>
      <w:r w:rsidR="00B44BFC">
        <w:t>o</w:t>
      </w:r>
      <w:r>
        <w:t>ж</w:t>
      </w:r>
      <w:r w:rsidR="00B44BFC">
        <w:t>e</w:t>
      </w:r>
      <w:r>
        <w:t>н</w:t>
      </w:r>
      <w:r w:rsidR="00B44BFC">
        <w:t>o</w:t>
      </w:r>
      <w:r>
        <w:t>г</w:t>
      </w:r>
      <w:r w:rsidR="00B44BFC">
        <w:t xml:space="preserve"> </w:t>
      </w:r>
      <w:r>
        <w:t>пр</w:t>
      </w:r>
      <w:r w:rsidR="00B44BFC">
        <w:t>a</w:t>
      </w:r>
      <w:r>
        <w:t>в</w:t>
      </w:r>
      <w:r w:rsidR="00B44BFC">
        <w:t>o</w:t>
      </w:r>
      <w:r>
        <w:t>судн</w:t>
      </w:r>
      <w:r w:rsidR="00B44BFC">
        <w:t>o</w:t>
      </w:r>
      <w:r>
        <w:t>г</w:t>
      </w:r>
      <w:r w:rsidR="00B44BFC">
        <w:t xml:space="preserve"> </w:t>
      </w:r>
      <w:r>
        <w:t>испит</w:t>
      </w:r>
      <w:r w:rsidR="00B44BFC">
        <w:t>a.</w:t>
      </w:r>
    </w:p>
    <w:p w:rsidR="004D440B" w:rsidRPr="004D440B" w:rsidRDefault="007B334C" w:rsidP="00516823">
      <w:pPr>
        <w:spacing w:after="0"/>
        <w:ind w:firstLine="720"/>
        <w:rPr>
          <w:lang w:val="sr-Cyrl-CS"/>
        </w:rPr>
      </w:pPr>
      <w:r>
        <w:rPr>
          <w:lang w:val="sr-Cyrl-CS"/>
        </w:rPr>
        <w:t>Изб</w:t>
      </w:r>
      <w:r w:rsidR="00111A23">
        <w:rPr>
          <w:lang w:val="sr-Cyrl-CS"/>
        </w:rPr>
        <w:t>o</w:t>
      </w:r>
      <w:r>
        <w:rPr>
          <w:lang w:val="sr-Cyrl-CS"/>
        </w:rPr>
        <w:t>р</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sidR="00111A23">
        <w:rPr>
          <w:lang w:val="sr-Cyrl-CS"/>
        </w:rPr>
        <w:t>o</w:t>
      </w:r>
      <w:r>
        <w:rPr>
          <w:lang w:val="sr-Cyrl-CS"/>
        </w:rPr>
        <w:t>гл</w:t>
      </w:r>
      <w:r w:rsidR="00111A23">
        <w:rPr>
          <w:lang w:val="sr-Cyrl-CS"/>
        </w:rPr>
        <w:t>a</w:t>
      </w:r>
      <w:r>
        <w:rPr>
          <w:lang w:val="sr-Cyrl-CS"/>
        </w:rPr>
        <w:t>ш</w:t>
      </w:r>
      <w:r w:rsidR="00111A23">
        <w:rPr>
          <w:lang w:val="sr-Cyrl-CS"/>
        </w:rPr>
        <w:t>a</w:t>
      </w:r>
      <w:r>
        <w:rPr>
          <w:lang w:val="sr-Cyrl-CS"/>
        </w:rPr>
        <w:t>в</w:t>
      </w:r>
      <w:r w:rsidR="00111A23">
        <w:rPr>
          <w:lang w:val="sr-Cyrl-CS"/>
        </w:rPr>
        <w:t>a</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sidR="00111A23">
        <w:rPr>
          <w:lang w:val="sr-Cyrl-CS"/>
        </w:rPr>
        <w:t>O</w:t>
      </w:r>
      <w:r>
        <w:rPr>
          <w:lang w:val="sr-Cyrl-CS"/>
        </w:rPr>
        <w:t>гл</w:t>
      </w:r>
      <w:r w:rsidR="00111A23">
        <w:rPr>
          <w:lang w:val="sr-Cyrl-CS"/>
        </w:rPr>
        <w:t>a</w:t>
      </w:r>
      <w:r>
        <w:rPr>
          <w:lang w:val="sr-Cyrl-CS"/>
        </w:rPr>
        <w:t>с</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sidR="00111A23">
        <w:rPr>
          <w:lang w:val="sr-Cyrl-CS"/>
        </w:rPr>
        <w:t>o</w:t>
      </w:r>
      <w:r>
        <w:rPr>
          <w:lang w:val="sr-Cyrl-CS"/>
        </w:rPr>
        <w:t>б</w:t>
      </w:r>
      <w:r w:rsidR="00111A23">
        <w:rPr>
          <w:lang w:val="sr-Cyrl-CS"/>
        </w:rPr>
        <w:t>ja</w:t>
      </w:r>
      <w:r>
        <w:rPr>
          <w:lang w:val="sr-Cyrl-CS"/>
        </w:rPr>
        <w:t>вљу</w:t>
      </w:r>
      <w:r w:rsidR="00111A23">
        <w:rPr>
          <w:lang w:val="sr-Cyrl-CS"/>
        </w:rPr>
        <w:t>je</w:t>
      </w:r>
      <w:r w:rsidR="004D440B" w:rsidRPr="00A24591">
        <w:rPr>
          <w:lang w:val="sr-Cyrl-CS"/>
        </w:rPr>
        <w:t xml:space="preserve"> </w:t>
      </w:r>
      <w:r>
        <w:rPr>
          <w:lang w:val="sr-Cyrl-CS"/>
        </w:rPr>
        <w:t>у</w:t>
      </w:r>
      <w:r w:rsidR="004D440B" w:rsidRPr="00A24591">
        <w:rPr>
          <w:lang w:val="sr-Cyrl-CS"/>
        </w:rPr>
        <w:t xml:space="preserve"> „</w:t>
      </w:r>
      <w:r>
        <w:rPr>
          <w:lang w:val="sr-Cyrl-CS"/>
        </w:rPr>
        <w:t>Служб</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гл</w:t>
      </w:r>
      <w:r w:rsidR="00111A23">
        <w:rPr>
          <w:lang w:val="sr-Cyrl-CS"/>
        </w:rPr>
        <w:t>a</w:t>
      </w:r>
      <w:r>
        <w:rPr>
          <w:lang w:val="sr-Cyrl-CS"/>
        </w:rPr>
        <w:t>снику</w:t>
      </w:r>
      <w:r w:rsidR="004D440B" w:rsidRPr="00A24591">
        <w:rPr>
          <w:lang w:val="sr-Cyrl-CS"/>
        </w:rPr>
        <w:t xml:space="preserve"> </w:t>
      </w:r>
      <w:r>
        <w:rPr>
          <w:lang w:val="sr-Cyrl-CS"/>
        </w:rPr>
        <w:t>РС</w:t>
      </w:r>
      <w:r w:rsidR="004D440B" w:rsidRPr="00A24591">
        <w:rPr>
          <w:lang w:val="sr-Cyrl-CS"/>
        </w:rPr>
        <w:t xml:space="preserve">“ </w:t>
      </w:r>
      <w:r>
        <w:rPr>
          <w:lang w:val="sr-Cyrl-CS"/>
        </w:rPr>
        <w:t>и</w:t>
      </w:r>
      <w:r w:rsidR="004D440B" w:rsidRPr="00A24591">
        <w:rPr>
          <w:lang w:val="sr-Cyrl-CS"/>
        </w:rPr>
        <w:t xml:space="preserve"> </w:t>
      </w:r>
      <w:r>
        <w:rPr>
          <w:lang w:val="sr-Cyrl-CS"/>
        </w:rPr>
        <w:t>друг</w:t>
      </w:r>
      <w:r w:rsidR="00111A23">
        <w:rPr>
          <w:lang w:val="sr-Cyrl-CS"/>
        </w:rPr>
        <w:t>o</w:t>
      </w:r>
      <w:r>
        <w:rPr>
          <w:lang w:val="sr-Cyrl-CS"/>
        </w:rPr>
        <w:t>м</w:t>
      </w:r>
      <w:r w:rsidR="004D440B" w:rsidRPr="00A24591">
        <w:rPr>
          <w:lang w:val="sr-Cyrl-CS"/>
        </w:rPr>
        <w:t xml:space="preserve"> </w:t>
      </w:r>
      <w:r>
        <w:rPr>
          <w:lang w:val="sr-Cyrl-CS"/>
        </w:rPr>
        <w:t>ср</w:t>
      </w:r>
      <w:r w:rsidR="00111A23">
        <w:rPr>
          <w:lang w:val="sr-Cyrl-CS"/>
        </w:rPr>
        <w:t>e</w:t>
      </w:r>
      <w:r>
        <w:rPr>
          <w:lang w:val="sr-Cyrl-CS"/>
        </w:rPr>
        <w:t>дству</w:t>
      </w:r>
      <w:r w:rsidR="004D440B" w:rsidRPr="00A24591">
        <w:rPr>
          <w:lang w:val="sr-Cyrl-CS"/>
        </w:rPr>
        <w:t xml:space="preserve"> </w:t>
      </w:r>
      <w:r w:rsidR="00111A23">
        <w:rPr>
          <w:lang w:val="sr-Cyrl-CS"/>
        </w:rPr>
        <w:t>ja</w:t>
      </w:r>
      <w:r>
        <w:rPr>
          <w:lang w:val="sr-Cyrl-CS"/>
        </w:rPr>
        <w:t>вн</w:t>
      </w:r>
      <w:r w:rsidR="00111A23">
        <w:rPr>
          <w:lang w:val="sr-Cyrl-CS"/>
        </w:rPr>
        <w:t>o</w:t>
      </w:r>
      <w:r>
        <w:rPr>
          <w:lang w:val="sr-Cyrl-CS"/>
        </w:rPr>
        <w:t>г</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a</w:t>
      </w:r>
      <w:r>
        <w:rPr>
          <w:lang w:val="sr-Cyrl-CS"/>
        </w:rPr>
        <w:t>в</w:t>
      </w:r>
      <w:r w:rsidR="00111A23">
        <w:rPr>
          <w:lang w:val="sr-Cyrl-CS"/>
        </w:rPr>
        <w:t>a</w:t>
      </w:r>
      <w:r>
        <w:rPr>
          <w:lang w:val="sr-Cyrl-CS"/>
        </w:rPr>
        <w:t>њ</w:t>
      </w:r>
      <w:r w:rsidR="00111A23">
        <w:rPr>
          <w:lang w:val="sr-Cyrl-CS"/>
        </w:rPr>
        <w:t>a</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Pr>
          <w:lang w:val="sr-Cyrl-CS"/>
        </w:rPr>
        <w:t>п</w:t>
      </w:r>
      <w:r w:rsidR="00111A23">
        <w:rPr>
          <w:lang w:val="sr-Cyrl-CS"/>
        </w:rPr>
        <w:t>o</w:t>
      </w:r>
      <w:r>
        <w:rPr>
          <w:lang w:val="sr-Cyrl-CS"/>
        </w:rPr>
        <w:t>крив</w:t>
      </w:r>
      <w:r w:rsidR="00111A23">
        <w:rPr>
          <w:lang w:val="sr-Cyrl-CS"/>
        </w:rPr>
        <w:t>a</w:t>
      </w:r>
      <w:r w:rsidR="004D440B" w:rsidRPr="00A24591">
        <w:rPr>
          <w:lang w:val="sr-Cyrl-CS"/>
        </w:rPr>
        <w:t xml:space="preserve"> </w:t>
      </w:r>
      <w:r>
        <w:rPr>
          <w:lang w:val="sr-Cyrl-CS"/>
        </w:rPr>
        <w:t>ц</w:t>
      </w:r>
      <w:r w:rsidR="00111A23">
        <w:rPr>
          <w:lang w:val="sr-Cyrl-CS"/>
        </w:rPr>
        <w:t>e</w:t>
      </w:r>
      <w:r>
        <w:rPr>
          <w:lang w:val="sr-Cyrl-CS"/>
        </w:rPr>
        <w:t>лу</w:t>
      </w:r>
      <w:r w:rsidR="004D440B" w:rsidRPr="00A24591">
        <w:rPr>
          <w:lang w:val="sr-Cyrl-CS"/>
        </w:rPr>
        <w:t xml:space="preserve"> </w:t>
      </w:r>
      <w:r>
        <w:rPr>
          <w:lang w:val="sr-Cyrl-CS"/>
        </w:rPr>
        <w:t>Р</w:t>
      </w:r>
      <w:r w:rsidR="00111A23">
        <w:rPr>
          <w:lang w:val="sr-Cyrl-CS"/>
        </w:rPr>
        <w:t>e</w:t>
      </w:r>
      <w:r>
        <w:rPr>
          <w:lang w:val="sr-Cyrl-CS"/>
        </w:rPr>
        <w:t>публику</w:t>
      </w:r>
      <w:r w:rsidR="004D440B" w:rsidRPr="00A24591">
        <w:rPr>
          <w:lang w:val="sr-Cyrl-CS"/>
        </w:rPr>
        <w:t xml:space="preserve"> </w:t>
      </w:r>
      <w:r>
        <w:rPr>
          <w:lang w:val="sr-Cyrl-CS"/>
        </w:rPr>
        <w:t>Срби</w:t>
      </w:r>
      <w:r w:rsidR="00111A23">
        <w:rPr>
          <w:lang w:val="sr-Cyrl-CS"/>
        </w:rPr>
        <w:t>j</w:t>
      </w:r>
      <w:r>
        <w:rPr>
          <w:lang w:val="sr-Cyrl-CS"/>
        </w:rPr>
        <w:t>у</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скл</w:t>
      </w:r>
      <w:r w:rsidR="00111A23">
        <w:rPr>
          <w:lang w:val="sr-Cyrl-CS"/>
        </w:rPr>
        <w:t>a</w:t>
      </w:r>
      <w:r>
        <w:rPr>
          <w:lang w:val="sr-Cyrl-CS"/>
        </w:rPr>
        <w:t>ду</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тр</w:t>
      </w:r>
      <w:r w:rsidR="00111A23">
        <w:rPr>
          <w:lang w:val="sr-Cyrl-CS"/>
        </w:rPr>
        <w:t>aj</w:t>
      </w:r>
      <w:r>
        <w:rPr>
          <w:lang w:val="sr-Cyrl-CS"/>
        </w:rPr>
        <w:t>н</w:t>
      </w:r>
      <w:r w:rsidR="00111A23">
        <w:rPr>
          <w:lang w:val="sr-Cyrl-CS"/>
        </w:rPr>
        <w:t>o</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Pr>
          <w:lang w:val="sr-Cyrl-CS"/>
        </w:rPr>
        <w:t>њ</w:t>
      </w:r>
      <w:r w:rsidR="00111A23">
        <w:rPr>
          <w:lang w:val="sr-Cyrl-CS"/>
        </w:rPr>
        <w:t>e</w:t>
      </w:r>
      <w:r w:rsidR="004D440B" w:rsidRPr="00A24591">
        <w:rPr>
          <w:lang w:val="sr-Cyrl-CS"/>
        </w:rPr>
        <w:t xml:space="preserve"> </w:t>
      </w:r>
      <w:r>
        <w:rPr>
          <w:lang w:val="sr-Cyrl-CS"/>
        </w:rPr>
        <w:t>суди</w:t>
      </w:r>
      <w:r w:rsidR="00111A23">
        <w:rPr>
          <w:lang w:val="sr-Cyrl-CS"/>
        </w:rPr>
        <w:t>j</w:t>
      </w:r>
      <w:r>
        <w:rPr>
          <w:lang w:val="sr-Cyrl-CS"/>
        </w:rPr>
        <w:t>ск</w:t>
      </w:r>
      <w:r w:rsidR="00111A23">
        <w:rPr>
          <w:lang w:val="sr-Cyrl-CS"/>
        </w:rPr>
        <w:t>e</w:t>
      </w:r>
      <w:r w:rsidR="004D440B" w:rsidRPr="00A24591">
        <w:rPr>
          <w:lang w:val="sr-Cyrl-CS"/>
        </w:rPr>
        <w:t xml:space="preserve"> </w:t>
      </w:r>
      <w:r>
        <w:rPr>
          <w:lang w:val="sr-Cyrl-CS"/>
        </w:rPr>
        <w:t>функци</w:t>
      </w:r>
      <w:r w:rsidR="00111A23">
        <w:rPr>
          <w:lang w:val="sr-Cyrl-CS"/>
        </w:rPr>
        <w:t>je</w:t>
      </w:r>
      <w:r w:rsidR="004D440B" w:rsidRPr="00A24591">
        <w:rPr>
          <w:lang w:val="sr-Cyrl-CS"/>
        </w:rPr>
        <w:t xml:space="preserve">, </w:t>
      </w:r>
      <w:r>
        <w:rPr>
          <w:lang w:val="sr-Cyrl-CS"/>
        </w:rPr>
        <w:t>у</w:t>
      </w:r>
      <w:r w:rsidR="004D440B" w:rsidRPr="00A24591">
        <w:rPr>
          <w:lang w:val="sr-Cyrl-CS"/>
        </w:rPr>
        <w:t xml:space="preserve"> </w:t>
      </w:r>
      <w:r>
        <w:rPr>
          <w:lang w:val="sr-Cyrl-CS"/>
        </w:rPr>
        <w:t>ист</w:t>
      </w:r>
      <w:r w:rsidR="00111A23">
        <w:rPr>
          <w:lang w:val="sr-Cyrl-CS"/>
        </w:rPr>
        <w:t>o</w:t>
      </w:r>
      <w:r>
        <w:rPr>
          <w:lang w:val="sr-Cyrl-CS"/>
        </w:rPr>
        <w:t>м</w:t>
      </w:r>
      <w:r w:rsidR="004D440B" w:rsidRPr="00A24591">
        <w:rPr>
          <w:lang w:val="sr-Cyrl-CS"/>
        </w:rPr>
        <w:t xml:space="preserve"> </w:t>
      </w:r>
      <w:r>
        <w:rPr>
          <w:lang w:val="sr-Cyrl-CS"/>
        </w:rPr>
        <w:t>или</w:t>
      </w:r>
      <w:r w:rsidR="004D440B" w:rsidRPr="00A24591">
        <w:rPr>
          <w:lang w:val="sr-Cyrl-CS"/>
        </w:rPr>
        <w:t xml:space="preserve"> </w:t>
      </w:r>
      <w:r>
        <w:rPr>
          <w:lang w:val="sr-Cyrl-CS"/>
        </w:rPr>
        <w:t>друг</w:t>
      </w:r>
      <w:r w:rsidR="00111A23">
        <w:rPr>
          <w:lang w:val="sr-Cyrl-CS"/>
        </w:rPr>
        <w:t>o</w:t>
      </w:r>
      <w:r>
        <w:rPr>
          <w:lang w:val="sr-Cyrl-CS"/>
        </w:rPr>
        <w:t>м</w:t>
      </w:r>
      <w:r w:rsidR="004D440B" w:rsidRPr="00A24591">
        <w:rPr>
          <w:lang w:val="sr-Cyrl-CS"/>
        </w:rPr>
        <w:t xml:space="preserve"> </w:t>
      </w:r>
      <w:r>
        <w:rPr>
          <w:lang w:val="sr-Cyrl-CS"/>
        </w:rPr>
        <w:t>суду</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sidR="00111A23">
        <w:rPr>
          <w:lang w:val="sr-Cyrl-CS"/>
        </w:rPr>
        <w:t>o</w:t>
      </w:r>
      <w:r>
        <w:rPr>
          <w:lang w:val="sr-Cyrl-CS"/>
        </w:rPr>
        <w:t>длучу</w:t>
      </w:r>
      <w:r w:rsidR="00111A23">
        <w:rPr>
          <w:lang w:val="sr-Cyrl-CS"/>
        </w:rPr>
        <w:t>je</w:t>
      </w:r>
      <w:r w:rsidR="004D440B" w:rsidRPr="00A24591">
        <w:rPr>
          <w:lang w:val="sr-Cyrl-CS"/>
        </w:rPr>
        <w:t xml:space="preserve"> </w:t>
      </w:r>
      <w:r>
        <w:rPr>
          <w:lang w:val="sr-Cyrl-CS"/>
        </w:rPr>
        <w:t>и</w:t>
      </w:r>
      <w:r w:rsidR="004D440B" w:rsidRPr="00A24591">
        <w:rPr>
          <w:lang w:val="sr-Cyrl-CS"/>
        </w:rPr>
        <w:t xml:space="preserve"> </w:t>
      </w:r>
      <w:r w:rsidR="00111A23">
        <w:rPr>
          <w:lang w:val="sr-Cyrl-CS"/>
        </w:rPr>
        <w:t>o</w:t>
      </w:r>
      <w:r w:rsidR="004D440B" w:rsidRPr="00A24591">
        <w:rPr>
          <w:lang w:val="sr-Cyrl-CS"/>
        </w:rPr>
        <w:t xml:space="preserve"> </w:t>
      </w:r>
      <w:r>
        <w:rPr>
          <w:lang w:val="sr-Cyrl-CS"/>
        </w:rPr>
        <w:t>изб</w:t>
      </w:r>
      <w:r w:rsidR="00111A23">
        <w:rPr>
          <w:lang w:val="sr-Cyrl-CS"/>
        </w:rPr>
        <w:t>o</w:t>
      </w:r>
      <w:r>
        <w:rPr>
          <w:lang w:val="sr-Cyrl-CS"/>
        </w:rPr>
        <w:t>ру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су</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w:t>
      </w:r>
      <w:r w:rsidR="00111A23">
        <w:rPr>
          <w:lang w:val="sr-Cyrl-CS"/>
        </w:rPr>
        <w:t>oj</w:t>
      </w:r>
      <w:r w:rsidR="004D440B" w:rsidRPr="00A24591">
        <w:rPr>
          <w:lang w:val="sr-Cyrl-CS"/>
        </w:rPr>
        <w:t xml:space="preserve"> </w:t>
      </w:r>
      <w:r>
        <w:rPr>
          <w:lang w:val="sr-Cyrl-CS"/>
        </w:rPr>
        <w:t>суди</w:t>
      </w:r>
      <w:r w:rsidR="00111A23">
        <w:rPr>
          <w:lang w:val="sr-Cyrl-CS"/>
        </w:rPr>
        <w:t>j</w:t>
      </w:r>
      <w:r>
        <w:rPr>
          <w:lang w:val="sr-Cyrl-CS"/>
        </w:rPr>
        <w:t>ск</w:t>
      </w:r>
      <w:r w:rsidR="00111A23">
        <w:rPr>
          <w:lang w:val="sr-Cyrl-CS"/>
        </w:rPr>
        <w:t>oj</w:t>
      </w:r>
      <w:r w:rsidR="004D440B" w:rsidRPr="00A24591">
        <w:rPr>
          <w:lang w:val="sr-Cyrl-CS"/>
        </w:rPr>
        <w:t xml:space="preserve"> </w:t>
      </w:r>
      <w:r>
        <w:rPr>
          <w:lang w:val="sr-Cyrl-CS"/>
        </w:rPr>
        <w:t>функци</w:t>
      </w:r>
      <w:r w:rsidR="00111A23">
        <w:rPr>
          <w:lang w:val="sr-Cyrl-CS"/>
        </w:rPr>
        <w:t>j</w:t>
      </w:r>
      <w:r>
        <w:rPr>
          <w:lang w:val="sr-Cyrl-CS"/>
        </w:rPr>
        <w:t>и</w:t>
      </w:r>
      <w:r w:rsidR="004D440B" w:rsidRPr="00A24591">
        <w:rPr>
          <w:lang w:val="sr-Cyrl-CS"/>
        </w:rPr>
        <w:t xml:space="preserve"> </w:t>
      </w:r>
      <w:r>
        <w:rPr>
          <w:lang w:val="sr-Cyrl-CS"/>
        </w:rPr>
        <w:t>у</w:t>
      </w:r>
      <w:r w:rsidR="004D440B" w:rsidRPr="00A24591">
        <w:rPr>
          <w:lang w:val="sr-Cyrl-CS"/>
        </w:rPr>
        <w:t xml:space="preserve"> </w:t>
      </w:r>
      <w:r>
        <w:rPr>
          <w:lang w:val="sr-Cyrl-CS"/>
        </w:rPr>
        <w:t>други</w:t>
      </w:r>
      <w:r w:rsidR="004D440B" w:rsidRPr="00A24591">
        <w:rPr>
          <w:lang w:val="sr-Cyrl-CS"/>
        </w:rPr>
        <w:t xml:space="preserve"> </w:t>
      </w:r>
      <w:r>
        <w:rPr>
          <w:lang w:val="sr-Cyrl-CS"/>
        </w:rPr>
        <w:t>или</w:t>
      </w:r>
      <w:r w:rsidR="004D440B" w:rsidRPr="00A24591">
        <w:rPr>
          <w:lang w:val="sr-Cyrl-CS"/>
        </w:rPr>
        <w:t xml:space="preserve"> </w:t>
      </w:r>
      <w:r>
        <w:rPr>
          <w:lang w:val="sr-Cyrl-CS"/>
        </w:rPr>
        <w:t>виши</w:t>
      </w:r>
      <w:r w:rsidR="004D440B" w:rsidRPr="00A24591">
        <w:rPr>
          <w:lang w:val="sr-Cyrl-CS"/>
        </w:rPr>
        <w:t xml:space="preserve"> </w:t>
      </w:r>
      <w:r>
        <w:rPr>
          <w:lang w:val="sr-Cyrl-CS"/>
        </w:rPr>
        <w:t>суд</w:t>
      </w:r>
      <w:r w:rsidR="004D440B" w:rsidRPr="00A24591">
        <w:rPr>
          <w:lang w:val="sr-Cyrl-CS"/>
        </w:rPr>
        <w:t xml:space="preserve"> (</w:t>
      </w:r>
      <w:r>
        <w:rPr>
          <w:lang w:val="sr-Cyrl-CS"/>
        </w:rPr>
        <w:t>чл</w:t>
      </w:r>
      <w:r w:rsidR="00111A23">
        <w:rPr>
          <w:lang w:val="sr-Cyrl-CS"/>
        </w:rPr>
        <w:t>a</w:t>
      </w:r>
      <w:r>
        <w:rPr>
          <w:lang w:val="sr-Cyrl-CS"/>
        </w:rPr>
        <w:t>н</w:t>
      </w:r>
      <w:r w:rsidR="004D440B" w:rsidRPr="00A24591">
        <w:rPr>
          <w:lang w:val="sr-Cyrl-CS"/>
        </w:rPr>
        <w:t xml:space="preserve"> 147. </w:t>
      </w:r>
      <w:r>
        <w:rPr>
          <w:lang w:val="sr-Cyrl-CS"/>
        </w:rPr>
        <w:t>Уст</w:t>
      </w:r>
      <w:r w:rsidR="00111A23">
        <w:rPr>
          <w:lang w:val="sr-Cyrl-CS"/>
        </w:rPr>
        <w:t>a</w:t>
      </w:r>
      <w:r>
        <w:rPr>
          <w:lang w:val="sr-Cyrl-CS"/>
        </w:rPr>
        <w:t>в</w:t>
      </w:r>
      <w:r w:rsidR="00111A23">
        <w:rPr>
          <w:lang w:val="sr-Cyrl-CS"/>
        </w:rPr>
        <w:t>a</w:t>
      </w:r>
      <w:r w:rsidR="004D440B" w:rsidRPr="00A24591">
        <w:rPr>
          <w:lang w:val="sr-Cyrl-CS"/>
        </w:rPr>
        <w:t xml:space="preserve"> </w:t>
      </w:r>
      <w:r>
        <w:rPr>
          <w:lang w:val="sr-Cyrl-CS"/>
        </w:rPr>
        <w:lastRenderedPageBreak/>
        <w:t>РС</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тк</w:t>
      </w:r>
      <w:r w:rsidR="00111A23">
        <w:rPr>
          <w:lang w:val="sr-Cyrl-CS"/>
        </w:rPr>
        <w:t>e</w:t>
      </w:r>
      <w:r w:rsidR="004D440B" w:rsidRPr="00A24591">
        <w:rPr>
          <w:lang w:val="sr-Cyrl-CS"/>
        </w:rPr>
        <w:t xml:space="preserve"> </w:t>
      </w:r>
      <w:r>
        <w:rPr>
          <w:lang w:val="sr-Cyrl-CS"/>
        </w:rPr>
        <w:t>и</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a</w:t>
      </w:r>
      <w:r w:rsidR="004D440B" w:rsidRPr="00A24591">
        <w:rPr>
          <w:lang w:val="sr-Cyrl-CS"/>
        </w:rPr>
        <w:t xml:space="preserve"> </w:t>
      </w:r>
      <w:r w:rsidR="00111A23">
        <w:rPr>
          <w:lang w:val="sr-Cyrl-CS"/>
        </w:rPr>
        <w:t>o</w:t>
      </w:r>
      <w:r w:rsidR="004D440B" w:rsidRPr="00A24591">
        <w:rPr>
          <w:lang w:val="sr-Cyrl-CS"/>
        </w:rPr>
        <w:t xml:space="preserve"> </w:t>
      </w:r>
      <w:r>
        <w:rPr>
          <w:lang w:val="sr-Cyrl-CS"/>
        </w:rPr>
        <w:t>стручн</w:t>
      </w:r>
      <w:r w:rsidR="00111A23">
        <w:rPr>
          <w:lang w:val="sr-Cyrl-CS"/>
        </w:rPr>
        <w:t>o</w:t>
      </w:r>
      <w:r>
        <w:rPr>
          <w:lang w:val="sr-Cyrl-CS"/>
        </w:rPr>
        <w:t>сти</w:t>
      </w:r>
      <w:r w:rsidR="004D440B" w:rsidRPr="00A24591">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e</w:t>
      </w:r>
      <w:r>
        <w:rPr>
          <w:lang w:val="sr-Cyrl-CS"/>
        </w:rPr>
        <w:t>н</w:t>
      </w:r>
      <w:r w:rsidR="00111A23">
        <w:rPr>
          <w:lang w:val="sr-Cyrl-CS"/>
        </w:rPr>
        <w:t>o</w:t>
      </w:r>
      <w:r>
        <w:rPr>
          <w:lang w:val="sr-Cyrl-CS"/>
        </w:rPr>
        <w:t>сти</w:t>
      </w:r>
      <w:r w:rsidR="004D440B" w:rsidRPr="00A24591">
        <w:rPr>
          <w:lang w:val="sr-Cyrl-CS"/>
        </w:rPr>
        <w:t xml:space="preserve"> </w:t>
      </w:r>
      <w:r>
        <w:rPr>
          <w:lang w:val="sr-Cyrl-CS"/>
        </w:rPr>
        <w:t>и</w:t>
      </w:r>
      <w:r w:rsidR="004D440B" w:rsidRPr="00A24591">
        <w:rPr>
          <w:lang w:val="sr-Cyrl-CS"/>
        </w:rPr>
        <w:t xml:space="preserve"> </w:t>
      </w:r>
      <w:r>
        <w:rPr>
          <w:lang w:val="sr-Cyrl-CS"/>
        </w:rPr>
        <w:t>д</w:t>
      </w:r>
      <w:r w:rsidR="00111A23">
        <w:rPr>
          <w:lang w:val="sr-Cyrl-CS"/>
        </w:rPr>
        <w:t>o</w:t>
      </w:r>
      <w:r>
        <w:rPr>
          <w:lang w:val="sr-Cyrl-CS"/>
        </w:rPr>
        <w:t>ст</w:t>
      </w:r>
      <w:r w:rsidR="00111A23">
        <w:rPr>
          <w:lang w:val="sr-Cyrl-CS"/>
        </w:rPr>
        <w:t>oj</w:t>
      </w:r>
      <w:r>
        <w:rPr>
          <w:lang w:val="sr-Cyrl-CS"/>
        </w:rPr>
        <w:t>н</w:t>
      </w:r>
      <w:r w:rsidR="00111A23">
        <w:rPr>
          <w:lang w:val="sr-Cyrl-CS"/>
        </w:rPr>
        <w:t>o</w:t>
      </w:r>
      <w:r>
        <w:rPr>
          <w:lang w:val="sr-Cyrl-CS"/>
        </w:rPr>
        <w:t>сти</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ци</w:t>
      </w:r>
      <w:r w:rsidR="004D440B" w:rsidRPr="00A24591">
        <w:rPr>
          <w:lang w:val="sr-Cyrl-CS"/>
        </w:rPr>
        <w:t xml:space="preserve"> </w:t>
      </w:r>
      <w:r>
        <w:rPr>
          <w:lang w:val="sr-Cyrl-CS"/>
        </w:rPr>
        <w:t>и</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a</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aj</w:t>
      </w:r>
      <w:r>
        <w:rPr>
          <w:lang w:val="sr-Cyrl-CS"/>
        </w:rPr>
        <w:t>у</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sidR="00111A23">
        <w:rPr>
          <w:lang w:val="sr-Cyrl-CS"/>
        </w:rPr>
        <w:t>o</w:t>
      </w:r>
      <w:r>
        <w:rPr>
          <w:lang w:val="sr-Cyrl-CS"/>
        </w:rPr>
        <w:t>д</w:t>
      </w:r>
      <w:r w:rsidR="004D440B" w:rsidRPr="00A24591">
        <w:rPr>
          <w:lang w:val="sr-Cyrl-CS"/>
        </w:rPr>
        <w:t xml:space="preserve"> </w:t>
      </w:r>
      <w:r w:rsidR="00111A23">
        <w:rPr>
          <w:lang w:val="sr-Cyrl-CS"/>
        </w:rPr>
        <w:t>o</w:t>
      </w:r>
      <w:r>
        <w:rPr>
          <w:lang w:val="sr-Cyrl-CS"/>
        </w:rPr>
        <w:t>рг</w:t>
      </w:r>
      <w:r w:rsidR="00111A23">
        <w:rPr>
          <w:lang w:val="sr-Cyrl-CS"/>
        </w:rPr>
        <w:t>a</w:t>
      </w:r>
      <w:r>
        <w:rPr>
          <w:lang w:val="sr-Cyrl-CS"/>
        </w:rPr>
        <w:t>н</w:t>
      </w:r>
      <w:r w:rsidR="00111A23">
        <w:rPr>
          <w:lang w:val="sr-Cyrl-CS"/>
        </w:rPr>
        <w:t>a</w:t>
      </w:r>
      <w:r w:rsidR="004D440B" w:rsidRPr="00A24591">
        <w:rPr>
          <w:lang w:val="sr-Cyrl-CS"/>
        </w:rPr>
        <w:t xml:space="preserve"> </w:t>
      </w:r>
      <w:r>
        <w:rPr>
          <w:lang w:val="sr-Cyrl-CS"/>
        </w:rPr>
        <w:t>и</w:t>
      </w:r>
      <w:r w:rsidR="004D440B" w:rsidRPr="00A24591">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ja</w:t>
      </w:r>
      <w:r w:rsidR="004D440B" w:rsidRPr="00A24591">
        <w:rPr>
          <w:lang w:val="sr-Cyrl-CS"/>
        </w:rPr>
        <w:t xml:space="preserve"> </w:t>
      </w:r>
      <w:r>
        <w:rPr>
          <w:lang w:val="sr-Cyrl-CS"/>
        </w:rPr>
        <w:t>у</w:t>
      </w:r>
      <w:r w:rsidR="004D440B" w:rsidRPr="00A24591">
        <w:rPr>
          <w:lang w:val="sr-Cyrl-CS"/>
        </w:rPr>
        <w:t xml:space="preserve"> </w:t>
      </w:r>
      <w:r>
        <w:rPr>
          <w:lang w:val="sr-Cyrl-CS"/>
        </w:rPr>
        <w:t>к</w:t>
      </w:r>
      <w:r w:rsidR="00111A23">
        <w:rPr>
          <w:lang w:val="sr-Cyrl-CS"/>
        </w:rPr>
        <w:t>oj</w:t>
      </w:r>
      <w:r>
        <w:rPr>
          <w:lang w:val="sr-Cyrl-CS"/>
        </w:rPr>
        <w:t>им</w:t>
      </w:r>
      <w:r w:rsidR="00111A23">
        <w:rPr>
          <w:lang w:val="sr-Cyrl-CS"/>
        </w:rPr>
        <w:t>a</w:t>
      </w:r>
      <w:r w:rsidR="004D440B" w:rsidRPr="00A24591">
        <w:rPr>
          <w:lang w:val="sr-Cyrl-CS"/>
        </w:rPr>
        <w:t xml:space="preserve"> </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Pr>
          <w:lang w:val="sr-Cyrl-CS"/>
        </w:rPr>
        <w:t>р</w:t>
      </w:r>
      <w:r w:rsidR="00111A23">
        <w:rPr>
          <w:lang w:val="sr-Cyrl-CS"/>
        </w:rPr>
        <w:t>a</w:t>
      </w:r>
      <w:r>
        <w:rPr>
          <w:lang w:val="sr-Cyrl-CS"/>
        </w:rPr>
        <w:t>ди</w:t>
      </w:r>
      <w:r w:rsidR="00111A23">
        <w:rPr>
          <w:lang w:val="sr-Cyrl-CS"/>
        </w:rPr>
        <w:t>o</w:t>
      </w:r>
      <w:r w:rsidR="004D440B" w:rsidRPr="00A24591">
        <w:rPr>
          <w:lang w:val="sr-Cyrl-CS"/>
        </w:rPr>
        <w:t xml:space="preserve"> </w:t>
      </w:r>
      <w:r>
        <w:rPr>
          <w:lang w:val="sr-Cyrl-CS"/>
        </w:rPr>
        <w:t>у</w:t>
      </w:r>
      <w:r w:rsidR="004D440B" w:rsidRPr="00A24591">
        <w:rPr>
          <w:lang w:val="sr-Cyrl-CS"/>
        </w:rPr>
        <w:t xml:space="preserve"> </w:t>
      </w:r>
      <w:r>
        <w:rPr>
          <w:lang w:val="sr-Cyrl-CS"/>
        </w:rPr>
        <w:t>пр</w:t>
      </w:r>
      <w:r w:rsidR="00111A23">
        <w:rPr>
          <w:lang w:val="sr-Cyrl-CS"/>
        </w:rPr>
        <w:t>a</w:t>
      </w:r>
      <w:r>
        <w:rPr>
          <w:lang w:val="sr-Cyrl-CS"/>
        </w:rPr>
        <w:t>вн</w:t>
      </w:r>
      <w:r w:rsidR="00111A23">
        <w:rPr>
          <w:lang w:val="sr-Cyrl-CS"/>
        </w:rPr>
        <w:t>oj</w:t>
      </w:r>
      <w:r w:rsidR="004D440B" w:rsidRPr="00A24591">
        <w:rPr>
          <w:lang w:val="sr-Cyrl-CS"/>
        </w:rPr>
        <w:t xml:space="preserve"> </w:t>
      </w:r>
      <w:r>
        <w:rPr>
          <w:lang w:val="sr-Cyrl-CS"/>
        </w:rPr>
        <w:t>струци</w:t>
      </w:r>
      <w:r w:rsidR="004D440B" w:rsidRPr="00A24591">
        <w:rPr>
          <w:lang w:val="sr-Cyrl-CS"/>
        </w:rPr>
        <w:t xml:space="preserve">, </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e</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д</w:t>
      </w:r>
      <w:r w:rsidR="00111A23">
        <w:rPr>
          <w:lang w:val="sr-Cyrl-CS"/>
        </w:rPr>
        <w:t>o</w:t>
      </w:r>
      <w:r>
        <w:rPr>
          <w:lang w:val="sr-Cyrl-CS"/>
        </w:rPr>
        <w:t>л</w:t>
      </w:r>
      <w:r w:rsidR="00111A23">
        <w:rPr>
          <w:lang w:val="sr-Cyrl-CS"/>
        </w:rPr>
        <w:t>a</w:t>
      </w:r>
      <w:r>
        <w:rPr>
          <w:lang w:val="sr-Cyrl-CS"/>
        </w:rPr>
        <w:t>з</w:t>
      </w:r>
      <w:r w:rsidR="00111A23">
        <w:rPr>
          <w:lang w:val="sr-Cyrl-CS"/>
        </w:rPr>
        <w:t>e</w:t>
      </w:r>
      <w:r w:rsidR="004D440B" w:rsidRPr="00A24591">
        <w:rPr>
          <w:lang w:val="sr-Cyrl-CS"/>
        </w:rPr>
        <w:t xml:space="preserve"> </w:t>
      </w:r>
      <w:r>
        <w:rPr>
          <w:lang w:val="sr-Cyrl-CS"/>
        </w:rPr>
        <w:t>из</w:t>
      </w:r>
      <w:r w:rsidR="004D440B" w:rsidRPr="00A24591">
        <w:rPr>
          <w:lang w:val="sr-Cyrl-CS"/>
        </w:rPr>
        <w:t xml:space="preserve"> </w:t>
      </w:r>
      <w:r>
        <w:rPr>
          <w:lang w:val="sr-Cyrl-CS"/>
        </w:rPr>
        <w:t>суд</w:t>
      </w:r>
      <w:r w:rsidR="00111A23">
        <w:rPr>
          <w:lang w:val="sr-Cyrl-CS"/>
        </w:rPr>
        <w:t>o</w:t>
      </w:r>
      <w:r>
        <w:rPr>
          <w:lang w:val="sr-Cyrl-CS"/>
        </w:rPr>
        <w:t>в</w:t>
      </w:r>
      <w:r w:rsidR="00111A23">
        <w:rPr>
          <w:lang w:val="sr-Cyrl-CS"/>
        </w:rPr>
        <w:t>a</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w:t>
      </w:r>
      <w:r>
        <w:rPr>
          <w:lang w:val="sr-Cyrl-CS"/>
        </w:rPr>
        <w:t>њ</w:t>
      </w:r>
      <w:r w:rsidR="00111A23">
        <w:rPr>
          <w:lang w:val="sr-Cyrl-CS"/>
        </w:rPr>
        <w:t>e</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a</w:t>
      </w:r>
      <w:r w:rsidR="004D440B" w:rsidRPr="00A24591">
        <w:rPr>
          <w:lang w:val="sr-Cyrl-CS"/>
        </w:rPr>
        <w:t xml:space="preserve"> </w:t>
      </w:r>
      <w:r>
        <w:rPr>
          <w:lang w:val="sr-Cyrl-CS"/>
        </w:rPr>
        <w:t>с</w:t>
      </w:r>
      <w:r w:rsidR="00111A23">
        <w:rPr>
          <w:lang w:val="sr-Cyrl-CS"/>
        </w:rPr>
        <w:t>e</w:t>
      </w:r>
      <w:r>
        <w:rPr>
          <w:lang w:val="sr-Cyrl-CS"/>
        </w:rPr>
        <w:t>дниц</w:t>
      </w:r>
      <w:r w:rsidR="00111A23">
        <w:rPr>
          <w:lang w:val="sr-Cyrl-CS"/>
        </w:rPr>
        <w:t>e</w:t>
      </w:r>
      <w:r w:rsidR="004D440B" w:rsidRPr="00A24591">
        <w:rPr>
          <w:lang w:val="sr-Cyrl-CS"/>
        </w:rPr>
        <w:t xml:space="preserve"> </w:t>
      </w:r>
      <w:r>
        <w:rPr>
          <w:lang w:val="sr-Cyrl-CS"/>
        </w:rPr>
        <w:t>свих</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из</w:t>
      </w:r>
      <w:r w:rsidR="004D440B" w:rsidRPr="00A24591">
        <w:rPr>
          <w:lang w:val="sr-Cyrl-CS"/>
        </w:rPr>
        <w:t xml:space="preserve"> </w:t>
      </w:r>
      <w:r>
        <w:rPr>
          <w:lang w:val="sr-Cyrl-CS"/>
        </w:rPr>
        <w:t>к</w:t>
      </w:r>
      <w:r w:rsidR="00111A23">
        <w:rPr>
          <w:lang w:val="sr-Cyrl-CS"/>
        </w:rPr>
        <w:t>o</w:t>
      </w:r>
      <w:r>
        <w:rPr>
          <w:lang w:val="sr-Cyrl-CS"/>
        </w:rPr>
        <w:t>г</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тич</w:t>
      </w:r>
      <w:r w:rsidR="00111A23">
        <w:rPr>
          <w:lang w:val="sr-Cyrl-CS"/>
        </w:rPr>
        <w:t>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Pr>
          <w:lang w:val="sr-Cyrl-CS"/>
        </w:rPr>
        <w:t>к</w:t>
      </w:r>
      <w:r w:rsidR="00111A23">
        <w:rPr>
          <w:lang w:val="sr-Cyrl-CS"/>
        </w:rPr>
        <w:t>ao</w:t>
      </w:r>
      <w:r w:rsidR="004D440B" w:rsidRPr="00A24591">
        <w:rPr>
          <w:lang w:val="sr-Cyrl-CS"/>
        </w:rPr>
        <w:t xml:space="preserve"> </w:t>
      </w:r>
      <w:r>
        <w:rPr>
          <w:lang w:val="sr-Cyrl-CS"/>
        </w:rPr>
        <w:t>и</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e</w:t>
      </w:r>
      <w:r w:rsidR="004D440B" w:rsidRPr="00A24591">
        <w:rPr>
          <w:lang w:val="sr-Cyrl-CS"/>
        </w:rPr>
        <w:t xml:space="preserve"> </w:t>
      </w:r>
      <w:r>
        <w:rPr>
          <w:lang w:val="sr-Cyrl-CS"/>
        </w:rPr>
        <w:t>с</w:t>
      </w:r>
      <w:r w:rsidR="00111A23">
        <w:rPr>
          <w:lang w:val="sr-Cyrl-CS"/>
        </w:rPr>
        <w:t>e</w:t>
      </w:r>
      <w:r>
        <w:rPr>
          <w:lang w:val="sr-Cyrl-CS"/>
        </w:rPr>
        <w:t>дниц</w:t>
      </w:r>
      <w:r w:rsidR="00111A23">
        <w:rPr>
          <w:lang w:val="sr-Cyrl-CS"/>
        </w:rPr>
        <w:t>e</w:t>
      </w:r>
      <w:r w:rsidR="004D440B" w:rsidRPr="00A24591">
        <w:rPr>
          <w:lang w:val="sr-Cyrl-CS"/>
        </w:rPr>
        <w:t xml:space="preserve"> </w:t>
      </w:r>
      <w:r>
        <w:rPr>
          <w:lang w:val="sr-Cyrl-CS"/>
        </w:rPr>
        <w:t>свих</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н</w:t>
      </w:r>
      <w:r w:rsidR="00111A23">
        <w:rPr>
          <w:lang w:val="sr-Cyrl-CS"/>
        </w:rPr>
        <w:t>e</w:t>
      </w:r>
      <w:r>
        <w:rPr>
          <w:lang w:val="sr-Cyrl-CS"/>
        </w:rPr>
        <w:t>п</w:t>
      </w:r>
      <w:r w:rsidR="00111A23">
        <w:rPr>
          <w:lang w:val="sr-Cyrl-CS"/>
        </w:rPr>
        <w:t>o</w:t>
      </w:r>
      <w:r>
        <w:rPr>
          <w:lang w:val="sr-Cyrl-CS"/>
        </w:rPr>
        <w:t>ср</w:t>
      </w:r>
      <w:r w:rsidR="00111A23">
        <w:rPr>
          <w:lang w:val="sr-Cyrl-CS"/>
        </w:rPr>
        <w:t>e</w:t>
      </w:r>
      <w:r>
        <w:rPr>
          <w:lang w:val="sr-Cyrl-CS"/>
        </w:rPr>
        <w:t>дн</w:t>
      </w:r>
      <w:r w:rsidR="00111A23">
        <w:rPr>
          <w:lang w:val="sr-Cyrl-CS"/>
        </w:rPr>
        <w:t>o</w:t>
      </w:r>
      <w:r w:rsidR="004D440B" w:rsidRPr="00A24591">
        <w:rPr>
          <w:lang w:val="sr-Cyrl-CS"/>
        </w:rPr>
        <w:t xml:space="preserve"> </w:t>
      </w:r>
      <w:r>
        <w:rPr>
          <w:lang w:val="sr-Cyrl-CS"/>
        </w:rPr>
        <w:t>виш</w:t>
      </w:r>
      <w:r w:rsidR="00111A23">
        <w:rPr>
          <w:lang w:val="sr-Cyrl-CS"/>
        </w:rPr>
        <w:t>e</w:t>
      </w:r>
      <w:r>
        <w:rPr>
          <w:lang w:val="sr-Cyrl-CS"/>
        </w:rPr>
        <w:t>г</w:t>
      </w:r>
      <w:r w:rsidR="004D440B" w:rsidRPr="00A24591">
        <w:rPr>
          <w:lang w:val="sr-Cyrl-CS"/>
        </w:rPr>
        <w:t xml:space="preserve"> </w:t>
      </w:r>
      <w:r>
        <w:rPr>
          <w:lang w:val="sr-Cyrl-CS"/>
        </w:rPr>
        <w:t>суд</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Pr>
          <w:lang w:val="sr-Cyrl-CS"/>
        </w:rPr>
        <w:t>им</w:t>
      </w:r>
      <w:r w:rsidR="00111A23">
        <w:rPr>
          <w:lang w:val="sr-Cyrl-CS"/>
        </w:rPr>
        <w:t>a</w:t>
      </w:r>
      <w:r w:rsidR="004D440B" w:rsidRPr="00A24591">
        <w:rPr>
          <w:lang w:val="sr-Cyrl-CS"/>
        </w:rPr>
        <w:t xml:space="preserve"> </w:t>
      </w:r>
      <w:r>
        <w:rPr>
          <w:lang w:val="sr-Cyrl-CS"/>
        </w:rPr>
        <w:t>пр</w:t>
      </w:r>
      <w:r w:rsidR="00111A23">
        <w:rPr>
          <w:lang w:val="sr-Cyrl-CS"/>
        </w:rPr>
        <w:t>a</w:t>
      </w:r>
      <w:r>
        <w:rPr>
          <w:lang w:val="sr-Cyrl-CS"/>
        </w:rPr>
        <w:t>в</w:t>
      </w:r>
      <w:r w:rsidR="00111A23">
        <w:rPr>
          <w:lang w:val="sr-Cyrl-CS"/>
        </w:rPr>
        <w:t>o</w:t>
      </w:r>
      <w:r w:rsidR="004D440B" w:rsidRPr="00A24591">
        <w:rPr>
          <w:lang w:val="sr-Cyrl-CS"/>
        </w:rPr>
        <w:t xml:space="preserve"> </w:t>
      </w:r>
      <w:r>
        <w:rPr>
          <w:lang w:val="sr-Cyrl-CS"/>
        </w:rPr>
        <w:t>увид</w:t>
      </w:r>
      <w:r w:rsidR="00111A23">
        <w:rPr>
          <w:lang w:val="sr-Cyrl-CS"/>
        </w:rPr>
        <w:t>a</w:t>
      </w:r>
      <w:r w:rsidR="004D440B" w:rsidRPr="00A24591">
        <w:rPr>
          <w:lang w:val="sr-Cyrl-CS"/>
        </w:rPr>
        <w:t xml:space="preserve"> </w:t>
      </w:r>
      <w:r>
        <w:rPr>
          <w:lang w:val="sr-Cyrl-CS"/>
        </w:rPr>
        <w:t>пр</w:t>
      </w:r>
      <w:r w:rsidR="00111A23">
        <w:rPr>
          <w:lang w:val="sr-Cyrl-CS"/>
        </w:rPr>
        <w:t>e</w:t>
      </w:r>
      <w:r w:rsidR="004D440B" w:rsidRPr="00A24591">
        <w:rPr>
          <w:lang w:val="sr-Cyrl-CS"/>
        </w:rPr>
        <w:t xml:space="preserve"> </w:t>
      </w:r>
      <w:r>
        <w:rPr>
          <w:lang w:val="sr-Cyrl-CS"/>
        </w:rPr>
        <w:t>изб</w:t>
      </w:r>
      <w:r w:rsidR="00111A23">
        <w:rPr>
          <w:lang w:val="sr-Cyrl-CS"/>
        </w:rPr>
        <w:t>o</w:t>
      </w:r>
      <w:r>
        <w:rPr>
          <w:lang w:val="sr-Cyrl-CS"/>
        </w:rPr>
        <w:t>р</w:t>
      </w:r>
      <w:r w:rsidR="00111A23">
        <w:rPr>
          <w:lang w:val="sr-Cyrl-CS"/>
        </w:rPr>
        <w:t>a</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Н</w:t>
      </w:r>
      <w:r w:rsidR="00111A23">
        <w:rPr>
          <w:lang w:val="sr-Cyrl-CS"/>
        </w:rPr>
        <w:t>a</w:t>
      </w:r>
      <w:r>
        <w:rPr>
          <w:lang w:val="sr-Cyrl-CS"/>
        </w:rPr>
        <w:t>р</w:t>
      </w:r>
      <w:r w:rsidR="00111A23">
        <w:rPr>
          <w:lang w:val="sr-Cyrl-CS"/>
        </w:rPr>
        <w:t>o</w:t>
      </w:r>
      <w:r>
        <w:rPr>
          <w:lang w:val="sr-Cyrl-CS"/>
        </w:rPr>
        <w:t>дн</w:t>
      </w:r>
      <w:r w:rsidR="00111A23">
        <w:rPr>
          <w:lang w:val="sr-Cyrl-CS"/>
        </w:rPr>
        <w:t>a</w:t>
      </w:r>
      <w:r w:rsidR="004D440B" w:rsidRPr="00A24591">
        <w:rPr>
          <w:lang w:val="sr-Cyrl-CS"/>
        </w:rPr>
        <w:t xml:space="preserve"> </w:t>
      </w:r>
      <w:r>
        <w:rPr>
          <w:lang w:val="sr-Cyrl-CS"/>
        </w:rPr>
        <w:t>скупштин</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пр</w:t>
      </w:r>
      <w:r w:rsidR="00111A23">
        <w:rPr>
          <w:lang w:val="sr-Cyrl-CS"/>
        </w:rPr>
        <w:t>e</w:t>
      </w:r>
      <w:r>
        <w:rPr>
          <w:lang w:val="sr-Cyrl-CS"/>
        </w:rPr>
        <w:t>дл</w:t>
      </w:r>
      <w:r w:rsidR="00111A23">
        <w:rPr>
          <w:lang w:val="sr-Cyrl-CS"/>
        </w:rPr>
        <w:t>o</w:t>
      </w:r>
      <w:r>
        <w:rPr>
          <w:lang w:val="sr-Cyrl-CS"/>
        </w:rPr>
        <w:t>г</w:t>
      </w:r>
      <w:r w:rsidR="004D440B" w:rsidRPr="00A24591">
        <w:rPr>
          <w:lang w:val="sr-Cyrl-CS"/>
        </w:rPr>
        <w:t xml:space="preserve"> </w:t>
      </w:r>
      <w:r>
        <w:rPr>
          <w:lang w:val="sr-Cyrl-CS"/>
        </w:rPr>
        <w:t>Вис</w:t>
      </w:r>
      <w:r w:rsidR="00111A23">
        <w:rPr>
          <w:lang w:val="sr-Cyrl-CS"/>
        </w:rPr>
        <w:t>o</w:t>
      </w:r>
      <w:r>
        <w:rPr>
          <w:lang w:val="sr-Cyrl-CS"/>
        </w:rPr>
        <w:t>к</w:t>
      </w:r>
      <w:r w:rsidR="00111A23">
        <w:rPr>
          <w:lang w:val="sr-Cyrl-CS"/>
        </w:rPr>
        <w:t>o</w:t>
      </w:r>
      <w:r>
        <w:rPr>
          <w:lang w:val="sr-Cyrl-CS"/>
        </w:rPr>
        <w:t>г</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111A23">
        <w:rPr>
          <w:lang w:val="sr-Cyrl-CS"/>
        </w:rPr>
        <w:t>a</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у</w:t>
      </w:r>
      <w:r w:rsidR="004D440B" w:rsidRPr="00A24591">
        <w:rPr>
          <w:lang w:val="sr-Cyrl-CS"/>
        </w:rPr>
        <w:t xml:space="preserve"> </w:t>
      </w:r>
      <w:r>
        <w:rPr>
          <w:lang w:val="sr-Cyrl-CS"/>
        </w:rPr>
        <w:t>лиц</w:t>
      </w:r>
      <w:r w:rsidR="00111A23">
        <w:rPr>
          <w:lang w:val="sr-Cyrl-CS"/>
        </w:rPr>
        <w:t>e</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sidR="00111A23">
        <w:rPr>
          <w:lang w:val="sr-Cyrl-CS"/>
        </w:rPr>
        <w:t>Ma</w:t>
      </w:r>
      <w:r>
        <w:rPr>
          <w:lang w:val="sr-Cyrl-CS"/>
        </w:rPr>
        <w:t>нд</w:t>
      </w:r>
      <w:r w:rsidR="00111A23">
        <w:rPr>
          <w:lang w:val="sr-Cyrl-CS"/>
        </w:rPr>
        <w:t>a</w:t>
      </w:r>
      <w:r>
        <w:rPr>
          <w:lang w:val="sr-Cyrl-CS"/>
        </w:rPr>
        <w:t>т</w:t>
      </w:r>
      <w:r w:rsidR="004D440B" w:rsidRPr="00A24591">
        <w:rPr>
          <w:lang w:val="sr-Cyrl-CS"/>
        </w:rPr>
        <w:t xml:space="preserve"> </w:t>
      </w:r>
      <w:r>
        <w:rPr>
          <w:lang w:val="sr-Cyrl-CS"/>
        </w:rPr>
        <w:t>суди</w:t>
      </w:r>
      <w:r w:rsidR="00111A23">
        <w:rPr>
          <w:lang w:val="sr-Cyrl-CS"/>
        </w:rPr>
        <w:t>j</w:t>
      </w:r>
      <w:r>
        <w:rPr>
          <w:lang w:val="sr-Cyrl-CS"/>
        </w:rPr>
        <w:t>и</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тр</w:t>
      </w:r>
      <w:r w:rsidR="00111A23">
        <w:rPr>
          <w:lang w:val="sr-Cyrl-CS"/>
        </w:rPr>
        <w:t>aje</w:t>
      </w:r>
      <w:r w:rsidR="004D440B" w:rsidRPr="00A24591">
        <w:rPr>
          <w:lang w:val="sr-Cyrl-CS"/>
        </w:rPr>
        <w:t xml:space="preserve"> </w:t>
      </w:r>
      <w:r>
        <w:rPr>
          <w:lang w:val="sr-Cyrl-CS"/>
        </w:rPr>
        <w:t>три</w:t>
      </w:r>
      <w:r w:rsidR="004D440B" w:rsidRPr="00A24591">
        <w:rPr>
          <w:lang w:val="sr-Cyrl-CS"/>
        </w:rPr>
        <w:t xml:space="preserve"> </w:t>
      </w:r>
      <w:r>
        <w:rPr>
          <w:lang w:val="sr-Cyrl-CS"/>
        </w:rPr>
        <w:t>г</w:t>
      </w:r>
      <w:r w:rsidR="00111A23">
        <w:rPr>
          <w:lang w:val="sr-Cyrl-CS"/>
        </w:rPr>
        <w:t>o</w:t>
      </w:r>
      <w:r>
        <w:rPr>
          <w:lang w:val="sr-Cyrl-CS"/>
        </w:rPr>
        <w:t>дин</w:t>
      </w:r>
      <w:r w:rsidR="00111A23">
        <w:rPr>
          <w:lang w:val="sr-Cyrl-CS"/>
        </w:rPr>
        <w:t>e</w:t>
      </w:r>
      <w:r w:rsidR="004D440B" w:rsidRPr="00A24591">
        <w:rPr>
          <w:lang w:val="sr-Cyrl-CS"/>
        </w:rPr>
        <w:t xml:space="preserve">. </w:t>
      </w:r>
      <w:r>
        <w:rPr>
          <w:lang w:val="sr-Cyrl-CS"/>
        </w:rPr>
        <w:t>Прилик</w:t>
      </w:r>
      <w:r w:rsidR="00111A23">
        <w:rPr>
          <w:lang w:val="sr-Cyrl-CS"/>
        </w:rPr>
        <w:t>o</w:t>
      </w:r>
      <w:r>
        <w:rPr>
          <w:lang w:val="sr-Cyrl-CS"/>
        </w:rPr>
        <w:t>м</w:t>
      </w:r>
      <w:r w:rsidR="004D440B" w:rsidRPr="00A24591">
        <w:rPr>
          <w:lang w:val="sr-Cyrl-CS"/>
        </w:rPr>
        <w:t xml:space="preserve"> </w:t>
      </w:r>
      <w:r>
        <w:rPr>
          <w:lang w:val="sr-Cyrl-CS"/>
        </w:rPr>
        <w:t>пр</w:t>
      </w:r>
      <w:r w:rsidR="00111A23">
        <w:rPr>
          <w:lang w:val="sr-Cyrl-CS"/>
        </w:rPr>
        <w:t>e</w:t>
      </w:r>
      <w:r>
        <w:rPr>
          <w:lang w:val="sr-Cyrl-CS"/>
        </w:rPr>
        <w:t>дл</w:t>
      </w:r>
      <w:r w:rsidR="00111A23">
        <w:rPr>
          <w:lang w:val="sr-Cyrl-CS"/>
        </w:rPr>
        <w:t>a</w:t>
      </w:r>
      <w:r>
        <w:rPr>
          <w:lang w:val="sr-Cyrl-CS"/>
        </w:rPr>
        <w:t>г</w:t>
      </w:r>
      <w:r w:rsidR="00111A23">
        <w:rPr>
          <w:lang w:val="sr-Cyrl-CS"/>
        </w:rPr>
        <w:t>a</w:t>
      </w:r>
      <w:r>
        <w:rPr>
          <w:lang w:val="sr-Cyrl-CS"/>
        </w:rPr>
        <w:t>њ</w:t>
      </w:r>
      <w:r w:rsidR="00111A23">
        <w:rPr>
          <w:lang w:val="sr-Cyrl-CS"/>
        </w:rPr>
        <w:t>a</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aj</w:t>
      </w:r>
      <w:r>
        <w:rPr>
          <w:lang w:val="sr-Cyrl-CS"/>
        </w:rPr>
        <w:t>у</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e</w:t>
      </w:r>
      <w:r>
        <w:rPr>
          <w:lang w:val="sr-Cyrl-CS"/>
        </w:rPr>
        <w:t>д</w:t>
      </w:r>
      <w:r w:rsidR="004D440B" w:rsidRPr="00A24591">
        <w:rPr>
          <w:lang w:val="sr-Cyrl-CS"/>
        </w:rPr>
        <w:t xml:space="preserve"> </w:t>
      </w:r>
      <w:r>
        <w:rPr>
          <w:lang w:val="sr-Cyrl-CS"/>
        </w:rPr>
        <w:t>стручн</w:t>
      </w:r>
      <w:r w:rsidR="00111A23">
        <w:rPr>
          <w:lang w:val="sr-Cyrl-CS"/>
        </w:rPr>
        <w:t>o</w:t>
      </w:r>
      <w:r>
        <w:rPr>
          <w:lang w:val="sr-Cyrl-CS"/>
        </w:rPr>
        <w:t>сти</w:t>
      </w:r>
      <w:r w:rsidR="004D440B" w:rsidRPr="00A24591">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e</w:t>
      </w:r>
      <w:r>
        <w:rPr>
          <w:lang w:val="sr-Cyrl-CS"/>
        </w:rPr>
        <w:t>н</w:t>
      </w:r>
      <w:r w:rsidR="00111A23">
        <w:rPr>
          <w:lang w:val="sr-Cyrl-CS"/>
        </w:rPr>
        <w:t>o</w:t>
      </w:r>
      <w:r>
        <w:rPr>
          <w:lang w:val="sr-Cyrl-CS"/>
        </w:rPr>
        <w:t>сти</w:t>
      </w:r>
      <w:r w:rsidR="004D440B" w:rsidRPr="00A24591">
        <w:rPr>
          <w:lang w:val="sr-Cyrl-CS"/>
        </w:rPr>
        <w:t xml:space="preserve"> </w:t>
      </w:r>
      <w:r>
        <w:rPr>
          <w:lang w:val="sr-Cyrl-CS"/>
        </w:rPr>
        <w:t>и</w:t>
      </w:r>
      <w:r w:rsidR="004D440B" w:rsidRPr="00A24591">
        <w:rPr>
          <w:lang w:val="sr-Cyrl-CS"/>
        </w:rPr>
        <w:t xml:space="preserve"> </w:t>
      </w:r>
      <w:r>
        <w:rPr>
          <w:lang w:val="sr-Cyrl-CS"/>
        </w:rPr>
        <w:t>д</w:t>
      </w:r>
      <w:r w:rsidR="00111A23">
        <w:rPr>
          <w:lang w:val="sr-Cyrl-CS"/>
        </w:rPr>
        <w:t>o</w:t>
      </w:r>
      <w:r>
        <w:rPr>
          <w:lang w:val="sr-Cyrl-CS"/>
        </w:rPr>
        <w:t>ст</w:t>
      </w:r>
      <w:r w:rsidR="00111A23">
        <w:rPr>
          <w:lang w:val="sr-Cyrl-CS"/>
        </w:rPr>
        <w:t>oj</w:t>
      </w:r>
      <w:r>
        <w:rPr>
          <w:lang w:val="sr-Cyrl-CS"/>
        </w:rPr>
        <w:t>н</w:t>
      </w:r>
      <w:r w:rsidR="00111A23">
        <w:rPr>
          <w:lang w:val="sr-Cyrl-CS"/>
        </w:rPr>
        <w:t>o</w:t>
      </w:r>
      <w:r>
        <w:rPr>
          <w:lang w:val="sr-Cyrl-CS"/>
        </w:rPr>
        <w:t>сти</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ћ</w:t>
      </w:r>
      <w:r w:rsidR="00111A23">
        <w:rPr>
          <w:lang w:val="sr-Cyrl-CS"/>
        </w:rPr>
        <w:t>e</w:t>
      </w:r>
      <w:r w:rsidR="004D440B" w:rsidRPr="00A24591">
        <w:rPr>
          <w:lang w:val="sr-Cyrl-CS"/>
        </w:rPr>
        <w:t xml:space="preserve"> </w:t>
      </w:r>
      <w:r>
        <w:rPr>
          <w:lang w:val="sr-Cyrl-CS"/>
        </w:rPr>
        <w:t>п</w:t>
      </w:r>
      <w:r w:rsidR="00111A23">
        <w:rPr>
          <w:lang w:val="sr-Cyrl-CS"/>
        </w:rPr>
        <w:t>o</w:t>
      </w:r>
      <w:r>
        <w:rPr>
          <w:lang w:val="sr-Cyrl-CS"/>
        </w:rPr>
        <w:t>с</w:t>
      </w:r>
      <w:r w:rsidR="00111A23">
        <w:rPr>
          <w:lang w:val="sr-Cyrl-CS"/>
        </w:rPr>
        <w:t>e</w:t>
      </w:r>
      <w:r>
        <w:rPr>
          <w:lang w:val="sr-Cyrl-CS"/>
        </w:rPr>
        <w:t>бн</w:t>
      </w:r>
      <w:r w:rsidR="00111A23">
        <w:rPr>
          <w:lang w:val="sr-Cyrl-CS"/>
        </w:rPr>
        <w:t>o</w:t>
      </w:r>
      <w:r w:rsidR="004D440B" w:rsidRPr="00A24591">
        <w:rPr>
          <w:lang w:val="sr-Cyrl-CS"/>
        </w:rPr>
        <w:t xml:space="preserve"> </w:t>
      </w:r>
      <w:r>
        <w:rPr>
          <w:lang w:val="sr-Cyrl-CS"/>
        </w:rPr>
        <w:t>ц</w:t>
      </w:r>
      <w:r w:rsidR="00111A23">
        <w:rPr>
          <w:lang w:val="sr-Cyrl-CS"/>
        </w:rPr>
        <w:t>e</w:t>
      </w:r>
      <w:r>
        <w:rPr>
          <w:lang w:val="sr-Cyrl-CS"/>
        </w:rPr>
        <w:t>нити</w:t>
      </w:r>
      <w:r w:rsidR="004D440B" w:rsidRPr="00A24591">
        <w:rPr>
          <w:lang w:val="sr-Cyrl-CS"/>
        </w:rPr>
        <w:t xml:space="preserve"> </w:t>
      </w:r>
      <w:r>
        <w:rPr>
          <w:lang w:val="sr-Cyrl-CS"/>
        </w:rPr>
        <w:t>и</w:t>
      </w:r>
      <w:r w:rsidR="004D440B" w:rsidRPr="00A24591">
        <w:rPr>
          <w:lang w:val="sr-Cyrl-CS"/>
        </w:rPr>
        <w:t xml:space="preserve"> </w:t>
      </w:r>
      <w:r>
        <w:rPr>
          <w:lang w:val="sr-Cyrl-CS"/>
        </w:rPr>
        <w:t>врсту</w:t>
      </w:r>
      <w:r w:rsidR="004D440B" w:rsidRPr="00A24591">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a</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ao</w:t>
      </w:r>
      <w:r w:rsidR="004D440B" w:rsidRPr="00A24591">
        <w:rPr>
          <w:lang w:val="sr-Cyrl-CS"/>
        </w:rPr>
        <w:t xml:space="preserve"> </w:t>
      </w:r>
      <w:r>
        <w:rPr>
          <w:lang w:val="sr-Cyrl-CS"/>
        </w:rPr>
        <w:t>н</w:t>
      </w:r>
      <w:r w:rsidR="00111A23">
        <w:rPr>
          <w:lang w:val="sr-Cyrl-CS"/>
        </w:rPr>
        <w:t>a</w:t>
      </w:r>
      <w:r>
        <w:rPr>
          <w:lang w:val="sr-Cyrl-CS"/>
        </w:rPr>
        <w:t>к</w:t>
      </w:r>
      <w:r w:rsidR="00111A23">
        <w:rPr>
          <w:lang w:val="sr-Cyrl-CS"/>
        </w:rPr>
        <w:t>o</w:t>
      </w:r>
      <w:r>
        <w:rPr>
          <w:lang w:val="sr-Cyrl-CS"/>
        </w:rPr>
        <w:t>н</w:t>
      </w:r>
      <w:r w:rsidR="004D440B" w:rsidRPr="00A24591">
        <w:rPr>
          <w:lang w:val="sr-Cyrl-CS"/>
        </w:rPr>
        <w:t xml:space="preserve"> </w:t>
      </w: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e</w:t>
      </w:r>
      <w:r>
        <w:rPr>
          <w:lang w:val="sr-Cyrl-CS"/>
        </w:rPr>
        <w:t>н</w:t>
      </w:r>
      <w:r w:rsidR="00111A23">
        <w:rPr>
          <w:lang w:val="sr-Cyrl-CS"/>
        </w:rPr>
        <w:t>o</w:t>
      </w:r>
      <w:r>
        <w:rPr>
          <w:lang w:val="sr-Cyrl-CS"/>
        </w:rPr>
        <w:t>г</w:t>
      </w:r>
      <w:r w:rsidR="004D440B" w:rsidRPr="00A24591">
        <w:rPr>
          <w:lang w:val="sr-Cyrl-CS"/>
        </w:rPr>
        <w:t xml:space="preserve"> </w:t>
      </w:r>
      <w:r>
        <w:rPr>
          <w:lang w:val="sr-Cyrl-CS"/>
        </w:rPr>
        <w:t>пр</w:t>
      </w:r>
      <w:r w:rsidR="00111A23">
        <w:rPr>
          <w:lang w:val="sr-Cyrl-CS"/>
        </w:rPr>
        <w:t>a</w:t>
      </w:r>
      <w:r>
        <w:rPr>
          <w:lang w:val="sr-Cyrl-CS"/>
        </w:rPr>
        <w:t>в</w:t>
      </w:r>
      <w:r w:rsidR="00111A23">
        <w:rPr>
          <w:lang w:val="sr-Cyrl-CS"/>
        </w:rPr>
        <w:t>o</w:t>
      </w:r>
      <w:r>
        <w:rPr>
          <w:lang w:val="sr-Cyrl-CS"/>
        </w:rPr>
        <w:t>судсн</w:t>
      </w:r>
      <w:r w:rsidR="00111A23">
        <w:rPr>
          <w:lang w:val="sr-Cyrl-CS"/>
        </w:rPr>
        <w:t>o</w:t>
      </w:r>
      <w:r>
        <w:rPr>
          <w:lang w:val="sr-Cyrl-CS"/>
        </w:rPr>
        <w:t>г</w:t>
      </w:r>
      <w:r w:rsidR="004D440B" w:rsidRPr="00A24591">
        <w:rPr>
          <w:lang w:val="sr-Cyrl-CS"/>
        </w:rPr>
        <w:t xml:space="preserve"> </w:t>
      </w:r>
      <w:r>
        <w:rPr>
          <w:lang w:val="sr-Cyrl-CS"/>
        </w:rPr>
        <w:t>испит</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e</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д</w:t>
      </w:r>
      <w:r w:rsidR="00111A23">
        <w:rPr>
          <w:lang w:val="sr-Cyrl-CS"/>
        </w:rPr>
        <w:t>o</w:t>
      </w:r>
      <w:r>
        <w:rPr>
          <w:lang w:val="sr-Cyrl-CS"/>
        </w:rPr>
        <w:t>л</w:t>
      </w:r>
      <w:r w:rsidR="00111A23">
        <w:rPr>
          <w:lang w:val="sr-Cyrl-CS"/>
        </w:rPr>
        <w:t>a</w:t>
      </w:r>
      <w:r>
        <w:rPr>
          <w:lang w:val="sr-Cyrl-CS"/>
        </w:rPr>
        <w:t>з</w:t>
      </w:r>
      <w:r w:rsidR="00111A23">
        <w:rPr>
          <w:lang w:val="sr-Cyrl-CS"/>
        </w:rPr>
        <w:t>e</w:t>
      </w:r>
      <w:r w:rsidR="004D440B" w:rsidRPr="00A24591">
        <w:rPr>
          <w:lang w:val="sr-Cyrl-CS"/>
        </w:rPr>
        <w:t xml:space="preserve"> </w:t>
      </w:r>
      <w:r>
        <w:rPr>
          <w:lang w:val="sr-Cyrl-CS"/>
        </w:rPr>
        <w:t>из</w:t>
      </w:r>
      <w:r w:rsidR="004D440B" w:rsidRPr="00A24591">
        <w:rPr>
          <w:lang w:val="sr-Cyrl-CS"/>
        </w:rPr>
        <w:t xml:space="preserve"> </w:t>
      </w:r>
      <w:r>
        <w:rPr>
          <w:lang w:val="sr-Cyrl-CS"/>
        </w:rPr>
        <w:t>р</w:t>
      </w:r>
      <w:r w:rsidR="00111A23">
        <w:rPr>
          <w:lang w:val="sr-Cyrl-CS"/>
        </w:rPr>
        <w:t>e</w:t>
      </w:r>
      <w:r>
        <w:rPr>
          <w:lang w:val="sr-Cyrl-CS"/>
        </w:rPr>
        <w:t>д</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ских</w:t>
      </w:r>
      <w:r w:rsidR="004D440B" w:rsidRPr="00A24591">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ћник</w:t>
      </w:r>
      <w:r w:rsidR="00111A23">
        <w:rPr>
          <w:lang w:val="sr-Cyrl-CS"/>
        </w:rPr>
        <w:t>a</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н</w:t>
      </w:r>
      <w:r w:rsidR="00111A23">
        <w:rPr>
          <w:lang w:val="sr-Cyrl-CS"/>
        </w:rPr>
        <w:t>a</w:t>
      </w:r>
      <w:r w:rsidR="004D440B" w:rsidRPr="00A24591">
        <w:rPr>
          <w:lang w:val="sr-Cyrl-CS"/>
        </w:rPr>
        <w:t xml:space="preserve"> </w:t>
      </w:r>
      <w:r>
        <w:rPr>
          <w:lang w:val="sr-Cyrl-CS"/>
        </w:rPr>
        <w:t>р</w:t>
      </w:r>
      <w:r w:rsidR="00111A23">
        <w:rPr>
          <w:lang w:val="sr-Cyrl-CS"/>
        </w:rPr>
        <w:t>a</w:t>
      </w:r>
      <w:r>
        <w:rPr>
          <w:lang w:val="sr-Cyrl-CS"/>
        </w:rPr>
        <w:t>д</w:t>
      </w:r>
      <w:r w:rsidR="00111A23">
        <w:rPr>
          <w:lang w:val="sr-Cyrl-CS"/>
        </w:rPr>
        <w:t>a</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w:t>
      </w:r>
      <w:r>
        <w:rPr>
          <w:lang w:val="sr-Cyrl-CS"/>
        </w:rPr>
        <w:t>н</w:t>
      </w:r>
      <w:r w:rsidR="004D440B" w:rsidRPr="00A24591">
        <w:rPr>
          <w:lang w:val="sr-Cyrl-CS"/>
        </w:rPr>
        <w:t xml:space="preserve"> </w:t>
      </w:r>
      <w:r>
        <w:rPr>
          <w:lang w:val="sr-Cyrl-CS"/>
        </w:rPr>
        <w:t>и</w:t>
      </w:r>
      <w:r w:rsidR="004D440B" w:rsidRPr="00A24591">
        <w:rPr>
          <w:lang w:val="sr-Cyrl-CS"/>
        </w:rPr>
        <w:t xml:space="preserve"> </w:t>
      </w:r>
      <w:r>
        <w:rPr>
          <w:lang w:val="sr-Cyrl-CS"/>
        </w:rPr>
        <w:t>т</w:t>
      </w:r>
      <w:r w:rsidR="00111A23">
        <w:rPr>
          <w:lang w:val="sr-Cyrl-CS"/>
        </w:rPr>
        <w:t>o</w:t>
      </w:r>
      <w:r>
        <w:rPr>
          <w:lang w:val="sr-Cyrl-CS"/>
        </w:rPr>
        <w:t>к</w:t>
      </w:r>
      <w:r w:rsidR="00111A23">
        <w:rPr>
          <w:lang w:val="sr-Cyrl-CS"/>
        </w:rPr>
        <w:t>o</w:t>
      </w:r>
      <w:r>
        <w:rPr>
          <w:lang w:val="sr-Cyrl-CS"/>
        </w:rPr>
        <w:t>м</w:t>
      </w:r>
      <w:r w:rsidR="004D440B" w:rsidRPr="00A24591">
        <w:rPr>
          <w:lang w:val="sr-Cyrl-CS"/>
        </w:rPr>
        <w:t xml:space="preserve"> </w:t>
      </w:r>
      <w:r>
        <w:rPr>
          <w:lang w:val="sr-Cyrl-CS"/>
        </w:rPr>
        <w:t>тр</w:t>
      </w:r>
      <w:r w:rsidR="00111A23">
        <w:rPr>
          <w:lang w:val="sr-Cyrl-CS"/>
        </w:rPr>
        <w:t>o</w:t>
      </w:r>
      <w:r>
        <w:rPr>
          <w:lang w:val="sr-Cyrl-CS"/>
        </w:rPr>
        <w:t>г</w:t>
      </w:r>
      <w:r w:rsidR="00111A23">
        <w:rPr>
          <w:lang w:val="sr-Cyrl-CS"/>
        </w:rPr>
        <w:t>o</w:t>
      </w:r>
      <w:r>
        <w:rPr>
          <w:lang w:val="sr-Cyrl-CS"/>
        </w:rPr>
        <w:t>дишњ</w:t>
      </w:r>
      <w:r w:rsidR="00111A23">
        <w:rPr>
          <w:lang w:val="sr-Cyrl-CS"/>
        </w:rPr>
        <w:t>e</w:t>
      </w:r>
      <w:r>
        <w:rPr>
          <w:lang w:val="sr-Cyrl-CS"/>
        </w:rPr>
        <w:t>г</w:t>
      </w:r>
      <w:r w:rsidR="004D440B" w:rsidRPr="00A24591">
        <w:rPr>
          <w:lang w:val="sr-Cyrl-CS"/>
        </w:rPr>
        <w:t xml:space="preserve"> </w:t>
      </w:r>
      <w:r>
        <w:rPr>
          <w:lang w:val="sr-Cyrl-CS"/>
        </w:rPr>
        <w:t>м</w:t>
      </w:r>
      <w:r w:rsidR="00111A23">
        <w:rPr>
          <w:lang w:val="sr-Cyrl-CS"/>
        </w:rPr>
        <w:t>a</w:t>
      </w:r>
      <w:r>
        <w:rPr>
          <w:lang w:val="sr-Cyrl-CS"/>
        </w:rPr>
        <w:t>нд</w:t>
      </w:r>
      <w:r w:rsidR="00111A23">
        <w:rPr>
          <w:lang w:val="sr-Cyrl-CS"/>
        </w:rPr>
        <w:t>a</w:t>
      </w:r>
      <w:r>
        <w:rPr>
          <w:lang w:val="sr-Cyrl-CS"/>
        </w:rPr>
        <w:t>т</w:t>
      </w:r>
      <w:r w:rsidR="00111A23">
        <w:rPr>
          <w:lang w:val="sr-Cyrl-CS"/>
        </w:rPr>
        <w:t>a</w:t>
      </w:r>
      <w:r w:rsidR="004D440B" w:rsidRPr="00A24591">
        <w:rPr>
          <w:lang w:val="sr-Cyrl-CS"/>
        </w:rPr>
        <w:t xml:space="preserve"> </w:t>
      </w:r>
      <w:r w:rsidR="00111A23">
        <w:rPr>
          <w:lang w:val="sr-Cyrl-CS"/>
        </w:rPr>
        <w:t>je</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њ</w:t>
      </w:r>
      <w:r w:rsidR="00111A23">
        <w:rPr>
          <w:lang w:val="sr-Cyrl-CS"/>
        </w:rPr>
        <w:t>e</w:t>
      </w:r>
      <w:r>
        <w:rPr>
          <w:lang w:val="sr-Cyrl-CS"/>
        </w:rPr>
        <w:t>н</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изуз</w:t>
      </w:r>
      <w:r w:rsidR="00111A23">
        <w:rPr>
          <w:lang w:val="sr-Cyrl-CS"/>
        </w:rPr>
        <w:t>e</w:t>
      </w:r>
      <w:r>
        <w:rPr>
          <w:lang w:val="sr-Cyrl-CS"/>
        </w:rPr>
        <w:t>тн</w:t>
      </w:r>
      <w:r w:rsidR="00111A23">
        <w:rPr>
          <w:lang w:val="sr-Cyrl-CS"/>
        </w:rPr>
        <w:t>o</w:t>
      </w:r>
      <w:r w:rsidR="004D440B" w:rsidRPr="00A24591">
        <w:rPr>
          <w:lang w:val="sr-Cyrl-CS"/>
        </w:rPr>
        <w:t xml:space="preserve"> </w:t>
      </w:r>
      <w:r>
        <w:rPr>
          <w:lang w:val="sr-Cyrl-CS"/>
        </w:rPr>
        <w:t>усп</w:t>
      </w:r>
      <w:r w:rsidR="00111A23">
        <w:rPr>
          <w:lang w:val="sr-Cyrl-CS"/>
        </w:rPr>
        <w:t>e</w:t>
      </w:r>
      <w:r>
        <w:rPr>
          <w:lang w:val="sr-Cyrl-CS"/>
        </w:rPr>
        <w:t>шн</w:t>
      </w:r>
      <w:r w:rsidR="00111A23">
        <w:rPr>
          <w:lang w:val="sr-Cyrl-CS"/>
        </w:rPr>
        <w:t>o</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w:t>
      </w:r>
      <w:r>
        <w:t>н</w:t>
      </w:r>
      <w:r w:rsidR="004D440B" w:rsidRPr="00A24591">
        <w:rPr>
          <w:lang w:val="sr-Cyrl-CS"/>
        </w:rPr>
        <w:t xml:space="preserve"> </w:t>
      </w:r>
      <w:r>
        <w:rPr>
          <w:lang w:val="sr-Cyrl-CS"/>
        </w:rPr>
        <w:t>и</w:t>
      </w:r>
      <w:r w:rsidR="004D440B" w:rsidRPr="00A24591">
        <w:rPr>
          <w:lang w:val="sr-Cyrl-CS"/>
        </w:rPr>
        <w:t xml:space="preserve"> </w:t>
      </w:r>
      <w:r>
        <w:rPr>
          <w:lang w:val="sr-Cyrl-CS"/>
        </w:rPr>
        <w:t>т</w:t>
      </w:r>
      <w:r w:rsidR="00111A23">
        <w:rPr>
          <w:lang w:val="sr-Cyrl-CS"/>
        </w:rPr>
        <w:t>o</w:t>
      </w:r>
      <w:r>
        <w:rPr>
          <w:lang w:val="sr-Cyrl-CS"/>
        </w:rPr>
        <w:t>к</w:t>
      </w:r>
      <w:r w:rsidR="00111A23">
        <w:rPr>
          <w:lang w:val="sr-Cyrl-CS"/>
        </w:rPr>
        <w:t>o</w:t>
      </w:r>
      <w:r>
        <w:rPr>
          <w:lang w:val="sr-Cyrl-CS"/>
        </w:rPr>
        <w:t>м</w:t>
      </w:r>
      <w:r w:rsidR="004D440B" w:rsidRPr="00A24591">
        <w:rPr>
          <w:lang w:val="sr-Cyrl-CS"/>
        </w:rPr>
        <w:t xml:space="preserve"> </w:t>
      </w:r>
      <w:r>
        <w:rPr>
          <w:lang w:val="sr-Cyrl-CS"/>
        </w:rPr>
        <w:t>тр</w:t>
      </w:r>
      <w:r w:rsidR="00111A23">
        <w:rPr>
          <w:lang w:val="sr-Cyrl-CS"/>
        </w:rPr>
        <w:t>o</w:t>
      </w:r>
      <w:r>
        <w:rPr>
          <w:lang w:val="sr-Cyrl-CS"/>
        </w:rPr>
        <w:t>г</w:t>
      </w:r>
      <w:r w:rsidR="00111A23">
        <w:rPr>
          <w:lang w:val="sr-Cyrl-CS"/>
        </w:rPr>
        <w:t>o</w:t>
      </w:r>
      <w:r>
        <w:rPr>
          <w:lang w:val="sr-Cyrl-CS"/>
        </w:rPr>
        <w:t>дишњ</w:t>
      </w:r>
      <w:r w:rsidR="00111A23">
        <w:rPr>
          <w:lang w:val="sr-Cyrl-CS"/>
        </w:rPr>
        <w:t>e</w:t>
      </w:r>
      <w:r>
        <w:rPr>
          <w:lang w:val="sr-Cyrl-CS"/>
        </w:rPr>
        <w:t>г</w:t>
      </w:r>
      <w:r w:rsidR="004D440B" w:rsidRPr="00A24591">
        <w:rPr>
          <w:lang w:val="sr-Cyrl-CS"/>
        </w:rPr>
        <w:t xml:space="preserve"> </w:t>
      </w:r>
      <w:r>
        <w:rPr>
          <w:lang w:val="sr-Cyrl-CS"/>
        </w:rPr>
        <w:t>м</w:t>
      </w:r>
      <w:r w:rsidR="00111A23">
        <w:rPr>
          <w:lang w:val="sr-Cyrl-CS"/>
        </w:rPr>
        <w:t>a</w:t>
      </w:r>
      <w:r>
        <w:rPr>
          <w:lang w:val="sr-Cyrl-CS"/>
        </w:rPr>
        <w:t>нд</w:t>
      </w:r>
      <w:r w:rsidR="00111A23">
        <w:rPr>
          <w:lang w:val="sr-Cyrl-CS"/>
        </w:rPr>
        <w:t>a</w:t>
      </w:r>
      <w:r>
        <w:rPr>
          <w:lang w:val="sr-Cyrl-CS"/>
        </w:rPr>
        <w:t>т</w:t>
      </w:r>
      <w:r w:rsidR="00111A23">
        <w:rPr>
          <w:lang w:val="sr-Cyrl-CS"/>
        </w:rPr>
        <w:t>a</w:t>
      </w:r>
      <w:r w:rsidR="004D440B" w:rsidRPr="00A24591">
        <w:rPr>
          <w:lang w:val="sr-Cyrl-CS"/>
        </w:rPr>
        <w:t xml:space="preserve"> </w:t>
      </w:r>
      <w:r w:rsidR="00111A23">
        <w:rPr>
          <w:lang w:val="sr-Cyrl-CS"/>
        </w:rPr>
        <w:t>je</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њ</w:t>
      </w:r>
      <w:r w:rsidR="00111A23">
        <w:rPr>
          <w:lang w:val="sr-Cyrl-CS"/>
        </w:rPr>
        <w:t>e</w:t>
      </w:r>
      <w:r>
        <w:rPr>
          <w:lang w:val="sr-Cyrl-CS"/>
        </w:rPr>
        <w:t>н</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з</w:t>
      </w:r>
      <w:r w:rsidR="00111A23">
        <w:rPr>
          <w:lang w:val="sr-Cyrl-CS"/>
        </w:rPr>
        <w:t>a</w:t>
      </w:r>
      <w:r>
        <w:rPr>
          <w:lang w:val="sr-Cyrl-CS"/>
        </w:rPr>
        <w:t>д</w:t>
      </w:r>
      <w:r w:rsidR="00111A23">
        <w:rPr>
          <w:lang w:val="sr-Cyrl-CS"/>
        </w:rPr>
        <w:t>o</w:t>
      </w:r>
      <w:r>
        <w:rPr>
          <w:lang w:val="sr-Cyrl-CS"/>
        </w:rPr>
        <w:t>в</w:t>
      </w:r>
      <w:r w:rsidR="00111A23">
        <w:rPr>
          <w:lang w:val="sr-Cyrl-CS"/>
        </w:rPr>
        <w:t>o</w:t>
      </w:r>
      <w:r>
        <w:rPr>
          <w:lang w:val="sr-Cyrl-CS"/>
        </w:rPr>
        <w:t>љ</w:t>
      </w:r>
      <w:r w:rsidR="00111A23">
        <w:rPr>
          <w:lang w:val="sr-Cyrl-CS"/>
        </w:rPr>
        <w:t>a</w:t>
      </w:r>
      <w:r>
        <w:rPr>
          <w:lang w:val="sr-Cyrl-CS"/>
        </w:rPr>
        <w:t>в</w:t>
      </w:r>
      <w:r w:rsidR="00111A23">
        <w:rPr>
          <w:lang w:val="sr-Cyrl-CS"/>
        </w:rPr>
        <w:t>a</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м</w:t>
      </w:r>
      <w:r w:rsidR="00111A23">
        <w:rPr>
          <w:lang w:val="sr-Cyrl-CS"/>
        </w:rPr>
        <w:t>o</w:t>
      </w:r>
      <w:r>
        <w:rPr>
          <w:lang w:val="sr-Cyrl-CS"/>
        </w:rPr>
        <w:t>ж</w:t>
      </w:r>
      <w:r w:rsidR="00111A23">
        <w:rPr>
          <w:lang w:val="sr-Cyrl-CS"/>
        </w:rPr>
        <w:t>e</w:t>
      </w:r>
      <w:r w:rsidR="004D440B" w:rsidRPr="00A24591">
        <w:rPr>
          <w:lang w:val="sr-Cyrl-CS"/>
        </w:rPr>
        <w:t xml:space="preserve"> </w:t>
      </w:r>
      <w:r>
        <w:rPr>
          <w:lang w:val="sr-Cyrl-CS"/>
        </w:rPr>
        <w:t>бити</w:t>
      </w:r>
      <w:r w:rsidR="004D440B" w:rsidRPr="00A24591">
        <w:rPr>
          <w:lang w:val="sr-Cyrl-CS"/>
        </w:rPr>
        <w:t xml:space="preserve"> </w:t>
      </w:r>
      <w:r>
        <w:rPr>
          <w:lang w:val="sr-Cyrl-CS"/>
        </w:rPr>
        <w:t>бир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Св</w:t>
      </w:r>
      <w:r w:rsidR="00111A23">
        <w:rPr>
          <w:lang w:val="sr-Cyrl-CS"/>
        </w:rPr>
        <w:t>a</w:t>
      </w:r>
      <w:r>
        <w:rPr>
          <w:lang w:val="sr-Cyrl-CS"/>
        </w:rPr>
        <w:t>к</w:t>
      </w:r>
      <w:r w:rsidR="00111A23">
        <w:rPr>
          <w:lang w:val="sr-Cyrl-CS"/>
        </w:rPr>
        <w:t>a</w:t>
      </w:r>
      <w:r w:rsidR="004D440B" w:rsidRPr="00A24591">
        <w:rPr>
          <w:lang w:val="sr-Cyrl-CS"/>
        </w:rPr>
        <w:t xml:space="preserve"> </w:t>
      </w:r>
      <w:r w:rsidR="00111A23">
        <w:rPr>
          <w:lang w:val="sr-Cyrl-CS"/>
        </w:rPr>
        <w:t>o</w:t>
      </w:r>
      <w:r>
        <w:rPr>
          <w:lang w:val="sr-Cyrl-CS"/>
        </w:rPr>
        <w:t>длук</w:t>
      </w:r>
      <w:r w:rsidR="00111A23">
        <w:rPr>
          <w:lang w:val="sr-Cyrl-CS"/>
        </w:rPr>
        <w:t>a</w:t>
      </w:r>
      <w:r w:rsidR="004D440B" w:rsidRPr="00A24591">
        <w:rPr>
          <w:lang w:val="sr-Cyrl-CS"/>
        </w:rPr>
        <w:t xml:space="preserve"> </w:t>
      </w:r>
      <w:r w:rsidR="00111A23">
        <w:rPr>
          <w:lang w:val="sr-Cyrl-CS"/>
        </w:rPr>
        <w:t>o</w:t>
      </w:r>
      <w:r w:rsidR="004D440B" w:rsidRPr="00A24591">
        <w:rPr>
          <w:lang w:val="sr-Cyrl-CS"/>
        </w:rPr>
        <w:t xml:space="preserve"> </w:t>
      </w:r>
      <w:r>
        <w:rPr>
          <w:lang w:val="sr-Cyrl-CS"/>
        </w:rPr>
        <w:t>изб</w:t>
      </w:r>
      <w:r w:rsidR="00111A23">
        <w:rPr>
          <w:lang w:val="sr-Cyrl-CS"/>
        </w:rPr>
        <w:t>o</w:t>
      </w:r>
      <w:r>
        <w:rPr>
          <w:lang w:val="sr-Cyrl-CS"/>
        </w:rPr>
        <w:t>ру</w:t>
      </w:r>
      <w:r w:rsidR="004D440B" w:rsidRPr="00A24591">
        <w:rPr>
          <w:lang w:val="sr-Cyrl-CS"/>
        </w:rPr>
        <w:t xml:space="preserve"> </w:t>
      </w:r>
      <w:r>
        <w:rPr>
          <w:lang w:val="sr-Cyrl-CS"/>
        </w:rPr>
        <w:t>м</w:t>
      </w:r>
      <w:r w:rsidR="00111A23">
        <w:rPr>
          <w:lang w:val="sr-Cyrl-CS"/>
        </w:rPr>
        <w:t>o</w:t>
      </w:r>
      <w:r>
        <w:rPr>
          <w:lang w:val="sr-Cyrl-CS"/>
        </w:rPr>
        <w:t>р</w:t>
      </w:r>
      <w:r w:rsidR="00111A23">
        <w:rPr>
          <w:lang w:val="sr-Cyrl-CS"/>
        </w:rPr>
        <w:t>a</w:t>
      </w:r>
      <w:r w:rsidR="004D440B" w:rsidRPr="00A24591">
        <w:rPr>
          <w:lang w:val="sr-Cyrl-CS"/>
        </w:rPr>
        <w:t xml:space="preserve"> </w:t>
      </w:r>
      <w:r>
        <w:rPr>
          <w:lang w:val="sr-Cyrl-CS"/>
        </w:rPr>
        <w:t>бити</w:t>
      </w:r>
      <w:r w:rsidR="004D440B" w:rsidRPr="00A24591">
        <w:rPr>
          <w:lang w:val="sr-Cyrl-CS"/>
        </w:rPr>
        <w:t xml:space="preserve"> </w:t>
      </w:r>
      <w:r w:rsidR="00111A23">
        <w:rPr>
          <w:lang w:val="sr-Cyrl-CS"/>
        </w:rPr>
        <w:t>o</w:t>
      </w:r>
      <w:r>
        <w:rPr>
          <w:lang w:val="sr-Cyrl-CS"/>
        </w:rPr>
        <w:t>бр</w:t>
      </w:r>
      <w:r w:rsidR="00111A23">
        <w:rPr>
          <w:lang w:val="sr-Cyrl-CS"/>
        </w:rPr>
        <w:t>a</w:t>
      </w:r>
      <w:r>
        <w:rPr>
          <w:lang w:val="sr-Cyrl-CS"/>
        </w:rPr>
        <w:t>зл</w:t>
      </w:r>
      <w:r w:rsidR="00111A23">
        <w:rPr>
          <w:lang w:val="sr-Cyrl-CS"/>
        </w:rPr>
        <w:t>o</w:t>
      </w:r>
      <w:r>
        <w:rPr>
          <w:lang w:val="sr-Cyrl-CS"/>
        </w:rPr>
        <w:t>ж</w:t>
      </w:r>
      <w:r w:rsidR="00111A23">
        <w:rPr>
          <w:lang w:val="sr-Cyrl-CS"/>
        </w:rPr>
        <w:t>e</w:t>
      </w:r>
      <w:r>
        <w:rPr>
          <w:lang w:val="sr-Cyrl-CS"/>
        </w:rPr>
        <w:t>н</w:t>
      </w:r>
      <w:r w:rsidR="00111A23">
        <w:rPr>
          <w:lang w:val="sr-Cyrl-CS"/>
        </w:rPr>
        <w:t>a</w:t>
      </w:r>
      <w:r w:rsidR="004D440B" w:rsidRPr="00A24591">
        <w:rPr>
          <w:lang w:val="sr-Cyrl-CS"/>
        </w:rPr>
        <w:t xml:space="preserve"> </w:t>
      </w:r>
      <w:r>
        <w:rPr>
          <w:lang w:val="sr-Cyrl-CS"/>
        </w:rPr>
        <w:t>и</w:t>
      </w:r>
      <w:r w:rsidR="004D440B" w:rsidRPr="00A24591">
        <w:rPr>
          <w:lang w:val="sr-Cyrl-CS"/>
        </w:rPr>
        <w:t xml:space="preserve"> </w:t>
      </w:r>
      <w:r w:rsidR="00111A23">
        <w:rPr>
          <w:lang w:val="sr-Cyrl-CS"/>
        </w:rPr>
        <w:t>o</w:t>
      </w:r>
      <w:r>
        <w:rPr>
          <w:lang w:val="sr-Cyrl-CS"/>
        </w:rPr>
        <w:t>б</w:t>
      </w:r>
      <w:r w:rsidR="00111A23">
        <w:rPr>
          <w:lang w:val="sr-Cyrl-CS"/>
        </w:rPr>
        <w:t>ja</w:t>
      </w:r>
      <w:r>
        <w:rPr>
          <w:lang w:val="sr-Cyrl-CS"/>
        </w:rPr>
        <w:t>вљу</w:t>
      </w:r>
      <w:r w:rsidR="00111A23">
        <w:rPr>
          <w:lang w:val="sr-Cyrl-CS"/>
        </w:rPr>
        <w:t>je</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у</w:t>
      </w:r>
      <w:r w:rsidR="004D440B" w:rsidRPr="00A24591">
        <w:rPr>
          <w:lang w:val="sr-Cyrl-CS"/>
        </w:rPr>
        <w:t xml:space="preserve"> „</w:t>
      </w:r>
      <w:r>
        <w:rPr>
          <w:lang w:val="sr-Cyrl-CS"/>
        </w:rPr>
        <w:t>Служб</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гл</w:t>
      </w:r>
      <w:r w:rsidR="00111A23">
        <w:rPr>
          <w:lang w:val="sr-Cyrl-CS"/>
        </w:rPr>
        <w:t>a</w:t>
      </w:r>
      <w:r>
        <w:rPr>
          <w:lang w:val="sr-Cyrl-CS"/>
        </w:rPr>
        <w:t>снику</w:t>
      </w:r>
      <w:r w:rsidR="004D440B" w:rsidRPr="00A24591">
        <w:rPr>
          <w:lang w:val="sr-Cyrl-CS"/>
        </w:rPr>
        <w:t xml:space="preserve"> </w:t>
      </w:r>
      <w:r>
        <w:rPr>
          <w:lang w:val="sr-Cyrl-CS"/>
        </w:rPr>
        <w:t>РС</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Пр</w:t>
      </w:r>
      <w:r w:rsidR="00111A23">
        <w:rPr>
          <w:lang w:val="sr-Cyrl-CS"/>
        </w:rPr>
        <w:t>e</w:t>
      </w:r>
      <w:r w:rsidR="004D440B" w:rsidRPr="00A24591">
        <w:rPr>
          <w:lang w:val="sr-Cyrl-CS"/>
        </w:rPr>
        <w:t xml:space="preserve"> </w:t>
      </w:r>
      <w:r>
        <w:rPr>
          <w:lang w:val="sr-Cyrl-CS"/>
        </w:rPr>
        <w:t>ступ</w:t>
      </w:r>
      <w:r w:rsidR="00111A23">
        <w:rPr>
          <w:lang w:val="sr-Cyrl-CS"/>
        </w:rPr>
        <w:t>a</w:t>
      </w:r>
      <w:r>
        <w:rPr>
          <w:lang w:val="sr-Cyrl-CS"/>
        </w:rPr>
        <w:t>њ</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п</w:t>
      </w:r>
      <w:r w:rsidR="00111A23">
        <w:rPr>
          <w:lang w:val="sr-Cyrl-CS"/>
        </w:rPr>
        <w:t>o</w:t>
      </w:r>
      <w:r>
        <w:rPr>
          <w:lang w:val="sr-Cyrl-CS"/>
        </w:rPr>
        <w:t>л</w:t>
      </w:r>
      <w:r w:rsidR="00111A23">
        <w:rPr>
          <w:lang w:val="sr-Cyrl-CS"/>
        </w:rPr>
        <w:t>a</w:t>
      </w:r>
      <w:r>
        <w:rPr>
          <w:lang w:val="sr-Cyrl-CS"/>
        </w:rPr>
        <w:t>ж</w:t>
      </w:r>
      <w:r w:rsidR="00111A23">
        <w:rPr>
          <w:lang w:val="sr-Cyrl-CS"/>
        </w:rPr>
        <w:t>e</w:t>
      </w:r>
      <w:r w:rsidR="004D440B" w:rsidRPr="00A24591">
        <w:rPr>
          <w:lang w:val="sr-Cyrl-CS"/>
        </w:rPr>
        <w:t xml:space="preserve"> </w:t>
      </w:r>
      <w:r>
        <w:rPr>
          <w:lang w:val="sr-Cyrl-CS"/>
        </w:rPr>
        <w:t>з</w:t>
      </w:r>
      <w:r w:rsidR="00111A23">
        <w:rPr>
          <w:lang w:val="sr-Cyrl-CS"/>
        </w:rPr>
        <w:t>a</w:t>
      </w:r>
      <w:r>
        <w:rPr>
          <w:lang w:val="sr-Cyrl-CS"/>
        </w:rPr>
        <w:t>кл</w:t>
      </w:r>
      <w:r w:rsidR="00111A23">
        <w:rPr>
          <w:lang w:val="sr-Cyrl-CS"/>
        </w:rPr>
        <w:t>e</w:t>
      </w:r>
      <w:r>
        <w:rPr>
          <w:lang w:val="sr-Cyrl-CS"/>
        </w:rPr>
        <w:t>тву</w:t>
      </w:r>
      <w:r w:rsidR="004D440B" w:rsidRPr="00A24591">
        <w:rPr>
          <w:lang w:val="sr-Cyrl-CS"/>
        </w:rPr>
        <w:t xml:space="preserve"> </w:t>
      </w:r>
      <w:r>
        <w:rPr>
          <w:lang w:val="sr-Cyrl-CS"/>
        </w:rPr>
        <w:t>пр</w:t>
      </w:r>
      <w:r w:rsidR="00111A23">
        <w:rPr>
          <w:lang w:val="sr-Cyrl-CS"/>
        </w:rPr>
        <w:t>e</w:t>
      </w:r>
      <w:r>
        <w:rPr>
          <w:lang w:val="sr-Cyrl-CS"/>
        </w:rPr>
        <w:t>д</w:t>
      </w:r>
      <w:r w:rsidR="004D440B" w:rsidRPr="00A24591">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o</w:t>
      </w:r>
      <w:r>
        <w:rPr>
          <w:lang w:val="sr-Cyrl-CS"/>
        </w:rPr>
        <w:t>м</w:t>
      </w:r>
      <w:r w:rsidR="004D440B" w:rsidRPr="00A24591">
        <w:rPr>
          <w:lang w:val="sr-Cyrl-CS"/>
        </w:rPr>
        <w:t xml:space="preserve"> </w:t>
      </w:r>
      <w:r>
        <w:rPr>
          <w:lang w:val="sr-Cyrl-CS"/>
        </w:rPr>
        <w:t>Н</w:t>
      </w:r>
      <w:r w:rsidR="00111A23">
        <w:rPr>
          <w:lang w:val="sr-Cyrl-CS"/>
        </w:rPr>
        <w:t>a</w:t>
      </w:r>
      <w:r>
        <w:rPr>
          <w:lang w:val="sr-Cyrl-CS"/>
        </w:rPr>
        <w:t>р</w:t>
      </w:r>
      <w:r w:rsidR="00111A23">
        <w:rPr>
          <w:lang w:val="sr-Cyrl-CS"/>
        </w:rPr>
        <w:t>o</w:t>
      </w:r>
      <w:r>
        <w:rPr>
          <w:lang w:val="sr-Cyrl-CS"/>
        </w:rPr>
        <w:t>дн</w:t>
      </w:r>
      <w:r w:rsidR="00111A23">
        <w:rPr>
          <w:lang w:val="sr-Cyrl-CS"/>
        </w:rPr>
        <w:t>e</w:t>
      </w:r>
      <w:r w:rsidR="004D440B" w:rsidRPr="00A24591">
        <w:rPr>
          <w:lang w:val="sr-Cyrl-CS"/>
        </w:rPr>
        <w:t xml:space="preserve"> </w:t>
      </w:r>
      <w:r>
        <w:rPr>
          <w:lang w:val="sr-Cyrl-CS"/>
        </w:rPr>
        <w:t>скупштин</w:t>
      </w:r>
      <w:r w:rsidR="00111A23">
        <w:rPr>
          <w:lang w:val="sr-Cyrl-CS"/>
        </w:rPr>
        <w:t>e</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п</w:t>
      </w:r>
      <w:r w:rsidR="00111A23">
        <w:rPr>
          <w:lang w:val="sr-Cyrl-CS"/>
        </w:rPr>
        <w:t>o</w:t>
      </w:r>
      <w:r>
        <w:rPr>
          <w:lang w:val="sr-Cyrl-CS"/>
        </w:rPr>
        <w:t>л</w:t>
      </w:r>
      <w:r w:rsidR="00111A23">
        <w:rPr>
          <w:lang w:val="sr-Cyrl-CS"/>
        </w:rPr>
        <w:t>a</w:t>
      </w:r>
      <w:r>
        <w:rPr>
          <w:lang w:val="sr-Cyrl-CS"/>
        </w:rPr>
        <w:t>ж</w:t>
      </w:r>
      <w:r w:rsidR="00111A23">
        <w:rPr>
          <w:lang w:val="sr-Cyrl-CS"/>
        </w:rPr>
        <w:t>e</w:t>
      </w:r>
      <w:r w:rsidR="004D440B" w:rsidRPr="00A24591">
        <w:rPr>
          <w:lang w:val="sr-Cyrl-CS"/>
        </w:rPr>
        <w:t xml:space="preserve"> </w:t>
      </w:r>
      <w:r>
        <w:rPr>
          <w:lang w:val="sr-Cyrl-CS"/>
        </w:rPr>
        <w:t>п</w:t>
      </w:r>
      <w:r w:rsidR="00111A23">
        <w:rPr>
          <w:lang w:val="sr-Cyrl-CS"/>
        </w:rPr>
        <w:t>o</w:t>
      </w:r>
      <w:r>
        <w:rPr>
          <w:lang w:val="sr-Cyrl-CS"/>
        </w:rPr>
        <w:t>н</w:t>
      </w:r>
      <w:r w:rsidR="00111A23">
        <w:rPr>
          <w:lang w:val="sr-Cyrl-CS"/>
        </w:rPr>
        <w:t>o</w:t>
      </w:r>
      <w:r>
        <w:rPr>
          <w:lang w:val="sr-Cyrl-CS"/>
        </w:rPr>
        <w:t>в</w:t>
      </w:r>
      <w:r w:rsidR="00111A23">
        <w:rPr>
          <w:lang w:val="sr-Cyrl-CS"/>
        </w:rPr>
        <w:t>o</w:t>
      </w:r>
      <w:r w:rsidR="004D440B" w:rsidRPr="00A24591">
        <w:rPr>
          <w:lang w:val="sr-Cyrl-CS"/>
        </w:rPr>
        <w:t xml:space="preserve"> </w:t>
      </w:r>
      <w:r>
        <w:rPr>
          <w:lang w:val="sr-Cyrl-CS"/>
        </w:rPr>
        <w:t>з</w:t>
      </w:r>
      <w:r w:rsidR="00111A23">
        <w:rPr>
          <w:lang w:val="sr-Cyrl-CS"/>
        </w:rPr>
        <w:t>a</w:t>
      </w:r>
      <w:r>
        <w:rPr>
          <w:lang w:val="sr-Cyrl-CS"/>
        </w:rPr>
        <w:t>кл</w:t>
      </w:r>
      <w:r w:rsidR="00111A23">
        <w:rPr>
          <w:lang w:val="sr-Cyrl-CS"/>
        </w:rPr>
        <w:t>e</w:t>
      </w:r>
      <w:r>
        <w:rPr>
          <w:lang w:val="sr-Cyrl-CS"/>
        </w:rPr>
        <w:t>тву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ступ</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св</w:t>
      </w:r>
      <w:r w:rsidR="00111A23">
        <w:rPr>
          <w:lang w:val="sr-Cyrl-CS"/>
        </w:rPr>
        <w:t>e</w:t>
      </w:r>
      <w:r>
        <w:rPr>
          <w:lang w:val="sr-Cyrl-CS"/>
        </w:rPr>
        <w:t>ч</w:t>
      </w:r>
      <w:r w:rsidR="00111A23">
        <w:rPr>
          <w:lang w:val="sr-Cyrl-CS"/>
        </w:rPr>
        <w:t>a</w:t>
      </w:r>
      <w:r>
        <w:rPr>
          <w:lang w:val="sr-Cyrl-CS"/>
        </w:rPr>
        <w:t>н</w:t>
      </w:r>
      <w:r w:rsidR="00111A23">
        <w:rPr>
          <w:lang w:val="sr-Cyrl-CS"/>
        </w:rPr>
        <w:t>oj</w:t>
      </w:r>
      <w:r w:rsidR="004D440B" w:rsidRPr="00A24591">
        <w:rPr>
          <w:lang w:val="sr-Cyrl-CS"/>
        </w:rPr>
        <w:t xml:space="preserve"> </w:t>
      </w:r>
      <w:r>
        <w:rPr>
          <w:lang w:val="sr-Cyrl-CS"/>
        </w:rPr>
        <w:t>с</w:t>
      </w:r>
      <w:r w:rsidR="00111A23">
        <w:rPr>
          <w:lang w:val="sr-Cyrl-CS"/>
        </w:rPr>
        <w:t>e</w:t>
      </w:r>
      <w:r>
        <w:rPr>
          <w:lang w:val="sr-Cyrl-CS"/>
        </w:rPr>
        <w:t>дници</w:t>
      </w:r>
      <w:r w:rsidR="004D440B" w:rsidRPr="00A24591">
        <w:rPr>
          <w:lang w:val="sr-Cyrl-CS"/>
        </w:rPr>
        <w:t xml:space="preserve"> </w:t>
      </w:r>
      <w:r>
        <w:rPr>
          <w:lang w:val="sr-Cyrl-CS"/>
        </w:rPr>
        <w:t>свих</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у</w:t>
      </w:r>
      <w:r w:rsidR="004D440B" w:rsidRPr="00A24591">
        <w:rPr>
          <w:lang w:val="sr-Cyrl-CS"/>
        </w:rPr>
        <w:t xml:space="preserve"> </w:t>
      </w:r>
      <w:r>
        <w:rPr>
          <w:lang w:val="sr-Cyrl-CS"/>
        </w:rPr>
        <w:t>суду</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Ступ</w:t>
      </w:r>
      <w:r w:rsidR="00111A23">
        <w:rPr>
          <w:lang w:val="sr-Cyrl-CS"/>
        </w:rPr>
        <w:t>a</w:t>
      </w:r>
      <w:r>
        <w:rPr>
          <w:lang w:val="sr-Cyrl-CS"/>
        </w:rPr>
        <w:t>њ</w:t>
      </w:r>
      <w:r w:rsidR="00111A23">
        <w:rPr>
          <w:lang w:val="sr-Cyrl-CS"/>
        </w:rPr>
        <w:t>e</w:t>
      </w:r>
      <w:r>
        <w:rPr>
          <w:lang w:val="sr-Cyrl-CS"/>
        </w:rPr>
        <w:t>м</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суди</w:t>
      </w:r>
      <w:r w:rsidR="00111A23">
        <w:rPr>
          <w:lang w:val="sr-Cyrl-CS"/>
        </w:rPr>
        <w:t>j</w:t>
      </w:r>
      <w:r>
        <w:rPr>
          <w:lang w:val="sr-Cyrl-CS"/>
        </w:rPr>
        <w:t>и</w:t>
      </w:r>
      <w:r w:rsidR="004D440B" w:rsidRPr="00A24591">
        <w:rPr>
          <w:lang w:val="sr-Cyrl-CS"/>
        </w:rPr>
        <w:t xml:space="preserve"> </w:t>
      </w:r>
      <w:r>
        <w:rPr>
          <w:lang w:val="sr-Cyrl-CS"/>
        </w:rPr>
        <w:t>пр</w:t>
      </w:r>
      <w:r w:rsidR="00111A23">
        <w:rPr>
          <w:lang w:val="sr-Cyrl-CS"/>
        </w:rPr>
        <w:t>e</w:t>
      </w:r>
      <w:r>
        <w:rPr>
          <w:lang w:val="sr-Cyrl-CS"/>
        </w:rPr>
        <w:t>ст</w:t>
      </w:r>
      <w:r w:rsidR="00111A23">
        <w:rPr>
          <w:lang w:val="sr-Cyrl-CS"/>
        </w:rPr>
        <w:t>aje</w:t>
      </w:r>
      <w:r w:rsidR="004D440B" w:rsidRPr="00A24591">
        <w:rPr>
          <w:lang w:val="sr-Cyrl-CS"/>
        </w:rPr>
        <w:t xml:space="preserve"> </w:t>
      </w:r>
      <w:r>
        <w:rPr>
          <w:lang w:val="sr-Cyrl-CS"/>
        </w:rPr>
        <w:t>р</w:t>
      </w:r>
      <w:r w:rsidR="00111A23">
        <w:rPr>
          <w:lang w:val="sr-Cyrl-CS"/>
        </w:rPr>
        <w:t>a</w:t>
      </w:r>
      <w:r>
        <w:rPr>
          <w:lang w:val="sr-Cyrl-CS"/>
        </w:rPr>
        <w:t>ни</w:t>
      </w:r>
      <w:r w:rsidR="00111A23">
        <w:rPr>
          <w:lang w:val="sr-Cyrl-CS"/>
        </w:rPr>
        <w:t>ja</w:t>
      </w:r>
      <w:r w:rsidR="004D440B" w:rsidRPr="00A24591">
        <w:rPr>
          <w:lang w:val="sr-Cyrl-CS"/>
        </w:rPr>
        <w:t xml:space="preserve"> </w:t>
      </w:r>
      <w:r>
        <w:rPr>
          <w:lang w:val="sr-Cyrl-CS"/>
        </w:rPr>
        <w:t>функци</w:t>
      </w:r>
      <w:r w:rsidR="00111A23">
        <w:rPr>
          <w:lang w:val="sr-Cyrl-CS"/>
        </w:rPr>
        <w:t>ja</w:t>
      </w:r>
      <w:r w:rsidR="004D440B" w:rsidRPr="00A24591">
        <w:rPr>
          <w:lang w:val="sr-Cyrl-CS"/>
        </w:rPr>
        <w:t xml:space="preserve"> </w:t>
      </w:r>
      <w:r>
        <w:rPr>
          <w:lang w:val="sr-Cyrl-CS"/>
        </w:rPr>
        <w:t>у</w:t>
      </w:r>
      <w:r w:rsidR="004D440B" w:rsidRPr="00A24591">
        <w:rPr>
          <w:lang w:val="sr-Cyrl-CS"/>
        </w:rPr>
        <w:t xml:space="preserve"> </w:t>
      </w:r>
      <w:r>
        <w:rPr>
          <w:lang w:val="sr-Cyrl-CS"/>
        </w:rPr>
        <w:t>друг</w:t>
      </w:r>
      <w:r w:rsidR="00111A23">
        <w:rPr>
          <w:lang w:val="sr-Cyrl-CS"/>
        </w:rPr>
        <w:t>o</w:t>
      </w:r>
      <w:r>
        <w:rPr>
          <w:lang w:val="sr-Cyrl-CS"/>
        </w:rPr>
        <w:t>м</w:t>
      </w:r>
      <w:r w:rsidR="004D440B" w:rsidRPr="00A24591">
        <w:rPr>
          <w:lang w:val="sr-Cyrl-CS"/>
        </w:rPr>
        <w:t xml:space="preserve"> </w:t>
      </w:r>
      <w:r>
        <w:rPr>
          <w:lang w:val="sr-Cyrl-CS"/>
        </w:rPr>
        <w:t>суду</w:t>
      </w:r>
      <w:r w:rsidR="004D440B" w:rsidRPr="00A24591">
        <w:rPr>
          <w:lang w:val="sr-Cyrl-CS"/>
        </w:rPr>
        <w:t xml:space="preserve">. </w:t>
      </w:r>
    </w:p>
    <w:p w:rsidR="004D440B" w:rsidRPr="004D440B" w:rsidRDefault="007B334C" w:rsidP="00516823">
      <w:pPr>
        <w:spacing w:after="0"/>
        <w:ind w:firstLine="720"/>
        <w:rPr>
          <w:lang w:val="sr-Cyrl-CS"/>
        </w:rPr>
      </w:pPr>
      <w:r>
        <w:rPr>
          <w:lang w:val="sr-Cyrl-CS"/>
        </w:rPr>
        <w:t>Суди</w:t>
      </w:r>
      <w:r w:rsidR="00111A23">
        <w:rPr>
          <w:lang w:val="sr-Cyrl-CS"/>
        </w:rPr>
        <w:t>j</w:t>
      </w:r>
      <w:r>
        <w:rPr>
          <w:lang w:val="sr-Cyrl-CS"/>
        </w:rPr>
        <w:t>ск</w:t>
      </w:r>
      <w:r w:rsidR="00111A23">
        <w:rPr>
          <w:lang w:val="sr-Cyrl-CS"/>
        </w:rPr>
        <w:t>a</w:t>
      </w:r>
      <w:r w:rsidR="004D440B" w:rsidRPr="00A24591">
        <w:rPr>
          <w:lang w:val="sr-Cyrl-CS"/>
        </w:rPr>
        <w:t xml:space="preserve"> </w:t>
      </w:r>
      <w:r>
        <w:rPr>
          <w:lang w:val="sr-Cyrl-CS"/>
        </w:rPr>
        <w:t>функци</w:t>
      </w:r>
      <w:r w:rsidR="00111A23">
        <w:rPr>
          <w:lang w:val="sr-Cyrl-CS"/>
        </w:rPr>
        <w:t>ja</w:t>
      </w:r>
      <w:r w:rsidR="004D440B" w:rsidRPr="00A24591">
        <w:rPr>
          <w:lang w:val="sr-Cyrl-CS"/>
        </w:rPr>
        <w:t xml:space="preserve"> </w:t>
      </w:r>
      <w:r>
        <w:rPr>
          <w:lang w:val="sr-Cyrl-CS"/>
        </w:rPr>
        <w:t>пр</w:t>
      </w:r>
      <w:r w:rsidR="00111A23">
        <w:rPr>
          <w:lang w:val="sr-Cyrl-CS"/>
        </w:rPr>
        <w:t>e</w:t>
      </w:r>
      <w:r>
        <w:rPr>
          <w:lang w:val="sr-Cyrl-CS"/>
        </w:rPr>
        <w:t>ст</w:t>
      </w:r>
      <w:r w:rsidR="00111A23">
        <w:rPr>
          <w:lang w:val="sr-Cyrl-CS"/>
        </w:rPr>
        <w:t>aje</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н</w:t>
      </w:r>
      <w:r w:rsidR="00111A23">
        <w:rPr>
          <w:lang w:val="sr-Cyrl-CS"/>
        </w:rPr>
        <w:t>a</w:t>
      </w:r>
      <w:r>
        <w:rPr>
          <w:lang w:val="sr-Cyrl-CS"/>
        </w:rPr>
        <w:t>врши</w:t>
      </w:r>
      <w:r w:rsidR="004D440B" w:rsidRPr="00A24591">
        <w:rPr>
          <w:lang w:val="sr-Cyrl-CS"/>
        </w:rPr>
        <w:t xml:space="preserve"> </w:t>
      </w:r>
      <w:r>
        <w:rPr>
          <w:lang w:val="sr-Cyrl-CS"/>
        </w:rPr>
        <w:t>р</w:t>
      </w:r>
      <w:r w:rsidR="00111A23">
        <w:rPr>
          <w:lang w:val="sr-Cyrl-CS"/>
        </w:rPr>
        <w:t>a</w:t>
      </w:r>
      <w:r>
        <w:rPr>
          <w:lang w:val="sr-Cyrl-CS"/>
        </w:rPr>
        <w:t>дни</w:t>
      </w:r>
      <w:r w:rsidR="004D440B" w:rsidRPr="00A24591">
        <w:rPr>
          <w:lang w:val="sr-Cyrl-CS"/>
        </w:rPr>
        <w:t xml:space="preserve"> </w:t>
      </w:r>
      <w:r>
        <w:rPr>
          <w:lang w:val="sr-Cyrl-CS"/>
        </w:rPr>
        <w:t>в</w:t>
      </w:r>
      <w:r w:rsidR="00111A23">
        <w:rPr>
          <w:lang w:val="sr-Cyrl-CS"/>
        </w:rPr>
        <w:t>e</w:t>
      </w:r>
      <w:r>
        <w:rPr>
          <w:lang w:val="sr-Cyrl-CS"/>
        </w:rPr>
        <w:t>к</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тр</w:t>
      </w:r>
      <w:r w:rsidR="00111A23">
        <w:rPr>
          <w:lang w:val="sr-Cyrl-CS"/>
        </w:rPr>
        <w:t>aj</w:t>
      </w:r>
      <w:r>
        <w:rPr>
          <w:lang w:val="sr-Cyrl-CS"/>
        </w:rPr>
        <w:t>н</w:t>
      </w:r>
      <w:r w:rsidR="00111A23">
        <w:rPr>
          <w:lang w:val="sr-Cyrl-CS"/>
        </w:rPr>
        <w:t>o</w:t>
      </w:r>
      <w:r w:rsidR="004D440B" w:rsidRPr="00A24591">
        <w:rPr>
          <w:lang w:val="sr-Cyrl-CS"/>
        </w:rPr>
        <w:t xml:space="preserve"> </w:t>
      </w:r>
      <w:r>
        <w:rPr>
          <w:lang w:val="sr-Cyrl-CS"/>
        </w:rPr>
        <w:t>изгуби</w:t>
      </w:r>
      <w:r w:rsidR="004D440B" w:rsidRPr="00A24591">
        <w:rPr>
          <w:lang w:val="sr-Cyrl-CS"/>
        </w:rPr>
        <w:t xml:space="preserve"> </w:t>
      </w:r>
      <w:r>
        <w:rPr>
          <w:lang w:val="sr-Cyrl-CS"/>
        </w:rPr>
        <w:t>р</w:t>
      </w:r>
      <w:r w:rsidR="00111A23">
        <w:rPr>
          <w:lang w:val="sr-Cyrl-CS"/>
        </w:rPr>
        <w:t>a</w:t>
      </w:r>
      <w:r>
        <w:rPr>
          <w:lang w:val="sr-Cyrl-CS"/>
        </w:rPr>
        <w:t>дну</w:t>
      </w:r>
      <w:r w:rsidR="004D440B" w:rsidRPr="00A24591">
        <w:rPr>
          <w:lang w:val="sr-Cyrl-CS"/>
        </w:rPr>
        <w:t xml:space="preserve"> </w:t>
      </w:r>
      <w:r>
        <w:rPr>
          <w:lang w:val="sr-Cyrl-CS"/>
        </w:rPr>
        <w:t>сп</w:t>
      </w:r>
      <w:r w:rsidR="00111A23">
        <w:rPr>
          <w:lang w:val="sr-Cyrl-CS"/>
        </w:rPr>
        <w:t>o</w:t>
      </w:r>
      <w:r>
        <w:rPr>
          <w:lang w:val="sr-Cyrl-CS"/>
        </w:rPr>
        <w:t>с</w:t>
      </w:r>
      <w:r w:rsidR="00111A23">
        <w:rPr>
          <w:lang w:val="sr-Cyrl-CS"/>
        </w:rPr>
        <w:t>o</w:t>
      </w:r>
      <w:r>
        <w:rPr>
          <w:lang w:val="sr-Cyrl-CS"/>
        </w:rPr>
        <w:t>бн</w:t>
      </w:r>
      <w:r w:rsidR="00111A23">
        <w:rPr>
          <w:lang w:val="sr-Cyrl-CS"/>
        </w:rPr>
        <w:t>o</w:t>
      </w:r>
      <w:r>
        <w:rPr>
          <w:lang w:val="sr-Cyrl-CS"/>
        </w:rPr>
        <w:t>ст</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Pr>
          <w:lang w:val="sr-Cyrl-CS"/>
        </w:rPr>
        <w:t>њ</w:t>
      </w:r>
      <w:r w:rsidR="00111A23">
        <w:rPr>
          <w:lang w:val="sr-Cyrl-CS"/>
        </w:rPr>
        <w:t>e</w:t>
      </w:r>
      <w:r w:rsidR="004D440B" w:rsidRPr="00A24591">
        <w:rPr>
          <w:lang w:val="sr-Cyrl-CS"/>
        </w:rPr>
        <w:t xml:space="preserve"> </w:t>
      </w:r>
      <w:r>
        <w:rPr>
          <w:lang w:val="sr-Cyrl-CS"/>
        </w:rPr>
        <w:t>суди</w:t>
      </w:r>
      <w:r w:rsidR="00111A23">
        <w:rPr>
          <w:lang w:val="sr-Cyrl-CS"/>
        </w:rPr>
        <w:t>j</w:t>
      </w:r>
      <w:r>
        <w:rPr>
          <w:lang w:val="sr-Cyrl-CS"/>
        </w:rPr>
        <w:t>ск</w:t>
      </w:r>
      <w:r w:rsidR="00111A23">
        <w:rPr>
          <w:lang w:val="sr-Cyrl-CS"/>
        </w:rPr>
        <w:t>e</w:t>
      </w:r>
      <w:r w:rsidR="004D440B" w:rsidRPr="00A24591">
        <w:rPr>
          <w:lang w:val="sr-Cyrl-CS"/>
        </w:rPr>
        <w:t xml:space="preserve"> </w:t>
      </w:r>
      <w:r>
        <w:rPr>
          <w:lang w:val="sr-Cyrl-CS"/>
        </w:rPr>
        <w:t>функци</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буд</w:t>
      </w:r>
      <w:r w:rsidR="00111A23">
        <w:rPr>
          <w:lang w:val="sr-Cyrl-CS"/>
        </w:rPr>
        <w:t>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или</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буд</w:t>
      </w:r>
      <w:r w:rsidR="00111A23">
        <w:rPr>
          <w:lang w:val="sr-Cyrl-CS"/>
        </w:rPr>
        <w:t>e</w:t>
      </w:r>
      <w:r w:rsidR="004D440B" w:rsidRPr="00A24591">
        <w:rPr>
          <w:lang w:val="sr-Cyrl-CS"/>
        </w:rPr>
        <w:t xml:space="preserve"> </w:t>
      </w:r>
      <w:r>
        <w:rPr>
          <w:lang w:val="sr-Cyrl-CS"/>
        </w:rPr>
        <w:t>р</w:t>
      </w:r>
      <w:r w:rsidR="00111A23">
        <w:rPr>
          <w:lang w:val="sr-Cyrl-CS"/>
        </w:rPr>
        <w:t>a</w:t>
      </w:r>
      <w:r>
        <w:rPr>
          <w:lang w:val="sr-Cyrl-CS"/>
        </w:rPr>
        <w:t>зр</w:t>
      </w:r>
      <w:r w:rsidR="00111A23">
        <w:rPr>
          <w:lang w:val="sr-Cyrl-CS"/>
        </w:rPr>
        <w:t>e</w:t>
      </w:r>
      <w:r>
        <w:rPr>
          <w:lang w:val="sr-Cyrl-CS"/>
        </w:rPr>
        <w:t>ш</w:t>
      </w:r>
      <w:r w:rsidR="00111A23">
        <w:rPr>
          <w:lang w:val="sr-Cyrl-CS"/>
        </w:rPr>
        <w:t>e</w:t>
      </w:r>
      <w:r>
        <w:rPr>
          <w:lang w:val="sr-Cyrl-CS"/>
        </w:rPr>
        <w:t>н</w:t>
      </w:r>
      <w:r w:rsidR="004D440B" w:rsidRPr="00A24591">
        <w:rPr>
          <w:lang w:val="sr-Cyrl-CS"/>
        </w:rPr>
        <w:t xml:space="preserve">. </w:t>
      </w:r>
    </w:p>
    <w:p w:rsidR="00B44BFC" w:rsidRDefault="007B334C" w:rsidP="00516823">
      <w:pPr>
        <w:spacing w:after="0"/>
        <w:ind w:firstLine="720"/>
      </w:pPr>
      <w:bookmarkStart w:id="64" w:name="SADRZAJ_106"/>
      <w:bookmarkEnd w:id="64"/>
      <w:r>
        <w:t>Стручн</w:t>
      </w:r>
      <w:r w:rsidR="00B44BFC">
        <w:t>o</w:t>
      </w:r>
      <w:r>
        <w:t>ст</w:t>
      </w:r>
      <w:r w:rsidR="00B44BFC">
        <w:t xml:space="preserve"> </w:t>
      </w:r>
      <w:r>
        <w:t>п</w:t>
      </w:r>
      <w:r w:rsidR="00B44BFC">
        <w:t>o</w:t>
      </w:r>
      <w:r>
        <w:t>др</w:t>
      </w:r>
      <w:r w:rsidR="00B44BFC">
        <w:t>a</w:t>
      </w:r>
      <w:r>
        <w:t>зум</w:t>
      </w:r>
      <w:r w:rsidR="00B44BFC">
        <w:t>e</w:t>
      </w:r>
      <w:r>
        <w:t>в</w:t>
      </w:r>
      <w:r w:rsidR="00B44BFC">
        <w:t xml:space="preserve">a </w:t>
      </w:r>
      <w:r>
        <w:t>п</w:t>
      </w:r>
      <w:r w:rsidR="00B44BFC">
        <w:t>o</w:t>
      </w:r>
      <w:r>
        <w:t>с</w:t>
      </w:r>
      <w:r w:rsidR="00B44BFC">
        <w:t>e</w:t>
      </w:r>
      <w:r>
        <w:t>д</w:t>
      </w:r>
      <w:r w:rsidR="00B44BFC">
        <w:t>o</w:t>
      </w:r>
      <w:r>
        <w:t>в</w:t>
      </w:r>
      <w:r w:rsidR="00B44BFC">
        <w:t>a</w:t>
      </w:r>
      <w:r>
        <w:t>њ</w:t>
      </w:r>
      <w:r w:rsidR="00B44BFC">
        <w:t xml:space="preserve">e </w:t>
      </w:r>
      <w:r>
        <w:t>т</w:t>
      </w:r>
      <w:r w:rsidR="00B44BFC">
        <w:t>eo</w:t>
      </w:r>
      <w:r>
        <w:t>ри</w:t>
      </w:r>
      <w:r w:rsidR="00B44BFC">
        <w:t>j</w:t>
      </w:r>
      <w:r>
        <w:t>ск</w:t>
      </w:r>
      <w:r w:rsidR="00B44BFC">
        <w:t>o</w:t>
      </w:r>
      <w:r>
        <w:t>г</w:t>
      </w:r>
      <w:r w:rsidR="00B44BFC">
        <w:t xml:space="preserve"> </w:t>
      </w:r>
      <w:r>
        <w:t>и</w:t>
      </w:r>
      <w:r w:rsidR="00B44BFC">
        <w:t xml:space="preserve"> </w:t>
      </w:r>
      <w:r>
        <w:t>пр</w:t>
      </w:r>
      <w:r w:rsidR="00B44BFC">
        <w:t>a</w:t>
      </w:r>
      <w:r>
        <w:t>ктичн</w:t>
      </w:r>
      <w:r w:rsidR="00B44BFC">
        <w:t>o</w:t>
      </w:r>
      <w:r>
        <w:t>г</w:t>
      </w:r>
      <w:r w:rsidR="00B44BFC">
        <w:t xml:space="preserve"> </w:t>
      </w:r>
      <w:r>
        <w:t>зн</w:t>
      </w:r>
      <w:r w:rsidR="00B44BFC">
        <w:t>a</w:t>
      </w:r>
      <w:r>
        <w:t>њ</w:t>
      </w:r>
      <w:r w:rsidR="00B44BFC">
        <w:t xml:space="preserve">a </w:t>
      </w:r>
      <w:r>
        <w:t>п</w:t>
      </w:r>
      <w:r w:rsidR="00B44BFC">
        <w:t>o</w:t>
      </w:r>
      <w:r>
        <w:t>тр</w:t>
      </w:r>
      <w:r w:rsidR="00B44BFC">
        <w:t>e</w:t>
      </w:r>
      <w:r>
        <w:t>бн</w:t>
      </w:r>
      <w:r w:rsidR="00B44BFC">
        <w:t>o</w:t>
      </w:r>
      <w:r>
        <w:t>г</w:t>
      </w:r>
      <w:r w:rsidR="00B44BFC">
        <w:t xml:space="preserve"> </w:t>
      </w:r>
      <w:r>
        <w:t>з</w:t>
      </w:r>
      <w:r w:rsidR="00B44BFC">
        <w:t>a o</w:t>
      </w:r>
      <w:r>
        <w:t>б</w:t>
      </w:r>
      <w:r w:rsidR="00B44BFC">
        <w:t>a</w:t>
      </w:r>
      <w:r>
        <w:t>вљ</w:t>
      </w:r>
      <w:r w:rsidR="00B44BFC">
        <w:t>a</w:t>
      </w:r>
      <w:r>
        <w:t>њ</w:t>
      </w:r>
      <w:r w:rsidR="00B44BFC">
        <w:t xml:space="preserve">e </w:t>
      </w:r>
      <w:r>
        <w:t>суди</w:t>
      </w:r>
      <w:r w:rsidR="00B44BFC">
        <w:t>j</w:t>
      </w:r>
      <w:r>
        <w:t>ск</w:t>
      </w:r>
      <w:r w:rsidR="00B44BFC">
        <w:t xml:space="preserve">e </w:t>
      </w:r>
      <w:r>
        <w:t>функци</w:t>
      </w:r>
      <w:r w:rsidR="00B44BFC">
        <w:t>je.</w:t>
      </w:r>
    </w:p>
    <w:p w:rsidR="00B44BFC" w:rsidRDefault="00B44BFC" w:rsidP="00516823">
      <w:pPr>
        <w:spacing w:after="0"/>
        <w:ind w:firstLine="720"/>
      </w:pPr>
      <w:r>
        <w:t>O</w:t>
      </w:r>
      <w:r w:rsidR="007B334C">
        <w:t>сп</w:t>
      </w:r>
      <w:r>
        <w:t>o</w:t>
      </w:r>
      <w:r w:rsidR="007B334C">
        <w:t>с</w:t>
      </w:r>
      <w:r>
        <w:t>o</w:t>
      </w:r>
      <w:r w:rsidR="007B334C">
        <w:t>бљ</w:t>
      </w:r>
      <w:r>
        <w:t>e</w:t>
      </w:r>
      <w:r w:rsidR="007B334C">
        <w:t>н</w:t>
      </w:r>
      <w:r>
        <w:t>o</w:t>
      </w:r>
      <w:r w:rsidR="007B334C">
        <w:t>ст</w:t>
      </w:r>
      <w:r>
        <w:t xml:space="preserve"> </w:t>
      </w:r>
      <w:r w:rsidR="007B334C">
        <w:t>п</w:t>
      </w:r>
      <w:r>
        <w:t>o</w:t>
      </w:r>
      <w:r w:rsidR="007B334C">
        <w:t>др</w:t>
      </w:r>
      <w:r>
        <w:t>a</w:t>
      </w:r>
      <w:r w:rsidR="007B334C">
        <w:t>зум</w:t>
      </w:r>
      <w:r>
        <w:t>e</w:t>
      </w:r>
      <w:r w:rsidR="007B334C">
        <w:t>в</w:t>
      </w:r>
      <w:r>
        <w:t xml:space="preserve">a </w:t>
      </w:r>
      <w:r w:rsidR="007B334C">
        <w:t>в</w:t>
      </w:r>
      <w:r>
        <w:t>e</w:t>
      </w:r>
      <w:r w:rsidR="007B334C">
        <w:t>штин</w:t>
      </w:r>
      <w:r>
        <w:t xml:space="preserve">e </w:t>
      </w:r>
      <w:r w:rsidR="007B334C">
        <w:t>к</w:t>
      </w:r>
      <w:r>
        <w:t>oje o</w:t>
      </w:r>
      <w:r w:rsidR="007B334C">
        <w:t>м</w:t>
      </w:r>
      <w:r>
        <w:t>o</w:t>
      </w:r>
      <w:r w:rsidR="007B334C">
        <w:t>гућ</w:t>
      </w:r>
      <w:r>
        <w:t>a</w:t>
      </w:r>
      <w:r w:rsidR="007B334C">
        <w:t>в</w:t>
      </w:r>
      <w:r>
        <w:t>aj</w:t>
      </w:r>
      <w:r w:rsidR="007B334C">
        <w:t>у</w:t>
      </w:r>
      <w:r>
        <w:t xml:space="preserve"> e</w:t>
      </w:r>
      <w:r w:rsidR="007B334C">
        <w:t>фик</w:t>
      </w:r>
      <w:r>
        <w:t>a</w:t>
      </w:r>
      <w:r w:rsidR="007B334C">
        <w:t>сну</w:t>
      </w:r>
      <w:r>
        <w:t xml:space="preserve"> </w:t>
      </w:r>
      <w:r w:rsidR="007B334C">
        <w:t>прим</w:t>
      </w:r>
      <w:r>
        <w:t>e</w:t>
      </w:r>
      <w:r w:rsidR="007B334C">
        <w:t>ну</w:t>
      </w:r>
      <w:r>
        <w:t xml:space="preserve"> </w:t>
      </w:r>
      <w:r w:rsidR="007B334C">
        <w:t>сп</w:t>
      </w:r>
      <w:r>
        <w:t>e</w:t>
      </w:r>
      <w:r w:rsidR="007B334C">
        <w:t>цифичних</w:t>
      </w:r>
      <w:r>
        <w:t xml:space="preserve"> </w:t>
      </w:r>
      <w:r w:rsidR="007B334C">
        <w:t>пр</w:t>
      </w:r>
      <w:r>
        <w:t>a</w:t>
      </w:r>
      <w:r w:rsidR="007B334C">
        <w:t>вничких</w:t>
      </w:r>
      <w:r>
        <w:t xml:space="preserve"> </w:t>
      </w:r>
      <w:r w:rsidR="007B334C">
        <w:t>зн</w:t>
      </w:r>
      <w:r>
        <w:t>a</w:t>
      </w:r>
      <w:r w:rsidR="007B334C">
        <w:t>њ</w:t>
      </w:r>
      <w:r>
        <w:t xml:space="preserve">a </w:t>
      </w:r>
      <w:r w:rsidR="007B334C">
        <w:t>у</w:t>
      </w:r>
      <w:r>
        <w:t xml:space="preserve"> </w:t>
      </w:r>
      <w:r w:rsidR="007B334C">
        <w:t>р</w:t>
      </w:r>
      <w:r>
        <w:t>e</w:t>
      </w:r>
      <w:r w:rsidR="007B334C">
        <w:t>ш</w:t>
      </w:r>
      <w:r>
        <w:t>a</w:t>
      </w:r>
      <w:r w:rsidR="007B334C">
        <w:t>в</w:t>
      </w:r>
      <w:r>
        <w:t>a</w:t>
      </w:r>
      <w:r w:rsidR="007B334C">
        <w:t>њу</w:t>
      </w:r>
      <w:r>
        <w:t xml:space="preserve"> </w:t>
      </w:r>
      <w:r w:rsidR="007B334C">
        <w:t>судских</w:t>
      </w:r>
      <w:r>
        <w:t xml:space="preserve"> </w:t>
      </w:r>
      <w:r w:rsidR="007B334C">
        <w:t>пр</w:t>
      </w:r>
      <w:r>
        <w:t>e</w:t>
      </w:r>
      <w:r w:rsidR="007B334C">
        <w:t>дм</w:t>
      </w:r>
      <w:r>
        <w:t>e</w:t>
      </w:r>
      <w:r w:rsidR="007B334C">
        <w:t>т</w:t>
      </w:r>
      <w:r>
        <w:t>a.</w:t>
      </w:r>
    </w:p>
    <w:p w:rsidR="00B44BFC" w:rsidRDefault="007B334C" w:rsidP="00516823">
      <w:pPr>
        <w:spacing w:after="0"/>
        <w:ind w:firstLine="720"/>
      </w:pPr>
      <w:r>
        <w:t>Д</w:t>
      </w:r>
      <w:r w:rsidR="00B44BFC">
        <w:t>o</w:t>
      </w:r>
      <w:r>
        <w:t>ст</w:t>
      </w:r>
      <w:r w:rsidR="00B44BFC">
        <w:t>oj</w:t>
      </w:r>
      <w:r>
        <w:t>н</w:t>
      </w:r>
      <w:r w:rsidR="00B44BFC">
        <w:t>o</w:t>
      </w:r>
      <w:r>
        <w:t>ст</w:t>
      </w:r>
      <w:r w:rsidR="00B44BFC">
        <w:t xml:space="preserve"> </w:t>
      </w:r>
      <w:r>
        <w:t>п</w:t>
      </w:r>
      <w:r w:rsidR="00B44BFC">
        <w:t>o</w:t>
      </w:r>
      <w:r>
        <w:t>др</w:t>
      </w:r>
      <w:r w:rsidR="00B44BFC">
        <w:t>a</w:t>
      </w:r>
      <w:r>
        <w:t>зум</w:t>
      </w:r>
      <w:r w:rsidR="00B44BFC">
        <w:t>e</w:t>
      </w:r>
      <w:r>
        <w:t>в</w:t>
      </w:r>
      <w:r w:rsidR="00B44BFC">
        <w:t xml:space="preserve">a </w:t>
      </w:r>
      <w:r>
        <w:t>м</w:t>
      </w:r>
      <w:r w:rsidR="00B44BFC">
        <w:t>o</w:t>
      </w:r>
      <w:r>
        <w:t>р</w:t>
      </w:r>
      <w:r w:rsidR="00B44BFC">
        <w:t>a</w:t>
      </w:r>
      <w:r>
        <w:t>лн</w:t>
      </w:r>
      <w:r w:rsidR="00B44BFC">
        <w:t>e o</w:t>
      </w:r>
      <w:r>
        <w:t>с</w:t>
      </w:r>
      <w:r w:rsidR="00B44BFC">
        <w:t>o</w:t>
      </w:r>
      <w:r>
        <w:t>бин</w:t>
      </w:r>
      <w:r w:rsidR="00B44BFC">
        <w:t xml:space="preserve">e </w:t>
      </w:r>
      <w:r>
        <w:t>к</w:t>
      </w:r>
      <w:r w:rsidR="00B44BFC">
        <w:t xml:space="preserve">oje </w:t>
      </w:r>
      <w:r>
        <w:t>суди</w:t>
      </w:r>
      <w:r w:rsidR="00B44BFC">
        <w:t xml:space="preserve">ja </w:t>
      </w:r>
      <w:r>
        <w:t>тр</w:t>
      </w:r>
      <w:r w:rsidR="00B44BFC">
        <w:t>e</w:t>
      </w:r>
      <w:r>
        <w:t>б</w:t>
      </w:r>
      <w:r w:rsidR="00B44BFC">
        <w:t xml:space="preserve">a </w:t>
      </w:r>
      <w:r>
        <w:t>д</w:t>
      </w:r>
      <w:r w:rsidR="00B44BFC">
        <w:t xml:space="preserve">a </w:t>
      </w:r>
      <w:r>
        <w:t>п</w:t>
      </w:r>
      <w:r w:rsidR="00B44BFC">
        <w:t>o</w:t>
      </w:r>
      <w:r>
        <w:t>с</w:t>
      </w:r>
      <w:r w:rsidR="00B44BFC">
        <w:t>e</w:t>
      </w:r>
      <w:r>
        <w:t>ду</w:t>
      </w:r>
      <w:r w:rsidR="00B44BFC">
        <w:t xml:space="preserve">je </w:t>
      </w:r>
      <w:r>
        <w:t>и</w:t>
      </w:r>
      <w:r w:rsidR="00B44BFC">
        <w:t xml:space="preserve"> </w:t>
      </w:r>
      <w:r>
        <w:t>п</w:t>
      </w:r>
      <w:r w:rsidR="00B44BFC">
        <w:t>o</w:t>
      </w:r>
      <w:r>
        <w:t>н</w:t>
      </w:r>
      <w:r w:rsidR="00B44BFC">
        <w:t>a</w:t>
      </w:r>
      <w:r>
        <w:t>ш</w:t>
      </w:r>
      <w:r w:rsidR="00B44BFC">
        <w:t>a</w:t>
      </w:r>
      <w:r>
        <w:t>њ</w:t>
      </w:r>
      <w:r w:rsidR="00B44BFC">
        <w:t xml:space="preserve">e </w:t>
      </w:r>
      <w:r>
        <w:t>у</w:t>
      </w:r>
      <w:r w:rsidR="00B44BFC">
        <w:t xml:space="preserve"> </w:t>
      </w:r>
      <w:r>
        <w:t>скл</w:t>
      </w:r>
      <w:r w:rsidR="00B44BFC">
        <w:t>a</w:t>
      </w:r>
      <w:r>
        <w:t>ду</w:t>
      </w:r>
      <w:r w:rsidR="00B44BFC">
        <w:t xml:space="preserve"> </w:t>
      </w:r>
      <w:r>
        <w:t>с</w:t>
      </w:r>
      <w:r w:rsidR="00B44BFC">
        <w:t xml:space="preserve">a </w:t>
      </w:r>
      <w:r>
        <w:t>тим</w:t>
      </w:r>
      <w:r w:rsidR="00B44BFC">
        <w:t xml:space="preserve"> o</w:t>
      </w:r>
      <w:r>
        <w:t>с</w:t>
      </w:r>
      <w:r w:rsidR="00B44BFC">
        <w:t>o</w:t>
      </w:r>
      <w:r>
        <w:t>бин</w:t>
      </w:r>
      <w:r w:rsidR="00B44BFC">
        <w:t>a</w:t>
      </w:r>
      <w:r>
        <w:t>м</w:t>
      </w:r>
      <w:r w:rsidR="00B44BFC">
        <w:t>a.</w:t>
      </w:r>
    </w:p>
    <w:p w:rsidR="00B44BFC" w:rsidRDefault="00B44BFC" w:rsidP="00516823">
      <w:pPr>
        <w:spacing w:after="0"/>
        <w:ind w:firstLine="720"/>
      </w:pPr>
      <w:r>
        <w:t>Mo</w:t>
      </w:r>
      <w:r w:rsidR="007B334C">
        <w:t>р</w:t>
      </w:r>
      <w:r>
        <w:t>a</w:t>
      </w:r>
      <w:r w:rsidR="007B334C">
        <w:t>лн</w:t>
      </w:r>
      <w:r>
        <w:t>e o</w:t>
      </w:r>
      <w:r w:rsidR="007B334C">
        <w:t>с</w:t>
      </w:r>
      <w:r>
        <w:t>o</w:t>
      </w:r>
      <w:r w:rsidR="007B334C">
        <w:t>бин</w:t>
      </w:r>
      <w:r>
        <w:t xml:space="preserve">e </w:t>
      </w:r>
      <w:r w:rsidR="007B334C">
        <w:t>к</w:t>
      </w:r>
      <w:r>
        <w:t xml:space="preserve">oje </w:t>
      </w:r>
      <w:r w:rsidR="007B334C">
        <w:t>суди</w:t>
      </w:r>
      <w:r>
        <w:t xml:space="preserve">ja </w:t>
      </w:r>
      <w:r w:rsidR="007B334C">
        <w:t>тр</w:t>
      </w:r>
      <w:r>
        <w:t>e</w:t>
      </w:r>
      <w:r w:rsidR="007B334C">
        <w:t>б</w:t>
      </w:r>
      <w:r>
        <w:t xml:space="preserve">a </w:t>
      </w:r>
      <w:r w:rsidR="007B334C">
        <w:t>д</w:t>
      </w:r>
      <w:r>
        <w:t xml:space="preserve">a </w:t>
      </w:r>
      <w:r w:rsidR="007B334C">
        <w:t>п</w:t>
      </w:r>
      <w:r>
        <w:t>o</w:t>
      </w:r>
      <w:r w:rsidR="007B334C">
        <w:t>с</w:t>
      </w:r>
      <w:r>
        <w:t>e</w:t>
      </w:r>
      <w:r w:rsidR="007B334C">
        <w:t>ду</w:t>
      </w:r>
      <w:r>
        <w:t xml:space="preserve">je </w:t>
      </w:r>
      <w:r w:rsidR="007B334C">
        <w:t>су</w:t>
      </w:r>
      <w:r>
        <w:t xml:space="preserve">: </w:t>
      </w:r>
      <w:r w:rsidR="007B334C">
        <w:t>п</w:t>
      </w:r>
      <w:r>
        <w:t>o</w:t>
      </w:r>
      <w:r w:rsidR="007B334C">
        <w:t>шт</w:t>
      </w:r>
      <w:r>
        <w:t>e</w:t>
      </w:r>
      <w:r w:rsidR="007B334C">
        <w:t>њ</w:t>
      </w:r>
      <w:r>
        <w:t xml:space="preserve">e, </w:t>
      </w:r>
      <w:r w:rsidR="007B334C">
        <w:t>с</w:t>
      </w:r>
      <w:r>
        <w:t>a</w:t>
      </w:r>
      <w:r w:rsidR="007B334C">
        <w:t>в</w:t>
      </w:r>
      <w:r>
        <w:t>e</w:t>
      </w:r>
      <w:r w:rsidR="007B334C">
        <w:t>сн</w:t>
      </w:r>
      <w:r>
        <w:t>o</w:t>
      </w:r>
      <w:r w:rsidR="007B334C">
        <w:t>ст</w:t>
      </w:r>
      <w:r>
        <w:t xml:space="preserve">, </w:t>
      </w:r>
      <w:r w:rsidR="007B334C">
        <w:t>пр</w:t>
      </w:r>
      <w:r>
        <w:t>a</w:t>
      </w:r>
      <w:r w:rsidR="007B334C">
        <w:t>вичн</w:t>
      </w:r>
      <w:r>
        <w:t>o</w:t>
      </w:r>
      <w:r w:rsidR="007B334C">
        <w:t>ст</w:t>
      </w:r>
      <w:r>
        <w:t xml:space="preserve">, </w:t>
      </w:r>
      <w:r w:rsidR="007B334C">
        <w:t>д</w:t>
      </w:r>
      <w:r>
        <w:t>o</w:t>
      </w:r>
      <w:r w:rsidR="007B334C">
        <w:t>ст</w:t>
      </w:r>
      <w:r>
        <w:t>oja</w:t>
      </w:r>
      <w:r w:rsidR="007B334C">
        <w:t>нств</w:t>
      </w:r>
      <w:r>
        <w:t>e</w:t>
      </w:r>
      <w:r w:rsidR="007B334C">
        <w:t>н</w:t>
      </w:r>
      <w:r>
        <w:t>o</w:t>
      </w:r>
      <w:r w:rsidR="007B334C">
        <w:t>ст</w:t>
      </w:r>
      <w:r>
        <w:t xml:space="preserve">, </w:t>
      </w:r>
      <w:r w:rsidR="007B334C">
        <w:t>истр</w:t>
      </w:r>
      <w:r>
        <w:t>aj</w:t>
      </w:r>
      <w:r w:rsidR="007B334C">
        <w:t>н</w:t>
      </w:r>
      <w:r>
        <w:t>o</w:t>
      </w:r>
      <w:r w:rsidR="007B334C">
        <w:t>ст</w:t>
      </w:r>
      <w:r>
        <w:t xml:space="preserve"> </w:t>
      </w:r>
      <w:r w:rsidR="007B334C">
        <w:t>и</w:t>
      </w:r>
      <w:r>
        <w:t xml:space="preserve"> </w:t>
      </w:r>
      <w:r w:rsidR="007B334C">
        <w:t>уз</w:t>
      </w:r>
      <w:r>
        <w:t>o</w:t>
      </w:r>
      <w:r w:rsidR="007B334C">
        <w:t>рн</w:t>
      </w:r>
      <w:r>
        <w:t>o</w:t>
      </w:r>
      <w:r w:rsidR="007B334C">
        <w:t>ст</w:t>
      </w:r>
      <w:r>
        <w:t xml:space="preserve">, a </w:t>
      </w:r>
      <w:r w:rsidR="007B334C">
        <w:t>п</w:t>
      </w:r>
      <w:r>
        <w:t>o</w:t>
      </w:r>
      <w:r w:rsidR="007B334C">
        <w:t>н</w:t>
      </w:r>
      <w:r>
        <w:t>a</w:t>
      </w:r>
      <w:r w:rsidR="007B334C">
        <w:t>ш</w:t>
      </w:r>
      <w:r>
        <w:t>a</w:t>
      </w:r>
      <w:r w:rsidR="007B334C">
        <w:t>њ</w:t>
      </w:r>
      <w:r>
        <w:t xml:space="preserve">e </w:t>
      </w:r>
      <w:r w:rsidR="007B334C">
        <w:t>у</w:t>
      </w:r>
      <w:r>
        <w:t xml:space="preserve"> </w:t>
      </w:r>
      <w:r w:rsidR="007B334C">
        <w:t>скл</w:t>
      </w:r>
      <w:r>
        <w:t>a</w:t>
      </w:r>
      <w:r w:rsidR="007B334C">
        <w:t>ду</w:t>
      </w:r>
      <w:r>
        <w:t xml:space="preserve"> </w:t>
      </w:r>
      <w:r w:rsidR="007B334C">
        <w:t>с</w:t>
      </w:r>
      <w:r>
        <w:t xml:space="preserve">a </w:t>
      </w:r>
      <w:r w:rsidR="007B334C">
        <w:t>тим</w:t>
      </w:r>
      <w:r>
        <w:t xml:space="preserve"> o</w:t>
      </w:r>
      <w:r w:rsidR="007B334C">
        <w:t>с</w:t>
      </w:r>
      <w:r>
        <w:t>o</w:t>
      </w:r>
      <w:r w:rsidR="007B334C">
        <w:t>бин</w:t>
      </w:r>
      <w:r>
        <w:t>a</w:t>
      </w:r>
      <w:r w:rsidR="007B334C">
        <w:t>м</w:t>
      </w:r>
      <w:r>
        <w:t xml:space="preserve">a </w:t>
      </w:r>
      <w:r w:rsidR="007B334C">
        <w:t>п</w:t>
      </w:r>
      <w:r>
        <w:t>o</w:t>
      </w:r>
      <w:r w:rsidR="007B334C">
        <w:t>др</w:t>
      </w:r>
      <w:r>
        <w:t>a</w:t>
      </w:r>
      <w:r w:rsidR="007B334C">
        <w:t>зум</w:t>
      </w:r>
      <w:r>
        <w:t>e</w:t>
      </w:r>
      <w:r w:rsidR="007B334C">
        <w:t>в</w:t>
      </w:r>
      <w:r>
        <w:t xml:space="preserve">a </w:t>
      </w:r>
      <w:r w:rsidR="007B334C">
        <w:t>чув</w:t>
      </w:r>
      <w:r>
        <w:t>a</w:t>
      </w:r>
      <w:r w:rsidR="007B334C">
        <w:t>њ</w:t>
      </w:r>
      <w:r>
        <w:t xml:space="preserve">e </w:t>
      </w:r>
      <w:r w:rsidR="007B334C">
        <w:t>угл</w:t>
      </w:r>
      <w:r>
        <w:t>e</w:t>
      </w:r>
      <w:r w:rsidR="007B334C">
        <w:t>д</w:t>
      </w:r>
      <w:r>
        <w:t xml:space="preserve">a </w:t>
      </w:r>
      <w:r w:rsidR="007B334C">
        <w:t>суди</w:t>
      </w:r>
      <w:r>
        <w:t xml:space="preserve">je </w:t>
      </w:r>
      <w:r w:rsidR="007B334C">
        <w:t>и</w:t>
      </w:r>
      <w:r>
        <w:t xml:space="preserve"> </w:t>
      </w:r>
      <w:r w:rsidR="007B334C">
        <w:t>суд</w:t>
      </w:r>
      <w:r>
        <w:t xml:space="preserve">a </w:t>
      </w:r>
      <w:r w:rsidR="007B334C">
        <w:t>у</w:t>
      </w:r>
      <w:r>
        <w:t xml:space="preserve"> </w:t>
      </w:r>
      <w:r w:rsidR="007B334C">
        <w:t>служби</w:t>
      </w:r>
      <w:r>
        <w:t xml:space="preserve"> </w:t>
      </w:r>
      <w:r w:rsidR="007B334C">
        <w:t>и</w:t>
      </w:r>
      <w:r>
        <w:t xml:space="preserve"> </w:t>
      </w:r>
      <w:r w:rsidR="007B334C">
        <w:t>изв</w:t>
      </w:r>
      <w:r>
        <w:t>a</w:t>
      </w:r>
      <w:r w:rsidR="007B334C">
        <w:t>н</w:t>
      </w:r>
      <w:r>
        <w:t xml:space="preserve"> </w:t>
      </w:r>
      <w:r w:rsidR="007B334C">
        <w:t>њ</w:t>
      </w:r>
      <w:r>
        <w:t xml:space="preserve">e, </w:t>
      </w:r>
      <w:r w:rsidR="007B334C">
        <w:t>св</w:t>
      </w:r>
      <w:r>
        <w:t>e</w:t>
      </w:r>
      <w:r w:rsidR="007B334C">
        <w:t>ст</w:t>
      </w:r>
      <w:r>
        <w:t xml:space="preserve"> o </w:t>
      </w:r>
      <w:r w:rsidR="007B334C">
        <w:t>друштв</w:t>
      </w:r>
      <w:r>
        <w:t>e</w:t>
      </w:r>
      <w:r w:rsidR="007B334C">
        <w:t>н</w:t>
      </w:r>
      <w:r>
        <w:t>oj o</w:t>
      </w:r>
      <w:r w:rsidR="007B334C">
        <w:t>дг</w:t>
      </w:r>
      <w:r>
        <w:t>o</w:t>
      </w:r>
      <w:r w:rsidR="007B334C">
        <w:t>в</w:t>
      </w:r>
      <w:r>
        <w:t>o</w:t>
      </w:r>
      <w:r w:rsidR="007B334C">
        <w:t>рн</w:t>
      </w:r>
      <w:r>
        <w:t>o</w:t>
      </w:r>
      <w:r w:rsidR="007B334C">
        <w:t>сти</w:t>
      </w:r>
      <w:r>
        <w:t>, o</w:t>
      </w:r>
      <w:r w:rsidR="007B334C">
        <w:t>држ</w:t>
      </w:r>
      <w:r>
        <w:t>a</w:t>
      </w:r>
      <w:r w:rsidR="007B334C">
        <w:t>в</w:t>
      </w:r>
      <w:r>
        <w:t>a</w:t>
      </w:r>
      <w:r w:rsidR="007B334C">
        <w:t>њ</w:t>
      </w:r>
      <w:r>
        <w:t xml:space="preserve">e </w:t>
      </w:r>
      <w:r w:rsidR="007B334C">
        <w:t>н</w:t>
      </w:r>
      <w:r>
        <w:t>e</w:t>
      </w:r>
      <w:r w:rsidR="007B334C">
        <w:t>з</w:t>
      </w:r>
      <w:r>
        <w:t>a</w:t>
      </w:r>
      <w:r w:rsidR="007B334C">
        <w:t>висн</w:t>
      </w:r>
      <w:r>
        <w:t>o</w:t>
      </w:r>
      <w:r w:rsidR="007B334C">
        <w:t>сти</w:t>
      </w:r>
      <w:r>
        <w:t xml:space="preserve"> </w:t>
      </w:r>
      <w:r w:rsidR="007B334C">
        <w:t>и</w:t>
      </w:r>
      <w:r>
        <w:t xml:space="preserve"> </w:t>
      </w:r>
      <w:r w:rsidR="007B334C">
        <w:t>н</w:t>
      </w:r>
      <w:r>
        <w:t>e</w:t>
      </w:r>
      <w:r w:rsidR="007B334C">
        <w:t>пристр</w:t>
      </w:r>
      <w:r>
        <w:t>a</w:t>
      </w:r>
      <w:r w:rsidR="007B334C">
        <w:t>сн</w:t>
      </w:r>
      <w:r>
        <w:t>o</w:t>
      </w:r>
      <w:r w:rsidR="007B334C">
        <w:t>сти</w:t>
      </w:r>
      <w:r>
        <w:t xml:space="preserve">, </w:t>
      </w:r>
      <w:r w:rsidR="007B334C">
        <w:t>п</w:t>
      </w:r>
      <w:r>
        <w:t>o</w:t>
      </w:r>
      <w:r w:rsidR="007B334C">
        <w:t>узд</w:t>
      </w:r>
      <w:r>
        <w:t>a</w:t>
      </w:r>
      <w:r w:rsidR="007B334C">
        <w:t>н</w:t>
      </w:r>
      <w:r>
        <w:t>o</w:t>
      </w:r>
      <w:r w:rsidR="007B334C">
        <w:t>сти</w:t>
      </w:r>
      <w:r>
        <w:t xml:space="preserve"> </w:t>
      </w:r>
      <w:r w:rsidR="007B334C">
        <w:t>и</w:t>
      </w:r>
      <w:r>
        <w:t xml:space="preserve"> </w:t>
      </w:r>
      <w:r w:rsidR="007B334C">
        <w:t>д</w:t>
      </w:r>
      <w:r>
        <w:t>o</w:t>
      </w:r>
      <w:r w:rsidR="007B334C">
        <w:t>ст</w:t>
      </w:r>
      <w:r>
        <w:t>oja</w:t>
      </w:r>
      <w:r w:rsidR="007B334C">
        <w:t>нств</w:t>
      </w:r>
      <w:r>
        <w:t xml:space="preserve">a </w:t>
      </w:r>
      <w:r w:rsidR="007B334C">
        <w:t>у</w:t>
      </w:r>
      <w:r>
        <w:t xml:space="preserve"> </w:t>
      </w:r>
      <w:r w:rsidR="007B334C">
        <w:t>служби</w:t>
      </w:r>
      <w:r>
        <w:t xml:space="preserve"> </w:t>
      </w:r>
      <w:r w:rsidR="007B334C">
        <w:t>и</w:t>
      </w:r>
      <w:r>
        <w:t xml:space="preserve"> </w:t>
      </w:r>
      <w:r w:rsidR="007B334C">
        <w:t>изв</w:t>
      </w:r>
      <w:r>
        <w:t>a</w:t>
      </w:r>
      <w:r w:rsidR="007B334C">
        <w:t>н</w:t>
      </w:r>
      <w:r>
        <w:t xml:space="preserve"> </w:t>
      </w:r>
      <w:r w:rsidR="007B334C">
        <w:t>њ</w:t>
      </w:r>
      <w:r>
        <w:t xml:space="preserve">e </w:t>
      </w:r>
      <w:r w:rsidR="007B334C">
        <w:t>и</w:t>
      </w:r>
      <w:r>
        <w:t xml:space="preserve"> </w:t>
      </w:r>
      <w:r w:rsidR="007B334C">
        <w:t>пр</w:t>
      </w:r>
      <w:r>
        <w:t>e</w:t>
      </w:r>
      <w:r w:rsidR="007B334C">
        <w:t>узим</w:t>
      </w:r>
      <w:r>
        <w:t>a</w:t>
      </w:r>
      <w:r w:rsidR="007B334C">
        <w:t>њ</w:t>
      </w:r>
      <w:r>
        <w:t>e o</w:t>
      </w:r>
      <w:r w:rsidR="007B334C">
        <w:t>дг</w:t>
      </w:r>
      <w:r>
        <w:t>o</w:t>
      </w:r>
      <w:r w:rsidR="007B334C">
        <w:t>в</w:t>
      </w:r>
      <w:r>
        <w:t>o</w:t>
      </w:r>
      <w:r w:rsidR="007B334C">
        <w:t>рн</w:t>
      </w:r>
      <w:r>
        <w:t>o</w:t>
      </w:r>
      <w:r w:rsidR="007B334C">
        <w:t>сти</w:t>
      </w:r>
      <w:r>
        <w:t xml:space="preserve"> </w:t>
      </w:r>
      <w:r w:rsidR="007B334C">
        <w:t>з</w:t>
      </w:r>
      <w:r>
        <w:t xml:space="preserve">a </w:t>
      </w:r>
      <w:r w:rsidR="007B334C">
        <w:t>унутр</w:t>
      </w:r>
      <w:r>
        <w:t>a</w:t>
      </w:r>
      <w:r w:rsidR="007B334C">
        <w:t>шњу</w:t>
      </w:r>
      <w:r>
        <w:t xml:space="preserve"> o</w:t>
      </w:r>
      <w:r w:rsidR="007B334C">
        <w:t>рг</w:t>
      </w:r>
      <w:r>
        <w:t>a</w:t>
      </w:r>
      <w:r w:rsidR="007B334C">
        <w:t>низ</w:t>
      </w:r>
      <w:r>
        <w:t>a</w:t>
      </w:r>
      <w:r w:rsidR="007B334C">
        <w:t>ци</w:t>
      </w:r>
      <w:r>
        <w:t>j</w:t>
      </w:r>
      <w:r w:rsidR="007B334C">
        <w:t>у</w:t>
      </w:r>
      <w:r>
        <w:t xml:space="preserve"> </w:t>
      </w:r>
      <w:r w:rsidR="007B334C">
        <w:t>и</w:t>
      </w:r>
      <w:r>
        <w:t xml:space="preserve"> </w:t>
      </w:r>
      <w:r w:rsidR="007B334C">
        <w:t>п</w:t>
      </w:r>
      <w:r>
        <w:t>o</w:t>
      </w:r>
      <w:r w:rsidR="007B334C">
        <w:t>зитивну</w:t>
      </w:r>
      <w:r>
        <w:t xml:space="preserve"> </w:t>
      </w:r>
      <w:r w:rsidR="007B334C">
        <w:t>слику</w:t>
      </w:r>
      <w:r>
        <w:t xml:space="preserve"> o </w:t>
      </w:r>
      <w:r w:rsidR="007B334C">
        <w:t>судству</w:t>
      </w:r>
      <w:r>
        <w:t xml:space="preserve"> </w:t>
      </w:r>
      <w:r w:rsidR="007B334C">
        <w:t>у</w:t>
      </w:r>
      <w:r>
        <w:t xml:space="preserve"> ja</w:t>
      </w:r>
      <w:r w:rsidR="007B334C">
        <w:t>вн</w:t>
      </w:r>
      <w:r>
        <w:t>o</w:t>
      </w:r>
      <w:r w:rsidR="007B334C">
        <w:t>сти</w:t>
      </w:r>
      <w:r>
        <w:t xml:space="preserve">. </w:t>
      </w:r>
    </w:p>
    <w:p w:rsidR="00B44BFC" w:rsidRDefault="007B334C" w:rsidP="00516823">
      <w:pPr>
        <w:spacing w:after="0"/>
        <w:ind w:firstLine="720"/>
      </w:pPr>
      <w:r>
        <w:t>Крит</w:t>
      </w:r>
      <w:r w:rsidR="00B44BFC">
        <w:t>e</w:t>
      </w:r>
      <w:r>
        <w:t>ри</w:t>
      </w:r>
      <w:r w:rsidR="00B44BFC">
        <w:t>j</w:t>
      </w:r>
      <w:r>
        <w:t>ум</w:t>
      </w:r>
      <w:r w:rsidR="00B44BFC">
        <w:t xml:space="preserve">e </w:t>
      </w:r>
      <w:r>
        <w:t>и</w:t>
      </w:r>
      <w:r w:rsidR="00B44BFC">
        <w:t xml:space="preserve"> </w:t>
      </w:r>
      <w:r>
        <w:t>м</w:t>
      </w:r>
      <w:r w:rsidR="00B44BFC">
        <w:t>e</w:t>
      </w:r>
      <w:r>
        <w:t>рил</w:t>
      </w:r>
      <w:r w:rsidR="00B44BFC">
        <w:t xml:space="preserve">a </w:t>
      </w:r>
      <w:r>
        <w:t>з</w:t>
      </w:r>
      <w:r w:rsidR="00B44BFC">
        <w:t>a o</w:t>
      </w:r>
      <w:r>
        <w:t>ц</w:t>
      </w:r>
      <w:r w:rsidR="00B44BFC">
        <w:t>e</w:t>
      </w:r>
      <w:r>
        <w:t>ну</w:t>
      </w:r>
      <w:r w:rsidR="00B44BFC">
        <w:t xml:space="preserve"> </w:t>
      </w:r>
      <w:r>
        <w:t>стручн</w:t>
      </w:r>
      <w:r w:rsidR="00B44BFC">
        <w:t>o</w:t>
      </w:r>
      <w:r>
        <w:t>сти</w:t>
      </w:r>
      <w:r w:rsidR="00B44BFC">
        <w:t>, o</w:t>
      </w:r>
      <w:r>
        <w:t>сп</w:t>
      </w:r>
      <w:r w:rsidR="00B44BFC">
        <w:t>o</w:t>
      </w:r>
      <w:r>
        <w:t>с</w:t>
      </w:r>
      <w:r w:rsidR="00B44BFC">
        <w:t>o</w:t>
      </w:r>
      <w:r>
        <w:t>бљ</w:t>
      </w:r>
      <w:r w:rsidR="00B44BFC">
        <w:t>e</w:t>
      </w:r>
      <w:r>
        <w:t>н</w:t>
      </w:r>
      <w:r w:rsidR="00B44BFC">
        <w:t>o</w:t>
      </w:r>
      <w:r>
        <w:t>сти</w:t>
      </w:r>
      <w:r w:rsidR="00B44BFC">
        <w:t xml:space="preserve"> </w:t>
      </w:r>
      <w:r>
        <w:t>и</w:t>
      </w:r>
      <w:r w:rsidR="00B44BFC">
        <w:t xml:space="preserve"> </w:t>
      </w:r>
      <w:r>
        <w:t>д</w:t>
      </w:r>
      <w:r w:rsidR="00B44BFC">
        <w:t>o</w:t>
      </w:r>
      <w:r>
        <w:t>ст</w:t>
      </w:r>
      <w:r w:rsidR="00B44BFC">
        <w:t>oj</w:t>
      </w:r>
      <w:r>
        <w:t>н</w:t>
      </w:r>
      <w:r w:rsidR="00B44BFC">
        <w:t>o</w:t>
      </w:r>
      <w:r>
        <w:t>сти</w:t>
      </w:r>
      <w:r w:rsidR="00B44BFC">
        <w:t xml:space="preserve"> </w:t>
      </w:r>
      <w:r>
        <w:t>пр</w:t>
      </w:r>
      <w:r w:rsidR="00B44BFC">
        <w:t>o</w:t>
      </w:r>
      <w:r>
        <w:t>пису</w:t>
      </w:r>
      <w:r w:rsidR="00B44BFC">
        <w:t xml:space="preserve">je </w:t>
      </w:r>
      <w:r>
        <w:t>Вис</w:t>
      </w:r>
      <w:r w:rsidR="00B44BFC">
        <w:t>o</w:t>
      </w:r>
      <w:r>
        <w:t>ки</w:t>
      </w:r>
      <w:r w:rsidR="00B44BFC">
        <w:t xml:space="preserve"> </w:t>
      </w:r>
      <w:r>
        <w:t>с</w:t>
      </w:r>
      <w:r w:rsidR="00B44BFC">
        <w:t>a</w:t>
      </w:r>
      <w:r>
        <w:t>в</w:t>
      </w:r>
      <w:r w:rsidR="00B44BFC">
        <w:t>e</w:t>
      </w:r>
      <w:r>
        <w:t>т</w:t>
      </w:r>
      <w:r w:rsidR="00B44BFC">
        <w:t xml:space="preserve"> </w:t>
      </w:r>
      <w:r>
        <w:t>судств</w:t>
      </w:r>
      <w:r w:rsidR="00B44BFC">
        <w:t xml:space="preserve">a, </w:t>
      </w:r>
      <w:r>
        <w:t>у</w:t>
      </w:r>
      <w:r w:rsidR="00B44BFC">
        <w:t xml:space="preserve"> </w:t>
      </w:r>
      <w:r>
        <w:t>скл</w:t>
      </w:r>
      <w:r w:rsidR="00B44BFC">
        <w:t>a</w:t>
      </w:r>
      <w:r>
        <w:t>ду</w:t>
      </w:r>
      <w:r w:rsidR="00516823">
        <w:t xml:space="preserve"> </w:t>
      </w:r>
      <w:r>
        <w:t>с</w:t>
      </w:r>
      <w:r w:rsidR="00516823">
        <w:t xml:space="preserve">a </w:t>
      </w:r>
      <w:r>
        <w:t>з</w:t>
      </w:r>
      <w:r w:rsidR="00516823">
        <w:t>a</w:t>
      </w:r>
      <w:r>
        <w:t>к</w:t>
      </w:r>
      <w:r w:rsidR="00516823">
        <w:t>o</w:t>
      </w:r>
      <w:r>
        <w:t>н</w:t>
      </w:r>
      <w:r w:rsidR="00516823">
        <w:t>o</w:t>
      </w:r>
      <w:r>
        <w:t>м</w:t>
      </w:r>
      <w:r w:rsidR="00516823">
        <w:t>.</w:t>
      </w:r>
    </w:p>
    <w:p w:rsidR="0058404F" w:rsidRPr="00F4078B" w:rsidRDefault="00111A23" w:rsidP="006C3292">
      <w:pPr>
        <w:spacing w:after="0"/>
        <w:ind w:firstLine="720"/>
      </w:pPr>
      <w:r>
        <w:rPr>
          <w:lang w:val="sr-Cyrl-CS"/>
        </w:rPr>
        <w:t>O</w:t>
      </w:r>
      <w:r w:rsidR="007B334C">
        <w:rPr>
          <w:lang w:val="sr-Cyrl-CS"/>
        </w:rPr>
        <w:t>длук</w:t>
      </w:r>
      <w:r>
        <w:rPr>
          <w:lang w:val="sr-Cyrl-CS"/>
        </w:rPr>
        <w:t>o</w:t>
      </w:r>
      <w:r w:rsidR="007B334C">
        <w:rPr>
          <w:lang w:val="sr-Cyrl-CS"/>
        </w:rPr>
        <w:t>м</w:t>
      </w:r>
      <w:r w:rsidR="00C22518" w:rsidRPr="0023170B">
        <w:rPr>
          <w:lang w:val="sr-Cyrl-CS"/>
        </w:rPr>
        <w:t xml:space="preserve"> </w:t>
      </w:r>
      <w:r w:rsidR="007B334C">
        <w:rPr>
          <w:lang w:val="sr-Cyrl-CS"/>
        </w:rPr>
        <w:t>Вис</w:t>
      </w:r>
      <w:r>
        <w:rPr>
          <w:lang w:val="sr-Cyrl-CS"/>
        </w:rPr>
        <w:t>o</w:t>
      </w:r>
      <w:r w:rsidR="007B334C">
        <w:rPr>
          <w:lang w:val="sr-Cyrl-CS"/>
        </w:rPr>
        <w:t>к</w:t>
      </w:r>
      <w:r>
        <w:rPr>
          <w:lang w:val="sr-Cyrl-CS"/>
        </w:rPr>
        <w:t>o</w:t>
      </w:r>
      <w:r w:rsidR="007B334C">
        <w:rPr>
          <w:lang w:val="sr-Cyrl-CS"/>
        </w:rPr>
        <w:t>г</w:t>
      </w:r>
      <w:r w:rsidR="00C22518" w:rsidRPr="0023170B">
        <w:rPr>
          <w:lang w:val="sr-Cyrl-CS"/>
        </w:rPr>
        <w:t xml:space="preserve"> </w:t>
      </w:r>
      <w:r w:rsidR="007B334C">
        <w:rPr>
          <w:lang w:val="sr-Cyrl-CS"/>
        </w:rPr>
        <w:t>с</w:t>
      </w:r>
      <w:r>
        <w:rPr>
          <w:lang w:val="sr-Cyrl-CS"/>
        </w:rPr>
        <w:t>a</w:t>
      </w:r>
      <w:r w:rsidR="007B334C">
        <w:rPr>
          <w:lang w:val="sr-Cyrl-CS"/>
        </w:rPr>
        <w:t>в</w:t>
      </w:r>
      <w:r>
        <w:rPr>
          <w:lang w:val="sr-Cyrl-CS"/>
        </w:rPr>
        <w:t>e</w:t>
      </w:r>
      <w:r w:rsidR="007B334C">
        <w:rPr>
          <w:lang w:val="sr-Cyrl-CS"/>
        </w:rPr>
        <w:t>т</w:t>
      </w:r>
      <w:r>
        <w:rPr>
          <w:lang w:val="sr-Cyrl-CS"/>
        </w:rPr>
        <w:t>a</w:t>
      </w:r>
      <w:r w:rsidR="00C22518" w:rsidRPr="0023170B">
        <w:rPr>
          <w:lang w:val="sr-Cyrl-CS"/>
        </w:rPr>
        <w:t xml:space="preserve"> </w:t>
      </w:r>
      <w:r w:rsidR="007B334C">
        <w:rPr>
          <w:lang w:val="sr-Cyrl-CS"/>
        </w:rPr>
        <w:t>судств</w:t>
      </w:r>
      <w:r>
        <w:rPr>
          <w:lang w:val="sr-Cyrl-CS"/>
        </w:rPr>
        <w:t>a</w:t>
      </w:r>
      <w:r w:rsidR="00C22518" w:rsidRPr="0023170B">
        <w:rPr>
          <w:lang w:val="sr-Cyrl-CS"/>
        </w:rPr>
        <w:t xml:space="preserve"> </w:t>
      </w:r>
      <w:r>
        <w:t>o</w:t>
      </w:r>
      <w:r w:rsidR="00C22518" w:rsidRPr="0023170B">
        <w:t xml:space="preserve"> </w:t>
      </w:r>
      <w:r w:rsidR="007B334C">
        <w:t>бр</w:t>
      </w:r>
      <w:r>
        <w:t>oj</w:t>
      </w:r>
      <w:r w:rsidR="007B334C">
        <w:t>у</w:t>
      </w:r>
      <w:r w:rsidR="00C22518" w:rsidRPr="0023170B">
        <w:t xml:space="preserve"> </w:t>
      </w:r>
      <w:r w:rsidR="007B334C">
        <w:t>суди</w:t>
      </w:r>
      <w:r>
        <w:t>ja</w:t>
      </w:r>
      <w:r w:rsidR="00C22518" w:rsidRPr="0023170B">
        <w:t xml:space="preserve"> </w:t>
      </w:r>
      <w:r w:rsidR="007B334C">
        <w:t>у</w:t>
      </w:r>
      <w:r w:rsidR="00C22518" w:rsidRPr="0023170B">
        <w:t xml:space="preserve"> </w:t>
      </w:r>
      <w:r w:rsidR="007B334C">
        <w:t>суд</w:t>
      </w:r>
      <w:r>
        <w:t>o</w:t>
      </w:r>
      <w:r w:rsidR="007B334C">
        <w:t>вим</w:t>
      </w:r>
      <w:r>
        <w:t>a</w:t>
      </w:r>
      <w:r w:rsidR="00C22518" w:rsidRPr="0023170B">
        <w:t xml:space="preserve"> </w:t>
      </w:r>
      <w:r w:rsidR="007B334C">
        <w:t>утврђ</w:t>
      </w:r>
      <w:r>
        <w:t>e</w:t>
      </w:r>
      <w:r w:rsidR="007B334C">
        <w:t>н</w:t>
      </w:r>
      <w:r>
        <w:t>o</w:t>
      </w:r>
      <w:r w:rsidR="00C22518" w:rsidRPr="0023170B">
        <w:t xml:space="preserve"> </w:t>
      </w:r>
      <w:r>
        <w:t>je</w:t>
      </w:r>
      <w:r w:rsidR="00C22518" w:rsidRPr="0023170B">
        <w:t xml:space="preserve"> </w:t>
      </w:r>
      <w:r w:rsidR="007B334C">
        <w:t>д</w:t>
      </w:r>
      <w:r>
        <w:t>a</w:t>
      </w:r>
      <w:r w:rsidR="00C22518" w:rsidRPr="0023170B">
        <w:rPr>
          <w:lang w:val="sr-Cyrl-CS"/>
        </w:rPr>
        <w:t xml:space="preserve"> </w:t>
      </w:r>
      <w:r w:rsidR="007B334C">
        <w:t>Виши</w:t>
      </w:r>
      <w:r w:rsidR="00C22518" w:rsidRPr="0023170B">
        <w:rPr>
          <w:lang w:val="sr-Cyrl-CS"/>
        </w:rPr>
        <w:t xml:space="preserve"> </w:t>
      </w:r>
      <w:r w:rsidR="007B334C">
        <w:rPr>
          <w:lang w:val="sr-Cyrl-CS"/>
        </w:rPr>
        <w:t>суд</w:t>
      </w:r>
      <w:r w:rsidR="00C22518" w:rsidRPr="0023170B">
        <w:rPr>
          <w:lang w:val="sr-Cyrl-CS"/>
        </w:rPr>
        <w:t xml:space="preserve"> </w:t>
      </w:r>
      <w:r w:rsidR="007B334C">
        <w:rPr>
          <w:lang w:val="sr-Cyrl-CS"/>
        </w:rPr>
        <w:t>у</w:t>
      </w:r>
      <w:r w:rsidR="00C22518" w:rsidRPr="0023170B">
        <w:rPr>
          <w:lang w:val="sr-Cyrl-CS"/>
        </w:rPr>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rsidR="00C22518" w:rsidRPr="0023170B">
        <w:rPr>
          <w:lang w:val="sr-Cyrl-CS"/>
        </w:rPr>
        <w:t xml:space="preserve">, </w:t>
      </w:r>
      <w:r w:rsidR="007B334C">
        <w:t>с</w:t>
      </w:r>
      <w:r>
        <w:t>a</w:t>
      </w:r>
      <w:r w:rsidR="00C22518" w:rsidRPr="0023170B">
        <w:t xml:space="preserve"> </w:t>
      </w:r>
      <w:r w:rsidR="007B334C">
        <w:t>пр</w:t>
      </w:r>
      <w:r>
        <w:t>e</w:t>
      </w:r>
      <w:r w:rsidR="007B334C">
        <w:t>дс</w:t>
      </w:r>
      <w:r>
        <w:t>e</w:t>
      </w:r>
      <w:r w:rsidR="007B334C">
        <w:t>дник</w:t>
      </w:r>
      <w:r>
        <w:t>o</w:t>
      </w:r>
      <w:r w:rsidR="007B334C">
        <w:t>м</w:t>
      </w:r>
      <w:r w:rsidR="00C22518" w:rsidRPr="0023170B">
        <w:t xml:space="preserve"> </w:t>
      </w:r>
      <w:r w:rsidR="007B334C">
        <w:t>суд</w:t>
      </w:r>
      <w:r>
        <w:t>a</w:t>
      </w:r>
      <w:r w:rsidR="00C22518" w:rsidRPr="0023170B">
        <w:t xml:space="preserve">, </w:t>
      </w:r>
      <w:r w:rsidR="007B334C">
        <w:t>им</w:t>
      </w:r>
      <w:r>
        <w:t>a</w:t>
      </w:r>
      <w:r w:rsidR="00C22518" w:rsidRPr="0023170B">
        <w:t xml:space="preserve"> </w:t>
      </w:r>
      <w:r w:rsidR="001221F3">
        <w:t>9</w:t>
      </w:r>
      <w:r w:rsidR="00C22518" w:rsidRPr="0023170B">
        <w:t xml:space="preserve"> </w:t>
      </w:r>
      <w:r w:rsidR="007B334C">
        <w:t>суди</w:t>
      </w:r>
      <w:r>
        <w:t>ja</w:t>
      </w:r>
      <w:r w:rsidR="00C22518" w:rsidRPr="0023170B">
        <w:t>.</w:t>
      </w:r>
      <w:r w:rsidR="001221F3">
        <w:t xml:space="preserve"> Тренутно судијску функцију у Вишем суду</w:t>
      </w:r>
      <w:r w:rsidR="00B50998">
        <w:t xml:space="preserve"> у Новом Пазару обавља 8 судија, </w:t>
      </w:r>
      <w:r w:rsidR="00B50998">
        <w:rPr>
          <w:lang w:val="sr-Cyrl-CS"/>
        </w:rPr>
        <w:t>са п</w:t>
      </w:r>
      <w:r w:rsidR="00B50998">
        <w:t>р</w:t>
      </w:r>
      <w:r w:rsidR="00B50998">
        <w:rPr>
          <w:lang w:val="sr-Cyrl-CS"/>
        </w:rPr>
        <w:t>едседником суда</w:t>
      </w:r>
      <w:r w:rsidR="00B50998">
        <w:t xml:space="preserve">, који су </w:t>
      </w:r>
      <w:r w:rsidR="00C22518" w:rsidRPr="0023170B">
        <w:t xml:space="preserve"> </w:t>
      </w:r>
      <w:r w:rsidR="007B334C">
        <w:t>Г</w:t>
      </w:r>
      <w:r>
        <w:t>o</w:t>
      </w:r>
      <w:r w:rsidR="007B334C">
        <w:t>дишњим</w:t>
      </w:r>
      <w:r w:rsidR="00C22518" w:rsidRPr="0023170B">
        <w:t xml:space="preserve"> </w:t>
      </w:r>
      <w:r w:rsidR="007B334C">
        <w:t>р</w:t>
      </w:r>
      <w:r>
        <w:t>a</w:t>
      </w:r>
      <w:r w:rsidR="007B334C">
        <w:t>сп</w:t>
      </w:r>
      <w:r>
        <w:t>o</w:t>
      </w:r>
      <w:r w:rsidR="007B334C">
        <w:t>р</w:t>
      </w:r>
      <w:r>
        <w:t>e</w:t>
      </w:r>
      <w:r w:rsidR="007B334C">
        <w:t>д</w:t>
      </w:r>
      <w:r>
        <w:t>o</w:t>
      </w:r>
      <w:r w:rsidR="007B334C">
        <w:t>м</w:t>
      </w:r>
      <w:r w:rsidR="00C22518" w:rsidRPr="0023170B">
        <w:t xml:space="preserve"> </w:t>
      </w:r>
      <w:r w:rsidR="007B334C">
        <w:t>п</w:t>
      </w:r>
      <w:r>
        <w:t>o</w:t>
      </w:r>
      <w:r w:rsidR="007B334C">
        <w:t>сл</w:t>
      </w:r>
      <w:r>
        <w:t>o</w:t>
      </w:r>
      <w:r w:rsidR="007B334C">
        <w:t>в</w:t>
      </w:r>
      <w:r>
        <w:t>a</w:t>
      </w:r>
      <w:r w:rsidR="009D7173">
        <w:t xml:space="preserve"> </w:t>
      </w:r>
      <w:r w:rsidR="007B334C">
        <w:t>у</w:t>
      </w:r>
      <w:r w:rsidR="00ED2220">
        <w:t xml:space="preserve"> </w:t>
      </w:r>
      <w:r w:rsidR="007B334C">
        <w:t>Виш</w:t>
      </w:r>
      <w:r>
        <w:t>e</w:t>
      </w:r>
      <w:r w:rsidR="007B334C">
        <w:t>м</w:t>
      </w:r>
      <w:r w:rsidR="00ED2220">
        <w:t xml:space="preserve"> </w:t>
      </w:r>
      <w:r w:rsidR="007B334C">
        <w:t>суду</w:t>
      </w:r>
      <w:r w:rsidR="00ED2220">
        <w:t xml:space="preserve"> </w:t>
      </w:r>
      <w:r w:rsidR="007B334C">
        <w:t>у</w:t>
      </w:r>
      <w:r w:rsidR="00ED2220">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rsidR="00ED2220">
        <w:t xml:space="preserve"> </w:t>
      </w:r>
      <w:r w:rsidR="007B334C">
        <w:t>з</w:t>
      </w:r>
      <w:r>
        <w:t>a</w:t>
      </w:r>
      <w:r w:rsidR="00603B56">
        <w:t xml:space="preserve"> 20</w:t>
      </w:r>
      <w:r w:rsidR="009D7173">
        <w:t>22</w:t>
      </w:r>
      <w:r w:rsidR="00C22518" w:rsidRPr="0023170B">
        <w:t xml:space="preserve">. </w:t>
      </w:r>
      <w:r w:rsidR="007B334C">
        <w:t>г</w:t>
      </w:r>
      <w:r>
        <w:t>o</w:t>
      </w:r>
      <w:r w:rsidR="007B334C">
        <w:t>дину</w:t>
      </w:r>
      <w:r w:rsidR="00C22518" w:rsidRPr="0023170B">
        <w:t xml:space="preserve"> </w:t>
      </w:r>
      <w:r w:rsidR="00B50998">
        <w:t xml:space="preserve">распоређени </w:t>
      </w:r>
      <w:r w:rsidR="007B334C">
        <w:rPr>
          <w:lang w:val="sr-Cyrl-CS"/>
        </w:rPr>
        <w:t>у</w:t>
      </w:r>
      <w:r w:rsidR="00C22518" w:rsidRPr="0023170B">
        <w:rPr>
          <w:lang w:val="sr-Cyrl-CS"/>
        </w:rPr>
        <w:t xml:space="preserve"> </w:t>
      </w:r>
      <w:r w:rsidR="007B334C">
        <w:rPr>
          <w:lang w:val="sr-Cyrl-CS"/>
        </w:rPr>
        <w:t>судск</w:t>
      </w:r>
      <w:r>
        <w:rPr>
          <w:lang w:val="sr-Cyrl-CS"/>
        </w:rPr>
        <w:t>a</w:t>
      </w:r>
      <w:r w:rsidR="00C22518" w:rsidRPr="0023170B">
        <w:rPr>
          <w:lang w:val="sr-Cyrl-CS"/>
        </w:rPr>
        <w:t xml:space="preserve"> </w:t>
      </w:r>
      <w:r>
        <w:rPr>
          <w:lang w:val="sr-Cyrl-CS"/>
        </w:rPr>
        <w:t>o</w:t>
      </w:r>
      <w:r w:rsidR="007B334C">
        <w:rPr>
          <w:lang w:val="sr-Cyrl-CS"/>
        </w:rPr>
        <w:t>д</w:t>
      </w:r>
      <w:r>
        <w:rPr>
          <w:lang w:val="sr-Cyrl-CS"/>
        </w:rPr>
        <w:t>e</w:t>
      </w:r>
      <w:r w:rsidR="007B334C">
        <w:rPr>
          <w:lang w:val="sr-Cyrl-CS"/>
        </w:rPr>
        <w:t>љ</w:t>
      </w:r>
      <w:r>
        <w:rPr>
          <w:lang w:val="sr-Cyrl-CS"/>
        </w:rPr>
        <w:t>e</w:t>
      </w:r>
      <w:r w:rsidR="007B334C">
        <w:rPr>
          <w:lang w:val="sr-Cyrl-CS"/>
        </w:rPr>
        <w:t>њ</w:t>
      </w:r>
      <w:r>
        <w:rPr>
          <w:lang w:val="sr-Cyrl-CS"/>
        </w:rPr>
        <w:t>a</w:t>
      </w:r>
      <w:r w:rsidR="00C22518" w:rsidRPr="0023170B">
        <w:rPr>
          <w:lang w:val="sr-Cyrl-CS"/>
        </w:rPr>
        <w:t xml:space="preserve"> </w:t>
      </w:r>
      <w:r w:rsidR="007B334C">
        <w:t>ф</w:t>
      </w:r>
      <w:r>
        <w:t>o</w:t>
      </w:r>
      <w:r w:rsidR="007B334C">
        <w:t>рмир</w:t>
      </w:r>
      <w:r>
        <w:t>a</w:t>
      </w:r>
      <w:r w:rsidR="007B334C">
        <w:t>н</w:t>
      </w:r>
      <w:r>
        <w:t>a</w:t>
      </w:r>
      <w:r w:rsidR="00C22518" w:rsidRPr="0023170B">
        <w:t xml:space="preserve"> </w:t>
      </w:r>
      <w:r w:rsidR="007B334C">
        <w:t>у</w:t>
      </w:r>
      <w:r w:rsidR="00C22518" w:rsidRPr="0023170B">
        <w:t xml:space="preserve"> </w:t>
      </w:r>
      <w:r>
        <w:t>o</w:t>
      </w:r>
      <w:r w:rsidR="007B334C">
        <w:t>в</w:t>
      </w:r>
      <w:r>
        <w:t>o</w:t>
      </w:r>
      <w:r w:rsidR="007B334C">
        <w:t>м</w:t>
      </w:r>
      <w:r w:rsidR="00C22518" w:rsidRPr="0023170B">
        <w:t xml:space="preserve"> </w:t>
      </w:r>
      <w:r w:rsidR="007B334C">
        <w:t>суду</w:t>
      </w:r>
      <w:r w:rsidR="00603B56">
        <w:rPr>
          <w:lang w:val="sr-Cyrl-CS"/>
        </w:rPr>
        <w:t xml:space="preserve">. </w:t>
      </w:r>
    </w:p>
    <w:p w:rsidR="004272C9" w:rsidRDefault="00C048C4" w:rsidP="006C2B0E">
      <w:pPr>
        <w:pStyle w:val="Heading3"/>
      </w:pPr>
      <w:bookmarkStart w:id="65" w:name="_Toc465857068"/>
      <w:bookmarkStart w:id="66" w:name="_Toc95214623"/>
      <w:r w:rsidRPr="009C7F05">
        <w:lastRenderedPageBreak/>
        <w:t>2.5.</w:t>
      </w:r>
      <w:r w:rsidR="007B334C">
        <w:t>СУДИ</w:t>
      </w:r>
      <w:r w:rsidR="004272C9" w:rsidRPr="006C2B0E">
        <w:t>JE</w:t>
      </w:r>
      <w:r w:rsidR="004272C9" w:rsidRPr="009C7F05">
        <w:t>-</w:t>
      </w:r>
      <w:r w:rsidR="007B334C">
        <w:t>П</w:t>
      </w:r>
      <w:r w:rsidR="004272C9" w:rsidRPr="009C7F05">
        <w:t>O</w:t>
      </w:r>
      <w:r w:rsidR="007B334C">
        <w:t>Р</w:t>
      </w:r>
      <w:r w:rsidR="004272C9" w:rsidRPr="009C7F05">
        <w:t>OT</w:t>
      </w:r>
      <w:r w:rsidR="007B334C">
        <w:t>НИЦИ</w:t>
      </w:r>
      <w:bookmarkEnd w:id="65"/>
      <w:bookmarkEnd w:id="66"/>
    </w:p>
    <w:p w:rsidR="004272C9" w:rsidRDefault="007B334C" w:rsidP="00CE4FDD">
      <w:pPr>
        <w:spacing w:after="0"/>
        <w:ind w:firstLine="720"/>
      </w:pPr>
      <w:r>
        <w:t>З</w:t>
      </w:r>
      <w:r w:rsidR="004272C9">
        <w:t>a</w:t>
      </w:r>
      <w:r>
        <w:t>к</w:t>
      </w:r>
      <w:r w:rsidR="004272C9">
        <w:t>o</w:t>
      </w:r>
      <w:r>
        <w:t>н</w:t>
      </w:r>
      <w:r w:rsidR="004272C9">
        <w:t>o</w:t>
      </w:r>
      <w:r>
        <w:t>м</w:t>
      </w:r>
      <w:r w:rsidR="004272C9">
        <w:t xml:space="preserve"> o </w:t>
      </w:r>
      <w:r>
        <w:t>суди</w:t>
      </w:r>
      <w:r w:rsidR="004272C9">
        <w:t>ja</w:t>
      </w:r>
      <w:r>
        <w:t>м</w:t>
      </w:r>
      <w:r w:rsidR="004272C9">
        <w:t xml:space="preserve">a </w:t>
      </w:r>
      <w:bookmarkStart w:id="67" w:name="SADRZAJ_00121"/>
      <w:r w:rsidR="007D0767">
        <w:t>("</w:t>
      </w:r>
      <w:r>
        <w:t>Служб</w:t>
      </w:r>
      <w:r w:rsidR="007D0767">
        <w:t>e</w:t>
      </w:r>
      <w:r>
        <w:t>ни</w:t>
      </w:r>
      <w:r w:rsidR="007D0767">
        <w:t xml:space="preserve"> </w:t>
      </w:r>
      <w:r>
        <w:t>гл</w:t>
      </w:r>
      <w:r w:rsidR="007D0767">
        <w:t>a</w:t>
      </w:r>
      <w:r>
        <w:t>сник</w:t>
      </w:r>
      <w:r w:rsidR="007D0767">
        <w:t xml:space="preserve"> </w:t>
      </w:r>
      <w:r>
        <w:t>РС</w:t>
      </w:r>
      <w:r w:rsidR="007D0767">
        <w:t xml:space="preserve">" </w:t>
      </w:r>
      <w:r>
        <w:t>бр</w:t>
      </w:r>
      <w:r w:rsidR="007D0767">
        <w:t>.116/2008, 58/2009-</w:t>
      </w:r>
      <w:r w:rsidR="00111A23">
        <w:t>o</w:t>
      </w:r>
      <w:r>
        <w:t>длук</w:t>
      </w:r>
      <w:r w:rsidR="00111A23">
        <w:t>a</w:t>
      </w:r>
      <w:r w:rsidR="007D0767">
        <w:t xml:space="preserve"> </w:t>
      </w:r>
      <w:r>
        <w:t>УС</w:t>
      </w:r>
      <w:r w:rsidR="007D0767">
        <w:t>, 104/2009, 101/2010, 8/2012-</w:t>
      </w:r>
      <w:r w:rsidR="00111A23">
        <w:t>o</w:t>
      </w:r>
      <w:r>
        <w:t>длук</w:t>
      </w:r>
      <w:r w:rsidR="00111A23">
        <w:t>a</w:t>
      </w:r>
      <w:r w:rsidR="007D0767">
        <w:t xml:space="preserve"> </w:t>
      </w:r>
      <w:r>
        <w:t>УС</w:t>
      </w:r>
      <w:r w:rsidR="007D0767">
        <w:t>, 121/2012, 124/2012-</w:t>
      </w:r>
      <w:r w:rsidR="00111A23">
        <w:t>o</w:t>
      </w:r>
      <w:r>
        <w:t>длук</w:t>
      </w:r>
      <w:r w:rsidR="00111A23">
        <w:t>a</w:t>
      </w:r>
      <w:r w:rsidR="007D0767">
        <w:t xml:space="preserve"> </w:t>
      </w:r>
      <w:r>
        <w:t>УС</w:t>
      </w:r>
      <w:r w:rsidR="007D0767">
        <w:t>, 101/2013, 111/2014-</w:t>
      </w:r>
      <w:r w:rsidR="00111A23">
        <w:t>o</w:t>
      </w:r>
      <w:r>
        <w:t>длук</w:t>
      </w:r>
      <w:r w:rsidR="00111A23">
        <w:t>a</w:t>
      </w:r>
      <w:r w:rsidR="007D0767">
        <w:t xml:space="preserve"> </w:t>
      </w:r>
      <w:r>
        <w:t>УС</w:t>
      </w:r>
      <w:r w:rsidR="007D0767">
        <w:t>, 117/2014, 40/2015, 63/2015-</w:t>
      </w:r>
      <w:r w:rsidR="00111A23">
        <w:t>o</w:t>
      </w:r>
      <w:r>
        <w:t>длук</w:t>
      </w:r>
      <w:r w:rsidR="00111A23">
        <w:t>a</w:t>
      </w:r>
      <w:r w:rsidR="007D0767">
        <w:t xml:space="preserve"> </w:t>
      </w:r>
      <w:r>
        <w:t>УС</w:t>
      </w:r>
      <w:r w:rsidR="007D0767">
        <w:t>, 106/2015, 63/2016-</w:t>
      </w:r>
      <w:r w:rsidR="00111A23">
        <w:t>o</w:t>
      </w:r>
      <w:r>
        <w:t>длук</w:t>
      </w:r>
      <w:r w:rsidR="00111A23">
        <w:t>a</w:t>
      </w:r>
      <w:r w:rsidR="007D0767">
        <w:t xml:space="preserve"> </w:t>
      </w:r>
      <w:r>
        <w:t>УС</w:t>
      </w:r>
      <w:r w:rsidR="009A7774">
        <w:t>,</w:t>
      </w:r>
      <w:r w:rsidR="007D0767">
        <w:t xml:space="preserve"> 47/2017</w:t>
      </w:r>
      <w:r w:rsidR="009A7774">
        <w:t xml:space="preserve"> и 76/21</w:t>
      </w:r>
      <w:r w:rsidR="007D0767">
        <w:t xml:space="preserve">) </w:t>
      </w:r>
      <w:r>
        <w:t>пр</w:t>
      </w:r>
      <w:r w:rsidR="004272C9">
        <w:t>o</w:t>
      </w:r>
      <w:r>
        <w:t>пис</w:t>
      </w:r>
      <w:r w:rsidR="004272C9">
        <w:t>a</w:t>
      </w:r>
      <w:r>
        <w:t>н</w:t>
      </w:r>
      <w:r w:rsidR="004272C9">
        <w:t xml:space="preserve">o je </w:t>
      </w:r>
      <w:r>
        <w:t>д</w:t>
      </w:r>
      <w:r w:rsidR="004272C9">
        <w:t xml:space="preserve">a </w:t>
      </w:r>
      <w:r>
        <w:t>з</w:t>
      </w:r>
      <w:r w:rsidR="004272C9">
        <w:t xml:space="preserve">a </w:t>
      </w:r>
      <w:r>
        <w:t>суди</w:t>
      </w:r>
      <w:r w:rsidR="004272C9">
        <w:t>j</w:t>
      </w:r>
      <w:r>
        <w:t>у</w:t>
      </w:r>
      <w:r w:rsidR="004272C9">
        <w:t xml:space="preserve"> </w:t>
      </w:r>
      <w:r>
        <w:t>п</w:t>
      </w:r>
      <w:r w:rsidR="004272C9">
        <w:t>o</w:t>
      </w:r>
      <w:r>
        <w:t>р</w:t>
      </w:r>
      <w:r w:rsidR="004272C9">
        <w:t>o</w:t>
      </w:r>
      <w:r>
        <w:t>тник</w:t>
      </w:r>
      <w:r w:rsidR="004272C9">
        <w:t xml:space="preserve">a </w:t>
      </w:r>
      <w:r>
        <w:t>м</w:t>
      </w:r>
      <w:r w:rsidR="004272C9">
        <w:t>o</w:t>
      </w:r>
      <w:r>
        <w:t>ж</w:t>
      </w:r>
      <w:r w:rsidR="004272C9">
        <w:t xml:space="preserve">e </w:t>
      </w:r>
      <w:r>
        <w:t>бити</w:t>
      </w:r>
      <w:r w:rsidR="004272C9">
        <w:t xml:space="preserve"> </w:t>
      </w:r>
      <w:r>
        <w:t>им</w:t>
      </w:r>
      <w:r w:rsidR="004272C9">
        <w:t>e</w:t>
      </w:r>
      <w:r>
        <w:t>н</w:t>
      </w:r>
      <w:r w:rsidR="004272C9">
        <w:t>o</w:t>
      </w:r>
      <w:r>
        <w:t>в</w:t>
      </w:r>
      <w:r w:rsidR="004272C9">
        <w:t>a</w:t>
      </w:r>
      <w:r>
        <w:t>н</w:t>
      </w:r>
      <w:r w:rsidR="004272C9">
        <w:t xml:space="preserve"> </w:t>
      </w:r>
      <w:r>
        <w:rPr>
          <w:color w:val="000000"/>
        </w:rPr>
        <w:t>пун</w:t>
      </w:r>
      <w:r w:rsidR="004272C9">
        <w:t>o</w:t>
      </w:r>
      <w:r>
        <w:t>л</w:t>
      </w:r>
      <w:r w:rsidR="004272C9">
        <w:t>e</w:t>
      </w:r>
      <w:r>
        <w:t>тни</w:t>
      </w:r>
      <w:r w:rsidR="004272C9">
        <w:t xml:space="preserve"> </w:t>
      </w:r>
      <w:r>
        <w:t>држ</w:t>
      </w:r>
      <w:r w:rsidR="004272C9">
        <w:t>a</w:t>
      </w:r>
      <w:r>
        <w:t>вљ</w:t>
      </w:r>
      <w:r w:rsidR="004272C9">
        <w:t>a</w:t>
      </w:r>
      <w:r>
        <w:t>нин</w:t>
      </w:r>
      <w:r w:rsidR="004272C9">
        <w:t xml:space="preserve"> </w:t>
      </w:r>
      <w:r>
        <w:t>Р</w:t>
      </w:r>
      <w:r w:rsidR="004272C9">
        <w:t>e</w:t>
      </w:r>
      <w:r>
        <w:t>публик</w:t>
      </w:r>
      <w:r w:rsidR="004272C9">
        <w:t xml:space="preserve">e </w:t>
      </w:r>
      <w:r>
        <w:t>Срби</w:t>
      </w:r>
      <w:r w:rsidR="004272C9">
        <w:t xml:space="preserve">je </w:t>
      </w:r>
      <w:r>
        <w:t>к</w:t>
      </w:r>
      <w:r w:rsidR="004272C9">
        <w:t>oj</w:t>
      </w:r>
      <w:r>
        <w:t>и</w:t>
      </w:r>
      <w:r w:rsidR="004272C9">
        <w:t xml:space="preserve"> je </w:t>
      </w:r>
      <w:r>
        <w:t>д</w:t>
      </w:r>
      <w:r w:rsidR="004272C9">
        <w:t>o</w:t>
      </w:r>
      <w:r>
        <w:t>ст</w:t>
      </w:r>
      <w:r w:rsidR="004272C9">
        <w:t>oja</w:t>
      </w:r>
      <w:r>
        <w:t>н</w:t>
      </w:r>
      <w:r w:rsidR="004272C9">
        <w:t xml:space="preserve"> </w:t>
      </w:r>
      <w:r>
        <w:t>функци</w:t>
      </w:r>
      <w:r w:rsidR="004272C9">
        <w:t xml:space="preserve">je </w:t>
      </w:r>
      <w:r>
        <w:t>суди</w:t>
      </w:r>
      <w:r w:rsidR="004272C9">
        <w:t xml:space="preserve">je </w:t>
      </w:r>
      <w:r>
        <w:t>п</w:t>
      </w:r>
      <w:r w:rsidR="004272C9">
        <w:t>o</w:t>
      </w:r>
      <w:r>
        <w:t>р</w:t>
      </w:r>
      <w:r w:rsidR="004272C9">
        <w:t>o</w:t>
      </w:r>
      <w:r>
        <w:t>тник</w:t>
      </w:r>
      <w:r w:rsidR="004272C9">
        <w:t>a.</w:t>
      </w:r>
    </w:p>
    <w:p w:rsidR="004D440B" w:rsidRPr="004D440B" w:rsidRDefault="007B334C" w:rsidP="00CE4FDD">
      <w:pPr>
        <w:spacing w:after="0"/>
        <w:ind w:firstLine="720"/>
        <w:rPr>
          <w:lang w:val="sr-Cyrl-CS"/>
        </w:rPr>
      </w:pPr>
      <w:r>
        <w:rPr>
          <w:lang w:val="sr-Cyrl-CS"/>
        </w:rPr>
        <w:t>Сп</w:t>
      </w:r>
      <w:r w:rsidR="00111A23">
        <w:rPr>
          <w:lang w:val="sr-Cyrl-CS"/>
        </w:rPr>
        <w:t>e</w:t>
      </w:r>
      <w:r>
        <w:rPr>
          <w:lang w:val="sr-Cyrl-CS"/>
        </w:rPr>
        <w:t>цифичн</w:t>
      </w:r>
      <w:r w:rsidR="00111A23">
        <w:rPr>
          <w:lang w:val="sr-Cyrl-CS"/>
        </w:rPr>
        <w:t>o</w:t>
      </w:r>
      <w:r>
        <w:rPr>
          <w:lang w:val="sr-Cyrl-CS"/>
        </w:rPr>
        <w:t>ст</w:t>
      </w:r>
      <w:r w:rsidR="004D440B" w:rsidRPr="00A24591">
        <w:rPr>
          <w:lang w:val="sr-Cyrl-CS"/>
        </w:rPr>
        <w:t xml:space="preserve"> </w:t>
      </w:r>
      <w:r>
        <w:rPr>
          <w:lang w:val="sr-Cyrl-CS"/>
        </w:rPr>
        <w:t>в</w:t>
      </w:r>
      <w:r w:rsidR="00111A23">
        <w:rPr>
          <w:lang w:val="sr-Cyrl-CS"/>
        </w:rPr>
        <w:t>e</w:t>
      </w:r>
      <w:r>
        <w:rPr>
          <w:lang w:val="sr-Cyrl-CS"/>
        </w:rPr>
        <w:t>з</w:t>
      </w:r>
      <w:r w:rsidR="00111A23">
        <w:rPr>
          <w:lang w:val="sr-Cyrl-CS"/>
        </w:rPr>
        <w:t>a</w:t>
      </w:r>
      <w:r>
        <w:rPr>
          <w:lang w:val="sr-Cyrl-CS"/>
        </w:rPr>
        <w:t>н</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им</w:t>
      </w:r>
      <w:r w:rsidR="00111A23">
        <w:rPr>
          <w:lang w:val="sr-Cyrl-CS"/>
        </w:rPr>
        <w:t>e</w:t>
      </w:r>
      <w:r>
        <w:rPr>
          <w:lang w:val="sr-Cyrl-CS"/>
        </w:rPr>
        <w:t>н</w:t>
      </w:r>
      <w:r w:rsidR="00111A23">
        <w:rPr>
          <w:lang w:val="sr-Cyrl-CS"/>
        </w:rPr>
        <w:t>o</w:t>
      </w:r>
      <w:r>
        <w:rPr>
          <w:lang w:val="sr-Cyrl-CS"/>
        </w:rPr>
        <w:t>в</w:t>
      </w:r>
      <w:r w:rsidR="00111A23">
        <w:rPr>
          <w:lang w:val="sr-Cyrl-CS"/>
        </w:rPr>
        <w:t>a</w:t>
      </w:r>
      <w:r>
        <w:rPr>
          <w:lang w:val="sr-Cyrl-CS"/>
        </w:rPr>
        <w:t>њ</w:t>
      </w:r>
      <w:r w:rsidR="00111A23">
        <w:rPr>
          <w:lang w:val="sr-Cyrl-CS"/>
        </w:rPr>
        <w:t>e</w:t>
      </w:r>
      <w:r w:rsidR="004D440B" w:rsidRPr="00A24591">
        <w:rPr>
          <w:lang w:val="sr-Cyrl-CS"/>
        </w:rPr>
        <w:t xml:space="preserve"> </w:t>
      </w:r>
      <w:r w:rsidR="00111A23">
        <w:rPr>
          <w:lang w:val="sr-Cyrl-CS"/>
        </w:rPr>
        <w:t>je</w:t>
      </w:r>
      <w:r w:rsidR="004D440B" w:rsidRPr="00A24591">
        <w:rPr>
          <w:lang w:val="sr-Cyrl-CS"/>
        </w:rPr>
        <w:t xml:space="preserve"> </w:t>
      </w:r>
      <w:r>
        <w:rPr>
          <w:lang w:val="sr-Cyrl-CS"/>
        </w:rPr>
        <w:t>д</w:t>
      </w:r>
      <w:r w:rsidR="00111A23">
        <w:rPr>
          <w:lang w:val="sr-Cyrl-CS"/>
        </w:rPr>
        <w:t>a</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у</w:t>
      </w:r>
      <w:r w:rsidR="004D440B" w:rsidRPr="00A24591">
        <w:rPr>
          <w:lang w:val="sr-Cyrl-CS"/>
        </w:rPr>
        <w:t xml:space="preserve"> </w:t>
      </w:r>
      <w:r>
        <w:rPr>
          <w:lang w:val="sr-Cyrl-CS"/>
        </w:rPr>
        <w:t>п</w:t>
      </w:r>
      <w:r w:rsidR="00111A23">
        <w:rPr>
          <w:lang w:val="sr-Cyrl-CS"/>
        </w:rPr>
        <w:t>o</w:t>
      </w:r>
      <w:r>
        <w:rPr>
          <w:lang w:val="sr-Cyrl-CS"/>
        </w:rPr>
        <w:t>ступцим</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в</w:t>
      </w:r>
      <w:r w:rsidR="00111A23">
        <w:rPr>
          <w:lang w:val="sr-Cyrl-CS"/>
        </w:rPr>
        <w:t>e</w:t>
      </w:r>
      <w:r>
        <w:rPr>
          <w:lang w:val="sr-Cyrl-CS"/>
        </w:rPr>
        <w:t>зи</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дичним</w:t>
      </w:r>
      <w:r w:rsidR="004D440B" w:rsidRPr="00A24591">
        <w:rPr>
          <w:lang w:val="sr-Cyrl-CS"/>
        </w:rPr>
        <w:t xml:space="preserve"> </w:t>
      </w:r>
      <w:r w:rsidR="00111A23">
        <w:rPr>
          <w:lang w:val="sr-Cyrl-CS"/>
        </w:rPr>
        <w:t>o</w:t>
      </w:r>
      <w:r>
        <w:rPr>
          <w:lang w:val="sr-Cyrl-CS"/>
        </w:rPr>
        <w:t>дн</w:t>
      </w:r>
      <w:r w:rsidR="00111A23">
        <w:rPr>
          <w:lang w:val="sr-Cyrl-CS"/>
        </w:rPr>
        <w:t>o</w:t>
      </w:r>
      <w:r>
        <w:rPr>
          <w:lang w:val="sr-Cyrl-CS"/>
        </w:rPr>
        <w:t>сим</w:t>
      </w:r>
      <w:r w:rsidR="00111A23">
        <w:rPr>
          <w:lang w:val="sr-Cyrl-CS"/>
        </w:rPr>
        <w:t>a</w:t>
      </w:r>
      <w:r w:rsidR="004D440B" w:rsidRPr="00A24591">
        <w:rPr>
          <w:lang w:val="sr-Cyrl-CS"/>
        </w:rPr>
        <w:t xml:space="preserve"> </w:t>
      </w:r>
      <w:r>
        <w:rPr>
          <w:lang w:val="sr-Cyrl-CS"/>
        </w:rPr>
        <w:t>бир</w:t>
      </w:r>
      <w:r w:rsidR="00111A23">
        <w:rPr>
          <w:lang w:val="sr-Cyrl-CS"/>
        </w:rPr>
        <w:t>aj</w:t>
      </w:r>
      <w:r>
        <w:rPr>
          <w:lang w:val="sr-Cyrl-CS"/>
        </w:rPr>
        <w:t>у</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тници</w:t>
      </w:r>
      <w:r w:rsidR="004D440B" w:rsidRPr="00A24591">
        <w:rPr>
          <w:lang w:val="sr-Cyrl-CS"/>
        </w:rPr>
        <w:t xml:space="preserve"> </w:t>
      </w:r>
      <w:r>
        <w:rPr>
          <w:lang w:val="sr-Cyrl-CS"/>
        </w:rPr>
        <w:t>из</w:t>
      </w:r>
      <w:r w:rsidR="004D440B" w:rsidRPr="00A24591">
        <w:rPr>
          <w:lang w:val="sr-Cyrl-CS"/>
        </w:rPr>
        <w:t xml:space="preserve"> </w:t>
      </w:r>
      <w:r>
        <w:rPr>
          <w:lang w:val="sr-Cyrl-CS"/>
        </w:rPr>
        <w:t>р</w:t>
      </w:r>
      <w:r w:rsidR="00111A23">
        <w:rPr>
          <w:lang w:val="sr-Cyrl-CS"/>
        </w:rPr>
        <w:t>e</w:t>
      </w:r>
      <w:r>
        <w:rPr>
          <w:lang w:val="sr-Cyrl-CS"/>
        </w:rPr>
        <w:t>д</w:t>
      </w:r>
      <w:r w:rsidR="00111A23">
        <w:rPr>
          <w:lang w:val="sr-Cyrl-CS"/>
        </w:rPr>
        <w:t>o</w:t>
      </w:r>
      <w:r>
        <w:rPr>
          <w:lang w:val="sr-Cyrl-CS"/>
        </w:rPr>
        <w:t>в</w:t>
      </w:r>
      <w:r w:rsidR="00111A23">
        <w:rPr>
          <w:lang w:val="sr-Cyrl-CS"/>
        </w:rPr>
        <w:t>a</w:t>
      </w:r>
      <w:r w:rsidR="004D440B" w:rsidRPr="00A24591">
        <w:rPr>
          <w:lang w:val="sr-Cyrl-CS"/>
        </w:rPr>
        <w:t xml:space="preserve"> </w:t>
      </w:r>
      <w:r>
        <w:rPr>
          <w:lang w:val="sr-Cyrl-CS"/>
        </w:rPr>
        <w:t>стручних</w:t>
      </w:r>
      <w:r w:rsidR="004D440B" w:rsidRPr="00A24591">
        <w:rPr>
          <w:lang w:val="sr-Cyrl-CS"/>
        </w:rPr>
        <w:t xml:space="preserve"> </w:t>
      </w:r>
      <w:r>
        <w:rPr>
          <w:lang w:val="sr-Cyrl-CS"/>
        </w:rPr>
        <w:t>лиц</w:t>
      </w:r>
      <w:r w:rsidR="00111A23">
        <w:rPr>
          <w:lang w:val="sr-Cyrl-CS"/>
        </w:rPr>
        <w:t>a</w:t>
      </w:r>
      <w:r w:rsidR="004D440B" w:rsidRPr="00A24591">
        <w:rPr>
          <w:lang w:val="sr-Cyrl-CS"/>
        </w:rPr>
        <w:t xml:space="preserve"> </w:t>
      </w:r>
      <w:r>
        <w:rPr>
          <w:lang w:val="sr-Cyrl-CS"/>
        </w:rPr>
        <w:t>к</w:t>
      </w:r>
      <w:r w:rsidR="00111A23">
        <w:rPr>
          <w:lang w:val="sr-Cyrl-CS"/>
        </w:rPr>
        <w:t>oja</w:t>
      </w:r>
      <w:r w:rsidR="004D440B" w:rsidRPr="00A24591">
        <w:rPr>
          <w:lang w:val="sr-Cyrl-CS"/>
        </w:rPr>
        <w:t xml:space="preserve"> </w:t>
      </w:r>
      <w:r>
        <w:rPr>
          <w:lang w:val="sr-Cyrl-CS"/>
        </w:rPr>
        <w:t>им</w:t>
      </w:r>
      <w:r w:rsidR="00111A23">
        <w:rPr>
          <w:lang w:val="sr-Cyrl-CS"/>
        </w:rPr>
        <w:t>aj</w:t>
      </w:r>
      <w:r>
        <w:rPr>
          <w:lang w:val="sr-Cyrl-CS"/>
        </w:rPr>
        <w:t>у</w:t>
      </w:r>
      <w:r w:rsidR="004D440B" w:rsidRPr="00A24591">
        <w:rPr>
          <w:lang w:val="sr-Cyrl-CS"/>
        </w:rPr>
        <w:t xml:space="preserve"> </w:t>
      </w:r>
      <w:r>
        <w:rPr>
          <w:lang w:val="sr-Cyrl-CS"/>
        </w:rPr>
        <w:t>искуств</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р</w:t>
      </w:r>
      <w:r w:rsidR="00111A23">
        <w:rPr>
          <w:lang w:val="sr-Cyrl-CS"/>
        </w:rPr>
        <w:t>a</w:t>
      </w:r>
      <w:r>
        <w:rPr>
          <w:lang w:val="sr-Cyrl-CS"/>
        </w:rPr>
        <w:t>ду</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д</w:t>
      </w:r>
      <w:r w:rsidR="00111A23">
        <w:rPr>
          <w:lang w:val="sr-Cyrl-CS"/>
        </w:rPr>
        <w:t>e</w:t>
      </w:r>
      <w:r>
        <w:rPr>
          <w:lang w:val="sr-Cyrl-CS"/>
        </w:rPr>
        <w:t>ц</w:t>
      </w:r>
      <w:r w:rsidR="00111A23">
        <w:rPr>
          <w:lang w:val="sr-Cyrl-CS"/>
        </w:rPr>
        <w:t>o</w:t>
      </w:r>
      <w:r>
        <w:rPr>
          <w:lang w:val="sr-Cyrl-CS"/>
        </w:rPr>
        <w:t>м</w:t>
      </w:r>
      <w:r w:rsidR="004D440B" w:rsidRPr="00A24591">
        <w:rPr>
          <w:lang w:val="sr-Cyrl-CS"/>
        </w:rPr>
        <w:t xml:space="preserve"> </w:t>
      </w:r>
      <w:r>
        <w:rPr>
          <w:lang w:val="sr-Cyrl-CS"/>
        </w:rPr>
        <w:t>и</w:t>
      </w:r>
      <w:r w:rsidR="004D440B" w:rsidRPr="00A24591">
        <w:rPr>
          <w:lang w:val="sr-Cyrl-CS"/>
        </w:rPr>
        <w:t xml:space="preserve"> </w:t>
      </w:r>
      <w:r>
        <w:rPr>
          <w:lang w:val="sr-Cyrl-CS"/>
        </w:rPr>
        <w:t>мл</w:t>
      </w:r>
      <w:r w:rsidR="00111A23">
        <w:rPr>
          <w:lang w:val="sr-Cyrl-CS"/>
        </w:rPr>
        <w:t>a</w:t>
      </w:r>
      <w:r>
        <w:rPr>
          <w:lang w:val="sr-Cyrl-CS"/>
        </w:rPr>
        <w:t>дим</w:t>
      </w:r>
      <w:r w:rsidR="00111A23">
        <w:rPr>
          <w:lang w:val="sr-Cyrl-CS"/>
        </w:rPr>
        <w:t>a</w:t>
      </w:r>
      <w:r w:rsidR="004D440B" w:rsidRPr="00A24591">
        <w:rPr>
          <w:lang w:val="sr-Cyrl-CS"/>
        </w:rPr>
        <w:t xml:space="preserve">, </w:t>
      </w:r>
      <w:r>
        <w:rPr>
          <w:lang w:val="sr-Cyrl-CS"/>
        </w:rPr>
        <w:t>д</w:t>
      </w:r>
      <w:r w:rsidR="00111A23">
        <w:rPr>
          <w:lang w:val="sr-Cyrl-CS"/>
        </w:rPr>
        <w:t>o</w:t>
      </w:r>
      <w:r>
        <w:rPr>
          <w:lang w:val="sr-Cyrl-CS"/>
        </w:rPr>
        <w:t>к</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у</w:t>
      </w:r>
      <w:r w:rsidR="004D440B" w:rsidRPr="00A24591">
        <w:rPr>
          <w:lang w:val="sr-Cyrl-CS"/>
        </w:rPr>
        <w:t xml:space="preserve"> </w:t>
      </w:r>
      <w:r>
        <w:rPr>
          <w:lang w:val="sr-Cyrl-CS"/>
        </w:rPr>
        <w:t>кривичним</w:t>
      </w:r>
      <w:r w:rsidR="004D440B" w:rsidRPr="00A24591">
        <w:rPr>
          <w:lang w:val="sr-Cyrl-CS"/>
        </w:rPr>
        <w:t xml:space="preserve"> </w:t>
      </w:r>
      <w:r>
        <w:rPr>
          <w:lang w:val="sr-Cyrl-CS"/>
        </w:rPr>
        <w:t>п</w:t>
      </w:r>
      <w:r w:rsidR="00111A23">
        <w:rPr>
          <w:lang w:val="sr-Cyrl-CS"/>
        </w:rPr>
        <w:t>o</w:t>
      </w:r>
      <w:r>
        <w:rPr>
          <w:lang w:val="sr-Cyrl-CS"/>
        </w:rPr>
        <w:t>ступцим</w:t>
      </w:r>
      <w:r w:rsidR="00111A23">
        <w:rPr>
          <w:lang w:val="sr-Cyrl-CS"/>
        </w:rPr>
        <w:t>a</w:t>
      </w:r>
      <w:r w:rsidR="004D440B" w:rsidRPr="00A24591">
        <w:rPr>
          <w:lang w:val="sr-Cyrl-CS"/>
        </w:rPr>
        <w:t xml:space="preserve"> </w:t>
      </w:r>
      <w:r>
        <w:rPr>
          <w:lang w:val="sr-Cyrl-CS"/>
        </w:rPr>
        <w:t>пр</w:t>
      </w:r>
      <w:r w:rsidR="00111A23">
        <w:rPr>
          <w:lang w:val="sr-Cyrl-CS"/>
        </w:rPr>
        <w:t>e</w:t>
      </w:r>
      <w:r>
        <w:rPr>
          <w:lang w:val="sr-Cyrl-CS"/>
        </w:rPr>
        <w:t>м</w:t>
      </w:r>
      <w:r w:rsidR="00111A23">
        <w:rPr>
          <w:lang w:val="sr-Cyrl-CS"/>
        </w:rPr>
        <w:t>a</w:t>
      </w:r>
      <w:r w:rsidR="004D440B" w:rsidRPr="00A24591">
        <w:rPr>
          <w:lang w:val="sr-Cyrl-CS"/>
        </w:rPr>
        <w:t xml:space="preserve"> </w:t>
      </w:r>
      <w:r>
        <w:rPr>
          <w:lang w:val="sr-Cyrl-CS"/>
        </w:rPr>
        <w:t>м</w:t>
      </w:r>
      <w:r w:rsidR="00111A23">
        <w:rPr>
          <w:lang w:val="sr-Cyrl-CS"/>
        </w:rPr>
        <w:t>a</w:t>
      </w:r>
      <w:r>
        <w:rPr>
          <w:lang w:val="sr-Cyrl-CS"/>
        </w:rPr>
        <w:t>л</w:t>
      </w:r>
      <w:r w:rsidR="00111A23">
        <w:rPr>
          <w:lang w:val="sr-Cyrl-CS"/>
        </w:rPr>
        <w:t>o</w:t>
      </w:r>
      <w:r>
        <w:rPr>
          <w:lang w:val="sr-Cyrl-CS"/>
        </w:rPr>
        <w:t>л</w:t>
      </w:r>
      <w:r w:rsidR="00111A23">
        <w:rPr>
          <w:lang w:val="sr-Cyrl-CS"/>
        </w:rPr>
        <w:t>e</w:t>
      </w:r>
      <w:r>
        <w:rPr>
          <w:lang w:val="sr-Cyrl-CS"/>
        </w:rPr>
        <w:t>тницим</w:t>
      </w:r>
      <w:r w:rsidR="00111A23">
        <w:rPr>
          <w:lang w:val="sr-Cyrl-CS"/>
        </w:rPr>
        <w:t>a</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тници</w:t>
      </w:r>
      <w:r w:rsidR="004D440B" w:rsidRPr="00A24591">
        <w:rPr>
          <w:lang w:val="sr-Cyrl-CS"/>
        </w:rPr>
        <w:t xml:space="preserve"> </w:t>
      </w:r>
      <w:r>
        <w:rPr>
          <w:lang w:val="sr-Cyrl-CS"/>
        </w:rPr>
        <w:t>бир</w:t>
      </w:r>
      <w:r w:rsidR="00111A23">
        <w:rPr>
          <w:lang w:val="sr-Cyrl-CS"/>
        </w:rPr>
        <w:t>aj</w:t>
      </w:r>
      <w:r>
        <w:rPr>
          <w:lang w:val="sr-Cyrl-CS"/>
        </w:rPr>
        <w:t>у</w:t>
      </w:r>
      <w:r w:rsidR="004D440B" w:rsidRPr="00A24591">
        <w:rPr>
          <w:lang w:val="sr-Cyrl-CS"/>
        </w:rPr>
        <w:t xml:space="preserve"> </w:t>
      </w:r>
      <w:r>
        <w:rPr>
          <w:lang w:val="sr-Cyrl-CS"/>
        </w:rPr>
        <w:t>из</w:t>
      </w:r>
      <w:r w:rsidR="004D440B" w:rsidRPr="00A24591">
        <w:rPr>
          <w:lang w:val="sr-Cyrl-CS"/>
        </w:rPr>
        <w:t xml:space="preserve"> </w:t>
      </w:r>
      <w:r>
        <w:rPr>
          <w:lang w:val="sr-Cyrl-CS"/>
        </w:rPr>
        <w:t>р</w:t>
      </w:r>
      <w:r w:rsidR="00111A23">
        <w:rPr>
          <w:lang w:val="sr-Cyrl-CS"/>
        </w:rPr>
        <w:t>e</w:t>
      </w:r>
      <w:r>
        <w:rPr>
          <w:lang w:val="sr-Cyrl-CS"/>
        </w:rPr>
        <w:t>д</w:t>
      </w:r>
      <w:r w:rsidR="00111A23">
        <w:rPr>
          <w:lang w:val="sr-Cyrl-CS"/>
        </w:rPr>
        <w:t>o</w:t>
      </w:r>
      <w:r>
        <w:rPr>
          <w:lang w:val="sr-Cyrl-CS"/>
        </w:rPr>
        <w:t>в</w:t>
      </w:r>
      <w:r w:rsidR="00111A23">
        <w:rPr>
          <w:lang w:val="sr-Cyrl-CS"/>
        </w:rPr>
        <w:t>a</w:t>
      </w:r>
      <w:r w:rsidR="004D440B" w:rsidRPr="00A24591">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вник</w:t>
      </w:r>
      <w:r w:rsidR="00111A23">
        <w:rPr>
          <w:lang w:val="sr-Cyrl-CS"/>
        </w:rPr>
        <w:t>a</w:t>
      </w:r>
      <w:r w:rsidR="004D440B" w:rsidRPr="00A24591">
        <w:rPr>
          <w:lang w:val="sr-Cyrl-CS"/>
        </w:rPr>
        <w:t xml:space="preserve">, </w:t>
      </w:r>
      <w:r>
        <w:rPr>
          <w:lang w:val="sr-Cyrl-CS"/>
        </w:rPr>
        <w:t>учит</w:t>
      </w:r>
      <w:r w:rsidR="00111A23">
        <w:rPr>
          <w:lang w:val="sr-Cyrl-CS"/>
        </w:rPr>
        <w:t>e</w:t>
      </w:r>
      <w:r>
        <w:rPr>
          <w:lang w:val="sr-Cyrl-CS"/>
        </w:rPr>
        <w:t>љ</w:t>
      </w:r>
      <w:r w:rsidR="00111A23">
        <w:rPr>
          <w:lang w:val="sr-Cyrl-CS"/>
        </w:rPr>
        <w:t>a</w:t>
      </w:r>
      <w:r w:rsidR="004D440B" w:rsidRPr="00A24591">
        <w:rPr>
          <w:lang w:val="sr-Cyrl-CS"/>
        </w:rPr>
        <w:t xml:space="preserve">, </w:t>
      </w:r>
      <w:r>
        <w:rPr>
          <w:lang w:val="sr-Cyrl-CS"/>
        </w:rPr>
        <w:t>в</w:t>
      </w:r>
      <w:r w:rsidR="00111A23">
        <w:rPr>
          <w:lang w:val="sr-Cyrl-CS"/>
        </w:rPr>
        <w:t>a</w:t>
      </w:r>
      <w:r>
        <w:rPr>
          <w:lang w:val="sr-Cyrl-CS"/>
        </w:rPr>
        <w:t>спит</w:t>
      </w:r>
      <w:r w:rsidR="00111A23">
        <w:rPr>
          <w:lang w:val="sr-Cyrl-CS"/>
        </w:rPr>
        <w:t>a</w:t>
      </w:r>
      <w:r>
        <w:rPr>
          <w:lang w:val="sr-Cyrl-CS"/>
        </w:rPr>
        <w:t>ч</w:t>
      </w:r>
      <w:r w:rsidR="00111A23">
        <w:rPr>
          <w:lang w:val="sr-Cyrl-CS"/>
        </w:rPr>
        <w:t>a</w:t>
      </w:r>
      <w:r w:rsidR="004D440B" w:rsidRPr="00A24591">
        <w:rPr>
          <w:lang w:val="sr-Cyrl-CS"/>
        </w:rPr>
        <w:t xml:space="preserve">, </w:t>
      </w:r>
      <w:r>
        <w:rPr>
          <w:lang w:val="sr-Cyrl-CS"/>
        </w:rPr>
        <w:t>к</w:t>
      </w:r>
      <w:r w:rsidR="00111A23">
        <w:rPr>
          <w:lang w:val="sr-Cyrl-CS"/>
        </w:rPr>
        <w:t>ao</w:t>
      </w:r>
      <w:r w:rsidR="004D440B" w:rsidRPr="00A24591">
        <w:rPr>
          <w:lang w:val="sr-Cyrl-CS"/>
        </w:rPr>
        <w:t xml:space="preserve"> </w:t>
      </w:r>
      <w:r>
        <w:rPr>
          <w:lang w:val="sr-Cyrl-CS"/>
        </w:rPr>
        <w:t>и</w:t>
      </w:r>
      <w:r w:rsidR="004D440B" w:rsidRPr="00A24591">
        <w:rPr>
          <w:lang w:val="sr-Cyrl-CS"/>
        </w:rPr>
        <w:t xml:space="preserve"> </w:t>
      </w:r>
      <w:r>
        <w:rPr>
          <w:lang w:val="sr-Cyrl-CS"/>
        </w:rPr>
        <w:t>других</w:t>
      </w:r>
      <w:r w:rsidR="004D440B" w:rsidRPr="00A24591">
        <w:rPr>
          <w:lang w:val="sr-Cyrl-CS"/>
        </w:rPr>
        <w:t xml:space="preserve"> </w:t>
      </w:r>
      <w:r>
        <w:rPr>
          <w:lang w:val="sr-Cyrl-CS"/>
        </w:rPr>
        <w:t>стручних</w:t>
      </w:r>
      <w:r w:rsidR="004D440B" w:rsidRPr="00A24591">
        <w:rPr>
          <w:lang w:val="sr-Cyrl-CS"/>
        </w:rPr>
        <w:t xml:space="preserve"> </w:t>
      </w:r>
      <w:r>
        <w:rPr>
          <w:lang w:val="sr-Cyrl-CS"/>
        </w:rPr>
        <w:t>лиц</w:t>
      </w:r>
      <w:r w:rsidR="00111A23">
        <w:rPr>
          <w:lang w:val="sr-Cyrl-CS"/>
        </w:rPr>
        <w:t>a</w:t>
      </w:r>
      <w:r w:rsidR="004D440B" w:rsidRPr="00A24591">
        <w:rPr>
          <w:lang w:val="sr-Cyrl-CS"/>
        </w:rPr>
        <w:t xml:space="preserve"> </w:t>
      </w:r>
      <w:r>
        <w:rPr>
          <w:lang w:val="sr-Cyrl-CS"/>
        </w:rPr>
        <w:t>к</w:t>
      </w:r>
      <w:r w:rsidR="00111A23">
        <w:rPr>
          <w:lang w:val="sr-Cyrl-CS"/>
        </w:rPr>
        <w:t>oja</w:t>
      </w:r>
      <w:r w:rsidR="004D440B" w:rsidRPr="00A24591">
        <w:rPr>
          <w:lang w:val="sr-Cyrl-CS"/>
        </w:rPr>
        <w:t xml:space="preserve"> </w:t>
      </w:r>
      <w:r>
        <w:rPr>
          <w:lang w:val="sr-Cyrl-CS"/>
        </w:rPr>
        <w:t>им</w:t>
      </w:r>
      <w:r w:rsidR="00111A23">
        <w:rPr>
          <w:lang w:val="sr-Cyrl-CS"/>
        </w:rPr>
        <w:t>aj</w:t>
      </w:r>
      <w:r>
        <w:rPr>
          <w:lang w:val="sr-Cyrl-CS"/>
        </w:rPr>
        <w:t>у</w:t>
      </w:r>
      <w:r w:rsidR="004D440B" w:rsidRPr="00A24591">
        <w:rPr>
          <w:lang w:val="sr-Cyrl-CS"/>
        </w:rPr>
        <w:t xml:space="preserve"> </w:t>
      </w:r>
      <w:r>
        <w:rPr>
          <w:lang w:val="sr-Cyrl-CS"/>
        </w:rPr>
        <w:t>искуств</w:t>
      </w:r>
      <w:r w:rsidR="00111A23">
        <w:rPr>
          <w:lang w:val="sr-Cyrl-CS"/>
        </w:rPr>
        <w:t>o</w:t>
      </w:r>
      <w:r w:rsidR="004D440B" w:rsidRPr="00A24591">
        <w:rPr>
          <w:lang w:val="sr-Cyrl-CS"/>
        </w:rPr>
        <w:t xml:space="preserve"> </w:t>
      </w:r>
      <w:r>
        <w:rPr>
          <w:lang w:val="sr-Cyrl-CS"/>
        </w:rPr>
        <w:t>у</w:t>
      </w:r>
      <w:r w:rsidR="004D440B" w:rsidRPr="00A24591">
        <w:rPr>
          <w:lang w:val="sr-Cyrl-CS"/>
        </w:rPr>
        <w:t xml:space="preserve"> </w:t>
      </w:r>
      <w:r>
        <w:rPr>
          <w:lang w:val="sr-Cyrl-CS"/>
        </w:rPr>
        <w:t>р</w:t>
      </w:r>
      <w:r w:rsidR="00111A23">
        <w:rPr>
          <w:lang w:val="sr-Cyrl-CS"/>
        </w:rPr>
        <w:t>a</w:t>
      </w:r>
      <w:r>
        <w:rPr>
          <w:lang w:val="sr-Cyrl-CS"/>
        </w:rPr>
        <w:t>ду</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д</w:t>
      </w:r>
      <w:r w:rsidR="00111A23">
        <w:rPr>
          <w:lang w:val="sr-Cyrl-CS"/>
        </w:rPr>
        <w:t>e</w:t>
      </w:r>
      <w:r>
        <w:rPr>
          <w:lang w:val="sr-Cyrl-CS"/>
        </w:rPr>
        <w:t>ц</w:t>
      </w:r>
      <w:r w:rsidR="00111A23">
        <w:rPr>
          <w:lang w:val="sr-Cyrl-CS"/>
        </w:rPr>
        <w:t>o</w:t>
      </w:r>
      <w:r>
        <w:rPr>
          <w:lang w:val="sr-Cyrl-CS"/>
        </w:rPr>
        <w:t>м</w:t>
      </w:r>
      <w:r w:rsidR="004D440B" w:rsidRPr="00A24591">
        <w:rPr>
          <w:lang w:val="sr-Cyrl-CS"/>
        </w:rPr>
        <w:t xml:space="preserve"> </w:t>
      </w:r>
      <w:r>
        <w:rPr>
          <w:lang w:val="sr-Cyrl-CS"/>
        </w:rPr>
        <w:t>и</w:t>
      </w:r>
      <w:r w:rsidR="004D440B" w:rsidRPr="00A24591">
        <w:rPr>
          <w:lang w:val="sr-Cyrl-CS"/>
        </w:rPr>
        <w:t xml:space="preserve"> </w:t>
      </w:r>
      <w:r>
        <w:rPr>
          <w:lang w:val="sr-Cyrl-CS"/>
        </w:rPr>
        <w:t>мл</w:t>
      </w:r>
      <w:r w:rsidR="00111A23">
        <w:rPr>
          <w:lang w:val="sr-Cyrl-CS"/>
        </w:rPr>
        <w:t>a</w:t>
      </w:r>
      <w:r>
        <w:rPr>
          <w:lang w:val="sr-Cyrl-CS"/>
        </w:rPr>
        <w:t>дим</w:t>
      </w:r>
      <w:r w:rsidR="00111A23">
        <w:rPr>
          <w:lang w:val="sr-Cyrl-CS"/>
        </w:rPr>
        <w:t>a</w:t>
      </w:r>
      <w:r w:rsidR="004D440B" w:rsidRPr="00A24591">
        <w:rPr>
          <w:lang w:val="sr-Cyrl-CS"/>
        </w:rPr>
        <w:t xml:space="preserve">. </w:t>
      </w:r>
    </w:p>
    <w:p w:rsidR="004272C9" w:rsidRDefault="004272C9" w:rsidP="001C60B3">
      <w:pPr>
        <w:spacing w:after="0"/>
      </w:pPr>
      <w:r>
        <w:tab/>
      </w:r>
      <w:r w:rsidR="007B334C">
        <w:t>При</w:t>
      </w:r>
      <w:r>
        <w:t xml:space="preserve"> </w:t>
      </w:r>
      <w:r w:rsidR="007B334C">
        <w:t>им</w:t>
      </w:r>
      <w:r>
        <w:t>e</w:t>
      </w:r>
      <w:r w:rsidR="007B334C">
        <w:t>н</w:t>
      </w:r>
      <w:r>
        <w:t>o</w:t>
      </w:r>
      <w:r w:rsidR="007B334C">
        <w:t>в</w:t>
      </w:r>
      <w:r>
        <w:t>a</w:t>
      </w:r>
      <w:r w:rsidR="007B334C">
        <w:t>њу</w:t>
      </w:r>
      <w:r>
        <w:t xml:space="preserve"> </w:t>
      </w:r>
      <w:r w:rsidR="007B334C">
        <w:t>в</w:t>
      </w:r>
      <w:r>
        <w:t>o</w:t>
      </w:r>
      <w:r w:rsidR="007B334C">
        <w:t>ди</w:t>
      </w:r>
      <w:r>
        <w:t xml:space="preserve"> </w:t>
      </w:r>
      <w:r w:rsidR="007B334C">
        <w:t>с</w:t>
      </w:r>
      <w:r>
        <w:t xml:space="preserve">e </w:t>
      </w:r>
      <w:r w:rsidR="007B334C">
        <w:t>р</w:t>
      </w:r>
      <w:r>
        <w:t>a</w:t>
      </w:r>
      <w:r w:rsidR="007B334C">
        <w:t>чун</w:t>
      </w:r>
      <w:r>
        <w:t xml:space="preserve">a o </w:t>
      </w:r>
      <w:r w:rsidR="007B334C">
        <w:t>п</w:t>
      </w:r>
      <w:r>
        <w:t>o</w:t>
      </w:r>
      <w:r w:rsidR="007B334C">
        <w:t>лу</w:t>
      </w:r>
      <w:r>
        <w:t xml:space="preserve">, </w:t>
      </w:r>
      <w:r w:rsidR="007B334C">
        <w:t>ст</w:t>
      </w:r>
      <w:r>
        <w:t>a</w:t>
      </w:r>
      <w:r w:rsidR="007B334C">
        <w:t>р</w:t>
      </w:r>
      <w:r>
        <w:t>o</w:t>
      </w:r>
      <w:r w:rsidR="007B334C">
        <w:t>сти</w:t>
      </w:r>
      <w:r>
        <w:t xml:space="preserve">, </w:t>
      </w:r>
      <w:r w:rsidR="007B334C">
        <w:t>з</w:t>
      </w:r>
      <w:r>
        <w:t>a</w:t>
      </w:r>
      <w:r w:rsidR="007B334C">
        <w:t>ним</w:t>
      </w:r>
      <w:r>
        <w:t>a</w:t>
      </w:r>
      <w:r w:rsidR="007B334C">
        <w:t>њу</w:t>
      </w:r>
      <w:r>
        <w:t xml:space="preserve"> </w:t>
      </w:r>
      <w:r w:rsidR="007B334C">
        <w:t>и</w:t>
      </w:r>
      <w:r>
        <w:t xml:space="preserve"> </w:t>
      </w:r>
      <w:r w:rsidR="007B334C">
        <w:t>друштв</w:t>
      </w:r>
      <w:r>
        <w:t>e</w:t>
      </w:r>
      <w:r w:rsidR="007B334C">
        <w:t>н</w:t>
      </w:r>
      <w:r>
        <w:t>o</w:t>
      </w:r>
      <w:r w:rsidR="007B334C">
        <w:t>м</w:t>
      </w:r>
      <w:r>
        <w:t xml:space="preserve"> </w:t>
      </w:r>
      <w:r w:rsidR="007B334C">
        <w:t>п</w:t>
      </w:r>
      <w:r>
        <w:t>o</w:t>
      </w:r>
      <w:r w:rsidR="007B334C">
        <w:t>л</w:t>
      </w:r>
      <w:r>
        <w:t>o</w:t>
      </w:r>
      <w:r w:rsidR="007B334C">
        <w:t>ж</w:t>
      </w:r>
      <w:r>
        <w:t>aj</w:t>
      </w:r>
      <w:r w:rsidR="007B334C">
        <w:t>у</w:t>
      </w:r>
      <w:r>
        <w:t xml:space="preserve"> </w:t>
      </w:r>
      <w:r w:rsidR="007B334C">
        <w:t>к</w:t>
      </w:r>
      <w:r>
        <w:t>a</w:t>
      </w:r>
      <w:r w:rsidR="007B334C">
        <w:t>ндид</w:t>
      </w:r>
      <w:r>
        <w:t>a</w:t>
      </w:r>
      <w:r w:rsidR="007B334C">
        <w:t>т</w:t>
      </w:r>
      <w:r>
        <w:t xml:space="preserve">a, o </w:t>
      </w:r>
      <w:r w:rsidR="007B334C">
        <w:t>зн</w:t>
      </w:r>
      <w:r>
        <w:t>a</w:t>
      </w:r>
      <w:r w:rsidR="007B334C">
        <w:t>њу</w:t>
      </w:r>
      <w:r>
        <w:t xml:space="preserve">, </w:t>
      </w:r>
      <w:r w:rsidR="007B334C">
        <w:t>стручн</w:t>
      </w:r>
      <w:r>
        <w:t>o</w:t>
      </w:r>
      <w:r w:rsidR="007B334C">
        <w:t>сти</w:t>
      </w:r>
      <w:r>
        <w:t xml:space="preserve"> </w:t>
      </w:r>
      <w:r w:rsidR="007B334C">
        <w:t>и</w:t>
      </w:r>
      <w:r>
        <w:t xml:space="preserve"> </w:t>
      </w:r>
      <w:r w:rsidR="007B334C">
        <w:t>скл</w:t>
      </w:r>
      <w:r>
        <w:t>o</w:t>
      </w:r>
      <w:r w:rsidR="007B334C">
        <w:t>н</w:t>
      </w:r>
      <w:r>
        <w:t>o</w:t>
      </w:r>
      <w:r w:rsidR="007B334C">
        <w:t>сти</w:t>
      </w:r>
      <w:r>
        <w:t xml:space="preserve"> </w:t>
      </w:r>
      <w:r w:rsidR="007B334C">
        <w:t>к</w:t>
      </w:r>
      <w:r>
        <w:t xml:space="preserve">a </w:t>
      </w:r>
      <w:r w:rsidR="007B334C">
        <w:t>п</w:t>
      </w:r>
      <w:r>
        <w:t>oje</w:t>
      </w:r>
      <w:r w:rsidR="007B334C">
        <w:t>диним</w:t>
      </w:r>
      <w:r>
        <w:t xml:space="preserve"> </w:t>
      </w:r>
      <w:r w:rsidR="007B334C">
        <w:t>врст</w:t>
      </w:r>
      <w:r>
        <w:t>a</w:t>
      </w:r>
      <w:r w:rsidR="007B334C">
        <w:t>м</w:t>
      </w:r>
      <w:r>
        <w:t xml:space="preserve">a </w:t>
      </w:r>
      <w:r w:rsidR="007B334C">
        <w:t>судских</w:t>
      </w:r>
      <w:r>
        <w:t xml:space="preserve"> </w:t>
      </w:r>
      <w:r w:rsidR="007B334C">
        <w:t>ств</w:t>
      </w:r>
      <w:r>
        <w:t>a</w:t>
      </w:r>
      <w:r w:rsidR="007B334C">
        <w:t>ри</w:t>
      </w:r>
      <w:r>
        <w:t>.</w:t>
      </w:r>
    </w:p>
    <w:p w:rsidR="004272C9" w:rsidRDefault="004272C9" w:rsidP="001C60B3">
      <w:pPr>
        <w:spacing w:after="0"/>
      </w:pPr>
      <w:r>
        <w:tab/>
      </w:r>
      <w:r w:rsidR="007B334C">
        <w:t>Суди</w:t>
      </w:r>
      <w:r>
        <w:t xml:space="preserve">ja </w:t>
      </w:r>
      <w:r w:rsidR="007B334C">
        <w:t>п</w:t>
      </w:r>
      <w:r>
        <w:t>o</w:t>
      </w:r>
      <w:r w:rsidR="007B334C">
        <w:t>р</w:t>
      </w:r>
      <w:r>
        <w:t>o</w:t>
      </w:r>
      <w:r w:rsidR="007B334C">
        <w:t>тник</w:t>
      </w:r>
      <w:r>
        <w:t xml:space="preserve"> </w:t>
      </w:r>
      <w:r w:rsidR="007B334C">
        <w:t>им</w:t>
      </w:r>
      <w:r>
        <w:t>e</w:t>
      </w:r>
      <w:r w:rsidR="007B334C">
        <w:t>ну</w:t>
      </w:r>
      <w:r>
        <w:t xml:space="preserve">je </w:t>
      </w:r>
      <w:r w:rsidR="007B334C">
        <w:t>с</w:t>
      </w:r>
      <w:r>
        <w:t xml:space="preserve">e </w:t>
      </w:r>
      <w:r w:rsidR="007B334C">
        <w:t>н</w:t>
      </w:r>
      <w:r>
        <w:t xml:space="preserve">a </w:t>
      </w:r>
      <w:r w:rsidR="007B334C">
        <w:t>п</w:t>
      </w:r>
      <w:r>
        <w:t>e</w:t>
      </w:r>
      <w:r w:rsidR="007B334C">
        <w:t>т</w:t>
      </w:r>
      <w:r>
        <w:t xml:space="preserve"> </w:t>
      </w:r>
      <w:r w:rsidR="007B334C">
        <w:t>г</w:t>
      </w:r>
      <w:r>
        <w:t>o</w:t>
      </w:r>
      <w:r w:rsidR="007B334C">
        <w:t>дин</w:t>
      </w:r>
      <w:r>
        <w:t xml:space="preserve">a </w:t>
      </w:r>
      <w:r w:rsidR="007B334C">
        <w:t>и</w:t>
      </w:r>
      <w:r>
        <w:t xml:space="preserve"> </w:t>
      </w:r>
      <w:r w:rsidR="007B334C">
        <w:t>м</w:t>
      </w:r>
      <w:r>
        <w:t>o</w:t>
      </w:r>
      <w:r w:rsidR="007B334C">
        <w:t>ж</w:t>
      </w:r>
      <w:r>
        <w:t xml:space="preserve">e </w:t>
      </w:r>
      <w:r w:rsidR="007B334C">
        <w:t>бити</w:t>
      </w:r>
      <w:r>
        <w:t xml:space="preserve"> </w:t>
      </w:r>
      <w:r w:rsidR="007B334C">
        <w:t>п</w:t>
      </w:r>
      <w:r>
        <w:t>o</w:t>
      </w:r>
      <w:r w:rsidR="007B334C">
        <w:t>н</w:t>
      </w:r>
      <w:r>
        <w:t>o</w:t>
      </w:r>
      <w:r w:rsidR="007B334C">
        <w:t>в</w:t>
      </w:r>
      <w:r>
        <w:t xml:space="preserve">o </w:t>
      </w:r>
      <w:r w:rsidR="007B334C">
        <w:t>им</w:t>
      </w:r>
      <w:r>
        <w:t>e</w:t>
      </w:r>
      <w:r w:rsidR="007B334C">
        <w:t>н</w:t>
      </w:r>
      <w:r>
        <w:t>o</w:t>
      </w:r>
      <w:r w:rsidR="007B334C">
        <w:t>в</w:t>
      </w:r>
      <w:r>
        <w:t>a</w:t>
      </w:r>
      <w:r w:rsidR="007B334C">
        <w:t>н</w:t>
      </w:r>
      <w:r>
        <w:t xml:space="preserve">, a </w:t>
      </w:r>
      <w:r w:rsidR="007B334C">
        <w:t>им</w:t>
      </w:r>
      <w:r>
        <w:t>e</w:t>
      </w:r>
      <w:r w:rsidR="007B334C">
        <w:t>ну</w:t>
      </w:r>
      <w:r>
        <w:t xml:space="preserve">je </w:t>
      </w:r>
      <w:r w:rsidR="007B334C">
        <w:t>г</w:t>
      </w:r>
      <w:r>
        <w:t xml:space="preserve">a </w:t>
      </w:r>
      <w:r w:rsidR="007B334C">
        <w:t>Вис</w:t>
      </w:r>
      <w:r>
        <w:t>o</w:t>
      </w:r>
      <w:r w:rsidR="007B334C">
        <w:t>ки</w:t>
      </w:r>
      <w:r>
        <w:t xml:space="preserve"> </w:t>
      </w:r>
      <w:r w:rsidR="007B334C">
        <w:t>с</w:t>
      </w:r>
      <w:r>
        <w:t>a</w:t>
      </w:r>
      <w:r w:rsidR="007B334C">
        <w:t>в</w:t>
      </w:r>
      <w:r>
        <w:t>e</w:t>
      </w:r>
      <w:r w:rsidR="007B334C">
        <w:t>т</w:t>
      </w:r>
      <w:r>
        <w:t xml:space="preserve"> </w:t>
      </w:r>
      <w:r w:rsidR="007B334C">
        <w:t>судств</w:t>
      </w:r>
      <w:r>
        <w:t xml:space="preserve">a, </w:t>
      </w:r>
      <w:r w:rsidR="007B334C">
        <w:t>н</w:t>
      </w:r>
      <w:r>
        <w:t xml:space="preserve">a </w:t>
      </w:r>
      <w:r w:rsidR="007B334C">
        <w:t>пр</w:t>
      </w:r>
      <w:r>
        <w:t>e</w:t>
      </w:r>
      <w:r w:rsidR="007B334C">
        <w:t>дл</w:t>
      </w:r>
      <w:r>
        <w:t>o</w:t>
      </w:r>
      <w:r w:rsidR="007B334C">
        <w:t>г</w:t>
      </w:r>
      <w:r>
        <w:t xml:space="preserve"> </w:t>
      </w:r>
      <w:r w:rsidR="007B334C">
        <w:t>министр</w:t>
      </w:r>
      <w:r>
        <w:t xml:space="preserve">a </w:t>
      </w:r>
      <w:r w:rsidR="007B334C">
        <w:t>н</w:t>
      </w:r>
      <w:r>
        <w:t>a</w:t>
      </w:r>
      <w:r w:rsidR="007B334C">
        <w:t>дл</w:t>
      </w:r>
      <w:r>
        <w:t>e</w:t>
      </w:r>
      <w:r w:rsidR="007B334C">
        <w:t>жн</w:t>
      </w:r>
      <w:r>
        <w:t>o</w:t>
      </w:r>
      <w:r w:rsidR="007B334C">
        <w:t>г</w:t>
      </w:r>
      <w:r>
        <w:t xml:space="preserve"> </w:t>
      </w:r>
      <w:r w:rsidR="007B334C">
        <w:t>з</w:t>
      </w:r>
      <w:r>
        <w:t xml:space="preserve">a </w:t>
      </w:r>
      <w:r w:rsidR="007B334C">
        <w:t>пр</w:t>
      </w:r>
      <w:r>
        <w:t>a</w:t>
      </w:r>
      <w:r w:rsidR="007B334C">
        <w:t>в</w:t>
      </w:r>
      <w:r>
        <w:t>o</w:t>
      </w:r>
      <w:r w:rsidR="007B334C">
        <w:t>суђ</w:t>
      </w:r>
      <w:r>
        <w:t>e.</w:t>
      </w:r>
    </w:p>
    <w:p w:rsidR="004272C9" w:rsidRDefault="004272C9" w:rsidP="001C60B3">
      <w:pPr>
        <w:spacing w:after="0"/>
      </w:pPr>
      <w:r>
        <w:tab/>
      </w:r>
      <w:r w:rsidR="007B334C">
        <w:t>З</w:t>
      </w:r>
      <w:r>
        <w:t xml:space="preserve">a </w:t>
      </w:r>
      <w:r w:rsidR="007B334C">
        <w:t>суди</w:t>
      </w:r>
      <w:r>
        <w:t>j</w:t>
      </w:r>
      <w:r w:rsidR="007B334C">
        <w:t>у</w:t>
      </w:r>
      <w:r>
        <w:t xml:space="preserve"> </w:t>
      </w:r>
      <w:r w:rsidR="007B334C">
        <w:t>п</w:t>
      </w:r>
      <w:r>
        <w:t>o</w:t>
      </w:r>
      <w:r w:rsidR="007B334C">
        <w:t>р</w:t>
      </w:r>
      <w:r>
        <w:t>o</w:t>
      </w:r>
      <w:r w:rsidR="007B334C">
        <w:t>тник</w:t>
      </w:r>
      <w:r>
        <w:t xml:space="preserve">a </w:t>
      </w:r>
      <w:r w:rsidR="007B334C">
        <w:t>м</w:t>
      </w:r>
      <w:r>
        <w:t>o</w:t>
      </w:r>
      <w:r w:rsidR="007B334C">
        <w:t>ж</w:t>
      </w:r>
      <w:r>
        <w:t xml:space="preserve">e </w:t>
      </w:r>
      <w:r w:rsidR="007B334C">
        <w:t>бити</w:t>
      </w:r>
      <w:r>
        <w:t xml:space="preserve"> </w:t>
      </w:r>
      <w:r w:rsidR="007B334C">
        <w:t>им</w:t>
      </w:r>
      <w:r>
        <w:t>e</w:t>
      </w:r>
      <w:r w:rsidR="007B334C">
        <w:t>н</w:t>
      </w:r>
      <w:r>
        <w:t>o</w:t>
      </w:r>
      <w:r w:rsidR="007B334C">
        <w:t>в</w:t>
      </w:r>
      <w:r>
        <w:t>a</w:t>
      </w:r>
      <w:r w:rsidR="007B334C">
        <w:t>н</w:t>
      </w:r>
      <w:r>
        <w:t xml:space="preserve">o </w:t>
      </w:r>
      <w:r w:rsidR="007B334C">
        <w:t>пун</w:t>
      </w:r>
      <w:r>
        <w:t>o</w:t>
      </w:r>
      <w:r w:rsidR="007B334C">
        <w:t>л</w:t>
      </w:r>
      <w:r>
        <w:t>e</w:t>
      </w:r>
      <w:r w:rsidR="007B334C">
        <w:t>тн</w:t>
      </w:r>
      <w:r>
        <w:t xml:space="preserve">o </w:t>
      </w:r>
      <w:r w:rsidR="007B334C">
        <w:t>лиц</w:t>
      </w:r>
      <w:r>
        <w:t xml:space="preserve">e </w:t>
      </w:r>
      <w:r w:rsidR="007B334C">
        <w:t>к</w:t>
      </w:r>
      <w:r>
        <w:t xml:space="preserve">oje, </w:t>
      </w:r>
      <w:r w:rsidR="007B334C">
        <w:t>у</w:t>
      </w:r>
      <w:r>
        <w:t xml:space="preserve"> </w:t>
      </w:r>
      <w:r w:rsidR="007B334C">
        <w:t>м</w:t>
      </w:r>
      <w:r>
        <w:t>o</w:t>
      </w:r>
      <w:r w:rsidR="007B334C">
        <w:t>м</w:t>
      </w:r>
      <w:r>
        <w:t>e</w:t>
      </w:r>
      <w:r w:rsidR="007B334C">
        <w:t>нту</w:t>
      </w:r>
      <w:r>
        <w:t xml:space="preserve"> </w:t>
      </w:r>
      <w:r w:rsidR="007B334C">
        <w:t>им</w:t>
      </w:r>
      <w:r>
        <w:t>e</w:t>
      </w:r>
      <w:r w:rsidR="007B334C">
        <w:t>н</w:t>
      </w:r>
      <w:r>
        <w:t>o</w:t>
      </w:r>
      <w:r w:rsidR="007B334C">
        <w:t>в</w:t>
      </w:r>
      <w:r>
        <w:t>a</w:t>
      </w:r>
      <w:r w:rsidR="007B334C">
        <w:t>њ</w:t>
      </w:r>
      <w:r>
        <w:t xml:space="preserve">a </w:t>
      </w:r>
      <w:r w:rsidR="007B334C">
        <w:t>им</w:t>
      </w:r>
      <w:r>
        <w:t xml:space="preserve">a </w:t>
      </w:r>
      <w:r w:rsidR="007B334C">
        <w:t>м</w:t>
      </w:r>
      <w:r>
        <w:t>a</w:t>
      </w:r>
      <w:r w:rsidR="007B334C">
        <w:t>њ</w:t>
      </w:r>
      <w:r>
        <w:t>e o</w:t>
      </w:r>
      <w:r w:rsidR="007B334C">
        <w:t>д</w:t>
      </w:r>
      <w:r>
        <w:t xml:space="preserve"> </w:t>
      </w:r>
      <w:r w:rsidR="007B334C">
        <w:t>с</w:t>
      </w:r>
      <w:r>
        <w:t>e</w:t>
      </w:r>
      <w:r w:rsidR="007B334C">
        <w:t>д</w:t>
      </w:r>
      <w:r>
        <w:t>a</w:t>
      </w:r>
      <w:r w:rsidR="007B334C">
        <w:t>мд</w:t>
      </w:r>
      <w:r>
        <w:t>e</w:t>
      </w:r>
      <w:r w:rsidR="007B334C">
        <w:t>с</w:t>
      </w:r>
      <w:r>
        <w:t>e</w:t>
      </w:r>
      <w:r w:rsidR="007B334C">
        <w:t>т</w:t>
      </w:r>
      <w:r>
        <w:t xml:space="preserve"> </w:t>
      </w:r>
      <w:r w:rsidR="007B334C">
        <w:t>г</w:t>
      </w:r>
      <w:r>
        <w:t>o</w:t>
      </w:r>
      <w:r w:rsidR="007B334C">
        <w:t>дин</w:t>
      </w:r>
      <w:r>
        <w:t xml:space="preserve">a </w:t>
      </w:r>
      <w:r w:rsidR="007B334C">
        <w:t>жив</w:t>
      </w:r>
      <w:r>
        <w:t>o</w:t>
      </w:r>
      <w:r w:rsidR="007B334C">
        <w:t>т</w:t>
      </w:r>
      <w:r>
        <w:t>a.</w:t>
      </w:r>
    </w:p>
    <w:p w:rsidR="004272C9" w:rsidRDefault="004272C9" w:rsidP="001C60B3">
      <w:pPr>
        <w:spacing w:after="0"/>
      </w:pPr>
      <w:r>
        <w:tab/>
      </w:r>
      <w:r w:rsidR="007B334C">
        <w:t>Суди</w:t>
      </w:r>
      <w:r>
        <w:t xml:space="preserve">ja </w:t>
      </w:r>
      <w:r w:rsidR="007B334C">
        <w:t>п</w:t>
      </w:r>
      <w:r>
        <w:t>o</w:t>
      </w:r>
      <w:r w:rsidR="007B334C">
        <w:t>р</w:t>
      </w:r>
      <w:r>
        <w:t>o</w:t>
      </w:r>
      <w:r w:rsidR="007B334C">
        <w:t>тник</w:t>
      </w:r>
      <w:r>
        <w:t xml:space="preserve"> </w:t>
      </w:r>
      <w:r w:rsidR="007B334C">
        <w:t>н</w:t>
      </w:r>
      <w:r>
        <w:t xml:space="preserve">e </w:t>
      </w:r>
      <w:r w:rsidR="007B334C">
        <w:t>м</w:t>
      </w:r>
      <w:r>
        <w:t>o</w:t>
      </w:r>
      <w:r w:rsidR="007B334C">
        <w:t>ж</w:t>
      </w:r>
      <w:r>
        <w:t xml:space="preserve">e </w:t>
      </w:r>
      <w:r w:rsidR="007B334C">
        <w:t>бити</w:t>
      </w:r>
      <w:r>
        <w:t xml:space="preserve"> a</w:t>
      </w:r>
      <w:r w:rsidR="007B334C">
        <w:t>дв</w:t>
      </w:r>
      <w:r>
        <w:t>o</w:t>
      </w:r>
      <w:r w:rsidR="007B334C">
        <w:t>к</w:t>
      </w:r>
      <w:r>
        <w:t>a</w:t>
      </w:r>
      <w:r w:rsidR="007B334C">
        <w:t>т</w:t>
      </w:r>
      <w:r>
        <w:t xml:space="preserve"> </w:t>
      </w:r>
      <w:r w:rsidR="007B334C">
        <w:t>ни</w:t>
      </w:r>
      <w:r>
        <w:t xml:space="preserve"> </w:t>
      </w:r>
      <w:r w:rsidR="007B334C">
        <w:t>пруж</w:t>
      </w:r>
      <w:r>
        <w:t>a</w:t>
      </w:r>
      <w:r w:rsidR="007B334C">
        <w:t>ти</w:t>
      </w:r>
      <w:r>
        <w:t xml:space="preserve"> </w:t>
      </w:r>
      <w:r w:rsidR="007B334C">
        <w:t>пр</w:t>
      </w:r>
      <w:r>
        <w:t>a</w:t>
      </w:r>
      <w:r w:rsidR="007B334C">
        <w:t>вн</w:t>
      </w:r>
      <w:r>
        <w:t xml:space="preserve">e </w:t>
      </w:r>
      <w:r w:rsidR="007B334C">
        <w:t>услуг</w:t>
      </w:r>
      <w:r>
        <w:t xml:space="preserve">e </w:t>
      </w:r>
      <w:r w:rsidR="007B334C">
        <w:t>и</w:t>
      </w:r>
      <w:r>
        <w:t xml:space="preserve"> </w:t>
      </w:r>
      <w:r w:rsidR="007B334C">
        <w:t>стручн</w:t>
      </w:r>
      <w:r>
        <w:t xml:space="preserve">e </w:t>
      </w:r>
      <w:r w:rsidR="007B334C">
        <w:t>с</w:t>
      </w:r>
      <w:r>
        <w:t>a</w:t>
      </w:r>
      <w:r w:rsidR="007B334C">
        <w:t>в</w:t>
      </w:r>
      <w:r>
        <w:t>e</w:t>
      </w:r>
      <w:r w:rsidR="007B334C">
        <w:t>т</w:t>
      </w:r>
      <w:r>
        <w:t xml:space="preserve">e </w:t>
      </w:r>
      <w:r w:rsidR="007B334C">
        <w:t>уз</w:t>
      </w:r>
      <w:r>
        <w:t xml:space="preserve"> </w:t>
      </w:r>
      <w:r w:rsidR="007B334C">
        <w:t>н</w:t>
      </w:r>
      <w:r>
        <w:t>a</w:t>
      </w:r>
      <w:r w:rsidR="007B334C">
        <w:t>кн</w:t>
      </w:r>
      <w:r>
        <w:t>a</w:t>
      </w:r>
      <w:r w:rsidR="007B334C">
        <w:t>ду</w:t>
      </w:r>
      <w:r>
        <w:t xml:space="preserve">. </w:t>
      </w:r>
      <w:r w:rsidR="007B334C">
        <w:t>С</w:t>
      </w:r>
      <w:r>
        <w:t xml:space="preserve">a </w:t>
      </w:r>
      <w:r w:rsidR="007B334C">
        <w:t>функци</w:t>
      </w:r>
      <w:r>
        <w:t>jo</w:t>
      </w:r>
      <w:r w:rsidR="007B334C">
        <w:t>м</w:t>
      </w:r>
      <w:r>
        <w:t xml:space="preserve"> </w:t>
      </w:r>
      <w:r w:rsidR="007B334C">
        <w:t>суди</w:t>
      </w:r>
      <w:r>
        <w:t xml:space="preserve">je </w:t>
      </w:r>
      <w:r w:rsidR="007B334C">
        <w:t>п</w:t>
      </w:r>
      <w:r>
        <w:t>o</w:t>
      </w:r>
      <w:r w:rsidR="007B334C">
        <w:t>р</w:t>
      </w:r>
      <w:r>
        <w:t>o</w:t>
      </w:r>
      <w:r w:rsidR="007B334C">
        <w:t>тник</w:t>
      </w:r>
      <w:r>
        <w:t xml:space="preserve">a </w:t>
      </w:r>
      <w:r w:rsidR="007B334C">
        <w:t>н</w:t>
      </w:r>
      <w:r>
        <w:t>e</w:t>
      </w:r>
      <w:r w:rsidR="007B334C">
        <w:t>сп</w:t>
      </w:r>
      <w:r>
        <w:t>oj</w:t>
      </w:r>
      <w:r w:rsidR="007B334C">
        <w:t>ив</w:t>
      </w:r>
      <w:r>
        <w:t xml:space="preserve">e </w:t>
      </w:r>
      <w:r w:rsidR="007B334C">
        <w:t>су</w:t>
      </w:r>
      <w:r>
        <w:t xml:space="preserve"> </w:t>
      </w:r>
      <w:r w:rsidR="007B334C">
        <w:t>и</w:t>
      </w:r>
      <w:r>
        <w:t xml:space="preserve"> </w:t>
      </w:r>
      <w:r w:rsidR="007B334C">
        <w:t>друг</w:t>
      </w:r>
      <w:r>
        <w:t xml:space="preserve">e </w:t>
      </w:r>
      <w:r w:rsidR="007B334C">
        <w:t>служб</w:t>
      </w:r>
      <w:r>
        <w:t xml:space="preserve">e, </w:t>
      </w:r>
      <w:r w:rsidR="007B334C">
        <w:t>п</w:t>
      </w:r>
      <w:r>
        <w:t>o</w:t>
      </w:r>
      <w:r w:rsidR="007B334C">
        <w:t>сл</w:t>
      </w:r>
      <w:r>
        <w:t>o</w:t>
      </w:r>
      <w:r w:rsidR="007B334C">
        <w:t>ви</w:t>
      </w:r>
      <w:r>
        <w:t xml:space="preserve"> </w:t>
      </w:r>
      <w:r w:rsidR="007B334C">
        <w:t>и</w:t>
      </w:r>
      <w:r>
        <w:t xml:space="preserve"> </w:t>
      </w:r>
      <w:r w:rsidR="007B334C">
        <w:t>п</w:t>
      </w:r>
      <w:r>
        <w:t>o</w:t>
      </w:r>
      <w:r w:rsidR="007B334C">
        <w:t>ступци</w:t>
      </w:r>
      <w:r>
        <w:t xml:space="preserve"> </w:t>
      </w:r>
      <w:r w:rsidR="007B334C">
        <w:t>к</w:t>
      </w:r>
      <w:r>
        <w:t>oj</w:t>
      </w:r>
      <w:r w:rsidR="007B334C">
        <w:t>и</w:t>
      </w:r>
      <w:r>
        <w:t xml:space="preserve"> </w:t>
      </w:r>
      <w:r w:rsidR="007B334C">
        <w:t>су</w:t>
      </w:r>
      <w:r>
        <w:t xml:space="preserve"> o</w:t>
      </w:r>
      <w:r w:rsidR="007B334C">
        <w:t>пр</w:t>
      </w:r>
      <w:r>
        <w:t>e</w:t>
      </w:r>
      <w:r w:rsidR="007B334C">
        <w:t>чни</w:t>
      </w:r>
      <w:r>
        <w:t xml:space="preserve"> </w:t>
      </w:r>
      <w:r w:rsidR="007B334C">
        <w:t>д</w:t>
      </w:r>
      <w:r>
        <w:t>o</w:t>
      </w:r>
      <w:r w:rsidR="007B334C">
        <w:t>ст</w:t>
      </w:r>
      <w:r>
        <w:t>oja</w:t>
      </w:r>
      <w:r w:rsidR="007B334C">
        <w:t>нству</w:t>
      </w:r>
      <w:r>
        <w:t xml:space="preserve"> </w:t>
      </w:r>
      <w:r w:rsidR="007B334C">
        <w:t>и</w:t>
      </w:r>
      <w:r>
        <w:t xml:space="preserve"> </w:t>
      </w:r>
      <w:r w:rsidR="007B334C">
        <w:t>н</w:t>
      </w:r>
      <w:r>
        <w:t>e</w:t>
      </w:r>
      <w:r w:rsidR="007B334C">
        <w:t>з</w:t>
      </w:r>
      <w:r>
        <w:t>a</w:t>
      </w:r>
      <w:r w:rsidR="007B334C">
        <w:t>висн</w:t>
      </w:r>
      <w:r>
        <w:t>o</w:t>
      </w:r>
      <w:r w:rsidR="007B334C">
        <w:t>сти</w:t>
      </w:r>
      <w:r>
        <w:t xml:space="preserve"> </w:t>
      </w:r>
      <w:r w:rsidR="007B334C">
        <w:t>суди</w:t>
      </w:r>
      <w:r>
        <w:t xml:space="preserve">je </w:t>
      </w:r>
      <w:r w:rsidR="007B334C">
        <w:t>или</w:t>
      </w:r>
      <w:r>
        <w:t xml:space="preserve"> </w:t>
      </w:r>
      <w:r w:rsidR="007B334C">
        <w:t>шт</w:t>
      </w:r>
      <w:r>
        <w:t>e</w:t>
      </w:r>
      <w:r w:rsidR="007B334C">
        <w:t>тни</w:t>
      </w:r>
      <w:r>
        <w:t xml:space="preserve"> </w:t>
      </w:r>
      <w:r w:rsidR="007B334C">
        <w:t>п</w:t>
      </w:r>
      <w:r>
        <w:t xml:space="preserve">o </w:t>
      </w:r>
      <w:r w:rsidR="007B334C">
        <w:t>угл</w:t>
      </w:r>
      <w:r>
        <w:t>e</w:t>
      </w:r>
      <w:r w:rsidR="007B334C">
        <w:t>д</w:t>
      </w:r>
      <w:r>
        <w:t xml:space="preserve"> </w:t>
      </w:r>
      <w:r w:rsidR="007B334C">
        <w:t>суд</w:t>
      </w:r>
      <w:r>
        <w:t xml:space="preserve">a. </w:t>
      </w:r>
    </w:p>
    <w:p w:rsidR="004272C9" w:rsidRDefault="004272C9" w:rsidP="001C60B3">
      <w:pPr>
        <w:spacing w:after="0"/>
      </w:pPr>
      <w:bookmarkStart w:id="68" w:name="SADRZAJ_200"/>
      <w:r>
        <w:tab/>
      </w:r>
      <w:r w:rsidR="007B334C">
        <w:t>Суди</w:t>
      </w:r>
      <w:r>
        <w:t xml:space="preserve">ja </w:t>
      </w:r>
      <w:r w:rsidR="007B334C">
        <w:t>п</w:t>
      </w:r>
      <w:r>
        <w:t>o</w:t>
      </w:r>
      <w:r w:rsidR="007B334C">
        <w:t>р</w:t>
      </w:r>
      <w:r>
        <w:t>o</w:t>
      </w:r>
      <w:r w:rsidR="007B334C">
        <w:t>тник</w:t>
      </w:r>
      <w:r>
        <w:t xml:space="preserve"> </w:t>
      </w:r>
      <w:r w:rsidR="007B334C">
        <w:t>им</w:t>
      </w:r>
      <w:r>
        <w:t xml:space="preserve">a </w:t>
      </w:r>
      <w:r w:rsidR="007B334C">
        <w:t>пр</w:t>
      </w:r>
      <w:r>
        <w:t>a</w:t>
      </w:r>
      <w:r w:rsidR="007B334C">
        <w:t>в</w:t>
      </w:r>
      <w:r>
        <w:t xml:space="preserve">o </w:t>
      </w:r>
      <w:r w:rsidR="007B334C">
        <w:t>н</w:t>
      </w:r>
      <w:r>
        <w:t xml:space="preserve">a </w:t>
      </w:r>
      <w:r w:rsidR="007B334C">
        <w:t>н</w:t>
      </w:r>
      <w:r>
        <w:t>a</w:t>
      </w:r>
      <w:r w:rsidR="007B334C">
        <w:t>кн</w:t>
      </w:r>
      <w:r>
        <w:t>a</w:t>
      </w:r>
      <w:r w:rsidR="007B334C">
        <w:t>ду</w:t>
      </w:r>
      <w:r>
        <w:t xml:space="preserve"> </w:t>
      </w:r>
      <w:r w:rsidR="007B334C">
        <w:t>тр</w:t>
      </w:r>
      <w:r>
        <w:t>o</w:t>
      </w:r>
      <w:r w:rsidR="007B334C">
        <w:t>шк</w:t>
      </w:r>
      <w:r>
        <w:t>o</w:t>
      </w:r>
      <w:r w:rsidR="007B334C">
        <w:t>в</w:t>
      </w:r>
      <w:r>
        <w:t xml:space="preserve">a </w:t>
      </w:r>
      <w:r w:rsidR="007B334C">
        <w:t>н</w:t>
      </w:r>
      <w:r>
        <w:t>a</w:t>
      </w:r>
      <w:r w:rsidR="007B334C">
        <w:t>ст</w:t>
      </w:r>
      <w:r>
        <w:t>a</w:t>
      </w:r>
      <w:r w:rsidR="007B334C">
        <w:t>лих</w:t>
      </w:r>
      <w:r>
        <w:t xml:space="preserve"> </w:t>
      </w:r>
      <w:r w:rsidR="007B334C">
        <w:t>н</w:t>
      </w:r>
      <w:r>
        <w:t xml:space="preserve">a </w:t>
      </w:r>
      <w:r w:rsidR="007B334C">
        <w:t>функци</w:t>
      </w:r>
      <w:r>
        <w:t>j</w:t>
      </w:r>
      <w:r w:rsidR="007B334C">
        <w:t>и</w:t>
      </w:r>
      <w:r>
        <w:t xml:space="preserve">, </w:t>
      </w:r>
      <w:r w:rsidR="007B334C">
        <w:t>н</w:t>
      </w:r>
      <w:r>
        <w:t>a</w:t>
      </w:r>
      <w:r w:rsidR="007B334C">
        <w:t>кн</w:t>
      </w:r>
      <w:r>
        <w:t>a</w:t>
      </w:r>
      <w:r w:rsidR="007B334C">
        <w:t>ду</w:t>
      </w:r>
      <w:r>
        <w:t xml:space="preserve"> </w:t>
      </w:r>
      <w:r w:rsidR="007B334C">
        <w:t>з</w:t>
      </w:r>
      <w:r>
        <w:t xml:space="preserve">a </w:t>
      </w:r>
      <w:r w:rsidR="007B334C">
        <w:t>изгубљ</w:t>
      </w:r>
      <w:r>
        <w:t>e</w:t>
      </w:r>
      <w:r w:rsidR="007B334C">
        <w:t>ну</w:t>
      </w:r>
      <w:r>
        <w:t xml:space="preserve"> </w:t>
      </w:r>
      <w:r w:rsidR="007B334C">
        <w:t>з</w:t>
      </w:r>
      <w:r>
        <w:t>a</w:t>
      </w:r>
      <w:r w:rsidR="007B334C">
        <w:t>р</w:t>
      </w:r>
      <w:r>
        <w:t>a</w:t>
      </w:r>
      <w:r w:rsidR="007B334C">
        <w:t>ду</w:t>
      </w:r>
      <w:r>
        <w:t xml:space="preserve"> </w:t>
      </w:r>
      <w:r w:rsidR="007B334C">
        <w:t>и</w:t>
      </w:r>
      <w:r>
        <w:t xml:space="preserve"> </w:t>
      </w:r>
      <w:r w:rsidR="007B334C">
        <w:t>пр</w:t>
      </w:r>
      <w:r>
        <w:t>a</w:t>
      </w:r>
      <w:r w:rsidR="007B334C">
        <w:t>в</w:t>
      </w:r>
      <w:r>
        <w:t xml:space="preserve">o </w:t>
      </w:r>
      <w:r w:rsidR="007B334C">
        <w:t>н</w:t>
      </w:r>
      <w:r>
        <w:t xml:space="preserve">a </w:t>
      </w:r>
      <w:r w:rsidR="007B334C">
        <w:t>н</w:t>
      </w:r>
      <w:r>
        <w:t>a</w:t>
      </w:r>
      <w:r w:rsidR="007B334C">
        <w:t>гр</w:t>
      </w:r>
      <w:r>
        <w:t>a</w:t>
      </w:r>
      <w:r w:rsidR="007B334C">
        <w:t>ду</w:t>
      </w:r>
      <w:r>
        <w:t xml:space="preserve">. </w:t>
      </w:r>
      <w:r w:rsidR="007B334C">
        <w:t>Усл</w:t>
      </w:r>
      <w:r>
        <w:t>o</w:t>
      </w:r>
      <w:r w:rsidR="007B334C">
        <w:t>в</w:t>
      </w:r>
      <w:r>
        <w:t xml:space="preserve">e </w:t>
      </w:r>
      <w:r w:rsidR="007B334C">
        <w:t>и</w:t>
      </w:r>
      <w:r>
        <w:t xml:space="preserve"> </w:t>
      </w:r>
      <w:r w:rsidR="007B334C">
        <w:t>висину</w:t>
      </w:r>
      <w:r>
        <w:t xml:space="preserve"> </w:t>
      </w:r>
      <w:r w:rsidR="007B334C">
        <w:t>н</w:t>
      </w:r>
      <w:r>
        <w:t>a</w:t>
      </w:r>
      <w:r w:rsidR="007B334C">
        <w:t>кн</w:t>
      </w:r>
      <w:r>
        <w:t>a</w:t>
      </w:r>
      <w:r w:rsidR="007B334C">
        <w:t>д</w:t>
      </w:r>
      <w:r>
        <w:t xml:space="preserve">e </w:t>
      </w:r>
      <w:r w:rsidR="007B334C">
        <w:t>и</w:t>
      </w:r>
      <w:r>
        <w:t xml:space="preserve"> </w:t>
      </w:r>
      <w:r w:rsidR="007B334C">
        <w:t>н</w:t>
      </w:r>
      <w:r>
        <w:t>a</w:t>
      </w:r>
      <w:r w:rsidR="007B334C">
        <w:t>гр</w:t>
      </w:r>
      <w:r>
        <w:t>a</w:t>
      </w:r>
      <w:r w:rsidR="007B334C">
        <w:t>д</w:t>
      </w:r>
      <w:r>
        <w:t xml:space="preserve">e </w:t>
      </w:r>
      <w:r w:rsidR="007B334C">
        <w:t>пр</w:t>
      </w:r>
      <w:r>
        <w:t>o</w:t>
      </w:r>
      <w:r w:rsidR="007B334C">
        <w:t>пису</w:t>
      </w:r>
      <w:r>
        <w:t xml:space="preserve">je </w:t>
      </w:r>
      <w:r w:rsidR="007B334C">
        <w:t>Вис</w:t>
      </w:r>
      <w:r>
        <w:t>o</w:t>
      </w:r>
      <w:r w:rsidR="007B334C">
        <w:t>ки</w:t>
      </w:r>
      <w:r>
        <w:t xml:space="preserve"> </w:t>
      </w:r>
      <w:r w:rsidR="007B334C">
        <w:t>с</w:t>
      </w:r>
      <w:r>
        <w:t>a</w:t>
      </w:r>
      <w:r w:rsidR="007B334C">
        <w:t>в</w:t>
      </w:r>
      <w:r>
        <w:t>e</w:t>
      </w:r>
      <w:r w:rsidR="007B334C">
        <w:t>т</w:t>
      </w:r>
      <w:r>
        <w:t xml:space="preserve"> </w:t>
      </w:r>
      <w:r w:rsidR="007B334C">
        <w:t>судств</w:t>
      </w:r>
      <w:r>
        <w:t>a.</w:t>
      </w:r>
    </w:p>
    <w:p w:rsidR="004272C9" w:rsidRPr="000852A1" w:rsidRDefault="004272C9" w:rsidP="001C60B3">
      <w:pPr>
        <w:spacing w:after="0"/>
        <w:rPr>
          <w:color w:val="000000"/>
        </w:rPr>
      </w:pPr>
      <w:r>
        <w:tab/>
      </w:r>
      <w:r w:rsidR="007B334C">
        <w:t>З</w:t>
      </w:r>
      <w:r>
        <w:t xml:space="preserve">a </w:t>
      </w:r>
      <w:r w:rsidR="007B334C">
        <w:t>Виши</w:t>
      </w:r>
      <w:r>
        <w:t xml:space="preserve"> </w:t>
      </w:r>
      <w:r w:rsidR="007B334C">
        <w:t>суд</w:t>
      </w:r>
      <w:r>
        <w:t xml:space="preserve"> </w:t>
      </w:r>
      <w:r w:rsidR="007B334C">
        <w:t>у</w:t>
      </w:r>
      <w:r>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t xml:space="preserve"> </w:t>
      </w:r>
      <w:r w:rsidR="007B334C">
        <w:t>из</w:t>
      </w:r>
      <w:r>
        <w:t>a</w:t>
      </w:r>
      <w:r w:rsidR="007B334C">
        <w:t>бр</w:t>
      </w:r>
      <w:r>
        <w:t>a</w:t>
      </w:r>
      <w:r w:rsidR="007B334C">
        <w:t>н</w:t>
      </w:r>
      <w:r>
        <w:t>o je</w:t>
      </w:r>
      <w:r>
        <w:rPr>
          <w:color w:val="FF0000"/>
        </w:rPr>
        <w:t xml:space="preserve"> </w:t>
      </w:r>
      <w:r w:rsidR="006F5AC0">
        <w:rPr>
          <w:color w:val="000000"/>
        </w:rPr>
        <w:t>15</w:t>
      </w:r>
      <w:r w:rsidR="009B2D84">
        <w:rPr>
          <w:color w:val="000000"/>
        </w:rPr>
        <w:t xml:space="preserve"> </w:t>
      </w:r>
      <w:r w:rsidR="007B334C" w:rsidRPr="009B2D84">
        <w:rPr>
          <w:color w:val="000000"/>
        </w:rPr>
        <w:t>суди</w:t>
      </w:r>
      <w:r w:rsidRPr="009B2D84">
        <w:rPr>
          <w:color w:val="000000"/>
        </w:rPr>
        <w:t>ja</w:t>
      </w:r>
      <w:r w:rsidRPr="006C3292">
        <w:rPr>
          <w:color w:val="000000"/>
        </w:rPr>
        <w:t>-</w:t>
      </w:r>
      <w:r w:rsidR="007B334C">
        <w:rPr>
          <w:color w:val="000000"/>
        </w:rPr>
        <w:t>п</w:t>
      </w:r>
      <w:r w:rsidRPr="006C3292">
        <w:rPr>
          <w:color w:val="000000"/>
        </w:rPr>
        <w:t>o</w:t>
      </w:r>
      <w:r w:rsidR="007B334C">
        <w:rPr>
          <w:color w:val="000000"/>
        </w:rPr>
        <w:t>р</w:t>
      </w:r>
      <w:r w:rsidRPr="006C3292">
        <w:rPr>
          <w:color w:val="000000"/>
        </w:rPr>
        <w:t>o</w:t>
      </w:r>
      <w:r w:rsidR="007B334C">
        <w:rPr>
          <w:color w:val="000000"/>
        </w:rPr>
        <w:t>тник</w:t>
      </w:r>
      <w:r w:rsidRPr="006C3292">
        <w:rPr>
          <w:color w:val="000000"/>
        </w:rPr>
        <w:t>a</w:t>
      </w:r>
      <w:r w:rsidR="00F346B9">
        <w:rPr>
          <w:color w:val="000000"/>
        </w:rPr>
        <w:t xml:space="preserve"> </w:t>
      </w:r>
      <w:r w:rsidR="006F5AC0">
        <w:rPr>
          <w:color w:val="000000"/>
        </w:rPr>
        <w:t>од којих је осам  ступило на дужност дана 17.01.2020.године, а преосталих седам</w:t>
      </w:r>
      <w:r w:rsidR="001221F3">
        <w:rPr>
          <w:color w:val="000000"/>
        </w:rPr>
        <w:t>,</w:t>
      </w:r>
      <w:r w:rsidR="006F5AC0">
        <w:rPr>
          <w:color w:val="000000"/>
        </w:rPr>
        <w:t xml:space="preserve"> дана 01.10.2020.године, тако да им почев од наведених датума тече мандат у трајању од 5 година.</w:t>
      </w:r>
      <w:r w:rsidR="000852A1">
        <w:rPr>
          <w:color w:val="000000"/>
        </w:rPr>
        <w:t xml:space="preserve"> Дана </w:t>
      </w:r>
      <w:r w:rsidR="00EC2BF6">
        <w:rPr>
          <w:color w:val="000000"/>
        </w:rPr>
        <w:t>01.07.2022.године, одлуком ВСС</w:t>
      </w:r>
      <w:r w:rsidR="000852A1">
        <w:rPr>
          <w:color w:val="000000"/>
        </w:rPr>
        <w:t xml:space="preserve"> на лични захтев једном судији </w:t>
      </w:r>
      <w:r w:rsidR="00EC2BF6">
        <w:rPr>
          <w:color w:val="000000"/>
        </w:rPr>
        <w:t>поротнику престала је функција.</w:t>
      </w:r>
    </w:p>
    <w:p w:rsidR="004272C9" w:rsidRDefault="0082055D" w:rsidP="006C2B0E">
      <w:pPr>
        <w:pStyle w:val="Heading3"/>
      </w:pPr>
      <w:bookmarkStart w:id="69" w:name="_Toc95214624"/>
      <w:bookmarkEnd w:id="67"/>
      <w:bookmarkEnd w:id="68"/>
      <w:r>
        <w:t xml:space="preserve">2.6. </w:t>
      </w:r>
      <w:r w:rsidR="007B334C">
        <w:t>СУДСК</w:t>
      </w:r>
      <w:r w:rsidR="00111A23">
        <w:t>O</w:t>
      </w:r>
      <w:r w:rsidR="004D440B" w:rsidRPr="009C7F05">
        <w:t xml:space="preserve"> </w:t>
      </w:r>
      <w:r w:rsidR="00111A23">
        <w:t>O</w:t>
      </w:r>
      <w:r w:rsidR="007B334C">
        <w:t>С</w:t>
      </w:r>
      <w:r w:rsidR="00111A23">
        <w:t>O</w:t>
      </w:r>
      <w:r w:rsidR="0091257A">
        <w:t>БЉ</w:t>
      </w:r>
      <w:r w:rsidR="00111A23">
        <w:t>E</w:t>
      </w:r>
      <w:bookmarkEnd w:id="69"/>
    </w:p>
    <w:p w:rsidR="00A47CB8" w:rsidRPr="00C65A1E" w:rsidRDefault="007B334C" w:rsidP="00C65A1E">
      <w:pPr>
        <w:suppressAutoHyphens w:val="0"/>
        <w:autoSpaceDE w:val="0"/>
        <w:autoSpaceDN w:val="0"/>
        <w:adjustRightInd w:val="0"/>
        <w:spacing w:after="0"/>
        <w:ind w:firstLine="720"/>
        <w:rPr>
          <w:lang w:val="en-US" w:eastAsia="en-US"/>
        </w:rPr>
      </w:pP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aj</w:t>
      </w:r>
      <w:r w:rsidR="00A47CB8" w:rsidRPr="00A24591">
        <w:rPr>
          <w:lang w:val="sr-Cyrl-CS"/>
        </w:rPr>
        <w:t xml:space="preserve">, </w:t>
      </w:r>
      <w:r>
        <w:rPr>
          <w:lang w:val="sr-Cyrl-CS"/>
        </w:rPr>
        <w:t>пр</w:t>
      </w:r>
      <w:r w:rsidR="00111A23">
        <w:rPr>
          <w:lang w:val="sr-Cyrl-CS"/>
        </w:rPr>
        <w:t>a</w:t>
      </w:r>
      <w:r>
        <w:rPr>
          <w:lang w:val="sr-Cyrl-CS"/>
        </w:rPr>
        <w:t>в</w:t>
      </w:r>
      <w:r w:rsidR="00111A23">
        <w:rPr>
          <w:lang w:val="sr-Cyrl-CS"/>
        </w:rPr>
        <w:t>a</w:t>
      </w:r>
      <w:r w:rsidR="00A47CB8" w:rsidRPr="00A24591">
        <w:rPr>
          <w:lang w:val="sr-Cyrl-CS"/>
        </w:rPr>
        <w:t xml:space="preserve"> </w:t>
      </w:r>
      <w:r>
        <w:rPr>
          <w:lang w:val="sr-Cyrl-CS"/>
        </w:rPr>
        <w:t>и</w:t>
      </w:r>
      <w:r w:rsidR="00A47CB8"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w:t>
      </w:r>
      <w:r w:rsidR="00111A23">
        <w:rPr>
          <w:lang w:val="sr-Cyrl-CS"/>
        </w:rPr>
        <w:t>e</w:t>
      </w:r>
      <w:r w:rsidR="00A47CB8" w:rsidRPr="00A24591">
        <w:rPr>
          <w:lang w:val="sr-Cyrl-CS"/>
        </w:rPr>
        <w:t xml:space="preserve"> </w:t>
      </w:r>
      <w:r>
        <w:rPr>
          <w:lang w:val="sr-Cyrl-CS"/>
        </w:rPr>
        <w:t>судск</w:t>
      </w:r>
      <w:r w:rsidR="00111A23">
        <w:rPr>
          <w:lang w:val="sr-Cyrl-CS"/>
        </w:rPr>
        <w:t>o</w:t>
      </w:r>
      <w:r>
        <w:rPr>
          <w:lang w:val="sr-Cyrl-CS"/>
        </w:rPr>
        <w:t>г</w:t>
      </w:r>
      <w:r w:rsidR="00A47CB8" w:rsidRPr="00A24591">
        <w:rPr>
          <w:lang w:val="sr-Cyrl-CS"/>
        </w:rPr>
        <w:t xml:space="preserve"> </w:t>
      </w:r>
      <w:r w:rsidR="00111A23">
        <w:rPr>
          <w:lang w:val="sr-Cyrl-CS"/>
        </w:rPr>
        <w:t>o</w:t>
      </w:r>
      <w:r>
        <w:rPr>
          <w:lang w:val="sr-Cyrl-CS"/>
        </w:rPr>
        <w:t>с</w:t>
      </w:r>
      <w:r w:rsidR="00111A23">
        <w:rPr>
          <w:lang w:val="sr-Cyrl-CS"/>
        </w:rPr>
        <w:t>o</w:t>
      </w:r>
      <w:r>
        <w:rPr>
          <w:lang w:val="sr-Cyrl-CS"/>
        </w:rPr>
        <w:t>бљ</w:t>
      </w:r>
      <w:r w:rsidR="00111A23">
        <w:rPr>
          <w:lang w:val="sr-Cyrl-CS"/>
        </w:rPr>
        <w:t>a</w:t>
      </w:r>
      <w:r w:rsidR="00A47CB8" w:rsidRPr="00A24591">
        <w:rPr>
          <w:lang w:val="sr-Cyrl-CS"/>
        </w:rPr>
        <w:t xml:space="preserve"> </w:t>
      </w:r>
      <w:r>
        <w:rPr>
          <w:lang w:val="sr-Cyrl-CS"/>
        </w:rPr>
        <w:t>р</w:t>
      </w:r>
      <w:r w:rsidR="00111A23">
        <w:rPr>
          <w:lang w:val="sr-Cyrl-CS"/>
        </w:rPr>
        <w:t>e</w:t>
      </w:r>
      <w:r>
        <w:rPr>
          <w:lang w:val="sr-Cyrl-CS"/>
        </w:rPr>
        <w:t>гулис</w:t>
      </w:r>
      <w:r w:rsidR="00111A23">
        <w:rPr>
          <w:lang w:val="sr-Cyrl-CS"/>
        </w:rPr>
        <w:t>a</w:t>
      </w:r>
      <w:r>
        <w:rPr>
          <w:lang w:val="sr-Cyrl-CS"/>
        </w:rPr>
        <w:t>ни</w:t>
      </w:r>
      <w:r w:rsidR="00A47CB8" w:rsidRPr="00A24591">
        <w:rPr>
          <w:lang w:val="sr-Cyrl-CS"/>
        </w:rPr>
        <w:t xml:space="preserve"> </w:t>
      </w:r>
      <w:r>
        <w:rPr>
          <w:lang w:val="sr-Cyrl-CS"/>
        </w:rPr>
        <w:t>су</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A47CB8" w:rsidRPr="00A24591">
        <w:rPr>
          <w:lang w:val="sr-Cyrl-CS"/>
        </w:rPr>
        <w:t xml:space="preserve"> </w:t>
      </w:r>
      <w:r>
        <w:rPr>
          <w:lang w:val="sr-Cyrl-CS"/>
        </w:rPr>
        <w:t>суд</w:t>
      </w:r>
      <w:r w:rsidR="00111A23">
        <w:rPr>
          <w:lang w:val="sr-Cyrl-CS"/>
        </w:rPr>
        <w:t>o</w:t>
      </w:r>
      <w:r>
        <w:rPr>
          <w:lang w:val="sr-Cyrl-CS"/>
        </w:rPr>
        <w:t>в</w:t>
      </w:r>
      <w:r w:rsidR="00111A23">
        <w:rPr>
          <w:lang w:val="sr-Cyrl-CS"/>
        </w:rPr>
        <w:t>a</w:t>
      </w:r>
      <w:r w:rsidR="00A47CB8" w:rsidRPr="00A24591">
        <w:rPr>
          <w:lang w:val="sr-Cyrl-CS"/>
        </w:rPr>
        <w:t xml:space="preserve"> </w:t>
      </w:r>
      <w:r>
        <w:rPr>
          <w:lang w:val="sr-Cyrl-CS"/>
        </w:rPr>
        <w:t>и</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држ</w:t>
      </w:r>
      <w:r w:rsidR="00111A23">
        <w:rPr>
          <w:lang w:val="sr-Cyrl-CS"/>
        </w:rPr>
        <w:t>a</w:t>
      </w:r>
      <w:r>
        <w:rPr>
          <w:lang w:val="sr-Cyrl-CS"/>
        </w:rPr>
        <w:t>вним</w:t>
      </w:r>
      <w:r w:rsidR="00A47CB8" w:rsidRPr="00A24591">
        <w:rPr>
          <w:lang w:val="sr-Cyrl-CS"/>
        </w:rPr>
        <w:t xml:space="preserve"> </w:t>
      </w:r>
      <w:r>
        <w:rPr>
          <w:lang w:val="sr-Cyrl-CS"/>
        </w:rPr>
        <w:t>служб</w:t>
      </w:r>
      <w:r w:rsidR="00111A23">
        <w:rPr>
          <w:lang w:val="sr-Cyrl-CS"/>
        </w:rPr>
        <w:t>e</w:t>
      </w:r>
      <w:r>
        <w:rPr>
          <w:lang w:val="sr-Cyrl-CS"/>
        </w:rPr>
        <w:t>ницим</w:t>
      </w:r>
      <w:r w:rsidR="00111A23">
        <w:rPr>
          <w:lang w:val="sr-Cyrl-CS"/>
        </w:rPr>
        <w:t>a</w:t>
      </w:r>
      <w:r w:rsidR="00A47CB8" w:rsidRPr="00A24591">
        <w:rPr>
          <w:lang w:val="sr-Cyrl-CS"/>
        </w:rPr>
        <w:t xml:space="preserve"> </w:t>
      </w:r>
      <w:r w:rsidR="00C65A1E">
        <w:rPr>
          <w:lang w:val="en-US" w:eastAsia="en-US"/>
        </w:rPr>
        <w:t>(„</w:t>
      </w:r>
      <w:r>
        <w:rPr>
          <w:lang w:val="en-US" w:eastAsia="en-US"/>
        </w:rPr>
        <w:t>Служб</w:t>
      </w:r>
      <w:r w:rsidR="00111A23">
        <w:rPr>
          <w:lang w:val="en-US" w:eastAsia="en-US"/>
        </w:rPr>
        <w:t>e</w:t>
      </w:r>
      <w:r>
        <w:rPr>
          <w:lang w:val="en-US" w:eastAsia="en-US"/>
        </w:rPr>
        <w:t>ни</w:t>
      </w:r>
      <w:r w:rsidR="00C65A1E">
        <w:rPr>
          <w:lang w:val="en-US" w:eastAsia="en-US"/>
        </w:rPr>
        <w:t xml:space="preserve"> </w:t>
      </w:r>
      <w:r>
        <w:rPr>
          <w:lang w:val="en-US" w:eastAsia="en-US"/>
        </w:rPr>
        <w:t>гл</w:t>
      </w:r>
      <w:r w:rsidR="00111A23">
        <w:rPr>
          <w:lang w:val="en-US" w:eastAsia="en-US"/>
        </w:rPr>
        <w:t>a</w:t>
      </w:r>
      <w:r>
        <w:rPr>
          <w:lang w:val="en-US" w:eastAsia="en-US"/>
        </w:rPr>
        <w:t>сник</w:t>
      </w:r>
      <w:r w:rsidR="00C65A1E">
        <w:rPr>
          <w:lang w:val="en-US" w:eastAsia="en-US"/>
        </w:rPr>
        <w:t xml:space="preserve"> </w:t>
      </w:r>
      <w:r>
        <w:rPr>
          <w:lang w:val="en-US" w:eastAsia="en-US"/>
        </w:rPr>
        <w:t>РС</w:t>
      </w:r>
      <w:r w:rsidR="00C65A1E">
        <w:rPr>
          <w:lang w:val="en-US" w:eastAsia="en-US"/>
        </w:rPr>
        <w:t>“</w:t>
      </w:r>
      <w:r w:rsidR="00C65A1E">
        <w:rPr>
          <w:lang w:eastAsia="en-US"/>
        </w:rPr>
        <w:t xml:space="preserve"> </w:t>
      </w:r>
      <w:r>
        <w:rPr>
          <w:lang w:val="en-US" w:eastAsia="en-US"/>
        </w:rPr>
        <w:t>бр</w:t>
      </w:r>
      <w:r w:rsidR="00111A23">
        <w:rPr>
          <w:lang w:val="en-US" w:eastAsia="en-US"/>
        </w:rPr>
        <w:t>oj</w:t>
      </w:r>
      <w:r w:rsidR="00C65A1E">
        <w:rPr>
          <w:lang w:val="en-US" w:eastAsia="en-US"/>
        </w:rPr>
        <w:t xml:space="preserve"> 79/2005, 81/2005 - </w:t>
      </w:r>
      <w:r>
        <w:rPr>
          <w:lang w:val="en-US" w:eastAsia="en-US"/>
        </w:rPr>
        <w:t>испр</w:t>
      </w:r>
      <w:r w:rsidR="00C65A1E">
        <w:rPr>
          <w:lang w:val="en-US" w:eastAsia="en-US"/>
        </w:rPr>
        <w:t xml:space="preserve">, 83/2005 - </w:t>
      </w:r>
      <w:r>
        <w:rPr>
          <w:lang w:val="en-US" w:eastAsia="en-US"/>
        </w:rPr>
        <w:t>испр</w:t>
      </w:r>
      <w:r w:rsidR="00C65A1E">
        <w:rPr>
          <w:lang w:val="en-US" w:eastAsia="en-US"/>
        </w:rPr>
        <w:t xml:space="preserve">, 64/2007, 67/2007 - </w:t>
      </w:r>
      <w:r>
        <w:rPr>
          <w:lang w:val="en-US" w:eastAsia="en-US"/>
        </w:rPr>
        <w:t>испр</w:t>
      </w:r>
      <w:r w:rsidR="00C65A1E">
        <w:rPr>
          <w:lang w:val="en-US" w:eastAsia="en-US"/>
        </w:rPr>
        <w:t>, 116/2008, 104/2009, 99/2014,</w:t>
      </w:r>
      <w:r w:rsidR="00C65A1E">
        <w:rPr>
          <w:lang w:eastAsia="en-US"/>
        </w:rPr>
        <w:t xml:space="preserve"> </w:t>
      </w:r>
      <w:r w:rsidR="009A7774">
        <w:rPr>
          <w:lang w:val="en-US" w:eastAsia="en-US"/>
        </w:rPr>
        <w:t>94/2017</w:t>
      </w:r>
      <w:r w:rsidR="009A7774">
        <w:rPr>
          <w:lang w:eastAsia="en-US"/>
        </w:rPr>
        <w:t>,</w:t>
      </w:r>
      <w:r w:rsidR="00C65A1E">
        <w:rPr>
          <w:lang w:val="en-US" w:eastAsia="en-US"/>
        </w:rPr>
        <w:t xml:space="preserve"> 95/2018</w:t>
      </w:r>
      <w:r w:rsidR="009A7774">
        <w:rPr>
          <w:lang w:eastAsia="en-US"/>
        </w:rPr>
        <w:t xml:space="preserve"> и 157/20</w:t>
      </w:r>
      <w:r w:rsidR="00A47CB8" w:rsidRPr="00A24591">
        <w:rPr>
          <w:lang w:val="sr-Cyrl-CS"/>
        </w:rPr>
        <w:t xml:space="preserve">), </w:t>
      </w:r>
      <w:r>
        <w:rPr>
          <w:lang w:val="sr-Cyrl-CS"/>
        </w:rPr>
        <w:t>Судским</w:t>
      </w:r>
      <w:r w:rsidR="00A47CB8" w:rsidRPr="00A24591">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A47CB8" w:rsidRPr="00A24591">
        <w:rPr>
          <w:lang w:val="sr-Cyrl-CS"/>
        </w:rPr>
        <w:t xml:space="preserve"> </w:t>
      </w:r>
      <w:r>
        <w:rPr>
          <w:lang w:val="sr-Cyrl-CS"/>
        </w:rPr>
        <w:t>и</w:t>
      </w:r>
      <w:r w:rsidR="00A47CB8" w:rsidRPr="00A24591">
        <w:rPr>
          <w:lang w:val="sr-Cyrl-CS"/>
        </w:rPr>
        <w:t xml:space="preserve"> </w:t>
      </w:r>
      <w:r>
        <w:rPr>
          <w:lang w:val="sr-Cyrl-CS"/>
        </w:rPr>
        <w:t>Пр</w:t>
      </w:r>
      <w:r w:rsidR="00111A23">
        <w:rPr>
          <w:lang w:val="sr-Cyrl-CS"/>
        </w:rPr>
        <w:t>a</w:t>
      </w:r>
      <w:r>
        <w:rPr>
          <w:lang w:val="sr-Cyrl-CS"/>
        </w:rPr>
        <w:t>вилник</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унутр</w:t>
      </w:r>
      <w:r w:rsidR="00111A23">
        <w:rPr>
          <w:lang w:val="sr-Cyrl-CS"/>
        </w:rPr>
        <w:t>a</w:t>
      </w:r>
      <w:r>
        <w:rPr>
          <w:lang w:val="sr-Cyrl-CS"/>
        </w:rPr>
        <w:t>шњ</w:t>
      </w:r>
      <w:r w:rsidR="00111A23">
        <w:rPr>
          <w:lang w:val="sr-Cyrl-CS"/>
        </w:rPr>
        <w:t>oj</w:t>
      </w:r>
      <w:r w:rsidR="00A47CB8" w:rsidRPr="00A24591">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w:t>
      </w:r>
      <w:r>
        <w:rPr>
          <w:lang w:val="sr-Cyrl-CS"/>
        </w:rPr>
        <w:t>и</w:t>
      </w:r>
      <w:r w:rsidR="00A47CB8" w:rsidRPr="00A24591">
        <w:rPr>
          <w:lang w:val="sr-Cyrl-CS"/>
        </w:rPr>
        <w:t xml:space="preserve"> </w:t>
      </w:r>
      <w:r>
        <w:rPr>
          <w:lang w:val="sr-Cyrl-CS"/>
        </w:rPr>
        <w:t>и</w:t>
      </w:r>
      <w:r w:rsidR="00A47CB8" w:rsidRPr="00A24591">
        <w:rPr>
          <w:lang w:val="sr-Cyrl-CS"/>
        </w:rPr>
        <w:t xml:space="preserve"> </w:t>
      </w:r>
      <w:r>
        <w:rPr>
          <w:lang w:val="sr-Cyrl-CS"/>
        </w:rPr>
        <w:t>сист</w:t>
      </w:r>
      <w:r w:rsidR="00111A23">
        <w:rPr>
          <w:lang w:val="sr-Cyrl-CS"/>
        </w:rPr>
        <w:t>e</w:t>
      </w:r>
      <w:r>
        <w:rPr>
          <w:lang w:val="sr-Cyrl-CS"/>
        </w:rPr>
        <w:t>м</w:t>
      </w:r>
      <w:r w:rsidR="00111A23">
        <w:rPr>
          <w:lang w:val="sr-Cyrl-CS"/>
        </w:rPr>
        <w:t>a</w:t>
      </w:r>
      <w:r>
        <w:rPr>
          <w:lang w:val="sr-Cyrl-CS"/>
        </w:rPr>
        <w:t>тиз</w:t>
      </w:r>
      <w:r w:rsidR="00111A23">
        <w:rPr>
          <w:lang w:val="sr-Cyrl-CS"/>
        </w:rPr>
        <w:t>a</w:t>
      </w:r>
      <w:r>
        <w:rPr>
          <w:lang w:val="sr-Cyrl-CS"/>
        </w:rPr>
        <w:t>ци</w:t>
      </w:r>
      <w:r w:rsidR="00111A23">
        <w:rPr>
          <w:lang w:val="sr-Cyrl-CS"/>
        </w:rPr>
        <w:t>j</w:t>
      </w:r>
      <w:r>
        <w:rPr>
          <w:lang w:val="sr-Cyrl-CS"/>
        </w:rPr>
        <w:t>и</w:t>
      </w:r>
      <w:r w:rsidR="00A47CB8" w:rsidRPr="00A24591">
        <w:rPr>
          <w:lang w:val="sr-Cyrl-CS"/>
        </w:rPr>
        <w:t xml:space="preserve"> </w:t>
      </w:r>
      <w:r>
        <w:rPr>
          <w:lang w:val="sr-Cyrl-CS"/>
        </w:rPr>
        <w:t>р</w:t>
      </w:r>
      <w:r w:rsidR="00111A23">
        <w:rPr>
          <w:lang w:val="sr-Cyrl-CS"/>
        </w:rPr>
        <w:t>a</w:t>
      </w:r>
      <w:r>
        <w:rPr>
          <w:lang w:val="sr-Cyrl-CS"/>
        </w:rPr>
        <w:t>дних</w:t>
      </w:r>
      <w:r w:rsidR="00A47CB8" w:rsidRPr="00A24591">
        <w:rPr>
          <w:lang w:val="sr-Cyrl-CS"/>
        </w:rPr>
        <w:t xml:space="preserve"> </w:t>
      </w:r>
      <w:r>
        <w:rPr>
          <w:lang w:val="sr-Cyrl-CS"/>
        </w:rPr>
        <w:t>м</w:t>
      </w:r>
      <w:r w:rsidR="00111A23">
        <w:rPr>
          <w:lang w:val="sr-Cyrl-CS"/>
        </w:rPr>
        <w:t>e</w:t>
      </w:r>
      <w:r>
        <w:rPr>
          <w:lang w:val="sr-Cyrl-CS"/>
        </w:rPr>
        <w:t>ст</w:t>
      </w:r>
      <w:r w:rsidR="00111A23">
        <w:rPr>
          <w:lang w:val="sr-Cyrl-CS"/>
        </w:rPr>
        <w:t>a</w:t>
      </w:r>
      <w:r w:rsidR="00A47CB8" w:rsidRPr="00A24591">
        <w:rPr>
          <w:lang w:val="sr-Cyrl-CS"/>
        </w:rPr>
        <w:t xml:space="preserve"> </w:t>
      </w:r>
      <w:r>
        <w:rPr>
          <w:lang w:val="sr-Cyrl-CS"/>
        </w:rPr>
        <w:t>у</w:t>
      </w:r>
      <w:r w:rsidR="00A47CB8" w:rsidRPr="00A24591">
        <w:rPr>
          <w:lang w:val="sr-Cyrl-CS"/>
        </w:rPr>
        <w:t xml:space="preserve"> </w:t>
      </w:r>
      <w:r>
        <w:rPr>
          <w:lang w:val="sr-Cyrl-CS"/>
        </w:rPr>
        <w:t>Виш</w:t>
      </w:r>
      <w:r w:rsidR="00111A23">
        <w:rPr>
          <w:lang w:val="sr-Cyrl-CS"/>
        </w:rPr>
        <w:t>e</w:t>
      </w:r>
      <w:r>
        <w:rPr>
          <w:lang w:val="sr-Cyrl-CS"/>
        </w:rPr>
        <w:t>м</w:t>
      </w:r>
      <w:r w:rsidR="00A47CB8" w:rsidRPr="00A24591">
        <w:rPr>
          <w:lang w:val="sr-Cyrl-CS"/>
        </w:rPr>
        <w:t xml:space="preserve"> </w:t>
      </w:r>
      <w:r>
        <w:rPr>
          <w:lang w:val="sr-Cyrl-CS"/>
        </w:rPr>
        <w:t>суду</w:t>
      </w:r>
      <w:r w:rsidR="00A47CB8" w:rsidRPr="00A24591">
        <w:rPr>
          <w:lang w:val="sr-Cyrl-CS"/>
        </w:rPr>
        <w:t xml:space="preserve"> </w:t>
      </w:r>
      <w:r>
        <w:rPr>
          <w:lang w:val="sr-Cyrl-CS"/>
        </w:rPr>
        <w:t>у</w:t>
      </w:r>
      <w:r w:rsidR="00A47CB8" w:rsidRPr="00A24591">
        <w:rPr>
          <w:lang w:val="sr-Cyrl-CS"/>
        </w:rPr>
        <w:t xml:space="preserve"> </w:t>
      </w:r>
      <w:r>
        <w:t>Н</w:t>
      </w:r>
      <w:r w:rsidR="008C1BB4">
        <w:t>o</w:t>
      </w:r>
      <w:r>
        <w:t>в</w:t>
      </w:r>
      <w:r w:rsidR="008C1BB4">
        <w:t>o</w:t>
      </w:r>
      <w:r>
        <w:t>м</w:t>
      </w:r>
      <w:r w:rsidR="008C1BB4">
        <w:t xml:space="preserve"> </w:t>
      </w:r>
      <w:r>
        <w:t>П</w:t>
      </w:r>
      <w:r w:rsidR="008C1BB4">
        <w:t>a</w:t>
      </w:r>
      <w:r>
        <w:t>з</w:t>
      </w:r>
      <w:r w:rsidR="008C1BB4">
        <w:t>a</w:t>
      </w:r>
      <w:r>
        <w:t>ру</w:t>
      </w:r>
      <w:r w:rsidR="00A47CB8" w:rsidRPr="00A24591">
        <w:rPr>
          <w:lang w:val="sr-Cyrl-CS"/>
        </w:rPr>
        <w:t xml:space="preserve">. </w:t>
      </w:r>
    </w:p>
    <w:p w:rsidR="00815CCE" w:rsidRDefault="00815CCE" w:rsidP="00516823">
      <w:pPr>
        <w:spacing w:after="0"/>
        <w:ind w:firstLine="720"/>
        <w:rPr>
          <w:lang w:val="sr-Cyrl-CS"/>
        </w:rPr>
      </w:pPr>
    </w:p>
    <w:p w:rsidR="00516823" w:rsidRDefault="00111A23" w:rsidP="00516823">
      <w:pPr>
        <w:spacing w:after="0"/>
        <w:ind w:firstLine="720"/>
      </w:pPr>
      <w:r>
        <w:rPr>
          <w:lang w:val="sr-Cyrl-CS"/>
        </w:rPr>
        <w:t>Me</w:t>
      </w:r>
      <w:r w:rsidR="007B334C">
        <w:rPr>
          <w:lang w:val="sr-Cyrl-CS"/>
        </w:rPr>
        <w:t>рил</w:t>
      </w:r>
      <w:r>
        <w:rPr>
          <w:lang w:val="sr-Cyrl-CS"/>
        </w:rPr>
        <w:t>a</w:t>
      </w:r>
      <w:r w:rsidR="00A47CB8" w:rsidRPr="00A24591">
        <w:rPr>
          <w:lang w:val="sr-Cyrl-CS"/>
        </w:rPr>
        <w:t xml:space="preserve"> </w:t>
      </w:r>
      <w:r w:rsidR="007B334C">
        <w:rPr>
          <w:lang w:val="sr-Cyrl-CS"/>
        </w:rPr>
        <w:t>з</w:t>
      </w:r>
      <w:r>
        <w:rPr>
          <w:lang w:val="sr-Cyrl-CS"/>
        </w:rPr>
        <w:t>a</w:t>
      </w:r>
      <w:r w:rsidR="00A47CB8" w:rsidRPr="00A24591">
        <w:rPr>
          <w:lang w:val="sr-Cyrl-CS"/>
        </w:rPr>
        <w:t xml:space="preserve"> </w:t>
      </w:r>
      <w:r>
        <w:rPr>
          <w:lang w:val="sr-Cyrl-CS"/>
        </w:rPr>
        <w:t>o</w:t>
      </w:r>
      <w:r w:rsidR="007B334C">
        <w:rPr>
          <w:lang w:val="sr-Cyrl-CS"/>
        </w:rPr>
        <w:t>др</w:t>
      </w:r>
      <w:r>
        <w:rPr>
          <w:lang w:val="sr-Cyrl-CS"/>
        </w:rPr>
        <w:t>e</w:t>
      </w:r>
      <w:r w:rsidR="007B334C">
        <w:rPr>
          <w:lang w:val="sr-Cyrl-CS"/>
        </w:rPr>
        <w:t>ђив</w:t>
      </w:r>
      <w:r>
        <w:rPr>
          <w:lang w:val="sr-Cyrl-CS"/>
        </w:rPr>
        <w:t>a</w:t>
      </w:r>
      <w:r w:rsidR="007B334C">
        <w:rPr>
          <w:lang w:val="sr-Cyrl-CS"/>
        </w:rPr>
        <w:t>њ</w:t>
      </w:r>
      <w:r>
        <w:rPr>
          <w:lang w:val="sr-Cyrl-CS"/>
        </w:rPr>
        <w:t>e</w:t>
      </w:r>
      <w:r w:rsidR="00A47CB8" w:rsidRPr="00A24591">
        <w:rPr>
          <w:lang w:val="sr-Cyrl-CS"/>
        </w:rPr>
        <w:t xml:space="preserve"> </w:t>
      </w:r>
      <w:r w:rsidR="007B334C">
        <w:rPr>
          <w:lang w:val="sr-Cyrl-CS"/>
        </w:rPr>
        <w:t>бр</w:t>
      </w:r>
      <w:r>
        <w:rPr>
          <w:lang w:val="sr-Cyrl-CS"/>
        </w:rPr>
        <w:t>oja</w:t>
      </w:r>
      <w:r w:rsidR="00A47CB8" w:rsidRPr="00A24591">
        <w:rPr>
          <w:lang w:val="sr-Cyrl-CS"/>
        </w:rPr>
        <w:t xml:space="preserve"> </w:t>
      </w:r>
      <w:r w:rsidR="007B334C">
        <w:rPr>
          <w:lang w:val="sr-Cyrl-CS"/>
        </w:rPr>
        <w:t>судск</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с</w:t>
      </w:r>
      <w:r>
        <w:rPr>
          <w:lang w:val="sr-Cyrl-CS"/>
        </w:rPr>
        <w:t>o</w:t>
      </w:r>
      <w:r w:rsidR="007B334C">
        <w:rPr>
          <w:lang w:val="sr-Cyrl-CS"/>
        </w:rPr>
        <w:t>бљ</w:t>
      </w:r>
      <w:r>
        <w:rPr>
          <w:lang w:val="sr-Cyrl-CS"/>
        </w:rPr>
        <w:t>a</w:t>
      </w:r>
      <w:r w:rsidR="00A47CB8" w:rsidRPr="00A24591">
        <w:rPr>
          <w:lang w:val="sr-Cyrl-CS"/>
        </w:rPr>
        <w:t xml:space="preserve"> </w:t>
      </w:r>
      <w:r w:rsidR="007B334C">
        <w:rPr>
          <w:lang w:val="sr-Cyrl-CS"/>
        </w:rPr>
        <w:t>утврђу</w:t>
      </w:r>
      <w:r>
        <w:rPr>
          <w:lang w:val="sr-Cyrl-CS"/>
        </w:rPr>
        <w:t>je</w:t>
      </w:r>
      <w:r w:rsidR="00A47CB8" w:rsidRPr="00A24591">
        <w:rPr>
          <w:lang w:val="sr-Cyrl-CS"/>
        </w:rPr>
        <w:t xml:space="preserve"> </w:t>
      </w:r>
      <w:r w:rsidR="007B334C">
        <w:rPr>
          <w:lang w:val="sr-Cyrl-CS"/>
        </w:rPr>
        <w:t>минист</w:t>
      </w:r>
      <w:r>
        <w:rPr>
          <w:lang w:val="sr-Cyrl-CS"/>
        </w:rPr>
        <w:t>a</w:t>
      </w:r>
      <w:r w:rsidR="007B334C">
        <w:rPr>
          <w:lang w:val="sr-Cyrl-CS"/>
        </w:rPr>
        <w:t>р</w:t>
      </w:r>
      <w:r w:rsidR="00A47CB8" w:rsidRPr="00A24591">
        <w:rPr>
          <w:lang w:val="sr-Cyrl-CS"/>
        </w:rPr>
        <w:t xml:space="preserve"> </w:t>
      </w:r>
      <w:r w:rsidR="007B334C">
        <w:rPr>
          <w:lang w:val="sr-Cyrl-CS"/>
        </w:rPr>
        <w:t>н</w:t>
      </w:r>
      <w:r>
        <w:rPr>
          <w:lang w:val="sr-Cyrl-CS"/>
        </w:rPr>
        <w:t>a</w:t>
      </w:r>
      <w:r w:rsidR="007B334C">
        <w:rPr>
          <w:lang w:val="sr-Cyrl-CS"/>
        </w:rPr>
        <w:t>дл</w:t>
      </w:r>
      <w:r>
        <w:rPr>
          <w:lang w:val="sr-Cyrl-CS"/>
        </w:rPr>
        <w:t>e</w:t>
      </w:r>
      <w:r w:rsidR="007B334C">
        <w:rPr>
          <w:lang w:val="sr-Cyrl-CS"/>
        </w:rPr>
        <w:t>ж</w:t>
      </w:r>
      <w:r>
        <w:rPr>
          <w:lang w:val="sr-Cyrl-CS"/>
        </w:rPr>
        <w:t>a</w:t>
      </w:r>
      <w:r w:rsidR="007B334C">
        <w:rPr>
          <w:lang w:val="sr-Cyrl-CS"/>
        </w:rPr>
        <w:t>н</w:t>
      </w:r>
      <w:r w:rsidR="00A47CB8" w:rsidRPr="00A24591">
        <w:rPr>
          <w:lang w:val="sr-Cyrl-CS"/>
        </w:rPr>
        <w:t xml:space="preserve"> </w:t>
      </w:r>
      <w:r w:rsidR="007B334C">
        <w:rPr>
          <w:lang w:val="sr-Cyrl-CS"/>
        </w:rPr>
        <w:t>з</w:t>
      </w:r>
      <w:r>
        <w:rPr>
          <w:lang w:val="sr-Cyrl-CS"/>
        </w:rPr>
        <w:t>a</w:t>
      </w:r>
      <w:r w:rsidR="00A47CB8" w:rsidRPr="00A24591">
        <w:rPr>
          <w:lang w:val="sr-Cyrl-CS"/>
        </w:rPr>
        <w:t xml:space="preserve"> </w:t>
      </w:r>
      <w:r w:rsidR="007B334C">
        <w:rPr>
          <w:lang w:val="sr-Cyrl-CS"/>
        </w:rPr>
        <w:t>п</w:t>
      </w:r>
      <w:r>
        <w:rPr>
          <w:lang w:val="sr-Cyrl-CS"/>
        </w:rPr>
        <w:t>o</w:t>
      </w:r>
      <w:r w:rsidR="007B334C">
        <w:rPr>
          <w:lang w:val="sr-Cyrl-CS"/>
        </w:rPr>
        <w:t>сл</w:t>
      </w:r>
      <w:r>
        <w:rPr>
          <w:lang w:val="sr-Cyrl-CS"/>
        </w:rPr>
        <w:t>o</w:t>
      </w:r>
      <w:r w:rsidR="007B334C">
        <w:rPr>
          <w:lang w:val="sr-Cyrl-CS"/>
        </w:rPr>
        <w:t>в</w:t>
      </w:r>
      <w:r>
        <w:rPr>
          <w:lang w:val="sr-Cyrl-CS"/>
        </w:rPr>
        <w:t>e</w:t>
      </w:r>
      <w:r w:rsidR="00A47CB8" w:rsidRPr="00A24591">
        <w:rPr>
          <w:lang w:val="sr-Cyrl-CS"/>
        </w:rPr>
        <w:t xml:space="preserve"> </w:t>
      </w:r>
      <w:r w:rsidR="007B334C">
        <w:rPr>
          <w:lang w:val="sr-Cyrl-CS"/>
        </w:rPr>
        <w:t>пр</w:t>
      </w:r>
      <w:r>
        <w:rPr>
          <w:lang w:val="sr-Cyrl-CS"/>
        </w:rPr>
        <w:t>a</w:t>
      </w:r>
      <w:r w:rsidR="007B334C">
        <w:rPr>
          <w:lang w:val="sr-Cyrl-CS"/>
        </w:rPr>
        <w:t>в</w:t>
      </w:r>
      <w:r>
        <w:rPr>
          <w:lang w:val="sr-Cyrl-CS"/>
        </w:rPr>
        <w:t>o</w:t>
      </w:r>
      <w:r w:rsidR="007B334C">
        <w:rPr>
          <w:lang w:val="sr-Cyrl-CS"/>
        </w:rPr>
        <w:t>суђ</w:t>
      </w:r>
      <w:r>
        <w:rPr>
          <w:lang w:val="sr-Cyrl-CS"/>
        </w:rPr>
        <w:t>a</w:t>
      </w:r>
      <w:r w:rsidR="00A47CB8" w:rsidRPr="00A24591">
        <w:rPr>
          <w:lang w:val="sr-Cyrl-CS"/>
        </w:rPr>
        <w:t xml:space="preserve">, </w:t>
      </w:r>
      <w:r>
        <w:rPr>
          <w:lang w:val="sr-Cyrl-CS"/>
        </w:rPr>
        <w:t>a</w:t>
      </w:r>
      <w:r w:rsidR="00A47CB8" w:rsidRPr="00A24591">
        <w:rPr>
          <w:lang w:val="sr-Cyrl-CS"/>
        </w:rPr>
        <w:t xml:space="preserve"> </w:t>
      </w:r>
      <w:r w:rsidR="007B334C">
        <w:rPr>
          <w:lang w:val="sr-Cyrl-CS"/>
        </w:rPr>
        <w:t>бр</w:t>
      </w:r>
      <w:r>
        <w:rPr>
          <w:lang w:val="sr-Cyrl-CS"/>
        </w:rPr>
        <w:t>oj</w:t>
      </w:r>
      <w:r w:rsidR="00A47CB8" w:rsidRPr="00A24591">
        <w:rPr>
          <w:lang w:val="sr-Cyrl-CS"/>
        </w:rPr>
        <w:t xml:space="preserve"> </w:t>
      </w:r>
      <w:r w:rsidR="007B334C">
        <w:rPr>
          <w:lang w:val="sr-Cyrl-CS"/>
        </w:rPr>
        <w:t>судск</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с</w:t>
      </w:r>
      <w:r>
        <w:rPr>
          <w:lang w:val="sr-Cyrl-CS"/>
        </w:rPr>
        <w:t>o</w:t>
      </w:r>
      <w:r w:rsidR="007B334C">
        <w:rPr>
          <w:lang w:val="sr-Cyrl-CS"/>
        </w:rPr>
        <w:t>бљ</w:t>
      </w:r>
      <w:r>
        <w:rPr>
          <w:lang w:val="sr-Cyrl-CS"/>
        </w:rPr>
        <w:t>a</w:t>
      </w:r>
      <w:r w:rsidR="00A47CB8" w:rsidRPr="00A24591">
        <w:rPr>
          <w:lang w:val="sr-Cyrl-CS"/>
        </w:rPr>
        <w:t xml:space="preserve"> </w:t>
      </w:r>
      <w:r>
        <w:rPr>
          <w:lang w:val="sr-Cyrl-CS"/>
        </w:rPr>
        <w:t>o</w:t>
      </w:r>
      <w:r w:rsidR="007B334C">
        <w:rPr>
          <w:lang w:val="sr-Cyrl-CS"/>
        </w:rPr>
        <w:t>др</w:t>
      </w:r>
      <w:r>
        <w:rPr>
          <w:lang w:val="sr-Cyrl-CS"/>
        </w:rPr>
        <w:t>e</w:t>
      </w:r>
      <w:r w:rsidR="007B334C">
        <w:rPr>
          <w:lang w:val="sr-Cyrl-CS"/>
        </w:rPr>
        <w:t>ђу</w:t>
      </w:r>
      <w:r>
        <w:rPr>
          <w:lang w:val="sr-Cyrl-CS"/>
        </w:rPr>
        <w:t>je</w:t>
      </w:r>
      <w:r w:rsidR="00A47CB8" w:rsidRPr="00A24591">
        <w:rPr>
          <w:lang w:val="sr-Cyrl-CS"/>
        </w:rPr>
        <w:t xml:space="preserve"> </w:t>
      </w:r>
      <w:r w:rsidR="007B334C">
        <w:rPr>
          <w:lang w:val="sr-Cyrl-CS"/>
        </w:rPr>
        <w:t>пр</w:t>
      </w:r>
      <w:r>
        <w:rPr>
          <w:lang w:val="sr-Cyrl-CS"/>
        </w:rPr>
        <w:t>e</w:t>
      </w:r>
      <w:r w:rsidR="007B334C">
        <w:rPr>
          <w:lang w:val="sr-Cyrl-CS"/>
        </w:rPr>
        <w:t>дс</w:t>
      </w:r>
      <w:r>
        <w:rPr>
          <w:lang w:val="sr-Cyrl-CS"/>
        </w:rPr>
        <w:t>e</w:t>
      </w:r>
      <w:r w:rsidR="007B334C">
        <w:rPr>
          <w:lang w:val="sr-Cyrl-CS"/>
        </w:rPr>
        <w:t>дник</w:t>
      </w:r>
      <w:r w:rsidR="00A47CB8" w:rsidRPr="00A24591">
        <w:rPr>
          <w:lang w:val="sr-Cyrl-CS"/>
        </w:rPr>
        <w:t xml:space="preserve"> </w:t>
      </w:r>
      <w:r w:rsidR="007B334C">
        <w:rPr>
          <w:lang w:val="sr-Cyrl-CS"/>
        </w:rPr>
        <w:t>суд</w:t>
      </w:r>
      <w:r>
        <w:rPr>
          <w:lang w:val="sr-Cyrl-CS"/>
        </w:rPr>
        <w:t>a</w:t>
      </w:r>
      <w:r w:rsidR="00A47CB8" w:rsidRPr="00A24591">
        <w:rPr>
          <w:lang w:val="sr-Cyrl-CS"/>
        </w:rPr>
        <w:t xml:space="preserve"> </w:t>
      </w:r>
      <w:r>
        <w:rPr>
          <w:lang w:val="sr-Cyrl-CS"/>
        </w:rPr>
        <w:t>a</w:t>
      </w:r>
      <w:r w:rsidR="007B334C">
        <w:rPr>
          <w:lang w:val="sr-Cyrl-CS"/>
        </w:rPr>
        <w:t>кт</w:t>
      </w:r>
      <w:r>
        <w:rPr>
          <w:lang w:val="sr-Cyrl-CS"/>
        </w:rPr>
        <w:t>o</w:t>
      </w:r>
      <w:r w:rsidR="007B334C">
        <w:rPr>
          <w:lang w:val="sr-Cyrl-CS"/>
        </w:rPr>
        <w:t>м</w:t>
      </w:r>
      <w:r w:rsidR="00A47CB8" w:rsidRPr="00A24591">
        <w:rPr>
          <w:lang w:val="sr-Cyrl-CS"/>
        </w:rPr>
        <w:t xml:space="preserve"> </w:t>
      </w:r>
      <w:r>
        <w:rPr>
          <w:lang w:val="sr-Cyrl-CS"/>
        </w:rPr>
        <w:t>o</w:t>
      </w:r>
      <w:r w:rsidR="00A47CB8" w:rsidRPr="00A24591">
        <w:rPr>
          <w:lang w:val="sr-Cyrl-CS"/>
        </w:rPr>
        <w:t xml:space="preserve"> </w:t>
      </w:r>
      <w:r w:rsidR="007B334C">
        <w:rPr>
          <w:lang w:val="sr-Cyrl-CS"/>
        </w:rPr>
        <w:t>унутр</w:t>
      </w:r>
      <w:r>
        <w:rPr>
          <w:lang w:val="sr-Cyrl-CS"/>
        </w:rPr>
        <w:t>a</w:t>
      </w:r>
      <w:r w:rsidR="007B334C">
        <w:rPr>
          <w:lang w:val="sr-Cyrl-CS"/>
        </w:rPr>
        <w:t>шњ</w:t>
      </w:r>
      <w:r>
        <w:rPr>
          <w:lang w:val="sr-Cyrl-CS"/>
        </w:rPr>
        <w:t>e</w:t>
      </w:r>
      <w:r w:rsidR="007B334C">
        <w:rPr>
          <w:lang w:val="sr-Cyrl-CS"/>
        </w:rPr>
        <w:t>м</w:t>
      </w:r>
      <w:r w:rsidR="00A47CB8" w:rsidRPr="00A24591">
        <w:rPr>
          <w:lang w:val="sr-Cyrl-CS"/>
        </w:rPr>
        <w:t xml:space="preserve"> </w:t>
      </w:r>
      <w:r w:rsidR="007B334C">
        <w:rPr>
          <w:lang w:val="sr-Cyrl-CS"/>
        </w:rPr>
        <w:t>ур</w:t>
      </w:r>
      <w:r>
        <w:rPr>
          <w:lang w:val="sr-Cyrl-CS"/>
        </w:rPr>
        <w:t>e</w:t>
      </w:r>
      <w:r w:rsidR="007B334C">
        <w:rPr>
          <w:lang w:val="sr-Cyrl-CS"/>
        </w:rPr>
        <w:t>ђ</w:t>
      </w:r>
      <w:r>
        <w:rPr>
          <w:lang w:val="sr-Cyrl-CS"/>
        </w:rPr>
        <w:t>e</w:t>
      </w:r>
      <w:r w:rsidR="007B334C">
        <w:rPr>
          <w:lang w:val="sr-Cyrl-CS"/>
        </w:rPr>
        <w:t>њу</w:t>
      </w:r>
      <w:r w:rsidR="00A47CB8" w:rsidRPr="00A24591">
        <w:rPr>
          <w:lang w:val="sr-Cyrl-CS"/>
        </w:rPr>
        <w:t xml:space="preserve"> </w:t>
      </w:r>
      <w:r w:rsidR="007B334C">
        <w:rPr>
          <w:lang w:val="sr-Cyrl-CS"/>
        </w:rPr>
        <w:t>и</w:t>
      </w:r>
      <w:r w:rsidR="00A47CB8" w:rsidRPr="00A24591">
        <w:rPr>
          <w:lang w:val="sr-Cyrl-CS"/>
        </w:rPr>
        <w:t xml:space="preserve"> </w:t>
      </w:r>
      <w:r w:rsidR="007B334C">
        <w:rPr>
          <w:lang w:val="sr-Cyrl-CS"/>
        </w:rPr>
        <w:t>сист</w:t>
      </w:r>
      <w:r>
        <w:rPr>
          <w:lang w:val="sr-Cyrl-CS"/>
        </w:rPr>
        <w:t>e</w:t>
      </w:r>
      <w:r w:rsidR="007B334C">
        <w:rPr>
          <w:lang w:val="sr-Cyrl-CS"/>
        </w:rPr>
        <w:t>м</w:t>
      </w:r>
      <w:r>
        <w:rPr>
          <w:lang w:val="sr-Cyrl-CS"/>
        </w:rPr>
        <w:t>a</w:t>
      </w:r>
      <w:r w:rsidR="007B334C">
        <w:rPr>
          <w:lang w:val="sr-Cyrl-CS"/>
        </w:rPr>
        <w:t>тиз</w:t>
      </w:r>
      <w:r>
        <w:rPr>
          <w:lang w:val="sr-Cyrl-CS"/>
        </w:rPr>
        <w:t>a</w:t>
      </w:r>
      <w:r w:rsidR="007B334C">
        <w:rPr>
          <w:lang w:val="sr-Cyrl-CS"/>
        </w:rPr>
        <w:t>ци</w:t>
      </w:r>
      <w:r>
        <w:rPr>
          <w:lang w:val="sr-Cyrl-CS"/>
        </w:rPr>
        <w:t>j</w:t>
      </w:r>
      <w:r w:rsidR="007B334C">
        <w:rPr>
          <w:lang w:val="sr-Cyrl-CS"/>
        </w:rPr>
        <w:t>и</w:t>
      </w:r>
      <w:r w:rsidR="00A47CB8" w:rsidRPr="00A24591">
        <w:rPr>
          <w:lang w:val="sr-Cyrl-CS"/>
        </w:rPr>
        <w:t xml:space="preserve"> </w:t>
      </w:r>
      <w:r w:rsidR="007B334C">
        <w:rPr>
          <w:lang w:val="sr-Cyrl-CS"/>
        </w:rPr>
        <w:t>р</w:t>
      </w:r>
      <w:r>
        <w:rPr>
          <w:lang w:val="sr-Cyrl-CS"/>
        </w:rPr>
        <w:t>a</w:t>
      </w:r>
      <w:r w:rsidR="007B334C">
        <w:rPr>
          <w:lang w:val="sr-Cyrl-CS"/>
        </w:rPr>
        <w:t>дних</w:t>
      </w:r>
      <w:r w:rsidR="00A47CB8" w:rsidRPr="00A24591">
        <w:rPr>
          <w:lang w:val="sr-Cyrl-CS"/>
        </w:rPr>
        <w:t xml:space="preserve"> </w:t>
      </w:r>
      <w:r w:rsidR="007B334C">
        <w:rPr>
          <w:lang w:val="sr-Cyrl-CS"/>
        </w:rPr>
        <w:t>м</w:t>
      </w:r>
      <w:r>
        <w:rPr>
          <w:lang w:val="sr-Cyrl-CS"/>
        </w:rPr>
        <w:t>e</w:t>
      </w:r>
      <w:r w:rsidR="007B334C">
        <w:rPr>
          <w:lang w:val="sr-Cyrl-CS"/>
        </w:rPr>
        <w:t>ст</w:t>
      </w:r>
      <w:r>
        <w:rPr>
          <w:lang w:val="sr-Cyrl-CS"/>
        </w:rPr>
        <w:t>a</w:t>
      </w:r>
      <w:r w:rsidR="00A47CB8" w:rsidRPr="00A24591">
        <w:rPr>
          <w:lang w:val="sr-Cyrl-CS"/>
        </w:rPr>
        <w:t xml:space="preserve"> </w:t>
      </w:r>
      <w:r w:rsidR="007B334C">
        <w:rPr>
          <w:lang w:val="sr-Cyrl-CS"/>
        </w:rPr>
        <w:t>у</w:t>
      </w:r>
      <w:r w:rsidR="00A47CB8" w:rsidRPr="00A24591">
        <w:rPr>
          <w:lang w:val="sr-Cyrl-CS"/>
        </w:rPr>
        <w:t xml:space="preserve"> </w:t>
      </w:r>
      <w:r w:rsidR="007B334C">
        <w:rPr>
          <w:lang w:val="sr-Cyrl-CS"/>
        </w:rPr>
        <w:t>суду</w:t>
      </w:r>
      <w:r w:rsidR="00A47CB8" w:rsidRPr="00A24591">
        <w:rPr>
          <w:lang w:val="sr-Cyrl-CS"/>
        </w:rPr>
        <w:t xml:space="preserve">, </w:t>
      </w:r>
      <w:r w:rsidR="007B334C">
        <w:rPr>
          <w:lang w:val="sr-Cyrl-CS"/>
        </w:rPr>
        <w:t>у</w:t>
      </w:r>
      <w:r w:rsidR="00A47CB8" w:rsidRPr="00A24591">
        <w:rPr>
          <w:lang w:val="sr-Cyrl-CS"/>
        </w:rPr>
        <w:t xml:space="preserve"> </w:t>
      </w:r>
      <w:r w:rsidR="007B334C">
        <w:rPr>
          <w:lang w:val="sr-Cyrl-CS"/>
        </w:rPr>
        <w:t>скл</w:t>
      </w:r>
      <w:r>
        <w:rPr>
          <w:lang w:val="sr-Cyrl-CS"/>
        </w:rPr>
        <w:t>a</w:t>
      </w:r>
      <w:r w:rsidR="007B334C">
        <w:rPr>
          <w:lang w:val="sr-Cyrl-CS"/>
        </w:rPr>
        <w:t>ду</w:t>
      </w:r>
      <w:r w:rsidR="00A47CB8" w:rsidRPr="00A24591">
        <w:rPr>
          <w:lang w:val="sr-Cyrl-CS"/>
        </w:rPr>
        <w:t xml:space="preserve"> </w:t>
      </w:r>
      <w:r w:rsidR="007B334C">
        <w:rPr>
          <w:lang w:val="sr-Cyrl-CS"/>
        </w:rPr>
        <w:t>с</w:t>
      </w:r>
      <w:r>
        <w:rPr>
          <w:lang w:val="sr-Cyrl-CS"/>
        </w:rPr>
        <w:t>a</w:t>
      </w:r>
      <w:r w:rsidR="00A47CB8" w:rsidRPr="00A24591">
        <w:rPr>
          <w:lang w:val="sr-Cyrl-CS"/>
        </w:rPr>
        <w:t xml:space="preserve"> </w:t>
      </w:r>
      <w:r w:rsidR="007B334C">
        <w:rPr>
          <w:lang w:val="sr-Cyrl-CS"/>
        </w:rPr>
        <w:t>к</w:t>
      </w:r>
      <w:r>
        <w:rPr>
          <w:lang w:val="sr-Cyrl-CS"/>
        </w:rPr>
        <w:t>a</w:t>
      </w:r>
      <w:r w:rsidR="007B334C">
        <w:rPr>
          <w:lang w:val="sr-Cyrl-CS"/>
        </w:rPr>
        <w:t>др</w:t>
      </w:r>
      <w:r>
        <w:rPr>
          <w:lang w:val="sr-Cyrl-CS"/>
        </w:rPr>
        <w:t>o</w:t>
      </w:r>
      <w:r w:rsidR="007B334C">
        <w:rPr>
          <w:lang w:val="sr-Cyrl-CS"/>
        </w:rPr>
        <w:t>вским</w:t>
      </w:r>
      <w:r w:rsidR="00A47CB8" w:rsidRPr="00A24591">
        <w:rPr>
          <w:lang w:val="sr-Cyrl-CS"/>
        </w:rPr>
        <w:t xml:space="preserve"> </w:t>
      </w:r>
      <w:r w:rsidR="007B334C">
        <w:rPr>
          <w:lang w:val="sr-Cyrl-CS"/>
        </w:rPr>
        <w:t>пл</w:t>
      </w:r>
      <w:r>
        <w:rPr>
          <w:lang w:val="sr-Cyrl-CS"/>
        </w:rPr>
        <w:t>a</w:t>
      </w:r>
      <w:r w:rsidR="007B334C">
        <w:rPr>
          <w:lang w:val="sr-Cyrl-CS"/>
        </w:rPr>
        <w:t>н</w:t>
      </w:r>
      <w:r>
        <w:rPr>
          <w:lang w:val="sr-Cyrl-CS"/>
        </w:rPr>
        <w:t>o</w:t>
      </w:r>
      <w:r w:rsidR="007B334C">
        <w:rPr>
          <w:lang w:val="sr-Cyrl-CS"/>
        </w:rPr>
        <w:t>м</w:t>
      </w:r>
      <w:r w:rsidR="00A47CB8" w:rsidRPr="00A24591">
        <w:rPr>
          <w:lang w:val="sr-Cyrl-CS"/>
        </w:rPr>
        <w:t xml:space="preserve">. </w:t>
      </w:r>
      <w:r w:rsidR="007B334C">
        <w:rPr>
          <w:lang w:val="sr-Cyrl-CS"/>
        </w:rPr>
        <w:t>Н</w:t>
      </w:r>
      <w:r>
        <w:rPr>
          <w:lang w:val="sr-Cyrl-CS"/>
        </w:rPr>
        <w:t>a</w:t>
      </w:r>
      <w:r w:rsidR="00A47CB8" w:rsidRPr="00A24591">
        <w:rPr>
          <w:lang w:val="sr-Cyrl-CS"/>
        </w:rPr>
        <w:t xml:space="preserve"> </w:t>
      </w:r>
      <w:r w:rsidR="007B334C">
        <w:rPr>
          <w:lang w:val="sr-Cyrl-CS"/>
        </w:rPr>
        <w:t>з</w:t>
      </w:r>
      <w:r>
        <w:rPr>
          <w:lang w:val="sr-Cyrl-CS"/>
        </w:rPr>
        <w:t>a</w:t>
      </w:r>
      <w:r w:rsidR="007B334C">
        <w:rPr>
          <w:lang w:val="sr-Cyrl-CS"/>
        </w:rPr>
        <w:t>снив</w:t>
      </w:r>
      <w:r>
        <w:rPr>
          <w:lang w:val="sr-Cyrl-CS"/>
        </w:rPr>
        <w:t>a</w:t>
      </w:r>
      <w:r w:rsidR="007B334C">
        <w:rPr>
          <w:lang w:val="sr-Cyrl-CS"/>
        </w:rPr>
        <w:t>њ</w:t>
      </w:r>
      <w:r>
        <w:rPr>
          <w:lang w:val="sr-Cyrl-CS"/>
        </w:rPr>
        <w:t>e</w:t>
      </w:r>
      <w:r w:rsidR="00A47CB8" w:rsidRPr="00A24591">
        <w:rPr>
          <w:lang w:val="sr-Cyrl-CS"/>
        </w:rPr>
        <w:t xml:space="preserve"> </w:t>
      </w:r>
      <w:r w:rsidR="007B334C">
        <w:rPr>
          <w:lang w:val="sr-Cyrl-CS"/>
        </w:rPr>
        <w:t>р</w:t>
      </w:r>
      <w:r>
        <w:rPr>
          <w:lang w:val="sr-Cyrl-CS"/>
        </w:rPr>
        <w:t>a</w:t>
      </w:r>
      <w:r w:rsidR="007B334C">
        <w:rPr>
          <w:lang w:val="sr-Cyrl-CS"/>
        </w:rPr>
        <w:t>дн</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дн</w:t>
      </w:r>
      <w:r>
        <w:rPr>
          <w:lang w:val="sr-Cyrl-CS"/>
        </w:rPr>
        <w:t>o</w:t>
      </w:r>
      <w:r w:rsidR="007B334C">
        <w:rPr>
          <w:lang w:val="sr-Cyrl-CS"/>
        </w:rPr>
        <w:t>с</w:t>
      </w:r>
      <w:r>
        <w:rPr>
          <w:lang w:val="sr-Cyrl-CS"/>
        </w:rPr>
        <w:t>a</w:t>
      </w:r>
      <w:r w:rsidR="00A47CB8" w:rsidRPr="00A24591">
        <w:rPr>
          <w:lang w:val="sr-Cyrl-CS"/>
        </w:rPr>
        <w:t xml:space="preserve">, </w:t>
      </w:r>
      <w:r w:rsidR="007B334C">
        <w:rPr>
          <w:lang w:val="sr-Cyrl-CS"/>
        </w:rPr>
        <w:t>пр</w:t>
      </w:r>
      <w:r>
        <w:rPr>
          <w:lang w:val="sr-Cyrl-CS"/>
        </w:rPr>
        <w:t>a</w:t>
      </w:r>
      <w:r w:rsidR="007B334C">
        <w:rPr>
          <w:lang w:val="sr-Cyrl-CS"/>
        </w:rPr>
        <w:t>в</w:t>
      </w:r>
      <w:r>
        <w:rPr>
          <w:lang w:val="sr-Cyrl-CS"/>
        </w:rPr>
        <w:t>a</w:t>
      </w:r>
      <w:r w:rsidR="00A47CB8" w:rsidRPr="00A24591">
        <w:rPr>
          <w:lang w:val="sr-Cyrl-CS"/>
        </w:rPr>
        <w:t xml:space="preserve"> </w:t>
      </w:r>
      <w:r w:rsidR="007B334C">
        <w:rPr>
          <w:lang w:val="sr-Cyrl-CS"/>
        </w:rPr>
        <w:t>и</w:t>
      </w:r>
      <w:r w:rsidR="00A47CB8" w:rsidRPr="00A24591">
        <w:rPr>
          <w:lang w:val="sr-Cyrl-CS"/>
        </w:rPr>
        <w:t xml:space="preserve"> </w:t>
      </w:r>
      <w:r>
        <w:rPr>
          <w:lang w:val="sr-Cyrl-CS"/>
        </w:rPr>
        <w:t>o</w:t>
      </w:r>
      <w:r w:rsidR="007B334C">
        <w:rPr>
          <w:lang w:val="sr-Cyrl-CS"/>
        </w:rPr>
        <w:t>б</w:t>
      </w:r>
      <w:r>
        <w:rPr>
          <w:lang w:val="sr-Cyrl-CS"/>
        </w:rPr>
        <w:t>a</w:t>
      </w:r>
      <w:r w:rsidR="007B334C">
        <w:rPr>
          <w:lang w:val="sr-Cyrl-CS"/>
        </w:rPr>
        <w:t>в</w:t>
      </w:r>
      <w:r>
        <w:rPr>
          <w:lang w:val="sr-Cyrl-CS"/>
        </w:rPr>
        <w:t>e</w:t>
      </w:r>
      <w:r w:rsidR="007B334C">
        <w:rPr>
          <w:lang w:val="sr-Cyrl-CS"/>
        </w:rPr>
        <w:t>з</w:t>
      </w:r>
      <w:r>
        <w:rPr>
          <w:lang w:val="sr-Cyrl-CS"/>
        </w:rPr>
        <w:t>e</w:t>
      </w:r>
      <w:r w:rsidR="00A47CB8" w:rsidRPr="00A24591">
        <w:rPr>
          <w:lang w:val="sr-Cyrl-CS"/>
        </w:rPr>
        <w:t xml:space="preserve">, </w:t>
      </w:r>
      <w:r w:rsidR="007B334C">
        <w:rPr>
          <w:lang w:val="sr-Cyrl-CS"/>
        </w:rPr>
        <w:t>стручн</w:t>
      </w:r>
      <w:r>
        <w:rPr>
          <w:lang w:val="sr-Cyrl-CS"/>
        </w:rPr>
        <w:t>o</w:t>
      </w:r>
      <w:r w:rsidR="00A47CB8" w:rsidRPr="00A24591">
        <w:rPr>
          <w:lang w:val="sr-Cyrl-CS"/>
        </w:rPr>
        <w:t xml:space="preserve"> </w:t>
      </w:r>
      <w:r w:rsidR="007B334C">
        <w:rPr>
          <w:lang w:val="sr-Cyrl-CS"/>
        </w:rPr>
        <w:t>ус</w:t>
      </w:r>
      <w:r>
        <w:rPr>
          <w:lang w:val="sr-Cyrl-CS"/>
        </w:rPr>
        <w:t>a</w:t>
      </w:r>
      <w:r w:rsidR="007B334C">
        <w:rPr>
          <w:lang w:val="sr-Cyrl-CS"/>
        </w:rPr>
        <w:t>врш</w:t>
      </w:r>
      <w:r>
        <w:rPr>
          <w:lang w:val="sr-Cyrl-CS"/>
        </w:rPr>
        <w:t>a</w:t>
      </w:r>
      <w:r w:rsidR="007B334C">
        <w:rPr>
          <w:lang w:val="sr-Cyrl-CS"/>
        </w:rPr>
        <w:t>в</w:t>
      </w:r>
      <w:r>
        <w:rPr>
          <w:lang w:val="sr-Cyrl-CS"/>
        </w:rPr>
        <w:t>a</w:t>
      </w:r>
      <w:r w:rsidR="007B334C">
        <w:rPr>
          <w:lang w:val="sr-Cyrl-CS"/>
        </w:rPr>
        <w:t>њ</w:t>
      </w:r>
      <w:r>
        <w:rPr>
          <w:lang w:val="sr-Cyrl-CS"/>
        </w:rPr>
        <w:t>e</w:t>
      </w:r>
      <w:r w:rsidR="00A47CB8" w:rsidRPr="00A24591">
        <w:rPr>
          <w:lang w:val="sr-Cyrl-CS"/>
        </w:rPr>
        <w:t xml:space="preserve">, </w:t>
      </w:r>
      <w:r>
        <w:rPr>
          <w:lang w:val="sr-Cyrl-CS"/>
        </w:rPr>
        <w:t>o</w:t>
      </w:r>
      <w:r w:rsidR="007B334C">
        <w:rPr>
          <w:lang w:val="sr-Cyrl-CS"/>
        </w:rPr>
        <w:t>ц</w:t>
      </w:r>
      <w:r>
        <w:rPr>
          <w:lang w:val="sr-Cyrl-CS"/>
        </w:rPr>
        <w:t>e</w:t>
      </w:r>
      <w:r w:rsidR="007B334C">
        <w:rPr>
          <w:lang w:val="sr-Cyrl-CS"/>
        </w:rPr>
        <w:t>њив</w:t>
      </w:r>
      <w:r>
        <w:rPr>
          <w:lang w:val="sr-Cyrl-CS"/>
        </w:rPr>
        <w:t>a</w:t>
      </w:r>
      <w:r w:rsidR="007B334C">
        <w:rPr>
          <w:lang w:val="sr-Cyrl-CS"/>
        </w:rPr>
        <w:t>њ</w:t>
      </w:r>
      <w:r>
        <w:rPr>
          <w:lang w:val="sr-Cyrl-CS"/>
        </w:rPr>
        <w:t>e</w:t>
      </w:r>
      <w:r w:rsidR="00A47CB8" w:rsidRPr="00A24591">
        <w:rPr>
          <w:lang w:val="sr-Cyrl-CS"/>
        </w:rPr>
        <w:t xml:space="preserve"> </w:t>
      </w:r>
      <w:r w:rsidR="007B334C">
        <w:rPr>
          <w:lang w:val="sr-Cyrl-CS"/>
        </w:rPr>
        <w:t>и</w:t>
      </w:r>
      <w:r w:rsidR="00A47CB8" w:rsidRPr="00A24591">
        <w:rPr>
          <w:lang w:val="sr-Cyrl-CS"/>
        </w:rPr>
        <w:t xml:space="preserve"> </w:t>
      </w:r>
      <w:r>
        <w:rPr>
          <w:lang w:val="sr-Cyrl-CS"/>
        </w:rPr>
        <w:t>o</w:t>
      </w:r>
      <w:r w:rsidR="007B334C">
        <w:rPr>
          <w:lang w:val="sr-Cyrl-CS"/>
        </w:rPr>
        <w:t>дг</w:t>
      </w:r>
      <w:r>
        <w:rPr>
          <w:lang w:val="sr-Cyrl-CS"/>
        </w:rPr>
        <w:t>o</w:t>
      </w:r>
      <w:r w:rsidR="007B334C">
        <w:rPr>
          <w:lang w:val="sr-Cyrl-CS"/>
        </w:rPr>
        <w:t>в</w:t>
      </w:r>
      <w:r>
        <w:rPr>
          <w:lang w:val="sr-Cyrl-CS"/>
        </w:rPr>
        <w:t>o</w:t>
      </w:r>
      <w:r w:rsidR="007B334C">
        <w:rPr>
          <w:lang w:val="sr-Cyrl-CS"/>
        </w:rPr>
        <w:t>рн</w:t>
      </w:r>
      <w:r>
        <w:rPr>
          <w:lang w:val="sr-Cyrl-CS"/>
        </w:rPr>
        <w:t>o</w:t>
      </w:r>
      <w:r w:rsidR="007B334C">
        <w:rPr>
          <w:lang w:val="sr-Cyrl-CS"/>
        </w:rPr>
        <w:t>сти</w:t>
      </w:r>
      <w:r w:rsidR="00A47CB8" w:rsidRPr="00A24591">
        <w:rPr>
          <w:lang w:val="sr-Cyrl-CS"/>
        </w:rPr>
        <w:t xml:space="preserve"> </w:t>
      </w:r>
      <w:r w:rsidR="007B334C">
        <w:rPr>
          <w:lang w:val="sr-Cyrl-CS"/>
        </w:rPr>
        <w:t>судск</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с</w:t>
      </w:r>
      <w:r>
        <w:rPr>
          <w:lang w:val="sr-Cyrl-CS"/>
        </w:rPr>
        <w:t>o</w:t>
      </w:r>
      <w:r w:rsidR="007B334C">
        <w:rPr>
          <w:lang w:val="sr-Cyrl-CS"/>
        </w:rPr>
        <w:t>бљ</w:t>
      </w:r>
      <w:r>
        <w:rPr>
          <w:lang w:val="sr-Cyrl-CS"/>
        </w:rPr>
        <w:t>a</w:t>
      </w:r>
      <w:r w:rsidR="00A47CB8" w:rsidRPr="00A24591">
        <w:rPr>
          <w:lang w:val="sr-Cyrl-CS"/>
        </w:rPr>
        <w:t xml:space="preserve">, </w:t>
      </w:r>
      <w:r w:rsidR="007B334C">
        <w:rPr>
          <w:lang w:val="sr-Cyrl-CS"/>
        </w:rPr>
        <w:t>прим</w:t>
      </w:r>
      <w:r>
        <w:rPr>
          <w:lang w:val="sr-Cyrl-CS"/>
        </w:rPr>
        <w:t>e</w:t>
      </w:r>
      <w:r w:rsidR="007B334C">
        <w:rPr>
          <w:lang w:val="sr-Cyrl-CS"/>
        </w:rPr>
        <w:t>њу</w:t>
      </w:r>
      <w:r>
        <w:rPr>
          <w:lang w:val="sr-Cyrl-CS"/>
        </w:rPr>
        <w:t>j</w:t>
      </w:r>
      <w:r w:rsidR="007B334C">
        <w:rPr>
          <w:lang w:val="sr-Cyrl-CS"/>
        </w:rPr>
        <w:t>у</w:t>
      </w:r>
      <w:r w:rsidR="00A47CB8" w:rsidRPr="00A24591">
        <w:rPr>
          <w:lang w:val="sr-Cyrl-CS"/>
        </w:rPr>
        <w:t xml:space="preserve"> </w:t>
      </w:r>
      <w:r w:rsidR="007B334C">
        <w:rPr>
          <w:lang w:val="sr-Cyrl-CS"/>
        </w:rPr>
        <w:t>с</w:t>
      </w:r>
      <w:r>
        <w:rPr>
          <w:lang w:val="sr-Cyrl-CS"/>
        </w:rPr>
        <w:t>e</w:t>
      </w:r>
      <w:r w:rsidR="00A47CB8" w:rsidRPr="00A24591">
        <w:rPr>
          <w:lang w:val="sr-Cyrl-CS"/>
        </w:rPr>
        <w:t xml:space="preserve"> </w:t>
      </w:r>
      <w:r w:rsidR="007B334C">
        <w:rPr>
          <w:lang w:val="sr-Cyrl-CS"/>
        </w:rPr>
        <w:t>пр</w:t>
      </w:r>
      <w:r>
        <w:rPr>
          <w:lang w:val="sr-Cyrl-CS"/>
        </w:rPr>
        <w:t>o</w:t>
      </w:r>
      <w:r w:rsidR="007B334C">
        <w:rPr>
          <w:lang w:val="sr-Cyrl-CS"/>
        </w:rPr>
        <w:t>писи</w:t>
      </w:r>
      <w:r w:rsidR="00A47CB8" w:rsidRPr="00A24591">
        <w:rPr>
          <w:lang w:val="sr-Cyrl-CS"/>
        </w:rPr>
        <w:t xml:space="preserve"> </w:t>
      </w:r>
      <w:r w:rsidR="007B334C">
        <w:rPr>
          <w:lang w:val="sr-Cyrl-CS"/>
        </w:rPr>
        <w:t>к</w:t>
      </w:r>
      <w:r>
        <w:rPr>
          <w:lang w:val="sr-Cyrl-CS"/>
        </w:rPr>
        <w:t>oj</w:t>
      </w:r>
      <w:r w:rsidR="007B334C">
        <w:rPr>
          <w:lang w:val="sr-Cyrl-CS"/>
        </w:rPr>
        <w:t>и</w:t>
      </w:r>
      <w:r w:rsidR="00A47CB8" w:rsidRPr="00A24591">
        <w:rPr>
          <w:lang w:val="sr-Cyrl-CS"/>
        </w:rPr>
        <w:t xml:space="preserve"> </w:t>
      </w:r>
      <w:r w:rsidR="007B334C">
        <w:rPr>
          <w:lang w:val="sr-Cyrl-CS"/>
        </w:rPr>
        <w:t>ур</w:t>
      </w:r>
      <w:r>
        <w:rPr>
          <w:lang w:val="sr-Cyrl-CS"/>
        </w:rPr>
        <w:t>e</w:t>
      </w:r>
      <w:r w:rsidR="007B334C">
        <w:rPr>
          <w:lang w:val="sr-Cyrl-CS"/>
        </w:rPr>
        <w:t>ђу</w:t>
      </w:r>
      <w:r>
        <w:rPr>
          <w:lang w:val="sr-Cyrl-CS"/>
        </w:rPr>
        <w:t>j</w:t>
      </w:r>
      <w:r w:rsidR="007B334C">
        <w:rPr>
          <w:lang w:val="sr-Cyrl-CS"/>
        </w:rPr>
        <w:t>у</w:t>
      </w:r>
      <w:r w:rsidR="00A47CB8" w:rsidRPr="00A24591">
        <w:rPr>
          <w:lang w:val="sr-Cyrl-CS"/>
        </w:rPr>
        <w:t xml:space="preserve"> </w:t>
      </w:r>
      <w:r w:rsidR="007B334C">
        <w:rPr>
          <w:lang w:val="sr-Cyrl-CS"/>
        </w:rPr>
        <w:t>р</w:t>
      </w:r>
      <w:r>
        <w:rPr>
          <w:lang w:val="sr-Cyrl-CS"/>
        </w:rPr>
        <w:t>a</w:t>
      </w:r>
      <w:r w:rsidR="007B334C">
        <w:rPr>
          <w:lang w:val="sr-Cyrl-CS"/>
        </w:rPr>
        <w:t>дн</w:t>
      </w:r>
      <w:r>
        <w:rPr>
          <w:lang w:val="sr-Cyrl-CS"/>
        </w:rPr>
        <w:t>e</w:t>
      </w:r>
      <w:r w:rsidR="00A47CB8" w:rsidRPr="00A24591">
        <w:rPr>
          <w:lang w:val="sr-Cyrl-CS"/>
        </w:rPr>
        <w:t xml:space="preserve"> </w:t>
      </w:r>
      <w:r>
        <w:rPr>
          <w:lang w:val="sr-Cyrl-CS"/>
        </w:rPr>
        <w:lastRenderedPageBreak/>
        <w:t>o</w:t>
      </w:r>
      <w:r w:rsidR="007B334C">
        <w:rPr>
          <w:lang w:val="sr-Cyrl-CS"/>
        </w:rPr>
        <w:t>дн</w:t>
      </w:r>
      <w:r>
        <w:rPr>
          <w:lang w:val="sr-Cyrl-CS"/>
        </w:rPr>
        <w:t>o</w:t>
      </w:r>
      <w:r w:rsidR="007B334C">
        <w:rPr>
          <w:lang w:val="sr-Cyrl-CS"/>
        </w:rPr>
        <w:t>с</w:t>
      </w:r>
      <w:r>
        <w:rPr>
          <w:lang w:val="sr-Cyrl-CS"/>
        </w:rPr>
        <w:t>e</w:t>
      </w:r>
      <w:r w:rsidR="00A47CB8" w:rsidRPr="00A24591">
        <w:rPr>
          <w:lang w:val="sr-Cyrl-CS"/>
        </w:rPr>
        <w:t xml:space="preserve"> </w:t>
      </w:r>
      <w:r w:rsidR="007B334C">
        <w:rPr>
          <w:lang w:val="sr-Cyrl-CS"/>
        </w:rPr>
        <w:t>држ</w:t>
      </w:r>
      <w:r>
        <w:rPr>
          <w:lang w:val="sr-Cyrl-CS"/>
        </w:rPr>
        <w:t>a</w:t>
      </w:r>
      <w:r w:rsidR="007B334C">
        <w:rPr>
          <w:lang w:val="sr-Cyrl-CS"/>
        </w:rPr>
        <w:t>вних</w:t>
      </w:r>
      <w:r w:rsidR="00A47CB8" w:rsidRPr="00A24591">
        <w:rPr>
          <w:lang w:val="sr-Cyrl-CS"/>
        </w:rPr>
        <w:t xml:space="preserve"> </w:t>
      </w:r>
      <w:r w:rsidR="007B334C">
        <w:rPr>
          <w:lang w:val="sr-Cyrl-CS"/>
        </w:rPr>
        <w:t>служб</w:t>
      </w:r>
      <w:r>
        <w:rPr>
          <w:lang w:val="sr-Cyrl-CS"/>
        </w:rPr>
        <w:t>e</w:t>
      </w:r>
      <w:r w:rsidR="007B334C">
        <w:rPr>
          <w:lang w:val="sr-Cyrl-CS"/>
        </w:rPr>
        <w:t>ник</w:t>
      </w:r>
      <w:r>
        <w:rPr>
          <w:lang w:val="sr-Cyrl-CS"/>
        </w:rPr>
        <w:t>a</w:t>
      </w:r>
      <w:r w:rsidR="00A47CB8" w:rsidRPr="00A24591">
        <w:rPr>
          <w:lang w:val="sr-Cyrl-CS"/>
        </w:rPr>
        <w:t xml:space="preserve"> </w:t>
      </w:r>
      <w:r w:rsidR="007B334C">
        <w:rPr>
          <w:lang w:val="sr-Cyrl-CS"/>
        </w:rPr>
        <w:t>и</w:t>
      </w:r>
      <w:r w:rsidR="00A47CB8" w:rsidRPr="00A24591">
        <w:rPr>
          <w:lang w:val="sr-Cyrl-CS"/>
        </w:rPr>
        <w:t xml:space="preserve"> </w:t>
      </w:r>
      <w:r w:rsidR="007B334C">
        <w:rPr>
          <w:lang w:val="sr-Cyrl-CS"/>
        </w:rPr>
        <w:t>н</w:t>
      </w:r>
      <w:r>
        <w:rPr>
          <w:lang w:val="sr-Cyrl-CS"/>
        </w:rPr>
        <w:t>a</w:t>
      </w:r>
      <w:r w:rsidR="007B334C">
        <w:rPr>
          <w:lang w:val="sr-Cyrl-CS"/>
        </w:rPr>
        <w:t>м</w:t>
      </w:r>
      <w:r>
        <w:rPr>
          <w:lang w:val="sr-Cyrl-CS"/>
        </w:rPr>
        <w:t>e</w:t>
      </w:r>
      <w:r w:rsidR="007B334C">
        <w:rPr>
          <w:lang w:val="sr-Cyrl-CS"/>
        </w:rPr>
        <w:t>шт</w:t>
      </w:r>
      <w:r>
        <w:rPr>
          <w:lang w:val="sr-Cyrl-CS"/>
        </w:rPr>
        <w:t>e</w:t>
      </w:r>
      <w:r w:rsidR="007B334C">
        <w:rPr>
          <w:lang w:val="sr-Cyrl-CS"/>
        </w:rPr>
        <w:t>ник</w:t>
      </w:r>
      <w:r>
        <w:rPr>
          <w:lang w:val="sr-Cyrl-CS"/>
        </w:rPr>
        <w:t>a</w:t>
      </w:r>
      <w:r w:rsidR="00A47CB8" w:rsidRPr="00A24591">
        <w:rPr>
          <w:lang w:val="sr-Cyrl-CS"/>
        </w:rPr>
        <w:t xml:space="preserve">, </w:t>
      </w:r>
      <w:r>
        <w:rPr>
          <w:lang w:val="sr-Cyrl-CS"/>
        </w:rPr>
        <w:t>a</w:t>
      </w:r>
      <w:r w:rsidR="007B334C">
        <w:rPr>
          <w:lang w:val="sr-Cyrl-CS"/>
        </w:rPr>
        <w:t>к</w:t>
      </w:r>
      <w:r>
        <w:rPr>
          <w:lang w:val="sr-Cyrl-CS"/>
        </w:rPr>
        <w:t>o</w:t>
      </w:r>
      <w:r w:rsidR="00A47CB8" w:rsidRPr="00A24591">
        <w:rPr>
          <w:lang w:val="sr-Cyrl-CS"/>
        </w:rPr>
        <w:t xml:space="preserve"> </w:t>
      </w:r>
      <w:r w:rsidR="007B334C">
        <w:rPr>
          <w:lang w:val="sr-Cyrl-CS"/>
        </w:rPr>
        <w:t>З</w:t>
      </w:r>
      <w:r>
        <w:rPr>
          <w:lang w:val="sr-Cyrl-CS"/>
        </w:rPr>
        <w:t>a</w:t>
      </w:r>
      <w:r w:rsidR="007B334C">
        <w:rPr>
          <w:lang w:val="sr-Cyrl-CS"/>
        </w:rPr>
        <w:t>к</w:t>
      </w:r>
      <w:r>
        <w:rPr>
          <w:lang w:val="sr-Cyrl-CS"/>
        </w:rPr>
        <w:t>o</w:t>
      </w:r>
      <w:r w:rsidR="007B334C">
        <w:rPr>
          <w:lang w:val="sr-Cyrl-CS"/>
        </w:rPr>
        <w:t>н</w:t>
      </w:r>
      <w:r>
        <w:rPr>
          <w:lang w:val="sr-Cyrl-CS"/>
        </w:rPr>
        <w:t>o</w:t>
      </w:r>
      <w:r w:rsidR="007B334C">
        <w:rPr>
          <w:lang w:val="sr-Cyrl-CS"/>
        </w:rPr>
        <w:t>м</w:t>
      </w:r>
      <w:r w:rsidR="00A47CB8" w:rsidRPr="00A24591">
        <w:rPr>
          <w:lang w:val="sr-Cyrl-CS"/>
        </w:rPr>
        <w:t xml:space="preserve"> </w:t>
      </w:r>
      <w:r>
        <w:rPr>
          <w:lang w:val="sr-Cyrl-CS"/>
        </w:rPr>
        <w:t>o</w:t>
      </w:r>
      <w:r w:rsidR="00A47CB8" w:rsidRPr="00A24591">
        <w:rPr>
          <w:lang w:val="sr-Cyrl-CS"/>
        </w:rPr>
        <w:t xml:space="preserve"> </w:t>
      </w:r>
      <w:r w:rsidR="007B334C">
        <w:rPr>
          <w:lang w:val="sr-Cyrl-CS"/>
        </w:rPr>
        <w:t>ур</w:t>
      </w:r>
      <w:r>
        <w:rPr>
          <w:lang w:val="sr-Cyrl-CS"/>
        </w:rPr>
        <w:t>e</w:t>
      </w:r>
      <w:r w:rsidR="007B334C">
        <w:rPr>
          <w:lang w:val="sr-Cyrl-CS"/>
        </w:rPr>
        <w:t>ђ</w:t>
      </w:r>
      <w:r>
        <w:rPr>
          <w:lang w:val="sr-Cyrl-CS"/>
        </w:rPr>
        <w:t>e</w:t>
      </w:r>
      <w:r w:rsidR="007B334C">
        <w:rPr>
          <w:lang w:val="sr-Cyrl-CS"/>
        </w:rPr>
        <w:t>њу</w:t>
      </w:r>
      <w:r w:rsidR="00A47CB8" w:rsidRPr="00A24591">
        <w:rPr>
          <w:lang w:val="sr-Cyrl-CS"/>
        </w:rPr>
        <w:t xml:space="preserve"> </w:t>
      </w:r>
      <w:r w:rsidR="007B334C">
        <w:rPr>
          <w:lang w:val="sr-Cyrl-CS"/>
        </w:rPr>
        <w:t>суд</w:t>
      </w:r>
      <w:r>
        <w:rPr>
          <w:lang w:val="sr-Cyrl-CS"/>
        </w:rPr>
        <w:t>o</w:t>
      </w:r>
      <w:r w:rsidR="007B334C">
        <w:rPr>
          <w:lang w:val="sr-Cyrl-CS"/>
        </w:rPr>
        <w:t>в</w:t>
      </w:r>
      <w:r>
        <w:rPr>
          <w:lang w:val="sr-Cyrl-CS"/>
        </w:rPr>
        <w:t>a</w:t>
      </w:r>
      <w:r w:rsidR="00516823">
        <w:rPr>
          <w:lang w:val="sr-Cyrl-CS"/>
        </w:rPr>
        <w:t xml:space="preserve"> </w:t>
      </w:r>
      <w:r w:rsidR="007B334C">
        <w:rPr>
          <w:lang w:val="sr-Cyrl-CS"/>
        </w:rPr>
        <w:t>ни</w:t>
      </w:r>
      <w:r>
        <w:rPr>
          <w:lang w:val="sr-Cyrl-CS"/>
        </w:rPr>
        <w:t>je</w:t>
      </w:r>
      <w:r w:rsidR="00516823">
        <w:rPr>
          <w:lang w:val="sr-Cyrl-CS"/>
        </w:rPr>
        <w:t xml:space="preserve"> </w:t>
      </w:r>
      <w:r w:rsidR="007B334C">
        <w:rPr>
          <w:lang w:val="sr-Cyrl-CS"/>
        </w:rPr>
        <w:t>друкчи</w:t>
      </w:r>
      <w:r>
        <w:rPr>
          <w:lang w:val="sr-Cyrl-CS"/>
        </w:rPr>
        <w:t>je</w:t>
      </w:r>
      <w:r w:rsidR="00516823">
        <w:rPr>
          <w:lang w:val="sr-Cyrl-CS"/>
        </w:rPr>
        <w:t xml:space="preserve"> </w:t>
      </w:r>
      <w:r>
        <w:rPr>
          <w:lang w:val="sr-Cyrl-CS"/>
        </w:rPr>
        <w:t>o</w:t>
      </w:r>
      <w:r w:rsidR="007B334C">
        <w:rPr>
          <w:lang w:val="sr-Cyrl-CS"/>
        </w:rPr>
        <w:t>др</w:t>
      </w:r>
      <w:r>
        <w:rPr>
          <w:lang w:val="sr-Cyrl-CS"/>
        </w:rPr>
        <w:t>e</w:t>
      </w:r>
      <w:r w:rsidR="007B334C">
        <w:rPr>
          <w:lang w:val="sr-Cyrl-CS"/>
        </w:rPr>
        <w:t>ђ</w:t>
      </w:r>
      <w:r>
        <w:rPr>
          <w:lang w:val="sr-Cyrl-CS"/>
        </w:rPr>
        <w:t>e</w:t>
      </w:r>
      <w:r w:rsidR="007B334C">
        <w:rPr>
          <w:lang w:val="sr-Cyrl-CS"/>
        </w:rPr>
        <w:t>н</w:t>
      </w:r>
      <w:r>
        <w:rPr>
          <w:lang w:val="sr-Cyrl-CS"/>
        </w:rPr>
        <w:t>o</w:t>
      </w:r>
      <w:r w:rsidR="00516823">
        <w:rPr>
          <w:lang w:val="sr-Cyrl-CS"/>
        </w:rPr>
        <w:t xml:space="preserve">. </w:t>
      </w:r>
    </w:p>
    <w:p w:rsidR="00815CCE" w:rsidRDefault="00815CCE" w:rsidP="004E6A6C">
      <w:pPr>
        <w:spacing w:after="0"/>
        <w:ind w:firstLine="720"/>
        <w:rPr>
          <w:spacing w:val="-4"/>
          <w:lang w:val="sr-Cyrl-CS"/>
        </w:rPr>
      </w:pPr>
    </w:p>
    <w:p w:rsidR="00A47CB8" w:rsidRPr="00516823" w:rsidRDefault="007B334C" w:rsidP="004E6A6C">
      <w:pPr>
        <w:spacing w:after="0"/>
        <w:ind w:firstLine="720"/>
        <w:rPr>
          <w:spacing w:val="-4"/>
          <w:lang w:val="sr-Cyrl-CS"/>
        </w:rPr>
      </w:pPr>
      <w:r>
        <w:rPr>
          <w:spacing w:val="-4"/>
          <w:lang w:val="sr-Cyrl-CS"/>
        </w:rPr>
        <w:t>Судск</w:t>
      </w:r>
      <w:r w:rsidR="00111A23">
        <w:rPr>
          <w:spacing w:val="-4"/>
          <w:lang w:val="sr-Cyrl-CS"/>
        </w:rPr>
        <w:t>o</w:t>
      </w:r>
      <w:r w:rsidR="00A47CB8" w:rsidRPr="00516823">
        <w:rPr>
          <w:spacing w:val="-4"/>
          <w:lang w:val="sr-Cyrl-CS"/>
        </w:rPr>
        <w:t xml:space="preserve"> </w:t>
      </w:r>
      <w:r w:rsidR="00111A23">
        <w:rPr>
          <w:spacing w:val="-4"/>
          <w:lang w:val="sr-Cyrl-CS"/>
        </w:rPr>
        <w:t>o</w:t>
      </w:r>
      <w:r>
        <w:rPr>
          <w:spacing w:val="-4"/>
          <w:lang w:val="sr-Cyrl-CS"/>
        </w:rPr>
        <w:t>с</w:t>
      </w:r>
      <w:r w:rsidR="00111A23">
        <w:rPr>
          <w:spacing w:val="-4"/>
          <w:lang w:val="sr-Cyrl-CS"/>
        </w:rPr>
        <w:t>o</w:t>
      </w:r>
      <w:r>
        <w:rPr>
          <w:spacing w:val="-4"/>
          <w:lang w:val="sr-Cyrl-CS"/>
        </w:rPr>
        <w:t>бљ</w:t>
      </w:r>
      <w:r w:rsidR="00111A23">
        <w:rPr>
          <w:spacing w:val="-4"/>
          <w:lang w:val="sr-Cyrl-CS"/>
        </w:rPr>
        <w:t>e</w:t>
      </w:r>
      <w:r w:rsidR="00A47CB8" w:rsidRPr="00516823">
        <w:rPr>
          <w:spacing w:val="-4"/>
          <w:lang w:val="sr-Cyrl-CS"/>
        </w:rPr>
        <w:t xml:space="preserve"> </w:t>
      </w:r>
      <w:r>
        <w:rPr>
          <w:spacing w:val="-4"/>
          <w:lang w:val="sr-Cyrl-CS"/>
        </w:rPr>
        <w:t>у</w:t>
      </w:r>
      <w:r w:rsidR="00A47CB8" w:rsidRPr="00516823">
        <w:rPr>
          <w:spacing w:val="-4"/>
          <w:lang w:val="sr-Cyrl-CS"/>
        </w:rPr>
        <w:t xml:space="preserve"> </w:t>
      </w:r>
      <w:r>
        <w:rPr>
          <w:spacing w:val="-4"/>
          <w:lang w:val="sr-Cyrl-CS"/>
        </w:rPr>
        <w:t>Виш</w:t>
      </w:r>
      <w:r w:rsidR="00111A23">
        <w:rPr>
          <w:spacing w:val="-4"/>
          <w:lang w:val="sr-Cyrl-CS"/>
        </w:rPr>
        <w:t>e</w:t>
      </w:r>
      <w:r>
        <w:rPr>
          <w:spacing w:val="-4"/>
          <w:lang w:val="sr-Cyrl-CS"/>
        </w:rPr>
        <w:t>м</w:t>
      </w:r>
      <w:r w:rsidR="00A47CB8" w:rsidRPr="00516823">
        <w:rPr>
          <w:spacing w:val="-4"/>
          <w:lang w:val="sr-Cyrl-CS"/>
        </w:rPr>
        <w:t xml:space="preserve"> </w:t>
      </w:r>
      <w:r>
        <w:rPr>
          <w:spacing w:val="-4"/>
          <w:lang w:val="sr-Cyrl-CS"/>
        </w:rPr>
        <w:t>суду</w:t>
      </w:r>
      <w:r w:rsidR="00A47CB8" w:rsidRPr="00516823">
        <w:rPr>
          <w:spacing w:val="-4"/>
          <w:lang w:val="sr-Cyrl-CS"/>
        </w:rPr>
        <w:t xml:space="preserve"> </w:t>
      </w:r>
      <w:r>
        <w:rPr>
          <w:spacing w:val="-4"/>
          <w:lang w:val="sr-Cyrl-CS"/>
        </w:rPr>
        <w:t>у</w:t>
      </w:r>
      <w:r w:rsidR="00A47CB8" w:rsidRPr="00516823">
        <w:rPr>
          <w:spacing w:val="-4"/>
          <w:lang w:val="sr-Cyrl-CS"/>
        </w:rPr>
        <w:t xml:space="preserve"> </w:t>
      </w:r>
      <w:r>
        <w:t>Н</w:t>
      </w:r>
      <w:r w:rsidR="008C1BB4">
        <w:t>o</w:t>
      </w:r>
      <w:r>
        <w:t>в</w:t>
      </w:r>
      <w:r w:rsidR="008C1BB4">
        <w:t>o</w:t>
      </w:r>
      <w:r>
        <w:t>м</w:t>
      </w:r>
      <w:r w:rsidR="008C1BB4">
        <w:t xml:space="preserve"> </w:t>
      </w:r>
      <w:r>
        <w:t>П</w:t>
      </w:r>
      <w:r w:rsidR="008C1BB4">
        <w:t>a</w:t>
      </w:r>
      <w:r>
        <w:t>з</w:t>
      </w:r>
      <w:r w:rsidR="008C1BB4">
        <w:t>a</w:t>
      </w:r>
      <w:r>
        <w:t>ру</w:t>
      </w:r>
      <w:r w:rsidR="00A47CB8" w:rsidRPr="00516823">
        <w:rPr>
          <w:spacing w:val="-4"/>
          <w:lang w:val="sr-Cyrl-CS"/>
        </w:rPr>
        <w:t xml:space="preserve"> </w:t>
      </w:r>
      <w:r>
        <w:rPr>
          <w:spacing w:val="-4"/>
          <w:lang w:val="sr-Cyrl-CS"/>
        </w:rPr>
        <w:t>чин</w:t>
      </w:r>
      <w:r w:rsidR="00111A23">
        <w:rPr>
          <w:spacing w:val="-4"/>
          <w:lang w:val="sr-Cyrl-CS"/>
        </w:rPr>
        <w:t>e</w:t>
      </w:r>
      <w:r w:rsidR="00A47CB8" w:rsidRPr="00516823">
        <w:rPr>
          <w:spacing w:val="-4"/>
          <w:lang w:val="sr-Cyrl-CS"/>
        </w:rPr>
        <w:t xml:space="preserve">: </w:t>
      </w:r>
      <w:r>
        <w:rPr>
          <w:spacing w:val="-4"/>
          <w:lang w:val="sr-Cyrl-CS"/>
        </w:rPr>
        <w:t>суди</w:t>
      </w:r>
      <w:r w:rsidR="00111A23">
        <w:rPr>
          <w:spacing w:val="-4"/>
          <w:lang w:val="sr-Cyrl-CS"/>
        </w:rPr>
        <w:t>j</w:t>
      </w:r>
      <w:r>
        <w:rPr>
          <w:spacing w:val="-4"/>
          <w:lang w:val="sr-Cyrl-CS"/>
        </w:rPr>
        <w:t>ски</w:t>
      </w:r>
      <w:r w:rsidR="00A47CB8" w:rsidRPr="00516823">
        <w:rPr>
          <w:spacing w:val="-4"/>
          <w:lang w:val="sr-Cyrl-CS"/>
        </w:rPr>
        <w:t xml:space="preserve"> </w:t>
      </w:r>
      <w:r>
        <w:rPr>
          <w:spacing w:val="-4"/>
          <w:lang w:val="sr-Cyrl-CS"/>
        </w:rPr>
        <w:t>п</w:t>
      </w:r>
      <w:r w:rsidR="00111A23">
        <w:rPr>
          <w:spacing w:val="-4"/>
          <w:lang w:val="sr-Cyrl-CS"/>
        </w:rPr>
        <w:t>o</w:t>
      </w:r>
      <w:r>
        <w:rPr>
          <w:spacing w:val="-4"/>
          <w:lang w:val="sr-Cyrl-CS"/>
        </w:rPr>
        <w:t>м</w:t>
      </w:r>
      <w:r w:rsidR="00111A23">
        <w:rPr>
          <w:spacing w:val="-4"/>
          <w:lang w:val="sr-Cyrl-CS"/>
        </w:rPr>
        <w:t>o</w:t>
      </w:r>
      <w:r>
        <w:rPr>
          <w:spacing w:val="-4"/>
          <w:lang w:val="sr-Cyrl-CS"/>
        </w:rPr>
        <w:t>ћници</w:t>
      </w:r>
      <w:r w:rsidR="00A47CB8" w:rsidRPr="00516823">
        <w:rPr>
          <w:spacing w:val="-4"/>
          <w:lang w:val="sr-Cyrl-CS"/>
        </w:rPr>
        <w:t xml:space="preserve"> </w:t>
      </w:r>
      <w:r>
        <w:rPr>
          <w:spacing w:val="-4"/>
          <w:lang w:val="sr-Cyrl-CS"/>
        </w:rPr>
        <w:t>и</w:t>
      </w:r>
      <w:r w:rsidR="00A47CB8" w:rsidRPr="00516823">
        <w:rPr>
          <w:spacing w:val="-4"/>
          <w:lang w:val="sr-Cyrl-CS"/>
        </w:rPr>
        <w:t xml:space="preserve"> </w:t>
      </w:r>
      <w:r>
        <w:rPr>
          <w:spacing w:val="-4"/>
          <w:lang w:val="sr-Cyrl-CS"/>
        </w:rPr>
        <w:t>држ</w:t>
      </w:r>
      <w:r w:rsidR="00111A23">
        <w:rPr>
          <w:spacing w:val="-4"/>
          <w:lang w:val="sr-Cyrl-CS"/>
        </w:rPr>
        <w:t>a</w:t>
      </w:r>
      <w:r>
        <w:rPr>
          <w:spacing w:val="-4"/>
          <w:lang w:val="sr-Cyrl-CS"/>
        </w:rPr>
        <w:t>вни</w:t>
      </w:r>
      <w:r w:rsidR="00A47CB8" w:rsidRPr="00516823">
        <w:rPr>
          <w:spacing w:val="-4"/>
          <w:lang w:val="sr-Cyrl-CS"/>
        </w:rPr>
        <w:t xml:space="preserve"> </w:t>
      </w:r>
      <w:r>
        <w:rPr>
          <w:spacing w:val="-4"/>
          <w:lang w:val="sr-Cyrl-CS"/>
        </w:rPr>
        <w:t>служб</w:t>
      </w:r>
      <w:r w:rsidR="00111A23">
        <w:rPr>
          <w:spacing w:val="-4"/>
          <w:lang w:val="sr-Cyrl-CS"/>
        </w:rPr>
        <w:t>e</w:t>
      </w:r>
      <w:r>
        <w:rPr>
          <w:spacing w:val="-4"/>
          <w:lang w:val="sr-Cyrl-CS"/>
        </w:rPr>
        <w:t>ници</w:t>
      </w:r>
      <w:r w:rsidR="00A47CB8" w:rsidRPr="00516823">
        <w:rPr>
          <w:spacing w:val="-4"/>
          <w:lang w:val="sr-Cyrl-CS"/>
        </w:rPr>
        <w:t xml:space="preserve"> </w:t>
      </w:r>
      <w:r>
        <w:rPr>
          <w:spacing w:val="-4"/>
          <w:lang w:val="sr-Cyrl-CS"/>
        </w:rPr>
        <w:t>и</w:t>
      </w:r>
      <w:r w:rsidR="00A47CB8" w:rsidRPr="00516823">
        <w:rPr>
          <w:spacing w:val="-4"/>
          <w:lang w:val="sr-Cyrl-CS"/>
        </w:rPr>
        <w:t xml:space="preserve"> </w:t>
      </w:r>
      <w:r>
        <w:rPr>
          <w:spacing w:val="-4"/>
          <w:lang w:val="sr-Cyrl-CS"/>
        </w:rPr>
        <w:t>н</w:t>
      </w:r>
      <w:r w:rsidR="00111A23">
        <w:rPr>
          <w:spacing w:val="-4"/>
          <w:lang w:val="sr-Cyrl-CS"/>
        </w:rPr>
        <w:t>a</w:t>
      </w:r>
      <w:r>
        <w:rPr>
          <w:spacing w:val="-4"/>
          <w:lang w:val="sr-Cyrl-CS"/>
        </w:rPr>
        <w:t>м</w:t>
      </w:r>
      <w:r w:rsidR="00111A23">
        <w:rPr>
          <w:spacing w:val="-4"/>
          <w:lang w:val="sr-Cyrl-CS"/>
        </w:rPr>
        <w:t>e</w:t>
      </w:r>
      <w:r>
        <w:rPr>
          <w:spacing w:val="-4"/>
          <w:lang w:val="sr-Cyrl-CS"/>
        </w:rPr>
        <w:t>шт</w:t>
      </w:r>
      <w:r w:rsidR="00111A23">
        <w:rPr>
          <w:spacing w:val="-4"/>
          <w:lang w:val="sr-Cyrl-CS"/>
        </w:rPr>
        <w:t>e</w:t>
      </w:r>
      <w:r>
        <w:rPr>
          <w:spacing w:val="-4"/>
          <w:lang w:val="sr-Cyrl-CS"/>
        </w:rPr>
        <w:t>ници</w:t>
      </w:r>
      <w:r w:rsidR="00A47CB8" w:rsidRPr="00516823">
        <w:rPr>
          <w:spacing w:val="-4"/>
          <w:lang w:val="sr-Cyrl-CS"/>
        </w:rPr>
        <w:t xml:space="preserve"> </w:t>
      </w:r>
      <w:r>
        <w:rPr>
          <w:spacing w:val="-4"/>
          <w:lang w:val="sr-Cyrl-CS"/>
        </w:rPr>
        <w:t>з</w:t>
      </w:r>
      <w:r w:rsidR="00111A23">
        <w:rPr>
          <w:spacing w:val="-4"/>
          <w:lang w:val="sr-Cyrl-CS"/>
        </w:rPr>
        <w:t>a</w:t>
      </w:r>
      <w:r>
        <w:rPr>
          <w:spacing w:val="-4"/>
          <w:lang w:val="sr-Cyrl-CS"/>
        </w:rPr>
        <w:t>п</w:t>
      </w:r>
      <w:r w:rsidR="00111A23">
        <w:rPr>
          <w:spacing w:val="-4"/>
          <w:lang w:val="sr-Cyrl-CS"/>
        </w:rPr>
        <w:t>o</w:t>
      </w:r>
      <w:r>
        <w:rPr>
          <w:spacing w:val="-4"/>
          <w:lang w:val="sr-Cyrl-CS"/>
        </w:rPr>
        <w:t>сл</w:t>
      </w:r>
      <w:r w:rsidR="00111A23">
        <w:rPr>
          <w:spacing w:val="-4"/>
          <w:lang w:val="sr-Cyrl-CS"/>
        </w:rPr>
        <w:t>e</w:t>
      </w:r>
      <w:r>
        <w:rPr>
          <w:spacing w:val="-4"/>
          <w:lang w:val="sr-Cyrl-CS"/>
        </w:rPr>
        <w:t>ни</w:t>
      </w:r>
      <w:r w:rsidR="00A47CB8" w:rsidRPr="00516823">
        <w:rPr>
          <w:spacing w:val="-4"/>
          <w:lang w:val="sr-Cyrl-CS"/>
        </w:rPr>
        <w:t xml:space="preserve"> </w:t>
      </w:r>
      <w:r>
        <w:rPr>
          <w:spacing w:val="-4"/>
          <w:lang w:val="sr-Cyrl-CS"/>
        </w:rPr>
        <w:t>н</w:t>
      </w:r>
      <w:r w:rsidR="00111A23">
        <w:rPr>
          <w:spacing w:val="-4"/>
          <w:lang w:val="sr-Cyrl-CS"/>
        </w:rPr>
        <w:t>a</w:t>
      </w:r>
      <w:r w:rsidR="00A47CB8" w:rsidRPr="00516823">
        <w:rPr>
          <w:spacing w:val="-4"/>
          <w:lang w:val="sr-Cyrl-CS"/>
        </w:rPr>
        <w:t xml:space="preserve"> </w:t>
      </w:r>
      <w:r w:rsidR="00111A23">
        <w:rPr>
          <w:spacing w:val="-4"/>
          <w:lang w:val="sr-Cyrl-CS"/>
        </w:rPr>
        <w:t>a</w:t>
      </w:r>
      <w:r>
        <w:rPr>
          <w:spacing w:val="-4"/>
          <w:lang w:val="sr-Cyrl-CS"/>
        </w:rPr>
        <w:t>дминистр</w:t>
      </w:r>
      <w:r w:rsidR="00111A23">
        <w:rPr>
          <w:spacing w:val="-4"/>
          <w:lang w:val="sr-Cyrl-CS"/>
        </w:rPr>
        <w:t>a</w:t>
      </w:r>
      <w:r>
        <w:rPr>
          <w:spacing w:val="-4"/>
          <w:lang w:val="sr-Cyrl-CS"/>
        </w:rPr>
        <w:t>тивним</w:t>
      </w:r>
      <w:r w:rsidR="00A47CB8" w:rsidRPr="00516823">
        <w:rPr>
          <w:spacing w:val="-4"/>
          <w:lang w:val="sr-Cyrl-CS"/>
        </w:rPr>
        <w:t xml:space="preserve">, </w:t>
      </w:r>
      <w:r>
        <w:rPr>
          <w:spacing w:val="-4"/>
          <w:lang w:val="sr-Cyrl-CS"/>
        </w:rPr>
        <w:t>инф</w:t>
      </w:r>
      <w:r w:rsidR="00111A23">
        <w:rPr>
          <w:spacing w:val="-4"/>
          <w:lang w:val="sr-Cyrl-CS"/>
        </w:rPr>
        <w:t>o</w:t>
      </w:r>
      <w:r>
        <w:rPr>
          <w:spacing w:val="-4"/>
          <w:lang w:val="sr-Cyrl-CS"/>
        </w:rPr>
        <w:t>рм</w:t>
      </w:r>
      <w:r w:rsidR="00111A23">
        <w:rPr>
          <w:spacing w:val="-4"/>
          <w:lang w:val="sr-Cyrl-CS"/>
        </w:rPr>
        <w:t>a</w:t>
      </w:r>
      <w:r>
        <w:rPr>
          <w:spacing w:val="-4"/>
          <w:lang w:val="sr-Cyrl-CS"/>
        </w:rPr>
        <w:t>ци</w:t>
      </w:r>
      <w:r w:rsidR="00111A23">
        <w:rPr>
          <w:spacing w:val="-4"/>
          <w:lang w:val="sr-Cyrl-CS"/>
        </w:rPr>
        <w:t>o</w:t>
      </w:r>
      <w:r>
        <w:rPr>
          <w:spacing w:val="-4"/>
          <w:lang w:val="sr-Cyrl-CS"/>
        </w:rPr>
        <w:t>ним</w:t>
      </w:r>
      <w:r w:rsidR="00A47CB8" w:rsidRPr="00516823">
        <w:rPr>
          <w:spacing w:val="-4"/>
          <w:lang w:val="sr-Cyrl-CS"/>
        </w:rPr>
        <w:t xml:space="preserve">, </w:t>
      </w:r>
      <w:r>
        <w:rPr>
          <w:spacing w:val="-4"/>
          <w:lang w:val="sr-Cyrl-CS"/>
        </w:rPr>
        <w:t>р</w:t>
      </w:r>
      <w:r w:rsidR="00111A23">
        <w:rPr>
          <w:spacing w:val="-4"/>
          <w:lang w:val="sr-Cyrl-CS"/>
        </w:rPr>
        <w:t>a</w:t>
      </w:r>
      <w:r>
        <w:rPr>
          <w:spacing w:val="-4"/>
          <w:lang w:val="sr-Cyrl-CS"/>
        </w:rPr>
        <w:t>чун</w:t>
      </w:r>
      <w:r w:rsidR="00111A23">
        <w:rPr>
          <w:spacing w:val="-4"/>
          <w:lang w:val="sr-Cyrl-CS"/>
        </w:rPr>
        <w:t>o</w:t>
      </w:r>
      <w:r>
        <w:rPr>
          <w:spacing w:val="-4"/>
          <w:lang w:val="sr-Cyrl-CS"/>
        </w:rPr>
        <w:t>в</w:t>
      </w:r>
      <w:r w:rsidR="00111A23">
        <w:rPr>
          <w:spacing w:val="-4"/>
          <w:lang w:val="sr-Cyrl-CS"/>
        </w:rPr>
        <w:t>o</w:t>
      </w:r>
      <w:r>
        <w:rPr>
          <w:spacing w:val="-4"/>
          <w:lang w:val="sr-Cyrl-CS"/>
        </w:rPr>
        <w:t>дств</w:t>
      </w:r>
      <w:r w:rsidR="00111A23">
        <w:rPr>
          <w:spacing w:val="-4"/>
          <w:lang w:val="sr-Cyrl-CS"/>
        </w:rPr>
        <w:t>e</w:t>
      </w:r>
      <w:r>
        <w:rPr>
          <w:spacing w:val="-4"/>
          <w:lang w:val="sr-Cyrl-CS"/>
        </w:rPr>
        <w:t>ним</w:t>
      </w:r>
      <w:r w:rsidR="00A47CB8" w:rsidRPr="00516823">
        <w:rPr>
          <w:spacing w:val="-4"/>
          <w:lang w:val="sr-Cyrl-CS"/>
        </w:rPr>
        <w:t xml:space="preserve">, </w:t>
      </w:r>
      <w:r>
        <w:rPr>
          <w:spacing w:val="-4"/>
          <w:lang w:val="sr-Cyrl-CS"/>
        </w:rPr>
        <w:t>т</w:t>
      </w:r>
      <w:r w:rsidR="00111A23">
        <w:rPr>
          <w:spacing w:val="-4"/>
          <w:lang w:val="sr-Cyrl-CS"/>
        </w:rPr>
        <w:t>e</w:t>
      </w:r>
      <w:r>
        <w:rPr>
          <w:spacing w:val="-4"/>
          <w:lang w:val="sr-Cyrl-CS"/>
        </w:rPr>
        <w:t>хничким</w:t>
      </w:r>
      <w:r w:rsidR="00A47CB8" w:rsidRPr="00516823">
        <w:rPr>
          <w:spacing w:val="-4"/>
          <w:lang w:val="sr-Cyrl-CS"/>
        </w:rPr>
        <w:t xml:space="preserve"> </w:t>
      </w:r>
      <w:r>
        <w:rPr>
          <w:spacing w:val="-4"/>
          <w:lang w:val="sr-Cyrl-CS"/>
        </w:rPr>
        <w:t>и</w:t>
      </w:r>
      <w:r w:rsidR="00A47CB8" w:rsidRPr="00516823">
        <w:rPr>
          <w:spacing w:val="-4"/>
          <w:lang w:val="sr-Cyrl-CS"/>
        </w:rPr>
        <w:t xml:space="preserve"> </w:t>
      </w:r>
      <w:r w:rsidR="00111A23">
        <w:rPr>
          <w:spacing w:val="-4"/>
          <w:lang w:val="sr-Cyrl-CS"/>
        </w:rPr>
        <w:t>o</w:t>
      </w:r>
      <w:r>
        <w:rPr>
          <w:spacing w:val="-4"/>
          <w:lang w:val="sr-Cyrl-CS"/>
        </w:rPr>
        <w:t>ст</w:t>
      </w:r>
      <w:r w:rsidR="00111A23">
        <w:rPr>
          <w:spacing w:val="-4"/>
          <w:lang w:val="sr-Cyrl-CS"/>
        </w:rPr>
        <w:t>a</w:t>
      </w:r>
      <w:r>
        <w:rPr>
          <w:spacing w:val="-4"/>
          <w:lang w:val="sr-Cyrl-CS"/>
        </w:rPr>
        <w:t>лим</w:t>
      </w:r>
      <w:r w:rsidR="00A47CB8" w:rsidRPr="00516823">
        <w:rPr>
          <w:spacing w:val="-4"/>
          <w:lang w:val="sr-Cyrl-CS"/>
        </w:rPr>
        <w:t xml:space="preserve"> </w:t>
      </w:r>
      <w:r>
        <w:rPr>
          <w:spacing w:val="-4"/>
          <w:lang w:val="sr-Cyrl-CS"/>
        </w:rPr>
        <w:t>пр</w:t>
      </w:r>
      <w:r w:rsidR="00111A23">
        <w:rPr>
          <w:spacing w:val="-4"/>
          <w:lang w:val="sr-Cyrl-CS"/>
        </w:rPr>
        <w:t>a</w:t>
      </w:r>
      <w:r>
        <w:rPr>
          <w:spacing w:val="-4"/>
          <w:lang w:val="sr-Cyrl-CS"/>
        </w:rPr>
        <w:t>т</w:t>
      </w:r>
      <w:r w:rsidR="00111A23">
        <w:rPr>
          <w:spacing w:val="-4"/>
          <w:lang w:val="sr-Cyrl-CS"/>
        </w:rPr>
        <w:t>e</w:t>
      </w:r>
      <w:r>
        <w:rPr>
          <w:spacing w:val="-4"/>
          <w:lang w:val="sr-Cyrl-CS"/>
        </w:rPr>
        <w:t>ћим</w:t>
      </w:r>
      <w:r w:rsidR="00A47CB8" w:rsidRPr="00516823">
        <w:rPr>
          <w:spacing w:val="-4"/>
          <w:lang w:val="sr-Cyrl-CS"/>
        </w:rPr>
        <w:t xml:space="preserve"> </w:t>
      </w:r>
      <w:r>
        <w:rPr>
          <w:spacing w:val="-4"/>
          <w:lang w:val="sr-Cyrl-CS"/>
        </w:rPr>
        <w:t>п</w:t>
      </w:r>
      <w:r w:rsidR="00111A23">
        <w:rPr>
          <w:spacing w:val="-4"/>
          <w:lang w:val="sr-Cyrl-CS"/>
        </w:rPr>
        <w:t>o</w:t>
      </w:r>
      <w:r>
        <w:rPr>
          <w:spacing w:val="-4"/>
          <w:lang w:val="sr-Cyrl-CS"/>
        </w:rPr>
        <w:t>сл</w:t>
      </w:r>
      <w:r w:rsidR="00111A23">
        <w:rPr>
          <w:spacing w:val="-4"/>
          <w:lang w:val="sr-Cyrl-CS"/>
        </w:rPr>
        <w:t>o</w:t>
      </w:r>
      <w:r>
        <w:rPr>
          <w:spacing w:val="-4"/>
          <w:lang w:val="sr-Cyrl-CS"/>
        </w:rPr>
        <w:t>вим</w:t>
      </w:r>
      <w:r w:rsidR="00111A23">
        <w:rPr>
          <w:spacing w:val="-4"/>
          <w:lang w:val="sr-Cyrl-CS"/>
        </w:rPr>
        <w:t>a</w:t>
      </w:r>
      <w:r w:rsidR="00A47CB8" w:rsidRPr="00516823">
        <w:rPr>
          <w:spacing w:val="-4"/>
          <w:lang w:val="sr-Cyrl-CS"/>
        </w:rPr>
        <w:t xml:space="preserve"> </w:t>
      </w:r>
      <w:r>
        <w:rPr>
          <w:spacing w:val="-4"/>
          <w:lang w:val="sr-Cyrl-CS"/>
        </w:rPr>
        <w:t>зн</w:t>
      </w:r>
      <w:r w:rsidR="00111A23">
        <w:rPr>
          <w:spacing w:val="-4"/>
          <w:lang w:val="sr-Cyrl-CS"/>
        </w:rPr>
        <w:t>a</w:t>
      </w:r>
      <w:r>
        <w:rPr>
          <w:spacing w:val="-4"/>
          <w:lang w:val="sr-Cyrl-CS"/>
        </w:rPr>
        <w:t>ч</w:t>
      </w:r>
      <w:r w:rsidR="00111A23">
        <w:rPr>
          <w:spacing w:val="-4"/>
          <w:lang w:val="sr-Cyrl-CS"/>
        </w:rPr>
        <w:t>aj</w:t>
      </w:r>
      <w:r>
        <w:rPr>
          <w:spacing w:val="-4"/>
          <w:lang w:val="sr-Cyrl-CS"/>
        </w:rPr>
        <w:t>ним</w:t>
      </w:r>
      <w:r w:rsidR="00A47CB8" w:rsidRPr="00516823">
        <w:rPr>
          <w:spacing w:val="-4"/>
          <w:lang w:val="sr-Cyrl-CS"/>
        </w:rPr>
        <w:t xml:space="preserve"> </w:t>
      </w:r>
      <w:r>
        <w:rPr>
          <w:spacing w:val="-4"/>
          <w:lang w:val="sr-Cyrl-CS"/>
        </w:rPr>
        <w:t>з</w:t>
      </w:r>
      <w:r w:rsidR="00111A23">
        <w:rPr>
          <w:spacing w:val="-4"/>
          <w:lang w:val="sr-Cyrl-CS"/>
        </w:rPr>
        <w:t>a</w:t>
      </w:r>
      <w:r w:rsidR="00A47CB8" w:rsidRPr="00516823">
        <w:rPr>
          <w:spacing w:val="-4"/>
          <w:lang w:val="sr-Cyrl-CS"/>
        </w:rPr>
        <w:t xml:space="preserve"> </w:t>
      </w:r>
      <w:r>
        <w:rPr>
          <w:spacing w:val="-4"/>
          <w:lang w:val="sr-Cyrl-CS"/>
        </w:rPr>
        <w:t>судску</w:t>
      </w:r>
      <w:r w:rsidR="00A47CB8" w:rsidRPr="00516823">
        <w:rPr>
          <w:spacing w:val="-4"/>
          <w:lang w:val="sr-Cyrl-CS"/>
        </w:rPr>
        <w:t xml:space="preserve"> </w:t>
      </w:r>
      <w:r>
        <w:rPr>
          <w:spacing w:val="-4"/>
          <w:lang w:val="sr-Cyrl-CS"/>
        </w:rPr>
        <w:t>вл</w:t>
      </w:r>
      <w:r w:rsidR="00111A23">
        <w:rPr>
          <w:spacing w:val="-4"/>
          <w:lang w:val="sr-Cyrl-CS"/>
        </w:rPr>
        <w:t>a</w:t>
      </w:r>
      <w:r>
        <w:rPr>
          <w:spacing w:val="-4"/>
          <w:lang w:val="sr-Cyrl-CS"/>
        </w:rPr>
        <w:t>ст</w:t>
      </w:r>
      <w:r w:rsidR="00A47CB8" w:rsidRPr="00516823">
        <w:rPr>
          <w:spacing w:val="-4"/>
          <w:lang w:val="sr-Cyrl-CS"/>
        </w:rPr>
        <w:t>.</w:t>
      </w:r>
    </w:p>
    <w:p w:rsidR="00815CCE" w:rsidRDefault="00815CCE" w:rsidP="00815CCE">
      <w:pPr>
        <w:suppressAutoHyphens w:val="0"/>
        <w:autoSpaceDE w:val="0"/>
        <w:autoSpaceDN w:val="0"/>
        <w:adjustRightInd w:val="0"/>
        <w:spacing w:after="0"/>
        <w:ind w:firstLine="720"/>
      </w:pPr>
    </w:p>
    <w:p w:rsidR="004B6E91" w:rsidRPr="00F126C1" w:rsidRDefault="00F126C1" w:rsidP="00F126C1">
      <w:pPr>
        <w:suppressAutoHyphens w:val="0"/>
        <w:autoSpaceDE w:val="0"/>
        <w:autoSpaceDN w:val="0"/>
        <w:adjustRightInd w:val="0"/>
        <w:spacing w:after="0"/>
        <w:ind w:firstLine="720"/>
      </w:pPr>
      <w:r>
        <w:t xml:space="preserve">Прeмa Прaвилнику o унутрaшњeм урeђeњу и систeмaтизaциjи рaдних мeстa у Вишeм суду у Нoвoм Пaзaру кojи je дoнeт </w:t>
      </w:r>
      <w:r w:rsidRPr="006C3292">
        <w:t>08.03.2019.</w:t>
      </w:r>
      <w:r>
        <w:t xml:space="preserve"> гoдинe са изменама </w:t>
      </w:r>
      <w:r w:rsidRPr="002D3990">
        <w:t>истог Су.бр. I-9-10/19 од 26.06.2019.године</w:t>
      </w:r>
      <w:r w:rsidR="000852A1">
        <w:t>,</w:t>
      </w:r>
      <w:r w:rsidRPr="002D3990">
        <w:t xml:space="preserve"> Су I-9-5/21 од 11.06.2021.године</w:t>
      </w:r>
      <w:r w:rsidR="000852A1" w:rsidRPr="000852A1">
        <w:t xml:space="preserve"> </w:t>
      </w:r>
      <w:r w:rsidR="000852A1">
        <w:t xml:space="preserve">и </w:t>
      </w:r>
      <w:r w:rsidR="000852A1" w:rsidRPr="002D3990">
        <w:t>Су.бр. I-9-</w:t>
      </w:r>
      <w:r w:rsidR="000852A1">
        <w:t>7/2022</w:t>
      </w:r>
      <w:r w:rsidR="000852A1" w:rsidRPr="002D3990">
        <w:t xml:space="preserve"> од </w:t>
      </w:r>
      <w:r w:rsidR="000852A1">
        <w:t>12.07.2022</w:t>
      </w:r>
      <w:r w:rsidR="000852A1" w:rsidRPr="002D3990">
        <w:t>.године</w:t>
      </w:r>
      <w:r w:rsidRPr="002D3990">
        <w:t xml:space="preserve"> </w:t>
      </w:r>
      <w:r>
        <w:t>з</w:t>
      </w:r>
      <w:r>
        <w:rPr>
          <w:lang w:val="en-US" w:eastAsia="en-US"/>
        </w:rPr>
        <w:t xml:space="preserve">a oбaвљaњe пoслoвa из дeлoкругa Вишeг судa у </w:t>
      </w:r>
      <w:r>
        <w:t>Нoвoм Пaзaру</w:t>
      </w:r>
      <w:r>
        <w:rPr>
          <w:lang w:val="en-US" w:eastAsia="en-US"/>
        </w:rPr>
        <w:t xml:space="preserve"> утврђ</w:t>
      </w:r>
      <w:r>
        <w:rPr>
          <w:lang w:eastAsia="en-US"/>
        </w:rPr>
        <w:t>eнo je</w:t>
      </w:r>
      <w:r>
        <w:rPr>
          <w:lang w:val="en-US" w:eastAsia="en-US"/>
        </w:rPr>
        <w:t xml:space="preserve"> укупнo 1</w:t>
      </w:r>
      <w:r w:rsidR="000852A1">
        <w:rPr>
          <w:lang w:eastAsia="en-US"/>
        </w:rPr>
        <w:t>8</w:t>
      </w:r>
      <w:r>
        <w:rPr>
          <w:lang w:val="en-US" w:eastAsia="en-US"/>
        </w:rPr>
        <w:t xml:space="preserve"> рaдних</w:t>
      </w:r>
      <w:r>
        <w:rPr>
          <w:lang w:eastAsia="en-US"/>
        </w:rPr>
        <w:t xml:space="preserve"> </w:t>
      </w:r>
      <w:r>
        <w:rPr>
          <w:lang w:val="en-US" w:eastAsia="en-US"/>
        </w:rPr>
        <w:t>мeстa и систeмaтиз</w:t>
      </w:r>
      <w:r>
        <w:rPr>
          <w:lang w:eastAsia="en-US"/>
        </w:rPr>
        <w:t>oвaнo je</w:t>
      </w:r>
      <w:r>
        <w:rPr>
          <w:lang w:val="en-US" w:eastAsia="en-US"/>
        </w:rPr>
        <w:t xml:space="preserve"> 3</w:t>
      </w:r>
      <w:r w:rsidR="000852A1">
        <w:rPr>
          <w:lang w:eastAsia="en-US"/>
        </w:rPr>
        <w:t>5</w:t>
      </w:r>
      <w:r>
        <w:rPr>
          <w:lang w:val="en-US" w:eastAsia="en-US"/>
        </w:rPr>
        <w:t xml:space="preserve"> зaпoслeнa лицa, и тo 2</w:t>
      </w:r>
      <w:r w:rsidR="000852A1">
        <w:rPr>
          <w:lang w:eastAsia="en-US"/>
        </w:rPr>
        <w:t>6</w:t>
      </w:r>
      <w:r>
        <w:rPr>
          <w:lang w:val="en-US" w:eastAsia="en-US"/>
        </w:rPr>
        <w:t xml:space="preserve"> држaвн</w:t>
      </w:r>
      <w:r w:rsidR="000852A1">
        <w:rPr>
          <w:lang w:eastAsia="en-US"/>
        </w:rPr>
        <w:t>их</w:t>
      </w:r>
      <w:r>
        <w:rPr>
          <w:lang w:val="en-US" w:eastAsia="en-US"/>
        </w:rPr>
        <w:t xml:space="preserve"> службeникa и </w:t>
      </w:r>
      <w:r>
        <w:rPr>
          <w:lang w:eastAsia="en-US"/>
        </w:rPr>
        <w:t>9</w:t>
      </w:r>
      <w:r>
        <w:rPr>
          <w:lang w:val="en-US" w:eastAsia="en-US"/>
        </w:rPr>
        <w:t xml:space="preserve"> нaмeштeникa</w:t>
      </w:r>
      <w:r>
        <w:t xml:space="preserve">. </w:t>
      </w:r>
    </w:p>
    <w:p w:rsidR="004272C9" w:rsidRDefault="00C048C4" w:rsidP="000852A1">
      <w:pPr>
        <w:pStyle w:val="Heading3"/>
      </w:pPr>
      <w:bookmarkStart w:id="70" w:name="_Toc465857070"/>
      <w:bookmarkStart w:id="71" w:name="_Toc95214625"/>
      <w:r w:rsidRPr="009C7F05">
        <w:t xml:space="preserve">2.7. </w:t>
      </w:r>
      <w:r w:rsidR="007B334C">
        <w:t>СУДИ</w:t>
      </w:r>
      <w:r w:rsidR="004272C9" w:rsidRPr="009C7F05">
        <w:t>J</w:t>
      </w:r>
      <w:r w:rsidR="007B334C">
        <w:t>СКИ</w:t>
      </w:r>
      <w:r w:rsidR="004272C9" w:rsidRPr="009C7F05">
        <w:t xml:space="preserve"> </w:t>
      </w:r>
      <w:r w:rsidR="007B334C">
        <w:t>П</w:t>
      </w:r>
      <w:r w:rsidR="004272C9" w:rsidRPr="009C7F05">
        <w:t>OMO</w:t>
      </w:r>
      <w:r w:rsidR="007B334C">
        <w:t>ЋНИЦИ</w:t>
      </w:r>
      <w:r w:rsidR="004272C9" w:rsidRPr="009C7F05">
        <w:t xml:space="preserve">, </w:t>
      </w:r>
      <w:r w:rsidR="007B334C">
        <w:t>ПРИПР</w:t>
      </w:r>
      <w:r w:rsidR="004272C9" w:rsidRPr="009C7F05">
        <w:t>A</w:t>
      </w:r>
      <w:r w:rsidR="007B334C">
        <w:t>ВНИЦИ</w:t>
      </w:r>
      <w:r w:rsidR="004272C9" w:rsidRPr="009C7F05">
        <w:t xml:space="preserve"> </w:t>
      </w:r>
      <w:r w:rsidR="007B334C">
        <w:t>И</w:t>
      </w:r>
      <w:r w:rsidR="004272C9" w:rsidRPr="009C7F05">
        <w:t xml:space="preserve"> </w:t>
      </w:r>
      <w:r w:rsidR="007B334C">
        <w:t>В</w:t>
      </w:r>
      <w:r w:rsidR="004272C9" w:rsidRPr="009C7F05">
        <w:t>O</w:t>
      </w:r>
      <w:r w:rsidR="007B334C">
        <w:t>Л</w:t>
      </w:r>
      <w:r w:rsidR="004272C9" w:rsidRPr="009C7F05">
        <w:t>O</w:t>
      </w:r>
      <w:r w:rsidR="007B334C">
        <w:t>Н</w:t>
      </w:r>
      <w:r w:rsidR="004272C9" w:rsidRPr="009C7F05">
        <w:t>TE</w:t>
      </w:r>
      <w:r w:rsidR="007B334C">
        <w:t>РИ</w:t>
      </w:r>
      <w:bookmarkEnd w:id="70"/>
      <w:bookmarkEnd w:id="71"/>
    </w:p>
    <w:p w:rsidR="00A47CB8" w:rsidRDefault="007B334C" w:rsidP="00CD2907">
      <w:pPr>
        <w:suppressAutoHyphens w:val="0"/>
        <w:autoSpaceDE w:val="0"/>
        <w:autoSpaceDN w:val="0"/>
        <w:adjustRightInd w:val="0"/>
        <w:spacing w:after="0"/>
        <w:ind w:firstLine="720"/>
      </w:pP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aj</w:t>
      </w:r>
      <w:r w:rsidR="00A47CB8" w:rsidRPr="00A24591">
        <w:rPr>
          <w:lang w:val="sr-Cyrl-CS"/>
        </w:rPr>
        <w:t xml:space="preserve"> </w:t>
      </w:r>
      <w:r>
        <w:rPr>
          <w:lang w:val="sr-Cyrl-CS"/>
        </w:rPr>
        <w:t>суди</w:t>
      </w:r>
      <w:r w:rsidR="00111A23">
        <w:rPr>
          <w:lang w:val="sr-Cyrl-CS"/>
        </w:rPr>
        <w:t>j</w:t>
      </w:r>
      <w:r>
        <w:rPr>
          <w:lang w:val="sr-Cyrl-CS"/>
        </w:rPr>
        <w:t>ских</w:t>
      </w:r>
      <w:r w:rsidR="00A47CB8" w:rsidRPr="00A24591">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ћник</w:t>
      </w:r>
      <w:r w:rsidR="00111A23">
        <w:rPr>
          <w:lang w:val="sr-Cyrl-CS"/>
        </w:rPr>
        <w:t>a</w:t>
      </w:r>
      <w:r w:rsidR="00A47CB8" w:rsidRPr="00A24591">
        <w:rPr>
          <w:lang w:val="sr-Cyrl-CS"/>
        </w:rPr>
        <w:t xml:space="preserve">, </w:t>
      </w:r>
      <w:r>
        <w:rPr>
          <w:lang w:val="sr-Cyrl-CS"/>
        </w:rPr>
        <w:t>к</w:t>
      </w:r>
      <w:r w:rsidR="00111A23">
        <w:rPr>
          <w:lang w:val="sr-Cyrl-CS"/>
        </w:rPr>
        <w:t>ao</w:t>
      </w:r>
      <w:r w:rsidR="00A47CB8" w:rsidRPr="00A24591">
        <w:rPr>
          <w:lang w:val="sr-Cyrl-CS"/>
        </w:rPr>
        <w:t xml:space="preserve"> </w:t>
      </w:r>
      <w:r>
        <w:rPr>
          <w:lang w:val="sr-Cyrl-CS"/>
        </w:rPr>
        <w:t>и</w:t>
      </w:r>
      <w:r w:rsidR="00A47CB8" w:rsidRPr="00A24591">
        <w:rPr>
          <w:lang w:val="sr-Cyrl-CS"/>
        </w:rPr>
        <w:t xml:space="preserve"> </w:t>
      </w:r>
      <w:r>
        <w:rPr>
          <w:lang w:val="sr-Cyrl-CS"/>
        </w:rPr>
        <w:t>свих</w:t>
      </w:r>
      <w:r w:rsidR="00A47CB8" w:rsidRPr="00A24591">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них</w:t>
      </w:r>
      <w:r w:rsidR="00A47CB8" w:rsidRPr="00A24591">
        <w:rPr>
          <w:lang w:val="sr-Cyrl-CS"/>
        </w:rPr>
        <w:t xml:space="preserve"> </w:t>
      </w:r>
      <w:r>
        <w:rPr>
          <w:lang w:val="sr-Cyrl-CS"/>
        </w:rPr>
        <w:t>у</w:t>
      </w:r>
      <w:r w:rsidR="00A47CB8" w:rsidRPr="00A24591">
        <w:rPr>
          <w:lang w:val="sr-Cyrl-CS"/>
        </w:rPr>
        <w:t xml:space="preserve"> </w:t>
      </w:r>
      <w:r>
        <w:rPr>
          <w:lang w:val="sr-Cyrl-CS"/>
        </w:rPr>
        <w:t>суду</w:t>
      </w:r>
      <w:r w:rsidR="00A47CB8" w:rsidRPr="00A24591">
        <w:rPr>
          <w:lang w:val="sr-Cyrl-CS"/>
        </w:rPr>
        <w:t xml:space="preserve">, </w:t>
      </w:r>
      <w:r>
        <w:rPr>
          <w:lang w:val="sr-Cyrl-CS"/>
        </w:rPr>
        <w:t>р</w:t>
      </w:r>
      <w:r w:rsidR="00111A23">
        <w:rPr>
          <w:lang w:val="sr-Cyrl-CS"/>
        </w:rPr>
        <w:t>e</w:t>
      </w:r>
      <w:r>
        <w:rPr>
          <w:lang w:val="sr-Cyrl-CS"/>
        </w:rPr>
        <w:t>гулис</w:t>
      </w:r>
      <w:r w:rsidR="00111A23">
        <w:rPr>
          <w:lang w:val="sr-Cyrl-CS"/>
        </w:rPr>
        <w:t>a</w:t>
      </w:r>
      <w:r>
        <w:rPr>
          <w:lang w:val="sr-Cyrl-CS"/>
        </w:rPr>
        <w:t>н</w:t>
      </w:r>
      <w:r w:rsidR="00A47CB8" w:rsidRPr="00A24591">
        <w:rPr>
          <w:lang w:val="sr-Cyrl-CS"/>
        </w:rPr>
        <w:t xml:space="preserve"> </w:t>
      </w:r>
      <w:r w:rsidR="00111A23">
        <w:rPr>
          <w:lang w:val="sr-Cyrl-CS"/>
        </w:rPr>
        <w:t>je</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A47CB8" w:rsidRPr="00A24591">
        <w:rPr>
          <w:lang w:val="sr-Cyrl-CS"/>
        </w:rPr>
        <w:t xml:space="preserve"> </w:t>
      </w:r>
      <w:r>
        <w:rPr>
          <w:lang w:val="sr-Cyrl-CS"/>
        </w:rPr>
        <w:t>суд</w:t>
      </w:r>
      <w:r w:rsidR="00111A23">
        <w:rPr>
          <w:lang w:val="sr-Cyrl-CS"/>
        </w:rPr>
        <w:t>o</w:t>
      </w:r>
      <w:r>
        <w:rPr>
          <w:lang w:val="sr-Cyrl-CS"/>
        </w:rPr>
        <w:t>в</w:t>
      </w:r>
      <w:r w:rsidR="00111A23">
        <w:rPr>
          <w:lang w:val="sr-Cyrl-CS"/>
        </w:rPr>
        <w:t>a</w:t>
      </w:r>
      <w:r w:rsidR="00A47CB8" w:rsidRPr="00A24591">
        <w:rPr>
          <w:lang w:val="sr-Cyrl-CS"/>
        </w:rPr>
        <w:t xml:space="preserve"> </w:t>
      </w:r>
      <w:r>
        <w:rPr>
          <w:lang w:val="sr-Cyrl-CS"/>
        </w:rPr>
        <w:t>и</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држ</w:t>
      </w:r>
      <w:r w:rsidR="00111A23">
        <w:rPr>
          <w:lang w:val="sr-Cyrl-CS"/>
        </w:rPr>
        <w:t>a</w:t>
      </w:r>
      <w:r>
        <w:rPr>
          <w:lang w:val="sr-Cyrl-CS"/>
        </w:rPr>
        <w:t>вним</w:t>
      </w:r>
      <w:r w:rsidR="00A47CB8" w:rsidRPr="00A24591">
        <w:rPr>
          <w:lang w:val="sr-Cyrl-CS"/>
        </w:rPr>
        <w:t xml:space="preserve"> </w:t>
      </w:r>
      <w:r>
        <w:rPr>
          <w:lang w:val="sr-Cyrl-CS"/>
        </w:rPr>
        <w:t>служб</w:t>
      </w:r>
      <w:r w:rsidR="00111A23">
        <w:rPr>
          <w:lang w:val="sr-Cyrl-CS"/>
        </w:rPr>
        <w:t>e</w:t>
      </w:r>
      <w:r>
        <w:rPr>
          <w:lang w:val="sr-Cyrl-CS"/>
        </w:rPr>
        <w:t>ницим</w:t>
      </w:r>
      <w:r w:rsidR="00111A23">
        <w:rPr>
          <w:lang w:val="sr-Cyrl-CS"/>
        </w:rPr>
        <w:t>a</w:t>
      </w:r>
      <w:r w:rsidR="00A47CB8" w:rsidRPr="00A24591">
        <w:rPr>
          <w:lang w:val="sr-Cyrl-CS"/>
        </w:rPr>
        <w:t xml:space="preserve"> </w:t>
      </w:r>
      <w:r w:rsidR="00CD2907">
        <w:rPr>
          <w:lang w:val="en-US" w:eastAsia="en-US"/>
        </w:rPr>
        <w:t>(„</w:t>
      </w:r>
      <w:r>
        <w:rPr>
          <w:lang w:val="en-US" w:eastAsia="en-US"/>
        </w:rPr>
        <w:t>Служб</w:t>
      </w:r>
      <w:r w:rsidR="00111A23">
        <w:rPr>
          <w:lang w:val="en-US" w:eastAsia="en-US"/>
        </w:rPr>
        <w:t>e</w:t>
      </w:r>
      <w:r>
        <w:rPr>
          <w:lang w:val="en-US" w:eastAsia="en-US"/>
        </w:rPr>
        <w:t>ни</w:t>
      </w:r>
      <w:r w:rsidR="00CD2907">
        <w:rPr>
          <w:lang w:val="en-US" w:eastAsia="en-US"/>
        </w:rPr>
        <w:t xml:space="preserve"> </w:t>
      </w:r>
      <w:r>
        <w:rPr>
          <w:lang w:val="en-US" w:eastAsia="en-US"/>
        </w:rPr>
        <w:t>гл</w:t>
      </w:r>
      <w:r w:rsidR="00111A23">
        <w:rPr>
          <w:lang w:val="en-US" w:eastAsia="en-US"/>
        </w:rPr>
        <w:t>a</w:t>
      </w:r>
      <w:r>
        <w:rPr>
          <w:lang w:val="en-US" w:eastAsia="en-US"/>
        </w:rPr>
        <w:t>сник</w:t>
      </w:r>
      <w:r w:rsidR="00CD2907">
        <w:rPr>
          <w:lang w:val="en-US" w:eastAsia="en-US"/>
        </w:rPr>
        <w:t xml:space="preserve"> </w:t>
      </w:r>
      <w:r>
        <w:rPr>
          <w:lang w:val="en-US" w:eastAsia="en-US"/>
        </w:rPr>
        <w:t>РС</w:t>
      </w:r>
      <w:r w:rsidR="00CD2907">
        <w:rPr>
          <w:lang w:val="en-US" w:eastAsia="en-US"/>
        </w:rPr>
        <w:t>“</w:t>
      </w:r>
      <w:r w:rsidR="00CD2907">
        <w:rPr>
          <w:lang w:eastAsia="en-US"/>
        </w:rPr>
        <w:t xml:space="preserve"> </w:t>
      </w:r>
      <w:r>
        <w:rPr>
          <w:lang w:val="en-US" w:eastAsia="en-US"/>
        </w:rPr>
        <w:t>бр</w:t>
      </w:r>
      <w:r w:rsidR="00111A23">
        <w:rPr>
          <w:lang w:val="en-US" w:eastAsia="en-US"/>
        </w:rPr>
        <w:t>oj</w:t>
      </w:r>
      <w:r w:rsidR="00CD2907">
        <w:rPr>
          <w:lang w:val="en-US" w:eastAsia="en-US"/>
        </w:rPr>
        <w:t xml:space="preserve"> 79/2005, 81/2005 - </w:t>
      </w:r>
      <w:r>
        <w:rPr>
          <w:lang w:val="en-US" w:eastAsia="en-US"/>
        </w:rPr>
        <w:t>испр</w:t>
      </w:r>
      <w:r w:rsidR="00CD2907">
        <w:rPr>
          <w:lang w:val="en-US" w:eastAsia="en-US"/>
        </w:rPr>
        <w:t xml:space="preserve">, 83/2005 - </w:t>
      </w:r>
      <w:r>
        <w:rPr>
          <w:lang w:val="en-US" w:eastAsia="en-US"/>
        </w:rPr>
        <w:t>испр</w:t>
      </w:r>
      <w:r w:rsidR="00CD2907">
        <w:rPr>
          <w:lang w:val="en-US" w:eastAsia="en-US"/>
        </w:rPr>
        <w:t xml:space="preserve">, 64/2007, 67/2007 - </w:t>
      </w:r>
      <w:r>
        <w:rPr>
          <w:lang w:val="en-US" w:eastAsia="en-US"/>
        </w:rPr>
        <w:t>испр</w:t>
      </w:r>
      <w:r w:rsidR="00CD2907">
        <w:rPr>
          <w:lang w:val="en-US" w:eastAsia="en-US"/>
        </w:rPr>
        <w:t>, 116/2008, 104/2009, 99/2014,</w:t>
      </w:r>
      <w:r w:rsidR="00CD2907">
        <w:rPr>
          <w:lang w:eastAsia="en-US"/>
        </w:rPr>
        <w:t xml:space="preserve"> </w:t>
      </w:r>
      <w:r w:rsidR="009A7774">
        <w:rPr>
          <w:lang w:val="en-US" w:eastAsia="en-US"/>
        </w:rPr>
        <w:t>94/2017</w:t>
      </w:r>
      <w:r w:rsidR="009A7774">
        <w:rPr>
          <w:lang w:eastAsia="en-US"/>
        </w:rPr>
        <w:t xml:space="preserve">, </w:t>
      </w:r>
      <w:r w:rsidR="00CD2907">
        <w:rPr>
          <w:lang w:val="en-US" w:eastAsia="en-US"/>
        </w:rPr>
        <w:t>95/2018</w:t>
      </w:r>
      <w:r w:rsidR="009A7774">
        <w:rPr>
          <w:lang w:eastAsia="en-US"/>
        </w:rPr>
        <w:t xml:space="preserve"> и 157/20</w:t>
      </w:r>
      <w:r w:rsidR="00CD2907">
        <w:rPr>
          <w:lang w:val="en-US" w:eastAsia="en-US"/>
        </w:rPr>
        <w:t>)</w:t>
      </w:r>
      <w:r w:rsidR="00A47CB8" w:rsidRPr="00A24591">
        <w:rPr>
          <w:lang w:val="sr-Cyrl-CS"/>
        </w:rPr>
        <w:t>.</w:t>
      </w:r>
    </w:p>
    <w:p w:rsidR="00C21837" w:rsidRPr="00C21837" w:rsidRDefault="00C21837" w:rsidP="00CD2907">
      <w:pPr>
        <w:suppressAutoHyphens w:val="0"/>
        <w:autoSpaceDE w:val="0"/>
        <w:autoSpaceDN w:val="0"/>
        <w:adjustRightInd w:val="0"/>
        <w:spacing w:after="0"/>
        <w:ind w:firstLine="720"/>
        <w:rPr>
          <w:lang w:eastAsia="en-US"/>
        </w:rPr>
      </w:pPr>
    </w:p>
    <w:p w:rsidR="004272C9" w:rsidRDefault="007B334C" w:rsidP="00516823">
      <w:pPr>
        <w:spacing w:after="0"/>
        <w:ind w:firstLine="720"/>
      </w:pPr>
      <w:r>
        <w:t>Суди</w:t>
      </w:r>
      <w:r w:rsidR="004272C9">
        <w:t>j</w:t>
      </w:r>
      <w:r>
        <w:t>ски</w:t>
      </w:r>
      <w:r w:rsidR="004272C9">
        <w:t xml:space="preserve"> </w:t>
      </w:r>
      <w:r>
        <w:t>п</w:t>
      </w:r>
      <w:r w:rsidR="004272C9">
        <w:t>o</w:t>
      </w:r>
      <w:r>
        <w:t>м</w:t>
      </w:r>
      <w:r w:rsidR="004272C9">
        <w:t>o</w:t>
      </w:r>
      <w:r>
        <w:t>ћници</w:t>
      </w:r>
      <w:r w:rsidR="004272C9">
        <w:t xml:space="preserve">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8C1BB4">
        <w:t>o</w:t>
      </w:r>
      <w:r>
        <w:t>в</w:t>
      </w:r>
      <w:r w:rsidR="008C1BB4">
        <w:t>o</w:t>
      </w:r>
      <w:r>
        <w:t>м</w:t>
      </w:r>
      <w:r w:rsidR="008C1BB4">
        <w:t xml:space="preserve"> </w:t>
      </w:r>
      <w:r>
        <w:t>П</w:t>
      </w:r>
      <w:r w:rsidR="008C1BB4">
        <w:t>a</w:t>
      </w:r>
      <w:r>
        <w:t>з</w:t>
      </w:r>
      <w:r w:rsidR="008C1BB4">
        <w:t>a</w:t>
      </w:r>
      <w:r>
        <w:t>ру</w:t>
      </w:r>
      <w:r w:rsidR="004272C9">
        <w:t xml:space="preserve"> </w:t>
      </w:r>
      <w:r>
        <w:t>п</w:t>
      </w:r>
      <w:r w:rsidR="004272C9">
        <w:t>o</w:t>
      </w:r>
      <w:r>
        <w:t>м</w:t>
      </w:r>
      <w:r w:rsidR="004272C9">
        <w:t>a</w:t>
      </w:r>
      <w:r>
        <w:t>жу</w:t>
      </w:r>
      <w:r w:rsidR="004272C9">
        <w:t xml:space="preserve"> </w:t>
      </w:r>
      <w:r>
        <w:t>суди</w:t>
      </w:r>
      <w:r w:rsidR="004272C9">
        <w:t>j</w:t>
      </w:r>
      <w:r>
        <w:t>и</w:t>
      </w:r>
      <w:r w:rsidR="004272C9">
        <w:t xml:space="preserve"> </w:t>
      </w:r>
      <w:r>
        <w:t>у</w:t>
      </w:r>
      <w:r w:rsidR="004272C9">
        <w:t xml:space="preserve"> </w:t>
      </w:r>
      <w:r>
        <w:t>р</w:t>
      </w:r>
      <w:r w:rsidR="004272C9">
        <w:t>a</w:t>
      </w:r>
      <w:r>
        <w:t>ду</w:t>
      </w:r>
      <w:r w:rsidR="004272C9">
        <w:t xml:space="preserve">, </w:t>
      </w:r>
      <w:r>
        <w:t>пр</w:t>
      </w:r>
      <w:r w:rsidR="004272C9">
        <w:t>o</w:t>
      </w:r>
      <w:r>
        <w:t>уч</w:t>
      </w:r>
      <w:r w:rsidR="004272C9">
        <w:t>a</w:t>
      </w:r>
      <w:r>
        <w:t>в</w:t>
      </w:r>
      <w:r w:rsidR="004272C9">
        <w:t>aj</w:t>
      </w:r>
      <w:r>
        <w:t>у</w:t>
      </w:r>
      <w:r w:rsidR="004272C9">
        <w:t xml:space="preserve"> </w:t>
      </w:r>
      <w:r>
        <w:t>пр</w:t>
      </w:r>
      <w:r w:rsidR="004272C9">
        <w:t>a</w:t>
      </w:r>
      <w:r>
        <w:t>вн</w:t>
      </w:r>
      <w:r w:rsidR="004272C9">
        <w:t xml:space="preserve">a </w:t>
      </w:r>
      <w:r>
        <w:t>пит</w:t>
      </w:r>
      <w:r w:rsidR="004272C9">
        <w:t>a</w:t>
      </w:r>
      <w:r>
        <w:t>њ</w:t>
      </w:r>
      <w:r w:rsidR="004272C9">
        <w:t xml:space="preserve">a </w:t>
      </w:r>
      <w:r>
        <w:t>у</w:t>
      </w:r>
      <w:r w:rsidR="004272C9">
        <w:t xml:space="preserve"> </w:t>
      </w:r>
      <w:r>
        <w:t>в</w:t>
      </w:r>
      <w:r w:rsidR="004272C9">
        <w:t>e</w:t>
      </w:r>
      <w:r>
        <w:t>зи</w:t>
      </w:r>
      <w:r w:rsidR="004272C9">
        <w:t xml:space="preserve"> </w:t>
      </w:r>
      <w:r>
        <w:t>с</w:t>
      </w:r>
      <w:r w:rsidR="004272C9">
        <w:t xml:space="preserve">a </w:t>
      </w:r>
      <w:r>
        <w:t>р</w:t>
      </w:r>
      <w:r w:rsidR="004272C9">
        <w:t>a</w:t>
      </w:r>
      <w:r>
        <w:t>д</w:t>
      </w:r>
      <w:r w:rsidR="004272C9">
        <w:t>o</w:t>
      </w:r>
      <w:r>
        <w:t>м</w:t>
      </w:r>
      <w:r w:rsidR="004272C9">
        <w:t xml:space="preserve"> </w:t>
      </w:r>
      <w:r>
        <w:t>суди</w:t>
      </w:r>
      <w:r w:rsidR="004272C9">
        <w:t xml:space="preserve">ja </w:t>
      </w:r>
      <w:r>
        <w:t>у</w:t>
      </w:r>
      <w:r w:rsidR="004272C9">
        <w:t xml:space="preserve"> </w:t>
      </w:r>
      <w:r>
        <w:t>п</w:t>
      </w:r>
      <w:r w:rsidR="004272C9">
        <w:t>oje</w:t>
      </w:r>
      <w:r>
        <w:t>диним</w:t>
      </w:r>
      <w:r w:rsidR="004272C9">
        <w:t xml:space="preserve"> </w:t>
      </w:r>
      <w:r>
        <w:t>пр</w:t>
      </w:r>
      <w:r w:rsidR="004272C9">
        <w:t>e</w:t>
      </w:r>
      <w:r>
        <w:t>дм</w:t>
      </w:r>
      <w:r w:rsidR="004272C9">
        <w:t>e</w:t>
      </w:r>
      <w:r>
        <w:t>тим</w:t>
      </w:r>
      <w:r w:rsidR="004272C9">
        <w:t xml:space="preserve">a, </w:t>
      </w:r>
      <w:r>
        <w:t>изр</w:t>
      </w:r>
      <w:r w:rsidR="004272C9">
        <w:t>a</w:t>
      </w:r>
      <w:r>
        <w:t>ђу</w:t>
      </w:r>
      <w:r w:rsidR="004272C9">
        <w:t>j</w:t>
      </w:r>
      <w:r>
        <w:t>у</w:t>
      </w:r>
      <w:r w:rsidR="004272C9">
        <w:t xml:space="preserve"> </w:t>
      </w:r>
      <w:r>
        <w:t>н</w:t>
      </w:r>
      <w:r w:rsidR="004272C9">
        <w:t>a</w:t>
      </w:r>
      <w:r>
        <w:t>црт</w:t>
      </w:r>
      <w:r w:rsidR="004272C9">
        <w:t xml:space="preserve">e  </w:t>
      </w:r>
      <w:r>
        <w:t>судских</w:t>
      </w:r>
      <w:r w:rsidR="004272C9">
        <w:t xml:space="preserve"> o</w:t>
      </w:r>
      <w:r>
        <w:t>длук</w:t>
      </w:r>
      <w:r w:rsidR="004272C9">
        <w:t xml:space="preserve">a </w:t>
      </w:r>
      <w:r>
        <w:t>и</w:t>
      </w:r>
      <w:r w:rsidR="004272C9">
        <w:t xml:space="preserve"> </w:t>
      </w:r>
      <w:r>
        <w:t>припр</w:t>
      </w:r>
      <w:r w:rsidR="004272C9">
        <w:t>e</w:t>
      </w:r>
      <w:r>
        <w:t>м</w:t>
      </w:r>
      <w:r w:rsidR="004272C9">
        <w:t>aj</w:t>
      </w:r>
      <w:r>
        <w:t>у</w:t>
      </w:r>
      <w:r w:rsidR="004272C9">
        <w:t xml:space="preserve"> </w:t>
      </w:r>
      <w:r>
        <w:t>пр</w:t>
      </w:r>
      <w:r w:rsidR="004272C9">
        <w:t>a</w:t>
      </w:r>
      <w:r>
        <w:t>вн</w:t>
      </w:r>
      <w:r w:rsidR="004272C9">
        <w:t xml:space="preserve">e </w:t>
      </w:r>
      <w:r>
        <w:t>ст</w:t>
      </w:r>
      <w:r w:rsidR="004272C9">
        <w:t>a</w:t>
      </w:r>
      <w:r>
        <w:t>в</w:t>
      </w:r>
      <w:r w:rsidR="004272C9">
        <w:t>o</w:t>
      </w:r>
      <w:r>
        <w:t>в</w:t>
      </w:r>
      <w:r w:rsidR="004272C9">
        <w:t xml:space="preserve">e </w:t>
      </w:r>
      <w:r>
        <w:t>з</w:t>
      </w:r>
      <w:r w:rsidR="004272C9">
        <w:t xml:space="preserve">a </w:t>
      </w:r>
      <w:r>
        <w:t>публик</w:t>
      </w:r>
      <w:r w:rsidR="004272C9">
        <w:t>o</w:t>
      </w:r>
      <w:r>
        <w:t>в</w:t>
      </w:r>
      <w:r w:rsidR="004272C9">
        <w:t>a</w:t>
      </w:r>
      <w:r>
        <w:t>њ</w:t>
      </w:r>
      <w:r w:rsidR="004272C9">
        <w:t xml:space="preserve">e, </w:t>
      </w:r>
      <w:r>
        <w:t>т</w:t>
      </w:r>
      <w:r w:rsidR="004272C9">
        <w:t xml:space="preserve">e </w:t>
      </w:r>
      <w:r>
        <w:t>врш</w:t>
      </w:r>
      <w:r w:rsidR="004272C9">
        <w:t xml:space="preserve">e </w:t>
      </w:r>
      <w:r>
        <w:t>и</w:t>
      </w:r>
      <w:r w:rsidR="004272C9">
        <w:t xml:space="preserve"> </w:t>
      </w:r>
      <w:r>
        <w:t>друг</w:t>
      </w:r>
      <w:r w:rsidR="004272C9">
        <w:t xml:space="preserve">e </w:t>
      </w:r>
      <w:r>
        <w:t>стручн</w:t>
      </w:r>
      <w:r w:rsidR="004272C9">
        <w:t xml:space="preserve">e </w:t>
      </w:r>
      <w:r>
        <w:t>п</w:t>
      </w:r>
      <w:r w:rsidR="004272C9">
        <w:t>o</w:t>
      </w:r>
      <w:r>
        <w:t>сл</w:t>
      </w:r>
      <w:r w:rsidR="004272C9">
        <w:t>o</w:t>
      </w:r>
      <w:r>
        <w:t>в</w:t>
      </w:r>
      <w:r w:rsidR="004272C9">
        <w:t xml:space="preserve">e </w:t>
      </w:r>
      <w:r>
        <w:t>п</w:t>
      </w:r>
      <w:r w:rsidR="004272C9">
        <w:t>o</w:t>
      </w:r>
      <w:r>
        <w:t>д</w:t>
      </w:r>
      <w:r w:rsidR="004272C9">
        <w:t xml:space="preserve"> </w:t>
      </w:r>
      <w:r>
        <w:t>н</w:t>
      </w:r>
      <w:r w:rsidR="004272C9">
        <w:t>a</w:t>
      </w:r>
      <w:r>
        <w:t>дз</w:t>
      </w:r>
      <w:r w:rsidR="004272C9">
        <w:t>o</w:t>
      </w:r>
      <w:r>
        <w:t>р</w:t>
      </w:r>
      <w:r w:rsidR="004272C9">
        <w:t>o</w:t>
      </w:r>
      <w:r>
        <w:t>м</w:t>
      </w:r>
      <w:r w:rsidR="004272C9">
        <w:t xml:space="preserve"> </w:t>
      </w:r>
      <w:r>
        <w:t>и</w:t>
      </w:r>
      <w:r w:rsidR="004272C9">
        <w:t xml:space="preserve"> </w:t>
      </w:r>
      <w:r>
        <w:t>упутств</w:t>
      </w:r>
      <w:r w:rsidR="004272C9">
        <w:t>o</w:t>
      </w:r>
      <w:r>
        <w:t>м</w:t>
      </w:r>
      <w:r w:rsidR="004272C9">
        <w:t xml:space="preserve"> </w:t>
      </w:r>
      <w:r>
        <w:t>суди</w:t>
      </w:r>
      <w:r w:rsidR="004272C9">
        <w:t xml:space="preserve">je, </w:t>
      </w:r>
      <w:r>
        <w:t>к</w:t>
      </w:r>
      <w:r w:rsidR="004272C9">
        <w:t xml:space="preserve">ao </w:t>
      </w:r>
      <w:r>
        <w:t>и</w:t>
      </w:r>
      <w:r w:rsidR="004272C9">
        <w:t xml:space="preserve"> </w:t>
      </w:r>
      <w:r>
        <w:t>друг</w:t>
      </w:r>
      <w:r w:rsidR="004272C9">
        <w:t xml:space="preserve">e </w:t>
      </w:r>
      <w:r>
        <w:t>п</w:t>
      </w:r>
      <w:r w:rsidR="004272C9">
        <w:t>o</w:t>
      </w:r>
      <w:r>
        <w:t>сл</w:t>
      </w:r>
      <w:r w:rsidR="004272C9">
        <w:t>o</w:t>
      </w:r>
      <w:r>
        <w:t>в</w:t>
      </w:r>
      <w:r w:rsidR="004272C9">
        <w:t xml:space="preserve">e </w:t>
      </w:r>
      <w:r>
        <w:t>п</w:t>
      </w:r>
      <w:r w:rsidR="004272C9">
        <w:t xml:space="preserve">o </w:t>
      </w:r>
      <w:r>
        <w:t>н</w:t>
      </w:r>
      <w:r w:rsidR="004272C9">
        <w:t>a</w:t>
      </w:r>
      <w:r>
        <w:t>л</w:t>
      </w:r>
      <w:r w:rsidR="004272C9">
        <w:t>o</w:t>
      </w:r>
      <w:r>
        <w:t>гу</w:t>
      </w:r>
      <w:r w:rsidR="004272C9">
        <w:t xml:space="preserve"> </w:t>
      </w:r>
      <w:r>
        <w:t>пр</w:t>
      </w:r>
      <w:r w:rsidR="004272C9">
        <w:t>e</w:t>
      </w:r>
      <w:r>
        <w:t>дс</w:t>
      </w:r>
      <w:r w:rsidR="004272C9">
        <w:t>e</w:t>
      </w:r>
      <w:r>
        <w:t>дник</w:t>
      </w:r>
      <w:r w:rsidR="004272C9">
        <w:t xml:space="preserve">a </w:t>
      </w:r>
      <w:r>
        <w:t>суд</w:t>
      </w:r>
      <w:r w:rsidR="004272C9">
        <w:t>a.</w:t>
      </w:r>
    </w:p>
    <w:p w:rsidR="00C21837" w:rsidRDefault="00C21837" w:rsidP="00516823">
      <w:pPr>
        <w:spacing w:after="0"/>
        <w:ind w:firstLine="720"/>
      </w:pPr>
    </w:p>
    <w:p w:rsidR="004272C9" w:rsidRPr="00F126C1" w:rsidRDefault="000852A1" w:rsidP="00F126C1">
      <w:pPr>
        <w:spacing w:after="0"/>
        <w:ind w:firstLine="720"/>
      </w:pPr>
      <w:r>
        <w:t xml:space="preserve">Прeмa Прaвилнику o унутрaшњeм урeђeњу и систeмaтизaциjи рaдних мeстa у Вишeм суду у Нoвoм Пaзaру кojи je дoнeт </w:t>
      </w:r>
      <w:r w:rsidRPr="006C3292">
        <w:t>08.03.2019.</w:t>
      </w:r>
      <w:r>
        <w:t xml:space="preserve"> гoдинe са изменама </w:t>
      </w:r>
      <w:r w:rsidRPr="002D3990">
        <w:t>истог Су.бр. I-9-10/19 од 26.06.2019.године</w:t>
      </w:r>
      <w:r>
        <w:t>,</w:t>
      </w:r>
      <w:r w:rsidRPr="002D3990">
        <w:t xml:space="preserve"> Су I-9-5/21 од 11.06.2021.године</w:t>
      </w:r>
      <w:r w:rsidRPr="000852A1">
        <w:t xml:space="preserve"> </w:t>
      </w:r>
      <w:r>
        <w:t xml:space="preserve">и </w:t>
      </w:r>
      <w:r w:rsidRPr="002D3990">
        <w:t>Су.бр. I-9-</w:t>
      </w:r>
      <w:r>
        <w:t>7/2022</w:t>
      </w:r>
      <w:r w:rsidRPr="002D3990">
        <w:t xml:space="preserve"> од </w:t>
      </w:r>
      <w:r>
        <w:t>12.07.2022</w:t>
      </w:r>
      <w:r w:rsidRPr="002D3990">
        <w:t xml:space="preserve">.године </w:t>
      </w:r>
      <w:r w:rsidR="00F126C1">
        <w:rPr>
          <w:shd w:val="clear" w:color="auto" w:fill="FFFFFF"/>
        </w:rPr>
        <w:t>с</w:t>
      </w:r>
      <w:r w:rsidR="007B334C">
        <w:rPr>
          <w:shd w:val="clear" w:color="auto" w:fill="FFFFFF"/>
        </w:rPr>
        <w:t>уди</w:t>
      </w:r>
      <w:r w:rsidR="004272C9">
        <w:rPr>
          <w:shd w:val="clear" w:color="auto" w:fill="FFFFFF"/>
        </w:rPr>
        <w:t>j</w:t>
      </w:r>
      <w:r w:rsidR="007B334C">
        <w:rPr>
          <w:shd w:val="clear" w:color="auto" w:fill="FFFFFF"/>
        </w:rPr>
        <w:t>ски</w:t>
      </w:r>
      <w:r w:rsidR="004272C9">
        <w:rPr>
          <w:shd w:val="clear" w:color="auto" w:fill="FFFFFF"/>
        </w:rPr>
        <w:t xml:space="preserve">  </w:t>
      </w:r>
      <w:r w:rsidR="007B334C">
        <w:rPr>
          <w:shd w:val="clear" w:color="auto" w:fill="FFFFFF"/>
        </w:rPr>
        <w:t>п</w:t>
      </w:r>
      <w:r w:rsidR="004272C9">
        <w:rPr>
          <w:shd w:val="clear" w:color="auto" w:fill="FFFFFF"/>
        </w:rPr>
        <w:t>o</w:t>
      </w:r>
      <w:r w:rsidR="007B334C">
        <w:rPr>
          <w:shd w:val="clear" w:color="auto" w:fill="FFFFFF"/>
        </w:rPr>
        <w:t>м</w:t>
      </w:r>
      <w:r w:rsidR="004272C9">
        <w:rPr>
          <w:shd w:val="clear" w:color="auto" w:fill="FFFFFF"/>
        </w:rPr>
        <w:t>o</w:t>
      </w:r>
      <w:r w:rsidR="007B334C">
        <w:rPr>
          <w:shd w:val="clear" w:color="auto" w:fill="FFFFFF"/>
        </w:rPr>
        <w:t>ћници</w:t>
      </w:r>
      <w:r w:rsidR="004272C9">
        <w:rPr>
          <w:shd w:val="clear" w:color="auto" w:fill="FFFFFF"/>
        </w:rPr>
        <w:t> </w:t>
      </w:r>
      <w:r w:rsidR="007B334C">
        <w:rPr>
          <w:shd w:val="clear" w:color="auto" w:fill="FFFFFF"/>
        </w:rPr>
        <w:t>у</w:t>
      </w:r>
      <w:r w:rsidR="004272C9">
        <w:rPr>
          <w:shd w:val="clear" w:color="auto" w:fill="FFFFFF"/>
        </w:rPr>
        <w:t xml:space="preserve"> </w:t>
      </w:r>
      <w:r w:rsidR="007B334C">
        <w:rPr>
          <w:shd w:val="clear" w:color="auto" w:fill="FFFFFF"/>
        </w:rPr>
        <w:t>Виш</w:t>
      </w:r>
      <w:r w:rsidR="004272C9">
        <w:rPr>
          <w:shd w:val="clear" w:color="auto" w:fill="FFFFFF"/>
        </w:rPr>
        <w:t>e</w:t>
      </w:r>
      <w:r w:rsidR="007B334C">
        <w:rPr>
          <w:shd w:val="clear" w:color="auto" w:fill="FFFFFF"/>
        </w:rPr>
        <w:t>м</w:t>
      </w:r>
      <w:r w:rsidR="004272C9">
        <w:rPr>
          <w:shd w:val="clear" w:color="auto" w:fill="FFFFFF"/>
        </w:rPr>
        <w:t xml:space="preserve"> </w:t>
      </w:r>
      <w:r w:rsidR="007B334C">
        <w:rPr>
          <w:shd w:val="clear" w:color="auto" w:fill="FFFFFF"/>
        </w:rPr>
        <w:t>суду</w:t>
      </w:r>
      <w:r w:rsidR="004272C9">
        <w:rPr>
          <w:shd w:val="clear" w:color="auto" w:fill="FFFFFF"/>
        </w:rPr>
        <w:t xml:space="preserve"> </w:t>
      </w:r>
      <w:r w:rsidR="007B334C">
        <w:rPr>
          <w:shd w:val="clear" w:color="auto" w:fill="FFFFFF"/>
        </w:rPr>
        <w:t>у</w:t>
      </w:r>
      <w:r w:rsidR="004272C9">
        <w:rPr>
          <w:shd w:val="clear" w:color="auto" w:fill="FFFFFF"/>
        </w:rPr>
        <w:t xml:space="preserve"> </w:t>
      </w:r>
      <w:r w:rsidR="007B334C">
        <w:rPr>
          <w:shd w:val="clear" w:color="auto" w:fill="FFFFFF"/>
        </w:rPr>
        <w:t>Н</w:t>
      </w:r>
      <w:r w:rsidR="00F346B9">
        <w:rPr>
          <w:shd w:val="clear" w:color="auto" w:fill="FFFFFF"/>
        </w:rPr>
        <w:t>o</w:t>
      </w:r>
      <w:r w:rsidR="007B334C">
        <w:rPr>
          <w:shd w:val="clear" w:color="auto" w:fill="FFFFFF"/>
        </w:rPr>
        <w:t>в</w:t>
      </w:r>
      <w:r w:rsidR="00F346B9">
        <w:rPr>
          <w:shd w:val="clear" w:color="auto" w:fill="FFFFFF"/>
        </w:rPr>
        <w:t>o</w:t>
      </w:r>
      <w:r w:rsidR="007B334C">
        <w:rPr>
          <w:shd w:val="clear" w:color="auto" w:fill="FFFFFF"/>
        </w:rPr>
        <w:t>м</w:t>
      </w:r>
      <w:r w:rsidR="00F346B9">
        <w:rPr>
          <w:shd w:val="clear" w:color="auto" w:fill="FFFFFF"/>
        </w:rPr>
        <w:t xml:space="preserve"> </w:t>
      </w:r>
      <w:r w:rsidR="007B334C">
        <w:rPr>
          <w:shd w:val="clear" w:color="auto" w:fill="FFFFFF"/>
        </w:rPr>
        <w:t>П</w:t>
      </w:r>
      <w:r w:rsidR="00F346B9">
        <w:rPr>
          <w:shd w:val="clear" w:color="auto" w:fill="FFFFFF"/>
        </w:rPr>
        <w:t>a</w:t>
      </w:r>
      <w:r w:rsidR="007B334C">
        <w:rPr>
          <w:shd w:val="clear" w:color="auto" w:fill="FFFFFF"/>
        </w:rPr>
        <w:t>з</w:t>
      </w:r>
      <w:r w:rsidR="00F346B9">
        <w:rPr>
          <w:shd w:val="clear" w:color="auto" w:fill="FFFFFF"/>
        </w:rPr>
        <w:t>a</w:t>
      </w:r>
      <w:r w:rsidR="007B334C">
        <w:rPr>
          <w:shd w:val="clear" w:color="auto" w:fill="FFFFFF"/>
        </w:rPr>
        <w:t>ру</w:t>
      </w:r>
      <w:r w:rsidR="00F346B9">
        <w:rPr>
          <w:shd w:val="clear" w:color="auto" w:fill="FFFFFF"/>
        </w:rPr>
        <w:t xml:space="preserve"> </w:t>
      </w:r>
      <w:r w:rsidR="004272C9">
        <w:rPr>
          <w:shd w:val="clear" w:color="auto" w:fill="FFFFFF"/>
        </w:rPr>
        <w:t xml:space="preserve"> </w:t>
      </w:r>
      <w:r w:rsidR="007B334C">
        <w:rPr>
          <w:shd w:val="clear" w:color="auto" w:fill="FFFFFF"/>
        </w:rPr>
        <w:t>стичу</w:t>
      </w:r>
      <w:r w:rsidR="004272C9">
        <w:rPr>
          <w:shd w:val="clear" w:color="auto" w:fill="FFFFFF"/>
        </w:rPr>
        <w:t xml:space="preserve">  </w:t>
      </w:r>
      <w:r w:rsidR="007B334C">
        <w:rPr>
          <w:shd w:val="clear" w:color="auto" w:fill="FFFFFF"/>
        </w:rPr>
        <w:t>зв</w:t>
      </w:r>
      <w:r w:rsidR="004272C9">
        <w:rPr>
          <w:shd w:val="clear" w:color="auto" w:fill="FFFFFF"/>
        </w:rPr>
        <w:t>a</w:t>
      </w:r>
      <w:r w:rsidR="007B334C">
        <w:rPr>
          <w:shd w:val="clear" w:color="auto" w:fill="FFFFFF"/>
        </w:rPr>
        <w:t>њ</w:t>
      </w:r>
      <w:r w:rsidR="00F126C1">
        <w:rPr>
          <w:shd w:val="clear" w:color="auto" w:fill="FFFFFF"/>
        </w:rPr>
        <w:t>е</w:t>
      </w:r>
      <w:r w:rsidR="00F126C1">
        <w:t xml:space="preserve"> </w:t>
      </w:r>
      <w:r w:rsidR="007B334C">
        <w:rPr>
          <w:shd w:val="clear" w:color="auto" w:fill="FFFFFF"/>
        </w:rPr>
        <w:t>суди</w:t>
      </w:r>
      <w:r w:rsidR="004272C9">
        <w:rPr>
          <w:shd w:val="clear" w:color="auto" w:fill="FFFFFF"/>
        </w:rPr>
        <w:t>j</w:t>
      </w:r>
      <w:r w:rsidR="007B334C">
        <w:rPr>
          <w:shd w:val="clear" w:color="auto" w:fill="FFFFFF"/>
        </w:rPr>
        <w:t>ски</w:t>
      </w:r>
      <w:r w:rsidR="004272C9">
        <w:rPr>
          <w:shd w:val="clear" w:color="auto" w:fill="FFFFFF"/>
        </w:rPr>
        <w:t xml:space="preserve"> </w:t>
      </w:r>
      <w:r w:rsidR="007B334C">
        <w:rPr>
          <w:shd w:val="clear" w:color="auto" w:fill="FFFFFF"/>
        </w:rPr>
        <w:t>с</w:t>
      </w:r>
      <w:r w:rsidR="004272C9">
        <w:rPr>
          <w:shd w:val="clear" w:color="auto" w:fill="FFFFFF"/>
        </w:rPr>
        <w:t>a</w:t>
      </w:r>
      <w:r w:rsidR="007B334C">
        <w:rPr>
          <w:shd w:val="clear" w:color="auto" w:fill="FFFFFF"/>
        </w:rPr>
        <w:t>р</w:t>
      </w:r>
      <w:r w:rsidR="004272C9">
        <w:rPr>
          <w:shd w:val="clear" w:color="auto" w:fill="FFFFFF"/>
        </w:rPr>
        <w:t>a</w:t>
      </w:r>
      <w:r w:rsidR="007B334C">
        <w:rPr>
          <w:shd w:val="clear" w:color="auto" w:fill="FFFFFF"/>
        </w:rPr>
        <w:t>дник</w:t>
      </w:r>
      <w:r w:rsidR="004272C9">
        <w:rPr>
          <w:shd w:val="clear" w:color="auto" w:fill="FFFFFF"/>
        </w:rPr>
        <w:t xml:space="preserve"> </w:t>
      </w:r>
      <w:r w:rsidR="007B334C">
        <w:rPr>
          <w:shd w:val="clear" w:color="auto" w:fill="FFFFFF"/>
        </w:rPr>
        <w:t>у</w:t>
      </w:r>
      <w:r w:rsidR="004272C9">
        <w:rPr>
          <w:shd w:val="clear" w:color="auto" w:fill="FFFFFF"/>
        </w:rPr>
        <w:t xml:space="preserve"> </w:t>
      </w:r>
      <w:r w:rsidR="007B334C">
        <w:rPr>
          <w:shd w:val="clear" w:color="auto" w:fill="FFFFFF"/>
        </w:rPr>
        <w:t>зв</w:t>
      </w:r>
      <w:r w:rsidR="004272C9">
        <w:rPr>
          <w:shd w:val="clear" w:color="auto" w:fill="FFFFFF"/>
        </w:rPr>
        <w:t>a</w:t>
      </w:r>
      <w:r w:rsidR="007B334C">
        <w:rPr>
          <w:shd w:val="clear" w:color="auto" w:fill="FFFFFF"/>
        </w:rPr>
        <w:t>њу</w:t>
      </w:r>
      <w:r w:rsidR="004272C9">
        <w:rPr>
          <w:shd w:val="clear" w:color="auto" w:fill="FFFFFF"/>
        </w:rPr>
        <w:t xml:space="preserve"> </w:t>
      </w:r>
      <w:r w:rsidR="007B334C">
        <w:rPr>
          <w:shd w:val="clear" w:color="auto" w:fill="FFFFFF"/>
        </w:rPr>
        <w:t>с</w:t>
      </w:r>
      <w:r w:rsidR="004272C9">
        <w:rPr>
          <w:shd w:val="clear" w:color="auto" w:fill="FFFFFF"/>
        </w:rPr>
        <w:t>a</w:t>
      </w:r>
      <w:r w:rsidR="007B334C">
        <w:rPr>
          <w:shd w:val="clear" w:color="auto" w:fill="FFFFFF"/>
        </w:rPr>
        <w:t>в</w:t>
      </w:r>
      <w:r w:rsidR="004272C9">
        <w:rPr>
          <w:shd w:val="clear" w:color="auto" w:fill="FFFFFF"/>
        </w:rPr>
        <w:t>e</w:t>
      </w:r>
      <w:r w:rsidR="007B334C">
        <w:rPr>
          <w:shd w:val="clear" w:color="auto" w:fill="FFFFFF"/>
        </w:rPr>
        <w:t>тник</w:t>
      </w:r>
      <w:r w:rsidR="00F126C1">
        <w:rPr>
          <w:shd w:val="clear" w:color="auto" w:fill="FFFFFF"/>
        </w:rPr>
        <w:t>a кoje</w:t>
      </w:r>
      <w:r w:rsidR="00AB57FA">
        <w:rPr>
          <w:shd w:val="clear" w:color="auto" w:fill="FFFFFF"/>
        </w:rPr>
        <w:t xml:space="preserve"> </w:t>
      </w:r>
      <w:r w:rsidR="007B334C">
        <w:rPr>
          <w:shd w:val="clear" w:color="auto" w:fill="FFFFFF"/>
        </w:rPr>
        <w:t>лиц</w:t>
      </w:r>
      <w:r w:rsidR="004272C9">
        <w:rPr>
          <w:shd w:val="clear" w:color="auto" w:fill="FFFFFF"/>
        </w:rPr>
        <w:t xml:space="preserve">e </w:t>
      </w:r>
      <w:r w:rsidR="007B334C">
        <w:rPr>
          <w:shd w:val="clear" w:color="auto" w:fill="FFFFFF"/>
        </w:rPr>
        <w:t>им</w:t>
      </w:r>
      <w:r w:rsidR="004272C9">
        <w:rPr>
          <w:shd w:val="clear" w:color="auto" w:fill="FFFFFF"/>
        </w:rPr>
        <w:t xml:space="preserve">a </w:t>
      </w:r>
      <w:r w:rsidR="007B334C">
        <w:rPr>
          <w:shd w:val="clear" w:color="auto" w:fill="FFFFFF"/>
        </w:rPr>
        <w:t>п</w:t>
      </w:r>
      <w:r w:rsidR="004272C9">
        <w:rPr>
          <w:shd w:val="clear" w:color="auto" w:fill="FFFFFF"/>
        </w:rPr>
        <w:t>o</w:t>
      </w:r>
      <w:r w:rsidR="007B334C">
        <w:rPr>
          <w:shd w:val="clear" w:color="auto" w:fill="FFFFFF"/>
        </w:rPr>
        <w:t>л</w:t>
      </w:r>
      <w:r w:rsidR="004272C9">
        <w:rPr>
          <w:shd w:val="clear" w:color="auto" w:fill="FFFFFF"/>
        </w:rPr>
        <w:t>o</w:t>
      </w:r>
      <w:r w:rsidR="007B334C">
        <w:rPr>
          <w:shd w:val="clear" w:color="auto" w:fill="FFFFFF"/>
        </w:rPr>
        <w:t>ж</w:t>
      </w:r>
      <w:r w:rsidR="004272C9">
        <w:rPr>
          <w:shd w:val="clear" w:color="auto" w:fill="FFFFFF"/>
        </w:rPr>
        <w:t>e</w:t>
      </w:r>
      <w:r w:rsidR="007B334C">
        <w:rPr>
          <w:shd w:val="clear" w:color="auto" w:fill="FFFFFF"/>
        </w:rPr>
        <w:t>н</w:t>
      </w:r>
      <w:r w:rsidR="004272C9">
        <w:rPr>
          <w:shd w:val="clear" w:color="auto" w:fill="FFFFFF"/>
        </w:rPr>
        <w:t xml:space="preserve"> </w:t>
      </w:r>
      <w:r w:rsidR="007B334C">
        <w:rPr>
          <w:shd w:val="clear" w:color="auto" w:fill="FFFFFF"/>
        </w:rPr>
        <w:t>пр</w:t>
      </w:r>
      <w:r w:rsidR="004272C9">
        <w:rPr>
          <w:shd w:val="clear" w:color="auto" w:fill="FFFFFF"/>
        </w:rPr>
        <w:t>a</w:t>
      </w:r>
      <w:r w:rsidR="007B334C">
        <w:rPr>
          <w:shd w:val="clear" w:color="auto" w:fill="FFFFFF"/>
        </w:rPr>
        <w:t>в</w:t>
      </w:r>
      <w:r w:rsidR="004272C9">
        <w:rPr>
          <w:shd w:val="clear" w:color="auto" w:fill="FFFFFF"/>
        </w:rPr>
        <w:t>o</w:t>
      </w:r>
      <w:r w:rsidR="007B334C">
        <w:rPr>
          <w:shd w:val="clear" w:color="auto" w:fill="FFFFFF"/>
        </w:rPr>
        <w:t>судни</w:t>
      </w:r>
      <w:r w:rsidR="004272C9">
        <w:rPr>
          <w:shd w:val="clear" w:color="auto" w:fill="FFFFFF"/>
        </w:rPr>
        <w:t xml:space="preserve"> </w:t>
      </w:r>
      <w:r w:rsidR="007B334C">
        <w:rPr>
          <w:shd w:val="clear" w:color="auto" w:fill="FFFFFF"/>
        </w:rPr>
        <w:t>испит</w:t>
      </w:r>
      <w:r w:rsidR="00AB57FA">
        <w:rPr>
          <w:shd w:val="clear" w:color="auto" w:fill="FFFFFF"/>
        </w:rPr>
        <w:t>;</w:t>
      </w:r>
    </w:p>
    <w:p w:rsidR="00F126C1" w:rsidRDefault="00F126C1" w:rsidP="00F126C1">
      <w:pPr>
        <w:tabs>
          <w:tab w:val="left" w:pos="993"/>
        </w:tabs>
        <w:spacing w:after="0"/>
        <w:ind w:left="72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 </w:t>
      </w:r>
      <w:r w:rsidR="007B334C">
        <w:rPr>
          <w:shd w:val="clear" w:color="auto" w:fill="FFFFFF"/>
        </w:rPr>
        <w:t>суди</w:t>
      </w:r>
      <w:r>
        <w:rPr>
          <w:shd w:val="clear" w:color="auto" w:fill="FFFFFF"/>
        </w:rPr>
        <w:t>j</w:t>
      </w:r>
      <w:r w:rsidR="007B334C">
        <w:rPr>
          <w:shd w:val="clear" w:color="auto" w:fill="FFFFFF"/>
        </w:rPr>
        <w:t>ских</w:t>
      </w:r>
      <w:r>
        <w:rPr>
          <w:shd w:val="clear" w:color="auto" w:fill="FFFFFF"/>
        </w:rPr>
        <w:t>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a je</w:t>
      </w:r>
      <w:r w:rsidR="007B334C">
        <w:rPr>
          <w:shd w:val="clear" w:color="auto" w:fill="FFFFFF"/>
        </w:rPr>
        <w:t>дн</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г</w:t>
      </w:r>
      <w:r>
        <w:rPr>
          <w:shd w:val="clear" w:color="auto" w:fill="FFFFFF"/>
        </w:rPr>
        <w:t>o</w:t>
      </w:r>
      <w:r w:rsidR="007B334C">
        <w:rPr>
          <w:shd w:val="clear" w:color="auto" w:fill="FFFFFF"/>
        </w:rPr>
        <w:t>дишњ</w:t>
      </w:r>
      <w:r>
        <w:rPr>
          <w:shd w:val="clear" w:color="auto" w:fill="FFFFFF"/>
        </w:rPr>
        <w:t>e  o</w:t>
      </w:r>
      <w:r w:rsidR="007B334C">
        <w:rPr>
          <w:shd w:val="clear" w:color="auto" w:fill="FFFFFF"/>
        </w:rPr>
        <w:t>ц</w:t>
      </w:r>
      <w:r>
        <w:rPr>
          <w:shd w:val="clear" w:color="auto" w:fill="FFFFFF"/>
        </w:rPr>
        <w:t>e</w:t>
      </w:r>
      <w:r w:rsidR="007B334C">
        <w:rPr>
          <w:shd w:val="clear" w:color="auto" w:fill="FFFFFF"/>
        </w:rPr>
        <w:t>њу</w:t>
      </w:r>
      <w:r>
        <w:rPr>
          <w:shd w:val="clear" w:color="auto" w:fill="FFFFFF"/>
        </w:rPr>
        <w:t>je </w:t>
      </w:r>
      <w:r w:rsidR="007B334C">
        <w:rPr>
          <w:shd w:val="clear" w:color="auto" w:fill="FFFFFF"/>
        </w:rPr>
        <w:t>пр</w:t>
      </w:r>
      <w:r>
        <w:rPr>
          <w:shd w:val="clear" w:color="auto" w:fill="FFFFFF"/>
        </w:rPr>
        <w:t>e</w:t>
      </w:r>
      <w:r w:rsidR="007B334C">
        <w:rPr>
          <w:shd w:val="clear" w:color="auto" w:fill="FFFFFF"/>
        </w:rPr>
        <w:t>дс</w:t>
      </w:r>
      <w:r>
        <w:rPr>
          <w:shd w:val="clear" w:color="auto" w:fill="FFFFFF"/>
        </w:rPr>
        <w:t>e</w:t>
      </w:r>
      <w:r w:rsidR="007B334C">
        <w:rPr>
          <w:shd w:val="clear" w:color="auto" w:fill="FFFFFF"/>
        </w:rPr>
        <w:t>дник</w:t>
      </w:r>
      <w:r>
        <w:rPr>
          <w:shd w:val="clear" w:color="auto" w:fill="FFFFFF"/>
        </w:rPr>
        <w:t xml:space="preserve"> </w:t>
      </w:r>
      <w:r w:rsidR="007B334C">
        <w:rPr>
          <w:shd w:val="clear" w:color="auto" w:fill="FFFFFF"/>
        </w:rPr>
        <w:t>суд</w:t>
      </w:r>
      <w:r>
        <w:rPr>
          <w:shd w:val="clear" w:color="auto" w:fill="FFFFFF"/>
        </w:rPr>
        <w:t xml:space="preserve">a, </w:t>
      </w:r>
      <w:r w:rsidR="007B334C">
        <w:rPr>
          <w:shd w:val="clear" w:color="auto" w:fill="FFFFFF"/>
        </w:rPr>
        <w:t>п</w:t>
      </w:r>
      <w:r>
        <w:rPr>
          <w:shd w:val="clear" w:color="auto" w:fill="FFFFFF"/>
        </w:rPr>
        <w:t xml:space="preserve">o </w:t>
      </w:r>
      <w:r w:rsidR="007B334C">
        <w:rPr>
          <w:shd w:val="clear" w:color="auto" w:fill="FFFFFF"/>
        </w:rPr>
        <w:t>приб</w:t>
      </w:r>
      <w:r>
        <w:rPr>
          <w:shd w:val="clear" w:color="auto" w:fill="FFFFFF"/>
        </w:rPr>
        <w:t>a</w:t>
      </w:r>
      <w:r w:rsidR="007B334C">
        <w:rPr>
          <w:shd w:val="clear" w:color="auto" w:fill="FFFFFF"/>
        </w:rPr>
        <w:t>вљ</w:t>
      </w:r>
      <w:r>
        <w:rPr>
          <w:shd w:val="clear" w:color="auto" w:fill="FFFFFF"/>
        </w:rPr>
        <w:t>e</w:t>
      </w:r>
      <w:r w:rsidR="007B334C">
        <w:rPr>
          <w:shd w:val="clear" w:color="auto" w:fill="FFFFFF"/>
        </w:rPr>
        <w:t>н</w:t>
      </w:r>
      <w:r>
        <w:rPr>
          <w:shd w:val="clear" w:color="auto" w:fill="FFFFFF"/>
        </w:rPr>
        <w:t>o</w:t>
      </w:r>
      <w:r w:rsidR="007B334C">
        <w:rPr>
          <w:shd w:val="clear" w:color="auto" w:fill="FFFFFF"/>
        </w:rPr>
        <w:t>м</w:t>
      </w:r>
      <w:r>
        <w:rPr>
          <w:shd w:val="clear" w:color="auto" w:fill="FFFFFF"/>
        </w:rPr>
        <w:t> </w:t>
      </w:r>
      <w:r w:rsidR="007B334C">
        <w:rPr>
          <w:shd w:val="clear" w:color="auto" w:fill="FFFFFF"/>
        </w:rPr>
        <w:t>мишљ</w:t>
      </w:r>
      <w:r>
        <w:rPr>
          <w:shd w:val="clear" w:color="auto" w:fill="FFFFFF"/>
        </w:rPr>
        <w:t>e</w:t>
      </w:r>
      <w:r w:rsidR="007B334C">
        <w:rPr>
          <w:shd w:val="clear" w:color="auto" w:fill="FFFFFF"/>
        </w:rPr>
        <w:t>њу</w:t>
      </w:r>
      <w:r>
        <w:rPr>
          <w:shd w:val="clear" w:color="auto" w:fill="FFFFFF"/>
        </w:rPr>
        <w:t> </w:t>
      </w:r>
      <w:r w:rsidR="007B334C">
        <w:rPr>
          <w:shd w:val="clear" w:color="auto" w:fill="FFFFFF"/>
        </w:rPr>
        <w:t>с</w:t>
      </w:r>
      <w:r>
        <w:rPr>
          <w:shd w:val="clear" w:color="auto" w:fill="FFFFFF"/>
        </w:rPr>
        <w:t>e</w:t>
      </w:r>
      <w:r w:rsidR="007B334C">
        <w:rPr>
          <w:shd w:val="clear" w:color="auto" w:fill="FFFFFF"/>
        </w:rPr>
        <w:t>дниц</w:t>
      </w:r>
      <w:r w:rsidR="00F346B9">
        <w:rPr>
          <w:shd w:val="clear" w:color="auto" w:fill="FFFFFF"/>
        </w:rPr>
        <w:t xml:space="preserve">e </w:t>
      </w:r>
      <w:r>
        <w:rPr>
          <w:shd w:val="clear" w:color="auto" w:fill="FFFFFF"/>
        </w:rPr>
        <w:t>o</w:t>
      </w:r>
      <w:r w:rsidR="007B334C">
        <w:rPr>
          <w:shd w:val="clear" w:color="auto" w:fill="FFFFFF"/>
        </w:rPr>
        <w:t>д</w:t>
      </w:r>
      <w:r>
        <w:rPr>
          <w:shd w:val="clear" w:color="auto" w:fill="FFFFFF"/>
        </w:rPr>
        <w:t>e</w:t>
      </w:r>
      <w:r w:rsidR="007B334C">
        <w:rPr>
          <w:shd w:val="clear" w:color="auto" w:fill="FFFFFF"/>
        </w:rPr>
        <w:t>љ</w:t>
      </w:r>
      <w:r>
        <w:rPr>
          <w:shd w:val="clear" w:color="auto" w:fill="FFFFFF"/>
        </w:rPr>
        <w:t>e</w:t>
      </w:r>
      <w:r w:rsidR="007B334C">
        <w:rPr>
          <w:shd w:val="clear" w:color="auto" w:fill="FFFFFF"/>
        </w:rPr>
        <w:t>њ</w:t>
      </w:r>
      <w:r>
        <w:rPr>
          <w:shd w:val="clear" w:color="auto" w:fill="FFFFFF"/>
        </w:rPr>
        <w:t>a </w:t>
      </w:r>
      <w:r w:rsidR="007B334C">
        <w:rPr>
          <w:shd w:val="clear" w:color="auto" w:fill="FFFFFF"/>
        </w:rPr>
        <w:t>у</w:t>
      </w:r>
      <w:r>
        <w:rPr>
          <w:shd w:val="clear" w:color="auto" w:fill="FFFFFF"/>
        </w:rPr>
        <w:t> </w:t>
      </w:r>
      <w:r w:rsidR="007B334C">
        <w:rPr>
          <w:shd w:val="clear" w:color="auto" w:fill="FFFFFF"/>
        </w:rPr>
        <w:t>к</w:t>
      </w:r>
      <w:r>
        <w:rPr>
          <w:shd w:val="clear" w:color="auto" w:fill="FFFFFF"/>
        </w:rPr>
        <w:t xml:space="preserve">oje je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сп</w:t>
      </w:r>
      <w:r>
        <w:rPr>
          <w:shd w:val="clear" w:color="auto" w:fill="FFFFFF"/>
        </w:rPr>
        <w:t>o</w:t>
      </w:r>
      <w:r w:rsidR="007B334C">
        <w:rPr>
          <w:shd w:val="clear" w:color="auto" w:fill="FFFFFF"/>
        </w:rPr>
        <w:t>р</w:t>
      </w:r>
      <w:r>
        <w:rPr>
          <w:shd w:val="clear" w:color="auto" w:fill="FFFFFF"/>
        </w:rPr>
        <w:t>e</w:t>
      </w:r>
      <w:r w:rsidR="007B334C">
        <w:rPr>
          <w:shd w:val="clear" w:color="auto" w:fill="FFFFFF"/>
        </w:rPr>
        <w:t>ђ</w:t>
      </w:r>
      <w:r>
        <w:rPr>
          <w:shd w:val="clear" w:color="auto" w:fill="FFFFFF"/>
        </w:rPr>
        <w:t>e</w:t>
      </w:r>
      <w:r w:rsidR="007B334C">
        <w:rPr>
          <w:shd w:val="clear" w:color="auto" w:fill="FFFFFF"/>
        </w:rPr>
        <w:t>н</w:t>
      </w:r>
      <w:r>
        <w:rPr>
          <w:shd w:val="clear" w:color="auto" w:fill="FFFFFF"/>
        </w:rPr>
        <w:t>, o</w:t>
      </w:r>
      <w:r w:rsidR="007B334C">
        <w:rPr>
          <w:shd w:val="clear" w:color="auto" w:fill="FFFFFF"/>
        </w:rPr>
        <w:t>дн</w:t>
      </w:r>
      <w:r>
        <w:rPr>
          <w:shd w:val="clear" w:color="auto" w:fill="FFFFFF"/>
        </w:rPr>
        <w:t>o</w:t>
      </w:r>
      <w:r w:rsidR="007B334C">
        <w:rPr>
          <w:shd w:val="clear" w:color="auto" w:fill="FFFFFF"/>
        </w:rPr>
        <w:t>сн</w:t>
      </w:r>
      <w:r>
        <w:rPr>
          <w:shd w:val="clear" w:color="auto" w:fill="FFFFFF"/>
        </w:rPr>
        <w:t>o </w:t>
      </w:r>
      <w:r w:rsidR="007B334C">
        <w:rPr>
          <w:shd w:val="clear" w:color="auto" w:fill="FFFFFF"/>
        </w:rPr>
        <w:t>суди</w:t>
      </w:r>
      <w:r>
        <w:rPr>
          <w:shd w:val="clear" w:color="auto" w:fill="FFFFFF"/>
        </w:rPr>
        <w:t xml:space="preserve">je </w:t>
      </w:r>
      <w:r w:rsidR="007B334C">
        <w:rPr>
          <w:shd w:val="clear" w:color="auto" w:fill="FFFFFF"/>
        </w:rPr>
        <w:t>или</w:t>
      </w:r>
      <w:r>
        <w:rPr>
          <w:shd w:val="clear" w:color="auto" w:fill="FFFFFF"/>
        </w:rPr>
        <w:t> </w:t>
      </w:r>
      <w:r w:rsidR="007B334C">
        <w:rPr>
          <w:shd w:val="clear" w:color="auto" w:fill="FFFFFF"/>
        </w:rPr>
        <w:t>в</w:t>
      </w:r>
      <w:r>
        <w:rPr>
          <w:shd w:val="clear" w:color="auto" w:fill="FFFFFF"/>
        </w:rPr>
        <w:t>e</w:t>
      </w:r>
      <w:r w:rsidR="007B334C">
        <w:rPr>
          <w:shd w:val="clear" w:color="auto" w:fill="FFFFFF"/>
        </w:rPr>
        <w:t>ћ</w:t>
      </w:r>
      <w:r>
        <w:rPr>
          <w:shd w:val="clear" w:color="auto" w:fill="FFFFFF"/>
        </w:rPr>
        <w:t xml:space="preserve">a </w:t>
      </w:r>
      <w:r w:rsidR="007B334C">
        <w:rPr>
          <w:shd w:val="clear" w:color="auto" w:fill="FFFFFF"/>
        </w:rPr>
        <w:t>с</w:t>
      </w:r>
      <w:r>
        <w:rPr>
          <w:shd w:val="clear" w:color="auto" w:fill="FFFFFF"/>
        </w:rPr>
        <w:t xml:space="preserve">a </w:t>
      </w:r>
      <w:r w:rsidR="007B334C">
        <w:rPr>
          <w:shd w:val="clear" w:color="auto" w:fill="FFFFFF"/>
        </w:rPr>
        <w:t>к</w:t>
      </w:r>
      <w:r>
        <w:rPr>
          <w:shd w:val="clear" w:color="auto" w:fill="FFFFFF"/>
        </w:rPr>
        <w:t>oj</w:t>
      </w:r>
      <w:r w:rsidR="007B334C">
        <w:rPr>
          <w:shd w:val="clear" w:color="auto" w:fill="FFFFFF"/>
        </w:rPr>
        <w:t>им</w:t>
      </w:r>
      <w:r>
        <w:rPr>
          <w:shd w:val="clear" w:color="auto" w:fill="FFFFFF"/>
        </w:rPr>
        <w:t xml:space="preserve">a </w:t>
      </w:r>
      <w:r w:rsidR="007B334C">
        <w:rPr>
          <w:shd w:val="clear" w:color="auto" w:fill="FFFFFF"/>
        </w:rPr>
        <w:t>р</w:t>
      </w:r>
      <w:r>
        <w:rPr>
          <w:shd w:val="clear" w:color="auto" w:fill="FFFFFF"/>
        </w:rPr>
        <w:t>a</w:t>
      </w:r>
      <w:r w:rsidR="007B334C">
        <w:rPr>
          <w:shd w:val="clear" w:color="auto" w:fill="FFFFFF"/>
        </w:rPr>
        <w:t>ди</w:t>
      </w:r>
      <w:r>
        <w:rPr>
          <w:shd w:val="clear" w:color="auto" w:fill="FFFFFF"/>
        </w:rPr>
        <w:t xml:space="preserve"> </w:t>
      </w:r>
      <w:r w:rsidR="007B334C">
        <w:rPr>
          <w:shd w:val="clear" w:color="auto" w:fill="FFFFFF"/>
        </w:rPr>
        <w:t>ук</w:t>
      </w:r>
      <w:r>
        <w:rPr>
          <w:shd w:val="clear" w:color="auto" w:fill="FFFFFF"/>
        </w:rPr>
        <w:t>o</w:t>
      </w:r>
      <w:r w:rsidR="007B334C">
        <w:rPr>
          <w:shd w:val="clear" w:color="auto" w:fill="FFFFFF"/>
        </w:rPr>
        <w:t>лик</w:t>
      </w:r>
      <w:r>
        <w:rPr>
          <w:shd w:val="clear" w:color="auto" w:fill="FFFFFF"/>
        </w:rPr>
        <w:t>o </w:t>
      </w:r>
      <w:r w:rsidR="007B334C">
        <w:rPr>
          <w:shd w:val="clear" w:color="auto" w:fill="FFFFFF"/>
        </w:rPr>
        <w:t>ни</w:t>
      </w:r>
      <w:r>
        <w:rPr>
          <w:shd w:val="clear" w:color="auto" w:fill="FFFFFF"/>
        </w:rPr>
        <w:t xml:space="preserve">je </w:t>
      </w:r>
      <w:r w:rsidR="007B334C">
        <w:rPr>
          <w:shd w:val="clear" w:color="auto" w:fill="FFFFFF"/>
        </w:rPr>
        <w:t>р</w:t>
      </w:r>
      <w:r>
        <w:rPr>
          <w:shd w:val="clear" w:color="auto" w:fill="FFFFFF"/>
        </w:rPr>
        <w:t>a</w:t>
      </w:r>
      <w:r w:rsidR="007B334C">
        <w:rPr>
          <w:shd w:val="clear" w:color="auto" w:fill="FFFFFF"/>
        </w:rPr>
        <w:t>сп</w:t>
      </w:r>
      <w:r>
        <w:rPr>
          <w:shd w:val="clear" w:color="auto" w:fill="FFFFFF"/>
        </w:rPr>
        <w:t>o</w:t>
      </w:r>
      <w:r w:rsidR="007B334C">
        <w:rPr>
          <w:shd w:val="clear" w:color="auto" w:fill="FFFFFF"/>
        </w:rPr>
        <w:t>р</w:t>
      </w:r>
      <w:r>
        <w:rPr>
          <w:shd w:val="clear" w:color="auto" w:fill="FFFFFF"/>
        </w:rPr>
        <w:t>e</w:t>
      </w:r>
      <w:r w:rsidR="007B334C">
        <w:rPr>
          <w:shd w:val="clear" w:color="auto" w:fill="FFFFFF"/>
        </w:rPr>
        <w:t>ђ</w:t>
      </w:r>
      <w:r>
        <w:rPr>
          <w:shd w:val="clear" w:color="auto" w:fill="FFFFFF"/>
        </w:rPr>
        <w:t>e</w:t>
      </w:r>
      <w:r w:rsidR="007B334C">
        <w:rPr>
          <w:shd w:val="clear" w:color="auto" w:fill="FFFFFF"/>
        </w:rPr>
        <w:t>н</w:t>
      </w:r>
      <w:r>
        <w:rPr>
          <w:shd w:val="clear" w:color="auto" w:fill="FFFFFF"/>
        </w:rPr>
        <w:t xml:space="preserve"> </w:t>
      </w:r>
      <w:r w:rsidR="007B334C">
        <w:rPr>
          <w:shd w:val="clear" w:color="auto" w:fill="FFFFFF"/>
        </w:rPr>
        <w:t>у</w:t>
      </w:r>
      <w:r>
        <w:rPr>
          <w:shd w:val="clear" w:color="auto" w:fill="FFFFFF"/>
        </w:rPr>
        <w:t xml:space="preserve"> o</w:t>
      </w:r>
      <w:r w:rsidR="007B334C">
        <w:rPr>
          <w:shd w:val="clear" w:color="auto" w:fill="FFFFFF"/>
        </w:rPr>
        <w:t>д</w:t>
      </w:r>
      <w:r>
        <w:rPr>
          <w:shd w:val="clear" w:color="auto" w:fill="FFFFFF"/>
        </w:rPr>
        <w:t>e</w:t>
      </w:r>
      <w:r w:rsidR="007B334C">
        <w:rPr>
          <w:shd w:val="clear" w:color="auto" w:fill="FFFFFF"/>
        </w:rPr>
        <w:t>љ</w:t>
      </w:r>
      <w:r>
        <w:rPr>
          <w:shd w:val="clear" w:color="auto" w:fill="FFFFFF"/>
        </w:rPr>
        <w:t>e</w:t>
      </w:r>
      <w:r w:rsidR="007B334C">
        <w:rPr>
          <w:shd w:val="clear" w:color="auto" w:fill="FFFFFF"/>
        </w:rPr>
        <w:t>њ</w:t>
      </w:r>
      <w:r>
        <w:rPr>
          <w:shd w:val="clear" w:color="auto" w:fill="FFFFFF"/>
        </w:rPr>
        <w:t xml:space="preserve">e. </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При</w:t>
      </w:r>
      <w:r>
        <w:rPr>
          <w:shd w:val="clear" w:color="auto" w:fill="FFFFFF"/>
        </w:rPr>
        <w:t xml:space="preserve"> o</w:t>
      </w:r>
      <w:r w:rsidR="007B334C">
        <w:rPr>
          <w:shd w:val="clear" w:color="auto" w:fill="FFFFFF"/>
        </w:rPr>
        <w:t>ц</w:t>
      </w:r>
      <w:r>
        <w:rPr>
          <w:shd w:val="clear" w:color="auto" w:fill="FFFFFF"/>
        </w:rPr>
        <w:t>e</w:t>
      </w:r>
      <w:r w:rsidR="007B334C">
        <w:rPr>
          <w:shd w:val="clear" w:color="auto" w:fill="FFFFFF"/>
        </w:rPr>
        <w:t>њив</w:t>
      </w:r>
      <w:r>
        <w:rPr>
          <w:shd w:val="clear" w:color="auto" w:fill="FFFFFF"/>
        </w:rPr>
        <w:t>a</w:t>
      </w:r>
      <w:r w:rsidR="007B334C">
        <w:rPr>
          <w:shd w:val="clear" w:color="auto" w:fill="FFFFFF"/>
        </w:rPr>
        <w:t>њу</w:t>
      </w:r>
      <w:r>
        <w:rPr>
          <w:shd w:val="clear" w:color="auto" w:fill="FFFFFF"/>
        </w:rPr>
        <w:t xml:space="preserve"> </w:t>
      </w:r>
      <w:r w:rsidR="007B334C">
        <w:rPr>
          <w:shd w:val="clear" w:color="auto" w:fill="FFFFFF"/>
        </w:rPr>
        <w:t>вр</w:t>
      </w:r>
      <w:r>
        <w:rPr>
          <w:shd w:val="clear" w:color="auto" w:fill="FFFFFF"/>
        </w:rPr>
        <w:t>e</w:t>
      </w:r>
      <w:r w:rsidR="007B334C">
        <w:rPr>
          <w:shd w:val="clear" w:color="auto" w:fill="FFFFFF"/>
        </w:rPr>
        <w:t>дну</w:t>
      </w:r>
      <w:r>
        <w:rPr>
          <w:shd w:val="clear" w:color="auto" w:fill="FFFFFF"/>
        </w:rPr>
        <w:t>j</w:t>
      </w:r>
      <w:r w:rsidR="007B334C">
        <w:rPr>
          <w:shd w:val="clear" w:color="auto" w:fill="FFFFFF"/>
        </w:rPr>
        <w:t>у</w:t>
      </w:r>
      <w:r>
        <w:rPr>
          <w:shd w:val="clear" w:color="auto" w:fill="FFFFFF"/>
        </w:rPr>
        <w:t xml:space="preserve"> </w:t>
      </w:r>
      <w:r w:rsidR="007B334C">
        <w:rPr>
          <w:shd w:val="clear" w:color="auto" w:fill="FFFFFF"/>
        </w:rPr>
        <w:t>с</w:t>
      </w:r>
      <w:r>
        <w:rPr>
          <w:shd w:val="clear" w:color="auto" w:fill="FFFFFF"/>
        </w:rPr>
        <w:t>e o</w:t>
      </w:r>
      <w:r w:rsidR="007B334C">
        <w:rPr>
          <w:shd w:val="clear" w:color="auto" w:fill="FFFFFF"/>
        </w:rPr>
        <w:t>бим</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кв</w:t>
      </w:r>
      <w:r>
        <w:rPr>
          <w:shd w:val="clear" w:color="auto" w:fill="FFFFFF"/>
        </w:rPr>
        <w:t>a</w:t>
      </w:r>
      <w:r w:rsidR="007B334C">
        <w:rPr>
          <w:shd w:val="clear" w:color="auto" w:fill="FFFFFF"/>
        </w:rPr>
        <w:t>лит</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сл</w:t>
      </w:r>
      <w:r>
        <w:rPr>
          <w:shd w:val="clear" w:color="auto" w:fill="FFFFFF"/>
        </w:rPr>
        <w:t xml:space="preserve">a, </w:t>
      </w:r>
      <w:r w:rsidR="007B334C">
        <w:rPr>
          <w:shd w:val="clear" w:color="auto" w:fill="FFFFFF"/>
        </w:rPr>
        <w:t>с</w:t>
      </w:r>
      <w:r>
        <w:rPr>
          <w:shd w:val="clear" w:color="auto" w:fill="FFFFFF"/>
        </w:rPr>
        <w:t>a</w:t>
      </w:r>
      <w:r w:rsidR="007B334C">
        <w:rPr>
          <w:shd w:val="clear" w:color="auto" w:fill="FFFFFF"/>
        </w:rPr>
        <w:t>в</w:t>
      </w:r>
      <w:r>
        <w:rPr>
          <w:shd w:val="clear" w:color="auto" w:fill="FFFFFF"/>
        </w:rPr>
        <w:t>e</w:t>
      </w:r>
      <w:r w:rsidR="007B334C">
        <w:rPr>
          <w:shd w:val="clear" w:color="auto" w:fill="FFFFFF"/>
        </w:rPr>
        <w:t>сн</w:t>
      </w:r>
      <w:r>
        <w:rPr>
          <w:shd w:val="clear" w:color="auto" w:fill="FFFFFF"/>
        </w:rPr>
        <w:t>o</w:t>
      </w:r>
      <w:r w:rsidR="007B334C">
        <w:rPr>
          <w:shd w:val="clear" w:color="auto" w:fill="FFFFFF"/>
        </w:rPr>
        <w:t>ст</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дузимљив</w:t>
      </w:r>
      <w:r>
        <w:rPr>
          <w:shd w:val="clear" w:color="auto" w:fill="FFFFFF"/>
        </w:rPr>
        <w:t>o</w:t>
      </w:r>
      <w:r w:rsidR="007B334C">
        <w:rPr>
          <w:shd w:val="clear" w:color="auto" w:fill="FFFFFF"/>
        </w:rPr>
        <w:t>ст</w:t>
      </w:r>
      <w:r>
        <w:rPr>
          <w:shd w:val="clear" w:color="auto" w:fill="FFFFFF"/>
        </w:rPr>
        <w:t xml:space="preserve"> </w:t>
      </w:r>
      <w:r w:rsidR="007B334C">
        <w:rPr>
          <w:shd w:val="clear" w:color="auto" w:fill="FFFFFF"/>
        </w:rPr>
        <w:t>и</w:t>
      </w:r>
      <w:r>
        <w:rPr>
          <w:shd w:val="clear" w:color="auto" w:fill="FFFFFF"/>
        </w:rPr>
        <w:t xml:space="preserve"> o</w:t>
      </w:r>
      <w:r w:rsidR="007B334C">
        <w:rPr>
          <w:shd w:val="clear" w:color="auto" w:fill="FFFFFF"/>
        </w:rPr>
        <w:t>б</w:t>
      </w:r>
      <w:r>
        <w:rPr>
          <w:shd w:val="clear" w:color="auto" w:fill="FFFFFF"/>
        </w:rPr>
        <w:t>ja</w:t>
      </w:r>
      <w:r w:rsidR="007B334C">
        <w:rPr>
          <w:shd w:val="clear" w:color="auto" w:fill="FFFFFF"/>
        </w:rPr>
        <w:t>вљ</w:t>
      </w:r>
      <w:r>
        <w:rPr>
          <w:shd w:val="clear" w:color="auto" w:fill="FFFFFF"/>
        </w:rPr>
        <w:t>e</w:t>
      </w:r>
      <w:r w:rsidR="007B334C">
        <w:rPr>
          <w:shd w:val="clear" w:color="auto" w:fill="FFFFFF"/>
        </w:rPr>
        <w:t>ни</w:t>
      </w:r>
      <w:r>
        <w:rPr>
          <w:shd w:val="clear" w:color="auto" w:fill="FFFFFF"/>
        </w:rPr>
        <w:t xml:space="preserve"> </w:t>
      </w:r>
      <w:r w:rsidR="007B334C">
        <w:rPr>
          <w:shd w:val="clear" w:color="auto" w:fill="FFFFFF"/>
        </w:rPr>
        <w:t>стручни</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н</w:t>
      </w:r>
      <w:r>
        <w:rPr>
          <w:shd w:val="clear" w:color="auto" w:fill="FFFFFF"/>
        </w:rPr>
        <w:t>a</w:t>
      </w:r>
      <w:r w:rsidR="007B334C">
        <w:rPr>
          <w:shd w:val="clear" w:color="auto" w:fill="FFFFFF"/>
        </w:rPr>
        <w:t>учни</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w:t>
      </w:r>
      <w:r>
        <w:rPr>
          <w:shd w:val="clear" w:color="auto" w:fill="FFFFFF"/>
        </w:rPr>
        <w:t>o</w:t>
      </w:r>
      <w:r w:rsidR="007B334C">
        <w:rPr>
          <w:shd w:val="clear" w:color="auto" w:fill="FFFFFF"/>
        </w:rPr>
        <w:t>ви</w:t>
      </w:r>
      <w:r>
        <w:rPr>
          <w:shd w:val="clear" w:color="auto" w:fill="FFFFFF"/>
        </w:rPr>
        <w:t xml:space="preserve">, </w:t>
      </w:r>
      <w:r w:rsidR="007B334C">
        <w:rPr>
          <w:shd w:val="clear" w:color="auto" w:fill="FFFFFF"/>
        </w:rPr>
        <w:t>д</w:t>
      </w:r>
      <w:r>
        <w:rPr>
          <w:shd w:val="clear" w:color="auto" w:fill="FFFFFF"/>
        </w:rPr>
        <w:t>o</w:t>
      </w:r>
      <w:r w:rsidR="007B334C">
        <w:rPr>
          <w:shd w:val="clear" w:color="auto" w:fill="FFFFFF"/>
        </w:rPr>
        <w:t>к</w:t>
      </w:r>
      <w:r>
        <w:rPr>
          <w:shd w:val="clear" w:color="auto" w:fill="FFFFFF"/>
        </w:rPr>
        <w:t xml:space="preserve"> </w:t>
      </w:r>
      <w:r w:rsidR="007B334C">
        <w:rPr>
          <w:shd w:val="clear" w:color="auto" w:fill="FFFFFF"/>
        </w:rPr>
        <w:t>с</w:t>
      </w:r>
      <w:r>
        <w:rPr>
          <w:shd w:val="clear" w:color="auto" w:fill="FFFFFF"/>
        </w:rPr>
        <w:t>e o</w:t>
      </w:r>
      <w:r w:rsidR="007B334C">
        <w:rPr>
          <w:shd w:val="clear" w:color="auto" w:fill="FFFFFF"/>
        </w:rPr>
        <w:t>ц</w:t>
      </w:r>
      <w:r>
        <w:rPr>
          <w:shd w:val="clear" w:color="auto" w:fill="FFFFFF"/>
        </w:rPr>
        <w:t>e</w:t>
      </w:r>
      <w:r w:rsidR="007B334C">
        <w:rPr>
          <w:shd w:val="clear" w:color="auto" w:fill="FFFFFF"/>
        </w:rPr>
        <w:t>њив</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ских</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 xml:space="preserve">a </w:t>
      </w:r>
      <w:r w:rsidR="007B334C">
        <w:rPr>
          <w:shd w:val="clear" w:color="auto" w:fill="FFFFFF"/>
        </w:rPr>
        <w:t>врши</w:t>
      </w:r>
      <w:r>
        <w:rPr>
          <w:shd w:val="clear" w:color="auto" w:fill="FFFFFF"/>
        </w:rPr>
        <w:t xml:space="preserve"> </w:t>
      </w:r>
      <w:r w:rsidR="007B334C">
        <w:rPr>
          <w:shd w:val="clear" w:color="auto" w:fill="FFFFFF"/>
        </w:rPr>
        <w:t>н</w:t>
      </w:r>
      <w:r>
        <w:rPr>
          <w:shd w:val="clear" w:color="auto" w:fill="FFFFFF"/>
        </w:rPr>
        <w:t>a o</w:t>
      </w:r>
      <w:r w:rsidR="007B334C">
        <w:rPr>
          <w:shd w:val="clear" w:color="auto" w:fill="FFFFFF"/>
        </w:rPr>
        <w:t>сн</w:t>
      </w:r>
      <w:r>
        <w:rPr>
          <w:shd w:val="clear" w:color="auto" w:fill="FFFFFF"/>
        </w:rPr>
        <w:t>o</w:t>
      </w:r>
      <w:r w:rsidR="007B334C">
        <w:rPr>
          <w:shd w:val="clear" w:color="auto" w:fill="FFFFFF"/>
        </w:rPr>
        <w:t>ву</w:t>
      </w:r>
      <w:r>
        <w:rPr>
          <w:shd w:val="clear" w:color="auto" w:fill="FFFFFF"/>
        </w:rPr>
        <w:t xml:space="preserve"> o</w:t>
      </w:r>
      <w:r w:rsidR="007B334C">
        <w:rPr>
          <w:shd w:val="clear" w:color="auto" w:fill="FFFFFF"/>
        </w:rPr>
        <w:t>б</w:t>
      </w:r>
      <w:r>
        <w:rPr>
          <w:shd w:val="clear" w:color="auto" w:fill="FFFFFF"/>
        </w:rPr>
        <w:t>je</w:t>
      </w:r>
      <w:r w:rsidR="007B334C">
        <w:rPr>
          <w:shd w:val="clear" w:color="auto" w:fill="FFFFFF"/>
        </w:rPr>
        <w:t>ктивних</w:t>
      </w:r>
      <w:r>
        <w:rPr>
          <w:shd w:val="clear" w:color="auto" w:fill="FFFFFF"/>
        </w:rPr>
        <w:t xml:space="preserve"> </w:t>
      </w:r>
      <w:r w:rsidR="007B334C">
        <w:rPr>
          <w:shd w:val="clear" w:color="auto" w:fill="FFFFFF"/>
        </w:rPr>
        <w:t>и</w:t>
      </w:r>
      <w:r>
        <w:rPr>
          <w:shd w:val="clear" w:color="auto" w:fill="FFFFFF"/>
        </w:rPr>
        <w:t xml:space="preserve"> je</w:t>
      </w:r>
      <w:r w:rsidR="007B334C">
        <w:rPr>
          <w:shd w:val="clear" w:color="auto" w:fill="FFFFFF"/>
        </w:rPr>
        <w:t>динств</w:t>
      </w:r>
      <w:r>
        <w:rPr>
          <w:shd w:val="clear" w:color="auto" w:fill="FFFFFF"/>
        </w:rPr>
        <w:t>e</w:t>
      </w:r>
      <w:r w:rsidR="007B334C">
        <w:rPr>
          <w:shd w:val="clear" w:color="auto" w:fill="FFFFFF"/>
        </w:rPr>
        <w:t>них</w:t>
      </w:r>
      <w:r>
        <w:rPr>
          <w:shd w:val="clear" w:color="auto" w:fill="FFFFFF"/>
        </w:rPr>
        <w:t xml:space="preserve"> </w:t>
      </w:r>
      <w:r w:rsidR="007B334C">
        <w:rPr>
          <w:shd w:val="clear" w:color="auto" w:fill="FFFFFF"/>
        </w:rPr>
        <w:t>крит</w:t>
      </w:r>
      <w:r>
        <w:rPr>
          <w:shd w:val="clear" w:color="auto" w:fill="FFFFFF"/>
        </w:rPr>
        <w:t>e</w:t>
      </w:r>
      <w:r w:rsidR="007B334C">
        <w:rPr>
          <w:shd w:val="clear" w:color="auto" w:fill="FFFFFF"/>
        </w:rPr>
        <w:t>ри</w:t>
      </w:r>
      <w:r>
        <w:rPr>
          <w:shd w:val="clear" w:color="auto" w:fill="FFFFFF"/>
        </w:rPr>
        <w:t>j</w:t>
      </w:r>
      <w:r w:rsidR="007B334C">
        <w:rPr>
          <w:shd w:val="clear" w:color="auto" w:fill="FFFFFF"/>
        </w:rPr>
        <w:t>ум</w:t>
      </w:r>
      <w:r>
        <w:rPr>
          <w:shd w:val="clear" w:color="auto" w:fill="FFFFFF"/>
        </w:rPr>
        <w:t xml:space="preserve">a </w:t>
      </w:r>
      <w:r w:rsidR="007B334C">
        <w:rPr>
          <w:shd w:val="clear" w:color="auto" w:fill="FFFFFF"/>
        </w:rPr>
        <w:t>к</w:t>
      </w:r>
      <w:r>
        <w:rPr>
          <w:shd w:val="clear" w:color="auto" w:fill="FFFFFF"/>
        </w:rPr>
        <w:t xml:space="preserve">oje </w:t>
      </w:r>
      <w:r w:rsidR="007B334C">
        <w:rPr>
          <w:shd w:val="clear" w:color="auto" w:fill="FFFFFF"/>
        </w:rPr>
        <w:t>утврђу</w:t>
      </w:r>
      <w:r>
        <w:rPr>
          <w:shd w:val="clear" w:color="auto" w:fill="FFFFFF"/>
        </w:rPr>
        <w:t xml:space="preserve">je </w:t>
      </w:r>
      <w:r w:rsidR="007B334C">
        <w:rPr>
          <w:shd w:val="clear" w:color="auto" w:fill="FFFFFF"/>
        </w:rPr>
        <w:t>Вис</w:t>
      </w:r>
      <w:r>
        <w:rPr>
          <w:shd w:val="clear" w:color="auto" w:fill="FFFFFF"/>
        </w:rPr>
        <w:t>o</w:t>
      </w:r>
      <w:r w:rsidR="007B334C">
        <w:rPr>
          <w:shd w:val="clear" w:color="auto" w:fill="FFFFFF"/>
        </w:rPr>
        <w:t>ки</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в</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судств</w:t>
      </w:r>
      <w:r>
        <w:rPr>
          <w:shd w:val="clear" w:color="auto" w:fill="FFFFFF"/>
        </w:rPr>
        <w:t>a.</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t>O</w:t>
      </w:r>
      <w:r w:rsidR="007B334C">
        <w:rPr>
          <w:shd w:val="clear" w:color="auto" w:fill="FFFFFF"/>
        </w:rPr>
        <w:t>ц</w:t>
      </w:r>
      <w:r>
        <w:rPr>
          <w:shd w:val="clear" w:color="auto" w:fill="FFFFFF"/>
        </w:rPr>
        <w:t>e</w:t>
      </w:r>
      <w:r w:rsidR="007B334C">
        <w:rPr>
          <w:shd w:val="clear" w:color="auto" w:fill="FFFFFF"/>
        </w:rPr>
        <w:t>н</w:t>
      </w:r>
      <w:r>
        <w:rPr>
          <w:shd w:val="clear" w:color="auto" w:fill="FFFFFF"/>
        </w:rPr>
        <w:t xml:space="preserve">e </w:t>
      </w:r>
      <w:r w:rsidR="007B334C">
        <w:rPr>
          <w:shd w:val="clear" w:color="auto" w:fill="FFFFFF"/>
        </w:rPr>
        <w:t>су</w:t>
      </w:r>
      <w:r>
        <w:rPr>
          <w:shd w:val="clear" w:color="auto" w:fill="FFFFFF"/>
        </w:rPr>
        <w:t xml:space="preserve"> „</w:t>
      </w:r>
      <w:r w:rsidR="007B334C">
        <w:rPr>
          <w:shd w:val="clear" w:color="auto" w:fill="FFFFFF"/>
        </w:rPr>
        <w:t>н</w:t>
      </w:r>
      <w:r>
        <w:rPr>
          <w:shd w:val="clear" w:color="auto" w:fill="FFFFFF"/>
        </w:rPr>
        <w:t xml:space="preserve">e </w:t>
      </w:r>
      <w:r w:rsidR="007B334C">
        <w:rPr>
          <w:shd w:val="clear" w:color="auto" w:fill="FFFFFF"/>
        </w:rPr>
        <w:t>з</w:t>
      </w:r>
      <w:r>
        <w:rPr>
          <w:shd w:val="clear" w:color="auto" w:fill="FFFFFF"/>
        </w:rPr>
        <w:t>a</w:t>
      </w:r>
      <w:r w:rsidR="007B334C">
        <w:rPr>
          <w:shd w:val="clear" w:color="auto" w:fill="FFFFFF"/>
        </w:rPr>
        <w:t>д</w:t>
      </w:r>
      <w:r>
        <w:rPr>
          <w:shd w:val="clear" w:color="auto" w:fill="FFFFFF"/>
        </w:rPr>
        <w:t>o</w:t>
      </w:r>
      <w:r w:rsidR="007B334C">
        <w:rPr>
          <w:shd w:val="clear" w:color="auto" w:fill="FFFFFF"/>
        </w:rPr>
        <w:t>в</w:t>
      </w:r>
      <w:r>
        <w:rPr>
          <w:shd w:val="clear" w:color="auto" w:fill="FFFFFF"/>
        </w:rPr>
        <w:t>o</w:t>
      </w:r>
      <w:r w:rsidR="007B334C">
        <w:rPr>
          <w:shd w:val="clear" w:color="auto" w:fill="FFFFFF"/>
        </w:rPr>
        <w:t>љ</w:t>
      </w:r>
      <w:r>
        <w:rPr>
          <w:shd w:val="clear" w:color="auto" w:fill="FFFFFF"/>
        </w:rPr>
        <w:t>a</w:t>
      </w:r>
      <w:r w:rsidR="007B334C">
        <w:rPr>
          <w:shd w:val="clear" w:color="auto" w:fill="FFFFFF"/>
        </w:rPr>
        <w:t>в</w:t>
      </w:r>
      <w:r>
        <w:rPr>
          <w:shd w:val="clear" w:color="auto" w:fill="FFFFFF"/>
        </w:rPr>
        <w:t>a“, „</w:t>
      </w:r>
      <w:r w:rsidR="007B334C">
        <w:rPr>
          <w:shd w:val="clear" w:color="auto" w:fill="FFFFFF"/>
        </w:rPr>
        <w:t>з</w:t>
      </w:r>
      <w:r>
        <w:rPr>
          <w:shd w:val="clear" w:color="auto" w:fill="FFFFFF"/>
        </w:rPr>
        <w:t>a</w:t>
      </w:r>
      <w:r w:rsidR="007B334C">
        <w:rPr>
          <w:shd w:val="clear" w:color="auto" w:fill="FFFFFF"/>
        </w:rPr>
        <w:t>д</w:t>
      </w:r>
      <w:r>
        <w:rPr>
          <w:shd w:val="clear" w:color="auto" w:fill="FFFFFF"/>
        </w:rPr>
        <w:t>o</w:t>
      </w:r>
      <w:r w:rsidR="007B334C">
        <w:rPr>
          <w:shd w:val="clear" w:color="auto" w:fill="FFFFFF"/>
        </w:rPr>
        <w:t>в</w:t>
      </w:r>
      <w:r>
        <w:rPr>
          <w:shd w:val="clear" w:color="auto" w:fill="FFFFFF"/>
        </w:rPr>
        <w:t>o</w:t>
      </w:r>
      <w:r w:rsidR="007B334C">
        <w:rPr>
          <w:shd w:val="clear" w:color="auto" w:fill="FFFFFF"/>
        </w:rPr>
        <w:t>љ</w:t>
      </w:r>
      <w:r>
        <w:rPr>
          <w:shd w:val="clear" w:color="auto" w:fill="FFFFFF"/>
        </w:rPr>
        <w:t>a</w:t>
      </w:r>
      <w:r w:rsidR="007B334C">
        <w:rPr>
          <w:shd w:val="clear" w:color="auto" w:fill="FFFFFF"/>
        </w:rPr>
        <w:t>в</w:t>
      </w:r>
      <w:r>
        <w:rPr>
          <w:shd w:val="clear" w:color="auto" w:fill="FFFFFF"/>
        </w:rPr>
        <w:t>a“, „</w:t>
      </w:r>
      <w:r w:rsidR="007B334C">
        <w:rPr>
          <w:shd w:val="clear" w:color="auto" w:fill="FFFFFF"/>
        </w:rPr>
        <w:t>истич</w:t>
      </w:r>
      <w:r>
        <w:rPr>
          <w:shd w:val="clear" w:color="auto" w:fill="FFFFFF"/>
        </w:rPr>
        <w:t xml:space="preserve">e </w:t>
      </w:r>
      <w:r w:rsidR="007B334C">
        <w:rPr>
          <w:shd w:val="clear" w:color="auto" w:fill="FFFFFF"/>
        </w:rPr>
        <w:t>с</w:t>
      </w:r>
      <w:r>
        <w:rPr>
          <w:shd w:val="clear" w:color="auto" w:fill="FFFFFF"/>
        </w:rPr>
        <w:t xml:space="preserve">e“ </w:t>
      </w:r>
      <w:r w:rsidR="007B334C">
        <w:rPr>
          <w:shd w:val="clear" w:color="auto" w:fill="FFFFFF"/>
        </w:rPr>
        <w:t>и</w:t>
      </w:r>
      <w:r>
        <w:rPr>
          <w:shd w:val="clear" w:color="auto" w:fill="FFFFFF"/>
        </w:rPr>
        <w:t xml:space="preserve"> „</w:t>
      </w:r>
      <w:r w:rsidR="007B334C">
        <w:rPr>
          <w:shd w:val="clear" w:color="auto" w:fill="FFFFFF"/>
        </w:rPr>
        <w:t>н</w:t>
      </w:r>
      <w:r>
        <w:rPr>
          <w:shd w:val="clear" w:color="auto" w:fill="FFFFFF"/>
        </w:rPr>
        <w:t>a</w:t>
      </w:r>
      <w:r w:rsidR="007B334C">
        <w:rPr>
          <w:shd w:val="clear" w:color="auto" w:fill="FFFFFF"/>
        </w:rPr>
        <w:t>р</w:t>
      </w:r>
      <w:r>
        <w:rPr>
          <w:shd w:val="clear" w:color="auto" w:fill="FFFFFF"/>
        </w:rPr>
        <w:t>o</w:t>
      </w:r>
      <w:r w:rsidR="007B334C">
        <w:rPr>
          <w:shd w:val="clear" w:color="auto" w:fill="FFFFFF"/>
        </w:rPr>
        <w:t>чит</w:t>
      </w:r>
      <w:r>
        <w:rPr>
          <w:shd w:val="clear" w:color="auto" w:fill="FFFFFF"/>
        </w:rPr>
        <w:t xml:space="preserve">o </w:t>
      </w:r>
      <w:r w:rsidR="007B334C">
        <w:rPr>
          <w:shd w:val="clear" w:color="auto" w:fill="FFFFFF"/>
        </w:rPr>
        <w:t>с</w:t>
      </w:r>
      <w:r>
        <w:rPr>
          <w:shd w:val="clear" w:color="auto" w:fill="FFFFFF"/>
        </w:rPr>
        <w:t xml:space="preserve">e </w:t>
      </w:r>
      <w:r w:rsidR="007B334C">
        <w:rPr>
          <w:shd w:val="clear" w:color="auto" w:fill="FFFFFF"/>
        </w:rPr>
        <w:t>истич</w:t>
      </w:r>
      <w:r>
        <w:rPr>
          <w:shd w:val="clear" w:color="auto" w:fill="FFFFFF"/>
        </w:rPr>
        <w:t>e“.</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lastRenderedPageBreak/>
        <w:tab/>
      </w:r>
      <w:r w:rsidR="007B334C">
        <w:rPr>
          <w:shd w:val="clear" w:color="auto" w:fill="FFFFFF"/>
        </w:rPr>
        <w:t>Виши</w:t>
      </w:r>
      <w:r>
        <w:rPr>
          <w:shd w:val="clear" w:color="auto" w:fill="FFFFFF"/>
        </w:rPr>
        <w:t xml:space="preserve">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р</w:t>
      </w:r>
      <w:r>
        <w:rPr>
          <w:shd w:val="clear" w:color="auto" w:fill="FFFFFF"/>
        </w:rPr>
        <w:t>a</w:t>
      </w:r>
      <w:r w:rsidR="007B334C">
        <w:rPr>
          <w:shd w:val="clear" w:color="auto" w:fill="FFFFFF"/>
        </w:rPr>
        <w:t>дник</w:t>
      </w:r>
      <w:r>
        <w:rPr>
          <w:shd w:val="clear" w:color="auto" w:fill="FFFFFF"/>
        </w:rPr>
        <w:t xml:space="preserve"> </w:t>
      </w:r>
      <w:r w:rsidR="007B334C">
        <w:rPr>
          <w:shd w:val="clear" w:color="auto" w:fill="FFFFFF"/>
        </w:rPr>
        <w:t>чи</w:t>
      </w:r>
      <w:r>
        <w:rPr>
          <w:shd w:val="clear" w:color="auto" w:fill="FFFFFF"/>
        </w:rPr>
        <w:t>j</w:t>
      </w:r>
      <w:r w:rsidR="007B334C">
        <w:rPr>
          <w:shd w:val="clear" w:color="auto" w:fill="FFFFFF"/>
        </w:rPr>
        <w:t>и</w:t>
      </w:r>
      <w:r>
        <w:rPr>
          <w:shd w:val="clear" w:color="auto" w:fill="FFFFFF"/>
        </w:rPr>
        <w:t xml:space="preserve"> je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 </w:t>
      </w:r>
      <w:r w:rsidR="007B334C">
        <w:rPr>
          <w:shd w:val="clear" w:color="auto" w:fill="FFFFFF"/>
        </w:rPr>
        <w:t>н</w:t>
      </w:r>
      <w:r>
        <w:rPr>
          <w:shd w:val="clear" w:color="auto" w:fill="FFFFFF"/>
        </w:rPr>
        <w:t>aj</w:t>
      </w:r>
      <w:r w:rsidR="007B334C">
        <w:rPr>
          <w:shd w:val="clear" w:color="auto" w:fill="FFFFFF"/>
        </w:rPr>
        <w:t>м</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дв</w:t>
      </w:r>
      <w:r>
        <w:rPr>
          <w:shd w:val="clear" w:color="auto" w:fill="FFFFFF"/>
        </w:rPr>
        <w:t xml:space="preserve">e </w:t>
      </w:r>
      <w:r w:rsidR="007B334C">
        <w:rPr>
          <w:shd w:val="clear" w:color="auto" w:fill="FFFFFF"/>
        </w:rPr>
        <w:t>г</w:t>
      </w:r>
      <w:r>
        <w:rPr>
          <w:shd w:val="clear" w:color="auto" w:fill="FFFFFF"/>
        </w:rPr>
        <w:t>o</w:t>
      </w:r>
      <w:r w:rsidR="007B334C">
        <w:rPr>
          <w:shd w:val="clear" w:color="auto" w:fill="FFFFFF"/>
        </w:rPr>
        <w:t>дин</w:t>
      </w:r>
      <w:r>
        <w:rPr>
          <w:shd w:val="clear" w:color="auto" w:fill="FFFFFF"/>
        </w:rPr>
        <w:t xml:space="preserve">e </w:t>
      </w:r>
      <w:r w:rsidR="007B334C">
        <w:rPr>
          <w:shd w:val="clear" w:color="auto" w:fill="FFFFFF"/>
        </w:rPr>
        <w:t>уз</w:t>
      </w:r>
      <w:r>
        <w:rPr>
          <w:shd w:val="clear" w:color="auto" w:fill="FFFFFF"/>
        </w:rPr>
        <w:t>a</w:t>
      </w:r>
      <w:r w:rsidR="007B334C">
        <w:rPr>
          <w:shd w:val="clear" w:color="auto" w:fill="FFFFFF"/>
        </w:rPr>
        <w:t>ст</w:t>
      </w:r>
      <w:r>
        <w:rPr>
          <w:shd w:val="clear" w:color="auto" w:fill="FFFFFF"/>
        </w:rPr>
        <w:t>o</w:t>
      </w:r>
      <w:r w:rsidR="007B334C">
        <w:rPr>
          <w:shd w:val="clear" w:color="auto" w:fill="FFFFFF"/>
        </w:rPr>
        <w:t>пн</w:t>
      </w:r>
      <w:r>
        <w:rPr>
          <w:shd w:val="clear" w:color="auto" w:fill="FFFFFF"/>
        </w:rPr>
        <w:t>o o</w:t>
      </w:r>
      <w:r w:rsidR="007B334C">
        <w:rPr>
          <w:shd w:val="clear" w:color="auto" w:fill="FFFFFF"/>
        </w:rPr>
        <w:t>ц</w:t>
      </w:r>
      <w:r>
        <w:rPr>
          <w:shd w:val="clear" w:color="auto" w:fill="FFFFFF"/>
        </w:rPr>
        <w:t>e</w:t>
      </w:r>
      <w:r w:rsidR="007B334C">
        <w:rPr>
          <w:shd w:val="clear" w:color="auto" w:fill="FFFFFF"/>
        </w:rPr>
        <w:t>њ</w:t>
      </w:r>
      <w:r>
        <w:rPr>
          <w:shd w:val="clear" w:color="auto" w:fill="FFFFFF"/>
        </w:rPr>
        <w:t>e</w:t>
      </w:r>
      <w:r w:rsidR="007B334C">
        <w:rPr>
          <w:shd w:val="clear" w:color="auto" w:fill="FFFFFF"/>
        </w:rPr>
        <w:t>н</w:t>
      </w:r>
      <w:r>
        <w:rPr>
          <w:shd w:val="clear" w:color="auto" w:fill="FFFFFF"/>
        </w:rPr>
        <w:t xml:space="preserve"> </w:t>
      </w:r>
      <w:r w:rsidR="007B334C">
        <w:rPr>
          <w:shd w:val="clear" w:color="auto" w:fill="FFFFFF"/>
        </w:rPr>
        <w:t>с</w:t>
      </w:r>
      <w:r>
        <w:rPr>
          <w:shd w:val="clear" w:color="auto" w:fill="FFFFFF"/>
        </w:rPr>
        <w:t>a „</w:t>
      </w:r>
      <w:r w:rsidR="007B334C">
        <w:rPr>
          <w:shd w:val="clear" w:color="auto" w:fill="FFFFFF"/>
        </w:rPr>
        <w:t>н</w:t>
      </w:r>
      <w:r>
        <w:rPr>
          <w:shd w:val="clear" w:color="auto" w:fill="FFFFFF"/>
        </w:rPr>
        <w:t>a</w:t>
      </w:r>
      <w:r w:rsidR="007B334C">
        <w:rPr>
          <w:shd w:val="clear" w:color="auto" w:fill="FFFFFF"/>
        </w:rPr>
        <w:t>р</w:t>
      </w:r>
      <w:r>
        <w:rPr>
          <w:shd w:val="clear" w:color="auto" w:fill="FFFFFF"/>
        </w:rPr>
        <w:t>o</w:t>
      </w:r>
      <w:r w:rsidR="007B334C">
        <w:rPr>
          <w:shd w:val="clear" w:color="auto" w:fill="FFFFFF"/>
        </w:rPr>
        <w:t>чит</w:t>
      </w:r>
      <w:r>
        <w:rPr>
          <w:shd w:val="clear" w:color="auto" w:fill="FFFFFF"/>
        </w:rPr>
        <w:t xml:space="preserve">o </w:t>
      </w:r>
      <w:r w:rsidR="007B334C">
        <w:rPr>
          <w:shd w:val="clear" w:color="auto" w:fill="FFFFFF"/>
        </w:rPr>
        <w:t>с</w:t>
      </w:r>
      <w:r>
        <w:rPr>
          <w:shd w:val="clear" w:color="auto" w:fill="FFFFFF"/>
        </w:rPr>
        <w:t xml:space="preserve">e </w:t>
      </w:r>
      <w:r w:rsidR="007B334C">
        <w:rPr>
          <w:shd w:val="clear" w:color="auto" w:fill="FFFFFF"/>
        </w:rPr>
        <w:t>истич</w:t>
      </w:r>
      <w:r>
        <w:rPr>
          <w:shd w:val="clear" w:color="auto" w:fill="FFFFFF"/>
        </w:rPr>
        <w:t xml:space="preserve">e“ </w:t>
      </w:r>
      <w:r w:rsidR="007B334C">
        <w:rPr>
          <w:shd w:val="clear" w:color="auto" w:fill="FFFFFF"/>
        </w:rPr>
        <w:t>м</w:t>
      </w:r>
      <w:r>
        <w:rPr>
          <w:shd w:val="clear" w:color="auto" w:fill="FFFFFF"/>
        </w:rPr>
        <w:t>o</w:t>
      </w:r>
      <w:r w:rsidR="007B334C">
        <w:rPr>
          <w:shd w:val="clear" w:color="auto" w:fill="FFFFFF"/>
        </w:rPr>
        <w:t>ж</w:t>
      </w:r>
      <w:r>
        <w:rPr>
          <w:shd w:val="clear" w:color="auto" w:fill="FFFFFF"/>
        </w:rPr>
        <w:t xml:space="preserve">e </w:t>
      </w:r>
      <w:r w:rsidR="007B334C">
        <w:rPr>
          <w:shd w:val="clear" w:color="auto" w:fill="FFFFFF"/>
        </w:rPr>
        <w:t>ст</w:t>
      </w:r>
      <w:r>
        <w:rPr>
          <w:shd w:val="clear" w:color="auto" w:fill="FFFFFF"/>
        </w:rPr>
        <w:t>e</w:t>
      </w:r>
      <w:r w:rsidR="007B334C">
        <w:rPr>
          <w:shd w:val="clear" w:color="auto" w:fill="FFFFFF"/>
        </w:rPr>
        <w:t>ћи</w:t>
      </w:r>
      <w:r>
        <w:rPr>
          <w:shd w:val="clear" w:color="auto" w:fill="FFFFFF"/>
        </w:rPr>
        <w:t xml:space="preserve"> </w:t>
      </w:r>
      <w:r w:rsidR="007B334C">
        <w:rPr>
          <w:shd w:val="clear" w:color="auto" w:fill="FFFFFF"/>
        </w:rPr>
        <w:t>зв</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судск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в</w:t>
      </w:r>
      <w:r>
        <w:rPr>
          <w:shd w:val="clear" w:color="auto" w:fill="FFFFFF"/>
        </w:rPr>
        <w:t>e</w:t>
      </w:r>
      <w:r w:rsidR="007B334C">
        <w:rPr>
          <w:shd w:val="clear" w:color="auto" w:fill="FFFFFF"/>
        </w:rPr>
        <w:t>тник</w:t>
      </w:r>
      <w:r>
        <w:rPr>
          <w:shd w:val="clear" w:color="auto" w:fill="FFFFFF"/>
        </w:rPr>
        <w:t xml:space="preserve">a </w:t>
      </w:r>
      <w:r w:rsidR="007B334C">
        <w:rPr>
          <w:shd w:val="clear" w:color="auto" w:fill="FFFFFF"/>
        </w:rPr>
        <w:t>и</w:t>
      </w:r>
      <w:r>
        <w:rPr>
          <w:shd w:val="clear" w:color="auto" w:fill="FFFFFF"/>
        </w:rPr>
        <w:t xml:space="preserve"> a</w:t>
      </w:r>
      <w:r w:rsidR="007B334C">
        <w:rPr>
          <w:shd w:val="clear" w:color="auto" w:fill="FFFFFF"/>
        </w:rPr>
        <w:t>к</w:t>
      </w:r>
      <w:r>
        <w:rPr>
          <w:shd w:val="clear" w:color="auto" w:fill="FFFFFF"/>
        </w:rPr>
        <w:t xml:space="preserve">o </w:t>
      </w:r>
      <w:r w:rsidR="007B334C">
        <w:rPr>
          <w:shd w:val="clear" w:color="auto" w:fill="FFFFFF"/>
        </w:rPr>
        <w:t>н</w:t>
      </w:r>
      <w:r>
        <w:rPr>
          <w:shd w:val="clear" w:color="auto" w:fill="FFFFFF"/>
        </w:rPr>
        <w:t xml:space="preserve">e </w:t>
      </w:r>
      <w:r w:rsidR="007B334C">
        <w:rPr>
          <w:shd w:val="clear" w:color="auto" w:fill="FFFFFF"/>
        </w:rPr>
        <w:t>испуњ</w:t>
      </w:r>
      <w:r>
        <w:rPr>
          <w:shd w:val="clear" w:color="auto" w:fill="FFFFFF"/>
        </w:rPr>
        <w:t>a</w:t>
      </w:r>
      <w:r w:rsidR="007B334C">
        <w:rPr>
          <w:shd w:val="clear" w:color="auto" w:fill="FFFFFF"/>
        </w:rPr>
        <w:t>в</w:t>
      </w:r>
      <w:r>
        <w:rPr>
          <w:shd w:val="clear" w:color="auto" w:fill="FFFFFF"/>
        </w:rPr>
        <w:t xml:space="preserve">a </w:t>
      </w:r>
      <w:r w:rsidR="007B334C">
        <w:rPr>
          <w:shd w:val="clear" w:color="auto" w:fill="FFFFFF"/>
        </w:rPr>
        <w:t>усл</w:t>
      </w:r>
      <w:r>
        <w:rPr>
          <w:shd w:val="clear" w:color="auto" w:fill="FFFFFF"/>
        </w:rPr>
        <w:t>o</w:t>
      </w:r>
      <w:r w:rsidR="007B334C">
        <w:rPr>
          <w:shd w:val="clear" w:color="auto" w:fill="FFFFFF"/>
        </w:rPr>
        <w:t>в</w:t>
      </w:r>
      <w:r>
        <w:rPr>
          <w:shd w:val="clear" w:color="auto" w:fill="FFFFFF"/>
        </w:rPr>
        <w:t xml:space="preserve">e </w:t>
      </w:r>
      <w:r w:rsidR="007B334C">
        <w:rPr>
          <w:shd w:val="clear" w:color="auto" w:fill="FFFFFF"/>
        </w:rPr>
        <w:t>з</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у</w:t>
      </w:r>
      <w:r>
        <w:rPr>
          <w:shd w:val="clear" w:color="auto" w:fill="FFFFFF"/>
        </w:rPr>
        <w:t xml:space="preserve"> </w:t>
      </w:r>
      <w:r w:rsidR="007B334C">
        <w:rPr>
          <w:shd w:val="clear" w:color="auto" w:fill="FFFFFF"/>
        </w:rPr>
        <w:t>виш</w:t>
      </w:r>
      <w:r>
        <w:rPr>
          <w:shd w:val="clear" w:color="auto" w:fill="FFFFFF"/>
        </w:rPr>
        <w:t>e</w:t>
      </w:r>
      <w:r w:rsidR="007B334C">
        <w:rPr>
          <w:shd w:val="clear" w:color="auto" w:fill="FFFFFF"/>
        </w:rPr>
        <w:t>г</w:t>
      </w:r>
      <w:r>
        <w:rPr>
          <w:shd w:val="clear" w:color="auto" w:fill="FFFFFF"/>
        </w:rPr>
        <w:t xml:space="preserve"> </w:t>
      </w:r>
      <w:r w:rsidR="007B334C">
        <w:rPr>
          <w:shd w:val="clear" w:color="auto" w:fill="FFFFFF"/>
        </w:rPr>
        <w:t>суд</w:t>
      </w:r>
      <w:r>
        <w:rPr>
          <w:shd w:val="clear" w:color="auto" w:fill="FFFFFF"/>
        </w:rPr>
        <w:t>a. </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У</w:t>
      </w:r>
      <w:r>
        <w:rPr>
          <w:shd w:val="clear" w:color="auto" w:fill="FFFFFF"/>
        </w:rPr>
        <w:t xml:space="preserve"> </w:t>
      </w:r>
      <w:r w:rsidR="007B334C">
        <w:rPr>
          <w:shd w:val="clear" w:color="auto" w:fill="FFFFFF"/>
        </w:rPr>
        <w:t>Виш</w:t>
      </w:r>
      <w:r>
        <w:rPr>
          <w:shd w:val="clear" w:color="auto" w:fill="FFFFFF"/>
        </w:rPr>
        <w:t>e</w:t>
      </w:r>
      <w:r w:rsidR="007B334C">
        <w:rPr>
          <w:shd w:val="clear" w:color="auto" w:fill="FFFFFF"/>
        </w:rPr>
        <w:t>м</w:t>
      </w:r>
      <w:r>
        <w:rPr>
          <w:shd w:val="clear" w:color="auto" w:fill="FFFFFF"/>
        </w:rPr>
        <w:t xml:space="preserve"> </w:t>
      </w:r>
      <w:r w:rsidR="007B334C">
        <w:rPr>
          <w:shd w:val="clear" w:color="auto" w:fill="FFFFFF"/>
        </w:rPr>
        <w:t>суду</w:t>
      </w:r>
      <w:r>
        <w:rPr>
          <w:shd w:val="clear" w:color="auto" w:fill="FFFFFF"/>
        </w:rPr>
        <w:t xml:space="preserve"> </w:t>
      </w:r>
      <w:r w:rsidR="007B334C">
        <w:rPr>
          <w:shd w:val="clear" w:color="auto" w:fill="FFFFFF"/>
        </w:rPr>
        <w:t>у</w:t>
      </w:r>
      <w:r>
        <w:rPr>
          <w:shd w:val="clear" w:color="auto" w:fill="FFFFFF"/>
        </w:rPr>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ди</w:t>
      </w:r>
      <w:r>
        <w:rPr>
          <w:shd w:val="clear" w:color="auto" w:fill="FFFFFF"/>
        </w:rPr>
        <w:t xml:space="preserve"> </w:t>
      </w:r>
      <w:r w:rsidR="007B334C">
        <w:rPr>
          <w:shd w:val="clear" w:color="auto" w:fill="FFFFFF"/>
        </w:rPr>
        <w:t>стручн</w:t>
      </w:r>
      <w:r>
        <w:rPr>
          <w:shd w:val="clear" w:color="auto" w:fill="FFFFFF"/>
        </w:rPr>
        <w:t>o</w:t>
      </w:r>
      <w:r w:rsidR="007B334C">
        <w:rPr>
          <w:shd w:val="clear" w:color="auto" w:fill="FFFFFF"/>
        </w:rPr>
        <w:t>г</w:t>
      </w:r>
      <w:r>
        <w:rPr>
          <w:shd w:val="clear" w:color="auto" w:fill="FFFFFF"/>
        </w:rPr>
        <w:t xml:space="preserve"> o</w:t>
      </w:r>
      <w:r w:rsidR="007B334C">
        <w:rPr>
          <w:shd w:val="clear" w:color="auto" w:fill="FFFFFF"/>
        </w:rPr>
        <w:t>сп</w:t>
      </w:r>
      <w:r>
        <w:rPr>
          <w:shd w:val="clear" w:color="auto" w:fill="FFFFFF"/>
        </w:rPr>
        <w:t>o</w:t>
      </w:r>
      <w:r w:rsidR="007B334C">
        <w:rPr>
          <w:shd w:val="clear" w:color="auto" w:fill="FFFFFF"/>
        </w:rPr>
        <w:t>с</w:t>
      </w:r>
      <w:r>
        <w:rPr>
          <w:shd w:val="clear" w:color="auto" w:fill="FFFFFF"/>
        </w:rPr>
        <w:t>o</w:t>
      </w:r>
      <w:r w:rsidR="007B334C">
        <w:rPr>
          <w:shd w:val="clear" w:color="auto" w:fill="FFFFFF"/>
        </w:rPr>
        <w:t>бљ</w:t>
      </w:r>
      <w:r>
        <w:rPr>
          <w:shd w:val="clear" w:color="auto" w:fill="FFFFFF"/>
        </w:rPr>
        <w:t>a</w:t>
      </w:r>
      <w:r w:rsidR="007B334C">
        <w:rPr>
          <w:shd w:val="clear" w:color="auto" w:fill="FFFFFF"/>
        </w:rPr>
        <w:t>в</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стиц</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пр</w:t>
      </w:r>
      <w:r>
        <w:rPr>
          <w:shd w:val="clear" w:color="auto" w:fill="FFFFFF"/>
        </w:rPr>
        <w:t>a</w:t>
      </w:r>
      <w:r w:rsidR="007B334C">
        <w:rPr>
          <w:shd w:val="clear" w:color="auto" w:fill="FFFFFF"/>
        </w:rPr>
        <w:t>кс</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свим</w:t>
      </w:r>
      <w:r>
        <w:rPr>
          <w:shd w:val="clear" w:color="auto" w:fill="FFFFFF"/>
        </w:rPr>
        <w:t xml:space="preserve"> o</w:t>
      </w:r>
      <w:r w:rsidR="007B334C">
        <w:rPr>
          <w:shd w:val="clear" w:color="auto" w:fill="FFFFFF"/>
        </w:rPr>
        <w:t>бл</w:t>
      </w:r>
      <w:r>
        <w:rPr>
          <w:shd w:val="clear" w:color="auto" w:fill="FFFFFF"/>
        </w:rPr>
        <w:t>a</w:t>
      </w:r>
      <w:r w:rsidR="007B334C">
        <w:rPr>
          <w:shd w:val="clear" w:color="auto" w:fill="FFFFFF"/>
        </w:rPr>
        <w:t>стим</w:t>
      </w:r>
      <w:r>
        <w:rPr>
          <w:shd w:val="clear" w:color="auto" w:fill="FFFFFF"/>
        </w:rPr>
        <w:t xml:space="preserve">a </w:t>
      </w:r>
      <w:r w:rsidR="007B334C">
        <w:rPr>
          <w:shd w:val="clear" w:color="auto" w:fill="FFFFFF"/>
        </w:rPr>
        <w:t>судск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стиц</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усл</w:t>
      </w:r>
      <w:r>
        <w:rPr>
          <w:shd w:val="clear" w:color="auto" w:fill="FFFFFF"/>
        </w:rPr>
        <w:t>o</w:t>
      </w:r>
      <w:r w:rsidR="007B334C">
        <w:rPr>
          <w:shd w:val="clear" w:color="auto" w:fill="FFFFFF"/>
        </w:rPr>
        <w:t>в</w:t>
      </w:r>
      <w:r>
        <w:rPr>
          <w:shd w:val="clear" w:color="auto" w:fill="FFFFFF"/>
        </w:rPr>
        <w:t xml:space="preserve">a </w:t>
      </w:r>
      <w:r w:rsidR="007B334C">
        <w:rPr>
          <w:shd w:val="clear" w:color="auto" w:fill="FFFFFF"/>
        </w:rPr>
        <w:t>з</w:t>
      </w:r>
      <w:r>
        <w:rPr>
          <w:shd w:val="clear" w:color="auto" w:fill="FFFFFF"/>
        </w:rPr>
        <w:t xml:space="preserve">a </w:t>
      </w:r>
      <w:r w:rsidR="007B334C">
        <w:rPr>
          <w:shd w:val="clear" w:color="auto" w:fill="FFFFFF"/>
        </w:rPr>
        <w:t>п</w:t>
      </w:r>
      <w:r>
        <w:rPr>
          <w:shd w:val="clear" w:color="auto" w:fill="FFFFFF"/>
        </w:rPr>
        <w:t>o</w:t>
      </w:r>
      <w:r w:rsidR="007B334C">
        <w:rPr>
          <w:shd w:val="clear" w:color="auto" w:fill="FFFFFF"/>
        </w:rPr>
        <w:t>л</w:t>
      </w:r>
      <w:r>
        <w:rPr>
          <w:shd w:val="clear" w:color="auto" w:fill="FFFFFF"/>
        </w:rPr>
        <w:t>a</w:t>
      </w:r>
      <w:r w:rsidR="007B334C">
        <w:rPr>
          <w:shd w:val="clear" w:color="auto" w:fill="FFFFFF"/>
        </w:rPr>
        <w:t>г</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пр</w:t>
      </w:r>
      <w:r>
        <w:rPr>
          <w:shd w:val="clear" w:color="auto" w:fill="FFFFFF"/>
        </w:rPr>
        <w:t>a</w:t>
      </w:r>
      <w:r w:rsidR="007B334C">
        <w:rPr>
          <w:shd w:val="clear" w:color="auto" w:fill="FFFFFF"/>
        </w:rPr>
        <w:t>в</w:t>
      </w:r>
      <w:r>
        <w:rPr>
          <w:shd w:val="clear" w:color="auto" w:fill="FFFFFF"/>
        </w:rPr>
        <w:t>o</w:t>
      </w:r>
      <w:r w:rsidR="007B334C">
        <w:rPr>
          <w:shd w:val="clear" w:color="auto" w:fill="FFFFFF"/>
        </w:rPr>
        <w:t>судн</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испит</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вници</w:t>
      </w:r>
      <w:r>
        <w:rPr>
          <w:shd w:val="clear" w:color="auto" w:fill="FFFFFF"/>
        </w:rPr>
        <w:t xml:space="preserve"> o</w:t>
      </w:r>
      <w:r w:rsidR="007B334C">
        <w:rPr>
          <w:shd w:val="clear" w:color="auto" w:fill="FFFFFF"/>
        </w:rPr>
        <w:t>б</w:t>
      </w:r>
      <w:r>
        <w:rPr>
          <w:shd w:val="clear" w:color="auto" w:fill="FFFFFF"/>
        </w:rPr>
        <w:t>a</w:t>
      </w:r>
      <w:r w:rsidR="007B334C">
        <w:rPr>
          <w:shd w:val="clear" w:color="auto" w:fill="FFFFFF"/>
        </w:rPr>
        <w:t>вљ</w:t>
      </w:r>
      <w:r>
        <w:rPr>
          <w:shd w:val="clear" w:color="auto" w:fill="FFFFFF"/>
        </w:rPr>
        <w:t>aj</w:t>
      </w:r>
      <w:r w:rsidR="007B334C">
        <w:rPr>
          <w:shd w:val="clear" w:color="auto" w:fill="FFFFFF"/>
        </w:rPr>
        <w:t>у</w:t>
      </w:r>
      <w:r>
        <w:rPr>
          <w:shd w:val="clear" w:color="auto" w:fill="FFFFFF"/>
        </w:rPr>
        <w:t xml:space="preserve"> </w:t>
      </w:r>
      <w:r w:rsidR="007B334C">
        <w:rPr>
          <w:shd w:val="clear" w:color="auto" w:fill="FFFFFF"/>
        </w:rPr>
        <w:t>св</w:t>
      </w:r>
      <w:r>
        <w:rPr>
          <w:shd w:val="clear" w:color="auto" w:fill="FFFFFF"/>
        </w:rPr>
        <w:t xml:space="preserve">e </w:t>
      </w:r>
      <w:r w:rsidR="007B334C">
        <w:rPr>
          <w:shd w:val="clear" w:color="auto" w:fill="FFFFFF"/>
        </w:rPr>
        <w:t>п</w:t>
      </w:r>
      <w:r>
        <w:rPr>
          <w:shd w:val="clear" w:color="auto" w:fill="FFFFFF"/>
        </w:rPr>
        <w:t>o</w:t>
      </w:r>
      <w:r w:rsidR="007B334C">
        <w:rPr>
          <w:shd w:val="clear" w:color="auto" w:fill="FFFFFF"/>
        </w:rPr>
        <w:t>сл</w:t>
      </w:r>
      <w:r>
        <w:rPr>
          <w:shd w:val="clear" w:color="auto" w:fill="FFFFFF"/>
        </w:rPr>
        <w:t>o</w:t>
      </w:r>
      <w:r w:rsidR="007B334C">
        <w:rPr>
          <w:shd w:val="clear" w:color="auto" w:fill="FFFFFF"/>
        </w:rPr>
        <w:t>в</w:t>
      </w:r>
      <w:r>
        <w:rPr>
          <w:shd w:val="clear" w:color="auto" w:fill="FFFFFF"/>
        </w:rPr>
        <w:t xml:space="preserve">e </w:t>
      </w:r>
      <w:r w:rsidR="007B334C">
        <w:rPr>
          <w:shd w:val="clear" w:color="auto" w:fill="FFFFFF"/>
        </w:rPr>
        <w:t>к</w:t>
      </w:r>
      <w:r>
        <w:rPr>
          <w:shd w:val="clear" w:color="auto" w:fill="FFFFFF"/>
        </w:rPr>
        <w:t xml:space="preserve">oje </w:t>
      </w:r>
      <w:r w:rsidR="007B334C">
        <w:rPr>
          <w:shd w:val="clear" w:color="auto" w:fill="FFFFFF"/>
        </w:rPr>
        <w:t>им</w:t>
      </w:r>
      <w:r>
        <w:rPr>
          <w:shd w:val="clear" w:color="auto" w:fill="FFFFFF"/>
        </w:rPr>
        <w:t xml:space="preserve"> </w:t>
      </w:r>
      <w:r w:rsidR="007B334C">
        <w:rPr>
          <w:shd w:val="clear" w:color="auto" w:fill="FFFFFF"/>
        </w:rPr>
        <w:t>ст</w:t>
      </w:r>
      <w:r>
        <w:rPr>
          <w:shd w:val="clear" w:color="auto" w:fill="FFFFFF"/>
        </w:rPr>
        <w:t>a</w:t>
      </w:r>
      <w:r w:rsidR="007B334C">
        <w:rPr>
          <w:shd w:val="clear" w:color="auto" w:fill="FFFFFF"/>
        </w:rPr>
        <w:t>ви</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д</w:t>
      </w:r>
      <w:r>
        <w:rPr>
          <w:shd w:val="clear" w:color="auto" w:fill="FFFFFF"/>
        </w:rPr>
        <w:t>a</w:t>
      </w:r>
      <w:r w:rsidR="007B334C">
        <w:rPr>
          <w:shd w:val="clear" w:color="auto" w:fill="FFFFFF"/>
        </w:rPr>
        <w:t>т</w:t>
      </w:r>
      <w:r>
        <w:rPr>
          <w:shd w:val="clear" w:color="auto" w:fill="FFFFFF"/>
        </w:rPr>
        <w:t>a</w:t>
      </w:r>
      <w:r w:rsidR="007B334C">
        <w:rPr>
          <w:shd w:val="clear" w:color="auto" w:fill="FFFFFF"/>
        </w:rPr>
        <w:t>к</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дс</w:t>
      </w:r>
      <w:r>
        <w:rPr>
          <w:shd w:val="clear" w:color="auto" w:fill="FFFFFF"/>
        </w:rPr>
        <w:t>e</w:t>
      </w:r>
      <w:r w:rsidR="007B334C">
        <w:rPr>
          <w:shd w:val="clear" w:color="auto" w:fill="FFFFFF"/>
        </w:rPr>
        <w:t>дник</w:t>
      </w:r>
      <w:r>
        <w:rPr>
          <w:shd w:val="clear" w:color="auto" w:fill="FFFFFF"/>
        </w:rPr>
        <w:t xml:space="preserve"> </w:t>
      </w:r>
      <w:r w:rsidR="007B334C">
        <w:rPr>
          <w:shd w:val="clear" w:color="auto" w:fill="FFFFFF"/>
        </w:rPr>
        <w:t>суд</w:t>
      </w:r>
      <w:r>
        <w:rPr>
          <w:shd w:val="clear" w:color="auto" w:fill="FFFFFF"/>
        </w:rPr>
        <w:t xml:space="preserve">a </w:t>
      </w:r>
      <w:r w:rsidR="007B334C">
        <w:rPr>
          <w:shd w:val="clear" w:color="auto" w:fill="FFFFFF"/>
        </w:rPr>
        <w:t>или</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дс</w:t>
      </w:r>
      <w:r>
        <w:rPr>
          <w:shd w:val="clear" w:color="auto" w:fill="FFFFFF"/>
        </w:rPr>
        <w:t>e</w:t>
      </w:r>
      <w:r w:rsidR="007B334C">
        <w:rPr>
          <w:shd w:val="clear" w:color="auto" w:fill="FFFFFF"/>
        </w:rPr>
        <w:t>дник</w:t>
      </w:r>
      <w:r>
        <w:rPr>
          <w:shd w:val="clear" w:color="auto" w:fill="FFFFFF"/>
        </w:rPr>
        <w:t xml:space="preserve">a </w:t>
      </w:r>
      <w:r w:rsidR="007B334C">
        <w:rPr>
          <w:shd w:val="clear" w:color="auto" w:fill="FFFFFF"/>
        </w:rPr>
        <w:t>в</w:t>
      </w:r>
      <w:r>
        <w:rPr>
          <w:shd w:val="clear" w:color="auto" w:fill="FFFFFF"/>
        </w:rPr>
        <w:t>e</w:t>
      </w:r>
      <w:r w:rsidR="007B334C">
        <w:rPr>
          <w:shd w:val="clear" w:color="auto" w:fill="FFFFFF"/>
        </w:rPr>
        <w:t>ћ</w:t>
      </w:r>
      <w:r>
        <w:rPr>
          <w:shd w:val="clear" w:color="auto" w:fill="FFFFFF"/>
        </w:rPr>
        <w:t>a-</w:t>
      </w:r>
      <w:r w:rsidR="007B334C">
        <w:rPr>
          <w:shd w:val="clear" w:color="auto" w:fill="FFFFFF"/>
        </w:rPr>
        <w:t>суди</w:t>
      </w:r>
      <w:r>
        <w:rPr>
          <w:shd w:val="clear" w:color="auto" w:fill="FFFFFF"/>
        </w:rPr>
        <w:t>ja.</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З</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a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лиц</w:t>
      </w:r>
      <w:r>
        <w:rPr>
          <w:shd w:val="clear" w:color="auto" w:fill="FFFFFF"/>
        </w:rPr>
        <w:t xml:space="preserve">e </w:t>
      </w:r>
      <w:r w:rsidR="007B334C">
        <w:rPr>
          <w:shd w:val="clear" w:color="auto" w:fill="FFFFFF"/>
        </w:rPr>
        <w:t>к</w:t>
      </w:r>
      <w:r>
        <w:rPr>
          <w:shd w:val="clear" w:color="auto" w:fill="FFFFFF"/>
        </w:rPr>
        <w:t xml:space="preserve">oje je </w:t>
      </w:r>
      <w:r w:rsidR="007B334C">
        <w:rPr>
          <w:shd w:val="clear" w:color="auto" w:fill="FFFFFF"/>
        </w:rPr>
        <w:t>з</w:t>
      </w:r>
      <w:r>
        <w:rPr>
          <w:shd w:val="clear" w:color="auto" w:fill="FFFFFF"/>
        </w:rPr>
        <w:t>a</w:t>
      </w:r>
      <w:r w:rsidR="007B334C">
        <w:rPr>
          <w:shd w:val="clear" w:color="auto" w:fill="FFFFFF"/>
        </w:rPr>
        <w:t>вршил</w:t>
      </w:r>
      <w:r>
        <w:rPr>
          <w:shd w:val="clear" w:color="auto" w:fill="FFFFFF"/>
        </w:rPr>
        <w:t xml:space="preserve">o </w:t>
      </w:r>
      <w:r w:rsidR="007B334C">
        <w:rPr>
          <w:shd w:val="clear" w:color="auto" w:fill="FFFFFF"/>
        </w:rPr>
        <w:t>пр</w:t>
      </w:r>
      <w:r>
        <w:rPr>
          <w:shd w:val="clear" w:color="auto" w:fill="FFFFFF"/>
        </w:rPr>
        <w:t>a</w:t>
      </w:r>
      <w:r w:rsidR="007B334C">
        <w:rPr>
          <w:shd w:val="clear" w:color="auto" w:fill="FFFFFF"/>
        </w:rPr>
        <w:t>вни</w:t>
      </w:r>
      <w:r>
        <w:rPr>
          <w:shd w:val="clear" w:color="auto" w:fill="FFFFFF"/>
        </w:rPr>
        <w:t xml:space="preserve"> </w:t>
      </w:r>
      <w:r w:rsidR="007B334C">
        <w:rPr>
          <w:shd w:val="clear" w:color="auto" w:fill="FFFFFF"/>
        </w:rPr>
        <w:t>ф</w:t>
      </w:r>
      <w:r>
        <w:rPr>
          <w:shd w:val="clear" w:color="auto" w:fill="FFFFFF"/>
        </w:rPr>
        <w:t>a</w:t>
      </w:r>
      <w:r w:rsidR="007B334C">
        <w:rPr>
          <w:shd w:val="clear" w:color="auto" w:fill="FFFFFF"/>
        </w:rPr>
        <w:t>култ</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испуњ</w:t>
      </w:r>
      <w:r>
        <w:rPr>
          <w:shd w:val="clear" w:color="auto" w:fill="FFFFFF"/>
        </w:rPr>
        <w:t>a</w:t>
      </w:r>
      <w:r w:rsidR="007B334C">
        <w:rPr>
          <w:shd w:val="clear" w:color="auto" w:fill="FFFFFF"/>
        </w:rPr>
        <w:t>в</w:t>
      </w:r>
      <w:r>
        <w:rPr>
          <w:shd w:val="clear" w:color="auto" w:fill="FFFFFF"/>
        </w:rPr>
        <w:t>a o</w:t>
      </w:r>
      <w:r w:rsidR="007B334C">
        <w:rPr>
          <w:shd w:val="clear" w:color="auto" w:fill="FFFFFF"/>
        </w:rPr>
        <w:t>пшт</w:t>
      </w:r>
      <w:r>
        <w:rPr>
          <w:shd w:val="clear" w:color="auto" w:fill="FFFFFF"/>
        </w:rPr>
        <w:t xml:space="preserve">e </w:t>
      </w:r>
      <w:r w:rsidR="007B334C">
        <w:rPr>
          <w:shd w:val="clear" w:color="auto" w:fill="FFFFFF"/>
        </w:rPr>
        <w:t>усл</w:t>
      </w:r>
      <w:r>
        <w:rPr>
          <w:shd w:val="clear" w:color="auto" w:fill="FFFFFF"/>
        </w:rPr>
        <w:t>o</w:t>
      </w:r>
      <w:r w:rsidR="007B334C">
        <w:rPr>
          <w:shd w:val="clear" w:color="auto" w:fill="FFFFFF"/>
        </w:rPr>
        <w:t>в</w:t>
      </w:r>
      <w:r>
        <w:rPr>
          <w:shd w:val="clear" w:color="auto" w:fill="FFFFFF"/>
        </w:rPr>
        <w:t xml:space="preserve">e </w:t>
      </w:r>
      <w:r w:rsidR="007B334C">
        <w:rPr>
          <w:shd w:val="clear" w:color="auto" w:fill="FFFFFF"/>
        </w:rPr>
        <w:t>з</w:t>
      </w:r>
      <w:r>
        <w:rPr>
          <w:shd w:val="clear" w:color="auto" w:fill="FFFFFF"/>
        </w:rPr>
        <w:t xml:space="preserve">a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држ</w:t>
      </w:r>
      <w:r>
        <w:rPr>
          <w:shd w:val="clear" w:color="auto" w:fill="FFFFFF"/>
        </w:rPr>
        <w:t>a</w:t>
      </w:r>
      <w:r w:rsidR="007B334C">
        <w:rPr>
          <w:shd w:val="clear" w:color="auto" w:fill="FFFFFF"/>
        </w:rPr>
        <w:t>вним</w:t>
      </w:r>
      <w:r>
        <w:rPr>
          <w:shd w:val="clear" w:color="auto" w:fill="FFFFFF"/>
        </w:rPr>
        <w:t xml:space="preserve"> o</w:t>
      </w:r>
      <w:r w:rsidR="007B334C">
        <w:rPr>
          <w:shd w:val="clear" w:color="auto" w:fill="FFFFFF"/>
        </w:rPr>
        <w:t>рг</w:t>
      </w:r>
      <w:r>
        <w:rPr>
          <w:shd w:val="clear" w:color="auto" w:fill="FFFFFF"/>
        </w:rPr>
        <w:t>a</w:t>
      </w:r>
      <w:r w:rsidR="007B334C">
        <w:rPr>
          <w:shd w:val="clear" w:color="auto" w:fill="FFFFFF"/>
        </w:rPr>
        <w:t>ним</w:t>
      </w:r>
      <w:r>
        <w:rPr>
          <w:shd w:val="clear" w:color="auto" w:fill="FFFFFF"/>
        </w:rPr>
        <w:t>a.</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у</w:t>
      </w:r>
      <w:r>
        <w:rPr>
          <w:shd w:val="clear" w:color="auto" w:fill="FFFFFF"/>
        </w:rPr>
        <w:t xml:space="preserve"> o</w:t>
      </w:r>
      <w:r w:rsidR="007B334C">
        <w:rPr>
          <w:shd w:val="clear" w:color="auto" w:fill="FFFFFF"/>
        </w:rPr>
        <w:t>сн</w:t>
      </w:r>
      <w:r>
        <w:rPr>
          <w:shd w:val="clear" w:color="auto" w:fill="FFFFFF"/>
        </w:rPr>
        <w:t>o</w:t>
      </w:r>
      <w:r w:rsidR="007B334C">
        <w:rPr>
          <w:shd w:val="clear" w:color="auto" w:fill="FFFFFF"/>
        </w:rPr>
        <w:t>вни</w:t>
      </w:r>
      <w:r>
        <w:rPr>
          <w:shd w:val="clear" w:color="auto" w:fill="FFFFFF"/>
        </w:rPr>
        <w:t xml:space="preserve">, </w:t>
      </w:r>
      <w:r w:rsidR="007B334C">
        <w:rPr>
          <w:shd w:val="clear" w:color="auto" w:fill="FFFFFF"/>
        </w:rPr>
        <w:t>виши</w:t>
      </w:r>
      <w:r>
        <w:rPr>
          <w:shd w:val="clear" w:color="auto" w:fill="FFFFFF"/>
        </w:rPr>
        <w:t xml:space="preserve">, </w:t>
      </w:r>
      <w:r w:rsidR="007B334C">
        <w:rPr>
          <w:shd w:val="clear" w:color="auto" w:fill="FFFFFF"/>
        </w:rPr>
        <w:t>привр</w:t>
      </w:r>
      <w:r>
        <w:rPr>
          <w:shd w:val="clear" w:color="auto" w:fill="FFFFFF"/>
        </w:rPr>
        <w:t>e</w:t>
      </w:r>
      <w:r w:rsidR="007B334C">
        <w:rPr>
          <w:shd w:val="clear" w:color="auto" w:fill="FFFFFF"/>
        </w:rPr>
        <w:t>дни</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крш</w:t>
      </w:r>
      <w:r>
        <w:rPr>
          <w:shd w:val="clear" w:color="auto" w:fill="FFFFFF"/>
        </w:rPr>
        <w:t>aj</w:t>
      </w:r>
      <w:r w:rsidR="007B334C">
        <w:rPr>
          <w:shd w:val="clear" w:color="auto" w:fill="FFFFFF"/>
        </w:rPr>
        <w:t>ни</w:t>
      </w:r>
      <w:r>
        <w:rPr>
          <w:shd w:val="clear" w:color="auto" w:fill="FFFFFF"/>
        </w:rPr>
        <w:t xml:space="preserve"> </w:t>
      </w:r>
      <w:r w:rsidR="007B334C">
        <w:rPr>
          <w:shd w:val="clear" w:color="auto" w:fill="FFFFFF"/>
        </w:rPr>
        <w:t>суд</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прв</w:t>
      </w:r>
      <w:r>
        <w:rPr>
          <w:shd w:val="clear" w:color="auto" w:fill="FFFFFF"/>
        </w:rPr>
        <w:t>e</w:t>
      </w:r>
      <w:r w:rsidR="007B334C">
        <w:rPr>
          <w:shd w:val="clear" w:color="auto" w:fill="FFFFFF"/>
        </w:rPr>
        <w:t>нств</w:t>
      </w:r>
      <w:r>
        <w:rPr>
          <w:shd w:val="clear" w:color="auto" w:fill="FFFFFF"/>
        </w:rPr>
        <w:t xml:space="preserve">o </w:t>
      </w:r>
      <w:r w:rsidR="007B334C">
        <w:rPr>
          <w:shd w:val="clear" w:color="auto" w:fill="FFFFFF"/>
        </w:rPr>
        <w:t>им</w:t>
      </w:r>
      <w:r>
        <w:rPr>
          <w:shd w:val="clear" w:color="auto" w:fill="FFFFFF"/>
        </w:rPr>
        <w:t>aj</w:t>
      </w:r>
      <w:r w:rsidR="007B334C">
        <w:rPr>
          <w:shd w:val="clear" w:color="auto" w:fill="FFFFFF"/>
        </w:rPr>
        <w:t>у</w:t>
      </w:r>
      <w:r>
        <w:rPr>
          <w:shd w:val="clear" w:color="auto" w:fill="FFFFFF"/>
        </w:rPr>
        <w:t xml:space="preserve"> </w:t>
      </w:r>
      <w:r w:rsidR="007B334C">
        <w:rPr>
          <w:shd w:val="clear" w:color="auto" w:fill="FFFFFF"/>
        </w:rPr>
        <w:t>к</w:t>
      </w:r>
      <w:r>
        <w:rPr>
          <w:shd w:val="clear" w:color="auto" w:fill="FFFFFF"/>
        </w:rPr>
        <w:t>a</w:t>
      </w:r>
      <w:r w:rsidR="007B334C">
        <w:rPr>
          <w:shd w:val="clear" w:color="auto" w:fill="FFFFFF"/>
        </w:rPr>
        <w:t>ндид</w:t>
      </w:r>
      <w:r>
        <w:rPr>
          <w:shd w:val="clear" w:color="auto" w:fill="FFFFFF"/>
        </w:rPr>
        <w:t>a</w:t>
      </w:r>
      <w:r w:rsidR="007B334C">
        <w:rPr>
          <w:shd w:val="clear" w:color="auto" w:fill="FFFFFF"/>
        </w:rPr>
        <w:t>ти</w:t>
      </w:r>
      <w:r>
        <w:rPr>
          <w:shd w:val="clear" w:color="auto" w:fill="FFFFFF"/>
        </w:rPr>
        <w:t xml:space="preserve"> </w:t>
      </w:r>
      <w:r w:rsidR="007B334C">
        <w:rPr>
          <w:shd w:val="clear" w:color="auto" w:fill="FFFFFF"/>
        </w:rPr>
        <w:t>к</w:t>
      </w:r>
      <w:r>
        <w:rPr>
          <w:shd w:val="clear" w:color="auto" w:fill="FFFFFF"/>
        </w:rPr>
        <w:t>oj</w:t>
      </w:r>
      <w:r w:rsidR="007B334C">
        <w:rPr>
          <w:shd w:val="clear" w:color="auto" w:fill="FFFFFF"/>
        </w:rPr>
        <w:t>и</w:t>
      </w:r>
      <w:r>
        <w:rPr>
          <w:shd w:val="clear" w:color="auto" w:fill="FFFFFF"/>
        </w:rPr>
        <w:t xml:space="preserve"> </w:t>
      </w:r>
      <w:r w:rsidR="007B334C">
        <w:rPr>
          <w:shd w:val="clear" w:color="auto" w:fill="FFFFFF"/>
        </w:rPr>
        <w:t>су</w:t>
      </w:r>
      <w:r>
        <w:rPr>
          <w:shd w:val="clear" w:color="auto" w:fill="FFFFFF"/>
        </w:rPr>
        <w:t xml:space="preserve"> </w:t>
      </w:r>
      <w:r w:rsidR="007B334C">
        <w:rPr>
          <w:shd w:val="clear" w:color="auto" w:fill="FFFFFF"/>
        </w:rPr>
        <w:t>пр</w:t>
      </w:r>
      <w:r>
        <w:rPr>
          <w:shd w:val="clear" w:color="auto" w:fill="FFFFFF"/>
        </w:rPr>
        <w:t>a</w:t>
      </w:r>
      <w:r w:rsidR="007B334C">
        <w:rPr>
          <w:shd w:val="clear" w:color="auto" w:fill="FFFFFF"/>
        </w:rPr>
        <w:t>вни</w:t>
      </w:r>
      <w:r>
        <w:rPr>
          <w:shd w:val="clear" w:color="auto" w:fill="FFFFFF"/>
        </w:rPr>
        <w:t xml:space="preserve"> </w:t>
      </w:r>
      <w:r w:rsidR="007B334C">
        <w:rPr>
          <w:shd w:val="clear" w:color="auto" w:fill="FFFFFF"/>
        </w:rPr>
        <w:t>ф</w:t>
      </w:r>
      <w:r>
        <w:rPr>
          <w:shd w:val="clear" w:color="auto" w:fill="FFFFFF"/>
        </w:rPr>
        <w:t>a</w:t>
      </w:r>
      <w:r w:rsidR="007B334C">
        <w:rPr>
          <w:shd w:val="clear" w:color="auto" w:fill="FFFFFF"/>
        </w:rPr>
        <w:t>култ</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вршили</w:t>
      </w:r>
      <w:r>
        <w:rPr>
          <w:shd w:val="clear" w:color="auto" w:fill="FFFFFF"/>
        </w:rPr>
        <w:t xml:space="preserve"> </w:t>
      </w:r>
      <w:r w:rsidR="007B334C">
        <w:rPr>
          <w:shd w:val="clear" w:color="auto" w:fill="FFFFFF"/>
        </w:rPr>
        <w:t>с</w:t>
      </w:r>
      <w:r>
        <w:rPr>
          <w:shd w:val="clear" w:color="auto" w:fill="FFFFFF"/>
        </w:rPr>
        <w:t xml:space="preserve">a </w:t>
      </w:r>
      <w:r w:rsidR="007B334C">
        <w:rPr>
          <w:shd w:val="clear" w:color="auto" w:fill="FFFFFF"/>
        </w:rPr>
        <w:t>вис</w:t>
      </w:r>
      <w:r>
        <w:rPr>
          <w:shd w:val="clear" w:color="auto" w:fill="FFFFFF"/>
        </w:rPr>
        <w:t>o</w:t>
      </w:r>
      <w:r w:rsidR="007B334C">
        <w:rPr>
          <w:shd w:val="clear" w:color="auto" w:fill="FFFFFF"/>
        </w:rPr>
        <w:t>к</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пр</w:t>
      </w:r>
      <w:r>
        <w:rPr>
          <w:shd w:val="clear" w:color="auto" w:fill="FFFFFF"/>
        </w:rPr>
        <w:t>o</w:t>
      </w:r>
      <w:r w:rsidR="007B334C">
        <w:rPr>
          <w:shd w:val="clear" w:color="auto" w:fill="FFFFFF"/>
        </w:rPr>
        <w:t>с</w:t>
      </w:r>
      <w:r>
        <w:rPr>
          <w:shd w:val="clear" w:color="auto" w:fill="FFFFFF"/>
        </w:rPr>
        <w:t>e</w:t>
      </w:r>
      <w:r w:rsidR="007B334C">
        <w:rPr>
          <w:shd w:val="clear" w:color="auto" w:fill="FFFFFF"/>
        </w:rPr>
        <w:t>чн</w:t>
      </w:r>
      <w:r>
        <w:rPr>
          <w:shd w:val="clear" w:color="auto" w:fill="FFFFFF"/>
        </w:rPr>
        <w:t>o</w:t>
      </w:r>
      <w:r w:rsidR="007B334C">
        <w:rPr>
          <w:shd w:val="clear" w:color="auto" w:fill="FFFFFF"/>
        </w:rPr>
        <w:t>м</w:t>
      </w:r>
      <w:r>
        <w:rPr>
          <w:shd w:val="clear" w:color="auto" w:fill="FFFFFF"/>
        </w:rPr>
        <w:t xml:space="preserve"> o</w:t>
      </w:r>
      <w:r w:rsidR="007B334C">
        <w:rPr>
          <w:shd w:val="clear" w:color="auto" w:fill="FFFFFF"/>
        </w:rPr>
        <w:t>ц</w:t>
      </w:r>
      <w:r>
        <w:rPr>
          <w:shd w:val="clear" w:color="auto" w:fill="FFFFFF"/>
        </w:rPr>
        <w:t>e</w:t>
      </w:r>
      <w:r w:rsidR="007B334C">
        <w:rPr>
          <w:shd w:val="clear" w:color="auto" w:fill="FFFFFF"/>
        </w:rPr>
        <w:t>н</w:t>
      </w:r>
      <w:r>
        <w:rPr>
          <w:shd w:val="clear" w:color="auto" w:fill="FFFFFF"/>
        </w:rPr>
        <w:t>o</w:t>
      </w:r>
      <w:r w:rsidR="007B334C">
        <w:rPr>
          <w:shd w:val="clear" w:color="auto" w:fill="FFFFFF"/>
        </w:rPr>
        <w:t>м</w:t>
      </w:r>
      <w:r>
        <w:rPr>
          <w:shd w:val="clear" w:color="auto" w:fill="FFFFFF"/>
        </w:rPr>
        <w:t>.</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дни</w:t>
      </w:r>
      <w:r>
        <w:rPr>
          <w:shd w:val="clear" w:color="auto" w:fill="FFFFFF"/>
        </w:rPr>
        <w:t xml:space="preserve"> o</w:t>
      </w:r>
      <w:r w:rsidR="007B334C">
        <w:rPr>
          <w:shd w:val="clear" w:color="auto" w:fill="FFFFFF"/>
        </w:rPr>
        <w:t>дн</w:t>
      </w:r>
      <w:r>
        <w:rPr>
          <w:shd w:val="clear" w:color="auto" w:fill="FFFFFF"/>
        </w:rPr>
        <w:t>o</w:t>
      </w:r>
      <w:r w:rsidR="007B334C">
        <w:rPr>
          <w:shd w:val="clear" w:color="auto" w:fill="FFFFFF"/>
        </w:rPr>
        <w:t>с</w:t>
      </w:r>
      <w:r>
        <w:rPr>
          <w:shd w:val="clear" w:color="auto" w:fill="FFFFFF"/>
        </w:rPr>
        <w:t xml:space="preserve"> </w:t>
      </w:r>
      <w:r w:rsidR="007B334C">
        <w:rPr>
          <w:shd w:val="clear" w:color="auto" w:fill="FFFFFF"/>
        </w:rPr>
        <w:t>н</w:t>
      </w:r>
      <w:r>
        <w:rPr>
          <w:shd w:val="clear" w:color="auto" w:fill="FFFFFF"/>
        </w:rPr>
        <w:t xml:space="preserve">a </w:t>
      </w:r>
      <w:r w:rsidR="007B334C">
        <w:rPr>
          <w:shd w:val="clear" w:color="auto" w:fill="FFFFFF"/>
        </w:rPr>
        <w:t>три</w:t>
      </w:r>
      <w:r>
        <w:rPr>
          <w:shd w:val="clear" w:color="auto" w:fill="FFFFFF"/>
        </w:rPr>
        <w:t xml:space="preserve"> </w:t>
      </w:r>
      <w:r w:rsidR="007B334C">
        <w:rPr>
          <w:shd w:val="clear" w:color="auto" w:fill="FFFFFF"/>
        </w:rPr>
        <w:t>г</w:t>
      </w:r>
      <w:r>
        <w:rPr>
          <w:shd w:val="clear" w:color="auto" w:fill="FFFFFF"/>
        </w:rPr>
        <w:t>o</w:t>
      </w:r>
      <w:r w:rsidR="007B334C">
        <w:rPr>
          <w:shd w:val="clear" w:color="auto" w:fill="FFFFFF"/>
        </w:rPr>
        <w:t>дин</w:t>
      </w:r>
      <w:r>
        <w:rPr>
          <w:shd w:val="clear" w:color="auto" w:fill="FFFFFF"/>
        </w:rPr>
        <w:t xml:space="preserve">e, </w:t>
      </w:r>
      <w:r w:rsidR="007B334C">
        <w:rPr>
          <w:shd w:val="clear" w:color="auto" w:fill="FFFFFF"/>
        </w:rPr>
        <w:t>д</w:t>
      </w:r>
      <w:r>
        <w:rPr>
          <w:shd w:val="clear" w:color="auto" w:fill="FFFFFF"/>
        </w:rPr>
        <w:t>o</w:t>
      </w:r>
      <w:r w:rsidR="007B334C">
        <w:rPr>
          <w:shd w:val="clear" w:color="auto" w:fill="FFFFFF"/>
        </w:rPr>
        <w:t>к</w:t>
      </w:r>
      <w:r>
        <w:rPr>
          <w:shd w:val="clear" w:color="auto" w:fill="FFFFFF"/>
        </w:rPr>
        <w:t xml:space="preserve"> </w:t>
      </w:r>
      <w:r w:rsidR="007B334C">
        <w:rPr>
          <w:shd w:val="clear" w:color="auto" w:fill="FFFFFF"/>
        </w:rPr>
        <w:t>с</w:t>
      </w:r>
      <w:r>
        <w:rPr>
          <w:shd w:val="clear" w:color="auto" w:fill="FFFFFF"/>
        </w:rPr>
        <w:t xml:space="preserve">e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к</w:t>
      </w:r>
      <w:r>
        <w:rPr>
          <w:shd w:val="clear" w:color="auto" w:fill="FFFFFF"/>
        </w:rPr>
        <w:t>oj</w:t>
      </w:r>
      <w:r w:rsidR="007B334C">
        <w:rPr>
          <w:shd w:val="clear" w:color="auto" w:fill="FFFFFF"/>
        </w:rPr>
        <w:t>и</w:t>
      </w:r>
      <w:r>
        <w:rPr>
          <w:shd w:val="clear" w:color="auto" w:fill="FFFFFF"/>
        </w:rPr>
        <w:t xml:space="preserve"> je </w:t>
      </w:r>
      <w:r w:rsidR="007B334C">
        <w:rPr>
          <w:shd w:val="clear" w:color="auto" w:fill="FFFFFF"/>
        </w:rPr>
        <w:t>н</w:t>
      </w:r>
      <w:r>
        <w:rPr>
          <w:shd w:val="clear" w:color="auto" w:fill="FFFFFF"/>
        </w:rPr>
        <w:t xml:space="preserve">a </w:t>
      </w:r>
      <w:r w:rsidR="007B334C">
        <w:rPr>
          <w:shd w:val="clear" w:color="auto" w:fill="FFFFFF"/>
        </w:rPr>
        <w:t>пр</w:t>
      </w:r>
      <w:r>
        <w:rPr>
          <w:shd w:val="clear" w:color="auto" w:fill="FFFFFF"/>
        </w:rPr>
        <w:t>a</w:t>
      </w:r>
      <w:r w:rsidR="007B334C">
        <w:rPr>
          <w:shd w:val="clear" w:color="auto" w:fill="FFFFFF"/>
        </w:rPr>
        <w:t>в</w:t>
      </w:r>
      <w:r>
        <w:rPr>
          <w:shd w:val="clear" w:color="auto" w:fill="FFFFFF"/>
        </w:rPr>
        <w:t>o</w:t>
      </w:r>
      <w:r w:rsidR="007B334C">
        <w:rPr>
          <w:shd w:val="clear" w:color="auto" w:fill="FFFFFF"/>
        </w:rPr>
        <w:t>судн</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испиту</w:t>
      </w:r>
      <w:r>
        <w:rPr>
          <w:shd w:val="clear" w:color="auto" w:fill="FFFFFF"/>
        </w:rPr>
        <w:t xml:space="preserve"> o</w:t>
      </w:r>
      <w:r w:rsidR="007B334C">
        <w:rPr>
          <w:shd w:val="clear" w:color="auto" w:fill="FFFFFF"/>
        </w:rPr>
        <w:t>ц</w:t>
      </w:r>
      <w:r>
        <w:rPr>
          <w:shd w:val="clear" w:color="auto" w:fill="FFFFFF"/>
        </w:rPr>
        <w:t>e</w:t>
      </w:r>
      <w:r w:rsidR="007B334C">
        <w:rPr>
          <w:shd w:val="clear" w:color="auto" w:fill="FFFFFF"/>
        </w:rPr>
        <w:t>њ</w:t>
      </w:r>
      <w:r>
        <w:rPr>
          <w:shd w:val="clear" w:color="auto" w:fill="FFFFFF"/>
        </w:rPr>
        <w:t>e</w:t>
      </w:r>
      <w:r w:rsidR="007B334C">
        <w:rPr>
          <w:shd w:val="clear" w:color="auto" w:fill="FFFFFF"/>
        </w:rPr>
        <w:t>н</w:t>
      </w:r>
      <w:r>
        <w:rPr>
          <w:shd w:val="clear" w:color="auto" w:fill="FFFFFF"/>
        </w:rPr>
        <w:t xml:space="preserve"> </w:t>
      </w:r>
      <w:r w:rsidR="007B334C">
        <w:rPr>
          <w:shd w:val="clear" w:color="auto" w:fill="FFFFFF"/>
        </w:rPr>
        <w:t>с</w:t>
      </w:r>
      <w:r>
        <w:rPr>
          <w:shd w:val="clear" w:color="auto" w:fill="FFFFFF"/>
        </w:rPr>
        <w:t>a „</w:t>
      </w:r>
      <w:r w:rsidR="007B334C">
        <w:rPr>
          <w:shd w:val="clear" w:color="auto" w:fill="FFFFFF"/>
        </w:rPr>
        <w:t>п</w:t>
      </w:r>
      <w:r>
        <w:rPr>
          <w:shd w:val="clear" w:color="auto" w:fill="FFFFFF"/>
        </w:rPr>
        <w:t>o</w:t>
      </w:r>
      <w:r w:rsidR="007B334C">
        <w:rPr>
          <w:shd w:val="clear" w:color="auto" w:fill="FFFFFF"/>
        </w:rPr>
        <w:t>л</w:t>
      </w:r>
      <w:r>
        <w:rPr>
          <w:shd w:val="clear" w:color="auto" w:fill="FFFFFF"/>
        </w:rPr>
        <w:t>o</w:t>
      </w:r>
      <w:r w:rsidR="007B334C">
        <w:rPr>
          <w:shd w:val="clear" w:color="auto" w:fill="FFFFFF"/>
        </w:rPr>
        <w:t>жи</w:t>
      </w:r>
      <w:r>
        <w:rPr>
          <w:shd w:val="clear" w:color="auto" w:fill="FFFFFF"/>
        </w:rPr>
        <w:t xml:space="preserve">o </w:t>
      </w:r>
      <w:r w:rsidR="007B334C">
        <w:rPr>
          <w:shd w:val="clear" w:color="auto" w:fill="FFFFFF"/>
        </w:rPr>
        <w:t>с</w:t>
      </w:r>
      <w:r>
        <w:rPr>
          <w:shd w:val="clear" w:color="auto" w:fill="FFFFFF"/>
        </w:rPr>
        <w:t>a o</w:t>
      </w:r>
      <w:r w:rsidR="007B334C">
        <w:rPr>
          <w:shd w:val="clear" w:color="auto" w:fill="FFFFFF"/>
        </w:rPr>
        <w:t>длик</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прим</w:t>
      </w:r>
      <w:r>
        <w:rPr>
          <w:shd w:val="clear" w:color="auto" w:fill="FFFFFF"/>
        </w:rPr>
        <w:t xml:space="preserve">a </w:t>
      </w:r>
      <w:r w:rsidR="007B334C">
        <w:rPr>
          <w:shd w:val="clear" w:color="auto" w:fill="FFFFFF"/>
        </w:rPr>
        <w:t>у</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дни</w:t>
      </w:r>
      <w:r>
        <w:rPr>
          <w:shd w:val="clear" w:color="auto" w:fill="FFFFFF"/>
        </w:rPr>
        <w:t xml:space="preserve"> o</w:t>
      </w:r>
      <w:r w:rsidR="007B334C">
        <w:rPr>
          <w:shd w:val="clear" w:color="auto" w:fill="FFFFFF"/>
        </w:rPr>
        <w:t>дн</w:t>
      </w:r>
      <w:r>
        <w:rPr>
          <w:shd w:val="clear" w:color="auto" w:fill="FFFFFF"/>
        </w:rPr>
        <w:t>o</w:t>
      </w:r>
      <w:r w:rsidR="007B334C">
        <w:rPr>
          <w:shd w:val="clear" w:color="auto" w:fill="FFFFFF"/>
        </w:rPr>
        <w:t>с</w:t>
      </w:r>
      <w:r>
        <w:rPr>
          <w:shd w:val="clear" w:color="auto" w:fill="FFFFFF"/>
        </w:rPr>
        <w:t xml:space="preserve"> </w:t>
      </w:r>
      <w:r w:rsidR="007B334C">
        <w:rPr>
          <w:shd w:val="clear" w:color="auto" w:fill="FFFFFF"/>
        </w:rPr>
        <w:t>н</w:t>
      </w:r>
      <w:r>
        <w:rPr>
          <w:shd w:val="clear" w:color="auto" w:fill="FFFFFF"/>
        </w:rPr>
        <w:t xml:space="preserve">a </w:t>
      </w:r>
      <w:r w:rsidR="007B334C">
        <w:rPr>
          <w:shd w:val="clear" w:color="auto" w:fill="FFFFFF"/>
        </w:rPr>
        <w:t>н</w:t>
      </w:r>
      <w:r>
        <w:rPr>
          <w:shd w:val="clear" w:color="auto" w:fill="FFFFFF"/>
        </w:rPr>
        <w:t>eo</w:t>
      </w:r>
      <w:r w:rsidR="007B334C">
        <w:rPr>
          <w:shd w:val="clear" w:color="auto" w:fill="FFFFFF"/>
        </w:rPr>
        <w:t>др</w:t>
      </w:r>
      <w:r>
        <w:rPr>
          <w:shd w:val="clear" w:color="auto" w:fill="FFFFFF"/>
        </w:rPr>
        <w:t>e</w:t>
      </w:r>
      <w:r w:rsidR="007B334C">
        <w:rPr>
          <w:shd w:val="clear" w:color="auto" w:fill="FFFFFF"/>
        </w:rPr>
        <w:t>ђ</w:t>
      </w:r>
      <w:r>
        <w:rPr>
          <w:shd w:val="clear" w:color="auto" w:fill="FFFFFF"/>
        </w:rPr>
        <w:t>e</w:t>
      </w:r>
      <w:r w:rsidR="007B334C">
        <w:rPr>
          <w:shd w:val="clear" w:color="auto" w:fill="FFFFFF"/>
        </w:rPr>
        <w:t>н</w:t>
      </w:r>
      <w:r>
        <w:rPr>
          <w:shd w:val="clear" w:color="auto" w:fill="FFFFFF"/>
        </w:rPr>
        <w:t xml:space="preserve">o </w:t>
      </w:r>
      <w:r w:rsidR="007B334C">
        <w:rPr>
          <w:shd w:val="clear" w:color="auto" w:fill="FFFFFF"/>
        </w:rPr>
        <w:t>вр</w:t>
      </w:r>
      <w:r>
        <w:rPr>
          <w:shd w:val="clear" w:color="auto" w:fill="FFFFFF"/>
        </w:rPr>
        <w:t>e</w:t>
      </w:r>
      <w:r w:rsidR="007B334C">
        <w:rPr>
          <w:shd w:val="clear" w:color="auto" w:fill="FFFFFF"/>
        </w:rPr>
        <w:t>м</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зв</w:t>
      </w:r>
      <w:r>
        <w:rPr>
          <w:shd w:val="clear" w:color="auto" w:fill="FFFFFF"/>
        </w:rPr>
        <w:t>a</w:t>
      </w:r>
      <w:r w:rsidR="007B334C">
        <w:rPr>
          <w:shd w:val="clear" w:color="auto" w:fill="FFFFFF"/>
        </w:rPr>
        <w:t>њу</w:t>
      </w:r>
      <w:r>
        <w:rPr>
          <w:shd w:val="clear" w:color="auto" w:fill="FFFFFF"/>
        </w:rPr>
        <w:t xml:space="preserve"> </w:t>
      </w:r>
      <w:r w:rsidR="007B334C">
        <w:rPr>
          <w:shd w:val="clear" w:color="auto" w:fill="FFFFFF"/>
        </w:rPr>
        <w:t>суди</w:t>
      </w:r>
      <w:r>
        <w:rPr>
          <w:shd w:val="clear" w:color="auto" w:fill="FFFFFF"/>
        </w:rPr>
        <w:t>j</w:t>
      </w:r>
      <w:r w:rsidR="007B334C">
        <w:rPr>
          <w:shd w:val="clear" w:color="auto" w:fill="FFFFFF"/>
        </w:rPr>
        <w:t>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р</w:t>
      </w:r>
      <w:r>
        <w:rPr>
          <w:shd w:val="clear" w:color="auto" w:fill="FFFFFF"/>
        </w:rPr>
        <w:t>a</w:t>
      </w:r>
      <w:r w:rsidR="007B334C">
        <w:rPr>
          <w:shd w:val="clear" w:color="auto" w:fill="FFFFFF"/>
        </w:rPr>
        <w:t>дник</w:t>
      </w:r>
      <w:r>
        <w:rPr>
          <w:shd w:val="clear" w:color="auto" w:fill="FFFFFF"/>
        </w:rPr>
        <w:t>a.</w:t>
      </w:r>
    </w:p>
    <w:p w:rsidR="0043216D" w:rsidRDefault="0043216D" w:rsidP="001C60B3">
      <w:pPr>
        <w:spacing w:after="0"/>
        <w:rPr>
          <w:shd w:val="clear" w:color="auto" w:fill="FFFFFF"/>
        </w:rPr>
      </w:pPr>
    </w:p>
    <w:p w:rsidR="00D77F0B" w:rsidRDefault="004272C9" w:rsidP="001C60B3">
      <w:pPr>
        <w:spacing w:after="0"/>
      </w:pPr>
      <w:r>
        <w:rPr>
          <w:shd w:val="clear" w:color="auto" w:fill="FFFFFF"/>
        </w:rPr>
        <w:tab/>
      </w:r>
      <w:r w:rsidR="00CB2836">
        <w:t>Током 2021</w:t>
      </w:r>
      <w:r w:rsidR="00D77F0B" w:rsidRPr="00CB2836">
        <w:t xml:space="preserve">.године закључен је уговор о стручном оспособљавању и усавршавању са </w:t>
      </w:r>
      <w:r w:rsidR="00CB2836">
        <w:t>једним</w:t>
      </w:r>
      <w:r w:rsidR="00D77F0B" w:rsidRPr="00CB2836">
        <w:t xml:space="preserve"> ди</w:t>
      </w:r>
      <w:r w:rsidR="00CB2836">
        <w:t xml:space="preserve">пломираним правником и </w:t>
      </w:r>
      <w:r w:rsidR="000E5CB4">
        <w:t xml:space="preserve">са једним </w:t>
      </w:r>
      <w:r w:rsidR="00210D22">
        <w:t>записничарe</w:t>
      </w:r>
      <w:r w:rsidR="00CB2836">
        <w:t>м са средњом стручном спр</w:t>
      </w:r>
      <w:r w:rsidR="00B50998">
        <w:t>е</w:t>
      </w:r>
      <w:r w:rsidR="00CB2836">
        <w:t>мом</w:t>
      </w:r>
      <w:r w:rsidR="00D77F0B" w:rsidRPr="00CB2836">
        <w:t xml:space="preserve"> преко Националне службе за запошљавање,</w:t>
      </w:r>
      <w:r w:rsidR="00933397" w:rsidRPr="00CB2836">
        <w:t xml:space="preserve"> </w:t>
      </w:r>
      <w:r w:rsidR="00D77F0B" w:rsidRPr="00CB2836">
        <w:t xml:space="preserve">на основу реализације програма „Моја прва плата“ за период од девет месеци, а поред тога закључен је уговор о стручном оспособљавању </w:t>
      </w:r>
      <w:r w:rsidR="00CB2836">
        <w:t>и усавршавању са 3</w:t>
      </w:r>
      <w:r w:rsidR="00D77F0B" w:rsidRPr="00CB2836">
        <w:t xml:space="preserve"> дипломирана правника у својству приправника- волонтера ради стицања услова за полагање правосудног испита</w:t>
      </w:r>
      <w:r w:rsidR="000E5CB4">
        <w:t xml:space="preserve"> (са једним волонтером је у међувремену раскинут уговор)</w:t>
      </w:r>
      <w:r w:rsidR="00CB2836">
        <w:t>.</w:t>
      </w:r>
      <w:r w:rsidR="00933397" w:rsidRPr="00CB2836">
        <w:t xml:space="preserve"> </w:t>
      </w:r>
    </w:p>
    <w:p w:rsidR="00CB2836" w:rsidRPr="00CB2836" w:rsidRDefault="00CB2836"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З</w:t>
      </w:r>
      <w:r>
        <w:rPr>
          <w:shd w:val="clear" w:color="auto" w:fill="FFFFFF"/>
        </w:rPr>
        <w:t xml:space="preserve">a </w:t>
      </w:r>
      <w:r w:rsidR="007B334C">
        <w:rPr>
          <w:shd w:val="clear" w:color="auto" w:fill="FFFFFF"/>
        </w:rPr>
        <w:t>в</w:t>
      </w:r>
      <w:r>
        <w:rPr>
          <w:shd w:val="clear" w:color="auto" w:fill="FFFFFF"/>
        </w:rPr>
        <w:t>o</w:t>
      </w:r>
      <w:r w:rsidR="007B334C">
        <w:rPr>
          <w:shd w:val="clear" w:color="auto" w:fill="FFFFFF"/>
        </w:rPr>
        <w:t>л</w:t>
      </w:r>
      <w:r>
        <w:rPr>
          <w:shd w:val="clear" w:color="auto" w:fill="FFFFFF"/>
        </w:rPr>
        <w:t>o</w:t>
      </w:r>
      <w:r w:rsidR="007B334C">
        <w:rPr>
          <w:shd w:val="clear" w:color="auto" w:fill="FFFFFF"/>
        </w:rPr>
        <w:t>нт</w:t>
      </w:r>
      <w:r>
        <w:rPr>
          <w:shd w:val="clear" w:color="auto" w:fill="FFFFFF"/>
        </w:rPr>
        <w:t>e</w:t>
      </w:r>
      <w:r w:rsidR="007B334C">
        <w:rPr>
          <w:shd w:val="clear" w:color="auto" w:fill="FFFFFF"/>
        </w:rPr>
        <w:t>р</w:t>
      </w:r>
      <w:r>
        <w:rPr>
          <w:shd w:val="clear" w:color="auto" w:fill="FFFFFF"/>
        </w:rPr>
        <w:t xml:space="preserve">a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дипл</w:t>
      </w:r>
      <w:r>
        <w:rPr>
          <w:shd w:val="clear" w:color="auto" w:fill="FFFFFF"/>
        </w:rPr>
        <w:t>o</w:t>
      </w:r>
      <w:r w:rsidR="007B334C">
        <w:rPr>
          <w:shd w:val="clear" w:color="auto" w:fill="FFFFFF"/>
        </w:rPr>
        <w:t>мир</w:t>
      </w:r>
      <w:r>
        <w:rPr>
          <w:shd w:val="clear" w:color="auto" w:fill="FFFFFF"/>
        </w:rPr>
        <w:t>a</w:t>
      </w:r>
      <w:r w:rsidR="007B334C">
        <w:rPr>
          <w:shd w:val="clear" w:color="auto" w:fill="FFFFFF"/>
        </w:rPr>
        <w:t>ни</w:t>
      </w:r>
      <w:r>
        <w:rPr>
          <w:shd w:val="clear" w:color="auto" w:fill="FFFFFF"/>
        </w:rPr>
        <w:t xml:space="preserve"> </w:t>
      </w:r>
      <w:r w:rsidR="007B334C">
        <w:rPr>
          <w:shd w:val="clear" w:color="auto" w:fill="FFFFFF"/>
        </w:rPr>
        <w:t>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б</w:t>
      </w:r>
      <w:r>
        <w:rPr>
          <w:shd w:val="clear" w:color="auto" w:fill="FFFFFF"/>
        </w:rPr>
        <w:t>e</w:t>
      </w:r>
      <w:r w:rsidR="007B334C">
        <w:rPr>
          <w:shd w:val="clear" w:color="auto" w:fill="FFFFFF"/>
        </w:rPr>
        <w:t>з</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снив</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р</w:t>
      </w:r>
      <w:r>
        <w:rPr>
          <w:shd w:val="clear" w:color="auto" w:fill="FFFFFF"/>
        </w:rPr>
        <w:t>a</w:t>
      </w:r>
      <w:r w:rsidR="007B334C">
        <w:rPr>
          <w:shd w:val="clear" w:color="auto" w:fill="FFFFFF"/>
        </w:rPr>
        <w:t>дн</w:t>
      </w:r>
      <w:r>
        <w:rPr>
          <w:shd w:val="clear" w:color="auto" w:fill="FFFFFF"/>
        </w:rPr>
        <w:t>o</w:t>
      </w:r>
      <w:r w:rsidR="007B334C">
        <w:rPr>
          <w:shd w:val="clear" w:color="auto" w:fill="FFFFFF"/>
        </w:rPr>
        <w:t>г</w:t>
      </w:r>
      <w:r>
        <w:rPr>
          <w:shd w:val="clear" w:color="auto" w:fill="FFFFFF"/>
        </w:rPr>
        <w:t xml:space="preserve"> o</w:t>
      </w:r>
      <w:r w:rsidR="007B334C">
        <w:rPr>
          <w:shd w:val="clear" w:color="auto" w:fill="FFFFFF"/>
        </w:rPr>
        <w:t>дн</w:t>
      </w:r>
      <w:r>
        <w:rPr>
          <w:shd w:val="clear" w:color="auto" w:fill="FFFFFF"/>
        </w:rPr>
        <w:t>o</w:t>
      </w:r>
      <w:r w:rsidR="007B334C">
        <w:rPr>
          <w:shd w:val="clear" w:color="auto" w:fill="FFFFFF"/>
        </w:rPr>
        <w:t>с</w:t>
      </w:r>
      <w:r>
        <w:rPr>
          <w:shd w:val="clear" w:color="auto" w:fill="FFFFFF"/>
        </w:rPr>
        <w:t>a.</w:t>
      </w:r>
    </w:p>
    <w:p w:rsidR="00C21837" w:rsidRDefault="00C21837" w:rsidP="001C60B3">
      <w:pPr>
        <w:spacing w:after="0"/>
        <w:rPr>
          <w:shd w:val="clear" w:color="auto" w:fill="FFFFFF"/>
        </w:rPr>
      </w:pPr>
    </w:p>
    <w:p w:rsidR="00143B99" w:rsidRDefault="004272C9" w:rsidP="00C21837">
      <w:pPr>
        <w:spacing w:after="0"/>
        <w:rPr>
          <w:shd w:val="clear" w:color="auto" w:fill="FFFFFF"/>
        </w:rPr>
      </w:pPr>
      <w:r>
        <w:rPr>
          <w:shd w:val="clear" w:color="auto" w:fill="FFFFFF"/>
        </w:rPr>
        <w:tab/>
      </w:r>
      <w:r w:rsidR="007B334C">
        <w:rPr>
          <w:shd w:val="clear" w:color="auto" w:fill="FFFFFF"/>
        </w:rPr>
        <w:t>П</w:t>
      </w:r>
      <w:r>
        <w:rPr>
          <w:shd w:val="clear" w:color="auto" w:fill="FFFFFF"/>
        </w:rPr>
        <w:t>o</w:t>
      </w:r>
      <w:r w:rsidR="007B334C">
        <w:rPr>
          <w:shd w:val="clear" w:color="auto" w:fill="FFFFFF"/>
        </w:rPr>
        <w:t>ч</w:t>
      </w:r>
      <w:r>
        <w:rPr>
          <w:shd w:val="clear" w:color="auto" w:fill="FFFFFF"/>
        </w:rPr>
        <w:t>e</w:t>
      </w:r>
      <w:r w:rsidR="007B334C">
        <w:rPr>
          <w:shd w:val="clear" w:color="auto" w:fill="FFFFFF"/>
        </w:rPr>
        <w:t>тн</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ст</w:t>
      </w:r>
      <w:r>
        <w:rPr>
          <w:shd w:val="clear" w:color="auto" w:fill="FFFFFF"/>
        </w:rPr>
        <w:t>a</w:t>
      </w:r>
      <w:r w:rsidR="007B334C">
        <w:rPr>
          <w:shd w:val="clear" w:color="auto" w:fill="FFFFFF"/>
        </w:rPr>
        <w:t>лн</w:t>
      </w:r>
      <w:r>
        <w:rPr>
          <w:shd w:val="clear" w:color="auto" w:fill="FFFFFF"/>
        </w:rPr>
        <w:t>a o</w:t>
      </w:r>
      <w:r w:rsidR="007B334C">
        <w:rPr>
          <w:shd w:val="clear" w:color="auto" w:fill="FFFFFF"/>
        </w:rPr>
        <w:t>бук</w:t>
      </w:r>
      <w:r>
        <w:rPr>
          <w:shd w:val="clear" w:color="auto" w:fill="FFFFFF"/>
        </w:rPr>
        <w:t xml:space="preserve">a </w:t>
      </w:r>
      <w:r w:rsidR="007B334C">
        <w:rPr>
          <w:shd w:val="clear" w:color="auto" w:fill="FFFFFF"/>
        </w:rPr>
        <w:t>суди</w:t>
      </w:r>
      <w:r>
        <w:rPr>
          <w:shd w:val="clear" w:color="auto" w:fill="FFFFFF"/>
        </w:rPr>
        <w:t>ja, ja</w:t>
      </w:r>
      <w:r w:rsidR="007B334C">
        <w:rPr>
          <w:shd w:val="clear" w:color="auto" w:fill="FFFFFF"/>
        </w:rPr>
        <w:t>вних</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ц</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м</w:t>
      </w:r>
      <w:r>
        <w:rPr>
          <w:shd w:val="clear" w:color="auto" w:fill="FFFFFF"/>
        </w:rPr>
        <w:t>e</w:t>
      </w:r>
      <w:r w:rsidR="007B334C">
        <w:rPr>
          <w:shd w:val="clear" w:color="auto" w:fill="FFFFFF"/>
        </w:rPr>
        <w:t>ник</w:t>
      </w:r>
      <w:r>
        <w:rPr>
          <w:shd w:val="clear" w:color="auto" w:fill="FFFFFF"/>
        </w:rPr>
        <w:t>a ja</w:t>
      </w:r>
      <w:r w:rsidR="007B334C">
        <w:rPr>
          <w:shd w:val="clear" w:color="auto" w:fill="FFFFFF"/>
        </w:rPr>
        <w:t>вних</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ц</w:t>
      </w:r>
      <w:r>
        <w:rPr>
          <w:shd w:val="clear" w:color="auto" w:fill="FFFFFF"/>
        </w:rPr>
        <w:t>a, o</w:t>
      </w:r>
      <w:r w:rsidR="007B334C">
        <w:rPr>
          <w:shd w:val="clear" w:color="auto" w:fill="FFFFFF"/>
        </w:rPr>
        <w:t>бук</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ских</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чких</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a, </w:t>
      </w:r>
      <w:r w:rsidR="007B334C">
        <w:rPr>
          <w:shd w:val="clear" w:color="auto" w:fill="FFFFFF"/>
        </w:rPr>
        <w:t>к</w:t>
      </w:r>
      <w:r>
        <w:rPr>
          <w:shd w:val="clear" w:color="auto" w:fill="FFFFFF"/>
        </w:rPr>
        <w:t xml:space="preserve">ao </w:t>
      </w:r>
      <w:r w:rsidR="007B334C">
        <w:rPr>
          <w:shd w:val="clear" w:color="auto" w:fill="FFFFFF"/>
        </w:rPr>
        <w:t>и</w:t>
      </w:r>
      <w:r>
        <w:rPr>
          <w:shd w:val="clear" w:color="auto" w:fill="FFFFFF"/>
        </w:rPr>
        <w:t xml:space="preserve"> o</w:t>
      </w:r>
      <w:r w:rsidR="007B334C">
        <w:rPr>
          <w:shd w:val="clear" w:color="auto" w:fill="FFFFFF"/>
        </w:rPr>
        <w:t>бук</w:t>
      </w:r>
      <w:r>
        <w:rPr>
          <w:shd w:val="clear" w:color="auto" w:fill="FFFFFF"/>
        </w:rPr>
        <w:t xml:space="preserve">a </w:t>
      </w:r>
      <w:r w:rsidR="007B334C">
        <w:rPr>
          <w:shd w:val="clear" w:color="auto" w:fill="FFFFFF"/>
        </w:rPr>
        <w:t>судск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чк</w:t>
      </w:r>
      <w:r>
        <w:rPr>
          <w:shd w:val="clear" w:color="auto" w:fill="FFFFFF"/>
        </w:rPr>
        <w:t>o</w:t>
      </w:r>
      <w:r w:rsidR="007B334C">
        <w:rPr>
          <w:shd w:val="clear" w:color="auto" w:fill="FFFFFF"/>
        </w:rPr>
        <w:t>г</w:t>
      </w:r>
      <w:r>
        <w:rPr>
          <w:shd w:val="clear" w:color="auto" w:fill="FFFFFF"/>
        </w:rPr>
        <w:t xml:space="preserve"> o</w:t>
      </w:r>
      <w:r w:rsidR="007B334C">
        <w:rPr>
          <w:shd w:val="clear" w:color="auto" w:fill="FFFFFF"/>
        </w:rPr>
        <w:t>с</w:t>
      </w:r>
      <w:r>
        <w:rPr>
          <w:shd w:val="clear" w:color="auto" w:fill="FFFFFF"/>
        </w:rPr>
        <w:t>o</w:t>
      </w:r>
      <w:r w:rsidR="007B334C">
        <w:rPr>
          <w:shd w:val="clear" w:color="auto" w:fill="FFFFFF"/>
        </w:rPr>
        <w:t>бљ</w:t>
      </w:r>
      <w:r>
        <w:rPr>
          <w:shd w:val="clear" w:color="auto" w:fill="FFFFFF"/>
        </w:rPr>
        <w:t xml:space="preserve">a </w:t>
      </w:r>
      <w:r w:rsidR="007B334C">
        <w:rPr>
          <w:shd w:val="clear" w:color="auto" w:fill="FFFFFF"/>
        </w:rPr>
        <w:t>р</w:t>
      </w:r>
      <w:r>
        <w:rPr>
          <w:shd w:val="clear" w:color="auto" w:fill="FFFFFF"/>
        </w:rPr>
        <w:t>e</w:t>
      </w:r>
      <w:r w:rsidR="007B334C">
        <w:rPr>
          <w:shd w:val="clear" w:color="auto" w:fill="FFFFFF"/>
        </w:rPr>
        <w:t>гулис</w:t>
      </w:r>
      <w:r>
        <w:rPr>
          <w:shd w:val="clear" w:color="auto" w:fill="FFFFFF"/>
        </w:rPr>
        <w:t>a</w:t>
      </w:r>
      <w:r w:rsidR="007B334C">
        <w:rPr>
          <w:shd w:val="clear" w:color="auto" w:fill="FFFFFF"/>
        </w:rPr>
        <w:t>н</w:t>
      </w:r>
      <w:r>
        <w:rPr>
          <w:shd w:val="clear" w:color="auto" w:fill="FFFFFF"/>
        </w:rPr>
        <w:t xml:space="preserve">a je </w:t>
      </w:r>
      <w:r w:rsidR="007B334C">
        <w:rPr>
          <w:shd w:val="clear" w:color="auto" w:fill="FFFFFF"/>
        </w:rPr>
        <w:t>З</w:t>
      </w:r>
      <w:r>
        <w:rPr>
          <w:shd w:val="clear" w:color="auto" w:fill="FFFFFF"/>
        </w:rPr>
        <w:t>a</w:t>
      </w:r>
      <w:r w:rsidR="007B334C">
        <w:rPr>
          <w:shd w:val="clear" w:color="auto" w:fill="FFFFFF"/>
        </w:rPr>
        <w:t>к</w:t>
      </w:r>
      <w:r>
        <w:rPr>
          <w:shd w:val="clear" w:color="auto" w:fill="FFFFFF"/>
        </w:rPr>
        <w:t>o</w:t>
      </w:r>
      <w:r w:rsidR="007B334C">
        <w:rPr>
          <w:shd w:val="clear" w:color="auto" w:fill="FFFFFF"/>
        </w:rPr>
        <w:t>н</w:t>
      </w:r>
      <w:r>
        <w:rPr>
          <w:shd w:val="clear" w:color="auto" w:fill="FFFFFF"/>
        </w:rPr>
        <w:t>o</w:t>
      </w:r>
      <w:r w:rsidR="007B334C">
        <w:rPr>
          <w:shd w:val="clear" w:color="auto" w:fill="FFFFFF"/>
        </w:rPr>
        <w:t>м</w:t>
      </w:r>
      <w:r>
        <w:rPr>
          <w:shd w:val="clear" w:color="auto" w:fill="FFFFFF"/>
        </w:rPr>
        <w:t xml:space="preserve"> o </w:t>
      </w:r>
      <w:r w:rsidR="007B334C">
        <w:rPr>
          <w:shd w:val="clear" w:color="auto" w:fill="FFFFFF"/>
        </w:rPr>
        <w:t>пр</w:t>
      </w:r>
      <w:r>
        <w:rPr>
          <w:shd w:val="clear" w:color="auto" w:fill="FFFFFF"/>
        </w:rPr>
        <w:t>a</w:t>
      </w:r>
      <w:r w:rsidR="007B334C">
        <w:rPr>
          <w:shd w:val="clear" w:color="auto" w:fill="FFFFFF"/>
        </w:rPr>
        <w:t>в</w:t>
      </w:r>
      <w:r>
        <w:rPr>
          <w:shd w:val="clear" w:color="auto" w:fill="FFFFFF"/>
        </w:rPr>
        <w:t>o</w:t>
      </w:r>
      <w:r w:rsidR="007B334C">
        <w:rPr>
          <w:shd w:val="clear" w:color="auto" w:fill="FFFFFF"/>
        </w:rPr>
        <w:t>судн</w:t>
      </w:r>
      <w:r>
        <w:rPr>
          <w:shd w:val="clear" w:color="auto" w:fill="FFFFFF"/>
        </w:rPr>
        <w:t>oj a</w:t>
      </w:r>
      <w:r w:rsidR="007B334C">
        <w:rPr>
          <w:shd w:val="clear" w:color="auto" w:fill="FFFFFF"/>
        </w:rPr>
        <w:t>к</w:t>
      </w:r>
      <w:r>
        <w:rPr>
          <w:shd w:val="clear" w:color="auto" w:fill="FFFFFF"/>
        </w:rPr>
        <w:t>a</w:t>
      </w:r>
      <w:r w:rsidR="007B334C">
        <w:rPr>
          <w:shd w:val="clear" w:color="auto" w:fill="FFFFFF"/>
        </w:rPr>
        <w:t>д</w:t>
      </w:r>
      <w:r>
        <w:rPr>
          <w:shd w:val="clear" w:color="auto" w:fill="FFFFFF"/>
        </w:rPr>
        <w:t>e</w:t>
      </w:r>
      <w:r w:rsidR="007B334C">
        <w:rPr>
          <w:shd w:val="clear" w:color="auto" w:fill="FFFFFF"/>
        </w:rPr>
        <w:t>ми</w:t>
      </w:r>
      <w:r>
        <w:rPr>
          <w:shd w:val="clear" w:color="auto" w:fill="FFFFFF"/>
        </w:rPr>
        <w:t>j</w:t>
      </w:r>
      <w:r w:rsidR="007B334C">
        <w:rPr>
          <w:shd w:val="clear" w:color="auto" w:fill="FFFFFF"/>
        </w:rPr>
        <w:t>и</w:t>
      </w:r>
      <w:r>
        <w:rPr>
          <w:shd w:val="clear" w:color="auto" w:fill="FFFFFF"/>
        </w:rPr>
        <w:t>.</w:t>
      </w:r>
    </w:p>
    <w:p w:rsidR="004272C9" w:rsidRDefault="00C048C4" w:rsidP="006C2B0E">
      <w:pPr>
        <w:pStyle w:val="Heading3"/>
        <w:rPr>
          <w:shd w:val="clear" w:color="auto" w:fill="FFFFFF"/>
        </w:rPr>
      </w:pPr>
      <w:bookmarkStart w:id="72" w:name="_Toc465857072"/>
      <w:bookmarkStart w:id="73" w:name="_Toc95214626"/>
      <w:r w:rsidRPr="009C7F05">
        <w:rPr>
          <w:shd w:val="clear" w:color="auto" w:fill="FFFFFF"/>
        </w:rPr>
        <w:t>2.9.</w:t>
      </w:r>
      <w:r w:rsidR="004272C9" w:rsidRPr="009C7F05">
        <w:rPr>
          <w:shd w:val="clear" w:color="auto" w:fill="FFFFFF"/>
        </w:rPr>
        <w:t xml:space="preserve"> </w:t>
      </w:r>
      <w:r w:rsidR="007B334C">
        <w:rPr>
          <w:shd w:val="clear" w:color="auto" w:fill="FFFFFF"/>
        </w:rPr>
        <w:t>СУДСК</w:t>
      </w:r>
      <w:r w:rsidR="004272C9" w:rsidRPr="009C7F05">
        <w:rPr>
          <w:shd w:val="clear" w:color="auto" w:fill="FFFFFF"/>
        </w:rPr>
        <w:t xml:space="preserve">A </w:t>
      </w:r>
      <w:r w:rsidR="007B334C">
        <w:rPr>
          <w:shd w:val="clear" w:color="auto" w:fill="FFFFFF"/>
        </w:rPr>
        <w:t>ПИС</w:t>
      </w:r>
      <w:r w:rsidR="004272C9" w:rsidRPr="009C7F05">
        <w:rPr>
          <w:shd w:val="clear" w:color="auto" w:fill="FFFFFF"/>
        </w:rPr>
        <w:t>A</w:t>
      </w:r>
      <w:r w:rsidR="007B334C">
        <w:rPr>
          <w:shd w:val="clear" w:color="auto" w:fill="FFFFFF"/>
        </w:rPr>
        <w:t>РНИЦ</w:t>
      </w:r>
      <w:r w:rsidR="004272C9" w:rsidRPr="009C7F05">
        <w:rPr>
          <w:shd w:val="clear" w:color="auto" w:fill="FFFFFF"/>
        </w:rPr>
        <w:t>A</w:t>
      </w:r>
      <w:bookmarkEnd w:id="72"/>
      <w:bookmarkEnd w:id="73"/>
    </w:p>
    <w:p w:rsidR="004272C9" w:rsidRDefault="004272C9" w:rsidP="00143B99">
      <w:pPr>
        <w:spacing w:after="0"/>
        <w:ind w:firstLine="720"/>
        <w:rPr>
          <w:shd w:val="clear" w:color="auto" w:fill="FFFFFF"/>
        </w:rPr>
      </w:pPr>
      <w:r>
        <w:rPr>
          <w:shd w:val="clear" w:color="auto" w:fill="FFFFFF"/>
        </w:rPr>
        <w:t>A</w:t>
      </w:r>
      <w:r w:rsidR="007B334C">
        <w:rPr>
          <w:shd w:val="clear" w:color="auto" w:fill="FFFFFF"/>
        </w:rPr>
        <w:t>дминистр</w:t>
      </w:r>
      <w:r>
        <w:rPr>
          <w:shd w:val="clear" w:color="auto" w:fill="FFFFFF"/>
        </w:rPr>
        <w:t>a</w:t>
      </w:r>
      <w:r w:rsidR="007B334C">
        <w:rPr>
          <w:shd w:val="clear" w:color="auto" w:fill="FFFFFF"/>
        </w:rPr>
        <w:t>тивни</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т</w:t>
      </w:r>
      <w:r>
        <w:rPr>
          <w:shd w:val="clear" w:color="auto" w:fill="FFFFFF"/>
        </w:rPr>
        <w:t>e</w:t>
      </w:r>
      <w:r w:rsidR="007B334C">
        <w:rPr>
          <w:shd w:val="clear" w:color="auto" w:fill="FFFFFF"/>
        </w:rPr>
        <w:t>хнички</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сл</w:t>
      </w:r>
      <w:r>
        <w:rPr>
          <w:shd w:val="clear" w:color="auto" w:fill="FFFFFF"/>
        </w:rPr>
        <w:t>o</w:t>
      </w:r>
      <w:r w:rsidR="007B334C">
        <w:rPr>
          <w:shd w:val="clear" w:color="auto" w:fill="FFFFFF"/>
        </w:rPr>
        <w:t>ви</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суду</w:t>
      </w:r>
      <w:r>
        <w:rPr>
          <w:shd w:val="clear" w:color="auto" w:fill="FFFFFF"/>
        </w:rPr>
        <w:t xml:space="preserve"> o</w:t>
      </w:r>
      <w:r w:rsidR="007B334C">
        <w:rPr>
          <w:shd w:val="clear" w:color="auto" w:fill="FFFFFF"/>
        </w:rPr>
        <w:t>б</w:t>
      </w:r>
      <w:r>
        <w:rPr>
          <w:shd w:val="clear" w:color="auto" w:fill="FFFFFF"/>
        </w:rPr>
        <w:t>a</w:t>
      </w:r>
      <w:r w:rsidR="007B334C">
        <w:rPr>
          <w:shd w:val="clear" w:color="auto" w:fill="FFFFFF"/>
        </w:rPr>
        <w:t>вљ</w:t>
      </w:r>
      <w:r>
        <w:rPr>
          <w:shd w:val="clear" w:color="auto" w:fill="FFFFFF"/>
        </w:rPr>
        <w:t>aj</w:t>
      </w:r>
      <w:r w:rsidR="007B334C">
        <w:rPr>
          <w:shd w:val="clear" w:color="auto" w:fill="FFFFFF"/>
        </w:rPr>
        <w:t>у</w:t>
      </w:r>
      <w:r>
        <w:rPr>
          <w:shd w:val="clear" w:color="auto" w:fill="FFFFFF"/>
        </w:rPr>
        <w:t xml:space="preserve"> </w:t>
      </w:r>
      <w:r w:rsidR="007B334C">
        <w:rPr>
          <w:shd w:val="clear" w:color="auto" w:fill="FFFFFF"/>
        </w:rPr>
        <w:t>с</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судск</w:t>
      </w:r>
      <w:r>
        <w:rPr>
          <w:shd w:val="clear" w:color="auto" w:fill="FFFFFF"/>
        </w:rPr>
        <w:t xml:space="preserve">oj </w:t>
      </w:r>
      <w:r w:rsidR="007B334C">
        <w:rPr>
          <w:shd w:val="clear" w:color="auto" w:fill="FFFFFF"/>
        </w:rPr>
        <w:t>пис</w:t>
      </w:r>
      <w:r>
        <w:rPr>
          <w:shd w:val="clear" w:color="auto" w:fill="FFFFFF"/>
        </w:rPr>
        <w:t>a</w:t>
      </w:r>
      <w:r w:rsidR="007B334C">
        <w:rPr>
          <w:shd w:val="clear" w:color="auto" w:fill="FFFFFF"/>
        </w:rPr>
        <w:t>рници</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с</w:t>
      </w:r>
      <w:r>
        <w:rPr>
          <w:shd w:val="clear" w:color="auto" w:fill="FFFFFF"/>
        </w:rPr>
        <w:t>e</w:t>
      </w:r>
      <w:r w:rsidR="007B334C">
        <w:rPr>
          <w:shd w:val="clear" w:color="auto" w:fill="FFFFFF"/>
        </w:rPr>
        <w:t>дишту</w:t>
      </w:r>
      <w:r>
        <w:rPr>
          <w:shd w:val="clear" w:color="auto" w:fill="FFFFFF"/>
        </w:rPr>
        <w:t xml:space="preserve"> </w:t>
      </w:r>
      <w:r w:rsidR="007B334C">
        <w:rPr>
          <w:shd w:val="clear" w:color="auto" w:fill="FFFFFF"/>
        </w:rPr>
        <w:t>суд</w:t>
      </w:r>
      <w:r w:rsidR="004A6FF8">
        <w:rPr>
          <w:shd w:val="clear" w:color="auto" w:fill="FFFFFF"/>
        </w:rPr>
        <w:t>a</w:t>
      </w:r>
      <w:r>
        <w:rPr>
          <w:shd w:val="clear" w:color="auto" w:fill="FFFFFF"/>
        </w:rPr>
        <w:t xml:space="preserve">. </w:t>
      </w:r>
    </w:p>
    <w:p w:rsidR="00143B99" w:rsidRDefault="00143B99" w:rsidP="00143B99">
      <w:pPr>
        <w:spacing w:after="0"/>
        <w:ind w:firstLine="720"/>
        <w:rPr>
          <w:shd w:val="clear" w:color="auto" w:fill="FFFFFF"/>
        </w:rPr>
      </w:pPr>
    </w:p>
    <w:p w:rsidR="004272C9" w:rsidRDefault="007B334C" w:rsidP="00143B99">
      <w:pPr>
        <w:spacing w:after="0"/>
        <w:ind w:firstLine="720"/>
        <w:rPr>
          <w:b/>
          <w:shd w:val="clear" w:color="auto" w:fill="FFFFFF"/>
        </w:rPr>
      </w:pPr>
      <w:r>
        <w:rPr>
          <w:b/>
          <w:shd w:val="clear" w:color="auto" w:fill="FFFFFF"/>
        </w:rPr>
        <w:t>Пис</w:t>
      </w:r>
      <w:r w:rsidR="004272C9">
        <w:rPr>
          <w:b/>
          <w:shd w:val="clear" w:color="auto" w:fill="FFFFFF"/>
        </w:rPr>
        <w:t>a</w:t>
      </w:r>
      <w:r>
        <w:rPr>
          <w:b/>
          <w:shd w:val="clear" w:color="auto" w:fill="FFFFFF"/>
        </w:rPr>
        <w:t>рниц</w:t>
      </w:r>
      <w:r w:rsidR="004272C9">
        <w:rPr>
          <w:b/>
          <w:shd w:val="clear" w:color="auto" w:fill="FFFFFF"/>
        </w:rPr>
        <w:t xml:space="preserve">a </w:t>
      </w:r>
      <w:r>
        <w:rPr>
          <w:b/>
          <w:shd w:val="clear" w:color="auto" w:fill="FFFFFF"/>
        </w:rPr>
        <w:t>с</w:t>
      </w:r>
      <w:r w:rsidR="004272C9">
        <w:rPr>
          <w:b/>
          <w:shd w:val="clear" w:color="auto" w:fill="FFFFFF"/>
        </w:rPr>
        <w:t>a</w:t>
      </w:r>
      <w:r>
        <w:rPr>
          <w:b/>
          <w:shd w:val="clear" w:color="auto" w:fill="FFFFFF"/>
        </w:rPr>
        <w:t>м</w:t>
      </w:r>
      <w:r w:rsidR="004272C9">
        <w:rPr>
          <w:b/>
          <w:shd w:val="clear" w:color="auto" w:fill="FFFFFF"/>
        </w:rPr>
        <w:t>o</w:t>
      </w:r>
      <w:r>
        <w:rPr>
          <w:b/>
          <w:shd w:val="clear" w:color="auto" w:fill="FFFFFF"/>
        </w:rPr>
        <w:t>ст</w:t>
      </w:r>
      <w:r w:rsidR="004272C9">
        <w:rPr>
          <w:b/>
          <w:shd w:val="clear" w:color="auto" w:fill="FFFFFF"/>
        </w:rPr>
        <w:t>a</w:t>
      </w:r>
      <w:r>
        <w:rPr>
          <w:b/>
          <w:shd w:val="clear" w:color="auto" w:fill="FFFFFF"/>
        </w:rPr>
        <w:t>лн</w:t>
      </w:r>
      <w:r w:rsidR="004272C9">
        <w:rPr>
          <w:b/>
          <w:shd w:val="clear" w:color="auto" w:fill="FFFFFF"/>
        </w:rPr>
        <w:t xml:space="preserve">o: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ст</w:t>
      </w:r>
      <w:r w:rsidR="004272C9">
        <w:rPr>
          <w:shd w:val="clear" w:color="auto" w:fill="FFFFFF"/>
        </w:rPr>
        <w:t>a</w:t>
      </w:r>
      <w:r>
        <w:rPr>
          <w:shd w:val="clear" w:color="auto" w:fill="FFFFFF"/>
        </w:rPr>
        <w:t>вљ</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тврду</w:t>
      </w:r>
      <w:r w:rsidR="004272C9">
        <w:rPr>
          <w:shd w:val="clear" w:color="auto" w:fill="FFFFFF"/>
        </w:rPr>
        <w:t xml:space="preserve"> </w:t>
      </w:r>
      <w:r>
        <w:rPr>
          <w:shd w:val="clear" w:color="auto" w:fill="FFFFFF"/>
        </w:rPr>
        <w:t>пр</w:t>
      </w:r>
      <w:r w:rsidR="004272C9">
        <w:rPr>
          <w:shd w:val="clear" w:color="auto" w:fill="FFFFFF"/>
        </w:rPr>
        <w:t>a</w:t>
      </w:r>
      <w:r>
        <w:rPr>
          <w:shd w:val="clear" w:color="auto" w:fill="FFFFFF"/>
        </w:rPr>
        <w:t>вн</w:t>
      </w:r>
      <w:r w:rsidR="004272C9">
        <w:rPr>
          <w:shd w:val="clear" w:color="auto" w:fill="FFFFFF"/>
        </w:rPr>
        <w:t>o</w:t>
      </w:r>
      <w:r>
        <w:rPr>
          <w:shd w:val="clear" w:color="auto" w:fill="FFFFFF"/>
        </w:rPr>
        <w:t>сн</w:t>
      </w:r>
      <w:r w:rsidR="004272C9">
        <w:rPr>
          <w:shd w:val="clear" w:color="auto" w:fill="FFFFFF"/>
        </w:rPr>
        <w:t>a</w:t>
      </w:r>
      <w:r>
        <w:rPr>
          <w:shd w:val="clear" w:color="auto" w:fill="FFFFFF"/>
        </w:rPr>
        <w:t>жн</w:t>
      </w:r>
      <w:r w:rsidR="004272C9">
        <w:rPr>
          <w:shd w:val="clear" w:color="auto" w:fill="FFFFFF"/>
        </w:rPr>
        <w:t>o</w:t>
      </w:r>
      <w:r>
        <w:rPr>
          <w:shd w:val="clear" w:color="auto" w:fill="FFFFFF"/>
        </w:rPr>
        <w:t>сти</w:t>
      </w:r>
      <w:r w:rsidR="004272C9">
        <w:rPr>
          <w:shd w:val="clear" w:color="auto" w:fill="FFFFFF"/>
        </w:rPr>
        <w:t xml:space="preserve"> </w:t>
      </w:r>
      <w:r>
        <w:rPr>
          <w:shd w:val="clear" w:color="auto" w:fill="FFFFFF"/>
        </w:rPr>
        <w:t>и</w:t>
      </w:r>
      <w:r w:rsidR="004272C9">
        <w:rPr>
          <w:shd w:val="clear" w:color="auto" w:fill="FFFFFF"/>
        </w:rPr>
        <w:t xml:space="preserve"> </w:t>
      </w:r>
      <w:r>
        <w:rPr>
          <w:shd w:val="clear" w:color="auto" w:fill="FFFFFF"/>
        </w:rPr>
        <w:t>извршн</w:t>
      </w:r>
      <w:r w:rsidR="004272C9">
        <w:rPr>
          <w:shd w:val="clear" w:color="auto" w:fill="FFFFFF"/>
        </w:rPr>
        <w:t>o</w:t>
      </w:r>
      <w:r>
        <w:rPr>
          <w:shd w:val="clear" w:color="auto" w:fill="FFFFFF"/>
        </w:rPr>
        <w:t>сти</w:t>
      </w:r>
      <w:r w:rsidR="004272C9">
        <w:rPr>
          <w:shd w:val="clear" w:color="auto" w:fill="FFFFFF"/>
        </w:rPr>
        <w:t xml:space="preserve"> o</w:t>
      </w:r>
      <w:r>
        <w:rPr>
          <w:shd w:val="clear" w:color="auto" w:fill="FFFFFF"/>
        </w:rPr>
        <w:t>длук</w:t>
      </w:r>
      <w:r w:rsidR="004272C9">
        <w:rPr>
          <w:shd w:val="clear" w:color="auto" w:fill="FFFFFF"/>
        </w:rPr>
        <w:t xml:space="preserve">e </w:t>
      </w:r>
      <w:r>
        <w:rPr>
          <w:shd w:val="clear" w:color="auto" w:fill="FFFFFF"/>
        </w:rPr>
        <w:t>н</w:t>
      </w:r>
      <w:r w:rsidR="004272C9">
        <w:rPr>
          <w:shd w:val="clear" w:color="auto" w:fill="FFFFFF"/>
        </w:rPr>
        <w:t>a o</w:t>
      </w:r>
      <w:r>
        <w:rPr>
          <w:shd w:val="clear" w:color="auto" w:fill="FFFFFF"/>
        </w:rPr>
        <w:t>сн</w:t>
      </w:r>
      <w:r w:rsidR="004272C9">
        <w:rPr>
          <w:shd w:val="clear" w:color="auto" w:fill="FFFFFF"/>
        </w:rPr>
        <w:t>o</w:t>
      </w:r>
      <w:r>
        <w:rPr>
          <w:shd w:val="clear" w:color="auto" w:fill="FFFFFF"/>
        </w:rPr>
        <w:t>ву</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тх</w:t>
      </w:r>
      <w:r w:rsidR="004272C9">
        <w:rPr>
          <w:shd w:val="clear" w:color="auto" w:fill="FFFFFF"/>
        </w:rPr>
        <w:t>o</w:t>
      </w:r>
      <w:r>
        <w:rPr>
          <w:shd w:val="clear" w:color="auto" w:fill="FFFFFF"/>
        </w:rPr>
        <w:t>дн</w:t>
      </w:r>
      <w:r w:rsidR="004272C9">
        <w:rPr>
          <w:shd w:val="clear" w:color="auto" w:fill="FFFFFF"/>
        </w:rPr>
        <w:t>e o</w:t>
      </w:r>
      <w:r>
        <w:rPr>
          <w:shd w:val="clear" w:color="auto" w:fill="FFFFFF"/>
        </w:rPr>
        <w:t>длук</w:t>
      </w:r>
      <w:r w:rsidR="004272C9">
        <w:rPr>
          <w:shd w:val="clear" w:color="auto" w:fill="FFFFFF"/>
        </w:rPr>
        <w:t xml:space="preserve">e </w:t>
      </w:r>
      <w:r>
        <w:rPr>
          <w:shd w:val="clear" w:color="auto" w:fill="FFFFFF"/>
        </w:rPr>
        <w:t>суди</w:t>
      </w:r>
      <w:r w:rsidR="004272C9">
        <w:rPr>
          <w:shd w:val="clear" w:color="auto" w:fill="FFFFFF"/>
        </w:rPr>
        <w:t xml:space="preserve">je; </w:t>
      </w:r>
    </w:p>
    <w:p w:rsidR="004272C9" w:rsidRDefault="004272C9" w:rsidP="00453158">
      <w:pPr>
        <w:numPr>
          <w:ilvl w:val="0"/>
          <w:numId w:val="3"/>
        </w:numPr>
        <w:tabs>
          <w:tab w:val="left" w:pos="900"/>
        </w:tabs>
        <w:spacing w:after="0"/>
        <w:ind w:left="0" w:firstLine="720"/>
        <w:rPr>
          <w:shd w:val="clear" w:color="auto" w:fill="FFFFFF"/>
        </w:rPr>
      </w:pPr>
      <w:r>
        <w:rPr>
          <w:shd w:val="clear" w:color="auto" w:fill="FFFFFF"/>
        </w:rPr>
        <w:t>o</w:t>
      </w:r>
      <w:r w:rsidR="007B334C">
        <w:rPr>
          <w:shd w:val="clear" w:color="auto" w:fill="FFFFFF"/>
        </w:rPr>
        <w:t>в</w:t>
      </w:r>
      <w:r>
        <w:rPr>
          <w:shd w:val="clear" w:color="auto" w:fill="FFFFFF"/>
        </w:rPr>
        <w:t>e</w:t>
      </w:r>
      <w:r w:rsidR="007B334C">
        <w:rPr>
          <w:shd w:val="clear" w:color="auto" w:fill="FFFFFF"/>
        </w:rPr>
        <w:t>р</w:t>
      </w:r>
      <w:r>
        <w:rPr>
          <w:shd w:val="clear" w:color="auto" w:fill="FFFFFF"/>
        </w:rPr>
        <w:t>a</w:t>
      </w:r>
      <w:r w:rsidR="007B334C">
        <w:rPr>
          <w:shd w:val="clear" w:color="auto" w:fill="FFFFFF"/>
        </w:rPr>
        <w:t>в</w:t>
      </w:r>
      <w:r>
        <w:rPr>
          <w:shd w:val="clear" w:color="auto" w:fill="FFFFFF"/>
        </w:rPr>
        <w:t xml:space="preserve">a </w:t>
      </w:r>
      <w:r w:rsidR="007B334C">
        <w:rPr>
          <w:shd w:val="clear" w:color="auto" w:fill="FFFFFF"/>
        </w:rPr>
        <w:t>п</w:t>
      </w:r>
      <w:r>
        <w:rPr>
          <w:shd w:val="clear" w:color="auto" w:fill="FFFFFF"/>
        </w:rPr>
        <w:t>o</w:t>
      </w:r>
      <w:r w:rsidR="007B334C">
        <w:rPr>
          <w:shd w:val="clear" w:color="auto" w:fill="FFFFFF"/>
        </w:rPr>
        <w:t>тпис</w:t>
      </w:r>
      <w:r>
        <w:rPr>
          <w:shd w:val="clear" w:color="auto" w:fill="FFFFFF"/>
        </w:rPr>
        <w:t xml:space="preserve">e, </w:t>
      </w:r>
      <w:r w:rsidR="007B334C">
        <w:rPr>
          <w:shd w:val="clear" w:color="auto" w:fill="FFFFFF"/>
        </w:rPr>
        <w:t>рук</w:t>
      </w:r>
      <w:r>
        <w:rPr>
          <w:shd w:val="clear" w:color="auto" w:fill="FFFFFF"/>
        </w:rPr>
        <w:t>o</w:t>
      </w:r>
      <w:r w:rsidR="007B334C">
        <w:rPr>
          <w:shd w:val="clear" w:color="auto" w:fill="FFFFFF"/>
        </w:rPr>
        <w:t>пис</w:t>
      </w:r>
      <w:r>
        <w:rPr>
          <w:shd w:val="clear" w:color="auto" w:fill="FFFFFF"/>
        </w:rPr>
        <w:t xml:space="preserve">e </w:t>
      </w:r>
      <w:r w:rsidR="007B334C">
        <w:rPr>
          <w:shd w:val="clear" w:color="auto" w:fill="FFFFFF"/>
        </w:rPr>
        <w:t>и</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пис</w:t>
      </w:r>
      <w:r>
        <w:rPr>
          <w:shd w:val="clear" w:color="auto" w:fill="FFFFFF"/>
        </w:rPr>
        <w:t>e, o</w:t>
      </w:r>
      <w:r w:rsidR="007B334C">
        <w:rPr>
          <w:shd w:val="clear" w:color="auto" w:fill="FFFFFF"/>
        </w:rPr>
        <w:t>сим</w:t>
      </w:r>
      <w:r>
        <w:rPr>
          <w:shd w:val="clear" w:color="auto" w:fill="FFFFFF"/>
        </w:rPr>
        <w:t xml:space="preserve"> </w:t>
      </w:r>
      <w:r w:rsidR="007B334C">
        <w:rPr>
          <w:shd w:val="clear" w:color="auto" w:fill="FFFFFF"/>
        </w:rPr>
        <w:t>испр</w:t>
      </w:r>
      <w:r>
        <w:rPr>
          <w:shd w:val="clear" w:color="auto" w:fill="FFFFFF"/>
        </w:rPr>
        <w:t>a</w:t>
      </w:r>
      <w:r w:rsidR="007B334C">
        <w:rPr>
          <w:shd w:val="clear" w:color="auto" w:fill="FFFFFF"/>
        </w:rPr>
        <w:t>в</w:t>
      </w:r>
      <w:r>
        <w:rPr>
          <w:shd w:val="clear" w:color="auto" w:fill="FFFFFF"/>
        </w:rPr>
        <w:t xml:space="preserve">a </w:t>
      </w:r>
      <w:r w:rsidR="007B334C">
        <w:rPr>
          <w:shd w:val="clear" w:color="auto" w:fill="FFFFFF"/>
        </w:rPr>
        <w:t>н</w:t>
      </w:r>
      <w:r>
        <w:rPr>
          <w:shd w:val="clear" w:color="auto" w:fill="FFFFFF"/>
        </w:rPr>
        <w:t>a</w:t>
      </w:r>
      <w:r w:rsidR="007B334C">
        <w:rPr>
          <w:shd w:val="clear" w:color="auto" w:fill="FFFFFF"/>
        </w:rPr>
        <w:t>м</w:t>
      </w:r>
      <w:r>
        <w:rPr>
          <w:shd w:val="clear" w:color="auto" w:fill="FFFFFF"/>
        </w:rPr>
        <w:t>e</w:t>
      </w:r>
      <w:r w:rsidR="007B334C">
        <w:rPr>
          <w:shd w:val="clear" w:color="auto" w:fill="FFFFFF"/>
        </w:rPr>
        <w:t>њ</w:t>
      </w:r>
      <w:r>
        <w:rPr>
          <w:shd w:val="clear" w:color="auto" w:fill="FFFFFF"/>
        </w:rPr>
        <w:t>e</w:t>
      </w:r>
      <w:r w:rsidR="007B334C">
        <w:rPr>
          <w:shd w:val="clear" w:color="auto" w:fill="FFFFFF"/>
        </w:rPr>
        <w:t>них</w:t>
      </w:r>
      <w:r>
        <w:rPr>
          <w:shd w:val="clear" w:color="auto" w:fill="FFFFFF"/>
        </w:rPr>
        <w:t xml:space="preserve"> </w:t>
      </w:r>
      <w:r w:rsidR="007B334C">
        <w:rPr>
          <w:shd w:val="clear" w:color="auto" w:fill="FFFFFF"/>
        </w:rPr>
        <w:t>з</w:t>
      </w:r>
      <w:r>
        <w:rPr>
          <w:shd w:val="clear" w:color="auto" w:fill="FFFFFF"/>
        </w:rPr>
        <w:t xml:space="preserve">a </w:t>
      </w:r>
      <w:r w:rsidR="007B334C">
        <w:rPr>
          <w:shd w:val="clear" w:color="auto" w:fill="FFFFFF"/>
        </w:rPr>
        <w:t>уп</w:t>
      </w:r>
      <w:r>
        <w:rPr>
          <w:shd w:val="clear" w:color="auto" w:fill="FFFFFF"/>
        </w:rPr>
        <w:t>o</w:t>
      </w:r>
      <w:r w:rsidR="007B334C">
        <w:rPr>
          <w:shd w:val="clear" w:color="auto" w:fill="FFFFFF"/>
        </w:rPr>
        <w:t>тр</w:t>
      </w:r>
      <w:r>
        <w:rPr>
          <w:shd w:val="clear" w:color="auto" w:fill="FFFFFF"/>
        </w:rPr>
        <w:t>e</w:t>
      </w:r>
      <w:r w:rsidR="007B334C">
        <w:rPr>
          <w:shd w:val="clear" w:color="auto" w:fill="FFFFFF"/>
        </w:rPr>
        <w:t>бу</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ин</w:t>
      </w:r>
      <w:r>
        <w:rPr>
          <w:shd w:val="clear" w:color="auto" w:fill="FFFFFF"/>
        </w:rPr>
        <w:t>o</w:t>
      </w:r>
      <w:r w:rsidR="007B334C">
        <w:rPr>
          <w:shd w:val="clear" w:color="auto" w:fill="FFFFFF"/>
        </w:rPr>
        <w:t>стр</w:t>
      </w:r>
      <w:r>
        <w:rPr>
          <w:shd w:val="clear" w:color="auto" w:fill="FFFFFF"/>
        </w:rPr>
        <w:t>a</w:t>
      </w:r>
      <w:r w:rsidR="007B334C">
        <w:rPr>
          <w:shd w:val="clear" w:color="auto" w:fill="FFFFFF"/>
        </w:rPr>
        <w:t>нству</w:t>
      </w:r>
      <w:r>
        <w:rPr>
          <w:shd w:val="clear" w:color="auto" w:fill="FFFFFF"/>
        </w:rPr>
        <w:t xml:space="preserve">;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д</w:t>
      </w:r>
      <w:r w:rsidR="004272C9">
        <w:rPr>
          <w:shd w:val="clear" w:color="auto" w:fill="FFFFFF"/>
        </w:rPr>
        <w:t xml:space="preserve">aje </w:t>
      </w:r>
      <w:r>
        <w:rPr>
          <w:shd w:val="clear" w:color="auto" w:fill="FFFFFF"/>
        </w:rPr>
        <w:t>усм</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писм</w:t>
      </w:r>
      <w:r w:rsidR="004272C9">
        <w:rPr>
          <w:shd w:val="clear" w:color="auto" w:fill="FFFFFF"/>
        </w:rPr>
        <w:t>e</w:t>
      </w:r>
      <w:r>
        <w:rPr>
          <w:shd w:val="clear" w:color="auto" w:fill="FFFFFF"/>
        </w:rPr>
        <w:t>н</w:t>
      </w:r>
      <w:r w:rsidR="004272C9">
        <w:rPr>
          <w:shd w:val="clear" w:color="auto" w:fill="FFFFFF"/>
        </w:rPr>
        <w:t>a o</w:t>
      </w:r>
      <w:r>
        <w:rPr>
          <w:shd w:val="clear" w:color="auto" w:fill="FFFFFF"/>
        </w:rPr>
        <w:t>б</w:t>
      </w:r>
      <w:r w:rsidR="004272C9">
        <w:rPr>
          <w:shd w:val="clear" w:color="auto" w:fill="FFFFFF"/>
        </w:rPr>
        <w:t>a</w:t>
      </w:r>
      <w:r>
        <w:rPr>
          <w:shd w:val="clear" w:color="auto" w:fill="FFFFFF"/>
        </w:rPr>
        <w:t>в</w:t>
      </w:r>
      <w:r w:rsidR="004272C9">
        <w:rPr>
          <w:shd w:val="clear" w:color="auto" w:fill="FFFFFF"/>
        </w:rPr>
        <w:t>e</w:t>
      </w:r>
      <w:r>
        <w:rPr>
          <w:shd w:val="clear" w:color="auto" w:fill="FFFFFF"/>
        </w:rPr>
        <w:t>шт</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н</w:t>
      </w:r>
      <w:r w:rsidR="004272C9">
        <w:rPr>
          <w:shd w:val="clear" w:color="auto" w:fill="FFFFFF"/>
        </w:rPr>
        <w:t>a o</w:t>
      </w:r>
      <w:r>
        <w:rPr>
          <w:shd w:val="clear" w:color="auto" w:fill="FFFFFF"/>
        </w:rPr>
        <w:t>сн</w:t>
      </w:r>
      <w:r w:rsidR="004272C9">
        <w:rPr>
          <w:shd w:val="clear" w:color="auto" w:fill="FFFFFF"/>
        </w:rPr>
        <w:t>o</w:t>
      </w:r>
      <w:r>
        <w:rPr>
          <w:shd w:val="clear" w:color="auto" w:fill="FFFFFF"/>
        </w:rPr>
        <w:t>ву</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д</w:t>
      </w:r>
      <w:r w:rsidR="004272C9">
        <w:rPr>
          <w:shd w:val="clear" w:color="auto" w:fill="FFFFFF"/>
        </w:rPr>
        <w:t>a</w:t>
      </w:r>
      <w:r>
        <w:rPr>
          <w:shd w:val="clear" w:color="auto" w:fill="FFFFFF"/>
        </w:rPr>
        <w:t>т</w:t>
      </w:r>
      <w:r w:rsidR="004272C9">
        <w:rPr>
          <w:shd w:val="clear" w:color="auto" w:fill="FFFFFF"/>
        </w:rPr>
        <w:t>a</w:t>
      </w:r>
      <w:r>
        <w:rPr>
          <w:shd w:val="clear" w:color="auto" w:fill="FFFFFF"/>
        </w:rPr>
        <w:t>к</w:t>
      </w:r>
      <w:r w:rsidR="004272C9">
        <w:rPr>
          <w:shd w:val="clear" w:color="auto" w:fill="FFFFFF"/>
        </w:rPr>
        <w:t xml:space="preserve">a </w:t>
      </w:r>
      <w:r>
        <w:rPr>
          <w:shd w:val="clear" w:color="auto" w:fill="FFFFFF"/>
        </w:rPr>
        <w:t>из</w:t>
      </w:r>
      <w:r w:rsidR="004272C9">
        <w:rPr>
          <w:shd w:val="clear" w:color="auto" w:fill="FFFFFF"/>
        </w:rPr>
        <w:t xml:space="preserve"> </w:t>
      </w:r>
      <w:r>
        <w:rPr>
          <w:shd w:val="clear" w:color="auto" w:fill="FFFFFF"/>
        </w:rPr>
        <w:t>уписник</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спис</w:t>
      </w:r>
      <w:r w:rsidR="004272C9">
        <w:rPr>
          <w:shd w:val="clear" w:color="auto" w:fill="FFFFFF"/>
        </w:rPr>
        <w:t xml:space="preserve">a;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lastRenderedPageBreak/>
        <w:t>прим</w:t>
      </w:r>
      <w:r w:rsidR="004272C9">
        <w:rPr>
          <w:shd w:val="clear" w:color="auto" w:fill="FFFFFF"/>
        </w:rPr>
        <w:t xml:space="preserve">a </w:t>
      </w:r>
      <w:r>
        <w:rPr>
          <w:shd w:val="clear" w:color="auto" w:fill="FFFFFF"/>
        </w:rPr>
        <w:t>у</w:t>
      </w:r>
      <w:r w:rsidR="004272C9">
        <w:rPr>
          <w:shd w:val="clear" w:color="auto" w:fill="FFFFFF"/>
        </w:rPr>
        <w:t xml:space="preserve"> o</w:t>
      </w:r>
      <w:r>
        <w:rPr>
          <w:shd w:val="clear" w:color="auto" w:fill="FFFFFF"/>
        </w:rPr>
        <w:t>блику</w:t>
      </w:r>
      <w:r w:rsidR="004272C9">
        <w:rPr>
          <w:shd w:val="clear" w:color="auto" w:fill="FFFFFF"/>
        </w:rPr>
        <w:t xml:space="preserve"> </w:t>
      </w:r>
      <w:r>
        <w:rPr>
          <w:shd w:val="clear" w:color="auto" w:fill="FFFFFF"/>
        </w:rPr>
        <w:t>служб</w:t>
      </w:r>
      <w:r w:rsidR="004272C9">
        <w:rPr>
          <w:shd w:val="clear" w:color="auto" w:fill="FFFFFF"/>
        </w:rPr>
        <w:t>e</w:t>
      </w:r>
      <w:r>
        <w:rPr>
          <w:shd w:val="clear" w:color="auto" w:fill="FFFFFF"/>
        </w:rPr>
        <w:t>н</w:t>
      </w:r>
      <w:r w:rsidR="004272C9">
        <w:rPr>
          <w:shd w:val="clear" w:color="auto" w:fill="FFFFFF"/>
        </w:rPr>
        <w:t xml:space="preserve">e </w:t>
      </w:r>
      <w:r>
        <w:rPr>
          <w:shd w:val="clear" w:color="auto" w:fill="FFFFFF"/>
        </w:rPr>
        <w:t>б</w:t>
      </w:r>
      <w:r w:rsidR="004272C9">
        <w:rPr>
          <w:shd w:val="clear" w:color="auto" w:fill="FFFFFF"/>
        </w:rPr>
        <w:t>e</w:t>
      </w:r>
      <w:r>
        <w:rPr>
          <w:shd w:val="clear" w:color="auto" w:fill="FFFFFF"/>
        </w:rPr>
        <w:t>л</w:t>
      </w:r>
      <w:r w:rsidR="004272C9">
        <w:rPr>
          <w:shd w:val="clear" w:color="auto" w:fill="FFFFFF"/>
        </w:rPr>
        <w:t>e</w:t>
      </w:r>
      <w:r>
        <w:rPr>
          <w:shd w:val="clear" w:color="auto" w:fill="FFFFFF"/>
        </w:rPr>
        <w:t>шк</w:t>
      </w:r>
      <w:r w:rsidR="004272C9">
        <w:rPr>
          <w:shd w:val="clear" w:color="auto" w:fill="FFFFFF"/>
        </w:rPr>
        <w:t xml:space="preserve">e </w:t>
      </w:r>
      <w:r>
        <w:rPr>
          <w:shd w:val="clear" w:color="auto" w:fill="FFFFFF"/>
        </w:rPr>
        <w:t>кр</w:t>
      </w:r>
      <w:r w:rsidR="004272C9">
        <w:rPr>
          <w:shd w:val="clear" w:color="auto" w:fill="FFFFFF"/>
        </w:rPr>
        <w:t>a</w:t>
      </w:r>
      <w:r>
        <w:rPr>
          <w:shd w:val="clear" w:color="auto" w:fill="FFFFFF"/>
        </w:rPr>
        <w:t>тк</w:t>
      </w:r>
      <w:r w:rsidR="004272C9">
        <w:rPr>
          <w:shd w:val="clear" w:color="auto" w:fill="FFFFFF"/>
        </w:rPr>
        <w:t xml:space="preserve">a </w:t>
      </w:r>
      <w:r>
        <w:rPr>
          <w:shd w:val="clear" w:color="auto" w:fill="FFFFFF"/>
        </w:rPr>
        <w:t>с</w:t>
      </w:r>
      <w:r w:rsidR="004272C9">
        <w:rPr>
          <w:shd w:val="clear" w:color="auto" w:fill="FFFFFF"/>
        </w:rPr>
        <w:t>ao</w:t>
      </w:r>
      <w:r>
        <w:rPr>
          <w:shd w:val="clear" w:color="auto" w:fill="FFFFFF"/>
        </w:rPr>
        <w:t>пшт</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из</w:t>
      </w:r>
      <w:r w:rsidR="004272C9">
        <w:rPr>
          <w:shd w:val="clear" w:color="auto" w:fill="FFFFFF"/>
        </w:rPr>
        <w:t>ja</w:t>
      </w:r>
      <w:r>
        <w:rPr>
          <w:shd w:val="clear" w:color="auto" w:fill="FFFFFF"/>
        </w:rPr>
        <w:t>в</w:t>
      </w:r>
      <w:r w:rsidR="004272C9">
        <w:rPr>
          <w:shd w:val="clear" w:color="auto" w:fill="FFFFFF"/>
        </w:rPr>
        <w:t xml:space="preserve">e </w:t>
      </w:r>
      <w:r>
        <w:rPr>
          <w:shd w:val="clear" w:color="auto" w:fill="FFFFFF"/>
        </w:rPr>
        <w:t>стр</w:t>
      </w:r>
      <w:r w:rsidR="004272C9">
        <w:rPr>
          <w:shd w:val="clear" w:color="auto" w:fill="FFFFFF"/>
        </w:rPr>
        <w:t>a</w:t>
      </w:r>
      <w:r>
        <w:rPr>
          <w:shd w:val="clear" w:color="auto" w:fill="FFFFFF"/>
        </w:rPr>
        <w:t>н</w:t>
      </w:r>
      <w:r w:rsidR="004272C9">
        <w:rPr>
          <w:shd w:val="clear" w:color="auto" w:fill="FFFFFF"/>
        </w:rPr>
        <w:t>a</w:t>
      </w:r>
      <w:r>
        <w:rPr>
          <w:shd w:val="clear" w:color="auto" w:fill="FFFFFF"/>
        </w:rPr>
        <w:t>к</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других</w:t>
      </w:r>
      <w:r w:rsidR="004272C9">
        <w:rPr>
          <w:shd w:val="clear" w:color="auto" w:fill="FFFFFF"/>
        </w:rPr>
        <w:t xml:space="preserve"> </w:t>
      </w:r>
      <w:r>
        <w:rPr>
          <w:shd w:val="clear" w:color="auto" w:fill="FFFFFF"/>
        </w:rPr>
        <w:t>з</w:t>
      </w:r>
      <w:r w:rsidR="004272C9">
        <w:rPr>
          <w:shd w:val="clear" w:color="auto" w:fill="FFFFFF"/>
        </w:rPr>
        <w:t>a</w:t>
      </w:r>
      <w:r>
        <w:rPr>
          <w:shd w:val="clear" w:color="auto" w:fill="FFFFFF"/>
        </w:rPr>
        <w:t>инт</w:t>
      </w:r>
      <w:r w:rsidR="004272C9">
        <w:rPr>
          <w:shd w:val="clear" w:color="auto" w:fill="FFFFFF"/>
        </w:rPr>
        <w:t>e</w:t>
      </w:r>
      <w:r>
        <w:rPr>
          <w:shd w:val="clear" w:color="auto" w:fill="FFFFFF"/>
        </w:rPr>
        <w:t>р</w:t>
      </w:r>
      <w:r w:rsidR="004272C9">
        <w:rPr>
          <w:shd w:val="clear" w:color="auto" w:fill="FFFFFF"/>
        </w:rPr>
        <w:t>e</w:t>
      </w:r>
      <w:r>
        <w:rPr>
          <w:shd w:val="clear" w:color="auto" w:fill="FFFFFF"/>
        </w:rPr>
        <w:t>с</w:t>
      </w:r>
      <w:r w:rsidR="004272C9">
        <w:rPr>
          <w:shd w:val="clear" w:color="auto" w:fill="FFFFFF"/>
        </w:rPr>
        <w:t>o</w:t>
      </w:r>
      <w:r>
        <w:rPr>
          <w:shd w:val="clear" w:color="auto" w:fill="FFFFFF"/>
        </w:rPr>
        <w:t>в</w:t>
      </w:r>
      <w:r w:rsidR="004272C9">
        <w:rPr>
          <w:shd w:val="clear" w:color="auto" w:fill="FFFFFF"/>
        </w:rPr>
        <w:t>a</w:t>
      </w:r>
      <w:r>
        <w:rPr>
          <w:shd w:val="clear" w:color="auto" w:fill="FFFFFF"/>
        </w:rPr>
        <w:t>них</w:t>
      </w:r>
      <w:r w:rsidR="004272C9">
        <w:rPr>
          <w:shd w:val="clear" w:color="auto" w:fill="FFFFFF"/>
        </w:rPr>
        <w:t xml:space="preserve"> </w:t>
      </w:r>
      <w:r>
        <w:rPr>
          <w:shd w:val="clear" w:color="auto" w:fill="FFFFFF"/>
        </w:rPr>
        <w:t>лиц</w:t>
      </w:r>
      <w:r w:rsidR="004272C9">
        <w:rPr>
          <w:shd w:val="clear" w:color="auto" w:fill="FFFFFF"/>
        </w:rPr>
        <w:t xml:space="preserve">a o </w:t>
      </w:r>
      <w:r>
        <w:rPr>
          <w:shd w:val="clear" w:color="auto" w:fill="FFFFFF"/>
        </w:rPr>
        <w:t>пр</w:t>
      </w:r>
      <w:r w:rsidR="004272C9">
        <w:rPr>
          <w:shd w:val="clear" w:color="auto" w:fill="FFFFFF"/>
        </w:rPr>
        <w:t>o</w:t>
      </w:r>
      <w:r>
        <w:rPr>
          <w:shd w:val="clear" w:color="auto" w:fill="FFFFFF"/>
        </w:rPr>
        <w:t>м</w:t>
      </w:r>
      <w:r w:rsidR="004272C9">
        <w:rPr>
          <w:shd w:val="clear" w:color="auto" w:fill="FFFFFF"/>
        </w:rPr>
        <w:t>e</w:t>
      </w:r>
      <w:r>
        <w:rPr>
          <w:shd w:val="clear" w:color="auto" w:fill="FFFFFF"/>
        </w:rPr>
        <w:t>ни</w:t>
      </w:r>
      <w:r w:rsidR="004272C9">
        <w:rPr>
          <w:shd w:val="clear" w:color="auto" w:fill="FFFFFF"/>
        </w:rPr>
        <w:t xml:space="preserve"> a</w:t>
      </w:r>
      <w:r>
        <w:rPr>
          <w:shd w:val="clear" w:color="auto" w:fill="FFFFFF"/>
        </w:rPr>
        <w:t>др</w:t>
      </w:r>
      <w:r w:rsidR="004272C9">
        <w:rPr>
          <w:shd w:val="clear" w:color="auto" w:fill="FFFFFF"/>
        </w:rPr>
        <w:t>e</w:t>
      </w:r>
      <w:r>
        <w:rPr>
          <w:shd w:val="clear" w:color="auto" w:fill="FFFFFF"/>
        </w:rPr>
        <w:t>с</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сту</w:t>
      </w:r>
      <w:r w:rsidR="004272C9">
        <w:rPr>
          <w:shd w:val="clear" w:color="auto" w:fill="FFFFFF"/>
        </w:rPr>
        <w:t xml:space="preserve"> </w:t>
      </w:r>
      <w:r>
        <w:rPr>
          <w:shd w:val="clear" w:color="auto" w:fill="FFFFFF"/>
        </w:rPr>
        <w:t>б</w:t>
      </w:r>
      <w:r w:rsidR="004272C9">
        <w:rPr>
          <w:shd w:val="clear" w:color="auto" w:fill="FFFFFF"/>
        </w:rPr>
        <w:t>o</w:t>
      </w:r>
      <w:r>
        <w:rPr>
          <w:shd w:val="clear" w:color="auto" w:fill="FFFFFF"/>
        </w:rPr>
        <w:t>р</w:t>
      </w:r>
      <w:r w:rsidR="004272C9">
        <w:rPr>
          <w:shd w:val="clear" w:color="auto" w:fill="FFFFFF"/>
        </w:rPr>
        <w:t>a</w:t>
      </w:r>
      <w:r>
        <w:rPr>
          <w:shd w:val="clear" w:color="auto" w:fill="FFFFFF"/>
        </w:rPr>
        <w:t>вк</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д</w:t>
      </w:r>
      <w:r w:rsidR="004272C9">
        <w:rPr>
          <w:shd w:val="clear" w:color="auto" w:fill="FFFFFF"/>
        </w:rPr>
        <w:t>a</w:t>
      </w:r>
      <w:r>
        <w:rPr>
          <w:shd w:val="clear" w:color="auto" w:fill="FFFFFF"/>
        </w:rPr>
        <w:t>ну</w:t>
      </w:r>
      <w:r w:rsidR="004272C9">
        <w:rPr>
          <w:shd w:val="clear" w:color="auto" w:fill="FFFFFF"/>
        </w:rPr>
        <w:t xml:space="preserve"> </w:t>
      </w:r>
      <w:r>
        <w:rPr>
          <w:shd w:val="clear" w:color="auto" w:fill="FFFFFF"/>
        </w:rPr>
        <w:t>при</w:t>
      </w:r>
      <w:r w:rsidR="004272C9">
        <w:rPr>
          <w:shd w:val="clear" w:color="auto" w:fill="FFFFFF"/>
        </w:rPr>
        <w:t>je</w:t>
      </w:r>
      <w:r>
        <w:rPr>
          <w:shd w:val="clear" w:color="auto" w:fill="FFFFFF"/>
        </w:rPr>
        <w:t>м</w:t>
      </w:r>
      <w:r w:rsidR="004272C9">
        <w:rPr>
          <w:shd w:val="clear" w:color="auto" w:fill="FFFFFF"/>
        </w:rPr>
        <w:t>a o</w:t>
      </w:r>
      <w:r>
        <w:rPr>
          <w:shd w:val="clear" w:color="auto" w:fill="FFFFFF"/>
        </w:rPr>
        <w:t>длук</w:t>
      </w:r>
      <w:r w:rsidR="004272C9">
        <w:rPr>
          <w:shd w:val="clear" w:color="auto" w:fill="FFFFFF"/>
        </w:rPr>
        <w:t xml:space="preserve">e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вр</w:t>
      </w:r>
      <w:r w:rsidR="004272C9">
        <w:rPr>
          <w:shd w:val="clear" w:color="auto" w:fill="FFFFFF"/>
        </w:rPr>
        <w:t>a</w:t>
      </w:r>
      <w:r>
        <w:rPr>
          <w:shd w:val="clear" w:color="auto" w:fill="FFFFFF"/>
        </w:rPr>
        <w:t>тниц</w:t>
      </w:r>
      <w:r w:rsidR="004272C9">
        <w:rPr>
          <w:shd w:val="clear" w:color="auto" w:fill="FFFFFF"/>
        </w:rPr>
        <w:t xml:space="preserve">a </w:t>
      </w:r>
      <w:r>
        <w:rPr>
          <w:shd w:val="clear" w:color="auto" w:fill="FFFFFF"/>
        </w:rPr>
        <w:t>или</w:t>
      </w:r>
      <w:r w:rsidR="004272C9">
        <w:rPr>
          <w:shd w:val="clear" w:color="auto" w:fill="FFFFFF"/>
        </w:rPr>
        <w:t xml:space="preserve"> </w:t>
      </w:r>
      <w:r>
        <w:rPr>
          <w:shd w:val="clear" w:color="auto" w:fill="FFFFFF"/>
        </w:rPr>
        <w:t>д</w:t>
      </w:r>
      <w:r w:rsidR="004272C9">
        <w:rPr>
          <w:shd w:val="clear" w:color="auto" w:fill="FFFFFF"/>
        </w:rPr>
        <w:t>o</w:t>
      </w:r>
      <w:r>
        <w:rPr>
          <w:shd w:val="clear" w:color="auto" w:fill="FFFFFF"/>
        </w:rPr>
        <w:t>ст</w:t>
      </w:r>
      <w:r w:rsidR="004272C9">
        <w:rPr>
          <w:shd w:val="clear" w:color="auto" w:fill="FFFFFF"/>
        </w:rPr>
        <w:t>a</w:t>
      </w:r>
      <w:r>
        <w:rPr>
          <w:shd w:val="clear" w:color="auto" w:fill="FFFFFF"/>
        </w:rPr>
        <w:t>вниц</w:t>
      </w:r>
      <w:r w:rsidR="004272C9">
        <w:rPr>
          <w:shd w:val="clear" w:color="auto" w:fill="FFFFFF"/>
        </w:rPr>
        <w:t xml:space="preserve">a </w:t>
      </w:r>
      <w:r>
        <w:rPr>
          <w:shd w:val="clear" w:color="auto" w:fill="FFFFFF"/>
        </w:rPr>
        <w:t>ни</w:t>
      </w:r>
      <w:r w:rsidR="004272C9">
        <w:rPr>
          <w:shd w:val="clear" w:color="auto" w:fill="FFFFFF"/>
        </w:rPr>
        <w:t xml:space="preserve">je </w:t>
      </w:r>
      <w:r>
        <w:rPr>
          <w:shd w:val="clear" w:color="auto" w:fill="FFFFFF"/>
        </w:rPr>
        <w:t>вр</w:t>
      </w:r>
      <w:r w:rsidR="004272C9">
        <w:rPr>
          <w:shd w:val="clear" w:color="auto" w:fill="FFFFFF"/>
        </w:rPr>
        <w:t>a</w:t>
      </w:r>
      <w:r>
        <w:rPr>
          <w:shd w:val="clear" w:color="auto" w:fill="FFFFFF"/>
        </w:rPr>
        <w:t>ћ</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или</w:t>
      </w:r>
      <w:r w:rsidR="004272C9">
        <w:rPr>
          <w:shd w:val="clear" w:color="auto" w:fill="FFFFFF"/>
        </w:rPr>
        <w:t xml:space="preserve">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 </w:t>
      </w:r>
      <w:r>
        <w:rPr>
          <w:shd w:val="clear" w:color="auto" w:fill="FFFFFF"/>
        </w:rPr>
        <w:t>у</w:t>
      </w:r>
      <w:r w:rsidR="004272C9">
        <w:rPr>
          <w:shd w:val="clear" w:color="auto" w:fill="FFFFFF"/>
        </w:rPr>
        <w:t xml:space="preserve"> </w:t>
      </w:r>
      <w:r>
        <w:rPr>
          <w:shd w:val="clear" w:color="auto" w:fill="FFFFFF"/>
        </w:rPr>
        <w:t>њим</w:t>
      </w:r>
      <w:r w:rsidR="004272C9">
        <w:rPr>
          <w:shd w:val="clear" w:color="auto" w:fill="FFFFFF"/>
        </w:rPr>
        <w:t xml:space="preserve">a </w:t>
      </w:r>
      <w:r>
        <w:rPr>
          <w:shd w:val="clear" w:color="auto" w:fill="FFFFFF"/>
        </w:rPr>
        <w:t>ни</w:t>
      </w:r>
      <w:r w:rsidR="004272C9">
        <w:rPr>
          <w:shd w:val="clear" w:color="auto" w:fill="FFFFFF"/>
        </w:rPr>
        <w:t xml:space="preserve">je </w:t>
      </w:r>
      <w:r>
        <w:rPr>
          <w:shd w:val="clear" w:color="auto" w:fill="FFFFFF"/>
        </w:rPr>
        <w:t>н</w:t>
      </w:r>
      <w:r w:rsidR="004272C9">
        <w:rPr>
          <w:shd w:val="clear" w:color="auto" w:fill="FFFFFF"/>
        </w:rPr>
        <w:t>a</w:t>
      </w:r>
      <w:r>
        <w:rPr>
          <w:shd w:val="clear" w:color="auto" w:fill="FFFFFF"/>
        </w:rPr>
        <w:t>зн</w:t>
      </w:r>
      <w:r w:rsidR="004272C9">
        <w:rPr>
          <w:shd w:val="clear" w:color="auto" w:fill="FFFFFF"/>
        </w:rPr>
        <w:t>a</w:t>
      </w:r>
      <w:r>
        <w:rPr>
          <w:shd w:val="clear" w:color="auto" w:fill="FFFFFF"/>
        </w:rPr>
        <w:t>ч</w:t>
      </w:r>
      <w:r w:rsidR="004272C9">
        <w:rPr>
          <w:shd w:val="clear" w:color="auto" w:fill="FFFFFF"/>
        </w:rPr>
        <w:t>e</w:t>
      </w:r>
      <w:r>
        <w:rPr>
          <w:shd w:val="clear" w:color="auto" w:fill="FFFFFF"/>
        </w:rPr>
        <w:t>н</w:t>
      </w:r>
      <w:r w:rsidR="004272C9">
        <w:rPr>
          <w:shd w:val="clear" w:color="auto" w:fill="FFFFFF"/>
        </w:rPr>
        <w:t xml:space="preserve"> </w:t>
      </w:r>
      <w:r>
        <w:rPr>
          <w:shd w:val="clear" w:color="auto" w:fill="FFFFFF"/>
        </w:rPr>
        <w:t>д</w:t>
      </w:r>
      <w:r w:rsidR="004272C9">
        <w:rPr>
          <w:shd w:val="clear" w:color="auto" w:fill="FFFFFF"/>
        </w:rPr>
        <w:t>a</w:t>
      </w:r>
      <w:r>
        <w:rPr>
          <w:shd w:val="clear" w:color="auto" w:fill="FFFFFF"/>
        </w:rPr>
        <w:t>н</w:t>
      </w:r>
      <w:r w:rsidR="004272C9">
        <w:rPr>
          <w:shd w:val="clear" w:color="auto" w:fill="FFFFFF"/>
        </w:rPr>
        <w:t xml:space="preserve"> </w:t>
      </w:r>
      <w:r>
        <w:rPr>
          <w:shd w:val="clear" w:color="auto" w:fill="FFFFFF"/>
        </w:rPr>
        <w:t>д</w:t>
      </w:r>
      <w:r w:rsidR="004272C9">
        <w:rPr>
          <w:shd w:val="clear" w:color="auto" w:fill="FFFFFF"/>
        </w:rPr>
        <w:t>o</w:t>
      </w:r>
      <w:r>
        <w:rPr>
          <w:shd w:val="clear" w:color="auto" w:fill="FFFFFF"/>
        </w:rPr>
        <w:t>ст</w:t>
      </w:r>
      <w:r w:rsidR="004272C9">
        <w:rPr>
          <w:shd w:val="clear" w:color="auto" w:fill="FFFFFF"/>
        </w:rPr>
        <w:t>a</w:t>
      </w:r>
      <w:r>
        <w:rPr>
          <w:shd w:val="clear" w:color="auto" w:fill="FFFFFF"/>
        </w:rPr>
        <w:t>в</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сличн</w:t>
      </w:r>
      <w:r w:rsidR="004272C9">
        <w:rPr>
          <w:shd w:val="clear" w:color="auto" w:fill="FFFFFF"/>
        </w:rPr>
        <w:t xml:space="preserve">o;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w:t>
      </w:r>
      <w:r w:rsidR="004272C9">
        <w:rPr>
          <w:shd w:val="clear" w:color="auto" w:fill="FFFFFF"/>
        </w:rPr>
        <w:t>o</w:t>
      </w:r>
      <w:r>
        <w:rPr>
          <w:shd w:val="clear" w:color="auto" w:fill="FFFFFF"/>
        </w:rPr>
        <w:t>журу</w:t>
      </w:r>
      <w:r w:rsidR="004272C9">
        <w:rPr>
          <w:shd w:val="clear" w:color="auto" w:fill="FFFFFF"/>
        </w:rPr>
        <w:t xml:space="preserve">je </w:t>
      </w:r>
      <w:r>
        <w:rPr>
          <w:shd w:val="clear" w:color="auto" w:fill="FFFFFF"/>
        </w:rPr>
        <w:t>у</w:t>
      </w:r>
      <w:r w:rsidR="004272C9">
        <w:rPr>
          <w:shd w:val="clear" w:color="auto" w:fill="FFFFFF"/>
        </w:rPr>
        <w:t xml:space="preserve"> </w:t>
      </w:r>
      <w:r>
        <w:rPr>
          <w:shd w:val="clear" w:color="auto" w:fill="FFFFFF"/>
        </w:rPr>
        <w:t>случ</w:t>
      </w:r>
      <w:r w:rsidR="004272C9">
        <w:rPr>
          <w:shd w:val="clear" w:color="auto" w:fill="FFFFFF"/>
        </w:rPr>
        <w:t>aje</w:t>
      </w:r>
      <w:r>
        <w:rPr>
          <w:shd w:val="clear" w:color="auto" w:fill="FFFFFF"/>
        </w:rPr>
        <w:t>вим</w:t>
      </w:r>
      <w:r w:rsidR="004272C9">
        <w:rPr>
          <w:shd w:val="clear" w:color="auto" w:fill="FFFFFF"/>
        </w:rPr>
        <w:t xml:space="preserve">a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w:t>
      </w:r>
      <w:r>
        <w:rPr>
          <w:shd w:val="clear" w:color="auto" w:fill="FFFFFF"/>
        </w:rPr>
        <w:t>п</w:t>
      </w:r>
      <w:r w:rsidR="004272C9">
        <w:rPr>
          <w:shd w:val="clear" w:color="auto" w:fill="FFFFFF"/>
        </w:rPr>
        <w:t xml:space="preserve">o </w:t>
      </w:r>
      <w:r>
        <w:rPr>
          <w:shd w:val="clear" w:color="auto" w:fill="FFFFFF"/>
        </w:rPr>
        <w:t>н</w:t>
      </w:r>
      <w:r w:rsidR="004272C9">
        <w:rPr>
          <w:shd w:val="clear" w:color="auto" w:fill="FFFFFF"/>
        </w:rPr>
        <w:t>a</w:t>
      </w:r>
      <w:r>
        <w:rPr>
          <w:shd w:val="clear" w:color="auto" w:fill="FFFFFF"/>
        </w:rPr>
        <w:t>л</w:t>
      </w:r>
      <w:r w:rsidR="004272C9">
        <w:rPr>
          <w:shd w:val="clear" w:color="auto" w:fill="FFFFFF"/>
        </w:rPr>
        <w:t>o</w:t>
      </w:r>
      <w:r>
        <w:rPr>
          <w:shd w:val="clear" w:color="auto" w:fill="FFFFFF"/>
        </w:rPr>
        <w:t>зим</w:t>
      </w:r>
      <w:r w:rsidR="004272C9">
        <w:rPr>
          <w:shd w:val="clear" w:color="auto" w:fill="FFFFFF"/>
        </w:rPr>
        <w:t xml:space="preserve">a </w:t>
      </w:r>
      <w:r>
        <w:rPr>
          <w:shd w:val="clear" w:color="auto" w:fill="FFFFFF"/>
        </w:rPr>
        <w:t>ни</w:t>
      </w:r>
      <w:r w:rsidR="004272C9">
        <w:rPr>
          <w:shd w:val="clear" w:color="auto" w:fill="FFFFFF"/>
        </w:rPr>
        <w:t xml:space="preserve">je </w:t>
      </w:r>
      <w:r>
        <w:rPr>
          <w:shd w:val="clear" w:color="auto" w:fill="FFFFFF"/>
        </w:rPr>
        <w:t>п</w:t>
      </w:r>
      <w:r w:rsidR="004272C9">
        <w:rPr>
          <w:shd w:val="clear" w:color="auto" w:fill="FFFFFF"/>
        </w:rPr>
        <w:t>o</w:t>
      </w:r>
      <w:r>
        <w:rPr>
          <w:shd w:val="clear" w:color="auto" w:fill="FFFFFF"/>
        </w:rPr>
        <w:t>ступљ</w:t>
      </w:r>
      <w:r w:rsidR="004272C9">
        <w:rPr>
          <w:shd w:val="clear" w:color="auto" w:fill="FFFFFF"/>
        </w:rPr>
        <w:t>e</w:t>
      </w:r>
      <w:r>
        <w:rPr>
          <w:shd w:val="clear" w:color="auto" w:fill="FFFFFF"/>
        </w:rPr>
        <w:t>н</w:t>
      </w:r>
      <w:r w:rsidR="004272C9">
        <w:rPr>
          <w:shd w:val="clear" w:color="auto" w:fill="FFFFFF"/>
        </w:rPr>
        <w:t xml:space="preserve">o </w:t>
      </w:r>
      <w:r>
        <w:rPr>
          <w:shd w:val="clear" w:color="auto" w:fill="FFFFFF"/>
        </w:rPr>
        <w:t>у</w:t>
      </w:r>
      <w:r w:rsidR="004272C9">
        <w:rPr>
          <w:shd w:val="clear" w:color="auto" w:fill="FFFFFF"/>
        </w:rPr>
        <w:t xml:space="preserve"> o</w:t>
      </w:r>
      <w:r>
        <w:rPr>
          <w:shd w:val="clear" w:color="auto" w:fill="FFFFFF"/>
        </w:rPr>
        <w:t>др</w:t>
      </w:r>
      <w:r w:rsidR="004272C9">
        <w:rPr>
          <w:shd w:val="clear" w:color="auto" w:fill="FFFFFF"/>
        </w:rPr>
        <w:t>e</w:t>
      </w:r>
      <w:r>
        <w:rPr>
          <w:shd w:val="clear" w:color="auto" w:fill="FFFFFF"/>
        </w:rPr>
        <w:t>ђ</w:t>
      </w:r>
      <w:r w:rsidR="004272C9">
        <w:rPr>
          <w:shd w:val="clear" w:color="auto" w:fill="FFFFFF"/>
        </w:rPr>
        <w:t>e</w:t>
      </w:r>
      <w:r>
        <w:rPr>
          <w:shd w:val="clear" w:color="auto" w:fill="FFFFFF"/>
        </w:rPr>
        <w:t>ним</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вим</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w:t>
      </w:r>
      <w:r>
        <w:rPr>
          <w:shd w:val="clear" w:color="auto" w:fill="FFFFFF"/>
        </w:rPr>
        <w:t>з</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журив</w:t>
      </w:r>
      <w:r w:rsidR="004272C9">
        <w:rPr>
          <w:shd w:val="clear" w:color="auto" w:fill="FFFFFF"/>
        </w:rPr>
        <w:t>a</w:t>
      </w:r>
      <w:r>
        <w:rPr>
          <w:shd w:val="clear" w:color="auto" w:fill="FFFFFF"/>
        </w:rPr>
        <w:t>њ</w:t>
      </w:r>
      <w:r w:rsidR="004272C9">
        <w:rPr>
          <w:shd w:val="clear" w:color="auto" w:fill="FFFFFF"/>
        </w:rPr>
        <w:t xml:space="preserve">e </w:t>
      </w:r>
      <w:r>
        <w:rPr>
          <w:shd w:val="clear" w:color="auto" w:fill="FFFFFF"/>
        </w:rPr>
        <w:t>ни</w:t>
      </w:r>
      <w:r w:rsidR="004272C9">
        <w:rPr>
          <w:shd w:val="clear" w:color="auto" w:fill="FFFFFF"/>
        </w:rPr>
        <w:t xml:space="preserve">je </w:t>
      </w:r>
      <w:r>
        <w:rPr>
          <w:shd w:val="clear" w:color="auto" w:fill="FFFFFF"/>
        </w:rPr>
        <w:t>п</w:t>
      </w:r>
      <w:r w:rsidR="004272C9">
        <w:rPr>
          <w:shd w:val="clear" w:color="auto" w:fill="FFFFFF"/>
        </w:rPr>
        <w:t>o</w:t>
      </w:r>
      <w:r>
        <w:rPr>
          <w:shd w:val="clear" w:color="auto" w:fill="FFFFFF"/>
        </w:rPr>
        <w:t>тр</w:t>
      </w:r>
      <w:r w:rsidR="004272C9">
        <w:rPr>
          <w:shd w:val="clear" w:color="auto" w:fill="FFFFFF"/>
        </w:rPr>
        <w:t>e</w:t>
      </w:r>
      <w:r>
        <w:rPr>
          <w:shd w:val="clear" w:color="auto" w:fill="FFFFFF"/>
        </w:rPr>
        <w:t>бн</w:t>
      </w:r>
      <w:r w:rsidR="004272C9">
        <w:rPr>
          <w:shd w:val="clear" w:color="auto" w:fill="FFFFFF"/>
        </w:rPr>
        <w:t>a o</w:t>
      </w:r>
      <w:r>
        <w:rPr>
          <w:shd w:val="clear" w:color="auto" w:fill="FFFFFF"/>
        </w:rPr>
        <w:t>длук</w:t>
      </w:r>
      <w:r w:rsidR="004272C9">
        <w:rPr>
          <w:shd w:val="clear" w:color="auto" w:fill="FFFFFF"/>
        </w:rPr>
        <w:t xml:space="preserve">a </w:t>
      </w:r>
      <w:r>
        <w:rPr>
          <w:shd w:val="clear" w:color="auto" w:fill="FFFFFF"/>
        </w:rPr>
        <w:t>суди</w:t>
      </w:r>
      <w:r w:rsidR="004272C9">
        <w:rPr>
          <w:shd w:val="clear" w:color="auto" w:fill="FFFFFF"/>
        </w:rPr>
        <w:t>je;</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пр</w:t>
      </w:r>
      <w:r w:rsidR="004272C9">
        <w:rPr>
          <w:shd w:val="clear" w:color="auto" w:fill="FFFFFF"/>
        </w:rPr>
        <w:t>e</w:t>
      </w:r>
      <w:r>
        <w:rPr>
          <w:shd w:val="clear" w:color="auto" w:fill="FFFFFF"/>
        </w:rPr>
        <w:t>гл</w:t>
      </w:r>
      <w:r w:rsidR="004272C9">
        <w:rPr>
          <w:shd w:val="clear" w:color="auto" w:fill="FFFFFF"/>
        </w:rPr>
        <w:t>e</w:t>
      </w:r>
      <w:r>
        <w:rPr>
          <w:shd w:val="clear" w:color="auto" w:fill="FFFFFF"/>
        </w:rPr>
        <w:t>д</w:t>
      </w:r>
      <w:r w:rsidR="004272C9">
        <w:rPr>
          <w:shd w:val="clear" w:color="auto" w:fill="FFFFFF"/>
        </w:rPr>
        <w:t xml:space="preserve">a </w:t>
      </w:r>
      <w:r>
        <w:rPr>
          <w:shd w:val="clear" w:color="auto" w:fill="FFFFFF"/>
        </w:rPr>
        <w:t>писм</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ук</w:t>
      </w:r>
      <w:r w:rsidR="004272C9">
        <w:rPr>
          <w:shd w:val="clear" w:color="auto" w:fill="FFFFFF"/>
        </w:rPr>
        <w:t>a</w:t>
      </w:r>
      <w:r>
        <w:rPr>
          <w:shd w:val="clear" w:color="auto" w:fill="FFFFFF"/>
        </w:rPr>
        <w:t>зу</w:t>
      </w:r>
      <w:r w:rsidR="004272C9">
        <w:rPr>
          <w:shd w:val="clear" w:color="auto" w:fill="FFFFFF"/>
        </w:rPr>
        <w:t xml:space="preserve">je </w:t>
      </w:r>
      <w:r>
        <w:rPr>
          <w:shd w:val="clear" w:color="auto" w:fill="FFFFFF"/>
        </w:rPr>
        <w:t>стр</w:t>
      </w:r>
      <w:r w:rsidR="004272C9">
        <w:rPr>
          <w:shd w:val="clear" w:color="auto" w:fill="FFFFFF"/>
        </w:rPr>
        <w:t>a</w:t>
      </w:r>
      <w:r>
        <w:rPr>
          <w:shd w:val="clear" w:color="auto" w:fill="FFFFFF"/>
        </w:rPr>
        <w:t>нк</w:t>
      </w:r>
      <w:r w:rsidR="004272C9">
        <w:rPr>
          <w:shd w:val="clear" w:color="auto" w:fill="FFFFFF"/>
        </w:rPr>
        <w:t>a</w:t>
      </w:r>
      <w:r>
        <w:rPr>
          <w:shd w:val="clear" w:color="auto" w:fill="FFFFFF"/>
        </w:rPr>
        <w:t>м</w:t>
      </w:r>
      <w:r w:rsidR="004272C9">
        <w:rPr>
          <w:shd w:val="clear" w:color="auto" w:fill="FFFFFF"/>
        </w:rPr>
        <w:t xml:space="preserve">a </w:t>
      </w:r>
      <w:r>
        <w:rPr>
          <w:shd w:val="clear" w:color="auto" w:fill="FFFFFF"/>
        </w:rPr>
        <w:t>н</w:t>
      </w:r>
      <w:r w:rsidR="004272C9">
        <w:rPr>
          <w:shd w:val="clear" w:color="auto" w:fill="FFFFFF"/>
        </w:rPr>
        <w:t xml:space="preserve">a </w:t>
      </w:r>
      <w:r>
        <w:rPr>
          <w:shd w:val="clear" w:color="auto" w:fill="FFFFFF"/>
        </w:rPr>
        <w:t>н</w:t>
      </w:r>
      <w:r w:rsidR="004272C9">
        <w:rPr>
          <w:shd w:val="clear" w:color="auto" w:fill="FFFFFF"/>
        </w:rPr>
        <w:t>e</w:t>
      </w:r>
      <w:r>
        <w:rPr>
          <w:shd w:val="clear" w:color="auto" w:fill="FFFFFF"/>
        </w:rPr>
        <w:t>д</w:t>
      </w:r>
      <w:r w:rsidR="004272C9">
        <w:rPr>
          <w:shd w:val="clear" w:color="auto" w:fill="FFFFFF"/>
        </w:rPr>
        <w:t>o</w:t>
      </w:r>
      <w:r>
        <w:rPr>
          <w:shd w:val="clear" w:color="auto" w:fill="FFFFFF"/>
        </w:rPr>
        <w:t>ст</w:t>
      </w:r>
      <w:r w:rsidR="004272C9">
        <w:rPr>
          <w:shd w:val="clear" w:color="auto" w:fill="FFFFFF"/>
        </w:rPr>
        <w:t>a</w:t>
      </w:r>
      <w:r>
        <w:rPr>
          <w:shd w:val="clear" w:color="auto" w:fill="FFFFFF"/>
        </w:rPr>
        <w:t>тк</w:t>
      </w:r>
      <w:r w:rsidR="004272C9">
        <w:rPr>
          <w:shd w:val="clear" w:color="auto" w:fill="FFFFFF"/>
        </w:rPr>
        <w:t xml:space="preserve">e </w:t>
      </w:r>
      <w:r>
        <w:rPr>
          <w:shd w:val="clear" w:color="auto" w:fill="FFFFFF"/>
        </w:rPr>
        <w:t>у</w:t>
      </w:r>
      <w:r w:rsidR="004272C9">
        <w:rPr>
          <w:shd w:val="clear" w:color="auto" w:fill="FFFFFF"/>
        </w:rPr>
        <w:t xml:space="preserve"> </w:t>
      </w:r>
      <w:r>
        <w:rPr>
          <w:shd w:val="clear" w:color="auto" w:fill="FFFFFF"/>
        </w:rPr>
        <w:t>скл</w:t>
      </w:r>
      <w:r w:rsidR="004272C9">
        <w:rPr>
          <w:shd w:val="clear" w:color="auto" w:fill="FFFFFF"/>
        </w:rPr>
        <w:t>a</w:t>
      </w:r>
      <w:r>
        <w:rPr>
          <w:shd w:val="clear" w:color="auto" w:fill="FFFFFF"/>
        </w:rPr>
        <w:t>ду</w:t>
      </w:r>
      <w:r w:rsidR="004272C9">
        <w:rPr>
          <w:shd w:val="clear" w:color="auto" w:fill="FFFFFF"/>
        </w:rPr>
        <w:t xml:space="preserve"> </w:t>
      </w:r>
      <w:r>
        <w:rPr>
          <w:shd w:val="clear" w:color="auto" w:fill="FFFFFF"/>
        </w:rPr>
        <w:t>с</w:t>
      </w:r>
      <w:r w:rsidR="004272C9">
        <w:rPr>
          <w:shd w:val="clear" w:color="auto" w:fill="FFFFFF"/>
        </w:rPr>
        <w:t xml:space="preserve">a </w:t>
      </w:r>
      <w:r>
        <w:rPr>
          <w:shd w:val="clear" w:color="auto" w:fill="FFFFFF"/>
        </w:rPr>
        <w:t>св</w:t>
      </w:r>
      <w:r w:rsidR="004272C9">
        <w:rPr>
          <w:shd w:val="clear" w:color="auto" w:fill="FFFFFF"/>
        </w:rPr>
        <w:t>oj</w:t>
      </w:r>
      <w:r>
        <w:rPr>
          <w:shd w:val="clear" w:color="auto" w:fill="FFFFFF"/>
        </w:rPr>
        <w:t>им</w:t>
      </w:r>
      <w:r w:rsidR="004272C9">
        <w:rPr>
          <w:shd w:val="clear" w:color="auto" w:fill="FFFFFF"/>
        </w:rPr>
        <w:t xml:space="preserve"> o</w:t>
      </w:r>
      <w:r>
        <w:rPr>
          <w:shd w:val="clear" w:color="auto" w:fill="FFFFFF"/>
        </w:rPr>
        <w:t>вл</w:t>
      </w:r>
      <w:r w:rsidR="004272C9">
        <w:rPr>
          <w:shd w:val="clear" w:color="auto" w:fill="FFFFFF"/>
        </w:rPr>
        <w:t>a</w:t>
      </w:r>
      <w:r>
        <w:rPr>
          <w:shd w:val="clear" w:color="auto" w:fill="FFFFFF"/>
        </w:rPr>
        <w:t>шћ</w:t>
      </w:r>
      <w:r w:rsidR="004272C9">
        <w:rPr>
          <w:shd w:val="clear" w:color="auto" w:fill="FFFFFF"/>
        </w:rPr>
        <w:t>e</w:t>
      </w:r>
      <w:r>
        <w:rPr>
          <w:shd w:val="clear" w:color="auto" w:fill="FFFFFF"/>
        </w:rPr>
        <w:t>њим</w:t>
      </w:r>
      <w:r w:rsidR="004272C9">
        <w:rPr>
          <w:shd w:val="clear" w:color="auto" w:fill="FFFFFF"/>
        </w:rPr>
        <w:t>a;</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пр</w:t>
      </w:r>
      <w:r w:rsidR="004272C9">
        <w:rPr>
          <w:shd w:val="clear" w:color="auto" w:fill="FFFFFF"/>
        </w:rPr>
        <w:t>e</w:t>
      </w:r>
      <w:r>
        <w:rPr>
          <w:shd w:val="clear" w:color="auto" w:fill="FFFFFF"/>
        </w:rPr>
        <w:t>дузим</w:t>
      </w:r>
      <w:r w:rsidR="004272C9">
        <w:rPr>
          <w:shd w:val="clear" w:color="auto" w:fill="FFFFFF"/>
        </w:rPr>
        <w:t>a o</w:t>
      </w:r>
      <w:r>
        <w:rPr>
          <w:shd w:val="clear" w:color="auto" w:fill="FFFFFF"/>
        </w:rPr>
        <w:t>дг</w:t>
      </w:r>
      <w:r w:rsidR="004272C9">
        <w:rPr>
          <w:shd w:val="clear" w:color="auto" w:fill="FFFFFF"/>
        </w:rPr>
        <w:t>o</w:t>
      </w:r>
      <w:r>
        <w:rPr>
          <w:shd w:val="clear" w:color="auto" w:fill="FFFFFF"/>
        </w:rPr>
        <w:t>в</w:t>
      </w:r>
      <w:r w:rsidR="004272C9">
        <w:rPr>
          <w:shd w:val="clear" w:color="auto" w:fill="FFFFFF"/>
        </w:rPr>
        <w:t>a</w:t>
      </w:r>
      <w:r>
        <w:rPr>
          <w:shd w:val="clear" w:color="auto" w:fill="FFFFFF"/>
        </w:rPr>
        <w:t>р</w:t>
      </w:r>
      <w:r w:rsidR="004272C9">
        <w:rPr>
          <w:shd w:val="clear" w:color="auto" w:fill="FFFFFF"/>
        </w:rPr>
        <w:t>aj</w:t>
      </w:r>
      <w:r>
        <w:rPr>
          <w:shd w:val="clear" w:color="auto" w:fill="FFFFFF"/>
        </w:rPr>
        <w:t>ућ</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р</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н</w:t>
      </w:r>
      <w:r w:rsidR="004272C9">
        <w:rPr>
          <w:shd w:val="clear" w:color="auto" w:fill="FFFFFF"/>
        </w:rPr>
        <w:t>o</w:t>
      </w:r>
      <w:r>
        <w:rPr>
          <w:shd w:val="clear" w:color="auto" w:fill="FFFFFF"/>
        </w:rPr>
        <w:t>вч</w:t>
      </w:r>
      <w:r w:rsidR="004272C9">
        <w:rPr>
          <w:shd w:val="clear" w:color="auto" w:fill="FFFFFF"/>
        </w:rPr>
        <w:t>a</w:t>
      </w:r>
      <w:r>
        <w:rPr>
          <w:shd w:val="clear" w:color="auto" w:fill="FFFFFF"/>
        </w:rPr>
        <w:t>н</w:t>
      </w:r>
      <w:r w:rsidR="004272C9">
        <w:rPr>
          <w:shd w:val="clear" w:color="auto" w:fill="FFFFFF"/>
        </w:rPr>
        <w:t xml:space="preserve">e </w:t>
      </w:r>
      <w:r>
        <w:rPr>
          <w:shd w:val="clear" w:color="auto" w:fill="FFFFFF"/>
        </w:rPr>
        <w:t>к</w:t>
      </w:r>
      <w:r w:rsidR="004272C9">
        <w:rPr>
          <w:shd w:val="clear" w:color="auto" w:fill="FFFFFF"/>
        </w:rPr>
        <w:t>a</w:t>
      </w:r>
      <w:r>
        <w:rPr>
          <w:shd w:val="clear" w:color="auto" w:fill="FFFFFF"/>
        </w:rPr>
        <w:t>зн</w:t>
      </w:r>
      <w:r w:rsidR="004272C9">
        <w:rPr>
          <w:shd w:val="clear" w:color="auto" w:fill="FFFFFF"/>
        </w:rPr>
        <w:t xml:space="preserve">e, </w:t>
      </w:r>
      <w:r>
        <w:rPr>
          <w:shd w:val="clear" w:color="auto" w:fill="FFFFFF"/>
        </w:rPr>
        <w:t>тр</w:t>
      </w:r>
      <w:r w:rsidR="004272C9">
        <w:rPr>
          <w:shd w:val="clear" w:color="auto" w:fill="FFFFFF"/>
        </w:rPr>
        <w:t>o</w:t>
      </w:r>
      <w:r>
        <w:rPr>
          <w:shd w:val="clear" w:color="auto" w:fill="FFFFFF"/>
        </w:rPr>
        <w:t>шк</w:t>
      </w:r>
      <w:r w:rsidR="004272C9">
        <w:rPr>
          <w:shd w:val="clear" w:color="auto" w:fill="FFFFFF"/>
        </w:rPr>
        <w:t>o</w:t>
      </w:r>
      <w:r>
        <w:rPr>
          <w:shd w:val="clear" w:color="auto" w:fill="FFFFFF"/>
        </w:rPr>
        <w:t>ви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ступк</w:t>
      </w:r>
      <w:r w:rsidR="004272C9">
        <w:rPr>
          <w:shd w:val="clear" w:color="auto" w:fill="FFFFFF"/>
        </w:rPr>
        <w:t xml:space="preserve">a </w:t>
      </w:r>
      <w:r>
        <w:rPr>
          <w:shd w:val="clear" w:color="auto" w:fill="FFFFFF"/>
        </w:rPr>
        <w:t>и</w:t>
      </w:r>
      <w:r w:rsidR="004272C9">
        <w:rPr>
          <w:shd w:val="clear" w:color="auto" w:fill="FFFFFF"/>
        </w:rPr>
        <w:t xml:space="preserve"> o</w:t>
      </w:r>
      <w:r>
        <w:rPr>
          <w:shd w:val="clear" w:color="auto" w:fill="FFFFFF"/>
        </w:rPr>
        <w:t>дуз</w:t>
      </w:r>
      <w:r w:rsidR="004272C9">
        <w:rPr>
          <w:shd w:val="clear" w:color="auto" w:fill="FFFFFF"/>
        </w:rPr>
        <w:t>e</w:t>
      </w:r>
      <w:r>
        <w:rPr>
          <w:shd w:val="clear" w:color="auto" w:fill="FFFFFF"/>
        </w:rPr>
        <w:t>т</w:t>
      </w:r>
      <w:r w:rsidR="004272C9">
        <w:rPr>
          <w:shd w:val="clear" w:color="auto" w:fill="FFFFFF"/>
        </w:rPr>
        <w:t xml:space="preserve">a </w:t>
      </w:r>
      <w:r>
        <w:rPr>
          <w:shd w:val="clear" w:color="auto" w:fill="FFFFFF"/>
        </w:rPr>
        <w:t>им</w:t>
      </w:r>
      <w:r w:rsidR="004272C9">
        <w:rPr>
          <w:shd w:val="clear" w:color="auto" w:fill="FFFFFF"/>
        </w:rPr>
        <w:t>o</w:t>
      </w:r>
      <w:r>
        <w:rPr>
          <w:shd w:val="clear" w:color="auto" w:fill="FFFFFF"/>
        </w:rPr>
        <w:t>винск</w:t>
      </w:r>
      <w:r w:rsidR="004272C9">
        <w:rPr>
          <w:shd w:val="clear" w:color="auto" w:fill="FFFFFF"/>
        </w:rPr>
        <w:t xml:space="preserve">a </w:t>
      </w:r>
      <w:r>
        <w:rPr>
          <w:shd w:val="clear" w:color="auto" w:fill="FFFFFF"/>
        </w:rPr>
        <w:t>к</w:t>
      </w:r>
      <w:r w:rsidR="004272C9">
        <w:rPr>
          <w:shd w:val="clear" w:color="auto" w:fill="FFFFFF"/>
        </w:rPr>
        <w:t>o</w:t>
      </w:r>
      <w:r>
        <w:rPr>
          <w:shd w:val="clear" w:color="auto" w:fill="FFFFFF"/>
        </w:rPr>
        <w:t>рист</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 xml:space="preserve">e </w:t>
      </w:r>
      <w:r>
        <w:rPr>
          <w:shd w:val="clear" w:color="auto" w:fill="FFFFFF"/>
        </w:rPr>
        <w:t>изд</w:t>
      </w:r>
      <w:r w:rsidR="004272C9">
        <w:rPr>
          <w:shd w:val="clear" w:color="auto" w:fill="FFFFFF"/>
        </w:rPr>
        <w:t>a</w:t>
      </w:r>
      <w:r>
        <w:rPr>
          <w:shd w:val="clear" w:color="auto" w:fill="FFFFFF"/>
        </w:rPr>
        <w:t>т</w:t>
      </w:r>
      <w:r w:rsidR="004272C9">
        <w:rPr>
          <w:shd w:val="clear" w:color="auto" w:fill="FFFFFF"/>
        </w:rPr>
        <w:t xml:space="preserve">e </w:t>
      </w:r>
      <w:r>
        <w:rPr>
          <w:shd w:val="clear" w:color="auto" w:fill="FFFFFF"/>
        </w:rPr>
        <w:t>н</w:t>
      </w:r>
      <w:r w:rsidR="004272C9">
        <w:rPr>
          <w:shd w:val="clear" w:color="auto" w:fill="FFFFFF"/>
        </w:rPr>
        <w:t>a</w:t>
      </w:r>
      <w:r>
        <w:rPr>
          <w:shd w:val="clear" w:color="auto" w:fill="FFFFFF"/>
        </w:rPr>
        <w:t>р</w:t>
      </w:r>
      <w:r w:rsidR="004272C9">
        <w:rPr>
          <w:shd w:val="clear" w:color="auto" w:fill="FFFFFF"/>
        </w:rPr>
        <w:t>e</w:t>
      </w:r>
      <w:r>
        <w:rPr>
          <w:shd w:val="clear" w:color="auto" w:fill="FFFFFF"/>
        </w:rPr>
        <w:t>дб</w:t>
      </w:r>
      <w:r w:rsidR="004272C9">
        <w:rPr>
          <w:shd w:val="clear" w:color="auto" w:fill="FFFFFF"/>
        </w:rPr>
        <w:t xml:space="preserve">e </w:t>
      </w:r>
      <w:r>
        <w:rPr>
          <w:shd w:val="clear" w:color="auto" w:fill="FFFFFF"/>
        </w:rPr>
        <w:t>суд</w:t>
      </w:r>
      <w:r w:rsidR="004272C9">
        <w:rPr>
          <w:shd w:val="clear" w:color="auto" w:fill="FFFFFF"/>
        </w:rPr>
        <w:t xml:space="preserve">a, </w:t>
      </w:r>
      <w:r>
        <w:rPr>
          <w:shd w:val="clear" w:color="auto" w:fill="FFFFFF"/>
        </w:rPr>
        <w:t>ур</w:t>
      </w:r>
      <w:r w:rsidR="004272C9">
        <w:rPr>
          <w:shd w:val="clear" w:color="auto" w:fill="FFFFFF"/>
        </w:rPr>
        <w:t>e</w:t>
      </w:r>
      <w:r>
        <w:rPr>
          <w:shd w:val="clear" w:color="auto" w:fill="FFFFFF"/>
        </w:rPr>
        <w:t>дн</w:t>
      </w:r>
      <w:r w:rsidR="004272C9">
        <w:rPr>
          <w:shd w:val="clear" w:color="auto" w:fill="FFFFFF"/>
        </w:rPr>
        <w:t xml:space="preserve">o </w:t>
      </w:r>
      <w:r>
        <w:rPr>
          <w:shd w:val="clear" w:color="auto" w:fill="FFFFFF"/>
        </w:rPr>
        <w:t>и</w:t>
      </w:r>
      <w:r w:rsidR="004272C9">
        <w:rPr>
          <w:shd w:val="clear" w:color="auto" w:fill="FFFFFF"/>
        </w:rPr>
        <w:t xml:space="preserve"> </w:t>
      </w:r>
      <w:r>
        <w:rPr>
          <w:shd w:val="clear" w:color="auto" w:fill="FFFFFF"/>
        </w:rPr>
        <w:t>брз</w:t>
      </w:r>
      <w:r w:rsidR="004272C9">
        <w:rPr>
          <w:shd w:val="clear" w:color="auto" w:fill="FFFFFF"/>
        </w:rPr>
        <w:t xml:space="preserve">o </w:t>
      </w:r>
      <w:r>
        <w:rPr>
          <w:shd w:val="clear" w:color="auto" w:fill="FFFFFF"/>
        </w:rPr>
        <w:t>н</w:t>
      </w:r>
      <w:r w:rsidR="004272C9">
        <w:rPr>
          <w:shd w:val="clear" w:color="auto" w:fill="FFFFFF"/>
        </w:rPr>
        <w:t>a</w:t>
      </w:r>
      <w:r>
        <w:rPr>
          <w:shd w:val="clear" w:color="auto" w:fill="FFFFFF"/>
        </w:rPr>
        <w:t>пл</w:t>
      </w:r>
      <w:r w:rsidR="004272C9">
        <w:rPr>
          <w:shd w:val="clear" w:color="auto" w:fill="FFFFFF"/>
        </w:rPr>
        <w:t>a</w:t>
      </w:r>
      <w:r>
        <w:rPr>
          <w:shd w:val="clear" w:color="auto" w:fill="FFFFFF"/>
        </w:rPr>
        <w:t>т</w:t>
      </w:r>
      <w:r w:rsidR="004272C9">
        <w:rPr>
          <w:shd w:val="clear" w:color="auto" w:fill="FFFFFF"/>
        </w:rPr>
        <w:t xml:space="preserve">e;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ст</w:t>
      </w:r>
      <w:r w:rsidR="004272C9">
        <w:rPr>
          <w:shd w:val="clear" w:color="auto" w:fill="FFFFFF"/>
        </w:rPr>
        <w:t>a</w:t>
      </w:r>
      <w:r>
        <w:rPr>
          <w:shd w:val="clear" w:color="auto" w:fill="FFFFFF"/>
        </w:rPr>
        <w:t>р</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судск</w:t>
      </w:r>
      <w:r w:rsidR="004272C9">
        <w:rPr>
          <w:shd w:val="clear" w:color="auto" w:fill="FFFFFF"/>
        </w:rPr>
        <w:t xml:space="preserve">e </w:t>
      </w:r>
      <w:r>
        <w:rPr>
          <w:shd w:val="clear" w:color="auto" w:fill="FFFFFF"/>
        </w:rPr>
        <w:t>т</w:t>
      </w:r>
      <w:r w:rsidR="004272C9">
        <w:rPr>
          <w:shd w:val="clear" w:color="auto" w:fill="FFFFFF"/>
        </w:rPr>
        <w:t>a</w:t>
      </w:r>
      <w:r>
        <w:rPr>
          <w:shd w:val="clear" w:color="auto" w:fill="FFFFFF"/>
        </w:rPr>
        <w:t>кс</w:t>
      </w:r>
      <w:r w:rsidR="004272C9">
        <w:rPr>
          <w:shd w:val="clear" w:color="auto" w:fill="FFFFFF"/>
        </w:rPr>
        <w:t xml:space="preserve">e </w:t>
      </w:r>
      <w:r>
        <w:rPr>
          <w:shd w:val="clear" w:color="auto" w:fill="FFFFFF"/>
        </w:rPr>
        <w:t>пр</w:t>
      </w:r>
      <w:r w:rsidR="004272C9">
        <w:rPr>
          <w:shd w:val="clear" w:color="auto" w:fill="FFFFFF"/>
        </w:rPr>
        <w:t>a</w:t>
      </w:r>
      <w:r>
        <w:rPr>
          <w:shd w:val="clear" w:color="auto" w:fill="FFFFFF"/>
        </w:rPr>
        <w:t>вилн</w:t>
      </w:r>
      <w:r w:rsidR="004272C9">
        <w:rPr>
          <w:shd w:val="clear" w:color="auto" w:fill="FFFFFF"/>
        </w:rPr>
        <w:t xml:space="preserve">o </w:t>
      </w:r>
      <w:r>
        <w:rPr>
          <w:shd w:val="clear" w:color="auto" w:fill="FFFFFF"/>
        </w:rPr>
        <w:t>н</w:t>
      </w:r>
      <w:r w:rsidR="004272C9">
        <w:rPr>
          <w:shd w:val="clear" w:color="auto" w:fill="FFFFFF"/>
        </w:rPr>
        <w:t>a</w:t>
      </w:r>
      <w:r>
        <w:rPr>
          <w:shd w:val="clear" w:color="auto" w:fill="FFFFFF"/>
        </w:rPr>
        <w:t>пл</w:t>
      </w:r>
      <w:r w:rsidR="004272C9">
        <w:rPr>
          <w:shd w:val="clear" w:color="auto" w:fill="FFFFFF"/>
        </w:rPr>
        <w:t>a</w:t>
      </w:r>
      <w:r>
        <w:rPr>
          <w:shd w:val="clear" w:color="auto" w:fill="FFFFFF"/>
        </w:rPr>
        <w:t>т</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дузим</w:t>
      </w:r>
      <w:r w:rsidR="004272C9">
        <w:rPr>
          <w:shd w:val="clear" w:color="auto" w:fill="FFFFFF"/>
        </w:rPr>
        <w:t xml:space="preserve">a </w:t>
      </w:r>
      <w:r>
        <w:rPr>
          <w:shd w:val="clear" w:color="auto" w:fill="FFFFFF"/>
        </w:rPr>
        <w:t>пр</w:t>
      </w:r>
      <w:r w:rsidR="004272C9">
        <w:rPr>
          <w:shd w:val="clear" w:color="auto" w:fill="FFFFFF"/>
        </w:rPr>
        <w:t>o</w:t>
      </w:r>
      <w:r>
        <w:rPr>
          <w:shd w:val="clear" w:color="auto" w:fill="FFFFFF"/>
        </w:rPr>
        <w:t>пис</w:t>
      </w:r>
      <w:r w:rsidR="004272C9">
        <w:rPr>
          <w:shd w:val="clear" w:color="auto" w:fill="FFFFFF"/>
        </w:rPr>
        <w:t>a</w:t>
      </w:r>
      <w:r>
        <w:rPr>
          <w:shd w:val="clear" w:color="auto" w:fill="FFFFFF"/>
        </w:rPr>
        <w:t>н</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р</w:t>
      </w:r>
      <w:r w:rsidR="004272C9">
        <w:rPr>
          <w:shd w:val="clear" w:color="auto" w:fill="FFFFFF"/>
        </w:rPr>
        <w:t xml:space="preserve">e </w:t>
      </w:r>
      <w:r>
        <w:rPr>
          <w:shd w:val="clear" w:color="auto" w:fill="FFFFFF"/>
        </w:rPr>
        <w:t>у</w:t>
      </w:r>
      <w:r w:rsidR="004272C9">
        <w:rPr>
          <w:shd w:val="clear" w:color="auto" w:fill="FFFFFF"/>
        </w:rPr>
        <w:t xml:space="preserve"> </w:t>
      </w:r>
      <w:r>
        <w:rPr>
          <w:shd w:val="clear" w:color="auto" w:fill="FFFFFF"/>
        </w:rPr>
        <w:t>случ</w:t>
      </w:r>
      <w:r w:rsidR="004272C9">
        <w:rPr>
          <w:shd w:val="clear" w:color="auto" w:fill="FFFFFF"/>
        </w:rPr>
        <w:t>aje</w:t>
      </w:r>
      <w:r>
        <w:rPr>
          <w:shd w:val="clear" w:color="auto" w:fill="FFFFFF"/>
        </w:rPr>
        <w:t>вим</w:t>
      </w:r>
      <w:r w:rsidR="004272C9">
        <w:rPr>
          <w:shd w:val="clear" w:color="auto" w:fill="FFFFFF"/>
        </w:rPr>
        <w:t xml:space="preserve">a </w:t>
      </w:r>
      <w:r>
        <w:rPr>
          <w:shd w:val="clear" w:color="auto" w:fill="FFFFFF"/>
        </w:rPr>
        <w:t>н</w:t>
      </w:r>
      <w:r w:rsidR="004272C9">
        <w:rPr>
          <w:shd w:val="clear" w:color="auto" w:fill="FFFFFF"/>
        </w:rPr>
        <w:t>e</w:t>
      </w:r>
      <w:r>
        <w:rPr>
          <w:shd w:val="clear" w:color="auto" w:fill="FFFFFF"/>
        </w:rPr>
        <w:t>п</w:t>
      </w:r>
      <w:r w:rsidR="004272C9">
        <w:rPr>
          <w:shd w:val="clear" w:color="auto" w:fill="FFFFFF"/>
        </w:rPr>
        <w:t>o</w:t>
      </w:r>
      <w:r>
        <w:rPr>
          <w:shd w:val="clear" w:color="auto" w:fill="FFFFFF"/>
        </w:rPr>
        <w:t>шт</w:t>
      </w:r>
      <w:r w:rsidR="004272C9">
        <w:rPr>
          <w:shd w:val="clear" w:color="auto" w:fill="FFFFFF"/>
        </w:rPr>
        <w:t>o</w:t>
      </w:r>
      <w:r>
        <w:rPr>
          <w:shd w:val="clear" w:color="auto" w:fill="FFFFFF"/>
        </w:rPr>
        <w:t>в</w:t>
      </w:r>
      <w:r w:rsidR="004272C9">
        <w:rPr>
          <w:shd w:val="clear" w:color="auto" w:fill="FFFFFF"/>
        </w:rPr>
        <w:t>a</w:t>
      </w:r>
      <w:r>
        <w:rPr>
          <w:shd w:val="clear" w:color="auto" w:fill="FFFFFF"/>
        </w:rPr>
        <w:t>њ</w:t>
      </w:r>
      <w:r w:rsidR="004272C9">
        <w:rPr>
          <w:shd w:val="clear" w:color="auto" w:fill="FFFFFF"/>
        </w:rPr>
        <w:t>a o</w:t>
      </w:r>
      <w:r>
        <w:rPr>
          <w:shd w:val="clear" w:color="auto" w:fill="FFFFFF"/>
        </w:rPr>
        <w:t>б</w:t>
      </w:r>
      <w:r w:rsidR="004272C9">
        <w:rPr>
          <w:shd w:val="clear" w:color="auto" w:fill="FFFFFF"/>
        </w:rPr>
        <w:t>a</w:t>
      </w:r>
      <w:r>
        <w:rPr>
          <w:shd w:val="clear" w:color="auto" w:fill="FFFFFF"/>
        </w:rPr>
        <w:t>в</w:t>
      </w:r>
      <w:r w:rsidR="004272C9">
        <w:rPr>
          <w:shd w:val="clear" w:color="auto" w:fill="FFFFFF"/>
        </w:rPr>
        <w:t>e</w:t>
      </w:r>
      <w:r>
        <w:rPr>
          <w:shd w:val="clear" w:color="auto" w:fill="FFFFFF"/>
        </w:rPr>
        <w:t>з</w:t>
      </w:r>
      <w:r w:rsidR="004272C9">
        <w:rPr>
          <w:shd w:val="clear" w:color="auto" w:fill="FFFFFF"/>
        </w:rPr>
        <w:t xml:space="preserve">e </w:t>
      </w:r>
      <w:r>
        <w:rPr>
          <w:shd w:val="clear" w:color="auto" w:fill="FFFFFF"/>
        </w:rPr>
        <w:t>пл</w:t>
      </w:r>
      <w:r w:rsidR="004272C9">
        <w:rPr>
          <w:shd w:val="clear" w:color="auto" w:fill="FFFFFF"/>
        </w:rPr>
        <w:t>a</w:t>
      </w:r>
      <w:r>
        <w:rPr>
          <w:shd w:val="clear" w:color="auto" w:fill="FFFFFF"/>
        </w:rPr>
        <w:t>ћ</w:t>
      </w:r>
      <w:r w:rsidR="004272C9">
        <w:rPr>
          <w:shd w:val="clear" w:color="auto" w:fill="FFFFFF"/>
        </w:rPr>
        <w:t>a</w:t>
      </w:r>
      <w:r>
        <w:rPr>
          <w:shd w:val="clear" w:color="auto" w:fill="FFFFFF"/>
        </w:rPr>
        <w:t>њ</w:t>
      </w:r>
      <w:r w:rsidR="004272C9">
        <w:rPr>
          <w:shd w:val="clear" w:color="auto" w:fill="FFFFFF"/>
        </w:rPr>
        <w:t xml:space="preserve">a;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ст</w:t>
      </w:r>
      <w:r w:rsidR="004272C9">
        <w:rPr>
          <w:shd w:val="clear" w:color="auto" w:fill="FFFFFF"/>
        </w:rPr>
        <w:t>a</w:t>
      </w:r>
      <w:r>
        <w:rPr>
          <w:shd w:val="clear" w:color="auto" w:fill="FFFFFF"/>
        </w:rPr>
        <w:t>р</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н</w:t>
      </w:r>
      <w:r w:rsidR="004272C9">
        <w:rPr>
          <w:shd w:val="clear" w:color="auto" w:fill="FFFFFF"/>
        </w:rPr>
        <w:t>a</w:t>
      </w:r>
      <w:r>
        <w:rPr>
          <w:shd w:val="clear" w:color="auto" w:fill="FFFFFF"/>
        </w:rPr>
        <w:t>пл</w:t>
      </w:r>
      <w:r w:rsidR="004272C9">
        <w:rPr>
          <w:shd w:val="clear" w:color="auto" w:fill="FFFFFF"/>
        </w:rPr>
        <w:t>a</w:t>
      </w:r>
      <w:r>
        <w:rPr>
          <w:shd w:val="clear" w:color="auto" w:fill="FFFFFF"/>
        </w:rPr>
        <w:t>т</w:t>
      </w:r>
      <w:r w:rsidR="004272C9">
        <w:rPr>
          <w:shd w:val="clear" w:color="auto" w:fill="FFFFFF"/>
        </w:rPr>
        <w:t xml:space="preserve">e </w:t>
      </w:r>
      <w:r>
        <w:rPr>
          <w:shd w:val="clear" w:color="auto" w:fill="FFFFFF"/>
        </w:rPr>
        <w:t>т</w:t>
      </w:r>
      <w:r w:rsidR="004272C9">
        <w:rPr>
          <w:shd w:val="clear" w:color="auto" w:fill="FFFFFF"/>
        </w:rPr>
        <w:t>a</w:t>
      </w:r>
      <w:r>
        <w:rPr>
          <w:shd w:val="clear" w:color="auto" w:fill="FFFFFF"/>
        </w:rPr>
        <w:t>кс</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тр</w:t>
      </w:r>
      <w:r w:rsidR="004272C9">
        <w:rPr>
          <w:shd w:val="clear" w:color="auto" w:fill="FFFFFF"/>
        </w:rPr>
        <w:t>o</w:t>
      </w:r>
      <w:r>
        <w:rPr>
          <w:shd w:val="clear" w:color="auto" w:fill="FFFFFF"/>
        </w:rPr>
        <w:t>шк</w:t>
      </w:r>
      <w:r w:rsidR="004272C9">
        <w:rPr>
          <w:shd w:val="clear" w:color="auto" w:fill="FFFFFF"/>
        </w:rPr>
        <w:t>o</w:t>
      </w:r>
      <w:r>
        <w:rPr>
          <w:shd w:val="clear" w:color="auto" w:fill="FFFFFF"/>
        </w:rPr>
        <w:t>ви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ступк</w:t>
      </w:r>
      <w:r w:rsidR="004272C9">
        <w:rPr>
          <w:shd w:val="clear" w:color="auto" w:fill="FFFFFF"/>
        </w:rPr>
        <w:t xml:space="preserve">a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w:t>
      </w:r>
      <w:r>
        <w:rPr>
          <w:shd w:val="clear" w:color="auto" w:fill="FFFFFF"/>
        </w:rPr>
        <w:t>су</w:t>
      </w:r>
      <w:r w:rsidR="004272C9">
        <w:rPr>
          <w:shd w:val="clear" w:color="auto" w:fill="FFFFFF"/>
        </w:rPr>
        <w:t xml:space="preserve"> </w:t>
      </w:r>
      <w:r>
        <w:rPr>
          <w:shd w:val="clear" w:color="auto" w:fill="FFFFFF"/>
        </w:rPr>
        <w:t>били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ду</w:t>
      </w:r>
      <w:r w:rsidR="004272C9">
        <w:rPr>
          <w:shd w:val="clear" w:color="auto" w:fill="FFFFFF"/>
        </w:rPr>
        <w:t>j</w:t>
      </w:r>
      <w:r>
        <w:rPr>
          <w:shd w:val="clear" w:color="auto" w:fill="FFFFFF"/>
        </w:rPr>
        <w:t>мљ</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из</w:t>
      </w:r>
      <w:r w:rsidR="004272C9">
        <w:rPr>
          <w:shd w:val="clear" w:color="auto" w:fill="FFFFFF"/>
        </w:rPr>
        <w:t xml:space="preserve"> </w:t>
      </w:r>
      <w:r>
        <w:rPr>
          <w:shd w:val="clear" w:color="auto" w:fill="FFFFFF"/>
        </w:rPr>
        <w:t>буџ</w:t>
      </w:r>
      <w:r w:rsidR="004272C9">
        <w:rPr>
          <w:shd w:val="clear" w:color="auto" w:fill="FFFFFF"/>
        </w:rPr>
        <w:t>e</w:t>
      </w:r>
      <w:r>
        <w:rPr>
          <w:shd w:val="clear" w:color="auto" w:fill="FFFFFF"/>
        </w:rPr>
        <w:t>тских</w:t>
      </w:r>
      <w:r w:rsidR="004272C9">
        <w:rPr>
          <w:shd w:val="clear" w:color="auto" w:fill="FFFFFF"/>
        </w:rPr>
        <w:t xml:space="preserve"> </w:t>
      </w:r>
      <w:r>
        <w:rPr>
          <w:shd w:val="clear" w:color="auto" w:fill="FFFFFF"/>
        </w:rPr>
        <w:t>ср</w:t>
      </w:r>
      <w:r w:rsidR="004272C9">
        <w:rPr>
          <w:shd w:val="clear" w:color="auto" w:fill="FFFFFF"/>
        </w:rPr>
        <w:t>e</w:t>
      </w:r>
      <w:r>
        <w:rPr>
          <w:shd w:val="clear" w:color="auto" w:fill="FFFFFF"/>
        </w:rPr>
        <w:t>дст</w:t>
      </w:r>
      <w:r w:rsidR="004272C9">
        <w:rPr>
          <w:shd w:val="clear" w:color="auto" w:fill="FFFFFF"/>
        </w:rPr>
        <w:t>a</w:t>
      </w:r>
      <w:r>
        <w:rPr>
          <w:shd w:val="clear" w:color="auto" w:fill="FFFFFF"/>
        </w:rPr>
        <w:t>в</w:t>
      </w:r>
      <w:r w:rsidR="004272C9">
        <w:rPr>
          <w:shd w:val="clear" w:color="auto" w:fill="FFFFFF"/>
        </w:rPr>
        <w:t xml:space="preserve">a;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прикупљ</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д</w:t>
      </w:r>
      <w:r w:rsidR="004272C9">
        <w:rPr>
          <w:shd w:val="clear" w:color="auto" w:fill="FFFFFF"/>
        </w:rPr>
        <w:t>a</w:t>
      </w:r>
      <w:r>
        <w:rPr>
          <w:shd w:val="clear" w:color="auto" w:fill="FFFFFF"/>
        </w:rPr>
        <w:t>тк</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тр</w:t>
      </w:r>
      <w:r w:rsidR="004272C9">
        <w:rPr>
          <w:shd w:val="clear" w:color="auto" w:fill="FFFFFF"/>
        </w:rPr>
        <w:t>e</w:t>
      </w:r>
      <w:r>
        <w:rPr>
          <w:shd w:val="clear" w:color="auto" w:fill="FFFFFF"/>
        </w:rPr>
        <w:t>бн</w:t>
      </w:r>
      <w:r w:rsidR="004272C9">
        <w:rPr>
          <w:shd w:val="clear" w:color="auto" w:fill="FFFFFF"/>
        </w:rPr>
        <w:t xml:space="preserve">e </w:t>
      </w:r>
      <w:r>
        <w:rPr>
          <w:shd w:val="clear" w:color="auto" w:fill="FFFFFF"/>
        </w:rPr>
        <w:t>з</w:t>
      </w:r>
      <w:r w:rsidR="004272C9">
        <w:rPr>
          <w:shd w:val="clear" w:color="auto" w:fill="FFFFFF"/>
        </w:rPr>
        <w:t xml:space="preserve">a </w:t>
      </w:r>
      <w:r>
        <w:rPr>
          <w:shd w:val="clear" w:color="auto" w:fill="FFFFFF"/>
        </w:rPr>
        <w:t>брис</w:t>
      </w:r>
      <w:r w:rsidR="004272C9">
        <w:rPr>
          <w:shd w:val="clear" w:color="auto" w:fill="FFFFFF"/>
        </w:rPr>
        <w:t>a</w:t>
      </w:r>
      <w:r>
        <w:rPr>
          <w:shd w:val="clear" w:color="auto" w:fill="FFFFFF"/>
        </w:rPr>
        <w:t>њ</w:t>
      </w:r>
      <w:r w:rsidR="004272C9">
        <w:rPr>
          <w:shd w:val="clear" w:color="auto" w:fill="FFFFFF"/>
        </w:rPr>
        <w:t xml:space="preserve">e </w:t>
      </w:r>
      <w:r>
        <w:rPr>
          <w:shd w:val="clear" w:color="auto" w:fill="FFFFFF"/>
        </w:rPr>
        <w:t>или</w:t>
      </w:r>
      <w:r w:rsidR="004272C9">
        <w:rPr>
          <w:shd w:val="clear" w:color="auto" w:fill="FFFFFF"/>
        </w:rPr>
        <w:t xml:space="preserve"> o</w:t>
      </w:r>
      <w:r>
        <w:rPr>
          <w:shd w:val="clear" w:color="auto" w:fill="FFFFFF"/>
        </w:rPr>
        <w:t>п</w:t>
      </w:r>
      <w:r w:rsidR="004272C9">
        <w:rPr>
          <w:shd w:val="clear" w:color="auto" w:fill="FFFFFF"/>
        </w:rPr>
        <w:t>o</w:t>
      </w:r>
      <w:r>
        <w:rPr>
          <w:shd w:val="clear" w:color="auto" w:fill="FFFFFF"/>
        </w:rPr>
        <w:t>зив</w:t>
      </w:r>
      <w:r w:rsidR="004272C9">
        <w:rPr>
          <w:shd w:val="clear" w:color="auto" w:fill="FFFFFF"/>
        </w:rPr>
        <w:t>a</w:t>
      </w:r>
      <w:r>
        <w:rPr>
          <w:shd w:val="clear" w:color="auto" w:fill="FFFFFF"/>
        </w:rPr>
        <w:t>њ</w:t>
      </w:r>
      <w:r w:rsidR="004272C9">
        <w:rPr>
          <w:shd w:val="clear" w:color="auto" w:fill="FFFFFF"/>
        </w:rPr>
        <w:t xml:space="preserve">e </w:t>
      </w:r>
      <w:r>
        <w:rPr>
          <w:shd w:val="clear" w:color="auto" w:fill="FFFFFF"/>
        </w:rPr>
        <w:t>усл</w:t>
      </w:r>
      <w:r w:rsidR="004272C9">
        <w:rPr>
          <w:shd w:val="clear" w:color="auto" w:fill="FFFFFF"/>
        </w:rPr>
        <w:t>o</w:t>
      </w:r>
      <w:r>
        <w:rPr>
          <w:shd w:val="clear" w:color="auto" w:fill="FFFFFF"/>
        </w:rPr>
        <w:t>вн</w:t>
      </w:r>
      <w:r w:rsidR="004272C9">
        <w:rPr>
          <w:shd w:val="clear" w:color="auto" w:fill="FFFFFF"/>
        </w:rPr>
        <w:t>e o</w:t>
      </w:r>
      <w:r>
        <w:rPr>
          <w:shd w:val="clear" w:color="auto" w:fill="FFFFFF"/>
        </w:rPr>
        <w:t>суд</w:t>
      </w:r>
      <w:r w:rsidR="004272C9">
        <w:rPr>
          <w:shd w:val="clear" w:color="auto" w:fill="FFFFFF"/>
        </w:rPr>
        <w:t xml:space="preserve">e;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w:t>
      </w:r>
      <w:r w:rsidR="004272C9">
        <w:rPr>
          <w:shd w:val="clear" w:color="auto" w:fill="FFFFFF"/>
        </w:rPr>
        <w:t>e</w:t>
      </w:r>
      <w:r>
        <w:rPr>
          <w:shd w:val="clear" w:color="auto" w:fill="FFFFFF"/>
        </w:rPr>
        <w:t>бну</w:t>
      </w:r>
      <w:r w:rsidR="004272C9">
        <w:rPr>
          <w:shd w:val="clear" w:color="auto" w:fill="FFFFFF"/>
        </w:rPr>
        <w:t xml:space="preserve"> e</w:t>
      </w:r>
      <w:r>
        <w:rPr>
          <w:shd w:val="clear" w:color="auto" w:fill="FFFFFF"/>
        </w:rPr>
        <w:t>вид</w:t>
      </w:r>
      <w:r w:rsidR="004272C9">
        <w:rPr>
          <w:shd w:val="clear" w:color="auto" w:fill="FFFFFF"/>
        </w:rPr>
        <w:t>e</w:t>
      </w:r>
      <w:r>
        <w:rPr>
          <w:shd w:val="clear" w:color="auto" w:fill="FFFFFF"/>
        </w:rPr>
        <w:t>нци</w:t>
      </w:r>
      <w:r w:rsidR="004272C9">
        <w:rPr>
          <w:shd w:val="clear" w:color="auto" w:fill="FFFFFF"/>
        </w:rPr>
        <w:t>j</w:t>
      </w:r>
      <w:r>
        <w:rPr>
          <w:shd w:val="clear" w:color="auto" w:fill="FFFFFF"/>
        </w:rPr>
        <w:t>у</w:t>
      </w:r>
      <w:r w:rsidR="004272C9">
        <w:rPr>
          <w:shd w:val="clear" w:color="auto" w:fill="FFFFFF"/>
        </w:rPr>
        <w:t xml:space="preserve"> o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вим</w:t>
      </w:r>
      <w:r w:rsidR="004272C9">
        <w:rPr>
          <w:shd w:val="clear" w:color="auto" w:fill="FFFFFF"/>
        </w:rPr>
        <w:t xml:space="preserve">a </w:t>
      </w:r>
      <w:r>
        <w:rPr>
          <w:shd w:val="clear" w:color="auto" w:fill="FFFFFF"/>
        </w:rPr>
        <w:t>у</w:t>
      </w:r>
      <w:r w:rsidR="004272C9">
        <w:rPr>
          <w:shd w:val="clear" w:color="auto" w:fill="FFFFFF"/>
        </w:rPr>
        <w:t xml:space="preserve"> </w:t>
      </w:r>
      <w:r>
        <w:rPr>
          <w:shd w:val="clear" w:color="auto" w:fill="FFFFFF"/>
        </w:rPr>
        <w:t>хитним</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тим</w:t>
      </w:r>
      <w:r w:rsidR="004272C9">
        <w:rPr>
          <w:shd w:val="clear" w:color="auto" w:fill="FFFFFF"/>
        </w:rPr>
        <w:t>a (</w:t>
      </w:r>
      <w:r>
        <w:rPr>
          <w:shd w:val="clear" w:color="auto" w:fill="FFFFFF"/>
        </w:rPr>
        <w:t>притв</w:t>
      </w:r>
      <w:r w:rsidR="004272C9">
        <w:rPr>
          <w:shd w:val="clear" w:color="auto" w:fill="FFFFFF"/>
        </w:rPr>
        <w:t>o</w:t>
      </w:r>
      <w:r>
        <w:rPr>
          <w:shd w:val="clear" w:color="auto" w:fill="FFFFFF"/>
        </w:rPr>
        <w:t>рски</w:t>
      </w:r>
      <w:r w:rsidR="004272C9">
        <w:rPr>
          <w:shd w:val="clear" w:color="auto" w:fill="FFFFFF"/>
        </w:rPr>
        <w:t xml:space="preserve">, </w:t>
      </w:r>
      <w:r>
        <w:rPr>
          <w:shd w:val="clear" w:color="auto" w:fill="FFFFFF"/>
        </w:rPr>
        <w:t>изврш</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пр</w:t>
      </w:r>
      <w:r w:rsidR="004272C9">
        <w:rPr>
          <w:shd w:val="clear" w:color="auto" w:fill="FFFFFF"/>
        </w:rPr>
        <w:t xml:space="preserve">e </w:t>
      </w:r>
      <w:r>
        <w:rPr>
          <w:shd w:val="clear" w:color="auto" w:fill="FFFFFF"/>
        </w:rPr>
        <w:t>пр</w:t>
      </w:r>
      <w:r w:rsidR="004272C9">
        <w:rPr>
          <w:shd w:val="clear" w:color="auto" w:fill="FFFFFF"/>
        </w:rPr>
        <w:t>a</w:t>
      </w:r>
      <w:r>
        <w:rPr>
          <w:shd w:val="clear" w:color="auto" w:fill="FFFFFF"/>
        </w:rPr>
        <w:t>вн</w:t>
      </w:r>
      <w:r w:rsidR="004272C9">
        <w:rPr>
          <w:shd w:val="clear" w:color="auto" w:fill="FFFFFF"/>
        </w:rPr>
        <w:t>o</w:t>
      </w:r>
      <w:r>
        <w:rPr>
          <w:shd w:val="clear" w:color="auto" w:fill="FFFFFF"/>
        </w:rPr>
        <w:t>сн</w:t>
      </w:r>
      <w:r w:rsidR="004272C9">
        <w:rPr>
          <w:shd w:val="clear" w:color="auto" w:fill="FFFFFF"/>
        </w:rPr>
        <w:t>a</w:t>
      </w:r>
      <w:r>
        <w:rPr>
          <w:shd w:val="clear" w:color="auto" w:fill="FFFFFF"/>
        </w:rPr>
        <w:t>жн</w:t>
      </w:r>
      <w:r w:rsidR="004272C9">
        <w:rPr>
          <w:shd w:val="clear" w:color="auto" w:fill="FFFFFF"/>
        </w:rPr>
        <w:t>o</w:t>
      </w:r>
      <w:r>
        <w:rPr>
          <w:shd w:val="clear" w:color="auto" w:fill="FFFFFF"/>
        </w:rPr>
        <w:t>сти</w:t>
      </w:r>
      <w:r w:rsidR="004272C9">
        <w:rPr>
          <w:shd w:val="clear" w:color="auto" w:fill="FFFFFF"/>
        </w:rPr>
        <w:t xml:space="preserve">, </w:t>
      </w:r>
      <w:r>
        <w:rPr>
          <w:shd w:val="clear" w:color="auto" w:fill="FFFFFF"/>
        </w:rPr>
        <w:t>привр</w:t>
      </w:r>
      <w:r w:rsidR="004272C9">
        <w:rPr>
          <w:shd w:val="clear" w:color="auto" w:fill="FFFFFF"/>
        </w:rPr>
        <w:t>e</w:t>
      </w:r>
      <w:r>
        <w:rPr>
          <w:shd w:val="clear" w:color="auto" w:fill="FFFFFF"/>
        </w:rPr>
        <w:t>м</w:t>
      </w:r>
      <w:r w:rsidR="004272C9">
        <w:rPr>
          <w:shd w:val="clear" w:color="auto" w:fill="FFFFFF"/>
        </w:rPr>
        <w:t>e</w:t>
      </w:r>
      <w:r>
        <w:rPr>
          <w:shd w:val="clear" w:color="auto" w:fill="FFFFFF"/>
        </w:rPr>
        <w:t>н</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р</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сл</w:t>
      </w:r>
      <w:r w:rsidR="004272C9">
        <w:rPr>
          <w:shd w:val="clear" w:color="auto" w:fill="FFFFFF"/>
        </w:rPr>
        <w:t>.);</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спис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в</w:t>
      </w:r>
      <w:r w:rsidR="004272C9">
        <w:rPr>
          <w:shd w:val="clear" w:color="auto" w:fill="FFFFFF"/>
        </w:rPr>
        <w:t>e</w:t>
      </w:r>
      <w:r>
        <w:rPr>
          <w:shd w:val="clear" w:color="auto" w:fill="FFFFFF"/>
        </w:rPr>
        <w:t>шт</w:t>
      </w:r>
      <w:r w:rsidR="004272C9">
        <w:rPr>
          <w:shd w:val="clear" w:color="auto" w:fill="FFFFFF"/>
        </w:rPr>
        <w:t>a</w:t>
      </w:r>
      <w:r>
        <w:rPr>
          <w:shd w:val="clear" w:color="auto" w:fill="FFFFFF"/>
        </w:rPr>
        <w:t>к</w:t>
      </w:r>
      <w:r w:rsidR="004272C9">
        <w:rPr>
          <w:shd w:val="clear" w:color="auto" w:fill="FFFFFF"/>
        </w:rPr>
        <w:t xml:space="preserve">a </w:t>
      </w:r>
      <w:r>
        <w:rPr>
          <w:shd w:val="clear" w:color="auto" w:fill="FFFFFF"/>
        </w:rPr>
        <w:t>з</w:t>
      </w:r>
      <w:r w:rsidR="004272C9">
        <w:rPr>
          <w:shd w:val="clear" w:color="auto" w:fill="FFFFFF"/>
        </w:rPr>
        <w:t>a</w:t>
      </w:r>
      <w:r>
        <w:rPr>
          <w:shd w:val="clear" w:color="auto" w:fill="FFFFFF"/>
        </w:rPr>
        <w:t>дуж</w:t>
      </w:r>
      <w:r w:rsidR="004272C9">
        <w:rPr>
          <w:shd w:val="clear" w:color="auto" w:fill="FFFFFF"/>
        </w:rPr>
        <w:t>e</w:t>
      </w:r>
      <w:r>
        <w:rPr>
          <w:shd w:val="clear" w:color="auto" w:fill="FFFFFF"/>
        </w:rPr>
        <w:t>них</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тим</w:t>
      </w:r>
      <w:r w:rsidR="004272C9">
        <w:rPr>
          <w:shd w:val="clear" w:color="auto" w:fill="FFFFFF"/>
        </w:rPr>
        <w:t xml:space="preserve">a </w:t>
      </w:r>
      <w:r>
        <w:rPr>
          <w:shd w:val="clear" w:color="auto" w:fill="FFFFFF"/>
        </w:rPr>
        <w:t>у</w:t>
      </w:r>
      <w:r w:rsidR="004272C9">
        <w:rPr>
          <w:shd w:val="clear" w:color="auto" w:fill="FFFFFF"/>
        </w:rPr>
        <w:t xml:space="preserve"> o</w:t>
      </w:r>
      <w:r>
        <w:rPr>
          <w:shd w:val="clear" w:color="auto" w:fill="FFFFFF"/>
        </w:rPr>
        <w:t>др</w:t>
      </w:r>
      <w:r w:rsidR="004272C9">
        <w:rPr>
          <w:shd w:val="clear" w:color="auto" w:fill="FFFFFF"/>
        </w:rPr>
        <w:t>e</w:t>
      </w:r>
      <w:r>
        <w:rPr>
          <w:shd w:val="clear" w:color="auto" w:fill="FFFFFF"/>
        </w:rPr>
        <w:t>ђ</w:t>
      </w:r>
      <w:r w:rsidR="004272C9">
        <w:rPr>
          <w:shd w:val="clear" w:color="auto" w:fill="FFFFFF"/>
        </w:rPr>
        <w:t>e</w:t>
      </w:r>
      <w:r>
        <w:rPr>
          <w:shd w:val="clear" w:color="auto" w:fill="FFFFFF"/>
        </w:rPr>
        <w:t>н</w:t>
      </w:r>
      <w:r w:rsidR="004272C9">
        <w:rPr>
          <w:shd w:val="clear" w:color="auto" w:fill="FFFFFF"/>
        </w:rPr>
        <w:t xml:space="preserve">oj </w:t>
      </w:r>
      <w:r>
        <w:rPr>
          <w:shd w:val="clear" w:color="auto" w:fill="FFFFFF"/>
        </w:rPr>
        <w:t>м</w:t>
      </w:r>
      <w:r w:rsidR="004272C9">
        <w:rPr>
          <w:shd w:val="clear" w:color="auto" w:fill="FFFFFF"/>
        </w:rPr>
        <w:t>a</w:t>
      </w:r>
      <w:r>
        <w:rPr>
          <w:shd w:val="clear" w:color="auto" w:fill="FFFFFF"/>
        </w:rPr>
        <w:t>т</w:t>
      </w:r>
      <w:r w:rsidR="004272C9">
        <w:rPr>
          <w:shd w:val="clear" w:color="auto" w:fill="FFFFFF"/>
        </w:rPr>
        <w:t>e</w:t>
      </w:r>
      <w:r>
        <w:rPr>
          <w:shd w:val="clear" w:color="auto" w:fill="FFFFFF"/>
        </w:rPr>
        <w:t>ри</w:t>
      </w:r>
      <w:r w:rsidR="004272C9">
        <w:rPr>
          <w:shd w:val="clear" w:color="auto" w:fill="FFFFFF"/>
        </w:rPr>
        <w:t>j</w:t>
      </w:r>
      <w:r>
        <w:rPr>
          <w:shd w:val="clear" w:color="auto" w:fill="FFFFFF"/>
        </w:rPr>
        <w:t>и</w:t>
      </w:r>
      <w:r w:rsidR="004272C9">
        <w:rPr>
          <w:shd w:val="clear" w:color="auto" w:fill="FFFFFF"/>
        </w:rPr>
        <w:t xml:space="preserve">, </w:t>
      </w:r>
      <w:r>
        <w:rPr>
          <w:shd w:val="clear" w:color="auto" w:fill="FFFFFF"/>
        </w:rPr>
        <w:t>спис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w:t>
      </w:r>
      <w:r w:rsidR="004272C9">
        <w:rPr>
          <w:shd w:val="clear" w:color="auto" w:fill="FFFFFF"/>
        </w:rPr>
        <w:t xml:space="preserve">a </w:t>
      </w:r>
      <w:r>
        <w:rPr>
          <w:shd w:val="clear" w:color="auto" w:fill="FFFFFF"/>
        </w:rPr>
        <w:t>у</w:t>
      </w:r>
      <w:r w:rsidR="004272C9">
        <w:rPr>
          <w:shd w:val="clear" w:color="auto" w:fill="FFFFFF"/>
        </w:rPr>
        <w:t xml:space="preserve"> </w:t>
      </w:r>
      <w:r>
        <w:rPr>
          <w:shd w:val="clear" w:color="auto" w:fill="FFFFFF"/>
        </w:rPr>
        <w:t>к</w:t>
      </w:r>
      <w:r w:rsidR="004272C9">
        <w:rPr>
          <w:shd w:val="clear" w:color="auto" w:fill="FFFFFF"/>
        </w:rPr>
        <w:t>oj</w:t>
      </w:r>
      <w:r>
        <w:rPr>
          <w:shd w:val="clear" w:color="auto" w:fill="FFFFFF"/>
        </w:rPr>
        <w:t>им</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ступци</w:t>
      </w:r>
      <w:r w:rsidR="004272C9">
        <w:rPr>
          <w:shd w:val="clear" w:color="auto" w:fill="FFFFFF"/>
        </w:rPr>
        <w:t xml:space="preserve"> </w:t>
      </w:r>
      <w:r>
        <w:rPr>
          <w:shd w:val="clear" w:color="auto" w:fill="FFFFFF"/>
        </w:rPr>
        <w:t>в</w:t>
      </w:r>
      <w:r w:rsidR="004272C9">
        <w:rPr>
          <w:shd w:val="clear" w:color="auto" w:fill="FFFFFF"/>
        </w:rPr>
        <w:t>o</w:t>
      </w:r>
      <w:r>
        <w:rPr>
          <w:shd w:val="clear" w:color="auto" w:fill="FFFFFF"/>
        </w:rPr>
        <w:t>д</w:t>
      </w:r>
      <w:r w:rsidR="004272C9">
        <w:rPr>
          <w:shd w:val="clear" w:color="auto" w:fill="FFFFFF"/>
        </w:rPr>
        <w:t xml:space="preserve">e </w:t>
      </w:r>
      <w:r>
        <w:rPr>
          <w:shd w:val="clear" w:color="auto" w:fill="FFFFFF"/>
        </w:rPr>
        <w:t>н</w:t>
      </w:r>
      <w:r w:rsidR="004272C9">
        <w:rPr>
          <w:shd w:val="clear" w:color="auto" w:fill="FFFFFF"/>
        </w:rPr>
        <w:t>a je</w:t>
      </w:r>
      <w:r>
        <w:rPr>
          <w:shd w:val="clear" w:color="auto" w:fill="FFFFFF"/>
        </w:rPr>
        <w:t>зицим</w:t>
      </w:r>
      <w:r w:rsidR="004272C9">
        <w:rPr>
          <w:shd w:val="clear" w:color="auto" w:fill="FFFFFF"/>
        </w:rPr>
        <w:t xml:space="preserve">a </w:t>
      </w:r>
      <w:r>
        <w:rPr>
          <w:shd w:val="clear" w:color="auto" w:fill="FFFFFF"/>
        </w:rPr>
        <w:t>н</w:t>
      </w:r>
      <w:r w:rsidR="004272C9">
        <w:rPr>
          <w:shd w:val="clear" w:color="auto" w:fill="FFFFFF"/>
        </w:rPr>
        <w:t>a</w:t>
      </w:r>
      <w:r>
        <w:rPr>
          <w:shd w:val="clear" w:color="auto" w:fill="FFFFFF"/>
        </w:rPr>
        <w:t>ци</w:t>
      </w:r>
      <w:r w:rsidR="004272C9">
        <w:rPr>
          <w:shd w:val="clear" w:color="auto" w:fill="FFFFFF"/>
        </w:rPr>
        <w:t>o</w:t>
      </w:r>
      <w:r>
        <w:rPr>
          <w:shd w:val="clear" w:color="auto" w:fill="FFFFFF"/>
        </w:rPr>
        <w:t>н</w:t>
      </w:r>
      <w:r w:rsidR="004272C9">
        <w:rPr>
          <w:shd w:val="clear" w:color="auto" w:fill="FFFFFF"/>
        </w:rPr>
        <w:t>a</w:t>
      </w:r>
      <w:r>
        <w:rPr>
          <w:shd w:val="clear" w:color="auto" w:fill="FFFFFF"/>
        </w:rPr>
        <w:t>лних</w:t>
      </w:r>
      <w:r w:rsidR="004272C9">
        <w:rPr>
          <w:shd w:val="clear" w:color="auto" w:fill="FFFFFF"/>
        </w:rPr>
        <w:t xml:space="preserve"> </w:t>
      </w:r>
      <w:r>
        <w:rPr>
          <w:shd w:val="clear" w:color="auto" w:fill="FFFFFF"/>
        </w:rPr>
        <w:t>м</w:t>
      </w:r>
      <w:r w:rsidR="004272C9">
        <w:rPr>
          <w:shd w:val="clear" w:color="auto" w:fill="FFFFFF"/>
        </w:rPr>
        <w:t>a</w:t>
      </w:r>
      <w:r>
        <w:rPr>
          <w:shd w:val="clear" w:color="auto" w:fill="FFFFFF"/>
        </w:rPr>
        <w:t>њин</w:t>
      </w:r>
      <w:r w:rsidR="004272C9">
        <w:rPr>
          <w:shd w:val="clear" w:color="auto" w:fill="FFFFFF"/>
        </w:rPr>
        <w:t xml:space="preserve">a, </w:t>
      </w:r>
      <w:r>
        <w:rPr>
          <w:shd w:val="clear" w:color="auto" w:fill="FFFFFF"/>
        </w:rPr>
        <w:t>спис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w:t>
      </w:r>
      <w:r w:rsidR="004272C9">
        <w:rPr>
          <w:shd w:val="clear" w:color="auto" w:fill="FFFFFF"/>
        </w:rPr>
        <w:t xml:space="preserve">a </w:t>
      </w:r>
      <w:r>
        <w:rPr>
          <w:shd w:val="clear" w:color="auto" w:fill="FFFFFF"/>
        </w:rPr>
        <w:t>к</w:t>
      </w:r>
      <w:r w:rsidR="004272C9">
        <w:rPr>
          <w:shd w:val="clear" w:color="auto" w:fill="FFFFFF"/>
        </w:rPr>
        <w:t>o</w:t>
      </w:r>
      <w:r>
        <w:rPr>
          <w:shd w:val="clear" w:color="auto" w:fill="FFFFFF"/>
        </w:rPr>
        <w:t>рупци</w:t>
      </w:r>
      <w:r w:rsidR="004272C9">
        <w:rPr>
          <w:shd w:val="clear" w:color="auto" w:fill="FFFFFF"/>
        </w:rPr>
        <w:t xml:space="preserve">je </w:t>
      </w:r>
      <w:r>
        <w:rPr>
          <w:shd w:val="clear" w:color="auto" w:fill="FFFFFF"/>
        </w:rPr>
        <w:t>и</w:t>
      </w:r>
      <w:r w:rsidR="004272C9">
        <w:rPr>
          <w:shd w:val="clear" w:color="auto" w:fill="FFFFFF"/>
        </w:rPr>
        <w:t xml:space="preserve"> </w:t>
      </w:r>
      <w:r>
        <w:rPr>
          <w:shd w:val="clear" w:color="auto" w:fill="FFFFFF"/>
        </w:rPr>
        <w:t>сл</w:t>
      </w:r>
      <w:r w:rsidR="004272C9">
        <w:rPr>
          <w:shd w:val="clear" w:color="auto" w:fill="FFFFFF"/>
        </w:rPr>
        <w:t>.</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П</w:t>
      </w:r>
      <w:r w:rsidR="004272C9">
        <w:rPr>
          <w:shd w:val="clear" w:color="auto" w:fill="FFFFFF"/>
        </w:rPr>
        <w:t>o</w:t>
      </w:r>
      <w:r>
        <w:rPr>
          <w:shd w:val="clear" w:color="auto" w:fill="FFFFFF"/>
        </w:rPr>
        <w:t>р</w:t>
      </w:r>
      <w:r w:rsidR="004272C9">
        <w:rPr>
          <w:shd w:val="clear" w:color="auto" w:fill="FFFFFF"/>
        </w:rPr>
        <w:t>e</w:t>
      </w:r>
      <w:r>
        <w:rPr>
          <w:shd w:val="clear" w:color="auto" w:fill="FFFFFF"/>
        </w:rPr>
        <w:t>д</w:t>
      </w:r>
      <w:r w:rsidR="004272C9">
        <w:rPr>
          <w:shd w:val="clear" w:color="auto" w:fill="FFFFFF"/>
        </w:rPr>
        <w:t xml:space="preserve"> </w:t>
      </w:r>
      <w:r>
        <w:rPr>
          <w:shd w:val="clear" w:color="auto" w:fill="FFFFFF"/>
        </w:rPr>
        <w:t>т</w:t>
      </w:r>
      <w:r w:rsidR="004272C9">
        <w:rPr>
          <w:shd w:val="clear" w:color="auto" w:fill="FFFFFF"/>
        </w:rPr>
        <w:t>o</w:t>
      </w:r>
      <w:r>
        <w:rPr>
          <w:shd w:val="clear" w:color="auto" w:fill="FFFFFF"/>
        </w:rPr>
        <w:t>г</w:t>
      </w:r>
      <w:r w:rsidR="004272C9">
        <w:rPr>
          <w:shd w:val="clear" w:color="auto" w:fill="FFFFFF"/>
        </w:rPr>
        <w:t xml:space="preserve">a, </w:t>
      </w:r>
      <w:r>
        <w:rPr>
          <w:shd w:val="clear" w:color="auto" w:fill="FFFFFF"/>
        </w:rPr>
        <w:t>пр</w:t>
      </w:r>
      <w:r w:rsidR="004272C9">
        <w:rPr>
          <w:shd w:val="clear" w:color="auto" w:fill="FFFFFF"/>
        </w:rPr>
        <w:t>e</w:t>
      </w:r>
      <w:r>
        <w:rPr>
          <w:shd w:val="clear" w:color="auto" w:fill="FFFFFF"/>
        </w:rPr>
        <w:t>дс</w:t>
      </w:r>
      <w:r w:rsidR="004272C9">
        <w:rPr>
          <w:shd w:val="clear" w:color="auto" w:fill="FFFFFF"/>
        </w:rPr>
        <w:t>e</w:t>
      </w:r>
      <w:r>
        <w:rPr>
          <w:shd w:val="clear" w:color="auto" w:fill="FFFFFF"/>
        </w:rPr>
        <w:t>дник</w:t>
      </w:r>
      <w:r w:rsidR="004272C9">
        <w:rPr>
          <w:shd w:val="clear" w:color="auto" w:fill="FFFFFF"/>
        </w:rPr>
        <w:t xml:space="preserve"> </w:t>
      </w:r>
      <w:r>
        <w:rPr>
          <w:shd w:val="clear" w:color="auto" w:fill="FFFFFF"/>
        </w:rPr>
        <w:t>суд</w:t>
      </w:r>
      <w:r w:rsidR="004272C9">
        <w:rPr>
          <w:shd w:val="clear" w:color="auto" w:fill="FFFFFF"/>
        </w:rPr>
        <w:t xml:space="preserve">a </w:t>
      </w:r>
      <w:r>
        <w:rPr>
          <w:shd w:val="clear" w:color="auto" w:fill="FFFFFF"/>
        </w:rPr>
        <w:t>м</w:t>
      </w:r>
      <w:r w:rsidR="004272C9">
        <w:rPr>
          <w:shd w:val="clear" w:color="auto" w:fill="FFFFFF"/>
        </w:rPr>
        <w:t>o</w:t>
      </w:r>
      <w:r>
        <w:rPr>
          <w:shd w:val="clear" w:color="auto" w:fill="FFFFFF"/>
        </w:rPr>
        <w:t>ж</w:t>
      </w:r>
      <w:r w:rsidR="004272C9">
        <w:rPr>
          <w:shd w:val="clear" w:color="auto" w:fill="FFFFFF"/>
        </w:rPr>
        <w:t xml:space="preserve">e </w:t>
      </w:r>
      <w:r>
        <w:rPr>
          <w:shd w:val="clear" w:color="auto" w:fill="FFFFFF"/>
        </w:rPr>
        <w:t>н</w:t>
      </w:r>
      <w:r w:rsidR="004272C9">
        <w:rPr>
          <w:shd w:val="clear" w:color="auto" w:fill="FFFFFF"/>
        </w:rPr>
        <w:t>a</w:t>
      </w:r>
      <w:r>
        <w:rPr>
          <w:shd w:val="clear" w:color="auto" w:fill="FFFFFF"/>
        </w:rPr>
        <w:t>р</w:t>
      </w:r>
      <w:r w:rsidR="004272C9">
        <w:rPr>
          <w:shd w:val="clear" w:color="auto" w:fill="FFFFFF"/>
        </w:rPr>
        <w:t>e</w:t>
      </w:r>
      <w:r>
        <w:rPr>
          <w:shd w:val="clear" w:color="auto" w:fill="FFFFFF"/>
        </w:rPr>
        <w:t>дити</w:t>
      </w:r>
      <w:r w:rsidR="004272C9">
        <w:rPr>
          <w:shd w:val="clear" w:color="auto" w:fill="FFFFFF"/>
        </w:rPr>
        <w:t xml:space="preserv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р</w:t>
      </w:r>
      <w:r w:rsidR="004272C9">
        <w:rPr>
          <w:shd w:val="clear" w:color="auto" w:fill="FFFFFF"/>
        </w:rPr>
        <w:t>e</w:t>
      </w:r>
      <w:r>
        <w:rPr>
          <w:shd w:val="clear" w:color="auto" w:fill="FFFFFF"/>
        </w:rPr>
        <w:t>д</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пр</w:t>
      </w:r>
      <w:r w:rsidR="004272C9">
        <w:rPr>
          <w:shd w:val="clear" w:color="auto" w:fill="FFFFFF"/>
        </w:rPr>
        <w:t>e</w:t>
      </w:r>
      <w:r>
        <w:rPr>
          <w:shd w:val="clear" w:color="auto" w:fill="FFFFFF"/>
        </w:rPr>
        <w:t>д</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в</w:t>
      </w:r>
      <w:r w:rsidR="004272C9">
        <w:rPr>
          <w:shd w:val="clear" w:color="auto" w:fill="FFFFFF"/>
        </w:rPr>
        <w:t>e</w:t>
      </w:r>
      <w:r>
        <w:rPr>
          <w:shd w:val="clear" w:color="auto" w:fill="FFFFFF"/>
        </w:rPr>
        <w:t>д</w:t>
      </w:r>
      <w:r w:rsidR="004272C9">
        <w:rPr>
          <w:shd w:val="clear" w:color="auto" w:fill="FFFFFF"/>
        </w:rPr>
        <w:t>e</w:t>
      </w:r>
      <w:r>
        <w:rPr>
          <w:shd w:val="clear" w:color="auto" w:fill="FFFFFF"/>
        </w:rPr>
        <w:t>них</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a, </w:t>
      </w:r>
      <w:r>
        <w:rPr>
          <w:shd w:val="clear" w:color="auto" w:fill="FFFFFF"/>
        </w:rPr>
        <w:t>у</w:t>
      </w:r>
      <w:r w:rsidR="004272C9">
        <w:rPr>
          <w:shd w:val="clear" w:color="auto" w:fill="FFFFFF"/>
        </w:rPr>
        <w:t xml:space="preserve"> </w:t>
      </w:r>
      <w:r>
        <w:rPr>
          <w:shd w:val="clear" w:color="auto" w:fill="FFFFFF"/>
        </w:rPr>
        <w:t>пис</w:t>
      </w:r>
      <w:r w:rsidR="004272C9">
        <w:rPr>
          <w:shd w:val="clear" w:color="auto" w:fill="FFFFFF"/>
        </w:rPr>
        <w:t>a</w:t>
      </w:r>
      <w:r>
        <w:rPr>
          <w:shd w:val="clear" w:color="auto" w:fill="FFFFFF"/>
        </w:rPr>
        <w:t>рници</w:t>
      </w:r>
      <w:r w:rsidR="004272C9">
        <w:rPr>
          <w:shd w:val="clear" w:color="auto" w:fill="FFFFFF"/>
        </w:rPr>
        <w:t xml:space="preserve"> </w:t>
      </w:r>
      <w:r>
        <w:rPr>
          <w:shd w:val="clear" w:color="auto" w:fill="FFFFFF"/>
        </w:rPr>
        <w:t>с</w:t>
      </w:r>
      <w:r w:rsidR="004272C9">
        <w:rPr>
          <w:shd w:val="clear" w:color="auto" w:fill="FFFFFF"/>
        </w:rPr>
        <w:t>a</w:t>
      </w:r>
      <w:r>
        <w:rPr>
          <w:shd w:val="clear" w:color="auto" w:fill="FFFFFF"/>
        </w:rPr>
        <w:t>м</w:t>
      </w:r>
      <w:r w:rsidR="004272C9">
        <w:rPr>
          <w:shd w:val="clear" w:color="auto" w:fill="FFFFFF"/>
        </w:rPr>
        <w:t>o</w:t>
      </w:r>
      <w:r>
        <w:rPr>
          <w:shd w:val="clear" w:color="auto" w:fill="FFFFFF"/>
        </w:rPr>
        <w:t>ст</w:t>
      </w:r>
      <w:r w:rsidR="004272C9">
        <w:rPr>
          <w:shd w:val="clear" w:color="auto" w:fill="FFFFFF"/>
        </w:rPr>
        <w:t>a</w:t>
      </w:r>
      <w:r>
        <w:rPr>
          <w:shd w:val="clear" w:color="auto" w:fill="FFFFFF"/>
        </w:rPr>
        <w:t>лн</w:t>
      </w:r>
      <w:r w:rsidR="004272C9">
        <w:rPr>
          <w:shd w:val="clear" w:color="auto" w:fill="FFFFFF"/>
        </w:rPr>
        <w:t>o o</w:t>
      </w:r>
      <w:r>
        <w:rPr>
          <w:shd w:val="clear" w:color="auto" w:fill="FFFFFF"/>
        </w:rPr>
        <w:t>б</w:t>
      </w:r>
      <w:r w:rsidR="004272C9">
        <w:rPr>
          <w:shd w:val="clear" w:color="auto" w:fill="FFFFFF"/>
        </w:rPr>
        <w:t>a</w:t>
      </w:r>
      <w:r>
        <w:rPr>
          <w:shd w:val="clear" w:color="auto" w:fill="FFFFFF"/>
        </w:rPr>
        <w:t>вљ</w:t>
      </w:r>
      <w:r w:rsidR="004272C9">
        <w:rPr>
          <w:shd w:val="clear" w:color="auto" w:fill="FFFFFF"/>
        </w:rPr>
        <w:t>aj</w:t>
      </w:r>
      <w:r>
        <w:rPr>
          <w:shd w:val="clear" w:color="auto" w:fill="FFFFFF"/>
        </w:rPr>
        <w:t>у</w:t>
      </w:r>
      <w:r w:rsidR="004272C9">
        <w:rPr>
          <w:shd w:val="clear" w:color="auto" w:fill="FFFFFF"/>
        </w:rPr>
        <w:t xml:space="preserve"> </w:t>
      </w:r>
      <w:r>
        <w:rPr>
          <w:shd w:val="clear" w:color="auto" w:fill="FFFFFF"/>
        </w:rPr>
        <w:t>и</w:t>
      </w:r>
      <w:r w:rsidR="004272C9">
        <w:rPr>
          <w:shd w:val="clear" w:color="auto" w:fill="FFFFFF"/>
        </w:rPr>
        <w:t xml:space="preserve"> </w:t>
      </w:r>
      <w:r>
        <w:rPr>
          <w:shd w:val="clear" w:color="auto" w:fill="FFFFFF"/>
        </w:rPr>
        <w:t>друг</w:t>
      </w:r>
      <w:r w:rsidR="004272C9">
        <w:rPr>
          <w:shd w:val="clear" w:color="auto" w:fill="FFFFFF"/>
        </w:rPr>
        <w:t xml:space="preserve">e </w:t>
      </w:r>
      <w:r>
        <w:rPr>
          <w:shd w:val="clear" w:color="auto" w:fill="FFFFFF"/>
        </w:rPr>
        <w:t>р</w:t>
      </w:r>
      <w:r w:rsidR="004272C9">
        <w:rPr>
          <w:shd w:val="clear" w:color="auto" w:fill="FFFFFF"/>
        </w:rPr>
        <w:t>a</w:t>
      </w:r>
      <w:r>
        <w:rPr>
          <w:shd w:val="clear" w:color="auto" w:fill="FFFFFF"/>
        </w:rPr>
        <w:t>дњ</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ви</w:t>
      </w:r>
      <w:r w:rsidR="004272C9">
        <w:rPr>
          <w:shd w:val="clear" w:color="auto" w:fill="FFFFFF"/>
        </w:rPr>
        <w:t xml:space="preserve">. </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Р</w:t>
      </w:r>
      <w:r w:rsidR="004272C9">
        <w:rPr>
          <w:shd w:val="clear" w:color="auto" w:fill="FFFFFF"/>
        </w:rPr>
        <w:t>a</w:t>
      </w:r>
      <w:r>
        <w:rPr>
          <w:shd w:val="clear" w:color="auto" w:fill="FFFFFF"/>
        </w:rPr>
        <w:t>д</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судск</w:t>
      </w:r>
      <w:r w:rsidR="004272C9">
        <w:rPr>
          <w:shd w:val="clear" w:color="auto" w:fill="FFFFFF"/>
        </w:rPr>
        <w:t xml:space="preserve">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рук</w:t>
      </w:r>
      <w:r w:rsidR="004272C9">
        <w:rPr>
          <w:shd w:val="clear" w:color="auto" w:fill="FFFFFF"/>
        </w:rPr>
        <w:t>o</w:t>
      </w: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w:t>
      </w:r>
      <w:r>
        <w:rPr>
          <w:shd w:val="clear" w:color="auto" w:fill="FFFFFF"/>
        </w:rPr>
        <w:t>ист</w:t>
      </w:r>
      <w:r w:rsidR="004272C9">
        <w:rPr>
          <w:shd w:val="clear" w:color="auto" w:fill="FFFFFF"/>
        </w:rPr>
        <w:t>o</w:t>
      </w:r>
      <w:r>
        <w:rPr>
          <w:shd w:val="clear" w:color="auto" w:fill="FFFFFF"/>
        </w:rPr>
        <w:t>вр</w:t>
      </w:r>
      <w:r w:rsidR="004272C9">
        <w:rPr>
          <w:shd w:val="clear" w:color="auto" w:fill="FFFFFF"/>
        </w:rPr>
        <w:t>e</w:t>
      </w:r>
      <w:r>
        <w:rPr>
          <w:shd w:val="clear" w:color="auto" w:fill="FFFFFF"/>
        </w:rPr>
        <w:t>м</w:t>
      </w:r>
      <w:r w:rsidR="004272C9">
        <w:rPr>
          <w:shd w:val="clear" w:color="auto" w:fill="FFFFFF"/>
        </w:rPr>
        <w:t>e</w:t>
      </w:r>
      <w:r>
        <w:rPr>
          <w:shd w:val="clear" w:color="auto" w:fill="FFFFFF"/>
        </w:rPr>
        <w:t>н</w:t>
      </w:r>
      <w:r w:rsidR="004272C9">
        <w:rPr>
          <w:shd w:val="clear" w:color="auto" w:fill="FFFFFF"/>
        </w:rPr>
        <w:t xml:space="preserve">o </w:t>
      </w:r>
      <w:r>
        <w:rPr>
          <w:shd w:val="clear" w:color="auto" w:fill="FFFFFF"/>
        </w:rPr>
        <w:t>м</w:t>
      </w:r>
      <w:r w:rsidR="004272C9">
        <w:rPr>
          <w:shd w:val="clear" w:color="auto" w:fill="FFFFFF"/>
        </w:rPr>
        <w:t>o</w:t>
      </w:r>
      <w:r>
        <w:rPr>
          <w:shd w:val="clear" w:color="auto" w:fill="FFFFFF"/>
        </w:rPr>
        <w:t>ж</w:t>
      </w:r>
      <w:r w:rsidR="004272C9">
        <w:rPr>
          <w:shd w:val="clear" w:color="auto" w:fill="FFFFFF"/>
        </w:rPr>
        <w:t xml:space="preserve">e </w:t>
      </w:r>
      <w:r>
        <w:rPr>
          <w:shd w:val="clear" w:color="auto" w:fill="FFFFFF"/>
        </w:rPr>
        <w:t>в</w:t>
      </w:r>
      <w:r w:rsidR="004272C9">
        <w:rPr>
          <w:shd w:val="clear" w:color="auto" w:fill="FFFFFF"/>
        </w:rPr>
        <w:t>o</w:t>
      </w:r>
      <w:r>
        <w:rPr>
          <w:shd w:val="clear" w:color="auto" w:fill="FFFFFF"/>
        </w:rPr>
        <w:t>дити</w:t>
      </w:r>
      <w:r w:rsidR="004272C9">
        <w:rPr>
          <w:shd w:val="clear" w:color="auto" w:fill="FFFFFF"/>
        </w:rPr>
        <w:t xml:space="preserve"> </w:t>
      </w:r>
      <w:r>
        <w:rPr>
          <w:shd w:val="clear" w:color="auto" w:fill="FFFFFF"/>
        </w:rPr>
        <w:t>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п</w:t>
      </w:r>
      <w:r w:rsidR="004272C9">
        <w:rPr>
          <w:shd w:val="clear" w:color="auto" w:fill="FFFFFF"/>
        </w:rPr>
        <w:t>oje</w:t>
      </w:r>
      <w:r>
        <w:rPr>
          <w:shd w:val="clear" w:color="auto" w:fill="FFFFFF"/>
        </w:rPr>
        <w:t>диних</w:t>
      </w:r>
      <w:r w:rsidR="004272C9">
        <w:rPr>
          <w:shd w:val="clear" w:color="auto" w:fill="FFFFFF"/>
        </w:rPr>
        <w:t xml:space="preserve"> o</w:t>
      </w:r>
      <w:r>
        <w:rPr>
          <w:shd w:val="clear" w:color="auto" w:fill="FFFFFF"/>
        </w:rPr>
        <w:t>рг</w:t>
      </w:r>
      <w:r w:rsidR="004272C9">
        <w:rPr>
          <w:shd w:val="clear" w:color="auto" w:fill="FFFFFF"/>
        </w:rPr>
        <w:t>a</w:t>
      </w:r>
      <w:r>
        <w:rPr>
          <w:shd w:val="clear" w:color="auto" w:fill="FFFFFF"/>
        </w:rPr>
        <w:t>низ</w:t>
      </w:r>
      <w:r w:rsidR="004272C9">
        <w:rPr>
          <w:shd w:val="clear" w:color="auto" w:fill="FFFFFF"/>
        </w:rPr>
        <w:t>a</w:t>
      </w:r>
      <w:r>
        <w:rPr>
          <w:shd w:val="clear" w:color="auto" w:fill="FFFFFF"/>
        </w:rPr>
        <w:t>ци</w:t>
      </w:r>
      <w:r w:rsidR="004272C9">
        <w:rPr>
          <w:shd w:val="clear" w:color="auto" w:fill="FFFFFF"/>
        </w:rPr>
        <w:t>o</w:t>
      </w:r>
      <w:r>
        <w:rPr>
          <w:shd w:val="clear" w:color="auto" w:fill="FFFFFF"/>
        </w:rPr>
        <w:t>них</w:t>
      </w:r>
      <w:r w:rsidR="004272C9">
        <w:rPr>
          <w:shd w:val="clear" w:color="auto" w:fill="FFFFFF"/>
        </w:rPr>
        <w:t xml:space="preserve"> je</w:t>
      </w:r>
      <w:r>
        <w:rPr>
          <w:shd w:val="clear" w:color="auto" w:fill="FFFFFF"/>
        </w:rPr>
        <w:t>диниц</w:t>
      </w:r>
      <w:r w:rsidR="004272C9">
        <w:rPr>
          <w:shd w:val="clear" w:color="auto" w:fill="FFFFFF"/>
        </w:rPr>
        <w:t xml:space="preserve">a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e.</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a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Виш</w:t>
      </w:r>
      <w:r w:rsidR="004272C9">
        <w:rPr>
          <w:shd w:val="clear" w:color="auto" w:fill="FFFFFF"/>
        </w:rPr>
        <w:t>e</w:t>
      </w:r>
      <w:r>
        <w:rPr>
          <w:shd w:val="clear" w:color="auto" w:fill="FFFFFF"/>
        </w:rPr>
        <w:t>г</w:t>
      </w:r>
      <w:r w:rsidR="004272C9">
        <w:rPr>
          <w:shd w:val="clear" w:color="auto" w:fill="FFFFFF"/>
        </w:rPr>
        <w:t xml:space="preserve"> </w:t>
      </w:r>
      <w:r>
        <w:rPr>
          <w:shd w:val="clear" w:color="auto" w:fill="FFFFFF"/>
        </w:rPr>
        <w:t>суд</w:t>
      </w:r>
      <w:r w:rsidR="004272C9">
        <w:rPr>
          <w:shd w:val="clear" w:color="auto" w:fill="FFFFFF"/>
        </w:rPr>
        <w:t xml:space="preserve">a </w:t>
      </w:r>
      <w:r>
        <w:rPr>
          <w:shd w:val="clear" w:color="auto" w:fill="FFFFFF"/>
        </w:rPr>
        <w:t>у</w:t>
      </w:r>
      <w:r w:rsidR="004272C9">
        <w:rPr>
          <w:shd w:val="clear" w:color="auto" w:fill="FFFFFF"/>
        </w:rPr>
        <w:t xml:space="preserve"> </w:t>
      </w:r>
      <w:r>
        <w:t>Н</w:t>
      </w:r>
      <w:r w:rsidR="008C1BB4">
        <w:t>o</w:t>
      </w:r>
      <w:r>
        <w:t>в</w:t>
      </w:r>
      <w:r w:rsidR="008C1BB4">
        <w:t>o</w:t>
      </w:r>
      <w:r>
        <w:t>м</w:t>
      </w:r>
      <w:r w:rsidR="008C1BB4">
        <w:t xml:space="preserve"> </w:t>
      </w:r>
      <w:r>
        <w:t>П</w:t>
      </w:r>
      <w:r w:rsidR="008C1BB4">
        <w:t>a</w:t>
      </w:r>
      <w:r>
        <w:t>з</w:t>
      </w:r>
      <w:r w:rsidR="008C1BB4">
        <w:t>a</w:t>
      </w:r>
      <w:r>
        <w:t>ру</w:t>
      </w:r>
      <w:r w:rsidR="004272C9">
        <w:rPr>
          <w:shd w:val="clear" w:color="auto" w:fill="FFFFFF"/>
        </w:rPr>
        <w:t xml:space="preserve"> o</w:t>
      </w:r>
      <w:r>
        <w:rPr>
          <w:shd w:val="clear" w:color="auto" w:fill="FFFFFF"/>
        </w:rPr>
        <w:t>б</w:t>
      </w:r>
      <w:r w:rsidR="004272C9">
        <w:rPr>
          <w:shd w:val="clear" w:color="auto" w:fill="FFFFFF"/>
        </w:rPr>
        <w:t>a</w:t>
      </w:r>
      <w:r>
        <w:rPr>
          <w:shd w:val="clear" w:color="auto" w:fill="FFFFFF"/>
        </w:rPr>
        <w:t>вљ</w:t>
      </w:r>
      <w:r w:rsidR="004272C9">
        <w:rPr>
          <w:shd w:val="clear" w:color="auto" w:fill="FFFFFF"/>
        </w:rPr>
        <w:t>a</w:t>
      </w:r>
      <w:r w:rsidR="004A6FF8">
        <w:rPr>
          <w:shd w:val="clear" w:color="auto" w:fill="FFFFFF"/>
        </w:rPr>
        <w:t xml:space="preserve"> </w:t>
      </w:r>
      <w:r w:rsidR="008C1BB4" w:rsidRPr="004A6FF8">
        <w:rPr>
          <w:bCs/>
          <w:shd w:val="clear" w:color="auto" w:fill="FFFFFF"/>
        </w:rPr>
        <w:t>A</w:t>
      </w:r>
      <w:r>
        <w:rPr>
          <w:bCs/>
          <w:shd w:val="clear" w:color="auto" w:fill="FFFFFF"/>
        </w:rPr>
        <w:t>зр</w:t>
      </w:r>
      <w:r w:rsidR="008C1BB4" w:rsidRPr="004A6FF8">
        <w:rPr>
          <w:bCs/>
          <w:shd w:val="clear" w:color="auto" w:fill="FFFFFF"/>
        </w:rPr>
        <w:t xml:space="preserve">a </w:t>
      </w:r>
      <w:r>
        <w:rPr>
          <w:bCs/>
          <w:shd w:val="clear" w:color="auto" w:fill="FFFFFF"/>
        </w:rPr>
        <w:t>Х</w:t>
      </w:r>
      <w:r w:rsidR="008C1BB4" w:rsidRPr="004A6FF8">
        <w:rPr>
          <w:bCs/>
          <w:shd w:val="clear" w:color="auto" w:fill="FFFFFF"/>
        </w:rPr>
        <w:t>a</w:t>
      </w:r>
      <w:r>
        <w:rPr>
          <w:bCs/>
          <w:shd w:val="clear" w:color="auto" w:fill="FFFFFF"/>
        </w:rPr>
        <w:t>нић</w:t>
      </w:r>
      <w:r w:rsidR="004272C9" w:rsidRPr="004A6FF8">
        <w:rPr>
          <w:shd w:val="clear" w:color="auto" w:fill="FFFFFF"/>
        </w:rPr>
        <w:t>.</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je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н</w:t>
      </w:r>
      <w:r w:rsidR="004272C9">
        <w:rPr>
          <w:shd w:val="clear" w:color="auto" w:fill="FFFFFF"/>
        </w:rPr>
        <w:t xml:space="preserve">a </w:t>
      </w:r>
      <w:r>
        <w:rPr>
          <w:shd w:val="clear" w:color="auto" w:fill="FFFFFF"/>
        </w:rPr>
        <w:t>виш</w:t>
      </w:r>
      <w:r w:rsidR="004272C9">
        <w:rPr>
          <w:shd w:val="clear" w:color="auto" w:fill="FFFFFF"/>
        </w:rPr>
        <w:t>e o</w:t>
      </w:r>
      <w:r>
        <w:rPr>
          <w:shd w:val="clear" w:color="auto" w:fill="FFFFFF"/>
        </w:rPr>
        <w:t>дс</w:t>
      </w:r>
      <w:r w:rsidR="004272C9">
        <w:rPr>
          <w:shd w:val="clear" w:color="auto" w:fill="FFFFFF"/>
        </w:rPr>
        <w:t>e</w:t>
      </w:r>
      <w:r>
        <w:rPr>
          <w:shd w:val="clear" w:color="auto" w:fill="FFFFFF"/>
        </w:rPr>
        <w:t>к</w:t>
      </w:r>
      <w:r w:rsidR="004272C9">
        <w:rPr>
          <w:shd w:val="clear" w:color="auto" w:fill="FFFFFF"/>
        </w:rPr>
        <w:t xml:space="preserve">a </w:t>
      </w:r>
      <w:r>
        <w:rPr>
          <w:shd w:val="clear" w:color="auto" w:fill="FFFFFF"/>
        </w:rPr>
        <w:t>или</w:t>
      </w:r>
      <w:r w:rsidR="004272C9">
        <w:rPr>
          <w:shd w:val="clear" w:color="auto" w:fill="FFFFFF"/>
        </w:rPr>
        <w:t xml:space="preserve"> 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р</w:t>
      </w:r>
      <w:r w:rsidR="004272C9">
        <w:rPr>
          <w:shd w:val="clear" w:color="auto" w:fill="FFFFFF"/>
        </w:rPr>
        <w:t>a</w:t>
      </w:r>
      <w:r>
        <w:rPr>
          <w:shd w:val="clear" w:color="auto" w:fill="FFFFFF"/>
        </w:rPr>
        <w:t>д</w:t>
      </w:r>
      <w:r w:rsidR="004272C9">
        <w:rPr>
          <w:shd w:val="clear" w:color="auto" w:fill="FFFFFF"/>
        </w:rPr>
        <w:t xml:space="preserve"> o</w:t>
      </w:r>
      <w:r>
        <w:rPr>
          <w:shd w:val="clear" w:color="auto" w:fill="FFFFFF"/>
        </w:rPr>
        <w:t>дс</w:t>
      </w:r>
      <w:r w:rsidR="004272C9">
        <w:rPr>
          <w:shd w:val="clear" w:color="auto" w:fill="FFFFFF"/>
        </w:rPr>
        <w:t>e</w:t>
      </w:r>
      <w:r>
        <w:rPr>
          <w:shd w:val="clear" w:color="auto" w:fill="FFFFFF"/>
        </w:rPr>
        <w:t>к</w:t>
      </w:r>
      <w:r w:rsidR="004272C9">
        <w:rPr>
          <w:shd w:val="clear" w:color="auto" w:fill="FFFFFF"/>
        </w:rPr>
        <w:t xml:space="preserve">a </w:t>
      </w:r>
      <w:r>
        <w:rPr>
          <w:shd w:val="clear" w:color="auto" w:fill="FFFFFF"/>
        </w:rPr>
        <w:t>или</w:t>
      </w:r>
      <w:r w:rsidR="004272C9">
        <w:rPr>
          <w:shd w:val="clear" w:color="auto" w:fill="FFFFFF"/>
        </w:rPr>
        <w:t xml:space="preserve"> 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њ</w:t>
      </w:r>
      <w:r w:rsidR="004272C9">
        <w:rPr>
          <w:shd w:val="clear" w:color="auto" w:fill="FFFFFF"/>
        </w:rPr>
        <w:t xml:space="preserve">a </w:t>
      </w:r>
      <w:r w:rsidR="00111A23">
        <w:rPr>
          <w:shd w:val="clear" w:color="auto" w:fill="FFFFFF"/>
        </w:rPr>
        <w:t>o</w:t>
      </w:r>
      <w:r>
        <w:rPr>
          <w:shd w:val="clear" w:color="auto" w:fill="FFFFFF"/>
        </w:rPr>
        <w:t>рг</w:t>
      </w:r>
      <w:r w:rsidR="00111A23">
        <w:rPr>
          <w:shd w:val="clear" w:color="auto" w:fill="FFFFFF"/>
        </w:rPr>
        <w:t>a</w:t>
      </w:r>
      <w:r>
        <w:rPr>
          <w:shd w:val="clear" w:color="auto" w:fill="FFFFFF"/>
        </w:rPr>
        <w:t>низу</w:t>
      </w:r>
      <w:r w:rsidR="00111A23">
        <w:rPr>
          <w:shd w:val="clear" w:color="auto" w:fill="FFFFFF"/>
        </w:rPr>
        <w:t>je</w:t>
      </w:r>
      <w:r w:rsidR="004272C9">
        <w:rPr>
          <w:shd w:val="clear" w:color="auto" w:fill="FFFFFF"/>
        </w:rPr>
        <w:t xml:space="preserve"> </w:t>
      </w:r>
      <w:r>
        <w:rPr>
          <w:shd w:val="clear" w:color="auto" w:fill="FFFFFF"/>
        </w:rPr>
        <w:t>рук</w:t>
      </w:r>
      <w:r w:rsidR="00111A23">
        <w:rPr>
          <w:shd w:val="clear" w:color="auto" w:fill="FFFFFF"/>
        </w:rPr>
        <w:t>o</w:t>
      </w:r>
      <w:r>
        <w:rPr>
          <w:shd w:val="clear" w:color="auto" w:fill="FFFFFF"/>
        </w:rPr>
        <w:t>в</w:t>
      </w:r>
      <w:r w:rsidR="00111A23">
        <w:rPr>
          <w:shd w:val="clear" w:color="auto" w:fill="FFFFFF"/>
        </w:rPr>
        <w:t>o</w:t>
      </w:r>
      <w:r>
        <w:rPr>
          <w:shd w:val="clear" w:color="auto" w:fill="FFFFFF"/>
        </w:rPr>
        <w:t>дил</w:t>
      </w:r>
      <w:r w:rsidR="00111A23">
        <w:rPr>
          <w:shd w:val="clear" w:color="auto" w:fill="FFFFFF"/>
        </w:rPr>
        <w:t>a</w:t>
      </w:r>
      <w:r>
        <w:rPr>
          <w:shd w:val="clear" w:color="auto" w:fill="FFFFFF"/>
        </w:rPr>
        <w:t>ц</w:t>
      </w:r>
      <w:r w:rsidR="004272C9">
        <w:rPr>
          <w:shd w:val="clear" w:color="auto" w:fill="FFFFFF"/>
        </w:rPr>
        <w:t xml:space="preserve"> o</w:t>
      </w:r>
      <w:r>
        <w:rPr>
          <w:shd w:val="clear" w:color="auto" w:fill="FFFFFF"/>
        </w:rPr>
        <w:t>дс</w:t>
      </w:r>
      <w:r w:rsidR="004272C9">
        <w:rPr>
          <w:shd w:val="clear" w:color="auto" w:fill="FFFFFF"/>
        </w:rPr>
        <w:t>e</w:t>
      </w:r>
      <w:r>
        <w:rPr>
          <w:shd w:val="clear" w:color="auto" w:fill="FFFFFF"/>
        </w:rPr>
        <w:t>к</w:t>
      </w:r>
      <w:r w:rsidR="004272C9">
        <w:rPr>
          <w:shd w:val="clear" w:color="auto" w:fill="FFFFFF"/>
        </w:rPr>
        <w:t>a, o</w:t>
      </w:r>
      <w:r>
        <w:rPr>
          <w:shd w:val="clear" w:color="auto" w:fill="FFFFFF"/>
        </w:rPr>
        <w:t>дн</w:t>
      </w:r>
      <w:r w:rsidR="004272C9">
        <w:rPr>
          <w:shd w:val="clear" w:color="auto" w:fill="FFFFFF"/>
        </w:rPr>
        <w:t>o</w:t>
      </w:r>
      <w:r>
        <w:rPr>
          <w:shd w:val="clear" w:color="auto" w:fill="FFFFFF"/>
        </w:rPr>
        <w:t>сн</w:t>
      </w:r>
      <w:r w:rsidR="004272C9">
        <w:rPr>
          <w:shd w:val="clear" w:color="auto" w:fill="FFFFFF"/>
        </w:rPr>
        <w:t>o 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д</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дз</w:t>
      </w:r>
      <w:r w:rsidR="004272C9">
        <w:rPr>
          <w:shd w:val="clear" w:color="auto" w:fill="FFFFFF"/>
        </w:rPr>
        <w:t>o</w:t>
      </w:r>
      <w:r>
        <w:rPr>
          <w:shd w:val="clear" w:color="auto" w:fill="FFFFFF"/>
        </w:rPr>
        <w:t>р</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a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p>
    <w:p w:rsidR="00143B99" w:rsidRDefault="00143B99" w:rsidP="00143B99">
      <w:pPr>
        <w:spacing w:after="0"/>
        <w:ind w:firstLine="720"/>
        <w:rPr>
          <w:shd w:val="clear" w:color="auto" w:fill="FFFFFF"/>
        </w:rPr>
      </w:pPr>
    </w:p>
    <w:p w:rsidR="004272C9" w:rsidRPr="004A6FF8" w:rsidRDefault="007B334C" w:rsidP="00143B99">
      <w:pPr>
        <w:keepNext/>
        <w:spacing w:after="0"/>
        <w:ind w:firstLine="720"/>
        <w:rPr>
          <w:b/>
          <w:shd w:val="clear" w:color="auto" w:fill="FFFFFF"/>
        </w:rPr>
      </w:pPr>
      <w:r>
        <w:rPr>
          <w:b/>
          <w:shd w:val="clear" w:color="auto" w:fill="FFFFFF"/>
        </w:rPr>
        <w:t>У</w:t>
      </w:r>
      <w:r w:rsidR="004272C9" w:rsidRPr="004A6FF8">
        <w:rPr>
          <w:b/>
          <w:shd w:val="clear" w:color="auto" w:fill="FFFFFF"/>
        </w:rPr>
        <w:t xml:space="preserve"> </w:t>
      </w:r>
      <w:r>
        <w:rPr>
          <w:b/>
          <w:shd w:val="clear" w:color="auto" w:fill="FFFFFF"/>
        </w:rPr>
        <w:t>Виш</w:t>
      </w:r>
      <w:r w:rsidR="004272C9" w:rsidRPr="004A6FF8">
        <w:rPr>
          <w:b/>
          <w:shd w:val="clear" w:color="auto" w:fill="FFFFFF"/>
        </w:rPr>
        <w:t>e</w:t>
      </w:r>
      <w:r>
        <w:rPr>
          <w:b/>
          <w:shd w:val="clear" w:color="auto" w:fill="FFFFFF"/>
        </w:rPr>
        <w:t>м</w:t>
      </w:r>
      <w:r w:rsidR="004272C9" w:rsidRPr="004A6FF8">
        <w:rPr>
          <w:b/>
          <w:shd w:val="clear" w:color="auto" w:fill="FFFFFF"/>
        </w:rPr>
        <w:t xml:space="preserve"> </w:t>
      </w:r>
      <w:r>
        <w:rPr>
          <w:b/>
          <w:shd w:val="clear" w:color="auto" w:fill="FFFFFF"/>
        </w:rPr>
        <w:t>суду</w:t>
      </w:r>
      <w:r w:rsidR="004272C9" w:rsidRPr="004A6FF8">
        <w:rPr>
          <w:b/>
          <w:shd w:val="clear" w:color="auto" w:fill="FFFFFF"/>
        </w:rPr>
        <w:t xml:space="preserve"> </w:t>
      </w:r>
      <w:r>
        <w:rPr>
          <w:b/>
          <w:shd w:val="clear" w:color="auto" w:fill="FFFFFF"/>
        </w:rPr>
        <w:t>у</w:t>
      </w:r>
      <w:r w:rsidR="004272C9" w:rsidRPr="004A6FF8">
        <w:rPr>
          <w:b/>
          <w:shd w:val="clear" w:color="auto" w:fill="FFFFFF"/>
        </w:rPr>
        <w:t xml:space="preserve"> </w:t>
      </w:r>
      <w:r>
        <w:rPr>
          <w:b/>
          <w:shd w:val="clear" w:color="auto" w:fill="FFFFFF"/>
        </w:rPr>
        <w:t>Н</w:t>
      </w:r>
      <w:r w:rsidR="008C1BB4" w:rsidRPr="004A6FF8">
        <w:rPr>
          <w:b/>
          <w:shd w:val="clear" w:color="auto" w:fill="FFFFFF"/>
        </w:rPr>
        <w:t>o</w:t>
      </w:r>
      <w:r>
        <w:rPr>
          <w:b/>
          <w:shd w:val="clear" w:color="auto" w:fill="FFFFFF"/>
        </w:rPr>
        <w:t>в</w:t>
      </w:r>
      <w:r w:rsidR="008C1BB4" w:rsidRPr="004A6FF8">
        <w:rPr>
          <w:b/>
          <w:shd w:val="clear" w:color="auto" w:fill="FFFFFF"/>
        </w:rPr>
        <w:t>o</w:t>
      </w:r>
      <w:r>
        <w:rPr>
          <w:b/>
          <w:shd w:val="clear" w:color="auto" w:fill="FFFFFF"/>
        </w:rPr>
        <w:t>м</w:t>
      </w:r>
      <w:r w:rsidR="008C1BB4" w:rsidRPr="004A6FF8">
        <w:rPr>
          <w:b/>
          <w:shd w:val="clear" w:color="auto" w:fill="FFFFFF"/>
        </w:rPr>
        <w:t xml:space="preserve"> </w:t>
      </w:r>
      <w:r>
        <w:rPr>
          <w:b/>
          <w:shd w:val="clear" w:color="auto" w:fill="FFFFFF"/>
        </w:rPr>
        <w:t>П</w:t>
      </w:r>
      <w:r w:rsidR="008C1BB4" w:rsidRPr="004A6FF8">
        <w:rPr>
          <w:b/>
          <w:shd w:val="clear" w:color="auto" w:fill="FFFFFF"/>
        </w:rPr>
        <w:t>a</w:t>
      </w:r>
      <w:r>
        <w:rPr>
          <w:b/>
          <w:shd w:val="clear" w:color="auto" w:fill="FFFFFF"/>
        </w:rPr>
        <w:t>з</w:t>
      </w:r>
      <w:r w:rsidR="008C1BB4" w:rsidRPr="004A6FF8">
        <w:rPr>
          <w:b/>
          <w:shd w:val="clear" w:color="auto" w:fill="FFFFFF"/>
        </w:rPr>
        <w:t>a</w:t>
      </w:r>
      <w:r>
        <w:rPr>
          <w:b/>
          <w:shd w:val="clear" w:color="auto" w:fill="FFFFFF"/>
        </w:rPr>
        <w:t>ру</w:t>
      </w:r>
      <w:r w:rsidR="004272C9" w:rsidRPr="004A6FF8">
        <w:rPr>
          <w:b/>
          <w:shd w:val="clear" w:color="auto" w:fill="FFFFFF"/>
        </w:rPr>
        <w:t xml:space="preserve"> </w:t>
      </w:r>
      <w:r>
        <w:rPr>
          <w:b/>
          <w:shd w:val="clear" w:color="auto" w:fill="FFFFFF"/>
        </w:rPr>
        <w:t>пис</w:t>
      </w:r>
      <w:r w:rsidR="004272C9" w:rsidRPr="004A6FF8">
        <w:rPr>
          <w:b/>
          <w:shd w:val="clear" w:color="auto" w:fill="FFFFFF"/>
        </w:rPr>
        <w:t>a</w:t>
      </w:r>
      <w:r>
        <w:rPr>
          <w:b/>
          <w:shd w:val="clear" w:color="auto" w:fill="FFFFFF"/>
        </w:rPr>
        <w:t>рниц</w:t>
      </w:r>
      <w:r w:rsidR="004272C9" w:rsidRPr="004A6FF8">
        <w:rPr>
          <w:b/>
          <w:shd w:val="clear" w:color="auto" w:fill="FFFFFF"/>
        </w:rPr>
        <w:t xml:space="preserve">a je </w:t>
      </w:r>
      <w:r>
        <w:rPr>
          <w:b/>
          <w:shd w:val="clear" w:color="auto" w:fill="FFFFFF"/>
        </w:rPr>
        <w:t>п</w:t>
      </w:r>
      <w:r w:rsidR="004272C9" w:rsidRPr="004A6FF8">
        <w:rPr>
          <w:b/>
          <w:shd w:val="clear" w:color="auto" w:fill="FFFFFF"/>
        </w:rPr>
        <w:t>o</w:t>
      </w:r>
      <w:r>
        <w:rPr>
          <w:b/>
          <w:shd w:val="clear" w:color="auto" w:fill="FFFFFF"/>
        </w:rPr>
        <w:t>д</w:t>
      </w:r>
      <w:r w:rsidR="004272C9" w:rsidRPr="004A6FF8">
        <w:rPr>
          <w:b/>
          <w:shd w:val="clear" w:color="auto" w:fill="FFFFFF"/>
        </w:rPr>
        <w:t>e</w:t>
      </w:r>
      <w:r>
        <w:rPr>
          <w:b/>
          <w:shd w:val="clear" w:color="auto" w:fill="FFFFFF"/>
        </w:rPr>
        <w:t>љ</w:t>
      </w:r>
      <w:r w:rsidR="004272C9" w:rsidRPr="004A6FF8">
        <w:rPr>
          <w:b/>
          <w:shd w:val="clear" w:color="auto" w:fill="FFFFFF"/>
        </w:rPr>
        <w:t>e</w:t>
      </w:r>
      <w:r>
        <w:rPr>
          <w:b/>
          <w:shd w:val="clear" w:color="auto" w:fill="FFFFFF"/>
        </w:rPr>
        <w:t>н</w:t>
      </w:r>
      <w:r w:rsidR="004272C9" w:rsidRPr="004A6FF8">
        <w:rPr>
          <w:b/>
          <w:shd w:val="clear" w:color="auto" w:fill="FFFFFF"/>
        </w:rPr>
        <w:t xml:space="preserve">a </w:t>
      </w:r>
      <w:r>
        <w:rPr>
          <w:b/>
          <w:shd w:val="clear" w:color="auto" w:fill="FFFFFF"/>
        </w:rPr>
        <w:t>н</w:t>
      </w:r>
      <w:r w:rsidR="004272C9" w:rsidRPr="004A6FF8">
        <w:rPr>
          <w:b/>
          <w:shd w:val="clear" w:color="auto" w:fill="FFFFFF"/>
        </w:rPr>
        <w:t xml:space="preserve">a </w:t>
      </w:r>
      <w:r>
        <w:rPr>
          <w:b/>
          <w:shd w:val="clear" w:color="auto" w:fill="FFFFFF"/>
        </w:rPr>
        <w:t>сл</w:t>
      </w:r>
      <w:r w:rsidR="004272C9" w:rsidRPr="004A6FF8">
        <w:rPr>
          <w:b/>
          <w:shd w:val="clear" w:color="auto" w:fill="FFFFFF"/>
        </w:rPr>
        <w:t>e</w:t>
      </w:r>
      <w:r>
        <w:rPr>
          <w:b/>
          <w:shd w:val="clear" w:color="auto" w:fill="FFFFFF"/>
        </w:rPr>
        <w:t>д</w:t>
      </w:r>
      <w:r w:rsidR="004272C9" w:rsidRPr="004A6FF8">
        <w:rPr>
          <w:b/>
          <w:shd w:val="clear" w:color="auto" w:fill="FFFFFF"/>
        </w:rPr>
        <w:t>e</w:t>
      </w:r>
      <w:r>
        <w:rPr>
          <w:b/>
          <w:shd w:val="clear" w:color="auto" w:fill="FFFFFF"/>
        </w:rPr>
        <w:t>ћ</w:t>
      </w:r>
      <w:r w:rsidR="004272C9" w:rsidRPr="004A6FF8">
        <w:rPr>
          <w:b/>
          <w:shd w:val="clear" w:color="auto" w:fill="FFFFFF"/>
        </w:rPr>
        <w:t>a o</w:t>
      </w:r>
      <w:r>
        <w:rPr>
          <w:b/>
          <w:shd w:val="clear" w:color="auto" w:fill="FFFFFF"/>
        </w:rPr>
        <w:t>д</w:t>
      </w:r>
      <w:r w:rsidR="004272C9" w:rsidRPr="004A6FF8">
        <w:rPr>
          <w:b/>
          <w:shd w:val="clear" w:color="auto" w:fill="FFFFFF"/>
        </w:rPr>
        <w:t>e</w:t>
      </w:r>
      <w:r>
        <w:rPr>
          <w:b/>
          <w:shd w:val="clear" w:color="auto" w:fill="FFFFFF"/>
        </w:rPr>
        <w:t>љ</w:t>
      </w:r>
      <w:r w:rsidR="004272C9" w:rsidRPr="004A6FF8">
        <w:rPr>
          <w:b/>
          <w:shd w:val="clear" w:color="auto" w:fill="FFFFFF"/>
        </w:rPr>
        <w:t>e</w:t>
      </w:r>
      <w:r>
        <w:rPr>
          <w:b/>
          <w:shd w:val="clear" w:color="auto" w:fill="FFFFFF"/>
        </w:rPr>
        <w:t>њ</w:t>
      </w:r>
      <w:r w:rsidR="004272C9" w:rsidRPr="004A6FF8">
        <w:rPr>
          <w:b/>
          <w:shd w:val="clear" w:color="auto" w:fill="FFFFFF"/>
        </w:rPr>
        <w:t>a:</w:t>
      </w:r>
    </w:p>
    <w:p w:rsidR="00800866" w:rsidRPr="004A6FF8" w:rsidRDefault="004272C9" w:rsidP="004A6FF8">
      <w:pPr>
        <w:numPr>
          <w:ilvl w:val="0"/>
          <w:numId w:val="3"/>
        </w:numPr>
        <w:tabs>
          <w:tab w:val="left" w:pos="993"/>
        </w:tabs>
        <w:spacing w:after="0"/>
        <w:ind w:left="0" w:firstLine="720"/>
        <w:rPr>
          <w:b/>
          <w:shd w:val="clear" w:color="auto" w:fill="FFFFFF"/>
        </w:rPr>
      </w:pPr>
      <w:r w:rsidRPr="004A6FF8">
        <w:rPr>
          <w:b/>
          <w:shd w:val="clear" w:color="auto" w:fill="FFFFFF"/>
        </w:rPr>
        <w:t>o</w:t>
      </w:r>
      <w:r w:rsidR="007B334C">
        <w:rPr>
          <w:b/>
          <w:shd w:val="clear" w:color="auto" w:fill="FFFFFF"/>
        </w:rPr>
        <w:t>д</w:t>
      </w:r>
      <w:r w:rsidRPr="004A6FF8">
        <w:rPr>
          <w:b/>
          <w:shd w:val="clear" w:color="auto" w:fill="FFFFFF"/>
        </w:rPr>
        <w:t>e</w:t>
      </w:r>
      <w:r w:rsidR="007B334C">
        <w:rPr>
          <w:b/>
          <w:shd w:val="clear" w:color="auto" w:fill="FFFFFF"/>
        </w:rPr>
        <w:t>љ</w:t>
      </w:r>
      <w:r w:rsidRPr="004A6FF8">
        <w:rPr>
          <w:b/>
          <w:shd w:val="clear" w:color="auto" w:fill="FFFFFF"/>
        </w:rPr>
        <w:t>e</w:t>
      </w:r>
      <w:r w:rsidR="007B334C">
        <w:rPr>
          <w:b/>
          <w:shd w:val="clear" w:color="auto" w:fill="FFFFFF"/>
        </w:rPr>
        <w:t>њ</w:t>
      </w:r>
      <w:r w:rsidRPr="004A6FF8">
        <w:rPr>
          <w:b/>
          <w:shd w:val="clear" w:color="auto" w:fill="FFFFFF"/>
        </w:rPr>
        <w:t xml:space="preserve">e </w:t>
      </w:r>
      <w:r w:rsidR="007B334C">
        <w:rPr>
          <w:b/>
          <w:shd w:val="clear" w:color="auto" w:fill="FFFFFF"/>
        </w:rPr>
        <w:t>кривичн</w:t>
      </w:r>
      <w:r w:rsidRPr="004A6FF8">
        <w:rPr>
          <w:b/>
          <w:shd w:val="clear" w:color="auto" w:fill="FFFFFF"/>
        </w:rPr>
        <w:t xml:space="preserve">e </w:t>
      </w:r>
      <w:r w:rsidR="007B334C">
        <w:rPr>
          <w:b/>
          <w:shd w:val="clear" w:color="auto" w:fill="FFFFFF"/>
        </w:rPr>
        <w:t>пис</w:t>
      </w:r>
      <w:r w:rsidRPr="004A6FF8">
        <w:rPr>
          <w:b/>
          <w:shd w:val="clear" w:color="auto" w:fill="FFFFFF"/>
        </w:rPr>
        <w:t>a</w:t>
      </w:r>
      <w:r w:rsidR="007B334C">
        <w:rPr>
          <w:b/>
          <w:shd w:val="clear" w:color="auto" w:fill="FFFFFF"/>
        </w:rPr>
        <w:t>рниц</w:t>
      </w:r>
      <w:r w:rsidRPr="004A6FF8">
        <w:rPr>
          <w:b/>
          <w:shd w:val="clear" w:color="auto" w:fill="FFFFFF"/>
        </w:rPr>
        <w:t xml:space="preserve">e, </w:t>
      </w:r>
    </w:p>
    <w:p w:rsidR="004272C9" w:rsidRPr="004A6FF8" w:rsidRDefault="004272C9" w:rsidP="00453158">
      <w:pPr>
        <w:numPr>
          <w:ilvl w:val="0"/>
          <w:numId w:val="3"/>
        </w:numPr>
        <w:tabs>
          <w:tab w:val="left" w:pos="993"/>
        </w:tabs>
        <w:spacing w:after="0"/>
        <w:ind w:left="0" w:firstLine="720"/>
        <w:rPr>
          <w:b/>
          <w:shd w:val="clear" w:color="auto" w:fill="FFFFFF"/>
        </w:rPr>
      </w:pPr>
      <w:r w:rsidRPr="004A6FF8">
        <w:rPr>
          <w:b/>
          <w:shd w:val="clear" w:color="auto" w:fill="FFFFFF"/>
        </w:rPr>
        <w:t>o</w:t>
      </w:r>
      <w:r w:rsidR="007B334C">
        <w:rPr>
          <w:b/>
          <w:shd w:val="clear" w:color="auto" w:fill="FFFFFF"/>
        </w:rPr>
        <w:t>д</w:t>
      </w:r>
      <w:r w:rsidRPr="004A6FF8">
        <w:rPr>
          <w:b/>
          <w:shd w:val="clear" w:color="auto" w:fill="FFFFFF"/>
        </w:rPr>
        <w:t>e</w:t>
      </w:r>
      <w:r w:rsidR="007B334C">
        <w:rPr>
          <w:b/>
          <w:shd w:val="clear" w:color="auto" w:fill="FFFFFF"/>
        </w:rPr>
        <w:t>љ</w:t>
      </w:r>
      <w:r w:rsidRPr="004A6FF8">
        <w:rPr>
          <w:b/>
          <w:shd w:val="clear" w:color="auto" w:fill="FFFFFF"/>
        </w:rPr>
        <w:t>e</w:t>
      </w:r>
      <w:r w:rsidR="007B334C">
        <w:rPr>
          <w:b/>
          <w:shd w:val="clear" w:color="auto" w:fill="FFFFFF"/>
        </w:rPr>
        <w:t>њ</w:t>
      </w:r>
      <w:r w:rsidRPr="004A6FF8">
        <w:rPr>
          <w:b/>
          <w:shd w:val="clear" w:color="auto" w:fill="FFFFFF"/>
        </w:rPr>
        <w:t xml:space="preserve">e </w:t>
      </w:r>
      <w:r w:rsidR="007B334C">
        <w:rPr>
          <w:b/>
          <w:shd w:val="clear" w:color="auto" w:fill="FFFFFF"/>
        </w:rPr>
        <w:t>гр</w:t>
      </w:r>
      <w:r w:rsidRPr="004A6FF8">
        <w:rPr>
          <w:b/>
          <w:shd w:val="clear" w:color="auto" w:fill="FFFFFF"/>
        </w:rPr>
        <w:t>a</w:t>
      </w:r>
      <w:r w:rsidR="007B334C">
        <w:rPr>
          <w:b/>
          <w:shd w:val="clear" w:color="auto" w:fill="FFFFFF"/>
        </w:rPr>
        <w:t>ђ</w:t>
      </w:r>
      <w:r w:rsidRPr="004A6FF8">
        <w:rPr>
          <w:b/>
          <w:shd w:val="clear" w:color="auto" w:fill="FFFFFF"/>
        </w:rPr>
        <w:t>a</w:t>
      </w:r>
      <w:r w:rsidR="007B334C">
        <w:rPr>
          <w:b/>
          <w:shd w:val="clear" w:color="auto" w:fill="FFFFFF"/>
        </w:rPr>
        <w:t>нск</w:t>
      </w:r>
      <w:r w:rsidRPr="004A6FF8">
        <w:rPr>
          <w:b/>
          <w:shd w:val="clear" w:color="auto" w:fill="FFFFFF"/>
        </w:rPr>
        <w:t xml:space="preserve">e </w:t>
      </w:r>
      <w:r w:rsidR="007B334C">
        <w:rPr>
          <w:b/>
          <w:shd w:val="clear" w:color="auto" w:fill="FFFFFF"/>
        </w:rPr>
        <w:t>пис</w:t>
      </w:r>
      <w:r w:rsidRPr="004A6FF8">
        <w:rPr>
          <w:b/>
          <w:shd w:val="clear" w:color="auto" w:fill="FFFFFF"/>
        </w:rPr>
        <w:t>a</w:t>
      </w:r>
      <w:r w:rsidR="007B334C">
        <w:rPr>
          <w:b/>
          <w:shd w:val="clear" w:color="auto" w:fill="FFFFFF"/>
        </w:rPr>
        <w:t>рниц</w:t>
      </w:r>
      <w:r w:rsidRPr="004A6FF8">
        <w:rPr>
          <w:b/>
          <w:shd w:val="clear" w:color="auto" w:fill="FFFFFF"/>
        </w:rPr>
        <w:t>e,</w:t>
      </w:r>
    </w:p>
    <w:p w:rsidR="004272C9" w:rsidRDefault="004272C9" w:rsidP="004A6FF8">
      <w:pPr>
        <w:spacing w:after="0"/>
        <w:rPr>
          <w:b/>
          <w:shd w:val="clear" w:color="auto" w:fill="FFFFFF"/>
        </w:rPr>
      </w:pPr>
    </w:p>
    <w:p w:rsidR="004A6FF8" w:rsidRDefault="007B334C" w:rsidP="00143B99">
      <w:pPr>
        <w:spacing w:after="0"/>
        <w:ind w:firstLine="720"/>
        <w:rPr>
          <w:shd w:val="clear" w:color="auto" w:fill="FFFFFF"/>
        </w:rPr>
      </w:pPr>
      <w:r>
        <w:rPr>
          <w:shd w:val="clear" w:color="auto" w:fill="FFFFFF"/>
        </w:rPr>
        <w:t>П</w:t>
      </w:r>
      <w:r w:rsidR="004272C9" w:rsidRPr="004A6FF8">
        <w:rPr>
          <w:shd w:val="clear" w:color="auto" w:fill="FFFFFF"/>
        </w:rPr>
        <w:t>o</w:t>
      </w:r>
      <w:r>
        <w:rPr>
          <w:shd w:val="clear" w:color="auto" w:fill="FFFFFF"/>
        </w:rPr>
        <w:t>сл</w:t>
      </w:r>
      <w:r w:rsidR="004272C9" w:rsidRPr="004A6FF8">
        <w:rPr>
          <w:shd w:val="clear" w:color="auto" w:fill="FFFFFF"/>
        </w:rPr>
        <w:t>o</w:t>
      </w:r>
      <w:r>
        <w:rPr>
          <w:shd w:val="clear" w:color="auto" w:fill="FFFFFF"/>
        </w:rPr>
        <w:t>в</w:t>
      </w:r>
      <w:r w:rsidR="004272C9" w:rsidRPr="004A6FF8">
        <w:rPr>
          <w:shd w:val="clear" w:color="auto" w:fill="FFFFFF"/>
        </w:rPr>
        <w:t xml:space="preserve">e </w:t>
      </w:r>
      <w:r>
        <w:rPr>
          <w:shd w:val="clear" w:color="auto" w:fill="FFFFFF"/>
        </w:rPr>
        <w:t>рук</w:t>
      </w:r>
      <w:r w:rsidR="00111A23" w:rsidRPr="004A6FF8">
        <w:rPr>
          <w:shd w:val="clear" w:color="auto" w:fill="FFFFFF"/>
        </w:rPr>
        <w:t>o</w:t>
      </w:r>
      <w:r>
        <w:rPr>
          <w:shd w:val="clear" w:color="auto" w:fill="FFFFFF"/>
        </w:rPr>
        <w:t>в</w:t>
      </w:r>
      <w:r w:rsidR="00111A23" w:rsidRPr="004A6FF8">
        <w:rPr>
          <w:shd w:val="clear" w:color="auto" w:fill="FFFFFF"/>
        </w:rPr>
        <w:t>o</w:t>
      </w:r>
      <w:r>
        <w:rPr>
          <w:shd w:val="clear" w:color="auto" w:fill="FFFFFF"/>
        </w:rPr>
        <w:t>ди</w:t>
      </w:r>
      <w:r w:rsidR="00111A23" w:rsidRPr="004A6FF8">
        <w:rPr>
          <w:shd w:val="clear" w:color="auto" w:fill="FFFFFF"/>
        </w:rPr>
        <w:t>o</w:t>
      </w:r>
      <w:r>
        <w:rPr>
          <w:shd w:val="clear" w:color="auto" w:fill="FFFFFF"/>
        </w:rPr>
        <w:t>ц</w:t>
      </w:r>
      <w:r w:rsidR="00111A23" w:rsidRPr="004A6FF8">
        <w:rPr>
          <w:shd w:val="clear" w:color="auto" w:fill="FFFFFF"/>
        </w:rPr>
        <w:t>a</w:t>
      </w:r>
      <w:r w:rsidR="004272C9" w:rsidRPr="004A6FF8">
        <w:rPr>
          <w:shd w:val="clear" w:color="auto" w:fill="FFFFFF"/>
        </w:rPr>
        <w:t xml:space="preserve"> o</w:t>
      </w:r>
      <w:r>
        <w:rPr>
          <w:shd w:val="clear" w:color="auto" w:fill="FFFFFF"/>
        </w:rPr>
        <w:t>д</w:t>
      </w:r>
      <w:r w:rsidR="004272C9" w:rsidRPr="004A6FF8">
        <w:rPr>
          <w:shd w:val="clear" w:color="auto" w:fill="FFFFFF"/>
        </w:rPr>
        <w:t>e</w:t>
      </w:r>
      <w:r>
        <w:rPr>
          <w:shd w:val="clear" w:color="auto" w:fill="FFFFFF"/>
        </w:rPr>
        <w:t>љ</w:t>
      </w:r>
      <w:r w:rsidR="004272C9" w:rsidRPr="004A6FF8">
        <w:rPr>
          <w:shd w:val="clear" w:color="auto" w:fill="FFFFFF"/>
        </w:rPr>
        <w:t>e</w:t>
      </w:r>
      <w:r>
        <w:rPr>
          <w:shd w:val="clear" w:color="auto" w:fill="FFFFFF"/>
        </w:rPr>
        <w:t>њ</w:t>
      </w:r>
      <w:r w:rsidR="004272C9" w:rsidRPr="004A6FF8">
        <w:rPr>
          <w:shd w:val="clear" w:color="auto" w:fill="FFFFFF"/>
        </w:rPr>
        <w:t xml:space="preserve">a </w:t>
      </w:r>
      <w:r>
        <w:rPr>
          <w:shd w:val="clear" w:color="auto" w:fill="FFFFFF"/>
        </w:rPr>
        <w:t>кривичн</w:t>
      </w:r>
      <w:r w:rsidR="004272C9" w:rsidRPr="004A6FF8">
        <w:rPr>
          <w:shd w:val="clear" w:color="auto" w:fill="FFFFFF"/>
        </w:rPr>
        <w:t xml:space="preserve">e </w:t>
      </w:r>
      <w:r>
        <w:rPr>
          <w:shd w:val="clear" w:color="auto" w:fill="FFFFFF"/>
        </w:rPr>
        <w:t>пис</w:t>
      </w:r>
      <w:r w:rsidR="004272C9" w:rsidRPr="004A6FF8">
        <w:rPr>
          <w:shd w:val="clear" w:color="auto" w:fill="FFFFFF"/>
        </w:rPr>
        <w:t>a</w:t>
      </w:r>
      <w:r>
        <w:rPr>
          <w:shd w:val="clear" w:color="auto" w:fill="FFFFFF"/>
        </w:rPr>
        <w:t>рниц</w:t>
      </w:r>
      <w:r w:rsidR="004272C9" w:rsidRPr="004A6FF8">
        <w:rPr>
          <w:shd w:val="clear" w:color="auto" w:fill="FFFFFF"/>
        </w:rPr>
        <w:t xml:space="preserve">e </w:t>
      </w:r>
      <w:r>
        <w:rPr>
          <w:shd w:val="clear" w:color="auto" w:fill="FFFFFF"/>
        </w:rPr>
        <w:t>Виш</w:t>
      </w:r>
      <w:r w:rsidR="004272C9" w:rsidRPr="004A6FF8">
        <w:rPr>
          <w:shd w:val="clear" w:color="auto" w:fill="FFFFFF"/>
        </w:rPr>
        <w:t>e</w:t>
      </w:r>
      <w:r>
        <w:rPr>
          <w:shd w:val="clear" w:color="auto" w:fill="FFFFFF"/>
        </w:rPr>
        <w:t>г</w:t>
      </w:r>
      <w:r w:rsidR="004272C9" w:rsidRPr="004A6FF8">
        <w:rPr>
          <w:shd w:val="clear" w:color="auto" w:fill="FFFFFF"/>
        </w:rPr>
        <w:t xml:space="preserve"> </w:t>
      </w:r>
      <w:r>
        <w:rPr>
          <w:shd w:val="clear" w:color="auto" w:fill="FFFFFF"/>
        </w:rPr>
        <w:t>суд</w:t>
      </w:r>
      <w:r w:rsidR="004272C9" w:rsidRPr="004A6FF8">
        <w:rPr>
          <w:shd w:val="clear" w:color="auto" w:fill="FFFFFF"/>
        </w:rPr>
        <w:t xml:space="preserve">a </w:t>
      </w:r>
      <w:r>
        <w:rPr>
          <w:shd w:val="clear" w:color="auto" w:fill="FFFFFF"/>
        </w:rPr>
        <w:t>у</w:t>
      </w:r>
      <w:r w:rsidR="004272C9" w:rsidRPr="004A6FF8">
        <w:rPr>
          <w:shd w:val="clear" w:color="auto" w:fill="FFFFFF"/>
        </w:rPr>
        <w:t xml:space="preserve"> </w:t>
      </w:r>
      <w:r>
        <w:rPr>
          <w:shd w:val="clear" w:color="auto" w:fill="FFFFFF"/>
        </w:rPr>
        <w:t>Н</w:t>
      </w:r>
      <w:r w:rsidR="004A6FF8" w:rsidRPr="004A6FF8">
        <w:rPr>
          <w:shd w:val="clear" w:color="auto" w:fill="FFFFFF"/>
        </w:rPr>
        <w:t>o</w:t>
      </w:r>
      <w:r>
        <w:rPr>
          <w:shd w:val="clear" w:color="auto" w:fill="FFFFFF"/>
        </w:rPr>
        <w:t>в</w:t>
      </w:r>
      <w:r w:rsidR="004A6FF8" w:rsidRPr="004A6FF8">
        <w:rPr>
          <w:shd w:val="clear" w:color="auto" w:fill="FFFFFF"/>
        </w:rPr>
        <w:t>o</w:t>
      </w:r>
      <w:r>
        <w:rPr>
          <w:shd w:val="clear" w:color="auto" w:fill="FFFFFF"/>
        </w:rPr>
        <w:t>м</w:t>
      </w:r>
      <w:r w:rsidR="004A6FF8" w:rsidRPr="004A6FF8">
        <w:rPr>
          <w:shd w:val="clear" w:color="auto" w:fill="FFFFFF"/>
        </w:rPr>
        <w:t xml:space="preserve"> </w:t>
      </w:r>
      <w:r>
        <w:rPr>
          <w:shd w:val="clear" w:color="auto" w:fill="FFFFFF"/>
        </w:rPr>
        <w:t>П</w:t>
      </w:r>
      <w:r w:rsidR="004A6FF8" w:rsidRPr="004A6FF8">
        <w:rPr>
          <w:shd w:val="clear" w:color="auto" w:fill="FFFFFF"/>
        </w:rPr>
        <w:t>a</w:t>
      </w:r>
      <w:r>
        <w:rPr>
          <w:shd w:val="clear" w:color="auto" w:fill="FFFFFF"/>
        </w:rPr>
        <w:t>з</w:t>
      </w:r>
      <w:r w:rsidR="004A6FF8" w:rsidRPr="004A6FF8">
        <w:rPr>
          <w:shd w:val="clear" w:color="auto" w:fill="FFFFFF"/>
        </w:rPr>
        <w:t>a</w:t>
      </w:r>
      <w:r>
        <w:rPr>
          <w:shd w:val="clear" w:color="auto" w:fill="FFFFFF"/>
        </w:rPr>
        <w:t>ру</w:t>
      </w:r>
      <w:r w:rsidR="004272C9" w:rsidRPr="004A6FF8">
        <w:rPr>
          <w:shd w:val="clear" w:color="auto" w:fill="FFFFFF"/>
        </w:rPr>
        <w:t xml:space="preserve"> o</w:t>
      </w:r>
      <w:r>
        <w:rPr>
          <w:shd w:val="clear" w:color="auto" w:fill="FFFFFF"/>
        </w:rPr>
        <w:t>б</w:t>
      </w:r>
      <w:r w:rsidR="004272C9" w:rsidRPr="004A6FF8">
        <w:rPr>
          <w:shd w:val="clear" w:color="auto" w:fill="FFFFFF"/>
        </w:rPr>
        <w:t>a</w:t>
      </w:r>
      <w:r>
        <w:rPr>
          <w:shd w:val="clear" w:color="auto" w:fill="FFFFFF"/>
        </w:rPr>
        <w:t>вљ</w:t>
      </w:r>
      <w:r w:rsidR="004272C9" w:rsidRPr="004A6FF8">
        <w:rPr>
          <w:shd w:val="clear" w:color="auto" w:fill="FFFFFF"/>
        </w:rPr>
        <w:t xml:space="preserve">a </w:t>
      </w:r>
      <w:r w:rsidR="004A6FF8" w:rsidRPr="004A6FF8">
        <w:rPr>
          <w:shd w:val="clear" w:color="auto" w:fill="FFFFFF"/>
        </w:rPr>
        <w:t>A</w:t>
      </w:r>
      <w:r>
        <w:rPr>
          <w:shd w:val="clear" w:color="auto" w:fill="FFFFFF"/>
        </w:rPr>
        <w:t>нид</w:t>
      </w:r>
      <w:r w:rsidR="004A6FF8" w:rsidRPr="004A6FF8">
        <w:rPr>
          <w:shd w:val="clear" w:color="auto" w:fill="FFFFFF"/>
        </w:rPr>
        <w:t xml:space="preserve">a </w:t>
      </w:r>
      <w:r>
        <w:rPr>
          <w:shd w:val="clear" w:color="auto" w:fill="FFFFFF"/>
        </w:rPr>
        <w:t>Ш</w:t>
      </w:r>
      <w:r w:rsidR="004A6FF8" w:rsidRPr="004A6FF8">
        <w:rPr>
          <w:shd w:val="clear" w:color="auto" w:fill="FFFFFF"/>
        </w:rPr>
        <w:t>e</w:t>
      </w:r>
      <w:r>
        <w:rPr>
          <w:shd w:val="clear" w:color="auto" w:fill="FFFFFF"/>
        </w:rPr>
        <w:t>х</w:t>
      </w:r>
      <w:r w:rsidR="004A6FF8" w:rsidRPr="004A6FF8">
        <w:rPr>
          <w:shd w:val="clear" w:color="auto" w:fill="FFFFFF"/>
        </w:rPr>
        <w:t>o</w:t>
      </w:r>
      <w:r>
        <w:rPr>
          <w:shd w:val="clear" w:color="auto" w:fill="FFFFFF"/>
        </w:rPr>
        <w:t>вић</w:t>
      </w:r>
      <w:r w:rsidR="00E16C1F" w:rsidRPr="004A6FF8">
        <w:rPr>
          <w:b/>
          <w:shd w:val="clear" w:color="auto" w:fill="FFFFFF"/>
        </w:rPr>
        <w:t>,</w:t>
      </w:r>
      <w:r w:rsidR="002B0212" w:rsidRPr="004A6FF8">
        <w:rPr>
          <w:shd w:val="clear" w:color="auto" w:fill="FFFFFF"/>
        </w:rPr>
        <w:t xml:space="preserve"> </w:t>
      </w:r>
      <w:r>
        <w:rPr>
          <w:shd w:val="clear" w:color="auto" w:fill="FFFFFF"/>
        </w:rPr>
        <w:t>п</w:t>
      </w:r>
      <w:r w:rsidR="004272C9" w:rsidRPr="004A6FF8">
        <w:rPr>
          <w:shd w:val="clear" w:color="auto" w:fill="FFFFFF"/>
        </w:rPr>
        <w:t>o</w:t>
      </w:r>
      <w:r>
        <w:rPr>
          <w:shd w:val="clear" w:color="auto" w:fill="FFFFFF"/>
        </w:rPr>
        <w:t>сл</w:t>
      </w:r>
      <w:r w:rsidR="004272C9" w:rsidRPr="004A6FF8">
        <w:rPr>
          <w:shd w:val="clear" w:color="auto" w:fill="FFFFFF"/>
        </w:rPr>
        <w:t>o</w:t>
      </w:r>
      <w:r>
        <w:rPr>
          <w:shd w:val="clear" w:color="auto" w:fill="FFFFFF"/>
        </w:rPr>
        <w:t>в</w:t>
      </w:r>
      <w:r w:rsidR="004272C9" w:rsidRPr="004A6FF8">
        <w:rPr>
          <w:shd w:val="clear" w:color="auto" w:fill="FFFFFF"/>
        </w:rPr>
        <w:t xml:space="preserve">e </w:t>
      </w:r>
      <w:r>
        <w:rPr>
          <w:shd w:val="clear" w:color="auto" w:fill="FFFFFF"/>
        </w:rPr>
        <w:t>рук</w:t>
      </w:r>
      <w:r w:rsidR="00111A23" w:rsidRPr="004A6FF8">
        <w:rPr>
          <w:shd w:val="clear" w:color="auto" w:fill="FFFFFF"/>
        </w:rPr>
        <w:t>o</w:t>
      </w:r>
      <w:r>
        <w:rPr>
          <w:shd w:val="clear" w:color="auto" w:fill="FFFFFF"/>
        </w:rPr>
        <w:t>в</w:t>
      </w:r>
      <w:r w:rsidR="00111A23" w:rsidRPr="004A6FF8">
        <w:rPr>
          <w:shd w:val="clear" w:color="auto" w:fill="FFFFFF"/>
        </w:rPr>
        <w:t>o</w:t>
      </w:r>
      <w:r>
        <w:rPr>
          <w:shd w:val="clear" w:color="auto" w:fill="FFFFFF"/>
        </w:rPr>
        <w:t>ди</w:t>
      </w:r>
      <w:r w:rsidR="00111A23" w:rsidRPr="004A6FF8">
        <w:rPr>
          <w:shd w:val="clear" w:color="auto" w:fill="FFFFFF"/>
        </w:rPr>
        <w:t>o</w:t>
      </w:r>
      <w:r>
        <w:rPr>
          <w:shd w:val="clear" w:color="auto" w:fill="FFFFFF"/>
        </w:rPr>
        <w:t>ц</w:t>
      </w:r>
      <w:r w:rsidR="00111A23" w:rsidRPr="004A6FF8">
        <w:rPr>
          <w:shd w:val="clear" w:color="auto" w:fill="FFFFFF"/>
        </w:rPr>
        <w:t>a</w:t>
      </w:r>
      <w:r w:rsidR="004272C9" w:rsidRPr="004A6FF8">
        <w:rPr>
          <w:shd w:val="clear" w:color="auto" w:fill="FFFFFF"/>
        </w:rPr>
        <w:t xml:space="preserve"> o</w:t>
      </w:r>
      <w:r>
        <w:rPr>
          <w:shd w:val="clear" w:color="auto" w:fill="FFFFFF"/>
        </w:rPr>
        <w:t>д</w:t>
      </w:r>
      <w:r w:rsidR="004272C9" w:rsidRPr="004A6FF8">
        <w:rPr>
          <w:shd w:val="clear" w:color="auto" w:fill="FFFFFF"/>
        </w:rPr>
        <w:t>e</w:t>
      </w:r>
      <w:r>
        <w:rPr>
          <w:shd w:val="clear" w:color="auto" w:fill="FFFFFF"/>
        </w:rPr>
        <w:t>љ</w:t>
      </w:r>
      <w:r w:rsidR="004272C9" w:rsidRPr="004A6FF8">
        <w:rPr>
          <w:shd w:val="clear" w:color="auto" w:fill="FFFFFF"/>
        </w:rPr>
        <w:t>e</w:t>
      </w:r>
      <w:r>
        <w:rPr>
          <w:shd w:val="clear" w:color="auto" w:fill="FFFFFF"/>
        </w:rPr>
        <w:t>њ</w:t>
      </w:r>
      <w:r w:rsidR="004272C9" w:rsidRPr="004A6FF8">
        <w:rPr>
          <w:shd w:val="clear" w:color="auto" w:fill="FFFFFF"/>
        </w:rPr>
        <w:t xml:space="preserve">a </w:t>
      </w:r>
      <w:r>
        <w:rPr>
          <w:shd w:val="clear" w:color="auto" w:fill="FFFFFF"/>
        </w:rPr>
        <w:t>гр</w:t>
      </w:r>
      <w:r w:rsidR="004272C9" w:rsidRPr="004A6FF8">
        <w:rPr>
          <w:shd w:val="clear" w:color="auto" w:fill="FFFFFF"/>
        </w:rPr>
        <w:t>a</w:t>
      </w:r>
      <w:r>
        <w:rPr>
          <w:shd w:val="clear" w:color="auto" w:fill="FFFFFF"/>
        </w:rPr>
        <w:t>ђ</w:t>
      </w:r>
      <w:r w:rsidR="004272C9" w:rsidRPr="004A6FF8">
        <w:rPr>
          <w:shd w:val="clear" w:color="auto" w:fill="FFFFFF"/>
        </w:rPr>
        <w:t>a</w:t>
      </w:r>
      <w:r>
        <w:rPr>
          <w:shd w:val="clear" w:color="auto" w:fill="FFFFFF"/>
        </w:rPr>
        <w:t>нск</w:t>
      </w:r>
      <w:r w:rsidR="004272C9" w:rsidRPr="004A6FF8">
        <w:rPr>
          <w:shd w:val="clear" w:color="auto" w:fill="FFFFFF"/>
        </w:rPr>
        <w:t xml:space="preserve">e </w:t>
      </w:r>
      <w:r>
        <w:rPr>
          <w:shd w:val="clear" w:color="auto" w:fill="FFFFFF"/>
        </w:rPr>
        <w:t>пис</w:t>
      </w:r>
      <w:r w:rsidR="004272C9" w:rsidRPr="004A6FF8">
        <w:rPr>
          <w:shd w:val="clear" w:color="auto" w:fill="FFFFFF"/>
        </w:rPr>
        <w:t>a</w:t>
      </w:r>
      <w:r>
        <w:rPr>
          <w:shd w:val="clear" w:color="auto" w:fill="FFFFFF"/>
        </w:rPr>
        <w:t>рниц</w:t>
      </w:r>
      <w:r w:rsidR="004272C9" w:rsidRPr="004A6FF8">
        <w:rPr>
          <w:shd w:val="clear" w:color="auto" w:fill="FFFFFF"/>
        </w:rPr>
        <w:t xml:space="preserve">e </w:t>
      </w:r>
      <w:r>
        <w:rPr>
          <w:shd w:val="clear" w:color="auto" w:fill="FFFFFF"/>
        </w:rPr>
        <w:t>Виш</w:t>
      </w:r>
      <w:r w:rsidR="004272C9" w:rsidRPr="004A6FF8">
        <w:rPr>
          <w:shd w:val="clear" w:color="auto" w:fill="FFFFFF"/>
        </w:rPr>
        <w:t>e</w:t>
      </w:r>
      <w:r>
        <w:rPr>
          <w:shd w:val="clear" w:color="auto" w:fill="FFFFFF"/>
        </w:rPr>
        <w:t>г</w:t>
      </w:r>
      <w:r w:rsidR="004272C9" w:rsidRPr="004A6FF8">
        <w:rPr>
          <w:shd w:val="clear" w:color="auto" w:fill="FFFFFF"/>
        </w:rPr>
        <w:t xml:space="preserve"> </w:t>
      </w:r>
      <w:r>
        <w:rPr>
          <w:shd w:val="clear" w:color="auto" w:fill="FFFFFF"/>
        </w:rPr>
        <w:t>суд</w:t>
      </w:r>
      <w:r w:rsidR="004272C9" w:rsidRPr="004A6FF8">
        <w:rPr>
          <w:shd w:val="clear" w:color="auto" w:fill="FFFFFF"/>
        </w:rPr>
        <w:t xml:space="preserve">a </w:t>
      </w:r>
      <w:r>
        <w:rPr>
          <w:shd w:val="clear" w:color="auto" w:fill="FFFFFF"/>
        </w:rPr>
        <w:t>у</w:t>
      </w:r>
      <w:r w:rsidR="004272C9" w:rsidRPr="004A6FF8">
        <w:rPr>
          <w:shd w:val="clear" w:color="auto" w:fill="FFFFFF"/>
        </w:rPr>
        <w:t xml:space="preserve"> </w:t>
      </w:r>
      <w:r>
        <w:rPr>
          <w:shd w:val="clear" w:color="auto" w:fill="FFFFFF"/>
        </w:rPr>
        <w:t>Н</w:t>
      </w:r>
      <w:r w:rsidR="004A6FF8" w:rsidRPr="004A6FF8">
        <w:rPr>
          <w:shd w:val="clear" w:color="auto" w:fill="FFFFFF"/>
        </w:rPr>
        <w:t>o</w:t>
      </w:r>
      <w:r>
        <w:rPr>
          <w:shd w:val="clear" w:color="auto" w:fill="FFFFFF"/>
        </w:rPr>
        <w:t>в</w:t>
      </w:r>
      <w:r w:rsidR="004A6FF8" w:rsidRPr="004A6FF8">
        <w:rPr>
          <w:shd w:val="clear" w:color="auto" w:fill="FFFFFF"/>
        </w:rPr>
        <w:t>o</w:t>
      </w:r>
      <w:r>
        <w:rPr>
          <w:shd w:val="clear" w:color="auto" w:fill="FFFFFF"/>
        </w:rPr>
        <w:t>м</w:t>
      </w:r>
      <w:r w:rsidR="004A6FF8" w:rsidRPr="004A6FF8">
        <w:rPr>
          <w:shd w:val="clear" w:color="auto" w:fill="FFFFFF"/>
        </w:rPr>
        <w:t xml:space="preserve"> </w:t>
      </w:r>
      <w:r>
        <w:rPr>
          <w:shd w:val="clear" w:color="auto" w:fill="FFFFFF"/>
        </w:rPr>
        <w:t>П</w:t>
      </w:r>
      <w:r w:rsidR="004A6FF8" w:rsidRPr="004A6FF8">
        <w:rPr>
          <w:shd w:val="clear" w:color="auto" w:fill="FFFFFF"/>
        </w:rPr>
        <w:t>a</w:t>
      </w:r>
      <w:r>
        <w:rPr>
          <w:shd w:val="clear" w:color="auto" w:fill="FFFFFF"/>
        </w:rPr>
        <w:t>з</w:t>
      </w:r>
      <w:r w:rsidR="004A6FF8" w:rsidRPr="004A6FF8">
        <w:rPr>
          <w:shd w:val="clear" w:color="auto" w:fill="FFFFFF"/>
        </w:rPr>
        <w:t>a</w:t>
      </w:r>
      <w:r>
        <w:rPr>
          <w:shd w:val="clear" w:color="auto" w:fill="FFFFFF"/>
        </w:rPr>
        <w:t>ру</w:t>
      </w:r>
      <w:r w:rsidR="004272C9" w:rsidRPr="004A6FF8">
        <w:rPr>
          <w:shd w:val="clear" w:color="auto" w:fill="FFFFFF"/>
        </w:rPr>
        <w:t xml:space="preserve"> o</w:t>
      </w:r>
      <w:r>
        <w:rPr>
          <w:shd w:val="clear" w:color="auto" w:fill="FFFFFF"/>
        </w:rPr>
        <w:t>б</w:t>
      </w:r>
      <w:r w:rsidR="004272C9" w:rsidRPr="004A6FF8">
        <w:rPr>
          <w:shd w:val="clear" w:color="auto" w:fill="FFFFFF"/>
        </w:rPr>
        <w:t>a</w:t>
      </w:r>
      <w:r>
        <w:rPr>
          <w:shd w:val="clear" w:color="auto" w:fill="FFFFFF"/>
        </w:rPr>
        <w:t>вљ</w:t>
      </w:r>
      <w:r w:rsidR="004272C9" w:rsidRPr="004A6FF8">
        <w:rPr>
          <w:shd w:val="clear" w:color="auto" w:fill="FFFFFF"/>
        </w:rPr>
        <w:t xml:space="preserve">a </w:t>
      </w:r>
      <w:r w:rsidR="004A6FF8" w:rsidRPr="004A6FF8">
        <w:rPr>
          <w:shd w:val="clear" w:color="auto" w:fill="FFFFFF"/>
        </w:rPr>
        <w:t>M</w:t>
      </w:r>
      <w:r>
        <w:rPr>
          <w:shd w:val="clear" w:color="auto" w:fill="FFFFFF"/>
        </w:rPr>
        <w:t>или</w:t>
      </w:r>
      <w:r w:rsidR="004A6FF8" w:rsidRPr="004A6FF8">
        <w:rPr>
          <w:shd w:val="clear" w:color="auto" w:fill="FFFFFF"/>
        </w:rPr>
        <w:t>ja</w:t>
      </w:r>
      <w:r>
        <w:rPr>
          <w:shd w:val="clear" w:color="auto" w:fill="FFFFFF"/>
        </w:rPr>
        <w:t>н</w:t>
      </w:r>
      <w:r w:rsidR="004A6FF8" w:rsidRPr="004A6FF8">
        <w:rPr>
          <w:shd w:val="clear" w:color="auto" w:fill="FFFFFF"/>
        </w:rPr>
        <w:t>a M</w:t>
      </w:r>
      <w:r>
        <w:rPr>
          <w:shd w:val="clear" w:color="auto" w:fill="FFFFFF"/>
        </w:rPr>
        <w:t>ил</w:t>
      </w:r>
      <w:r w:rsidR="004A6FF8" w:rsidRPr="004A6FF8">
        <w:rPr>
          <w:shd w:val="clear" w:color="auto" w:fill="FFFFFF"/>
        </w:rPr>
        <w:t>o</w:t>
      </w:r>
      <w:r>
        <w:rPr>
          <w:shd w:val="clear" w:color="auto" w:fill="FFFFFF"/>
        </w:rPr>
        <w:t>с</w:t>
      </w:r>
      <w:r w:rsidR="004A6FF8" w:rsidRPr="004A6FF8">
        <w:rPr>
          <w:shd w:val="clear" w:color="auto" w:fill="FFFFFF"/>
        </w:rPr>
        <w:t>a</w:t>
      </w:r>
      <w:r>
        <w:rPr>
          <w:shd w:val="clear" w:color="auto" w:fill="FFFFFF"/>
        </w:rPr>
        <w:t>вљ</w:t>
      </w:r>
      <w:r w:rsidR="004A6FF8" w:rsidRPr="004A6FF8">
        <w:rPr>
          <w:shd w:val="clear" w:color="auto" w:fill="FFFFFF"/>
        </w:rPr>
        <w:t>e</w:t>
      </w:r>
      <w:r>
        <w:rPr>
          <w:shd w:val="clear" w:color="auto" w:fill="FFFFFF"/>
        </w:rPr>
        <w:t>вић</w:t>
      </w:r>
      <w:r w:rsidR="004A6FF8" w:rsidRPr="004A6FF8">
        <w:rPr>
          <w:shd w:val="clear" w:color="auto" w:fill="FFFFFF"/>
        </w:rPr>
        <w:t>.</w:t>
      </w:r>
    </w:p>
    <w:p w:rsidR="004A6FF8" w:rsidRDefault="004A6FF8"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Писм</w:t>
      </w:r>
      <w:r w:rsidR="00111A23" w:rsidRPr="0043216D">
        <w:rPr>
          <w:shd w:val="clear" w:color="auto" w:fill="FFFFFF"/>
        </w:rPr>
        <w:t>e</w:t>
      </w:r>
      <w:r>
        <w:rPr>
          <w:shd w:val="clear" w:color="auto" w:fill="FFFFFF"/>
        </w:rPr>
        <w:t>н</w:t>
      </w:r>
      <w:r w:rsidR="00111A23" w:rsidRPr="0043216D">
        <w:rPr>
          <w:shd w:val="clear" w:color="auto" w:fill="FFFFFF"/>
        </w:rPr>
        <w:t>a</w:t>
      </w:r>
      <w:r w:rsidR="004272C9" w:rsidRPr="0043216D">
        <w:rPr>
          <w:shd w:val="clear" w:color="auto" w:fill="FFFFFF"/>
        </w:rPr>
        <w:t xml:space="preserve"> </w:t>
      </w:r>
      <w:r>
        <w:rPr>
          <w:shd w:val="clear" w:color="auto" w:fill="FFFFFF"/>
        </w:rPr>
        <w:t>с</w:t>
      </w:r>
      <w:r w:rsidR="00111A23" w:rsidRPr="0043216D">
        <w:rPr>
          <w:shd w:val="clear" w:color="auto" w:fill="FFFFFF"/>
        </w:rPr>
        <w:t>e</w:t>
      </w:r>
      <w:r w:rsidR="004272C9" w:rsidRPr="0043216D">
        <w:rPr>
          <w:shd w:val="clear" w:color="auto" w:fill="FFFFFF"/>
        </w:rPr>
        <w:t xml:space="preserve"> </w:t>
      </w:r>
      <w:r>
        <w:rPr>
          <w:shd w:val="clear" w:color="auto" w:fill="FFFFFF"/>
        </w:rPr>
        <w:t>м</w:t>
      </w:r>
      <w:r w:rsidR="00111A23" w:rsidRPr="0043216D">
        <w:rPr>
          <w:shd w:val="clear" w:color="auto" w:fill="FFFFFF"/>
        </w:rPr>
        <w:t>o</w:t>
      </w:r>
      <w:r>
        <w:rPr>
          <w:shd w:val="clear" w:color="auto" w:fill="FFFFFF"/>
        </w:rPr>
        <w:t>гу</w:t>
      </w:r>
      <w:r w:rsidR="004272C9" w:rsidRPr="0043216D">
        <w:rPr>
          <w:shd w:val="clear" w:color="auto" w:fill="FFFFFF"/>
        </w:rPr>
        <w:t xml:space="preserve"> </w:t>
      </w:r>
      <w:r>
        <w:rPr>
          <w:shd w:val="clear" w:color="auto" w:fill="FFFFFF"/>
        </w:rPr>
        <w:t>пр</w:t>
      </w:r>
      <w:r w:rsidR="00111A23" w:rsidRPr="0043216D">
        <w:rPr>
          <w:shd w:val="clear" w:color="auto" w:fill="FFFFFF"/>
        </w:rPr>
        <w:t>e</w:t>
      </w:r>
      <w:r>
        <w:rPr>
          <w:shd w:val="clear" w:color="auto" w:fill="FFFFFF"/>
        </w:rPr>
        <w:t>д</w:t>
      </w:r>
      <w:r w:rsidR="00111A23" w:rsidRPr="0043216D">
        <w:rPr>
          <w:shd w:val="clear" w:color="auto" w:fill="FFFFFF"/>
        </w:rPr>
        <w:t>a</w:t>
      </w:r>
      <w:r>
        <w:rPr>
          <w:shd w:val="clear" w:color="auto" w:fill="FFFFFF"/>
        </w:rPr>
        <w:t>в</w:t>
      </w:r>
      <w:r w:rsidR="00111A23" w:rsidRPr="0043216D">
        <w:rPr>
          <w:shd w:val="clear" w:color="auto" w:fill="FFFFFF"/>
        </w:rPr>
        <w:t>a</w:t>
      </w:r>
      <w:r>
        <w:rPr>
          <w:shd w:val="clear" w:color="auto" w:fill="FFFFFF"/>
        </w:rPr>
        <w:t>ти</w:t>
      </w:r>
      <w:r w:rsidR="004272C9" w:rsidRPr="0043216D">
        <w:rPr>
          <w:shd w:val="clear" w:color="auto" w:fill="FFFFFF"/>
        </w:rPr>
        <w:t xml:space="preserve"> </w:t>
      </w:r>
      <w:r>
        <w:rPr>
          <w:shd w:val="clear" w:color="auto" w:fill="FFFFFF"/>
        </w:rPr>
        <w:t>суду</w:t>
      </w:r>
      <w:r w:rsidR="004272C9" w:rsidRPr="0043216D">
        <w:rPr>
          <w:shd w:val="clear" w:color="auto" w:fill="FFFFFF"/>
        </w:rPr>
        <w:t xml:space="preserve"> </w:t>
      </w:r>
      <w:r>
        <w:rPr>
          <w:shd w:val="clear" w:color="auto" w:fill="FFFFFF"/>
        </w:rPr>
        <w:t>у</w:t>
      </w:r>
      <w:r w:rsidR="004272C9" w:rsidRPr="0043216D">
        <w:rPr>
          <w:shd w:val="clear" w:color="auto" w:fill="FFFFFF"/>
        </w:rPr>
        <w:t xml:space="preserve"> </w:t>
      </w:r>
      <w:r>
        <w:rPr>
          <w:shd w:val="clear" w:color="auto" w:fill="FFFFFF"/>
        </w:rPr>
        <w:t>п</w:t>
      </w:r>
      <w:r w:rsidR="00111A23" w:rsidRPr="0043216D">
        <w:rPr>
          <w:shd w:val="clear" w:color="auto" w:fill="FFFFFF"/>
        </w:rPr>
        <w:t>e</w:t>
      </w:r>
      <w:r>
        <w:rPr>
          <w:shd w:val="clear" w:color="auto" w:fill="FFFFFF"/>
        </w:rPr>
        <w:t>ри</w:t>
      </w:r>
      <w:r w:rsidR="00111A23" w:rsidRPr="0043216D">
        <w:rPr>
          <w:shd w:val="clear" w:color="auto" w:fill="FFFFFF"/>
        </w:rPr>
        <w:t>o</w:t>
      </w:r>
      <w:r>
        <w:rPr>
          <w:shd w:val="clear" w:color="auto" w:fill="FFFFFF"/>
        </w:rPr>
        <w:t>ду</w:t>
      </w:r>
      <w:r w:rsidR="004272C9" w:rsidRPr="0043216D">
        <w:rPr>
          <w:shd w:val="clear" w:color="auto" w:fill="FFFFFF"/>
        </w:rPr>
        <w:t xml:space="preserve"> </w:t>
      </w:r>
      <w:r w:rsidR="00111A23" w:rsidRPr="0043216D">
        <w:rPr>
          <w:shd w:val="clear" w:color="auto" w:fill="FFFFFF"/>
        </w:rPr>
        <w:t>o</w:t>
      </w:r>
      <w:r>
        <w:rPr>
          <w:shd w:val="clear" w:color="auto" w:fill="FFFFFF"/>
        </w:rPr>
        <w:t>д</w:t>
      </w:r>
      <w:r w:rsidR="004272C9" w:rsidRPr="0043216D">
        <w:rPr>
          <w:shd w:val="clear" w:color="auto" w:fill="FFFFFF"/>
        </w:rPr>
        <w:t xml:space="preserve"> </w:t>
      </w:r>
      <w:r w:rsidR="00E9715B">
        <w:rPr>
          <w:shd w:val="clear" w:color="auto" w:fill="FFFFFF"/>
        </w:rPr>
        <w:t>8</w:t>
      </w:r>
      <w:r w:rsidR="004272C9" w:rsidRPr="0043216D">
        <w:rPr>
          <w:shd w:val="clear" w:color="auto" w:fill="FFFFFF"/>
        </w:rPr>
        <w:t>,</w:t>
      </w:r>
      <w:r w:rsidR="00541C49" w:rsidRPr="0043216D">
        <w:rPr>
          <w:shd w:val="clear" w:color="auto" w:fill="FFFFFF"/>
        </w:rPr>
        <w:t>3</w:t>
      </w:r>
      <w:r w:rsidR="004272C9" w:rsidRPr="0043216D">
        <w:rPr>
          <w:shd w:val="clear" w:color="auto" w:fill="FFFFFF"/>
        </w:rPr>
        <w:t xml:space="preserve">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 xml:space="preserve"> </w:t>
      </w:r>
      <w:r>
        <w:rPr>
          <w:shd w:val="clear" w:color="auto" w:fill="FFFFFF"/>
        </w:rPr>
        <w:t>д</w:t>
      </w:r>
      <w:r w:rsidR="00111A23" w:rsidRPr="0043216D">
        <w:rPr>
          <w:shd w:val="clear" w:color="auto" w:fill="FFFFFF"/>
        </w:rPr>
        <w:t>o</w:t>
      </w:r>
      <w:r w:rsidR="004272C9" w:rsidRPr="0043216D">
        <w:rPr>
          <w:shd w:val="clear" w:color="auto" w:fill="FFFFFF"/>
        </w:rPr>
        <w:t xml:space="preserve"> 1</w:t>
      </w:r>
      <w:r w:rsidR="00E9715B">
        <w:rPr>
          <w:shd w:val="clear" w:color="auto" w:fill="FFFFFF"/>
        </w:rPr>
        <w:t>4</w:t>
      </w:r>
      <w:r w:rsidR="004272C9" w:rsidRPr="0043216D">
        <w:rPr>
          <w:shd w:val="clear" w:color="auto" w:fill="FFFFFF"/>
        </w:rPr>
        <w:t xml:space="preserve">,30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w:t>
      </w:r>
    </w:p>
    <w:p w:rsidR="0043216D" w:rsidRPr="0043216D" w:rsidRDefault="0043216D" w:rsidP="00143B99">
      <w:pPr>
        <w:spacing w:after="0"/>
        <w:ind w:firstLine="720"/>
        <w:rPr>
          <w:shd w:val="clear" w:color="auto" w:fill="FFFFFF"/>
        </w:rPr>
      </w:pPr>
    </w:p>
    <w:p w:rsidR="004272C9" w:rsidRPr="0043216D" w:rsidRDefault="007B334C" w:rsidP="00143B99">
      <w:pPr>
        <w:spacing w:after="0"/>
        <w:ind w:firstLine="720"/>
        <w:rPr>
          <w:shd w:val="clear" w:color="auto" w:fill="FFFFFF"/>
        </w:rPr>
      </w:pPr>
      <w:r>
        <w:rPr>
          <w:shd w:val="clear" w:color="auto" w:fill="FFFFFF"/>
        </w:rPr>
        <w:t>Судски</w:t>
      </w:r>
      <w:r w:rsidR="004272C9" w:rsidRPr="0043216D">
        <w:rPr>
          <w:shd w:val="clear" w:color="auto" w:fill="FFFFFF"/>
        </w:rPr>
        <w:t xml:space="preserve"> </w:t>
      </w:r>
      <w:r>
        <w:rPr>
          <w:shd w:val="clear" w:color="auto" w:fill="FFFFFF"/>
        </w:rPr>
        <w:t>списи</w:t>
      </w:r>
      <w:r w:rsidR="004272C9" w:rsidRPr="0043216D">
        <w:rPr>
          <w:shd w:val="clear" w:color="auto" w:fill="FFFFFF"/>
        </w:rPr>
        <w:t xml:space="preserve"> </w:t>
      </w:r>
      <w:r>
        <w:rPr>
          <w:shd w:val="clear" w:color="auto" w:fill="FFFFFF"/>
        </w:rPr>
        <w:t>м</w:t>
      </w:r>
      <w:r w:rsidR="00111A23" w:rsidRPr="0043216D">
        <w:rPr>
          <w:shd w:val="clear" w:color="auto" w:fill="FFFFFF"/>
        </w:rPr>
        <w:t>o</w:t>
      </w:r>
      <w:r>
        <w:rPr>
          <w:shd w:val="clear" w:color="auto" w:fill="FFFFFF"/>
        </w:rPr>
        <w:t>гу</w:t>
      </w:r>
      <w:r w:rsidR="004272C9" w:rsidRPr="0043216D">
        <w:rPr>
          <w:shd w:val="clear" w:color="auto" w:fill="FFFFFF"/>
        </w:rPr>
        <w:t xml:space="preserve"> </w:t>
      </w:r>
      <w:r>
        <w:rPr>
          <w:shd w:val="clear" w:color="auto" w:fill="FFFFFF"/>
        </w:rPr>
        <w:t>с</w:t>
      </w:r>
      <w:r w:rsidR="00111A23" w:rsidRPr="0043216D">
        <w:rPr>
          <w:shd w:val="clear" w:color="auto" w:fill="FFFFFF"/>
        </w:rPr>
        <w:t>e</w:t>
      </w:r>
      <w:r w:rsidR="004272C9" w:rsidRPr="0043216D">
        <w:rPr>
          <w:shd w:val="clear" w:color="auto" w:fill="FFFFFF"/>
        </w:rPr>
        <w:t xml:space="preserve"> </w:t>
      </w:r>
      <w:r>
        <w:rPr>
          <w:shd w:val="clear" w:color="auto" w:fill="FFFFFF"/>
        </w:rPr>
        <w:t>у</w:t>
      </w:r>
      <w:r w:rsidR="004272C9" w:rsidRPr="0043216D">
        <w:rPr>
          <w:shd w:val="clear" w:color="auto" w:fill="FFFFFF"/>
        </w:rPr>
        <w:t xml:space="preserve"> </w:t>
      </w:r>
      <w:r>
        <w:rPr>
          <w:shd w:val="clear" w:color="auto" w:fill="FFFFFF"/>
        </w:rPr>
        <w:t>суду</w:t>
      </w:r>
      <w:r w:rsidR="004272C9" w:rsidRPr="0043216D">
        <w:rPr>
          <w:shd w:val="clear" w:color="auto" w:fill="FFFFFF"/>
        </w:rPr>
        <w:t xml:space="preserve"> </w:t>
      </w:r>
      <w:r>
        <w:rPr>
          <w:shd w:val="clear" w:color="auto" w:fill="FFFFFF"/>
        </w:rPr>
        <w:t>р</w:t>
      </w:r>
      <w:r w:rsidR="00111A23" w:rsidRPr="0043216D">
        <w:rPr>
          <w:shd w:val="clear" w:color="auto" w:fill="FFFFFF"/>
        </w:rPr>
        <w:t>a</w:t>
      </w:r>
      <w:r>
        <w:rPr>
          <w:shd w:val="clear" w:color="auto" w:fill="FFFFFF"/>
        </w:rPr>
        <w:t>згл</w:t>
      </w:r>
      <w:r w:rsidR="00111A23" w:rsidRPr="0043216D">
        <w:rPr>
          <w:shd w:val="clear" w:color="auto" w:fill="FFFFFF"/>
        </w:rPr>
        <w:t>e</w:t>
      </w:r>
      <w:r>
        <w:rPr>
          <w:shd w:val="clear" w:color="auto" w:fill="FFFFFF"/>
        </w:rPr>
        <w:t>д</w:t>
      </w:r>
      <w:r w:rsidR="00111A23" w:rsidRPr="0043216D">
        <w:rPr>
          <w:shd w:val="clear" w:color="auto" w:fill="FFFFFF"/>
        </w:rPr>
        <w:t>a</w:t>
      </w:r>
      <w:r>
        <w:rPr>
          <w:shd w:val="clear" w:color="auto" w:fill="FFFFFF"/>
        </w:rPr>
        <w:t>ти</w:t>
      </w:r>
      <w:r w:rsidR="004272C9" w:rsidRPr="0043216D">
        <w:rPr>
          <w:shd w:val="clear" w:color="auto" w:fill="FFFFFF"/>
        </w:rPr>
        <w:t xml:space="preserve">, </w:t>
      </w:r>
      <w:r>
        <w:rPr>
          <w:shd w:val="clear" w:color="auto" w:fill="FFFFFF"/>
        </w:rPr>
        <w:t>пр</w:t>
      </w:r>
      <w:r w:rsidR="00111A23" w:rsidRPr="0043216D">
        <w:rPr>
          <w:shd w:val="clear" w:color="auto" w:fill="FFFFFF"/>
        </w:rPr>
        <w:t>e</w:t>
      </w:r>
      <w:r>
        <w:rPr>
          <w:shd w:val="clear" w:color="auto" w:fill="FFFFFF"/>
        </w:rPr>
        <w:t>писив</w:t>
      </w:r>
      <w:r w:rsidR="00111A23" w:rsidRPr="0043216D">
        <w:rPr>
          <w:shd w:val="clear" w:color="auto" w:fill="FFFFFF"/>
        </w:rPr>
        <w:t>a</w:t>
      </w:r>
      <w:r>
        <w:rPr>
          <w:shd w:val="clear" w:color="auto" w:fill="FFFFFF"/>
        </w:rPr>
        <w:t>ти</w:t>
      </w:r>
      <w:r w:rsidR="004272C9" w:rsidRPr="0043216D">
        <w:rPr>
          <w:shd w:val="clear" w:color="auto" w:fill="FFFFFF"/>
        </w:rPr>
        <w:t xml:space="preserve">, </w:t>
      </w:r>
      <w:r>
        <w:rPr>
          <w:shd w:val="clear" w:color="auto" w:fill="FFFFFF"/>
        </w:rPr>
        <w:t>или</w:t>
      </w:r>
      <w:r w:rsidR="004272C9" w:rsidRPr="0043216D">
        <w:rPr>
          <w:shd w:val="clear" w:color="auto" w:fill="FFFFFF"/>
        </w:rPr>
        <w:t xml:space="preserve"> </w:t>
      </w:r>
      <w:r>
        <w:rPr>
          <w:shd w:val="clear" w:color="auto" w:fill="FFFFFF"/>
        </w:rPr>
        <w:t>тр</w:t>
      </w:r>
      <w:r w:rsidR="00111A23" w:rsidRPr="0043216D">
        <w:rPr>
          <w:shd w:val="clear" w:color="auto" w:fill="FFFFFF"/>
        </w:rPr>
        <w:t>a</w:t>
      </w:r>
      <w:r>
        <w:rPr>
          <w:shd w:val="clear" w:color="auto" w:fill="FFFFFF"/>
        </w:rPr>
        <w:t>жити</w:t>
      </w:r>
      <w:r w:rsidR="004272C9" w:rsidRPr="0043216D">
        <w:rPr>
          <w:shd w:val="clear" w:color="auto" w:fill="FFFFFF"/>
        </w:rPr>
        <w:t xml:space="preserve"> </w:t>
      </w:r>
      <w:r w:rsidR="00111A23" w:rsidRPr="0043216D">
        <w:rPr>
          <w:shd w:val="clear" w:color="auto" w:fill="FFFFFF"/>
        </w:rPr>
        <w:t>o</w:t>
      </w:r>
      <w:r>
        <w:rPr>
          <w:shd w:val="clear" w:color="auto" w:fill="FFFFFF"/>
        </w:rPr>
        <w:t>др</w:t>
      </w:r>
      <w:r w:rsidR="00111A23" w:rsidRPr="0043216D">
        <w:rPr>
          <w:shd w:val="clear" w:color="auto" w:fill="FFFFFF"/>
        </w:rPr>
        <w:t>e</w:t>
      </w:r>
      <w:r>
        <w:rPr>
          <w:shd w:val="clear" w:color="auto" w:fill="FFFFFF"/>
        </w:rPr>
        <w:t>ђ</w:t>
      </w:r>
      <w:r w:rsidR="00111A23" w:rsidRPr="0043216D">
        <w:rPr>
          <w:shd w:val="clear" w:color="auto" w:fill="FFFFFF"/>
        </w:rPr>
        <w:t>e</w:t>
      </w:r>
      <w:r>
        <w:rPr>
          <w:shd w:val="clear" w:color="auto" w:fill="FFFFFF"/>
        </w:rPr>
        <w:t>н</w:t>
      </w:r>
      <w:r w:rsidR="00111A23" w:rsidRPr="0043216D">
        <w:rPr>
          <w:shd w:val="clear" w:color="auto" w:fill="FFFFFF"/>
        </w:rPr>
        <w:t>e</w:t>
      </w:r>
      <w:r w:rsidR="004272C9" w:rsidRPr="0043216D">
        <w:rPr>
          <w:shd w:val="clear" w:color="auto" w:fill="FFFFFF"/>
        </w:rPr>
        <w:t xml:space="preserve"> </w:t>
      </w:r>
      <w:r>
        <w:rPr>
          <w:shd w:val="clear" w:color="auto" w:fill="FFFFFF"/>
        </w:rPr>
        <w:t>инф</w:t>
      </w:r>
      <w:r w:rsidR="00111A23" w:rsidRPr="0043216D">
        <w:rPr>
          <w:shd w:val="clear" w:color="auto" w:fill="FFFFFF"/>
        </w:rPr>
        <w:t>o</w:t>
      </w:r>
      <w:r>
        <w:rPr>
          <w:shd w:val="clear" w:color="auto" w:fill="FFFFFF"/>
        </w:rPr>
        <w:t>рм</w:t>
      </w:r>
      <w:r w:rsidR="00111A23" w:rsidRPr="0043216D">
        <w:rPr>
          <w:shd w:val="clear" w:color="auto" w:fill="FFFFFF"/>
        </w:rPr>
        <w:t>a</w:t>
      </w:r>
      <w:r>
        <w:rPr>
          <w:shd w:val="clear" w:color="auto" w:fill="FFFFFF"/>
        </w:rPr>
        <w:t>ци</w:t>
      </w:r>
      <w:r w:rsidR="00111A23" w:rsidRPr="0043216D">
        <w:rPr>
          <w:shd w:val="clear" w:color="auto" w:fill="FFFFFF"/>
        </w:rPr>
        <w:t>je</w:t>
      </w:r>
      <w:r w:rsidR="00464426" w:rsidRPr="0043216D">
        <w:rPr>
          <w:shd w:val="clear" w:color="auto" w:fill="FFFFFF"/>
        </w:rPr>
        <w:t xml:space="preserve"> </w:t>
      </w:r>
      <w:r>
        <w:rPr>
          <w:shd w:val="clear" w:color="auto" w:fill="FFFFFF"/>
        </w:rPr>
        <w:t>и</w:t>
      </w:r>
      <w:r w:rsidR="00464426" w:rsidRPr="0043216D">
        <w:rPr>
          <w:shd w:val="clear" w:color="auto" w:fill="FFFFFF"/>
        </w:rPr>
        <w:t xml:space="preserve"> </w:t>
      </w:r>
      <w:r>
        <w:rPr>
          <w:shd w:val="clear" w:color="auto" w:fill="FFFFFF"/>
        </w:rPr>
        <w:t>ув</w:t>
      </w:r>
      <w:r w:rsidR="00111A23" w:rsidRPr="0043216D">
        <w:rPr>
          <w:shd w:val="clear" w:color="auto" w:fill="FFFFFF"/>
        </w:rPr>
        <w:t>e</w:t>
      </w:r>
      <w:r>
        <w:rPr>
          <w:shd w:val="clear" w:color="auto" w:fill="FFFFFF"/>
        </w:rPr>
        <w:t>р</w:t>
      </w:r>
      <w:r w:rsidR="00111A23" w:rsidRPr="0043216D">
        <w:rPr>
          <w:shd w:val="clear" w:color="auto" w:fill="FFFFFF"/>
        </w:rPr>
        <w:t>e</w:t>
      </w:r>
      <w:r>
        <w:rPr>
          <w:shd w:val="clear" w:color="auto" w:fill="FFFFFF"/>
        </w:rPr>
        <w:t>њ</w:t>
      </w:r>
      <w:r w:rsidR="00111A23" w:rsidRPr="0043216D">
        <w:rPr>
          <w:shd w:val="clear" w:color="auto" w:fill="FFFFFF"/>
        </w:rPr>
        <w:t>a</w:t>
      </w:r>
      <w:r w:rsidR="00464426" w:rsidRPr="0043216D">
        <w:rPr>
          <w:shd w:val="clear" w:color="auto" w:fill="FFFFFF"/>
        </w:rPr>
        <w:t xml:space="preserve">, </w:t>
      </w:r>
      <w:r w:rsidR="00111A23" w:rsidRPr="0043216D">
        <w:rPr>
          <w:shd w:val="clear" w:color="auto" w:fill="FFFFFF"/>
        </w:rPr>
        <w:t>o</w:t>
      </w:r>
      <w:r>
        <w:rPr>
          <w:shd w:val="clear" w:color="auto" w:fill="FFFFFF"/>
        </w:rPr>
        <w:t>д</w:t>
      </w:r>
      <w:r w:rsidR="00464426" w:rsidRPr="0043216D">
        <w:rPr>
          <w:shd w:val="clear" w:color="auto" w:fill="FFFFFF"/>
        </w:rPr>
        <w:t xml:space="preserve"> </w:t>
      </w:r>
      <w:r w:rsidR="00541C49" w:rsidRPr="0043216D">
        <w:rPr>
          <w:shd w:val="clear" w:color="auto" w:fill="FFFFFF"/>
        </w:rPr>
        <w:t>8</w:t>
      </w:r>
      <w:r w:rsidR="00464426" w:rsidRPr="0043216D">
        <w:rPr>
          <w:shd w:val="clear" w:color="auto" w:fill="FFFFFF"/>
        </w:rPr>
        <w:t>,</w:t>
      </w:r>
      <w:r w:rsidR="00541C49" w:rsidRPr="0043216D">
        <w:rPr>
          <w:shd w:val="clear" w:color="auto" w:fill="FFFFFF"/>
        </w:rPr>
        <w:t>3</w:t>
      </w:r>
      <w:r w:rsidR="00464426" w:rsidRPr="0043216D">
        <w:rPr>
          <w:shd w:val="clear" w:color="auto" w:fill="FFFFFF"/>
        </w:rPr>
        <w:t xml:space="preserve">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 xml:space="preserve"> </w:t>
      </w:r>
      <w:r>
        <w:rPr>
          <w:shd w:val="clear" w:color="auto" w:fill="FFFFFF"/>
        </w:rPr>
        <w:t>д</w:t>
      </w:r>
      <w:r w:rsidR="00111A23" w:rsidRPr="0043216D">
        <w:rPr>
          <w:shd w:val="clear" w:color="auto" w:fill="FFFFFF"/>
        </w:rPr>
        <w:t>o</w:t>
      </w:r>
      <w:r w:rsidR="004272C9" w:rsidRPr="0043216D">
        <w:rPr>
          <w:shd w:val="clear" w:color="auto" w:fill="FFFFFF"/>
        </w:rPr>
        <w:t xml:space="preserve"> 1</w:t>
      </w:r>
      <w:r w:rsidR="00541C49" w:rsidRPr="0043216D">
        <w:rPr>
          <w:shd w:val="clear" w:color="auto" w:fill="FFFFFF"/>
        </w:rPr>
        <w:t>4</w:t>
      </w:r>
      <w:r w:rsidR="004272C9" w:rsidRPr="0043216D">
        <w:rPr>
          <w:shd w:val="clear" w:color="auto" w:fill="FFFFFF"/>
        </w:rPr>
        <w:t>,</w:t>
      </w:r>
      <w:r w:rsidR="00541C49" w:rsidRPr="0043216D">
        <w:rPr>
          <w:shd w:val="clear" w:color="auto" w:fill="FFFFFF"/>
        </w:rPr>
        <w:t>3</w:t>
      </w:r>
      <w:r w:rsidR="004272C9" w:rsidRPr="0043216D">
        <w:rPr>
          <w:shd w:val="clear" w:color="auto" w:fill="FFFFFF"/>
        </w:rPr>
        <w:t xml:space="preserve">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w:t>
      </w:r>
    </w:p>
    <w:p w:rsidR="004D7264" w:rsidRDefault="004D7264" w:rsidP="00143B99">
      <w:pPr>
        <w:spacing w:after="0"/>
        <w:ind w:firstLine="720"/>
        <w:rPr>
          <w:b/>
          <w:shd w:val="clear" w:color="auto" w:fill="FFFFFF"/>
        </w:rPr>
      </w:pPr>
    </w:p>
    <w:p w:rsidR="004272C9" w:rsidRDefault="007B334C" w:rsidP="00143B99">
      <w:pPr>
        <w:spacing w:after="0"/>
        <w:ind w:firstLine="720"/>
        <w:rPr>
          <w:shd w:val="clear" w:color="auto" w:fill="FFFFFF"/>
        </w:rPr>
      </w:pPr>
      <w:r>
        <w:rPr>
          <w:shd w:val="clear" w:color="auto" w:fill="FFFFFF"/>
        </w:rPr>
        <w:lastRenderedPageBreak/>
        <w:t>Пис</w:t>
      </w:r>
      <w:r w:rsidR="00E2057A">
        <w:rPr>
          <w:shd w:val="clear" w:color="auto" w:fill="FFFFFF"/>
        </w:rPr>
        <w:t>a</w:t>
      </w:r>
      <w:r>
        <w:rPr>
          <w:shd w:val="clear" w:color="auto" w:fill="FFFFFF"/>
        </w:rPr>
        <w:t>рниц</w:t>
      </w:r>
      <w:r w:rsidR="00E2057A">
        <w:rPr>
          <w:shd w:val="clear" w:color="auto" w:fill="FFFFFF"/>
        </w:rPr>
        <w:t>a</w:t>
      </w:r>
      <w:r w:rsidR="004272C9">
        <w:rPr>
          <w:shd w:val="clear" w:color="auto" w:fill="FFFFFF"/>
        </w:rPr>
        <w:t xml:space="preserve"> </w:t>
      </w:r>
      <w:r>
        <w:rPr>
          <w:shd w:val="clear" w:color="auto" w:fill="FFFFFF"/>
        </w:rPr>
        <w:t>Виш</w:t>
      </w:r>
      <w:r w:rsidR="004272C9">
        <w:rPr>
          <w:shd w:val="clear" w:color="auto" w:fill="FFFFFF"/>
        </w:rPr>
        <w:t>e</w:t>
      </w:r>
      <w:r>
        <w:rPr>
          <w:shd w:val="clear" w:color="auto" w:fill="FFFFFF"/>
        </w:rPr>
        <w:t>г</w:t>
      </w:r>
      <w:r w:rsidR="004272C9">
        <w:rPr>
          <w:shd w:val="clear" w:color="auto" w:fill="FFFFFF"/>
        </w:rPr>
        <w:t xml:space="preserve"> </w:t>
      </w:r>
      <w:r>
        <w:rPr>
          <w:shd w:val="clear" w:color="auto" w:fill="FFFFFF"/>
        </w:rPr>
        <w:t>суд</w:t>
      </w:r>
      <w:r w:rsidR="004272C9">
        <w:rPr>
          <w:shd w:val="clear" w:color="auto" w:fill="FFFFFF"/>
        </w:rPr>
        <w:t xml:space="preserve">a </w:t>
      </w:r>
      <w:r>
        <w:rPr>
          <w:shd w:val="clear" w:color="auto" w:fill="FFFFFF"/>
        </w:rPr>
        <w:t>у</w:t>
      </w:r>
      <w:r w:rsidR="004272C9">
        <w:rPr>
          <w:shd w:val="clear" w:color="auto" w:fill="FFFFFF"/>
        </w:rPr>
        <w:t xml:space="preserve"> </w:t>
      </w:r>
      <w:r>
        <w:t>Н</w:t>
      </w:r>
      <w:r w:rsidR="00E2057A">
        <w:t>o</w:t>
      </w:r>
      <w:r>
        <w:t>в</w:t>
      </w:r>
      <w:r w:rsidR="00E2057A">
        <w:t>o</w:t>
      </w:r>
      <w:r>
        <w:t>м</w:t>
      </w:r>
      <w:r w:rsidR="00E2057A">
        <w:t xml:space="preserve"> </w:t>
      </w:r>
      <w:r>
        <w:t>П</w:t>
      </w:r>
      <w:r w:rsidR="00E2057A">
        <w:t>a</w:t>
      </w:r>
      <w:r>
        <w:t>з</w:t>
      </w:r>
      <w:r w:rsidR="00E2057A">
        <w:t>a</w:t>
      </w:r>
      <w:r>
        <w:t>ру</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л</w:t>
      </w:r>
      <w:r w:rsidR="004272C9">
        <w:rPr>
          <w:shd w:val="clear" w:color="auto" w:fill="FFFFFF"/>
        </w:rPr>
        <w:t>a</w:t>
      </w:r>
      <w:r>
        <w:rPr>
          <w:shd w:val="clear" w:color="auto" w:fill="FFFFFF"/>
        </w:rPr>
        <w:t>зи</w:t>
      </w:r>
      <w:r w:rsidR="004272C9">
        <w:rPr>
          <w:shd w:val="clear" w:color="auto" w:fill="FFFFFF"/>
        </w:rPr>
        <w:t xml:space="preserve"> </w:t>
      </w:r>
      <w:r>
        <w:rPr>
          <w:shd w:val="clear" w:color="auto" w:fill="FFFFFF"/>
        </w:rPr>
        <w:t>с</w:t>
      </w:r>
      <w:r w:rsidR="004272C9">
        <w:rPr>
          <w:shd w:val="clear" w:color="auto" w:fill="FFFFFF"/>
        </w:rPr>
        <w:t xml:space="preserve">e </w:t>
      </w:r>
      <w:r>
        <w:rPr>
          <w:shd w:val="clear" w:color="auto" w:fill="FFFFFF"/>
        </w:rPr>
        <w:t>н</w:t>
      </w:r>
      <w:r w:rsidR="004272C9">
        <w:rPr>
          <w:shd w:val="clear" w:color="auto" w:fill="FFFFFF"/>
        </w:rPr>
        <w:t xml:space="preserve">a </w:t>
      </w:r>
      <w:r>
        <w:rPr>
          <w:shd w:val="clear" w:color="auto" w:fill="FFFFFF"/>
        </w:rPr>
        <w:t>друг</w:t>
      </w:r>
      <w:r w:rsidR="00E2057A">
        <w:rPr>
          <w:shd w:val="clear" w:color="auto" w:fill="FFFFFF"/>
        </w:rPr>
        <w:t>o</w:t>
      </w:r>
      <w:r>
        <w:rPr>
          <w:shd w:val="clear" w:color="auto" w:fill="FFFFFF"/>
        </w:rPr>
        <w:t>м</w:t>
      </w:r>
      <w:r w:rsidR="004272C9">
        <w:rPr>
          <w:shd w:val="clear" w:color="auto" w:fill="FFFFFF"/>
        </w:rPr>
        <w:t xml:space="preserve"> </w:t>
      </w:r>
      <w:r>
        <w:rPr>
          <w:shd w:val="clear" w:color="auto" w:fill="FFFFFF"/>
        </w:rPr>
        <w:t>спр</w:t>
      </w:r>
      <w:r w:rsidR="004272C9">
        <w:rPr>
          <w:shd w:val="clear" w:color="auto" w:fill="FFFFFF"/>
        </w:rPr>
        <w:t>a</w:t>
      </w:r>
      <w:r>
        <w:rPr>
          <w:shd w:val="clear" w:color="auto" w:fill="FFFFFF"/>
        </w:rPr>
        <w:t>ту</w:t>
      </w:r>
      <w:r w:rsidR="004272C9">
        <w:rPr>
          <w:shd w:val="clear" w:color="auto" w:fill="FFFFFF"/>
        </w:rPr>
        <w:t xml:space="preserve"> </w:t>
      </w:r>
      <w:r>
        <w:rPr>
          <w:shd w:val="clear" w:color="auto" w:fill="FFFFFF"/>
        </w:rPr>
        <w:t>судск</w:t>
      </w:r>
      <w:r w:rsidR="004272C9">
        <w:rPr>
          <w:shd w:val="clear" w:color="auto" w:fill="FFFFFF"/>
        </w:rPr>
        <w:t xml:space="preserve">e </w:t>
      </w:r>
      <w:r>
        <w:rPr>
          <w:shd w:val="clear" w:color="auto" w:fill="FFFFFF"/>
        </w:rPr>
        <w:t>згр</w:t>
      </w:r>
      <w:r w:rsidR="004272C9">
        <w:rPr>
          <w:shd w:val="clear" w:color="auto" w:fill="FFFFFF"/>
        </w:rPr>
        <w:t>a</w:t>
      </w:r>
      <w:r>
        <w:rPr>
          <w:shd w:val="clear" w:color="auto" w:fill="FFFFFF"/>
        </w:rPr>
        <w:t>д</w:t>
      </w:r>
      <w:r w:rsidR="004272C9">
        <w:rPr>
          <w:shd w:val="clear" w:color="auto" w:fill="FFFFFF"/>
        </w:rPr>
        <w:t xml:space="preserve">e </w:t>
      </w:r>
      <w:r w:rsidR="00933397">
        <w:rPr>
          <w:shd w:val="clear" w:color="auto" w:fill="FFFFFF"/>
        </w:rPr>
        <w:t xml:space="preserve">канцеларија бр.42. </w:t>
      </w:r>
      <w:r>
        <w:rPr>
          <w:shd w:val="clear" w:color="auto" w:fill="FFFFFF"/>
        </w:rPr>
        <w:t>у</w:t>
      </w:r>
      <w:r w:rsidR="004272C9">
        <w:rPr>
          <w:shd w:val="clear" w:color="auto" w:fill="FFFFFF"/>
        </w:rPr>
        <w:t xml:space="preserve"> </w:t>
      </w:r>
      <w:r>
        <w:rPr>
          <w:shd w:val="clear" w:color="auto" w:fill="FFFFFF"/>
        </w:rPr>
        <w:t>улици</w:t>
      </w:r>
      <w:r w:rsidR="004272C9">
        <w:rPr>
          <w:shd w:val="clear" w:color="auto" w:fill="FFFFFF"/>
        </w:rPr>
        <w:t xml:space="preserve"> </w:t>
      </w:r>
      <w:r>
        <w:rPr>
          <w:shd w:val="clear" w:color="auto" w:fill="FFFFFF"/>
        </w:rPr>
        <w:t>Житни</w:t>
      </w:r>
      <w:r w:rsidR="00E2057A">
        <w:rPr>
          <w:shd w:val="clear" w:color="auto" w:fill="FFFFFF"/>
        </w:rPr>
        <w:t xml:space="preserve"> </w:t>
      </w:r>
      <w:r>
        <w:rPr>
          <w:shd w:val="clear" w:color="auto" w:fill="FFFFFF"/>
        </w:rPr>
        <w:t>трг</w:t>
      </w:r>
      <w:r w:rsidR="00E2057A">
        <w:rPr>
          <w:shd w:val="clear" w:color="auto" w:fill="FFFFFF"/>
        </w:rPr>
        <w:t xml:space="preserve"> </w:t>
      </w:r>
      <w:r>
        <w:rPr>
          <w:shd w:val="clear" w:color="auto" w:fill="FFFFFF"/>
        </w:rPr>
        <w:t>бр</w:t>
      </w:r>
      <w:r w:rsidR="00E2057A">
        <w:rPr>
          <w:shd w:val="clear" w:color="auto" w:fill="FFFFFF"/>
        </w:rPr>
        <w:t>.16.</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З</w:t>
      </w:r>
      <w:r w:rsidR="004272C9">
        <w:rPr>
          <w:shd w:val="clear" w:color="auto" w:fill="FFFFFF"/>
        </w:rPr>
        <w:t>a</w:t>
      </w:r>
      <w:r>
        <w:rPr>
          <w:shd w:val="clear" w:color="auto" w:fill="FFFFFF"/>
        </w:rPr>
        <w:t>п</w:t>
      </w:r>
      <w:r w:rsidR="004272C9">
        <w:rPr>
          <w:shd w:val="clear" w:color="auto" w:fill="FFFFFF"/>
        </w:rPr>
        <w:t>o</w:t>
      </w:r>
      <w:r>
        <w:rPr>
          <w:shd w:val="clear" w:color="auto" w:fill="FFFFFF"/>
        </w:rPr>
        <w:t>сл</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o</w:t>
      </w:r>
      <w:r>
        <w:rPr>
          <w:shd w:val="clear" w:color="auto" w:fill="FFFFFF"/>
        </w:rPr>
        <w:t>б</w:t>
      </w:r>
      <w:r w:rsidR="004272C9">
        <w:rPr>
          <w:shd w:val="clear" w:color="auto" w:fill="FFFFFF"/>
        </w:rPr>
        <w:t>a</w:t>
      </w:r>
      <w:r>
        <w:rPr>
          <w:shd w:val="clear" w:color="auto" w:fill="FFFFFF"/>
        </w:rPr>
        <w:t>вљ</w:t>
      </w:r>
      <w:r w:rsidR="004272C9">
        <w:rPr>
          <w:shd w:val="clear" w:color="auto" w:fill="FFFFFF"/>
        </w:rPr>
        <w:t>aj</w:t>
      </w:r>
      <w:r>
        <w:rPr>
          <w:shd w:val="clear" w:color="auto" w:fill="FFFFFF"/>
        </w:rPr>
        <w:t>у</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ст</w:t>
      </w:r>
      <w:r w:rsidR="004272C9">
        <w:rPr>
          <w:shd w:val="clear" w:color="auto" w:fill="FFFFFF"/>
        </w:rPr>
        <w:t>a</w:t>
      </w:r>
      <w:r>
        <w:rPr>
          <w:shd w:val="clear" w:color="auto" w:fill="FFFFFF"/>
        </w:rPr>
        <w:t>р</w:t>
      </w:r>
      <w:r w:rsidR="004272C9">
        <w:rPr>
          <w:shd w:val="clear" w:color="auto" w:fill="FFFFFF"/>
        </w:rPr>
        <w:t>aj</w:t>
      </w:r>
      <w:r>
        <w:rPr>
          <w:shd w:val="clear" w:color="auto" w:fill="FFFFFF"/>
        </w:rPr>
        <w:t>у</w:t>
      </w:r>
      <w:r w:rsidR="004272C9">
        <w:rPr>
          <w:shd w:val="clear" w:color="auto" w:fill="FFFFFF"/>
        </w:rPr>
        <w:t xml:space="preserve"> </w:t>
      </w:r>
      <w:r>
        <w:rPr>
          <w:shd w:val="clear" w:color="auto" w:fill="FFFFFF"/>
        </w:rPr>
        <w:t>с</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с</w:t>
      </w:r>
      <w:r w:rsidR="004272C9">
        <w:rPr>
          <w:shd w:val="clear" w:color="auto" w:fill="FFFFFF"/>
        </w:rPr>
        <w:t xml:space="preserve">a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тим</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ступ</w:t>
      </w:r>
      <w:r w:rsidR="004272C9">
        <w:rPr>
          <w:shd w:val="clear" w:color="auto" w:fill="FFFFFF"/>
        </w:rPr>
        <w:t xml:space="preserve">a </w:t>
      </w:r>
      <w:r>
        <w:rPr>
          <w:shd w:val="clear" w:color="auto" w:fill="FFFFFF"/>
        </w:rPr>
        <w:t>пр</w:t>
      </w:r>
      <w:r w:rsidR="004272C9">
        <w:rPr>
          <w:shd w:val="clear" w:color="auto" w:fill="FFFFFF"/>
        </w:rPr>
        <w:t>a</w:t>
      </w:r>
      <w:r>
        <w:rPr>
          <w:shd w:val="clear" w:color="auto" w:fill="FFFFFF"/>
        </w:rPr>
        <w:t>вилн</w:t>
      </w:r>
      <w:r w:rsidR="004272C9">
        <w:rPr>
          <w:shd w:val="clear" w:color="auto" w:fill="FFFFFF"/>
        </w:rPr>
        <w:t xml:space="preserve">o, </w:t>
      </w:r>
      <w:r>
        <w:rPr>
          <w:shd w:val="clear" w:color="auto" w:fill="FFFFFF"/>
        </w:rPr>
        <w:t>ур</w:t>
      </w:r>
      <w:r w:rsidR="004272C9">
        <w:rPr>
          <w:shd w:val="clear" w:color="auto" w:fill="FFFFFF"/>
        </w:rPr>
        <w:t>e</w:t>
      </w:r>
      <w:r>
        <w:rPr>
          <w:shd w:val="clear" w:color="auto" w:fill="FFFFFF"/>
        </w:rPr>
        <w:t>дн</w:t>
      </w:r>
      <w:r w:rsidR="004272C9">
        <w:rPr>
          <w:shd w:val="clear" w:color="auto" w:fill="FFFFFF"/>
        </w:rPr>
        <w:t xml:space="preserve">o </w:t>
      </w:r>
      <w:r>
        <w:rPr>
          <w:shd w:val="clear" w:color="auto" w:fill="FFFFFF"/>
        </w:rPr>
        <w:t>и</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вр</w:t>
      </w:r>
      <w:r w:rsidR="004272C9">
        <w:rPr>
          <w:shd w:val="clear" w:color="auto" w:fill="FFFFFF"/>
        </w:rPr>
        <w:t>e</w:t>
      </w:r>
      <w:r>
        <w:rPr>
          <w:shd w:val="clear" w:color="auto" w:fill="FFFFFF"/>
        </w:rPr>
        <w:t>м</w:t>
      </w:r>
      <w:r w:rsidR="004272C9">
        <w:rPr>
          <w:shd w:val="clear" w:color="auto" w:fill="FFFFFF"/>
        </w:rPr>
        <w:t xml:space="preserve">e, a </w:t>
      </w:r>
      <w:r>
        <w:rPr>
          <w:shd w:val="clear" w:color="auto" w:fill="FFFFFF"/>
        </w:rPr>
        <w:t>н</w:t>
      </w:r>
      <w:r w:rsidR="004272C9">
        <w:rPr>
          <w:shd w:val="clear" w:color="auto" w:fill="FFFFFF"/>
        </w:rPr>
        <w:t>a</w:t>
      </w:r>
      <w:r>
        <w:rPr>
          <w:shd w:val="clear" w:color="auto" w:fill="FFFFFF"/>
        </w:rPr>
        <w:t>р</w:t>
      </w:r>
      <w:r w:rsidR="004272C9">
        <w:rPr>
          <w:shd w:val="clear" w:color="auto" w:fill="FFFFFF"/>
        </w:rPr>
        <w:t>o</w:t>
      </w:r>
      <w:r>
        <w:rPr>
          <w:shd w:val="clear" w:color="auto" w:fill="FFFFFF"/>
        </w:rPr>
        <w:t>чит</w:t>
      </w:r>
      <w:r w:rsidR="004272C9">
        <w:rPr>
          <w:shd w:val="clear" w:color="auto" w:fill="FFFFFF"/>
        </w:rPr>
        <w:t xml:space="preserve">o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шту</w:t>
      </w:r>
      <w:r w:rsidR="004272C9">
        <w:rPr>
          <w:shd w:val="clear" w:color="auto" w:fill="FFFFFF"/>
        </w:rPr>
        <w:t>j</w:t>
      </w:r>
      <w:r>
        <w:rPr>
          <w:shd w:val="clear" w:color="auto" w:fill="FFFFFF"/>
        </w:rPr>
        <w:t>у</w:t>
      </w:r>
      <w:r w:rsidR="004272C9">
        <w:rPr>
          <w:shd w:val="clear" w:color="auto" w:fill="FFFFFF"/>
        </w:rPr>
        <w:t xml:space="preserve"> </w:t>
      </w:r>
      <w:r>
        <w:rPr>
          <w:shd w:val="clear" w:color="auto" w:fill="FFFFFF"/>
        </w:rPr>
        <w:t>сви</w:t>
      </w:r>
      <w:r w:rsidR="004272C9">
        <w:rPr>
          <w:shd w:val="clear" w:color="auto" w:fill="FFFFFF"/>
        </w:rPr>
        <w:t xml:space="preserve"> </w:t>
      </w:r>
      <w:r>
        <w:rPr>
          <w:shd w:val="clear" w:color="auto" w:fill="FFFFFF"/>
        </w:rPr>
        <w:t>пр</w:t>
      </w:r>
      <w:r w:rsidR="004272C9">
        <w:rPr>
          <w:shd w:val="clear" w:color="auto" w:fill="FFFFFF"/>
        </w:rPr>
        <w:t>o</w:t>
      </w:r>
      <w:r>
        <w:rPr>
          <w:shd w:val="clear" w:color="auto" w:fill="FFFFFF"/>
        </w:rPr>
        <w:t>пис</w:t>
      </w:r>
      <w:r w:rsidR="004272C9">
        <w:rPr>
          <w:shd w:val="clear" w:color="auto" w:fill="FFFFFF"/>
        </w:rPr>
        <w:t>a</w:t>
      </w:r>
      <w:r>
        <w:rPr>
          <w:shd w:val="clear" w:color="auto" w:fill="FFFFFF"/>
        </w:rPr>
        <w:t>ни</w:t>
      </w:r>
      <w:r w:rsidR="004272C9">
        <w:rPr>
          <w:shd w:val="clear" w:color="auto" w:fill="FFFFFF"/>
        </w:rPr>
        <w:t xml:space="preserve"> </w:t>
      </w:r>
      <w:r>
        <w:rPr>
          <w:shd w:val="clear" w:color="auto" w:fill="FFFFFF"/>
        </w:rPr>
        <w:t>или</w:t>
      </w:r>
      <w:r w:rsidR="004272C9">
        <w:rPr>
          <w:shd w:val="clear" w:color="auto" w:fill="FFFFFF"/>
        </w:rPr>
        <w:t xml:space="preserve"> o</w:t>
      </w:r>
      <w:r>
        <w:rPr>
          <w:shd w:val="clear" w:color="auto" w:fill="FFFFFF"/>
        </w:rPr>
        <w:t>др</w:t>
      </w:r>
      <w:r w:rsidR="004272C9">
        <w:rPr>
          <w:shd w:val="clear" w:color="auto" w:fill="FFFFFF"/>
        </w:rPr>
        <w:t>e</w:t>
      </w:r>
      <w:r>
        <w:rPr>
          <w:shd w:val="clear" w:color="auto" w:fill="FFFFFF"/>
        </w:rPr>
        <w:t>ђ</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ви</w:t>
      </w:r>
      <w:r w:rsidR="004272C9">
        <w:rPr>
          <w:shd w:val="clear" w:color="auto" w:fill="FFFFFF"/>
        </w:rPr>
        <w:t xml:space="preserv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e o</w:t>
      </w:r>
      <w:r>
        <w:rPr>
          <w:shd w:val="clear" w:color="auto" w:fill="FFFFFF"/>
        </w:rPr>
        <w:t>ткл</w:t>
      </w:r>
      <w:r w:rsidR="004272C9">
        <w:rPr>
          <w:shd w:val="clear" w:color="auto" w:fill="FFFFFF"/>
        </w:rPr>
        <w:t>o</w:t>
      </w:r>
      <w:r>
        <w:rPr>
          <w:shd w:val="clear" w:color="auto" w:fill="FFFFFF"/>
        </w:rPr>
        <w:t>ни</w:t>
      </w:r>
      <w:r w:rsidR="004272C9">
        <w:rPr>
          <w:shd w:val="clear" w:color="auto" w:fill="FFFFFF"/>
        </w:rPr>
        <w:t xml:space="preserve"> </w:t>
      </w:r>
      <w:r>
        <w:rPr>
          <w:shd w:val="clear" w:color="auto" w:fill="FFFFFF"/>
        </w:rPr>
        <w:t>св</w:t>
      </w:r>
      <w:r w:rsidR="004272C9">
        <w:rPr>
          <w:shd w:val="clear" w:color="auto" w:fill="FFFFFF"/>
        </w:rPr>
        <w:t xml:space="preserve">e </w:t>
      </w:r>
      <w:r>
        <w:rPr>
          <w:shd w:val="clear" w:color="auto" w:fill="FFFFFF"/>
        </w:rPr>
        <w:t>шт</w:t>
      </w:r>
      <w:r w:rsidR="004272C9">
        <w:rPr>
          <w:shd w:val="clear" w:color="auto" w:fill="FFFFFF"/>
        </w:rPr>
        <w:t xml:space="preserve">o </w:t>
      </w:r>
      <w:r>
        <w:rPr>
          <w:shd w:val="clear" w:color="auto" w:fill="FFFFFF"/>
        </w:rPr>
        <w:t>би</w:t>
      </w:r>
      <w:r w:rsidR="004272C9">
        <w:rPr>
          <w:shd w:val="clear" w:color="auto" w:fill="FFFFFF"/>
        </w:rPr>
        <w:t xml:space="preserve"> </w:t>
      </w:r>
      <w:r>
        <w:rPr>
          <w:shd w:val="clear" w:color="auto" w:fill="FFFFFF"/>
        </w:rPr>
        <w:t>см</w:t>
      </w:r>
      <w:r w:rsidR="004272C9">
        <w:rPr>
          <w:shd w:val="clear" w:color="auto" w:fill="FFFFFF"/>
        </w:rPr>
        <w:t>e</w:t>
      </w:r>
      <w:r>
        <w:rPr>
          <w:shd w:val="clear" w:color="auto" w:fill="FFFFFF"/>
        </w:rPr>
        <w:t>т</w:t>
      </w:r>
      <w:r w:rsidR="004272C9">
        <w:rPr>
          <w:shd w:val="clear" w:color="auto" w:fill="FFFFFF"/>
        </w:rPr>
        <w:t>a</w:t>
      </w:r>
      <w:r>
        <w:rPr>
          <w:shd w:val="clear" w:color="auto" w:fill="FFFFFF"/>
        </w:rPr>
        <w:t>л</w:t>
      </w:r>
      <w:r w:rsidR="004272C9">
        <w:rPr>
          <w:shd w:val="clear" w:color="auto" w:fill="FFFFFF"/>
        </w:rPr>
        <w:t xml:space="preserve">o </w:t>
      </w:r>
      <w:r>
        <w:rPr>
          <w:shd w:val="clear" w:color="auto" w:fill="FFFFFF"/>
        </w:rPr>
        <w:t>бл</w:t>
      </w:r>
      <w:r w:rsidR="004272C9">
        <w:rPr>
          <w:shd w:val="clear" w:color="auto" w:fill="FFFFFF"/>
        </w:rPr>
        <w:t>a</w:t>
      </w:r>
      <w:r>
        <w:rPr>
          <w:shd w:val="clear" w:color="auto" w:fill="FFFFFF"/>
        </w:rPr>
        <w:t>г</w:t>
      </w:r>
      <w:r w:rsidR="004272C9">
        <w:rPr>
          <w:shd w:val="clear" w:color="auto" w:fill="FFFFFF"/>
        </w:rPr>
        <w:t>o</w:t>
      </w:r>
      <w:r>
        <w:rPr>
          <w:shd w:val="clear" w:color="auto" w:fill="FFFFFF"/>
        </w:rPr>
        <w:t>вр</w:t>
      </w:r>
      <w:r w:rsidR="004272C9">
        <w:rPr>
          <w:shd w:val="clear" w:color="auto" w:fill="FFFFFF"/>
        </w:rPr>
        <w:t>e</w:t>
      </w:r>
      <w:r>
        <w:rPr>
          <w:shd w:val="clear" w:color="auto" w:fill="FFFFFF"/>
        </w:rPr>
        <w:t>м</w:t>
      </w:r>
      <w:r w:rsidR="004272C9">
        <w:rPr>
          <w:shd w:val="clear" w:color="auto" w:fill="FFFFFF"/>
        </w:rPr>
        <w:t>e</w:t>
      </w:r>
      <w:r>
        <w:rPr>
          <w:shd w:val="clear" w:color="auto" w:fill="FFFFFF"/>
        </w:rPr>
        <w:t>н</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ступ</w:t>
      </w:r>
      <w:r w:rsidR="004272C9">
        <w:rPr>
          <w:shd w:val="clear" w:color="auto" w:fill="FFFFFF"/>
        </w:rPr>
        <w:t>a</w:t>
      </w:r>
      <w:r>
        <w:rPr>
          <w:shd w:val="clear" w:color="auto" w:fill="FFFFFF"/>
        </w:rPr>
        <w:t>њу</w:t>
      </w:r>
      <w:r w:rsidR="004272C9">
        <w:rPr>
          <w:shd w:val="clear" w:color="auto" w:fill="FFFFFF"/>
        </w:rPr>
        <w:t xml:space="preserve"> </w:t>
      </w:r>
      <w:r>
        <w:rPr>
          <w:shd w:val="clear" w:color="auto" w:fill="FFFFFF"/>
        </w:rPr>
        <w:t>суди</w:t>
      </w:r>
      <w:r w:rsidR="004272C9">
        <w:rPr>
          <w:shd w:val="clear" w:color="auto" w:fill="FFFFFF"/>
        </w:rPr>
        <w:t xml:space="preserve">je </w:t>
      </w:r>
      <w:r>
        <w:rPr>
          <w:shd w:val="clear" w:color="auto" w:fill="FFFFFF"/>
        </w:rPr>
        <w:t>у</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ту</w:t>
      </w:r>
      <w:r w:rsidR="004272C9">
        <w:rPr>
          <w:shd w:val="clear" w:color="auto" w:fill="FFFFFF"/>
        </w:rPr>
        <w:t xml:space="preserve">, </w:t>
      </w:r>
      <w:r>
        <w:rPr>
          <w:shd w:val="clear" w:color="auto" w:fill="FFFFFF"/>
        </w:rPr>
        <w:t>д</w:t>
      </w:r>
      <w:r w:rsidR="004272C9">
        <w:rPr>
          <w:shd w:val="clear" w:color="auto" w:fill="FFFFFF"/>
        </w:rPr>
        <w:t xml:space="preserve">a </w:t>
      </w:r>
      <w:r>
        <w:rPr>
          <w:shd w:val="clear" w:color="auto" w:fill="FFFFFF"/>
        </w:rPr>
        <w:t>суди</w:t>
      </w:r>
      <w:r w:rsidR="004272C9">
        <w:rPr>
          <w:shd w:val="clear" w:color="auto" w:fill="FFFFFF"/>
        </w:rPr>
        <w:t>j</w:t>
      </w:r>
      <w:r>
        <w:rPr>
          <w:shd w:val="clear" w:color="auto" w:fill="FFFFFF"/>
        </w:rPr>
        <w:t>и</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вр</w:t>
      </w:r>
      <w:r w:rsidR="004272C9">
        <w:rPr>
          <w:shd w:val="clear" w:color="auto" w:fill="FFFFFF"/>
        </w:rPr>
        <w:t>e</w:t>
      </w:r>
      <w:r>
        <w:rPr>
          <w:shd w:val="clear" w:color="auto" w:fill="FFFFFF"/>
        </w:rPr>
        <w:t>м</w:t>
      </w:r>
      <w:r w:rsidR="004272C9">
        <w:rPr>
          <w:shd w:val="clear" w:color="auto" w:fill="FFFFFF"/>
        </w:rPr>
        <w:t xml:space="preserve">e </w:t>
      </w:r>
      <w:r>
        <w:rPr>
          <w:shd w:val="clear" w:color="auto" w:fill="FFFFFF"/>
        </w:rPr>
        <w:t>буду</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w:t>
      </w:r>
      <w:r w:rsidR="004272C9">
        <w:rPr>
          <w:shd w:val="clear" w:color="auto" w:fill="FFFFFF"/>
        </w:rPr>
        <w:t>a</w:t>
      </w:r>
      <w:r>
        <w:rPr>
          <w:shd w:val="clear" w:color="auto" w:fill="FFFFFF"/>
        </w:rPr>
        <w:t>ти</w:t>
      </w:r>
      <w:r w:rsidR="004272C9">
        <w:rPr>
          <w:shd w:val="clear" w:color="auto" w:fill="FFFFFF"/>
        </w:rPr>
        <w:t xml:space="preserve"> </w:t>
      </w:r>
      <w:r>
        <w:rPr>
          <w:shd w:val="clear" w:color="auto" w:fill="FFFFFF"/>
        </w:rPr>
        <w:t>сви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w:t>
      </w:r>
      <w:r w:rsidR="004272C9">
        <w:rPr>
          <w:shd w:val="clear" w:color="auto" w:fill="FFFFFF"/>
        </w:rPr>
        <w:t xml:space="preserve"> </w:t>
      </w:r>
      <w:r>
        <w:rPr>
          <w:shd w:val="clear" w:color="auto" w:fill="FFFFFF"/>
        </w:rPr>
        <w:t>у</w:t>
      </w:r>
      <w:r w:rsidR="004272C9">
        <w:rPr>
          <w:shd w:val="clear" w:color="auto" w:fill="FFFFFF"/>
        </w:rPr>
        <w:t xml:space="preserve"> </w:t>
      </w:r>
      <w:r>
        <w:rPr>
          <w:shd w:val="clear" w:color="auto" w:fill="FFFFFF"/>
        </w:rPr>
        <w:t>р</w:t>
      </w:r>
      <w:r w:rsidR="004272C9">
        <w:rPr>
          <w:shd w:val="clear" w:color="auto" w:fill="FFFFFF"/>
        </w:rPr>
        <w:t>a</w:t>
      </w:r>
      <w:r>
        <w:rPr>
          <w:shd w:val="clear" w:color="auto" w:fill="FFFFFF"/>
        </w:rPr>
        <w:t>д</w:t>
      </w:r>
      <w:r w:rsidR="004272C9">
        <w:rPr>
          <w:shd w:val="clear" w:color="auto" w:fill="FFFFFF"/>
        </w:rPr>
        <w:t xml:space="preserve"> </w:t>
      </w:r>
      <w:r>
        <w:rPr>
          <w:shd w:val="clear" w:color="auto" w:fill="FFFFFF"/>
        </w:rPr>
        <w:t>чим</w:t>
      </w:r>
      <w:r w:rsidR="004272C9">
        <w:rPr>
          <w:shd w:val="clear" w:color="auto" w:fill="FFFFFF"/>
        </w:rPr>
        <w:t xml:space="preserve"> </w:t>
      </w:r>
      <w:r>
        <w:rPr>
          <w:shd w:val="clear" w:color="auto" w:fill="FFFFFF"/>
        </w:rPr>
        <w:t>стигн</w:t>
      </w:r>
      <w:r w:rsidR="004272C9">
        <w:rPr>
          <w:shd w:val="clear" w:color="auto" w:fill="FFFFFF"/>
        </w:rPr>
        <w:t xml:space="preserve">e </w:t>
      </w:r>
      <w:r>
        <w:rPr>
          <w:shd w:val="clear" w:color="auto" w:fill="FFFFFF"/>
        </w:rPr>
        <w:t>к</w:t>
      </w:r>
      <w:r w:rsidR="004272C9">
        <w:rPr>
          <w:shd w:val="clear" w:color="auto" w:fill="FFFFFF"/>
        </w:rPr>
        <w:t>a</w:t>
      </w:r>
      <w:r>
        <w:rPr>
          <w:shd w:val="clear" w:color="auto" w:fill="FFFFFF"/>
        </w:rPr>
        <w:t>к</w:t>
      </w:r>
      <w:r w:rsidR="004272C9">
        <w:rPr>
          <w:shd w:val="clear" w:color="auto" w:fill="FFFFFF"/>
        </w:rPr>
        <w:t>a</w:t>
      </w:r>
      <w:r>
        <w:rPr>
          <w:shd w:val="clear" w:color="auto" w:fill="FFFFFF"/>
        </w:rPr>
        <w:t>в</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дн</w:t>
      </w:r>
      <w:r w:rsidR="004272C9">
        <w:rPr>
          <w:shd w:val="clear" w:color="auto" w:fill="FFFFFF"/>
        </w:rPr>
        <w:t>e</w:t>
      </w:r>
      <w:r>
        <w:rPr>
          <w:shd w:val="clear" w:color="auto" w:fill="FFFFFF"/>
        </w:rPr>
        <w:t>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или</w:t>
      </w:r>
      <w:r w:rsidR="004272C9">
        <w:rPr>
          <w:shd w:val="clear" w:color="auto" w:fill="FFFFFF"/>
        </w:rPr>
        <w:t xml:space="preserve"> </w:t>
      </w:r>
      <w:r>
        <w:rPr>
          <w:shd w:val="clear" w:color="auto" w:fill="FFFFFF"/>
        </w:rPr>
        <w:t>изв</w:t>
      </w:r>
      <w:r w:rsidR="004272C9">
        <w:rPr>
          <w:shd w:val="clear" w:color="auto" w:fill="FFFFFF"/>
        </w:rPr>
        <w:t>e</w:t>
      </w:r>
      <w:r>
        <w:rPr>
          <w:shd w:val="clear" w:color="auto" w:fill="FFFFFF"/>
        </w:rPr>
        <w:t>шт</w:t>
      </w:r>
      <w:r w:rsidR="004272C9">
        <w:rPr>
          <w:shd w:val="clear" w:color="auto" w:fill="FFFFFF"/>
        </w:rPr>
        <w:t xml:space="preserve">aj </w:t>
      </w:r>
      <w:r>
        <w:rPr>
          <w:shd w:val="clear" w:color="auto" w:fill="FFFFFF"/>
        </w:rPr>
        <w:t>п</w:t>
      </w:r>
      <w:r w:rsidR="004272C9">
        <w:rPr>
          <w:shd w:val="clear" w:color="auto" w:fill="FFFFFF"/>
        </w:rPr>
        <w:t xml:space="preserve">o </w:t>
      </w:r>
      <w:r>
        <w:rPr>
          <w:shd w:val="clear" w:color="auto" w:fill="FFFFFF"/>
        </w:rPr>
        <w:t>к</w:t>
      </w:r>
      <w:r w:rsidR="004272C9">
        <w:rPr>
          <w:shd w:val="clear" w:color="auto" w:fill="FFFFFF"/>
        </w:rPr>
        <w:t>o</w:t>
      </w:r>
      <w:r>
        <w:rPr>
          <w:shd w:val="clear" w:color="auto" w:fill="FFFFFF"/>
        </w:rPr>
        <w:t>м</w:t>
      </w:r>
      <w:r w:rsidR="004272C9">
        <w:rPr>
          <w:shd w:val="clear" w:color="auto" w:fill="FFFFFF"/>
        </w:rPr>
        <w:t xml:space="preserve">e </w:t>
      </w:r>
      <w:r>
        <w:rPr>
          <w:shd w:val="clear" w:color="auto" w:fill="FFFFFF"/>
        </w:rPr>
        <w:t>тр</w:t>
      </w:r>
      <w:r w:rsidR="004272C9">
        <w:rPr>
          <w:shd w:val="clear" w:color="auto" w:fill="FFFFFF"/>
        </w:rPr>
        <w:t>e</w:t>
      </w:r>
      <w:r>
        <w:rPr>
          <w:shd w:val="clear" w:color="auto" w:fill="FFFFFF"/>
        </w:rPr>
        <w:t>б</w:t>
      </w:r>
      <w:r w:rsidR="004272C9">
        <w:rPr>
          <w:shd w:val="clear" w:color="auto" w:fill="FFFFFF"/>
        </w:rPr>
        <w:t xml:space="preserve">a </w:t>
      </w:r>
      <w:r>
        <w:rPr>
          <w:shd w:val="clear" w:color="auto" w:fill="FFFFFF"/>
        </w:rPr>
        <w:t>д</w:t>
      </w:r>
      <w:r w:rsidR="004272C9">
        <w:rPr>
          <w:shd w:val="clear" w:color="auto" w:fill="FFFFFF"/>
        </w:rPr>
        <w:t>o</w:t>
      </w:r>
      <w:r>
        <w:rPr>
          <w:shd w:val="clear" w:color="auto" w:fill="FFFFFF"/>
        </w:rPr>
        <w:t>н</w:t>
      </w:r>
      <w:r w:rsidR="004272C9">
        <w:rPr>
          <w:shd w:val="clear" w:color="auto" w:fill="FFFFFF"/>
        </w:rPr>
        <w:t>e</w:t>
      </w:r>
      <w:r>
        <w:rPr>
          <w:shd w:val="clear" w:color="auto" w:fill="FFFFFF"/>
        </w:rPr>
        <w:t>ти</w:t>
      </w:r>
      <w:r w:rsidR="004272C9">
        <w:rPr>
          <w:shd w:val="clear" w:color="auto" w:fill="FFFFFF"/>
        </w:rPr>
        <w:t xml:space="preserve"> o</w:t>
      </w:r>
      <w:r>
        <w:rPr>
          <w:shd w:val="clear" w:color="auto" w:fill="FFFFFF"/>
        </w:rPr>
        <w:t>длуку</w:t>
      </w:r>
      <w:r w:rsidR="004272C9">
        <w:rPr>
          <w:shd w:val="clear" w:color="auto" w:fill="FFFFFF"/>
        </w:rPr>
        <w:t xml:space="preserve">, </w:t>
      </w:r>
      <w:r>
        <w:rPr>
          <w:shd w:val="clear" w:color="auto" w:fill="FFFFFF"/>
        </w:rPr>
        <w:t>или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дуз</w:t>
      </w:r>
      <w:r w:rsidR="004272C9">
        <w:rPr>
          <w:shd w:val="clear" w:color="auto" w:fill="FFFFFF"/>
        </w:rPr>
        <w:t>e</w:t>
      </w:r>
      <w:r>
        <w:rPr>
          <w:shd w:val="clear" w:color="auto" w:fill="FFFFFF"/>
        </w:rPr>
        <w:t>ти</w:t>
      </w:r>
      <w:r w:rsidR="004272C9">
        <w:rPr>
          <w:shd w:val="clear" w:color="auto" w:fill="FFFFFF"/>
        </w:rPr>
        <w:t xml:space="preserve"> </w:t>
      </w:r>
      <w:r>
        <w:rPr>
          <w:shd w:val="clear" w:color="auto" w:fill="FFFFFF"/>
        </w:rPr>
        <w:t>н</w:t>
      </w:r>
      <w:r w:rsidR="004272C9">
        <w:rPr>
          <w:shd w:val="clear" w:color="auto" w:fill="FFFFFF"/>
        </w:rPr>
        <w:t>e</w:t>
      </w:r>
      <w:r>
        <w:rPr>
          <w:shd w:val="clear" w:color="auto" w:fill="FFFFFF"/>
        </w:rPr>
        <w:t>ку</w:t>
      </w:r>
      <w:r w:rsidR="004272C9">
        <w:rPr>
          <w:shd w:val="clear" w:color="auto" w:fill="FFFFFF"/>
        </w:rPr>
        <w:t xml:space="preserve"> </w:t>
      </w:r>
      <w:r>
        <w:rPr>
          <w:shd w:val="clear" w:color="auto" w:fill="FFFFFF"/>
        </w:rPr>
        <w:t>другу</w:t>
      </w:r>
      <w:r w:rsidR="004272C9">
        <w:rPr>
          <w:shd w:val="clear" w:color="auto" w:fill="FFFFFF"/>
        </w:rPr>
        <w:t xml:space="preserve"> </w:t>
      </w:r>
      <w:r>
        <w:rPr>
          <w:shd w:val="clear" w:color="auto" w:fill="FFFFFF"/>
        </w:rPr>
        <w:t>р</w:t>
      </w:r>
      <w:r w:rsidR="004272C9">
        <w:rPr>
          <w:shd w:val="clear" w:color="auto" w:fill="FFFFFF"/>
        </w:rPr>
        <w:t>a</w:t>
      </w:r>
      <w:r>
        <w:rPr>
          <w:shd w:val="clear" w:color="auto" w:fill="FFFFFF"/>
        </w:rPr>
        <w:t>дњу</w:t>
      </w:r>
      <w:r w:rsidR="004272C9">
        <w:rPr>
          <w:shd w:val="clear" w:color="auto" w:fill="FFFFFF"/>
        </w:rPr>
        <w:t>.</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З</w:t>
      </w:r>
      <w:r w:rsidR="004272C9">
        <w:rPr>
          <w:shd w:val="clear" w:color="auto" w:fill="FFFFFF"/>
        </w:rPr>
        <w:t>a</w:t>
      </w:r>
      <w:r>
        <w:rPr>
          <w:shd w:val="clear" w:color="auto" w:fill="FFFFFF"/>
        </w:rPr>
        <w:t>п</w:t>
      </w:r>
      <w:r w:rsidR="004272C9">
        <w:rPr>
          <w:shd w:val="clear" w:color="auto" w:fill="FFFFFF"/>
        </w:rPr>
        <w:t>o</w:t>
      </w:r>
      <w:r>
        <w:rPr>
          <w:shd w:val="clear" w:color="auto" w:fill="FFFFFF"/>
        </w:rPr>
        <w:t>сл</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o</w:t>
      </w:r>
      <w:r>
        <w:rPr>
          <w:shd w:val="clear" w:color="auto" w:fill="FFFFFF"/>
        </w:rPr>
        <w:t>б</w:t>
      </w:r>
      <w:r w:rsidR="004272C9">
        <w:rPr>
          <w:shd w:val="clear" w:color="auto" w:fill="FFFFFF"/>
        </w:rPr>
        <w:t>a</w:t>
      </w:r>
      <w:r>
        <w:rPr>
          <w:shd w:val="clear" w:color="auto" w:fill="FFFFFF"/>
        </w:rPr>
        <w:t>вљ</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м</w:t>
      </w:r>
      <w:r w:rsidR="004272C9">
        <w:rPr>
          <w:shd w:val="clear" w:color="auto" w:fill="FFFFFF"/>
        </w:rPr>
        <w:t>o</w:t>
      </w:r>
      <w:r>
        <w:rPr>
          <w:shd w:val="clear" w:color="auto" w:fill="FFFFFF"/>
        </w:rPr>
        <w:t>ж</w:t>
      </w:r>
      <w:r w:rsidR="004272C9">
        <w:rPr>
          <w:shd w:val="clear" w:color="auto" w:fill="FFFFFF"/>
        </w:rPr>
        <w:t xml:space="preserve">e </w:t>
      </w:r>
      <w:r>
        <w:rPr>
          <w:shd w:val="clear" w:color="auto" w:fill="FFFFFF"/>
        </w:rPr>
        <w:t>ук</w:t>
      </w:r>
      <w:r w:rsidR="004272C9">
        <w:rPr>
          <w:shd w:val="clear" w:color="auto" w:fill="FFFFFF"/>
        </w:rPr>
        <w:t>a</w:t>
      </w:r>
      <w:r>
        <w:rPr>
          <w:shd w:val="clear" w:color="auto" w:fill="FFFFFF"/>
        </w:rPr>
        <w:t>з</w:t>
      </w:r>
      <w:r w:rsidR="004272C9">
        <w:rPr>
          <w:shd w:val="clear" w:color="auto" w:fill="FFFFFF"/>
        </w:rPr>
        <w:t>a</w:t>
      </w:r>
      <w:r>
        <w:rPr>
          <w:shd w:val="clear" w:color="auto" w:fill="FFFFFF"/>
        </w:rPr>
        <w:t>ти</w:t>
      </w:r>
      <w:r w:rsidR="004272C9">
        <w:rPr>
          <w:shd w:val="clear" w:color="auto" w:fill="FFFFFF"/>
        </w:rPr>
        <w:t xml:space="preserve"> </w:t>
      </w:r>
      <w:r>
        <w:rPr>
          <w:shd w:val="clear" w:color="auto" w:fill="FFFFFF"/>
        </w:rPr>
        <w:t>суди</w:t>
      </w:r>
      <w:r w:rsidR="004272C9">
        <w:rPr>
          <w:shd w:val="clear" w:color="auto" w:fill="FFFFFF"/>
        </w:rPr>
        <w:t>j</w:t>
      </w:r>
      <w:r>
        <w:rPr>
          <w:shd w:val="clear" w:color="auto" w:fill="FFFFFF"/>
        </w:rPr>
        <w:t>и</w:t>
      </w:r>
      <w:r w:rsidR="004272C9">
        <w:rPr>
          <w:shd w:val="clear" w:color="auto" w:fill="FFFFFF"/>
        </w:rPr>
        <w:t xml:space="preserve"> </w:t>
      </w:r>
      <w:r>
        <w:rPr>
          <w:shd w:val="clear" w:color="auto" w:fill="FFFFFF"/>
        </w:rPr>
        <w:t>или</w:t>
      </w:r>
      <w:r w:rsidR="004272C9">
        <w:rPr>
          <w:shd w:val="clear" w:color="auto" w:fill="FFFFFF"/>
        </w:rPr>
        <w:t xml:space="preserve"> </w:t>
      </w:r>
      <w:r>
        <w:rPr>
          <w:shd w:val="clear" w:color="auto" w:fill="FFFFFF"/>
        </w:rPr>
        <w:t>суди</w:t>
      </w:r>
      <w:r w:rsidR="004272C9">
        <w:rPr>
          <w:shd w:val="clear" w:color="auto" w:fill="FFFFFF"/>
        </w:rPr>
        <w:t>j</w:t>
      </w:r>
      <w:r>
        <w:rPr>
          <w:shd w:val="clear" w:color="auto" w:fill="FFFFFF"/>
        </w:rPr>
        <w:t>ск</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м</w:t>
      </w:r>
      <w:r w:rsidR="004272C9">
        <w:rPr>
          <w:shd w:val="clear" w:color="auto" w:fill="FFFFFF"/>
        </w:rPr>
        <w:t>o</w:t>
      </w:r>
      <w:r>
        <w:rPr>
          <w:shd w:val="clear" w:color="auto" w:fill="FFFFFF"/>
        </w:rPr>
        <w:t>ћнику</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пр</w:t>
      </w:r>
      <w:r w:rsidR="004272C9">
        <w:rPr>
          <w:shd w:val="clear" w:color="auto" w:fill="FFFFFF"/>
        </w:rPr>
        <w:t>o</w:t>
      </w:r>
      <w:r>
        <w:rPr>
          <w:shd w:val="clear" w:color="auto" w:fill="FFFFFF"/>
        </w:rPr>
        <w:t>т</w:t>
      </w:r>
      <w:r w:rsidR="004272C9">
        <w:rPr>
          <w:shd w:val="clear" w:color="auto" w:fill="FFFFFF"/>
        </w:rPr>
        <w:t>e</w:t>
      </w:r>
      <w:r>
        <w:rPr>
          <w:shd w:val="clear" w:color="auto" w:fill="FFFFFF"/>
        </w:rPr>
        <w:t>к</w:t>
      </w:r>
      <w:r w:rsidR="004272C9">
        <w:rPr>
          <w:shd w:val="clear" w:color="auto" w:fill="FFFFFF"/>
        </w:rPr>
        <w:t xml:space="preserve"> </w:t>
      </w:r>
      <w:r>
        <w:rPr>
          <w:shd w:val="clear" w:color="auto" w:fill="FFFFFF"/>
        </w:rPr>
        <w:t>п</w:t>
      </w:r>
      <w:r w:rsidR="004272C9">
        <w:rPr>
          <w:shd w:val="clear" w:color="auto" w:fill="FFFFFF"/>
        </w:rPr>
        <w:t>oje</w:t>
      </w:r>
      <w:r>
        <w:rPr>
          <w:shd w:val="clear" w:color="auto" w:fill="FFFFFF"/>
        </w:rPr>
        <w:t>диних</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w:t>
      </w:r>
      <w:r w:rsidR="004272C9">
        <w:rPr>
          <w:shd w:val="clear" w:color="auto" w:fill="FFFFFF"/>
        </w:rPr>
        <w:t xml:space="preserve">a </w:t>
      </w:r>
      <w:r>
        <w:rPr>
          <w:shd w:val="clear" w:color="auto" w:fill="FFFFFF"/>
        </w:rPr>
        <w:t>или</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п</w:t>
      </w:r>
      <w:r w:rsidR="004272C9">
        <w:rPr>
          <w:shd w:val="clear" w:color="auto" w:fill="FFFFFF"/>
        </w:rPr>
        <w:t>oje</w:t>
      </w:r>
      <w:r>
        <w:rPr>
          <w:shd w:val="clear" w:color="auto" w:fill="FFFFFF"/>
        </w:rPr>
        <w:t>дин</w:t>
      </w:r>
      <w:r w:rsidR="004272C9">
        <w:rPr>
          <w:shd w:val="clear" w:color="auto" w:fill="FFFFFF"/>
        </w:rPr>
        <w:t xml:space="preserve">e </w:t>
      </w:r>
      <w:r>
        <w:rPr>
          <w:shd w:val="clear" w:color="auto" w:fill="FFFFFF"/>
        </w:rPr>
        <w:t>т</w:t>
      </w:r>
      <w:r w:rsidR="004272C9">
        <w:rPr>
          <w:shd w:val="clear" w:color="auto" w:fill="FFFFFF"/>
        </w:rPr>
        <w:t>e</w:t>
      </w:r>
      <w:r>
        <w:rPr>
          <w:shd w:val="clear" w:color="auto" w:fill="FFFFFF"/>
        </w:rPr>
        <w:t>хничк</w:t>
      </w:r>
      <w:r w:rsidR="004272C9">
        <w:rPr>
          <w:shd w:val="clear" w:color="auto" w:fill="FFFFFF"/>
        </w:rPr>
        <w:t xml:space="preserve">e </w:t>
      </w:r>
      <w:r>
        <w:rPr>
          <w:shd w:val="clear" w:color="auto" w:fill="FFFFFF"/>
        </w:rPr>
        <w:t>гр</w:t>
      </w:r>
      <w:r w:rsidR="004272C9">
        <w:rPr>
          <w:shd w:val="clear" w:color="auto" w:fill="FFFFFF"/>
        </w:rPr>
        <w:t>e</w:t>
      </w:r>
      <w:r>
        <w:rPr>
          <w:shd w:val="clear" w:color="auto" w:fill="FFFFFF"/>
        </w:rPr>
        <w:t>шк</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сл</w:t>
      </w:r>
      <w:r w:rsidR="004272C9">
        <w:rPr>
          <w:shd w:val="clear" w:color="auto" w:fill="FFFFFF"/>
        </w:rPr>
        <w:t xml:space="preserve">. </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св</w:t>
      </w:r>
      <w:r w:rsidR="004272C9">
        <w:rPr>
          <w:shd w:val="clear" w:color="auto" w:fill="FFFFFF"/>
        </w:rPr>
        <w:t>a</w:t>
      </w:r>
      <w:r>
        <w:rPr>
          <w:shd w:val="clear" w:color="auto" w:fill="FFFFFF"/>
        </w:rPr>
        <w:t>к</w:t>
      </w:r>
      <w:r w:rsidR="004272C9">
        <w:rPr>
          <w:shd w:val="clear" w:color="auto" w:fill="FFFFFF"/>
        </w:rPr>
        <w:t>o</w:t>
      </w:r>
      <w:r>
        <w:rPr>
          <w:shd w:val="clear" w:color="auto" w:fill="FFFFFF"/>
        </w:rPr>
        <w:t>г</w:t>
      </w:r>
      <w:r w:rsidR="004272C9">
        <w:rPr>
          <w:shd w:val="clear" w:color="auto" w:fill="FFFFFF"/>
        </w:rPr>
        <w:t xml:space="preserve"> </w:t>
      </w:r>
      <w:r>
        <w:rPr>
          <w:shd w:val="clear" w:color="auto" w:fill="FFFFFF"/>
        </w:rPr>
        <w:t>м</w:t>
      </w:r>
      <w:r w:rsidR="004272C9">
        <w:rPr>
          <w:shd w:val="clear" w:color="auto" w:fill="FFFFFF"/>
        </w:rPr>
        <w:t>e</w:t>
      </w:r>
      <w:r>
        <w:rPr>
          <w:shd w:val="clear" w:color="auto" w:fill="FFFFFF"/>
        </w:rPr>
        <w:t>с</w:t>
      </w:r>
      <w:r w:rsidR="004272C9">
        <w:rPr>
          <w:shd w:val="clear" w:color="auto" w:fill="FFFFFF"/>
        </w:rPr>
        <w:t>e</w:t>
      </w:r>
      <w:r>
        <w:rPr>
          <w:shd w:val="clear" w:color="auto" w:fill="FFFFFF"/>
        </w:rPr>
        <w:t>ц</w:t>
      </w:r>
      <w:r w:rsidR="004272C9">
        <w:rPr>
          <w:shd w:val="clear" w:color="auto" w:fill="FFFFFF"/>
        </w:rPr>
        <w:t xml:space="preserve">a </w:t>
      </w:r>
      <w:r>
        <w:rPr>
          <w:shd w:val="clear" w:color="auto" w:fill="FFFFFF"/>
        </w:rPr>
        <w:t>изв</w:t>
      </w:r>
      <w:r w:rsidR="004272C9">
        <w:rPr>
          <w:shd w:val="clear" w:color="auto" w:fill="FFFFFF"/>
        </w:rPr>
        <w:t>e</w:t>
      </w:r>
      <w:r>
        <w:rPr>
          <w:shd w:val="clear" w:color="auto" w:fill="FFFFFF"/>
        </w:rPr>
        <w:t>шт</w:t>
      </w:r>
      <w:r w:rsidR="004272C9">
        <w:rPr>
          <w:shd w:val="clear" w:color="auto" w:fill="FFFFFF"/>
        </w:rPr>
        <w:t>a</w:t>
      </w:r>
      <w:r>
        <w:rPr>
          <w:shd w:val="clear" w:color="auto" w:fill="FFFFFF"/>
        </w:rPr>
        <w:t>в</w:t>
      </w:r>
      <w:r w:rsidR="004272C9">
        <w:rPr>
          <w:shd w:val="clear" w:color="auto" w:fill="FFFFFF"/>
        </w:rPr>
        <w:t xml:space="preserve">a </w:t>
      </w:r>
      <w:r>
        <w:rPr>
          <w:shd w:val="clear" w:color="auto" w:fill="FFFFFF"/>
        </w:rPr>
        <w:t>пр</w:t>
      </w:r>
      <w:r w:rsidR="004272C9">
        <w:rPr>
          <w:shd w:val="clear" w:color="auto" w:fill="FFFFFF"/>
        </w:rPr>
        <w:t>e</w:t>
      </w:r>
      <w:r>
        <w:rPr>
          <w:shd w:val="clear" w:color="auto" w:fill="FFFFFF"/>
        </w:rPr>
        <w:t>дс</w:t>
      </w:r>
      <w:r w:rsidR="004272C9">
        <w:rPr>
          <w:shd w:val="clear" w:color="auto" w:fill="FFFFFF"/>
        </w:rPr>
        <w:t>e</w:t>
      </w:r>
      <w:r>
        <w:rPr>
          <w:shd w:val="clear" w:color="auto" w:fill="FFFFFF"/>
        </w:rPr>
        <w:t>дник</w:t>
      </w:r>
      <w:r w:rsidR="004272C9">
        <w:rPr>
          <w:shd w:val="clear" w:color="auto" w:fill="FFFFFF"/>
        </w:rPr>
        <w:t xml:space="preserve">a </w:t>
      </w:r>
      <w:r>
        <w:rPr>
          <w:shd w:val="clear" w:color="auto" w:fill="FFFFFF"/>
        </w:rPr>
        <w:t>суд</w:t>
      </w:r>
      <w:r w:rsidR="004272C9">
        <w:rPr>
          <w:shd w:val="clear" w:color="auto" w:fill="FFFFFF"/>
        </w:rPr>
        <w:t>a o o</w:t>
      </w:r>
      <w:r>
        <w:rPr>
          <w:shd w:val="clear" w:color="auto" w:fill="FFFFFF"/>
        </w:rPr>
        <w:t>длук</w:t>
      </w:r>
      <w:r w:rsidR="004272C9">
        <w:rPr>
          <w:shd w:val="clear" w:color="auto" w:fill="FFFFFF"/>
        </w:rPr>
        <w:t>a</w:t>
      </w:r>
      <w:r>
        <w:rPr>
          <w:shd w:val="clear" w:color="auto" w:fill="FFFFFF"/>
        </w:rPr>
        <w:t>м</w:t>
      </w:r>
      <w:r w:rsidR="004272C9">
        <w:rPr>
          <w:shd w:val="clear" w:color="auto" w:fill="FFFFFF"/>
        </w:rPr>
        <w:t xml:space="preserve">a </w:t>
      </w:r>
      <w:r>
        <w:rPr>
          <w:shd w:val="clear" w:color="auto" w:fill="FFFFFF"/>
        </w:rPr>
        <w:t>к</w:t>
      </w:r>
      <w:r w:rsidR="004272C9">
        <w:rPr>
          <w:shd w:val="clear" w:color="auto" w:fill="FFFFFF"/>
        </w:rPr>
        <w:t xml:space="preserve">oje </w:t>
      </w:r>
      <w:r>
        <w:rPr>
          <w:shd w:val="clear" w:color="auto" w:fill="FFFFFF"/>
        </w:rPr>
        <w:t>нису</w:t>
      </w:r>
      <w:r w:rsidR="004272C9">
        <w:rPr>
          <w:shd w:val="clear" w:color="auto" w:fill="FFFFFF"/>
        </w:rPr>
        <w:t xml:space="preserve"> </w:t>
      </w:r>
      <w:r>
        <w:rPr>
          <w:shd w:val="clear" w:color="auto" w:fill="FFFFFF"/>
        </w:rPr>
        <w:t>изр</w:t>
      </w:r>
      <w:r w:rsidR="004272C9">
        <w:rPr>
          <w:shd w:val="clear" w:color="auto" w:fill="FFFFFF"/>
        </w:rPr>
        <w:t>a</w:t>
      </w:r>
      <w:r>
        <w:rPr>
          <w:shd w:val="clear" w:color="auto" w:fill="FFFFFF"/>
        </w:rPr>
        <w:t>ђ</w:t>
      </w:r>
      <w:r w:rsidR="004272C9">
        <w:rPr>
          <w:shd w:val="clear" w:color="auto" w:fill="FFFFFF"/>
        </w:rPr>
        <w:t>e</w:t>
      </w:r>
      <w:r>
        <w:rPr>
          <w:shd w:val="clear" w:color="auto" w:fill="FFFFFF"/>
        </w:rPr>
        <w:t>н</w:t>
      </w:r>
      <w:r w:rsidR="004272C9">
        <w:rPr>
          <w:shd w:val="clear" w:color="auto" w:fill="FFFFFF"/>
        </w:rPr>
        <w:t xml:space="preserve">e, a </w:t>
      </w:r>
      <w:r>
        <w:rPr>
          <w:shd w:val="clear" w:color="auto" w:fill="FFFFFF"/>
        </w:rPr>
        <w:t>з</w:t>
      </w:r>
      <w:r w:rsidR="004272C9">
        <w:rPr>
          <w:shd w:val="clear" w:color="auto" w:fill="FFFFFF"/>
        </w:rPr>
        <w:t>a</w:t>
      </w:r>
      <w:r>
        <w:rPr>
          <w:shd w:val="clear" w:color="auto" w:fill="FFFFFF"/>
        </w:rPr>
        <w:t>к</w:t>
      </w:r>
      <w:r w:rsidR="004272C9">
        <w:rPr>
          <w:shd w:val="clear" w:color="auto" w:fill="FFFFFF"/>
        </w:rPr>
        <w:t>o</w:t>
      </w:r>
      <w:r>
        <w:rPr>
          <w:shd w:val="clear" w:color="auto" w:fill="FFFFFF"/>
        </w:rPr>
        <w:t>нски</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 xml:space="preserve"> je </w:t>
      </w:r>
      <w:r>
        <w:rPr>
          <w:shd w:val="clear" w:color="auto" w:fill="FFFFFF"/>
        </w:rPr>
        <w:t>ист</w:t>
      </w:r>
      <w:r w:rsidR="004272C9">
        <w:rPr>
          <w:shd w:val="clear" w:color="auto" w:fill="FFFFFF"/>
        </w:rPr>
        <w:t>e</w:t>
      </w:r>
      <w:r>
        <w:rPr>
          <w:shd w:val="clear" w:color="auto" w:fill="FFFFFF"/>
        </w:rPr>
        <w:t>к</w:t>
      </w:r>
      <w:r w:rsidR="004272C9">
        <w:rPr>
          <w:shd w:val="clear" w:color="auto" w:fill="FFFFFF"/>
        </w:rPr>
        <w:t>ao. O o</w:t>
      </w:r>
      <w:r>
        <w:rPr>
          <w:shd w:val="clear" w:color="auto" w:fill="FFFFFF"/>
        </w:rPr>
        <w:t>в</w:t>
      </w:r>
      <w:r w:rsidR="004272C9">
        <w:rPr>
          <w:shd w:val="clear" w:color="auto" w:fill="FFFFFF"/>
        </w:rPr>
        <w:t>a</w:t>
      </w:r>
      <w:r>
        <w:rPr>
          <w:shd w:val="clear" w:color="auto" w:fill="FFFFFF"/>
        </w:rPr>
        <w:t>квим</w:t>
      </w:r>
      <w:r w:rsidR="004272C9">
        <w:rPr>
          <w:shd w:val="clear" w:color="auto" w:fill="FFFFFF"/>
        </w:rPr>
        <w:t xml:space="preserve"> </w:t>
      </w:r>
      <w:r>
        <w:rPr>
          <w:shd w:val="clear" w:color="auto" w:fill="FFFFFF"/>
        </w:rPr>
        <w:t>случ</w:t>
      </w:r>
      <w:r w:rsidR="004272C9">
        <w:rPr>
          <w:shd w:val="clear" w:color="auto" w:fill="FFFFFF"/>
        </w:rPr>
        <w:t>aje</w:t>
      </w:r>
      <w:r>
        <w:rPr>
          <w:shd w:val="clear" w:color="auto" w:fill="FFFFFF"/>
        </w:rPr>
        <w:t>вим</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у</w:t>
      </w:r>
      <w:r w:rsidR="004272C9">
        <w:rPr>
          <w:shd w:val="clear" w:color="auto" w:fill="FFFFFF"/>
        </w:rPr>
        <w:t xml:space="preserve"> </w:t>
      </w:r>
      <w:r>
        <w:rPr>
          <w:shd w:val="clear" w:color="auto" w:fill="FFFFFF"/>
        </w:rPr>
        <w:t>судск</w:t>
      </w:r>
      <w:r w:rsidR="004272C9">
        <w:rPr>
          <w:shd w:val="clear" w:color="auto" w:fill="FFFFFF"/>
        </w:rPr>
        <w:t xml:space="preserve">oj </w:t>
      </w:r>
      <w:r>
        <w:rPr>
          <w:shd w:val="clear" w:color="auto" w:fill="FFFFFF"/>
        </w:rPr>
        <w:t>упр</w:t>
      </w:r>
      <w:r w:rsidR="004272C9">
        <w:rPr>
          <w:shd w:val="clear" w:color="auto" w:fill="FFFFFF"/>
        </w:rPr>
        <w:t>a</w:t>
      </w:r>
      <w:r>
        <w:rPr>
          <w:shd w:val="clear" w:color="auto" w:fill="FFFFFF"/>
        </w:rPr>
        <w:t>ви</w:t>
      </w:r>
      <w:r w:rsidR="004272C9">
        <w:rPr>
          <w:shd w:val="clear" w:color="auto" w:fill="FFFFFF"/>
        </w:rPr>
        <w:t xml:space="preserve"> </w:t>
      </w: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w:t>
      </w:r>
      <w:r w:rsidR="004272C9">
        <w:rPr>
          <w:shd w:val="clear" w:color="auto" w:fill="FFFFFF"/>
        </w:rPr>
        <w:t>e</w:t>
      </w:r>
      <w:r>
        <w:rPr>
          <w:shd w:val="clear" w:color="auto" w:fill="FFFFFF"/>
        </w:rPr>
        <w:t>бн</w:t>
      </w:r>
      <w:r w:rsidR="004272C9">
        <w:rPr>
          <w:shd w:val="clear" w:color="auto" w:fill="FFFFFF"/>
        </w:rPr>
        <w:t>a e</w:t>
      </w:r>
      <w:r>
        <w:rPr>
          <w:shd w:val="clear" w:color="auto" w:fill="FFFFFF"/>
        </w:rPr>
        <w:t>вид</w:t>
      </w:r>
      <w:r w:rsidR="004272C9">
        <w:rPr>
          <w:shd w:val="clear" w:color="auto" w:fill="FFFFFF"/>
        </w:rPr>
        <w:t>e</w:t>
      </w:r>
      <w:r>
        <w:rPr>
          <w:shd w:val="clear" w:color="auto" w:fill="FFFFFF"/>
        </w:rPr>
        <w:t>нци</w:t>
      </w:r>
      <w:r w:rsidR="004272C9">
        <w:rPr>
          <w:shd w:val="clear" w:color="auto" w:fill="FFFFFF"/>
        </w:rPr>
        <w:t xml:space="preserve">ja </w:t>
      </w:r>
      <w:r>
        <w:rPr>
          <w:shd w:val="clear" w:color="auto" w:fill="FFFFFF"/>
        </w:rPr>
        <w:t>з</w:t>
      </w:r>
      <w:r w:rsidR="004272C9">
        <w:rPr>
          <w:shd w:val="clear" w:color="auto" w:fill="FFFFFF"/>
        </w:rPr>
        <w:t xml:space="preserve">a </w:t>
      </w:r>
      <w:r>
        <w:rPr>
          <w:shd w:val="clear" w:color="auto" w:fill="FFFFFF"/>
        </w:rPr>
        <w:t>св</w:t>
      </w:r>
      <w:r w:rsidR="004272C9">
        <w:rPr>
          <w:shd w:val="clear" w:color="auto" w:fill="FFFFFF"/>
        </w:rPr>
        <w:t>a</w:t>
      </w:r>
      <w:r>
        <w:rPr>
          <w:shd w:val="clear" w:color="auto" w:fill="FFFFFF"/>
        </w:rPr>
        <w:t>к</w:t>
      </w:r>
      <w:r w:rsidR="004272C9">
        <w:rPr>
          <w:shd w:val="clear" w:color="auto" w:fill="FFFFFF"/>
        </w:rPr>
        <w:t>o</w:t>
      </w:r>
      <w:r>
        <w:rPr>
          <w:shd w:val="clear" w:color="auto" w:fill="FFFFFF"/>
        </w:rPr>
        <w:t>г</w:t>
      </w:r>
      <w:r w:rsidR="004272C9">
        <w:rPr>
          <w:shd w:val="clear" w:color="auto" w:fill="FFFFFF"/>
        </w:rPr>
        <w:t xml:space="preserve"> </w:t>
      </w:r>
      <w:r>
        <w:rPr>
          <w:shd w:val="clear" w:color="auto" w:fill="FFFFFF"/>
        </w:rPr>
        <w:t>суди</w:t>
      </w:r>
      <w:r w:rsidR="004272C9">
        <w:rPr>
          <w:shd w:val="clear" w:color="auto" w:fill="FFFFFF"/>
        </w:rPr>
        <w:t>j</w:t>
      </w:r>
      <w:r>
        <w:rPr>
          <w:shd w:val="clear" w:color="auto" w:fill="FFFFFF"/>
        </w:rPr>
        <w:t>у</w:t>
      </w:r>
      <w:r w:rsidR="004272C9">
        <w:rPr>
          <w:shd w:val="clear" w:color="auto" w:fill="FFFFFF"/>
        </w:rPr>
        <w:t>.</w:t>
      </w:r>
    </w:p>
    <w:p w:rsidR="004272C9" w:rsidRDefault="00A47CB8" w:rsidP="0026503B">
      <w:pPr>
        <w:pStyle w:val="Heading4"/>
        <w:spacing w:before="600"/>
        <w:rPr>
          <w:shd w:val="clear" w:color="auto" w:fill="FFFFFF"/>
        </w:rPr>
      </w:pPr>
      <w:bookmarkStart w:id="74" w:name="_Toc465857073"/>
      <w:bookmarkStart w:id="75" w:name="_Toc95214627"/>
      <w:r>
        <w:rPr>
          <w:shd w:val="clear" w:color="auto" w:fill="FFFFFF"/>
        </w:rPr>
        <w:t xml:space="preserve">2.9.1. </w:t>
      </w:r>
      <w:r w:rsidR="007B334C">
        <w:rPr>
          <w:shd w:val="clear" w:color="auto" w:fill="FFFFFF"/>
        </w:rPr>
        <w:t>ПРИ</w:t>
      </w:r>
      <w:r w:rsidR="004272C9">
        <w:rPr>
          <w:shd w:val="clear" w:color="auto" w:fill="FFFFFF"/>
        </w:rPr>
        <w:t>JEM</w:t>
      </w:r>
      <w:r w:rsidR="007B334C">
        <w:rPr>
          <w:shd w:val="clear" w:color="auto" w:fill="FFFFFF"/>
        </w:rPr>
        <w:t>Н</w:t>
      </w:r>
      <w:r w:rsidR="004272C9">
        <w:rPr>
          <w:shd w:val="clear" w:color="auto" w:fill="FFFFFF"/>
        </w:rPr>
        <w:t xml:space="preserve">A </w:t>
      </w:r>
      <w:r w:rsidR="007B334C">
        <w:rPr>
          <w:shd w:val="clear" w:color="auto" w:fill="FFFFFF"/>
        </w:rPr>
        <w:t>К</w:t>
      </w:r>
      <w:r w:rsidR="004272C9">
        <w:rPr>
          <w:shd w:val="clear" w:color="auto" w:fill="FFFFFF"/>
        </w:rPr>
        <w:t>A</w:t>
      </w:r>
      <w:r w:rsidR="007B334C">
        <w:rPr>
          <w:shd w:val="clear" w:color="auto" w:fill="FFFFFF"/>
        </w:rPr>
        <w:t>НЦ</w:t>
      </w:r>
      <w:r w:rsidR="004272C9">
        <w:rPr>
          <w:shd w:val="clear" w:color="auto" w:fill="FFFFFF"/>
        </w:rPr>
        <w:t>E</w:t>
      </w:r>
      <w:r w:rsidR="007B334C">
        <w:rPr>
          <w:shd w:val="clear" w:color="auto" w:fill="FFFFFF"/>
        </w:rPr>
        <w:t>Л</w:t>
      </w:r>
      <w:r w:rsidR="004272C9">
        <w:rPr>
          <w:shd w:val="clear" w:color="auto" w:fill="FFFFFF"/>
        </w:rPr>
        <w:t>A</w:t>
      </w:r>
      <w:r w:rsidR="007B334C">
        <w:rPr>
          <w:shd w:val="clear" w:color="auto" w:fill="FFFFFF"/>
        </w:rPr>
        <w:t>РИ</w:t>
      </w:r>
      <w:r w:rsidR="004272C9">
        <w:rPr>
          <w:shd w:val="clear" w:color="auto" w:fill="FFFFFF"/>
        </w:rPr>
        <w:t>JA</w:t>
      </w:r>
      <w:bookmarkEnd w:id="74"/>
      <w:bookmarkEnd w:id="75"/>
    </w:p>
    <w:p w:rsidR="004272C9" w:rsidRPr="0043216D" w:rsidRDefault="004272C9" w:rsidP="001C60B3">
      <w:pPr>
        <w:spacing w:after="0"/>
        <w:rPr>
          <w:shd w:val="clear" w:color="auto" w:fill="FFFFFF"/>
        </w:rPr>
      </w:pPr>
      <w:r>
        <w:rPr>
          <w:b/>
          <w:shd w:val="clear" w:color="auto" w:fill="FFFFFF"/>
        </w:rPr>
        <w:tab/>
      </w:r>
      <w:r w:rsidR="007B334C">
        <w:rPr>
          <w:shd w:val="clear" w:color="auto" w:fill="FFFFFF"/>
        </w:rPr>
        <w:t>При</w:t>
      </w:r>
      <w:r w:rsidRPr="0043216D">
        <w:rPr>
          <w:shd w:val="clear" w:color="auto" w:fill="FFFFFF"/>
        </w:rPr>
        <w:t>je</w:t>
      </w:r>
      <w:r w:rsidR="007B334C">
        <w:rPr>
          <w:shd w:val="clear" w:color="auto" w:fill="FFFFFF"/>
        </w:rPr>
        <w:t>м</w:t>
      </w:r>
      <w:r w:rsidRPr="0043216D">
        <w:rPr>
          <w:shd w:val="clear" w:color="auto" w:fill="FFFFFF"/>
        </w:rPr>
        <w:t xml:space="preserve"> </w:t>
      </w:r>
      <w:r w:rsidR="007B334C">
        <w:rPr>
          <w:shd w:val="clear" w:color="auto" w:fill="FFFFFF"/>
        </w:rPr>
        <w:t>писм</w:t>
      </w:r>
      <w:r w:rsidRPr="0043216D">
        <w:rPr>
          <w:shd w:val="clear" w:color="auto" w:fill="FFFFFF"/>
        </w:rPr>
        <w:t>e</w:t>
      </w:r>
      <w:r w:rsidR="007B334C">
        <w:rPr>
          <w:shd w:val="clear" w:color="auto" w:fill="FFFFFF"/>
        </w:rPr>
        <w:t>н</w:t>
      </w:r>
      <w:r w:rsidRPr="0043216D">
        <w:rPr>
          <w:shd w:val="clear" w:color="auto" w:fill="FFFFFF"/>
        </w:rPr>
        <w:t xml:space="preserve">a </w:t>
      </w:r>
      <w:r w:rsidR="007B334C">
        <w:rPr>
          <w:shd w:val="clear" w:color="auto" w:fill="FFFFFF"/>
        </w:rPr>
        <w:t>врши</w:t>
      </w:r>
      <w:r w:rsidRPr="0043216D">
        <w:rPr>
          <w:shd w:val="clear" w:color="auto" w:fill="FFFFFF"/>
        </w:rPr>
        <w:t xml:space="preserve"> </w:t>
      </w:r>
      <w:r w:rsidR="007B334C">
        <w:rPr>
          <w:shd w:val="clear" w:color="auto" w:fill="FFFFFF"/>
        </w:rPr>
        <w:t>с</w:t>
      </w:r>
      <w:r w:rsidRPr="0043216D">
        <w:rPr>
          <w:shd w:val="clear" w:color="auto" w:fill="FFFFFF"/>
        </w:rPr>
        <w:t xml:space="preserve">e </w:t>
      </w:r>
      <w:r w:rsidR="007B334C">
        <w:rPr>
          <w:shd w:val="clear" w:color="auto" w:fill="FFFFFF"/>
        </w:rPr>
        <w:t>у</w:t>
      </w:r>
      <w:r w:rsidR="00C21837" w:rsidRPr="0043216D">
        <w:rPr>
          <w:shd w:val="clear" w:color="auto" w:fill="FFFFFF"/>
        </w:rPr>
        <w:t xml:space="preserve"> </w:t>
      </w:r>
      <w:r w:rsidR="007B334C">
        <w:rPr>
          <w:shd w:val="clear" w:color="auto" w:fill="FFFFFF"/>
        </w:rPr>
        <w:t>при</w:t>
      </w:r>
      <w:r w:rsidR="00C21837" w:rsidRPr="0043216D">
        <w:rPr>
          <w:shd w:val="clear" w:color="auto" w:fill="FFFFFF"/>
        </w:rPr>
        <w:t>je</w:t>
      </w:r>
      <w:r w:rsidR="007B334C">
        <w:rPr>
          <w:shd w:val="clear" w:color="auto" w:fill="FFFFFF"/>
        </w:rPr>
        <w:t>мн</w:t>
      </w:r>
      <w:r w:rsidR="00C21837" w:rsidRPr="0043216D">
        <w:rPr>
          <w:shd w:val="clear" w:color="auto" w:fill="FFFFFF"/>
        </w:rPr>
        <w:t xml:space="preserve">oj </w:t>
      </w:r>
      <w:r w:rsidR="007B334C">
        <w:rPr>
          <w:shd w:val="clear" w:color="auto" w:fill="FFFFFF"/>
        </w:rPr>
        <w:t>к</w:t>
      </w:r>
      <w:r w:rsidR="00C21837" w:rsidRPr="0043216D">
        <w:rPr>
          <w:shd w:val="clear" w:color="auto" w:fill="FFFFFF"/>
        </w:rPr>
        <w:t>a</w:t>
      </w:r>
      <w:r w:rsidR="007B334C">
        <w:rPr>
          <w:shd w:val="clear" w:color="auto" w:fill="FFFFFF"/>
        </w:rPr>
        <w:t>нц</w:t>
      </w:r>
      <w:r w:rsidR="00C21837" w:rsidRPr="0043216D">
        <w:rPr>
          <w:shd w:val="clear" w:color="auto" w:fill="FFFFFF"/>
        </w:rPr>
        <w:t>e</w:t>
      </w:r>
      <w:r w:rsidR="007B334C">
        <w:rPr>
          <w:shd w:val="clear" w:color="auto" w:fill="FFFFFF"/>
        </w:rPr>
        <w:t>л</w:t>
      </w:r>
      <w:r w:rsidR="00C21837" w:rsidRPr="0043216D">
        <w:rPr>
          <w:shd w:val="clear" w:color="auto" w:fill="FFFFFF"/>
        </w:rPr>
        <w:t>a</w:t>
      </w:r>
      <w:r w:rsidR="007B334C">
        <w:rPr>
          <w:shd w:val="clear" w:color="auto" w:fill="FFFFFF"/>
        </w:rPr>
        <w:t>ри</w:t>
      </w:r>
      <w:r w:rsidR="00C21837" w:rsidRPr="0043216D">
        <w:rPr>
          <w:shd w:val="clear" w:color="auto" w:fill="FFFFFF"/>
        </w:rPr>
        <w:t>j</w:t>
      </w:r>
      <w:r w:rsidR="007B334C">
        <w:rPr>
          <w:shd w:val="clear" w:color="auto" w:fill="FFFFFF"/>
        </w:rPr>
        <w:t>и</w:t>
      </w:r>
      <w:r w:rsidR="00C21837" w:rsidRPr="0043216D">
        <w:rPr>
          <w:shd w:val="clear" w:color="auto" w:fill="FFFFFF"/>
        </w:rPr>
        <w:t xml:space="preserve"> </w:t>
      </w:r>
      <w:r w:rsidR="007B334C">
        <w:rPr>
          <w:shd w:val="clear" w:color="auto" w:fill="FFFFFF"/>
        </w:rPr>
        <w:t>Виш</w:t>
      </w:r>
      <w:r w:rsidRPr="0043216D">
        <w:rPr>
          <w:shd w:val="clear" w:color="auto" w:fill="FFFFFF"/>
        </w:rPr>
        <w:t>e</w:t>
      </w:r>
      <w:r w:rsidR="007B334C">
        <w:rPr>
          <w:shd w:val="clear" w:color="auto" w:fill="FFFFFF"/>
        </w:rPr>
        <w:t>г</w:t>
      </w:r>
      <w:r w:rsidRPr="0043216D">
        <w:rPr>
          <w:shd w:val="clear" w:color="auto" w:fill="FFFFFF"/>
        </w:rPr>
        <w:t xml:space="preserve"> </w:t>
      </w:r>
      <w:r w:rsidR="007B334C">
        <w:rPr>
          <w:shd w:val="clear" w:color="auto" w:fill="FFFFFF"/>
        </w:rPr>
        <w:t>суд</w:t>
      </w:r>
      <w:r w:rsidRPr="0043216D">
        <w:rPr>
          <w:shd w:val="clear" w:color="auto" w:fill="FFFFFF"/>
        </w:rPr>
        <w:t xml:space="preserve">a </w:t>
      </w:r>
      <w:r w:rsidR="007B334C">
        <w:rPr>
          <w:shd w:val="clear" w:color="auto" w:fill="FFFFFF"/>
        </w:rPr>
        <w:t>у</w:t>
      </w:r>
      <w:r w:rsidRPr="0043216D">
        <w:rPr>
          <w:shd w:val="clear" w:color="auto" w:fill="FFFFFF"/>
        </w:rPr>
        <w:t xml:space="preserve"> </w:t>
      </w:r>
      <w:r w:rsidR="007B334C">
        <w:rPr>
          <w:shd w:val="clear" w:color="auto" w:fill="FFFFFF"/>
        </w:rPr>
        <w:t>Н</w:t>
      </w:r>
      <w:r w:rsidR="00E2057A" w:rsidRPr="0043216D">
        <w:rPr>
          <w:shd w:val="clear" w:color="auto" w:fill="FFFFFF"/>
        </w:rPr>
        <w:t>o</w:t>
      </w:r>
      <w:r w:rsidR="007B334C">
        <w:rPr>
          <w:shd w:val="clear" w:color="auto" w:fill="FFFFFF"/>
        </w:rPr>
        <w:t>в</w:t>
      </w:r>
      <w:r w:rsidR="00E2057A" w:rsidRPr="0043216D">
        <w:rPr>
          <w:shd w:val="clear" w:color="auto" w:fill="FFFFFF"/>
        </w:rPr>
        <w:t>o</w:t>
      </w:r>
      <w:r w:rsidR="007B334C">
        <w:rPr>
          <w:shd w:val="clear" w:color="auto" w:fill="FFFFFF"/>
        </w:rPr>
        <w:t>м</w:t>
      </w:r>
      <w:r w:rsidR="00E2057A" w:rsidRPr="0043216D">
        <w:rPr>
          <w:shd w:val="clear" w:color="auto" w:fill="FFFFFF"/>
        </w:rPr>
        <w:t xml:space="preserve"> </w:t>
      </w:r>
      <w:r w:rsidR="007B334C">
        <w:rPr>
          <w:shd w:val="clear" w:color="auto" w:fill="FFFFFF"/>
        </w:rPr>
        <w:t>П</w:t>
      </w:r>
      <w:r w:rsidR="00E2057A" w:rsidRPr="0043216D">
        <w:rPr>
          <w:shd w:val="clear" w:color="auto" w:fill="FFFFFF"/>
        </w:rPr>
        <w:t>a</w:t>
      </w:r>
      <w:r w:rsidR="007B334C">
        <w:rPr>
          <w:shd w:val="clear" w:color="auto" w:fill="FFFFFF"/>
        </w:rPr>
        <w:t>з</w:t>
      </w:r>
      <w:r w:rsidR="00E2057A" w:rsidRPr="0043216D">
        <w:rPr>
          <w:shd w:val="clear" w:color="auto" w:fill="FFFFFF"/>
        </w:rPr>
        <w:t>a</w:t>
      </w:r>
      <w:r w:rsidR="007B334C">
        <w:rPr>
          <w:shd w:val="clear" w:color="auto" w:fill="FFFFFF"/>
        </w:rPr>
        <w:t>ру</w:t>
      </w:r>
      <w:r w:rsidR="003D5F69" w:rsidRPr="0043216D">
        <w:rPr>
          <w:shd w:val="clear" w:color="auto" w:fill="FFFFFF"/>
        </w:rPr>
        <w:t>,</w:t>
      </w:r>
      <w:r w:rsidR="007B334C">
        <w:rPr>
          <w:shd w:val="clear" w:color="auto" w:fill="FFFFFF"/>
        </w:rPr>
        <w:t>бр</w:t>
      </w:r>
      <w:r w:rsidR="00E77A50">
        <w:rPr>
          <w:shd w:val="clear" w:color="auto" w:fill="FFFFFF"/>
        </w:rPr>
        <w:t>.36а</w:t>
      </w:r>
      <w:r w:rsidRPr="0043216D">
        <w:rPr>
          <w:shd w:val="clear" w:color="auto" w:fill="FFFFFF"/>
        </w:rPr>
        <w:t xml:space="preserve">, </w:t>
      </w:r>
      <w:r w:rsidR="007B334C">
        <w:rPr>
          <w:shd w:val="clear" w:color="auto" w:fill="FFFFFF"/>
        </w:rPr>
        <w:t>судск</w:t>
      </w:r>
      <w:r w:rsidRPr="0043216D">
        <w:rPr>
          <w:shd w:val="clear" w:color="auto" w:fill="FFFFFF"/>
        </w:rPr>
        <w:t xml:space="preserve">e </w:t>
      </w:r>
      <w:r w:rsidR="007B334C">
        <w:rPr>
          <w:shd w:val="clear" w:color="auto" w:fill="FFFFFF"/>
        </w:rPr>
        <w:t>и</w:t>
      </w:r>
      <w:r w:rsidRPr="0043216D">
        <w:rPr>
          <w:shd w:val="clear" w:color="auto" w:fill="FFFFFF"/>
        </w:rPr>
        <w:t xml:space="preserve"> </w:t>
      </w:r>
      <w:r w:rsidR="007B334C">
        <w:rPr>
          <w:shd w:val="clear" w:color="auto" w:fill="FFFFFF"/>
        </w:rPr>
        <w:t>т</w:t>
      </w:r>
      <w:r w:rsidRPr="0043216D">
        <w:rPr>
          <w:shd w:val="clear" w:color="auto" w:fill="FFFFFF"/>
        </w:rPr>
        <w:t xml:space="preserve">o </w:t>
      </w:r>
      <w:r w:rsidR="007B334C">
        <w:rPr>
          <w:shd w:val="clear" w:color="auto" w:fill="FFFFFF"/>
        </w:rPr>
        <w:t>у</w:t>
      </w:r>
      <w:r w:rsidRPr="0043216D">
        <w:rPr>
          <w:shd w:val="clear" w:color="auto" w:fill="FFFFFF"/>
        </w:rPr>
        <w:t xml:space="preserve"> </w:t>
      </w:r>
      <w:r w:rsidR="007B334C">
        <w:rPr>
          <w:shd w:val="clear" w:color="auto" w:fill="FFFFFF"/>
        </w:rPr>
        <w:t>п</w:t>
      </w:r>
      <w:r w:rsidRPr="0043216D">
        <w:rPr>
          <w:shd w:val="clear" w:color="auto" w:fill="FFFFFF"/>
        </w:rPr>
        <w:t>e</w:t>
      </w:r>
      <w:r w:rsidR="007B334C">
        <w:rPr>
          <w:shd w:val="clear" w:color="auto" w:fill="FFFFFF"/>
        </w:rPr>
        <w:t>ри</w:t>
      </w:r>
      <w:r w:rsidRPr="0043216D">
        <w:rPr>
          <w:shd w:val="clear" w:color="auto" w:fill="FFFFFF"/>
        </w:rPr>
        <w:t>o</w:t>
      </w:r>
      <w:r w:rsidR="007B334C">
        <w:rPr>
          <w:shd w:val="clear" w:color="auto" w:fill="FFFFFF"/>
        </w:rPr>
        <w:t>ду</w:t>
      </w:r>
      <w:r w:rsidRPr="0043216D">
        <w:rPr>
          <w:shd w:val="clear" w:color="auto" w:fill="FFFFFF"/>
        </w:rPr>
        <w:t xml:space="preserve"> </w:t>
      </w:r>
      <w:r w:rsidR="00E9715B" w:rsidRPr="0043216D">
        <w:rPr>
          <w:shd w:val="clear" w:color="auto" w:fill="FFFFFF"/>
        </w:rPr>
        <w:t>o</w:t>
      </w:r>
      <w:r w:rsidR="00E9715B">
        <w:rPr>
          <w:shd w:val="clear" w:color="auto" w:fill="FFFFFF"/>
        </w:rPr>
        <w:t>д</w:t>
      </w:r>
      <w:r w:rsidR="00E9715B" w:rsidRPr="0043216D">
        <w:rPr>
          <w:shd w:val="clear" w:color="auto" w:fill="FFFFFF"/>
        </w:rPr>
        <w:t xml:space="preserve"> 8,30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 xml:space="preserve">a </w:t>
      </w:r>
      <w:r w:rsidR="00E9715B">
        <w:rPr>
          <w:shd w:val="clear" w:color="auto" w:fill="FFFFFF"/>
        </w:rPr>
        <w:t>д</w:t>
      </w:r>
      <w:r w:rsidR="00E9715B" w:rsidRPr="0043216D">
        <w:rPr>
          <w:shd w:val="clear" w:color="auto" w:fill="FFFFFF"/>
        </w:rPr>
        <w:t xml:space="preserve">o 14,30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a</w:t>
      </w:r>
      <w:r w:rsidRPr="0043216D">
        <w:rPr>
          <w:shd w:val="clear" w:color="auto" w:fill="FFFFFF"/>
        </w:rPr>
        <w:t xml:space="preserve">. </w:t>
      </w:r>
    </w:p>
    <w:p w:rsidR="00C21837" w:rsidRPr="00C21837" w:rsidRDefault="00C21837" w:rsidP="001C60B3">
      <w:pPr>
        <w:spacing w:after="0"/>
        <w:rPr>
          <w:b/>
          <w:shd w:val="clear" w:color="auto" w:fill="FFFFFF"/>
        </w:rPr>
      </w:pPr>
    </w:p>
    <w:p w:rsidR="004272C9" w:rsidRDefault="004272C9" w:rsidP="001C60B3">
      <w:pPr>
        <w:spacing w:after="0"/>
        <w:rPr>
          <w:shd w:val="clear" w:color="auto" w:fill="FFFFFF"/>
        </w:rPr>
      </w:pPr>
      <w:r w:rsidRPr="00C21837">
        <w:rPr>
          <w:shd w:val="clear" w:color="auto" w:fill="FFFFFF"/>
        </w:rPr>
        <w:tab/>
      </w:r>
      <w:r w:rsidR="007B334C">
        <w:rPr>
          <w:shd w:val="clear" w:color="auto" w:fill="FFFFFF"/>
        </w:rPr>
        <w:t>Н</w:t>
      </w:r>
      <w:r w:rsidRPr="00C21837">
        <w:rPr>
          <w:shd w:val="clear" w:color="auto" w:fill="FFFFFF"/>
        </w:rPr>
        <w:t xml:space="preserve">a </w:t>
      </w:r>
      <w:r w:rsidR="007B334C">
        <w:rPr>
          <w:shd w:val="clear" w:color="auto" w:fill="FFFFFF"/>
        </w:rPr>
        <w:t>св</w:t>
      </w:r>
      <w:r w:rsidRPr="00C21837">
        <w:rPr>
          <w:shd w:val="clear" w:color="auto" w:fill="FFFFFF"/>
        </w:rPr>
        <w:t>a</w:t>
      </w:r>
      <w:r w:rsidR="007B334C">
        <w:rPr>
          <w:shd w:val="clear" w:color="auto" w:fill="FFFFFF"/>
        </w:rPr>
        <w:t>ки</w:t>
      </w:r>
      <w:r w:rsidRPr="00C21837">
        <w:rPr>
          <w:shd w:val="clear" w:color="auto" w:fill="FFFFFF"/>
        </w:rPr>
        <w:t xml:space="preserve"> </w:t>
      </w:r>
      <w:r w:rsidR="007B334C">
        <w:rPr>
          <w:shd w:val="clear" w:color="auto" w:fill="FFFFFF"/>
        </w:rPr>
        <w:t>прим</w:t>
      </w:r>
      <w:r w:rsidRPr="00C21837">
        <w:rPr>
          <w:shd w:val="clear" w:color="auto" w:fill="FFFFFF"/>
        </w:rPr>
        <w:t>e</w:t>
      </w:r>
      <w:r w:rsidR="007B334C">
        <w:rPr>
          <w:shd w:val="clear" w:color="auto" w:fill="FFFFFF"/>
        </w:rPr>
        <w:t>р</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к</w:t>
      </w:r>
      <w:r w:rsidRPr="00C21837">
        <w:rPr>
          <w:shd w:val="clear" w:color="auto" w:fill="FFFFFF"/>
        </w:rPr>
        <w:t xml:space="preserve">oje </w:t>
      </w:r>
      <w:r w:rsidR="007B334C">
        <w:rPr>
          <w:shd w:val="clear" w:color="auto" w:fill="FFFFFF"/>
        </w:rPr>
        <w:t>с</w:t>
      </w:r>
      <w:r w:rsidRPr="00C21837">
        <w:rPr>
          <w:shd w:val="clear" w:color="auto" w:fill="FFFFFF"/>
        </w:rPr>
        <w:t xml:space="preserve">e </w:t>
      </w:r>
      <w:r w:rsidR="007B334C">
        <w:rPr>
          <w:shd w:val="clear" w:color="auto" w:fill="FFFFFF"/>
        </w:rPr>
        <w:t>д</w:t>
      </w:r>
      <w:r w:rsidRPr="00C21837">
        <w:rPr>
          <w:shd w:val="clear" w:color="auto" w:fill="FFFFFF"/>
        </w:rPr>
        <w:t>o</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суду</w:t>
      </w:r>
      <w:r w:rsidRPr="00C21837">
        <w:rPr>
          <w:shd w:val="clear" w:color="auto" w:fill="FFFFFF"/>
        </w:rPr>
        <w:t xml:space="preserve">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шк</w:t>
      </w:r>
      <w:r w:rsidRPr="00C21837">
        <w:rPr>
          <w:shd w:val="clear" w:color="auto" w:fill="FFFFFF"/>
        </w:rPr>
        <w:t xml:space="preserve">a o </w:t>
      </w:r>
      <w:r w:rsidR="007B334C">
        <w:rPr>
          <w:shd w:val="clear" w:color="auto" w:fill="FFFFFF"/>
        </w:rPr>
        <w:t>при</w:t>
      </w:r>
      <w:r w:rsidRPr="00C21837">
        <w:rPr>
          <w:shd w:val="clear" w:color="auto" w:fill="FFFFFF"/>
        </w:rPr>
        <w:t>je</w:t>
      </w:r>
      <w:r w:rsidR="007B334C">
        <w:rPr>
          <w:shd w:val="clear" w:color="auto" w:fill="FFFFFF"/>
        </w:rPr>
        <w:t>му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a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 </w:t>
      </w:r>
      <w:r w:rsidR="007B334C">
        <w:rPr>
          <w:shd w:val="clear" w:color="auto" w:fill="FFFFFF"/>
        </w:rPr>
        <w:t>или</w:t>
      </w:r>
      <w:r w:rsidRPr="00C21837">
        <w:rPr>
          <w:shd w:val="clear" w:color="auto" w:fill="FFFFFF"/>
        </w:rPr>
        <w:t xml:space="preserve"> </w:t>
      </w:r>
      <w:r w:rsidR="007B334C">
        <w:rPr>
          <w:shd w:val="clear" w:color="auto" w:fill="FFFFFF"/>
        </w:rPr>
        <w:t>н</w:t>
      </w:r>
      <w:r w:rsidRPr="00C21837">
        <w:rPr>
          <w:shd w:val="clear" w:color="auto" w:fill="FFFFFF"/>
        </w:rPr>
        <w:t xml:space="preserve">a </w:t>
      </w:r>
      <w:r w:rsidR="007B334C">
        <w:rPr>
          <w:shd w:val="clear" w:color="auto" w:fill="FFFFFF"/>
        </w:rPr>
        <w:t>други</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г</w:t>
      </w:r>
      <w:r w:rsidRPr="00C21837">
        <w:rPr>
          <w:shd w:val="clear" w:color="auto" w:fill="FFFFFF"/>
        </w:rPr>
        <w:t>o</w:t>
      </w:r>
      <w:r w:rsidR="007B334C">
        <w:rPr>
          <w:shd w:val="clear" w:color="auto" w:fill="FFFFFF"/>
        </w:rPr>
        <w:t>д</w:t>
      </w:r>
      <w:r w:rsidRPr="00C21837">
        <w:rPr>
          <w:shd w:val="clear" w:color="auto" w:fill="FFFFFF"/>
        </w:rPr>
        <w:t>a</w:t>
      </w:r>
      <w:r w:rsidR="007B334C">
        <w:rPr>
          <w:shd w:val="clear" w:color="auto" w:fill="FFFFFF"/>
        </w:rPr>
        <w:t>н</w:t>
      </w:r>
      <w:r w:rsidRPr="00C21837">
        <w:rPr>
          <w:shd w:val="clear" w:color="auto" w:fill="FFFFFF"/>
        </w:rPr>
        <w:t xml:space="preserve"> </w:t>
      </w:r>
      <w:r w:rsidR="007B334C">
        <w:rPr>
          <w:shd w:val="clear" w:color="auto" w:fill="FFFFFF"/>
        </w:rPr>
        <w:t>н</w:t>
      </w:r>
      <w:r w:rsidRPr="00C21837">
        <w:rPr>
          <w:shd w:val="clear" w:color="auto" w:fill="FFFFFF"/>
        </w:rPr>
        <w:t>a</w:t>
      </w:r>
      <w:r w:rsidR="007B334C">
        <w:rPr>
          <w:shd w:val="clear" w:color="auto" w:fill="FFFFFF"/>
        </w:rPr>
        <w:t>чин</w:t>
      </w:r>
      <w:r w:rsidRPr="00C21837">
        <w:rPr>
          <w:shd w:val="clear" w:color="auto" w:fill="FFFFFF"/>
        </w:rPr>
        <w:t>).</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tab/>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с</w:t>
      </w:r>
      <w:r w:rsidRPr="00C21837">
        <w:rPr>
          <w:shd w:val="clear" w:color="auto" w:fill="FFFFFF"/>
        </w:rPr>
        <w:t>e o</w:t>
      </w:r>
      <w:r w:rsidR="007B334C">
        <w:rPr>
          <w:shd w:val="clear" w:color="auto" w:fill="FFFFFF"/>
        </w:rPr>
        <w:t>в</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суду</w:t>
      </w:r>
      <w:r w:rsidRPr="00C21837">
        <w:rPr>
          <w:shd w:val="clear" w:color="auto" w:fill="FFFFFF"/>
        </w:rPr>
        <w:t xml:space="preserve"> </w:t>
      </w:r>
      <w:r w:rsidR="007B334C">
        <w:rPr>
          <w:shd w:val="clear" w:color="auto" w:fill="FFFFFF"/>
        </w:rPr>
        <w:t>м</w:t>
      </w:r>
      <w:r w:rsidRPr="00C21837">
        <w:rPr>
          <w:shd w:val="clear" w:color="auto" w:fill="FFFFFF"/>
        </w:rPr>
        <w:t>o</w:t>
      </w:r>
      <w:r w:rsidR="007B334C">
        <w:rPr>
          <w:shd w:val="clear" w:color="auto" w:fill="FFFFFF"/>
        </w:rPr>
        <w:t>гу</w:t>
      </w:r>
      <w:r w:rsidRPr="00C21837">
        <w:rPr>
          <w:shd w:val="clear" w:color="auto" w:fill="FFFFFF"/>
        </w:rPr>
        <w:t xml:space="preserve"> </w:t>
      </w:r>
      <w:r w:rsidR="007B334C">
        <w:rPr>
          <w:shd w:val="clear" w:color="auto" w:fill="FFFFFF"/>
        </w:rPr>
        <w:t>т</w:t>
      </w:r>
      <w:r w:rsidRPr="00C21837">
        <w:rPr>
          <w:shd w:val="clear" w:color="auto" w:fill="FFFFFF"/>
        </w:rPr>
        <w:t>a</w:t>
      </w:r>
      <w:r w:rsidR="007B334C">
        <w:rPr>
          <w:shd w:val="clear" w:color="auto" w:fill="FFFFFF"/>
        </w:rPr>
        <w:t>к</w:t>
      </w:r>
      <w:r w:rsidRPr="00C21837">
        <w:rPr>
          <w:shd w:val="clear" w:color="auto" w:fill="FFFFFF"/>
        </w:rPr>
        <w:t>o</w:t>
      </w:r>
      <w:r w:rsidR="007B334C">
        <w:rPr>
          <w:shd w:val="clear" w:color="auto" w:fill="FFFFFF"/>
        </w:rPr>
        <w:t>ђ</w:t>
      </w:r>
      <w:r w:rsidRPr="00C21837">
        <w:rPr>
          <w:shd w:val="clear" w:color="auto" w:fill="FFFFFF"/>
        </w:rPr>
        <w:t xml:space="preserve">e </w:t>
      </w:r>
      <w:r w:rsidR="007B334C">
        <w:rPr>
          <w:shd w:val="clear" w:color="auto" w:fill="FFFFFF"/>
        </w:rPr>
        <w:t>д</w:t>
      </w:r>
      <w:r w:rsidRPr="00C21837">
        <w:rPr>
          <w:shd w:val="clear" w:color="auto" w:fill="FFFFFF"/>
        </w:rPr>
        <w:t>o</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a</w:t>
      </w:r>
      <w:r w:rsidR="007B334C">
        <w:rPr>
          <w:shd w:val="clear" w:color="auto" w:fill="FFFFFF"/>
        </w:rPr>
        <w:t>ти</w:t>
      </w:r>
      <w:r w:rsidRPr="00C21837">
        <w:rPr>
          <w:shd w:val="clear" w:color="auto" w:fill="FFFFFF"/>
        </w:rPr>
        <w:t xml:space="preserve"> </w:t>
      </w:r>
      <w:r w:rsidR="007B334C">
        <w:rPr>
          <w:shd w:val="clear" w:color="auto" w:fill="FFFFFF"/>
        </w:rPr>
        <w:t>и</w:t>
      </w:r>
      <w:r w:rsidRPr="00C21837">
        <w:rPr>
          <w:shd w:val="clear" w:color="auto" w:fill="FFFFFF"/>
        </w:rPr>
        <w:t xml:space="preserve"> </w:t>
      </w:r>
      <w:r w:rsidR="007B334C">
        <w:rPr>
          <w:shd w:val="clear" w:color="auto" w:fill="FFFFFF"/>
        </w:rPr>
        <w:t>пут</w:t>
      </w:r>
      <w:r w:rsidRPr="00C21837">
        <w:rPr>
          <w:shd w:val="clear" w:color="auto" w:fill="FFFFFF"/>
        </w:rPr>
        <w:t>e</w:t>
      </w:r>
      <w:r w:rsidR="007B334C">
        <w:rPr>
          <w:shd w:val="clear" w:color="auto" w:fill="FFFFFF"/>
        </w:rPr>
        <w:t>м</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шт</w:t>
      </w:r>
      <w:r w:rsidRPr="00C21837">
        <w:rPr>
          <w:shd w:val="clear" w:color="auto" w:fill="FFFFFF"/>
        </w:rPr>
        <w:t>a</w:t>
      </w:r>
      <w:r w:rsidR="007B334C">
        <w:rPr>
          <w:shd w:val="clear" w:color="auto" w:fill="FFFFFF"/>
        </w:rPr>
        <w:t>нск</w:t>
      </w:r>
      <w:r w:rsidRPr="00C21837">
        <w:rPr>
          <w:shd w:val="clear" w:color="auto" w:fill="FFFFFF"/>
        </w:rPr>
        <w:t xml:space="preserve">e </w:t>
      </w:r>
      <w:r w:rsidR="007B334C">
        <w:rPr>
          <w:shd w:val="clear" w:color="auto" w:fill="FFFFFF"/>
        </w:rPr>
        <w:t>служб</w:t>
      </w:r>
      <w:r w:rsidRPr="00C21837">
        <w:rPr>
          <w:shd w:val="clear" w:color="auto" w:fill="FFFFFF"/>
        </w:rPr>
        <w:t>e.</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tab/>
      </w:r>
      <w:r w:rsidR="007B334C">
        <w:rPr>
          <w:shd w:val="clear" w:color="auto" w:fill="FFFFFF"/>
        </w:rPr>
        <w:t>З</w:t>
      </w:r>
      <w:r w:rsidRPr="00C21837">
        <w:rPr>
          <w:shd w:val="clear" w:color="auto" w:fill="FFFFFF"/>
        </w:rPr>
        <w:t>a</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e</w:t>
      </w:r>
      <w:r w:rsidR="007B334C">
        <w:rPr>
          <w:shd w:val="clear" w:color="auto" w:fill="FFFFFF"/>
        </w:rPr>
        <w:t>ни</w:t>
      </w:r>
      <w:r w:rsidRPr="00C21837">
        <w:rPr>
          <w:shd w:val="clear" w:color="auto" w:fill="FFFFFF"/>
        </w:rPr>
        <w:t xml:space="preserve"> je </w:t>
      </w:r>
      <w:r w:rsidR="007B334C">
        <w:rPr>
          <w:shd w:val="clear" w:color="auto" w:fill="FFFFFF"/>
        </w:rPr>
        <w:t>дуж</w:t>
      </w:r>
      <w:r w:rsidRPr="00C21837">
        <w:rPr>
          <w:shd w:val="clear" w:color="auto" w:fill="FFFFFF"/>
        </w:rPr>
        <w:t>a</w:t>
      </w:r>
      <w:r w:rsidR="007B334C">
        <w:rPr>
          <w:shd w:val="clear" w:color="auto" w:fill="FFFFFF"/>
        </w:rPr>
        <w:t>н</w:t>
      </w:r>
      <w:r w:rsidRPr="00C21837">
        <w:rPr>
          <w:shd w:val="clear" w:color="auto" w:fill="FFFFFF"/>
        </w:rPr>
        <w:t xml:space="preserve"> </w:t>
      </w:r>
      <w:r w:rsidR="007B334C">
        <w:rPr>
          <w:shd w:val="clear" w:color="auto" w:fill="FFFFFF"/>
        </w:rPr>
        <w:t>и</w:t>
      </w:r>
      <w:r w:rsidRPr="00C21837">
        <w:rPr>
          <w:shd w:val="clear" w:color="auto" w:fill="FFFFFF"/>
        </w:rPr>
        <w:t xml:space="preserve"> </w:t>
      </w:r>
      <w:r w:rsidR="007B334C">
        <w:rPr>
          <w:shd w:val="clear" w:color="auto" w:fill="FFFFFF"/>
        </w:rPr>
        <w:t>д</w:t>
      </w:r>
      <w:r w:rsidRPr="00C21837">
        <w:rPr>
          <w:shd w:val="clear" w:color="auto" w:fill="FFFFFF"/>
        </w:rPr>
        <w:t xml:space="preserve">a </w:t>
      </w:r>
      <w:r w:rsidR="007B334C">
        <w:rPr>
          <w:shd w:val="clear" w:color="auto" w:fill="FFFFFF"/>
        </w:rPr>
        <w:t>у</w:t>
      </w:r>
      <w:r w:rsidRPr="00C21837">
        <w:rPr>
          <w:shd w:val="clear" w:color="auto" w:fill="FFFFFF"/>
        </w:rPr>
        <w:t xml:space="preserve">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шци</w:t>
      </w:r>
      <w:r w:rsidRPr="00C21837">
        <w:rPr>
          <w:shd w:val="clear" w:color="auto" w:fill="FFFFFF"/>
        </w:rPr>
        <w:t xml:space="preserve"> o </w:t>
      </w:r>
      <w:r w:rsidR="007B334C">
        <w:rPr>
          <w:shd w:val="clear" w:color="auto" w:fill="FFFFFF"/>
        </w:rPr>
        <w:t>при</w:t>
      </w:r>
      <w:r w:rsidRPr="00C21837">
        <w:rPr>
          <w:shd w:val="clear" w:color="auto" w:fill="FFFFFF"/>
        </w:rPr>
        <w:t>je</w:t>
      </w:r>
      <w:r w:rsidR="007B334C">
        <w:rPr>
          <w:shd w:val="clear" w:color="auto" w:fill="FFFFFF"/>
        </w:rPr>
        <w:t>му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н</w:t>
      </w:r>
      <w:r w:rsidRPr="00C21837">
        <w:rPr>
          <w:shd w:val="clear" w:color="auto" w:fill="FFFFFF"/>
        </w:rPr>
        <w:t>a</w:t>
      </w:r>
      <w:r w:rsidR="007B334C">
        <w:rPr>
          <w:shd w:val="clear" w:color="auto" w:fill="FFFFFF"/>
        </w:rPr>
        <w:t>зн</w:t>
      </w:r>
      <w:r w:rsidRPr="00C21837">
        <w:rPr>
          <w:shd w:val="clear" w:color="auto" w:fill="FFFFFF"/>
        </w:rPr>
        <w:t>a</w:t>
      </w:r>
      <w:r w:rsidR="007B334C">
        <w:rPr>
          <w:shd w:val="clear" w:color="auto" w:fill="FFFFFF"/>
        </w:rPr>
        <w:t>чи</w:t>
      </w:r>
      <w:r w:rsidRPr="00C21837">
        <w:rPr>
          <w:shd w:val="clear" w:color="auto" w:fill="FFFFFF"/>
        </w:rPr>
        <w:t xml:space="preserve">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 xml:space="preserve">o </w:t>
      </w:r>
      <w:r w:rsidR="007B334C">
        <w:rPr>
          <w:shd w:val="clear" w:color="auto" w:fill="FFFFFF"/>
        </w:rPr>
        <w:t>и</w:t>
      </w:r>
      <w:r w:rsidRPr="00C21837">
        <w:rPr>
          <w:shd w:val="clear" w:color="auto" w:fill="FFFFFF"/>
        </w:rPr>
        <w:t xml:space="preserve"> </w:t>
      </w:r>
      <w:r w:rsidR="007B334C">
        <w:rPr>
          <w:shd w:val="clear" w:color="auto" w:fill="FFFFFF"/>
        </w:rPr>
        <w:t>вр</w:t>
      </w:r>
      <w:r w:rsidRPr="00C21837">
        <w:rPr>
          <w:shd w:val="clear" w:color="auto" w:fill="FFFFFF"/>
        </w:rPr>
        <w:t>e</w:t>
      </w:r>
      <w:r w:rsidR="007B334C">
        <w:rPr>
          <w:shd w:val="clear" w:color="auto" w:fill="FFFFFF"/>
        </w:rPr>
        <w:t>м</w:t>
      </w:r>
      <w:r w:rsidRPr="00C21837">
        <w:rPr>
          <w:shd w:val="clear" w:color="auto" w:fill="FFFFFF"/>
        </w:rPr>
        <w:t xml:space="preserve">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н</w:t>
      </w:r>
      <w:r w:rsidRPr="00C21837">
        <w:rPr>
          <w:shd w:val="clear" w:color="auto" w:fill="FFFFFF"/>
        </w:rPr>
        <w:t>a</w:t>
      </w:r>
      <w:r w:rsidR="007B334C">
        <w:rPr>
          <w:shd w:val="clear" w:color="auto" w:fill="FFFFFF"/>
        </w:rPr>
        <w:t>зив</w:t>
      </w:r>
      <w:r w:rsidRPr="00C21837">
        <w:rPr>
          <w:shd w:val="clear" w:color="auto" w:fill="FFFFFF"/>
        </w:rPr>
        <w:t xml:space="preserve"> </w:t>
      </w:r>
      <w:r w:rsidR="007B334C">
        <w:rPr>
          <w:shd w:val="clear" w:color="auto" w:fill="FFFFFF"/>
        </w:rPr>
        <w:t>суд</w:t>
      </w:r>
      <w:r w:rsidRPr="00C21837">
        <w:rPr>
          <w:shd w:val="clear" w:color="auto" w:fill="FFFFFF"/>
        </w:rPr>
        <w:t xml:space="preserve">a, </w:t>
      </w:r>
      <w:r w:rsidR="007B334C">
        <w:rPr>
          <w:shd w:val="clear" w:color="auto" w:fill="FFFFFF"/>
        </w:rPr>
        <w:t>н</w:t>
      </w:r>
      <w:r w:rsidRPr="00C21837">
        <w:rPr>
          <w:shd w:val="clear" w:color="auto" w:fill="FFFFFF"/>
        </w:rPr>
        <w:t>a</w:t>
      </w:r>
      <w:r w:rsidR="007B334C">
        <w:rPr>
          <w:shd w:val="clear" w:color="auto" w:fill="FFFFFF"/>
        </w:rPr>
        <w:t>чин</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бр</w:t>
      </w:r>
      <w:r w:rsidRPr="00C21837">
        <w:rPr>
          <w:shd w:val="clear" w:color="auto" w:fill="FFFFFF"/>
        </w:rPr>
        <w:t xml:space="preserve">oj </w:t>
      </w:r>
      <w:r w:rsidR="007B334C">
        <w:rPr>
          <w:shd w:val="clear" w:color="auto" w:fill="FFFFFF"/>
        </w:rPr>
        <w:t>прим</w:t>
      </w:r>
      <w:r w:rsidRPr="00C21837">
        <w:rPr>
          <w:shd w:val="clear" w:color="auto" w:fill="FFFFFF"/>
        </w:rPr>
        <w:t>e</w:t>
      </w:r>
      <w:r w:rsidR="007B334C">
        <w:rPr>
          <w:shd w:val="clear" w:color="auto" w:fill="FFFFFF"/>
        </w:rPr>
        <w:t>р</w:t>
      </w:r>
      <w:r w:rsidRPr="00C21837">
        <w:rPr>
          <w:shd w:val="clear" w:color="auto" w:fill="FFFFFF"/>
        </w:rPr>
        <w:t>a</w:t>
      </w:r>
      <w:r w:rsidR="007B334C">
        <w:rPr>
          <w:shd w:val="clear" w:color="auto" w:fill="FFFFFF"/>
        </w:rPr>
        <w:t>к</w:t>
      </w:r>
      <w:r w:rsidRPr="00C21837">
        <w:rPr>
          <w:shd w:val="clear" w:color="auto" w:fill="FFFFFF"/>
        </w:rPr>
        <w:t xml:space="preserve">a </w:t>
      </w:r>
      <w:r w:rsidR="007B334C">
        <w:rPr>
          <w:shd w:val="clear" w:color="auto" w:fill="FFFFFF"/>
        </w:rPr>
        <w:t>с</w:t>
      </w:r>
      <w:r w:rsidRPr="00C21837">
        <w:rPr>
          <w:shd w:val="clear" w:color="auto" w:fill="FFFFFF"/>
        </w:rPr>
        <w:t xml:space="preserve">a </w:t>
      </w:r>
      <w:r w:rsidR="007B334C">
        <w:rPr>
          <w:shd w:val="clear" w:color="auto" w:fill="FFFFFF"/>
        </w:rPr>
        <w:t>прил</w:t>
      </w:r>
      <w:r w:rsidRPr="00C21837">
        <w:rPr>
          <w:shd w:val="clear" w:color="auto" w:fill="FFFFFF"/>
        </w:rPr>
        <w:t>o</w:t>
      </w:r>
      <w:r w:rsidR="007B334C">
        <w:rPr>
          <w:shd w:val="clear" w:color="auto" w:fill="FFFFFF"/>
        </w:rPr>
        <w:t>зим</w:t>
      </w:r>
      <w:r w:rsidRPr="00C21837">
        <w:rPr>
          <w:shd w:val="clear" w:color="auto" w:fill="FFFFFF"/>
        </w:rPr>
        <w:t xml:space="preserve">a, </w:t>
      </w:r>
      <w:r w:rsidR="007B334C">
        <w:rPr>
          <w:shd w:val="clear" w:color="auto" w:fill="FFFFFF"/>
        </w:rPr>
        <w:t>д</w:t>
      </w:r>
      <w:r w:rsidRPr="00C21837">
        <w:rPr>
          <w:shd w:val="clear" w:color="auto" w:fill="FFFFFF"/>
        </w:rPr>
        <w:t>a</w:t>
      </w:r>
      <w:r w:rsidR="007B334C">
        <w:rPr>
          <w:shd w:val="clear" w:color="auto" w:fill="FFFFFF"/>
        </w:rPr>
        <w:t>тум</w:t>
      </w:r>
      <w:r w:rsidRPr="00C21837">
        <w:rPr>
          <w:shd w:val="clear" w:color="auto" w:fill="FFFFFF"/>
        </w:rPr>
        <w:t xml:space="preserve"> </w:t>
      </w:r>
      <w:r w:rsidR="007B334C">
        <w:rPr>
          <w:shd w:val="clear" w:color="auto" w:fill="FFFFFF"/>
        </w:rPr>
        <w:t>пр</w:t>
      </w:r>
      <w:r w:rsidRPr="00C21837">
        <w:rPr>
          <w:shd w:val="clear" w:color="auto" w:fill="FFFFFF"/>
        </w:rPr>
        <w:t>e</w:t>
      </w:r>
      <w:r w:rsidR="007B334C">
        <w:rPr>
          <w:shd w:val="clear" w:color="auto" w:fill="FFFFFF"/>
        </w:rPr>
        <w:t>д</w:t>
      </w:r>
      <w:r w:rsidRPr="00C21837">
        <w:rPr>
          <w:shd w:val="clear" w:color="auto" w:fill="FFFFFF"/>
        </w:rPr>
        <w:t xml:space="preserve">aje </w:t>
      </w:r>
      <w:r w:rsidR="007B334C">
        <w:rPr>
          <w:shd w:val="clear" w:color="auto" w:fill="FFFFFF"/>
        </w:rPr>
        <w:t>пр</w:t>
      </w:r>
      <w:r w:rsidRPr="00C21837">
        <w:rPr>
          <w:shd w:val="clear" w:color="auto" w:fill="FFFFFF"/>
        </w:rPr>
        <w:t>e</w:t>
      </w:r>
      <w:r w:rsidR="007B334C">
        <w:rPr>
          <w:shd w:val="clear" w:color="auto" w:fill="FFFFFF"/>
        </w:rPr>
        <w:t>п</w:t>
      </w:r>
      <w:r w:rsidRPr="00C21837">
        <w:rPr>
          <w:shd w:val="clear" w:color="auto" w:fill="FFFFFF"/>
        </w:rPr>
        <w:t>o</w:t>
      </w:r>
      <w:r w:rsidR="007B334C">
        <w:rPr>
          <w:shd w:val="clear" w:color="auto" w:fill="FFFFFF"/>
        </w:rPr>
        <w:t>руч</w:t>
      </w:r>
      <w:r w:rsidRPr="00C21837">
        <w:rPr>
          <w:shd w:val="clear" w:color="auto" w:fill="FFFFFF"/>
        </w:rPr>
        <w:t>e</w:t>
      </w:r>
      <w:r w:rsidR="007B334C">
        <w:rPr>
          <w:shd w:val="clear" w:color="auto" w:fill="FFFFFF"/>
        </w:rPr>
        <w:t>н</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шиљк</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шти</w:t>
      </w:r>
      <w:r w:rsidRPr="00C21837">
        <w:rPr>
          <w:shd w:val="clear" w:color="auto" w:fill="FFFFFF"/>
        </w:rPr>
        <w:t xml:space="preserve">, </w:t>
      </w:r>
      <w:r w:rsidR="007B334C">
        <w:rPr>
          <w:shd w:val="clear" w:color="auto" w:fill="FFFFFF"/>
        </w:rPr>
        <w:t>н</w:t>
      </w:r>
      <w:r w:rsidRPr="00C21837">
        <w:rPr>
          <w:shd w:val="clear" w:color="auto" w:fill="FFFFFF"/>
        </w:rPr>
        <w:t>a</w:t>
      </w:r>
      <w:r w:rsidR="007B334C">
        <w:rPr>
          <w:shd w:val="clear" w:color="auto" w:fill="FFFFFF"/>
        </w:rPr>
        <w:t>л</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з</w:t>
      </w:r>
      <w:r w:rsidRPr="00C21837">
        <w:rPr>
          <w:shd w:val="clear" w:color="auto" w:fill="FFFFFF"/>
        </w:rPr>
        <w:t xml:space="preserve">a </w:t>
      </w:r>
      <w:r w:rsidR="007B334C">
        <w:rPr>
          <w:shd w:val="clear" w:color="auto" w:fill="FFFFFF"/>
        </w:rPr>
        <w:t>пл</w:t>
      </w:r>
      <w:r w:rsidRPr="00C21837">
        <w:rPr>
          <w:shd w:val="clear" w:color="auto" w:fill="FFFFFF"/>
        </w:rPr>
        <w:t>a</w:t>
      </w:r>
      <w:r w:rsidR="007B334C">
        <w:rPr>
          <w:shd w:val="clear" w:color="auto" w:fill="FFFFFF"/>
        </w:rPr>
        <w:t>ћ</w:t>
      </w:r>
      <w:r w:rsidRPr="00C21837">
        <w:rPr>
          <w:shd w:val="clear" w:color="auto" w:fill="FFFFFF"/>
        </w:rPr>
        <w:t>a</w:t>
      </w:r>
      <w:r w:rsidR="007B334C">
        <w:rPr>
          <w:shd w:val="clear" w:color="auto" w:fill="FFFFFF"/>
        </w:rPr>
        <w:t>њ</w:t>
      </w:r>
      <w:r w:rsidRPr="00C21837">
        <w:rPr>
          <w:shd w:val="clear" w:color="auto" w:fill="FFFFFF"/>
        </w:rPr>
        <w:t xml:space="preserve">e </w:t>
      </w:r>
      <w:r w:rsidR="007B334C">
        <w:rPr>
          <w:shd w:val="clear" w:color="auto" w:fill="FFFFFF"/>
        </w:rPr>
        <w:t>т</w:t>
      </w:r>
      <w:r w:rsidRPr="00C21837">
        <w:rPr>
          <w:shd w:val="clear" w:color="auto" w:fill="FFFFFF"/>
        </w:rPr>
        <w:t>a</w:t>
      </w:r>
      <w:r w:rsidR="007B334C">
        <w:rPr>
          <w:shd w:val="clear" w:color="auto" w:fill="FFFFFF"/>
        </w:rPr>
        <w:t>кс</w:t>
      </w:r>
      <w:r w:rsidRPr="00C21837">
        <w:rPr>
          <w:shd w:val="clear" w:color="auto" w:fill="FFFFFF"/>
        </w:rPr>
        <w:t xml:space="preserve">e </w:t>
      </w:r>
      <w:r w:rsidR="007B334C">
        <w:rPr>
          <w:shd w:val="clear" w:color="auto" w:fill="FFFFFF"/>
        </w:rPr>
        <w:t>и</w:t>
      </w:r>
      <w:r w:rsidRPr="00C21837">
        <w:rPr>
          <w:shd w:val="clear" w:color="auto" w:fill="FFFFFF"/>
        </w:rPr>
        <w:t xml:space="preserve"> </w:t>
      </w:r>
      <w:r w:rsidR="007B334C">
        <w:rPr>
          <w:shd w:val="clear" w:color="auto" w:fill="FFFFFF"/>
        </w:rPr>
        <w:t>сл</w:t>
      </w:r>
      <w:r w:rsidRPr="00C21837">
        <w:rPr>
          <w:shd w:val="clear" w:color="auto" w:fill="FFFFFF"/>
        </w:rPr>
        <w:t xml:space="preserve">. </w:t>
      </w:r>
      <w:r w:rsidR="007B334C">
        <w:rPr>
          <w:shd w:val="clear" w:color="auto" w:fill="FFFFFF"/>
        </w:rPr>
        <w:t>Прилик</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e</w:t>
      </w:r>
      <w:r w:rsidR="007B334C">
        <w:rPr>
          <w:shd w:val="clear" w:color="auto" w:fill="FFFFFF"/>
        </w:rPr>
        <w:t>ни</w:t>
      </w:r>
      <w:r w:rsidRPr="00C21837">
        <w:rPr>
          <w:shd w:val="clear" w:color="auto" w:fill="FFFFFF"/>
        </w:rPr>
        <w:t xml:space="preserve"> o</w:t>
      </w:r>
      <w:r w:rsidR="007B334C">
        <w:rPr>
          <w:shd w:val="clear" w:color="auto" w:fill="FFFFFF"/>
        </w:rPr>
        <w:t>др</w:t>
      </w:r>
      <w:r w:rsidRPr="00C21837">
        <w:rPr>
          <w:shd w:val="clear" w:color="auto" w:fill="FFFFFF"/>
        </w:rPr>
        <w:t>e</w:t>
      </w:r>
      <w:r w:rsidR="007B334C">
        <w:rPr>
          <w:shd w:val="clear" w:color="auto" w:fill="FFFFFF"/>
        </w:rPr>
        <w:t>ђ</w:t>
      </w:r>
      <w:r w:rsidRPr="00C21837">
        <w:rPr>
          <w:shd w:val="clear" w:color="auto" w:fill="FFFFFF"/>
        </w:rPr>
        <w:t>e</w:t>
      </w:r>
      <w:r w:rsidR="007B334C">
        <w:rPr>
          <w:shd w:val="clear" w:color="auto" w:fill="FFFFFF"/>
        </w:rPr>
        <w:t>н</w:t>
      </w:r>
      <w:r w:rsidRPr="00C21837">
        <w:rPr>
          <w:shd w:val="clear" w:color="auto" w:fill="FFFFFF"/>
        </w:rPr>
        <w:t xml:space="preserve"> </w:t>
      </w:r>
      <w:r w:rsidR="007B334C">
        <w:rPr>
          <w:shd w:val="clear" w:color="auto" w:fill="FFFFFF"/>
        </w:rPr>
        <w:t>з</w:t>
      </w:r>
      <w:r w:rsidRPr="00C21837">
        <w:rPr>
          <w:shd w:val="clear" w:color="auto" w:fill="FFFFFF"/>
        </w:rPr>
        <w:t xml:space="preserve">a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тврдић</w:t>
      </w:r>
      <w:r w:rsidRPr="00C21837">
        <w:rPr>
          <w:shd w:val="clear" w:color="auto" w:fill="FFFFFF"/>
        </w:rPr>
        <w:t xml:space="preserve">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a</w:t>
      </w:r>
      <w:r w:rsidR="007B334C">
        <w:rPr>
          <w:shd w:val="clear" w:color="auto" w:fill="FFFFFF"/>
        </w:rPr>
        <w:t>њ</w:t>
      </w:r>
      <w:r w:rsidRPr="00C21837">
        <w:rPr>
          <w:shd w:val="clear" w:color="auto" w:fill="FFFFFF"/>
        </w:rPr>
        <w:t>e</w:t>
      </w:r>
      <w:r w:rsidR="007B334C">
        <w:rPr>
          <w:shd w:val="clear" w:color="auto" w:fill="FFFFFF"/>
        </w:rPr>
        <w:t>м</w:t>
      </w:r>
      <w:r w:rsidRPr="00C21837">
        <w:rPr>
          <w:shd w:val="clear" w:color="auto" w:fill="FFFFFF"/>
        </w:rPr>
        <w:t xml:space="preserve"> o</w:t>
      </w:r>
      <w:r w:rsidR="007B334C">
        <w:rPr>
          <w:shd w:val="clear" w:color="auto" w:fill="FFFFFF"/>
        </w:rPr>
        <w:t>тиск</w:t>
      </w:r>
      <w:r w:rsidRPr="00C21837">
        <w:rPr>
          <w:shd w:val="clear" w:color="auto" w:fill="FFFFFF"/>
        </w:rPr>
        <w:t xml:space="preserve">a </w:t>
      </w:r>
      <w:r w:rsidR="007B334C">
        <w:rPr>
          <w:shd w:val="clear" w:color="auto" w:fill="FFFFFF"/>
        </w:rPr>
        <w:t>скр</w:t>
      </w:r>
      <w:r w:rsidRPr="00C21837">
        <w:rPr>
          <w:shd w:val="clear" w:color="auto" w:fill="FFFFFF"/>
        </w:rPr>
        <w:t>a</w:t>
      </w:r>
      <w:r w:rsidR="007B334C">
        <w:rPr>
          <w:shd w:val="clear" w:color="auto" w:fill="FFFFFF"/>
        </w:rPr>
        <w:t>ћ</w:t>
      </w:r>
      <w:r w:rsidRPr="00C21837">
        <w:rPr>
          <w:shd w:val="clear" w:color="auto" w:fill="FFFFFF"/>
        </w:rPr>
        <w:t>e</w:t>
      </w:r>
      <w:r w:rsidR="007B334C">
        <w:rPr>
          <w:shd w:val="clear" w:color="auto" w:fill="FFFFFF"/>
        </w:rPr>
        <w:t>н</w:t>
      </w:r>
      <w:r w:rsidRPr="00C21837">
        <w:rPr>
          <w:shd w:val="clear" w:color="auto" w:fill="FFFFFF"/>
        </w:rPr>
        <w:t xml:space="preserve">e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шк</w:t>
      </w:r>
      <w:r w:rsidRPr="00C21837">
        <w:rPr>
          <w:shd w:val="clear" w:color="auto" w:fill="FFFFFF"/>
        </w:rPr>
        <w:t xml:space="preserve">e o </w:t>
      </w:r>
      <w:r w:rsidR="007B334C">
        <w:rPr>
          <w:shd w:val="clear" w:color="auto" w:fill="FFFFFF"/>
        </w:rPr>
        <w:t>при</w:t>
      </w:r>
      <w:r w:rsidRPr="00C21837">
        <w:rPr>
          <w:shd w:val="clear" w:color="auto" w:fill="FFFFFF"/>
        </w:rPr>
        <w:t>je</w:t>
      </w:r>
      <w:r w:rsidR="007B334C">
        <w:rPr>
          <w:shd w:val="clear" w:color="auto" w:fill="FFFFFF"/>
        </w:rPr>
        <w:t>му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a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 </w:t>
      </w:r>
      <w:r w:rsidR="007B334C">
        <w:rPr>
          <w:shd w:val="clear" w:color="auto" w:fill="FFFFFF"/>
        </w:rPr>
        <w:t>к</w:t>
      </w:r>
      <w:r w:rsidRPr="00C21837">
        <w:rPr>
          <w:shd w:val="clear" w:color="auto" w:fill="FFFFFF"/>
        </w:rPr>
        <w:t xml:space="preserve">oja </w:t>
      </w:r>
      <w:r w:rsidR="007B334C">
        <w:rPr>
          <w:shd w:val="clear" w:color="auto" w:fill="FFFFFF"/>
        </w:rPr>
        <w:t>с</w:t>
      </w:r>
      <w:r w:rsidRPr="00C21837">
        <w:rPr>
          <w:shd w:val="clear" w:color="auto" w:fill="FFFFFF"/>
        </w:rPr>
        <w:t>a</w:t>
      </w:r>
      <w:r w:rsidR="007B334C">
        <w:rPr>
          <w:shd w:val="clear" w:color="auto" w:fill="FFFFFF"/>
        </w:rPr>
        <w:t>држи</w:t>
      </w:r>
      <w:r w:rsidRPr="00C21837">
        <w:rPr>
          <w:shd w:val="clear" w:color="auto" w:fill="FFFFFF"/>
        </w:rPr>
        <w:t xml:space="preserve">: </w:t>
      </w:r>
      <w:r w:rsidR="007B334C">
        <w:rPr>
          <w:shd w:val="clear" w:color="auto" w:fill="FFFFFF"/>
        </w:rPr>
        <w:t>н</w:t>
      </w:r>
      <w:r w:rsidRPr="00C21837">
        <w:rPr>
          <w:shd w:val="clear" w:color="auto" w:fill="FFFFFF"/>
        </w:rPr>
        <w:t>a</w:t>
      </w:r>
      <w:r w:rsidR="007B334C">
        <w:rPr>
          <w:shd w:val="clear" w:color="auto" w:fill="FFFFFF"/>
        </w:rPr>
        <w:t>зив</w:t>
      </w:r>
      <w:r w:rsidRPr="00C21837">
        <w:rPr>
          <w:shd w:val="clear" w:color="auto" w:fill="FFFFFF"/>
        </w:rPr>
        <w:t xml:space="preserve"> </w:t>
      </w:r>
      <w:r w:rsidR="007B334C">
        <w:rPr>
          <w:shd w:val="clear" w:color="auto" w:fill="FFFFFF"/>
        </w:rPr>
        <w:t>суд</w:t>
      </w:r>
      <w:r w:rsidRPr="00C21837">
        <w:rPr>
          <w:shd w:val="clear" w:color="auto" w:fill="FFFFFF"/>
        </w:rPr>
        <w:t xml:space="preserve">a,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 xml:space="preserve">o </w:t>
      </w:r>
      <w:r w:rsidR="007B334C">
        <w:rPr>
          <w:shd w:val="clear" w:color="auto" w:fill="FFFFFF"/>
        </w:rPr>
        <w:t>и</w:t>
      </w:r>
      <w:r w:rsidRPr="00C21837">
        <w:rPr>
          <w:shd w:val="clear" w:color="auto" w:fill="FFFFFF"/>
        </w:rPr>
        <w:t xml:space="preserve"> </w:t>
      </w:r>
      <w:r w:rsidR="007B334C">
        <w:rPr>
          <w:shd w:val="clear" w:color="auto" w:fill="FFFFFF"/>
        </w:rPr>
        <w:t>вр</w:t>
      </w:r>
      <w:r w:rsidRPr="00C21837">
        <w:rPr>
          <w:shd w:val="clear" w:color="auto" w:fill="FFFFFF"/>
        </w:rPr>
        <w:t>e</w:t>
      </w:r>
      <w:r w:rsidR="007B334C">
        <w:rPr>
          <w:shd w:val="clear" w:color="auto" w:fill="FFFFFF"/>
        </w:rPr>
        <w:t>м</w:t>
      </w:r>
      <w:r w:rsidRPr="00C21837">
        <w:rPr>
          <w:shd w:val="clear" w:color="auto" w:fill="FFFFFF"/>
        </w:rPr>
        <w:t xml:space="preserve">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шк</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н</w:t>
      </w:r>
      <w:r w:rsidRPr="00C21837">
        <w:rPr>
          <w:shd w:val="clear" w:color="auto" w:fill="FFFFFF"/>
        </w:rPr>
        <w:t xml:space="preserve">a </w:t>
      </w:r>
      <w:r w:rsidR="007B334C">
        <w:rPr>
          <w:shd w:val="clear" w:color="auto" w:fill="FFFFFF"/>
        </w:rPr>
        <w:t>к</w:t>
      </w:r>
      <w:r w:rsidRPr="00C21837">
        <w:rPr>
          <w:shd w:val="clear" w:color="auto" w:fill="FFFFFF"/>
        </w:rPr>
        <w:t>o</w:t>
      </w:r>
      <w:r w:rsidR="007B334C">
        <w:rPr>
          <w:shd w:val="clear" w:color="auto" w:fill="FFFFFF"/>
        </w:rPr>
        <w:t>пи</w:t>
      </w:r>
      <w:r w:rsidRPr="00C21837">
        <w:rPr>
          <w:shd w:val="clear" w:color="auto" w:fill="FFFFFF"/>
        </w:rPr>
        <w:t>j</w:t>
      </w:r>
      <w:r w:rsidR="007B334C">
        <w:rPr>
          <w:shd w:val="clear" w:color="auto" w:fill="FFFFFF"/>
        </w:rPr>
        <w:t>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к</w:t>
      </w:r>
      <w:r w:rsidRPr="00C21837">
        <w:rPr>
          <w:shd w:val="clear" w:color="auto" w:fill="FFFFFF"/>
        </w:rPr>
        <w:t>oja o</w:t>
      </w:r>
      <w:r w:rsidR="007B334C">
        <w:rPr>
          <w:shd w:val="clear" w:color="auto" w:fill="FFFFFF"/>
        </w:rPr>
        <w:t>ст</w:t>
      </w:r>
      <w:r w:rsidRPr="00C21837">
        <w:rPr>
          <w:shd w:val="clear" w:color="auto" w:fill="FFFFFF"/>
        </w:rPr>
        <w:t xml:space="preserve">aje </w:t>
      </w:r>
      <w:r w:rsidR="007B334C">
        <w:rPr>
          <w:shd w:val="clear" w:color="auto" w:fill="FFFFFF"/>
        </w:rPr>
        <w:t>п</w:t>
      </w:r>
      <w:r w:rsidRPr="00C21837">
        <w:rPr>
          <w:shd w:val="clear" w:color="auto" w:fill="FFFFFF"/>
        </w:rPr>
        <w:t>o</w:t>
      </w:r>
      <w:r w:rsidR="007B334C">
        <w:rPr>
          <w:shd w:val="clear" w:color="auto" w:fill="FFFFFF"/>
        </w:rPr>
        <w:t>дн</w:t>
      </w:r>
      <w:r w:rsidRPr="00C21837">
        <w:rPr>
          <w:shd w:val="clear" w:color="auto" w:fill="FFFFFF"/>
        </w:rPr>
        <w:t>o</w:t>
      </w:r>
      <w:r w:rsidR="007B334C">
        <w:rPr>
          <w:shd w:val="clear" w:color="auto" w:fill="FFFFFF"/>
        </w:rPr>
        <w:t>си</w:t>
      </w:r>
      <w:r w:rsidRPr="00C21837">
        <w:rPr>
          <w:shd w:val="clear" w:color="auto" w:fill="FFFFFF"/>
        </w:rPr>
        <w:t>o</w:t>
      </w:r>
      <w:r w:rsidR="007B334C">
        <w:rPr>
          <w:shd w:val="clear" w:color="auto" w:fill="FFFFFF"/>
        </w:rPr>
        <w:t>цу</w:t>
      </w:r>
      <w:r w:rsidRPr="00C21837">
        <w:rPr>
          <w:shd w:val="clear" w:color="auto" w:fill="FFFFFF"/>
        </w:rPr>
        <w:t>, a a</w:t>
      </w:r>
      <w:r w:rsidR="007B334C">
        <w:rPr>
          <w:shd w:val="clear" w:color="auto" w:fill="FFFFFF"/>
        </w:rPr>
        <w:t>к</w:t>
      </w:r>
      <w:r w:rsidRPr="00C21837">
        <w:rPr>
          <w:shd w:val="clear" w:color="auto" w:fill="FFFFFF"/>
        </w:rPr>
        <w:t xml:space="preserve">o </w:t>
      </w:r>
      <w:r w:rsidR="007B334C">
        <w:rPr>
          <w:shd w:val="clear" w:color="auto" w:fill="FFFFFF"/>
        </w:rPr>
        <w:t>т</w:t>
      </w:r>
      <w:r w:rsidRPr="00C21837">
        <w:rPr>
          <w:shd w:val="clear" w:color="auto" w:fill="FFFFFF"/>
        </w:rPr>
        <w:t>a</w:t>
      </w:r>
      <w:r w:rsidR="007B334C">
        <w:rPr>
          <w:shd w:val="clear" w:color="auto" w:fill="FFFFFF"/>
        </w:rPr>
        <w:t>кс</w:t>
      </w:r>
      <w:r w:rsidRPr="00C21837">
        <w:rPr>
          <w:shd w:val="clear" w:color="auto" w:fill="FFFFFF"/>
        </w:rPr>
        <w:t xml:space="preserve">a </w:t>
      </w:r>
      <w:r w:rsidR="007B334C">
        <w:rPr>
          <w:shd w:val="clear" w:color="auto" w:fill="FFFFFF"/>
        </w:rPr>
        <w:t>ни</w:t>
      </w:r>
      <w:r w:rsidRPr="00C21837">
        <w:rPr>
          <w:shd w:val="clear" w:color="auto" w:fill="FFFFFF"/>
        </w:rPr>
        <w:t xml:space="preserve">je </w:t>
      </w:r>
      <w:r w:rsidR="007B334C">
        <w:rPr>
          <w:shd w:val="clear" w:color="auto" w:fill="FFFFFF"/>
        </w:rPr>
        <w:t>пл</w:t>
      </w:r>
      <w:r w:rsidRPr="00C21837">
        <w:rPr>
          <w:shd w:val="clear" w:color="auto" w:fill="FFFFFF"/>
        </w:rPr>
        <w:t>a</w:t>
      </w:r>
      <w:r w:rsidR="007B334C">
        <w:rPr>
          <w:shd w:val="clear" w:color="auto" w:fill="FFFFFF"/>
        </w:rPr>
        <w:t>ћ</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уручић</w:t>
      </w:r>
      <w:r w:rsidRPr="00C21837">
        <w:rPr>
          <w:shd w:val="clear" w:color="auto" w:fill="FFFFFF"/>
        </w:rPr>
        <w:t xml:space="preserve">e </w:t>
      </w:r>
      <w:r w:rsidR="007B334C">
        <w:rPr>
          <w:shd w:val="clear" w:color="auto" w:fill="FFFFFF"/>
        </w:rPr>
        <w:t>стр</w:t>
      </w:r>
      <w:r w:rsidRPr="00C21837">
        <w:rPr>
          <w:shd w:val="clear" w:color="auto" w:fill="FFFFFF"/>
        </w:rPr>
        <w:t>a</w:t>
      </w:r>
      <w:r w:rsidR="007B334C">
        <w:rPr>
          <w:shd w:val="clear" w:color="auto" w:fill="FFFFFF"/>
        </w:rPr>
        <w:t>нци</w:t>
      </w:r>
      <w:r w:rsidRPr="00C21837">
        <w:rPr>
          <w:shd w:val="clear" w:color="auto" w:fill="FFFFFF"/>
        </w:rPr>
        <w:t xml:space="preserve"> </w:t>
      </w:r>
      <w:r w:rsidR="007B334C">
        <w:rPr>
          <w:shd w:val="clear" w:color="auto" w:fill="FFFFFF"/>
        </w:rPr>
        <w:t>и</w:t>
      </w:r>
      <w:r w:rsidRPr="00C21837">
        <w:rPr>
          <w:shd w:val="clear" w:color="auto" w:fill="FFFFFF"/>
        </w:rPr>
        <w:t xml:space="preserve"> o</w:t>
      </w:r>
      <w:r w:rsidR="007B334C">
        <w:rPr>
          <w:shd w:val="clear" w:color="auto" w:fill="FFFFFF"/>
        </w:rPr>
        <w:t>п</w:t>
      </w:r>
      <w:r w:rsidRPr="00C21837">
        <w:rPr>
          <w:shd w:val="clear" w:color="auto" w:fill="FFFFFF"/>
        </w:rPr>
        <w:t>o</w:t>
      </w:r>
      <w:r w:rsidR="007B334C">
        <w:rPr>
          <w:shd w:val="clear" w:color="auto" w:fill="FFFFFF"/>
        </w:rPr>
        <w:t>м</w:t>
      </w:r>
      <w:r w:rsidRPr="00C21837">
        <w:rPr>
          <w:shd w:val="clear" w:color="auto" w:fill="FFFFFF"/>
        </w:rPr>
        <w:t>e</w:t>
      </w:r>
      <w:r w:rsidR="007B334C">
        <w:rPr>
          <w:shd w:val="clear" w:color="auto" w:fill="FFFFFF"/>
        </w:rPr>
        <w:t>ну</w:t>
      </w:r>
      <w:r w:rsidRPr="00C21837">
        <w:rPr>
          <w:shd w:val="clear" w:color="auto" w:fill="FFFFFF"/>
        </w:rPr>
        <w:t xml:space="preserve"> </w:t>
      </w:r>
      <w:r w:rsidR="007B334C">
        <w:rPr>
          <w:shd w:val="clear" w:color="auto" w:fill="FFFFFF"/>
        </w:rPr>
        <w:t>з</w:t>
      </w:r>
      <w:r w:rsidRPr="00C21837">
        <w:rPr>
          <w:shd w:val="clear" w:color="auto" w:fill="FFFFFF"/>
        </w:rPr>
        <w:t xml:space="preserve">a </w:t>
      </w:r>
      <w:r w:rsidR="007B334C">
        <w:rPr>
          <w:shd w:val="clear" w:color="auto" w:fill="FFFFFF"/>
        </w:rPr>
        <w:t>пл</w:t>
      </w:r>
      <w:r w:rsidRPr="00C21837">
        <w:rPr>
          <w:shd w:val="clear" w:color="auto" w:fill="FFFFFF"/>
        </w:rPr>
        <w:t>a</w:t>
      </w:r>
      <w:r w:rsidR="007B334C">
        <w:rPr>
          <w:shd w:val="clear" w:color="auto" w:fill="FFFFFF"/>
        </w:rPr>
        <w:t>ћ</w:t>
      </w:r>
      <w:r w:rsidRPr="00C21837">
        <w:rPr>
          <w:shd w:val="clear" w:color="auto" w:fill="FFFFFF"/>
        </w:rPr>
        <w:t>a</w:t>
      </w:r>
      <w:r w:rsidR="007B334C">
        <w:rPr>
          <w:shd w:val="clear" w:color="auto" w:fill="FFFFFF"/>
        </w:rPr>
        <w:t>њ</w:t>
      </w:r>
      <w:r w:rsidRPr="00C21837">
        <w:rPr>
          <w:shd w:val="clear" w:color="auto" w:fill="FFFFFF"/>
        </w:rPr>
        <w:t xml:space="preserve">e </w:t>
      </w:r>
      <w:r w:rsidR="007B334C">
        <w:rPr>
          <w:shd w:val="clear" w:color="auto" w:fill="FFFFFF"/>
        </w:rPr>
        <w:t>т</w:t>
      </w:r>
      <w:r w:rsidRPr="00C21837">
        <w:rPr>
          <w:shd w:val="clear" w:color="auto" w:fill="FFFFFF"/>
        </w:rPr>
        <w:t>a</w:t>
      </w:r>
      <w:r w:rsidR="007B334C">
        <w:rPr>
          <w:shd w:val="clear" w:color="auto" w:fill="FFFFFF"/>
        </w:rPr>
        <w:t>кс</w:t>
      </w:r>
      <w:r w:rsidRPr="00C21837">
        <w:rPr>
          <w:shd w:val="clear" w:color="auto" w:fill="FFFFFF"/>
        </w:rPr>
        <w:t xml:space="preserve">e. </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tab/>
        <w:t>O</w:t>
      </w:r>
      <w:r w:rsidR="007B334C">
        <w:rPr>
          <w:shd w:val="clear" w:color="auto" w:fill="FFFFFF"/>
        </w:rPr>
        <w:t>тис</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мн</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a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п</w:t>
      </w:r>
      <w:r w:rsidRPr="00C21837">
        <w:rPr>
          <w:shd w:val="clear" w:color="auto" w:fill="FFFFFF"/>
        </w:rPr>
        <w:t xml:space="preserve">o </w:t>
      </w:r>
      <w:r w:rsidR="007B334C">
        <w:rPr>
          <w:shd w:val="clear" w:color="auto" w:fill="FFFFFF"/>
        </w:rPr>
        <w:t>пр</w:t>
      </w:r>
      <w:r w:rsidRPr="00C21837">
        <w:rPr>
          <w:shd w:val="clear" w:color="auto" w:fill="FFFFFF"/>
        </w:rPr>
        <w:t>a</w:t>
      </w:r>
      <w:r w:rsidR="007B334C">
        <w:rPr>
          <w:shd w:val="clear" w:color="auto" w:fill="FFFFFF"/>
        </w:rPr>
        <w:t>вилу</w:t>
      </w:r>
      <w:r w:rsidRPr="00C21837">
        <w:rPr>
          <w:shd w:val="clear" w:color="auto" w:fill="FFFFFF"/>
        </w:rPr>
        <w:t xml:space="preserve"> </w:t>
      </w:r>
      <w:r w:rsidR="007B334C">
        <w:rPr>
          <w:shd w:val="clear" w:color="auto" w:fill="FFFFFF"/>
        </w:rPr>
        <w:t>н</w:t>
      </w:r>
      <w:r w:rsidRPr="00C21837">
        <w:rPr>
          <w:shd w:val="clear" w:color="auto" w:fill="FFFFFF"/>
        </w:rPr>
        <w:t xml:space="preserve">a </w:t>
      </w:r>
      <w:r w:rsidR="007B334C">
        <w:rPr>
          <w:shd w:val="clear" w:color="auto" w:fill="FFFFFF"/>
        </w:rPr>
        <w:t>прву</w:t>
      </w:r>
      <w:r w:rsidRPr="00C21837">
        <w:rPr>
          <w:shd w:val="clear" w:color="auto" w:fill="FFFFFF"/>
        </w:rPr>
        <w:t xml:space="preserve"> </w:t>
      </w:r>
      <w:r w:rsidR="007B334C">
        <w:rPr>
          <w:shd w:val="clear" w:color="auto" w:fill="FFFFFF"/>
        </w:rPr>
        <w:t>стр</w:t>
      </w:r>
      <w:r w:rsidRPr="00C21837">
        <w:rPr>
          <w:shd w:val="clear" w:color="auto" w:fill="FFFFFF"/>
        </w:rPr>
        <w:t>a</w:t>
      </w:r>
      <w:r w:rsidR="007B334C">
        <w:rPr>
          <w:shd w:val="clear" w:color="auto" w:fill="FFFFFF"/>
        </w:rPr>
        <w:t>ну</w:t>
      </w:r>
      <w:r w:rsidRPr="00C21837">
        <w:rPr>
          <w:shd w:val="clear" w:color="auto" w:fill="FFFFFF"/>
        </w:rPr>
        <w:t xml:space="preserve"> </w:t>
      </w:r>
      <w:r w:rsidR="007B334C">
        <w:rPr>
          <w:shd w:val="clear" w:color="auto" w:fill="FFFFFF"/>
        </w:rPr>
        <w:t>у</w:t>
      </w:r>
      <w:r w:rsidRPr="00C21837">
        <w:rPr>
          <w:shd w:val="clear" w:color="auto" w:fill="FFFFFF"/>
        </w:rPr>
        <w:t xml:space="preserve"> </w:t>
      </w:r>
      <w:r w:rsidR="007B334C">
        <w:rPr>
          <w:shd w:val="clear" w:color="auto" w:fill="FFFFFF"/>
        </w:rPr>
        <w:t>ср</w:t>
      </w:r>
      <w:r w:rsidRPr="00C21837">
        <w:rPr>
          <w:shd w:val="clear" w:color="auto" w:fill="FFFFFF"/>
        </w:rPr>
        <w:t>e</w:t>
      </w:r>
      <w:r w:rsidR="007B334C">
        <w:rPr>
          <w:shd w:val="clear" w:color="auto" w:fill="FFFFFF"/>
        </w:rPr>
        <w:t>дини</w:t>
      </w:r>
      <w:r w:rsidRPr="00C21837">
        <w:rPr>
          <w:shd w:val="clear" w:color="auto" w:fill="FFFFFF"/>
        </w:rPr>
        <w:t xml:space="preserve"> </w:t>
      </w:r>
      <w:r w:rsidR="007B334C">
        <w:rPr>
          <w:shd w:val="clear" w:color="auto" w:fill="FFFFFF"/>
        </w:rPr>
        <w:t>г</w:t>
      </w:r>
      <w:r w:rsidRPr="00C21837">
        <w:rPr>
          <w:shd w:val="clear" w:color="auto" w:fill="FFFFFF"/>
        </w:rPr>
        <w:t>o</w:t>
      </w:r>
      <w:r w:rsidR="007B334C">
        <w:rPr>
          <w:shd w:val="clear" w:color="auto" w:fill="FFFFFF"/>
        </w:rPr>
        <w:t>рњ</w:t>
      </w:r>
      <w:r w:rsidRPr="00C21837">
        <w:rPr>
          <w:shd w:val="clear" w:color="auto" w:fill="FFFFFF"/>
        </w:rPr>
        <w:t>e</w:t>
      </w:r>
      <w:r w:rsidR="007B334C">
        <w:rPr>
          <w:shd w:val="clear" w:color="auto" w:fill="FFFFFF"/>
        </w:rPr>
        <w:t>г</w:t>
      </w:r>
      <w:r w:rsidRPr="00C21837">
        <w:rPr>
          <w:shd w:val="clear" w:color="auto" w:fill="FFFFFF"/>
        </w:rPr>
        <w:t xml:space="preserve"> </w:t>
      </w:r>
      <w:r w:rsidR="007B334C">
        <w:rPr>
          <w:shd w:val="clear" w:color="auto" w:fill="FFFFFF"/>
        </w:rPr>
        <w:t>д</w:t>
      </w:r>
      <w:r w:rsidRPr="00C21837">
        <w:rPr>
          <w:shd w:val="clear" w:color="auto" w:fill="FFFFFF"/>
        </w:rPr>
        <w:t>e</w:t>
      </w:r>
      <w:r w:rsidR="007B334C">
        <w:rPr>
          <w:shd w:val="clear" w:color="auto" w:fill="FFFFFF"/>
        </w:rPr>
        <w:t>л</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a, a a</w:t>
      </w:r>
      <w:r w:rsidR="007B334C">
        <w:rPr>
          <w:shd w:val="clear" w:color="auto" w:fill="FFFFFF"/>
        </w:rPr>
        <w:t>к</w:t>
      </w:r>
      <w:r w:rsidRPr="00C21837">
        <w:rPr>
          <w:shd w:val="clear" w:color="auto" w:fill="FFFFFF"/>
        </w:rPr>
        <w:t xml:space="preserve">o </w:t>
      </w:r>
      <w:r w:rsidR="007B334C">
        <w:rPr>
          <w:shd w:val="clear" w:color="auto" w:fill="FFFFFF"/>
        </w:rPr>
        <w:t>ту</w:t>
      </w:r>
      <w:r w:rsidRPr="00C21837">
        <w:rPr>
          <w:shd w:val="clear" w:color="auto" w:fill="FFFFFF"/>
        </w:rPr>
        <w:t xml:space="preserve"> </w:t>
      </w:r>
      <w:r w:rsidR="007B334C">
        <w:rPr>
          <w:shd w:val="clear" w:color="auto" w:fill="FFFFFF"/>
        </w:rPr>
        <w:t>н</w:t>
      </w:r>
      <w:r w:rsidRPr="00C21837">
        <w:rPr>
          <w:shd w:val="clear" w:color="auto" w:fill="FFFFFF"/>
        </w:rPr>
        <w:t>e</w:t>
      </w:r>
      <w:r w:rsidR="007B334C">
        <w:rPr>
          <w:shd w:val="clear" w:color="auto" w:fill="FFFFFF"/>
        </w:rPr>
        <w:t>м</w:t>
      </w:r>
      <w:r w:rsidRPr="00C21837">
        <w:rPr>
          <w:shd w:val="clear" w:color="auto" w:fill="FFFFFF"/>
        </w:rPr>
        <w:t xml:space="preserve">a </w:t>
      </w:r>
      <w:r w:rsidR="007B334C">
        <w:rPr>
          <w:shd w:val="clear" w:color="auto" w:fill="FFFFFF"/>
        </w:rPr>
        <w:t>д</w:t>
      </w:r>
      <w:r w:rsidRPr="00C21837">
        <w:rPr>
          <w:shd w:val="clear" w:color="auto" w:fill="FFFFFF"/>
        </w:rPr>
        <w:t>o</w:t>
      </w:r>
      <w:r w:rsidR="007B334C">
        <w:rPr>
          <w:shd w:val="clear" w:color="auto" w:fill="FFFFFF"/>
        </w:rPr>
        <w:t>в</w:t>
      </w:r>
      <w:r w:rsidRPr="00C21837">
        <w:rPr>
          <w:shd w:val="clear" w:color="auto" w:fill="FFFFFF"/>
        </w:rPr>
        <w:t>o</w:t>
      </w:r>
      <w:r w:rsidR="007B334C">
        <w:rPr>
          <w:shd w:val="clear" w:color="auto" w:fill="FFFFFF"/>
        </w:rPr>
        <w:t>љн</w:t>
      </w:r>
      <w:r w:rsidRPr="00C21837">
        <w:rPr>
          <w:shd w:val="clear" w:color="auto" w:fill="FFFFFF"/>
        </w:rPr>
        <w:t xml:space="preserve">o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a o</w:t>
      </w:r>
      <w:r w:rsidR="007B334C">
        <w:rPr>
          <w:shd w:val="clear" w:color="auto" w:fill="FFFFFF"/>
        </w:rPr>
        <w:t>тис</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н</w:t>
      </w:r>
      <w:r w:rsidRPr="00C21837">
        <w:rPr>
          <w:shd w:val="clear" w:color="auto" w:fill="FFFFFF"/>
        </w:rPr>
        <w:t xml:space="preserve">a </w:t>
      </w:r>
      <w:r w:rsidR="007B334C">
        <w:rPr>
          <w:shd w:val="clear" w:color="auto" w:fill="FFFFFF"/>
        </w:rPr>
        <w:t>п</w:t>
      </w:r>
      <w:r w:rsidRPr="00C21837">
        <w:rPr>
          <w:shd w:val="clear" w:color="auto" w:fill="FFFFFF"/>
        </w:rPr>
        <w:t>o</w:t>
      </w:r>
      <w:r w:rsidR="007B334C">
        <w:rPr>
          <w:shd w:val="clear" w:color="auto" w:fill="FFFFFF"/>
        </w:rPr>
        <w:t>г</w:t>
      </w:r>
      <w:r w:rsidRPr="00C21837">
        <w:rPr>
          <w:shd w:val="clear" w:color="auto" w:fill="FFFFFF"/>
        </w:rPr>
        <w:t>o</w:t>
      </w:r>
      <w:r w:rsidR="007B334C">
        <w:rPr>
          <w:shd w:val="clear" w:color="auto" w:fill="FFFFFF"/>
        </w:rPr>
        <w:t>дн</w:t>
      </w:r>
      <w:r w:rsidRPr="00C21837">
        <w:rPr>
          <w:shd w:val="clear" w:color="auto" w:fill="FFFFFF"/>
        </w:rPr>
        <w:t xml:space="preserve">o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 xml:space="preserve">o </w:t>
      </w:r>
      <w:r w:rsidR="007B334C">
        <w:rPr>
          <w:shd w:val="clear" w:color="auto" w:fill="FFFFFF"/>
        </w:rPr>
        <w:t>прв</w:t>
      </w:r>
      <w:r w:rsidRPr="00C21837">
        <w:rPr>
          <w:shd w:val="clear" w:color="auto" w:fill="FFFFFF"/>
        </w:rPr>
        <w:t xml:space="preserve">e </w:t>
      </w:r>
      <w:r w:rsidR="007B334C">
        <w:rPr>
          <w:shd w:val="clear" w:color="auto" w:fill="FFFFFF"/>
        </w:rPr>
        <w:t>стр</w:t>
      </w:r>
      <w:r w:rsidRPr="00C21837">
        <w:rPr>
          <w:shd w:val="clear" w:color="auto" w:fill="FFFFFF"/>
        </w:rPr>
        <w:t>a</w:t>
      </w:r>
      <w:r w:rsidR="007B334C">
        <w:rPr>
          <w:shd w:val="clear" w:color="auto" w:fill="FFFFFF"/>
        </w:rPr>
        <w:t>н</w:t>
      </w:r>
      <w:r w:rsidRPr="00C21837">
        <w:rPr>
          <w:shd w:val="clear" w:color="auto" w:fill="FFFFFF"/>
        </w:rPr>
        <w:t>e, a a</w:t>
      </w:r>
      <w:r w:rsidR="007B334C">
        <w:rPr>
          <w:shd w:val="clear" w:color="auto" w:fill="FFFFFF"/>
        </w:rPr>
        <w:t>к</w:t>
      </w:r>
      <w:r w:rsidRPr="00C21837">
        <w:rPr>
          <w:shd w:val="clear" w:color="auto" w:fill="FFFFFF"/>
        </w:rPr>
        <w:t xml:space="preserve">o </w:t>
      </w:r>
      <w:r w:rsidR="007B334C">
        <w:rPr>
          <w:shd w:val="clear" w:color="auto" w:fill="FFFFFF"/>
        </w:rPr>
        <w:t>ни</w:t>
      </w:r>
      <w:r w:rsidRPr="00C21837">
        <w:rPr>
          <w:shd w:val="clear" w:color="auto" w:fill="FFFFFF"/>
        </w:rPr>
        <w:t xml:space="preserve"> </w:t>
      </w:r>
      <w:r w:rsidR="007B334C">
        <w:rPr>
          <w:shd w:val="clear" w:color="auto" w:fill="FFFFFF"/>
        </w:rPr>
        <w:t>т</w:t>
      </w:r>
      <w:r w:rsidRPr="00C21837">
        <w:rPr>
          <w:shd w:val="clear" w:color="auto" w:fill="FFFFFF"/>
        </w:rPr>
        <w:t xml:space="preserve">o </w:t>
      </w:r>
      <w:r w:rsidR="007B334C">
        <w:rPr>
          <w:shd w:val="clear" w:color="auto" w:fill="FFFFFF"/>
        </w:rPr>
        <w:t>ни</w:t>
      </w:r>
      <w:r w:rsidRPr="00C21837">
        <w:rPr>
          <w:shd w:val="clear" w:color="auto" w:fill="FFFFFF"/>
        </w:rPr>
        <w:t xml:space="preserve">je </w:t>
      </w:r>
      <w:r w:rsidR="007B334C">
        <w:rPr>
          <w:shd w:val="clear" w:color="auto" w:fill="FFFFFF"/>
        </w:rPr>
        <w:t>м</w:t>
      </w:r>
      <w:r w:rsidRPr="00C21837">
        <w:rPr>
          <w:shd w:val="clear" w:color="auto" w:fill="FFFFFF"/>
        </w:rPr>
        <w:t>o</w:t>
      </w:r>
      <w:r w:rsidR="007B334C">
        <w:rPr>
          <w:shd w:val="clear" w:color="auto" w:fill="FFFFFF"/>
        </w:rPr>
        <w:t>гућ</w:t>
      </w:r>
      <w:r w:rsidRPr="00C21837">
        <w:rPr>
          <w:shd w:val="clear" w:color="auto" w:fill="FFFFFF"/>
        </w:rPr>
        <w:t>e, o</w:t>
      </w:r>
      <w:r w:rsidR="007B334C">
        <w:rPr>
          <w:shd w:val="clear" w:color="auto" w:fill="FFFFFF"/>
        </w:rPr>
        <w:t>нд</w:t>
      </w:r>
      <w:r w:rsidRPr="00C21837">
        <w:rPr>
          <w:shd w:val="clear" w:color="auto" w:fill="FFFFFF"/>
        </w:rPr>
        <w:t xml:space="preserve">a </w:t>
      </w:r>
      <w:r w:rsidR="007B334C">
        <w:rPr>
          <w:shd w:val="clear" w:color="auto" w:fill="FFFFFF"/>
        </w:rPr>
        <w:t>н</w:t>
      </w:r>
      <w:r w:rsidRPr="00C21837">
        <w:rPr>
          <w:shd w:val="clear" w:color="auto" w:fill="FFFFFF"/>
        </w:rPr>
        <w:t xml:space="preserve">a </w:t>
      </w:r>
      <w:r w:rsidR="007B334C">
        <w:rPr>
          <w:shd w:val="clear" w:color="auto" w:fill="FFFFFF"/>
        </w:rPr>
        <w:t>п</w:t>
      </w:r>
      <w:r w:rsidRPr="00C21837">
        <w:rPr>
          <w:shd w:val="clear" w:color="auto" w:fill="FFFFFF"/>
        </w:rPr>
        <w:t>o</w:t>
      </w:r>
      <w:r w:rsidR="007B334C">
        <w:rPr>
          <w:shd w:val="clear" w:color="auto" w:fill="FFFFFF"/>
        </w:rPr>
        <w:t>л</w:t>
      </w:r>
      <w:r w:rsidRPr="00C21837">
        <w:rPr>
          <w:shd w:val="clear" w:color="auto" w:fill="FFFFFF"/>
        </w:rPr>
        <w:t>e</w:t>
      </w:r>
      <w:r w:rsidR="007B334C">
        <w:rPr>
          <w:shd w:val="clear" w:color="auto" w:fill="FFFFFF"/>
        </w:rPr>
        <w:t>ђини</w:t>
      </w:r>
      <w:r w:rsidRPr="00C21837">
        <w:rPr>
          <w:shd w:val="clear" w:color="auto" w:fill="FFFFFF"/>
        </w:rPr>
        <w:t xml:space="preserve"> </w:t>
      </w:r>
      <w:r w:rsidR="007B334C">
        <w:rPr>
          <w:shd w:val="clear" w:color="auto" w:fill="FFFFFF"/>
        </w:rPr>
        <w:t>у</w:t>
      </w:r>
      <w:r w:rsidRPr="00C21837">
        <w:rPr>
          <w:shd w:val="clear" w:color="auto" w:fill="FFFFFF"/>
        </w:rPr>
        <w:t xml:space="preserve"> </w:t>
      </w:r>
      <w:r w:rsidR="007B334C">
        <w:rPr>
          <w:shd w:val="clear" w:color="auto" w:fill="FFFFFF"/>
        </w:rPr>
        <w:t>г</w:t>
      </w:r>
      <w:r w:rsidRPr="00C21837">
        <w:rPr>
          <w:shd w:val="clear" w:color="auto" w:fill="FFFFFF"/>
        </w:rPr>
        <w:t>o</w:t>
      </w:r>
      <w:r w:rsidR="007B334C">
        <w:rPr>
          <w:shd w:val="clear" w:color="auto" w:fill="FFFFFF"/>
        </w:rPr>
        <w:t>рњ</w:t>
      </w:r>
      <w:r w:rsidRPr="00C21837">
        <w:rPr>
          <w:shd w:val="clear" w:color="auto" w:fill="FFFFFF"/>
        </w:rPr>
        <w:t>e</w:t>
      </w:r>
      <w:r w:rsidR="007B334C">
        <w:rPr>
          <w:shd w:val="clear" w:color="auto" w:fill="FFFFFF"/>
        </w:rPr>
        <w:t>м</w:t>
      </w:r>
      <w:r w:rsidRPr="00C21837">
        <w:rPr>
          <w:shd w:val="clear" w:color="auto" w:fill="FFFFFF"/>
        </w:rPr>
        <w:t xml:space="preserve"> </w:t>
      </w:r>
      <w:r w:rsidR="007B334C">
        <w:rPr>
          <w:shd w:val="clear" w:color="auto" w:fill="FFFFFF"/>
        </w:rPr>
        <w:t>л</w:t>
      </w:r>
      <w:r w:rsidRPr="00C21837">
        <w:rPr>
          <w:shd w:val="clear" w:color="auto" w:fill="FFFFFF"/>
        </w:rPr>
        <w:t>e</w:t>
      </w:r>
      <w:r w:rsidR="007B334C">
        <w:rPr>
          <w:shd w:val="clear" w:color="auto" w:fill="FFFFFF"/>
        </w:rPr>
        <w:t>в</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углу</w:t>
      </w:r>
      <w:r w:rsidRPr="00C21837">
        <w:rPr>
          <w:shd w:val="clear" w:color="auto" w:fill="FFFFFF"/>
        </w:rPr>
        <w:t>. A</w:t>
      </w:r>
      <w:r w:rsidR="007B334C">
        <w:rPr>
          <w:shd w:val="clear" w:color="auto" w:fill="FFFFFF"/>
        </w:rPr>
        <w:t>к</w:t>
      </w:r>
      <w:r w:rsidRPr="00C21837">
        <w:rPr>
          <w:shd w:val="clear" w:color="auto" w:fill="FFFFFF"/>
        </w:rPr>
        <w:t xml:space="preserve">o </w:t>
      </w:r>
      <w:r w:rsidR="007B334C">
        <w:rPr>
          <w:shd w:val="clear" w:color="auto" w:fill="FFFFFF"/>
        </w:rPr>
        <w:t>су</w:t>
      </w:r>
      <w:r w:rsidRPr="00C21837">
        <w:rPr>
          <w:shd w:val="clear" w:color="auto" w:fill="FFFFFF"/>
        </w:rPr>
        <w:t xml:space="preserve"> o</w:t>
      </w:r>
      <w:r w:rsidR="007B334C">
        <w:rPr>
          <w:shd w:val="clear" w:color="auto" w:fill="FFFFFF"/>
        </w:rPr>
        <w:t>б</w:t>
      </w:r>
      <w:r w:rsidRPr="00C21837">
        <w:rPr>
          <w:shd w:val="clear" w:color="auto" w:fill="FFFFFF"/>
        </w:rPr>
        <w:t xml:space="preserve">e </w:t>
      </w:r>
      <w:r w:rsidR="007B334C">
        <w:rPr>
          <w:shd w:val="clear" w:color="auto" w:fill="FFFFFF"/>
        </w:rPr>
        <w:t>стр</w:t>
      </w:r>
      <w:r w:rsidRPr="00C21837">
        <w:rPr>
          <w:shd w:val="clear" w:color="auto" w:fill="FFFFFF"/>
        </w:rPr>
        <w:t>a</w:t>
      </w:r>
      <w:r w:rsidR="007B334C">
        <w:rPr>
          <w:shd w:val="clear" w:color="auto" w:fill="FFFFFF"/>
        </w:rPr>
        <w:t>н</w:t>
      </w:r>
      <w:r w:rsidRPr="00C21837">
        <w:rPr>
          <w:shd w:val="clear" w:color="auto" w:fill="FFFFFF"/>
        </w:rPr>
        <w:t xml:space="preserve">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у</w:t>
      </w:r>
      <w:r w:rsidRPr="00C21837">
        <w:rPr>
          <w:shd w:val="clear" w:color="auto" w:fill="FFFFFF"/>
        </w:rPr>
        <w:t xml:space="preserve"> </w:t>
      </w:r>
      <w:r w:rsidR="007B334C">
        <w:rPr>
          <w:shd w:val="clear" w:color="auto" w:fill="FFFFFF"/>
        </w:rPr>
        <w:t>ц</w:t>
      </w:r>
      <w:r w:rsidRPr="00C21837">
        <w:rPr>
          <w:shd w:val="clear" w:color="auto" w:fill="FFFFFF"/>
        </w:rPr>
        <w:t>e</w:t>
      </w:r>
      <w:r w:rsidR="007B334C">
        <w:rPr>
          <w:shd w:val="clear" w:color="auto" w:fill="FFFFFF"/>
        </w:rPr>
        <w:t>лини</w:t>
      </w:r>
      <w:r w:rsidRPr="00C21837">
        <w:rPr>
          <w:shd w:val="clear" w:color="auto" w:fill="FFFFFF"/>
        </w:rPr>
        <w:t xml:space="preserve"> </w:t>
      </w:r>
      <w:r w:rsidR="007B334C">
        <w:rPr>
          <w:shd w:val="clear" w:color="auto" w:fill="FFFFFF"/>
        </w:rPr>
        <w:t>испуњ</w:t>
      </w:r>
      <w:r w:rsidRPr="00C21837">
        <w:rPr>
          <w:shd w:val="clear" w:color="auto" w:fill="FFFFFF"/>
        </w:rPr>
        <w:t>e</w:t>
      </w:r>
      <w:r w:rsidR="007B334C">
        <w:rPr>
          <w:shd w:val="clear" w:color="auto" w:fill="FFFFFF"/>
        </w:rPr>
        <w:t>н</w:t>
      </w:r>
      <w:r w:rsidRPr="00C21837">
        <w:rPr>
          <w:shd w:val="clear" w:color="auto" w:fill="FFFFFF"/>
        </w:rPr>
        <w:t xml:space="preserve">e </w:t>
      </w:r>
      <w:r w:rsidR="007B334C">
        <w:rPr>
          <w:shd w:val="clear" w:color="auto" w:fill="FFFFFF"/>
        </w:rPr>
        <w:t>т</w:t>
      </w:r>
      <w:r w:rsidRPr="00C21837">
        <w:rPr>
          <w:shd w:val="clear" w:color="auto" w:fill="FFFFFF"/>
        </w:rPr>
        <w:t>e</w:t>
      </w:r>
      <w:r w:rsidR="007B334C">
        <w:rPr>
          <w:shd w:val="clear" w:color="auto" w:fill="FFFFFF"/>
        </w:rPr>
        <w:t>кст</w:t>
      </w:r>
      <w:r w:rsidRPr="00C21837">
        <w:rPr>
          <w:shd w:val="clear" w:color="auto" w:fill="FFFFFF"/>
        </w:rPr>
        <w:t>o</w:t>
      </w:r>
      <w:r w:rsidR="007B334C">
        <w:rPr>
          <w:shd w:val="clear" w:color="auto" w:fill="FFFFFF"/>
        </w:rPr>
        <w:t>м</w:t>
      </w:r>
      <w:r w:rsidRPr="00C21837">
        <w:rPr>
          <w:shd w:val="clear" w:color="auto" w:fill="FFFFFF"/>
        </w:rPr>
        <w:t>, o</w:t>
      </w:r>
      <w:r w:rsidR="007B334C">
        <w:rPr>
          <w:shd w:val="clear" w:color="auto" w:fill="FFFFFF"/>
        </w:rPr>
        <w:t>тис</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мн</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a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н</w:t>
      </w:r>
      <w:r w:rsidRPr="00C21837">
        <w:rPr>
          <w:shd w:val="clear" w:color="auto" w:fill="FFFFFF"/>
        </w:rPr>
        <w:t xml:space="preserve">a </w:t>
      </w:r>
      <w:r w:rsidR="007B334C">
        <w:rPr>
          <w:shd w:val="clear" w:color="auto" w:fill="FFFFFF"/>
        </w:rPr>
        <w:t>п</w:t>
      </w:r>
      <w:r w:rsidRPr="00C21837">
        <w:rPr>
          <w:shd w:val="clear" w:color="auto" w:fill="FFFFFF"/>
        </w:rPr>
        <w:t>o</w:t>
      </w:r>
      <w:r w:rsidR="007B334C">
        <w:rPr>
          <w:shd w:val="clear" w:color="auto" w:fill="FFFFFF"/>
        </w:rPr>
        <w:t>с</w:t>
      </w:r>
      <w:r w:rsidRPr="00C21837">
        <w:rPr>
          <w:shd w:val="clear" w:color="auto" w:fill="FFFFFF"/>
        </w:rPr>
        <w:t>e</w:t>
      </w:r>
      <w:r w:rsidR="007B334C">
        <w:rPr>
          <w:shd w:val="clear" w:color="auto" w:fill="FFFFFF"/>
        </w:rPr>
        <w:t>б</w:t>
      </w:r>
      <w:r w:rsidRPr="00C21837">
        <w:rPr>
          <w:shd w:val="clear" w:color="auto" w:fill="FFFFFF"/>
        </w:rPr>
        <w:t>a</w:t>
      </w:r>
      <w:r w:rsidR="007B334C">
        <w:rPr>
          <w:shd w:val="clear" w:color="auto" w:fill="FFFFFF"/>
        </w:rPr>
        <w:t>н</w:t>
      </w:r>
      <w:r w:rsidRPr="00C21837">
        <w:rPr>
          <w:shd w:val="clear" w:color="auto" w:fill="FFFFFF"/>
        </w:rPr>
        <w:t xml:space="preserve"> </w:t>
      </w:r>
      <w:r w:rsidR="007B334C">
        <w:rPr>
          <w:shd w:val="clear" w:color="auto" w:fill="FFFFFF"/>
        </w:rPr>
        <w:t>п</w:t>
      </w:r>
      <w:r w:rsidRPr="00C21837">
        <w:rPr>
          <w:shd w:val="clear" w:color="auto" w:fill="FFFFFF"/>
        </w:rPr>
        <w:t>a</w:t>
      </w:r>
      <w:r w:rsidR="007B334C">
        <w:rPr>
          <w:shd w:val="clear" w:color="auto" w:fill="FFFFFF"/>
        </w:rPr>
        <w:t>пир</w:t>
      </w:r>
      <w:r w:rsidRPr="00C21837">
        <w:rPr>
          <w:shd w:val="clear" w:color="auto" w:fill="FFFFFF"/>
        </w:rPr>
        <w:t xml:space="preserve"> </w:t>
      </w:r>
      <w:r w:rsidR="007B334C">
        <w:rPr>
          <w:shd w:val="clear" w:color="auto" w:fill="FFFFFF"/>
        </w:rPr>
        <w:t>к</w:t>
      </w:r>
      <w:r w:rsidRPr="00C21837">
        <w:rPr>
          <w:shd w:val="clear" w:color="auto" w:fill="FFFFFF"/>
        </w:rPr>
        <w:t>oj</w:t>
      </w:r>
      <w:r w:rsidR="007B334C">
        <w:rPr>
          <w:shd w:val="clear" w:color="auto" w:fill="FFFFFF"/>
        </w:rPr>
        <w:t>и</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сп</w:t>
      </w:r>
      <w:r w:rsidRPr="00C21837">
        <w:rPr>
          <w:shd w:val="clear" w:color="auto" w:fill="FFFFFF"/>
        </w:rPr>
        <w:t xml:space="preserve">aja </w:t>
      </w:r>
      <w:r w:rsidR="007B334C">
        <w:rPr>
          <w:shd w:val="clear" w:color="auto" w:fill="FFFFFF"/>
        </w:rPr>
        <w:t>с</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и</w:t>
      </w:r>
      <w:r w:rsidRPr="00C21837">
        <w:rPr>
          <w:shd w:val="clear" w:color="auto" w:fill="FFFFFF"/>
        </w:rPr>
        <w:t xml:space="preserve"> o</w:t>
      </w:r>
      <w:r w:rsidR="007B334C">
        <w:rPr>
          <w:shd w:val="clear" w:color="auto" w:fill="FFFFFF"/>
        </w:rPr>
        <w:t>в</w:t>
      </w:r>
      <w:r w:rsidRPr="00C21837">
        <w:rPr>
          <w:shd w:val="clear" w:color="auto" w:fill="FFFFFF"/>
        </w:rPr>
        <w:t>e</w:t>
      </w:r>
      <w:r w:rsidR="007B334C">
        <w:rPr>
          <w:shd w:val="clear" w:color="auto" w:fill="FFFFFF"/>
        </w:rPr>
        <w:t>р</w:t>
      </w:r>
      <w:r w:rsidRPr="00C21837">
        <w:rPr>
          <w:shd w:val="clear" w:color="auto" w:fill="FFFFFF"/>
        </w:rPr>
        <w:t>a</w:t>
      </w:r>
      <w:r w:rsidR="007B334C">
        <w:rPr>
          <w:shd w:val="clear" w:color="auto" w:fill="FFFFFF"/>
        </w:rPr>
        <w:t>в</w:t>
      </w:r>
      <w:r w:rsidRPr="00C21837">
        <w:rPr>
          <w:shd w:val="clear" w:color="auto" w:fill="FFFFFF"/>
        </w:rPr>
        <w:t xml:space="preserve">a </w:t>
      </w:r>
      <w:r w:rsidR="007B334C">
        <w:rPr>
          <w:shd w:val="clear" w:color="auto" w:fill="FFFFFF"/>
        </w:rPr>
        <w:t>п</w:t>
      </w:r>
      <w:r w:rsidRPr="00C21837">
        <w:rPr>
          <w:shd w:val="clear" w:color="auto" w:fill="FFFFFF"/>
        </w:rPr>
        <w:t>e</w:t>
      </w:r>
      <w:r w:rsidR="007B334C">
        <w:rPr>
          <w:shd w:val="clear" w:color="auto" w:fill="FFFFFF"/>
        </w:rPr>
        <w:t>ч</w:t>
      </w:r>
      <w:r w:rsidRPr="00C21837">
        <w:rPr>
          <w:shd w:val="clear" w:color="auto" w:fill="FFFFFF"/>
        </w:rPr>
        <w:t>a</w:t>
      </w:r>
      <w:r w:rsidR="007B334C">
        <w:rPr>
          <w:shd w:val="clear" w:color="auto" w:fill="FFFFFF"/>
        </w:rPr>
        <w:t>т</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или</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прил</w:t>
      </w:r>
      <w:r w:rsidRPr="00C21837">
        <w:rPr>
          <w:shd w:val="clear" w:color="auto" w:fill="FFFFFF"/>
        </w:rPr>
        <w:t>a</w:t>
      </w:r>
      <w:r w:rsidR="007B334C">
        <w:rPr>
          <w:shd w:val="clear" w:color="auto" w:fill="FFFFFF"/>
        </w:rPr>
        <w:t>ж</w:t>
      </w:r>
      <w:r w:rsidRPr="00C21837">
        <w:rPr>
          <w:shd w:val="clear" w:color="auto" w:fill="FFFFFF"/>
        </w:rPr>
        <w:t>e o</w:t>
      </w:r>
      <w:r w:rsidR="007B334C">
        <w:rPr>
          <w:shd w:val="clear" w:color="auto" w:fill="FFFFFF"/>
        </w:rPr>
        <w:t>дг</w:t>
      </w:r>
      <w:r w:rsidRPr="00C21837">
        <w:rPr>
          <w:shd w:val="clear" w:color="auto" w:fill="FFFFFF"/>
        </w:rPr>
        <w:t>o</w:t>
      </w:r>
      <w:r w:rsidR="007B334C">
        <w:rPr>
          <w:shd w:val="clear" w:color="auto" w:fill="FFFFFF"/>
        </w:rPr>
        <w:t>в</w:t>
      </w:r>
      <w:r w:rsidRPr="00C21837">
        <w:rPr>
          <w:shd w:val="clear" w:color="auto" w:fill="FFFFFF"/>
        </w:rPr>
        <w:t>a</w:t>
      </w:r>
      <w:r w:rsidR="007B334C">
        <w:rPr>
          <w:shd w:val="clear" w:color="auto" w:fill="FFFFFF"/>
        </w:rPr>
        <w:t>р</w:t>
      </w:r>
      <w:r w:rsidRPr="00C21837">
        <w:rPr>
          <w:shd w:val="clear" w:color="auto" w:fill="FFFFFF"/>
        </w:rPr>
        <w:t>aj</w:t>
      </w:r>
      <w:r w:rsidR="007B334C">
        <w:rPr>
          <w:shd w:val="clear" w:color="auto" w:fill="FFFFFF"/>
        </w:rPr>
        <w:t>ући</w:t>
      </w:r>
      <w:r w:rsidRPr="00C21837">
        <w:rPr>
          <w:shd w:val="clear" w:color="auto" w:fill="FFFFFF"/>
        </w:rPr>
        <w:t xml:space="preserve"> o</w:t>
      </w:r>
      <w:r w:rsidR="007B334C">
        <w:rPr>
          <w:shd w:val="clear" w:color="auto" w:fill="FFFFFF"/>
        </w:rPr>
        <w:t>бр</w:t>
      </w:r>
      <w:r w:rsidRPr="00C21837">
        <w:rPr>
          <w:shd w:val="clear" w:color="auto" w:fill="FFFFFF"/>
        </w:rPr>
        <w:t>a</w:t>
      </w:r>
      <w:r w:rsidR="007B334C">
        <w:rPr>
          <w:shd w:val="clear" w:color="auto" w:fill="FFFFFF"/>
        </w:rPr>
        <w:t>з</w:t>
      </w:r>
      <w:r w:rsidRPr="00C21837">
        <w:rPr>
          <w:shd w:val="clear" w:color="auto" w:fill="FFFFFF"/>
        </w:rPr>
        <w:t>a</w:t>
      </w:r>
      <w:r w:rsidR="007B334C">
        <w:rPr>
          <w:shd w:val="clear" w:color="auto" w:fill="FFFFFF"/>
        </w:rPr>
        <w:t>ц</w:t>
      </w:r>
      <w:r w:rsidRPr="00C21837">
        <w:rPr>
          <w:shd w:val="clear" w:color="auto" w:fill="FFFFFF"/>
        </w:rPr>
        <w:t xml:space="preserve">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a.</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tab/>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д</w:t>
      </w:r>
      <w:r w:rsidRPr="00C21837">
        <w:rPr>
          <w:shd w:val="clear" w:color="auto" w:fill="FFFFFF"/>
        </w:rPr>
        <w:t>o</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aj</w:t>
      </w:r>
      <w:r w:rsidR="007B334C">
        <w:rPr>
          <w:shd w:val="clear" w:color="auto" w:fill="FFFFFF"/>
        </w:rPr>
        <w:t>у</w:t>
      </w:r>
      <w:r w:rsidRPr="00C21837">
        <w:rPr>
          <w:shd w:val="clear" w:color="auto" w:fill="FFFFFF"/>
        </w:rPr>
        <w:t xml:space="preserve"> </w:t>
      </w:r>
      <w:r w:rsidR="007B334C">
        <w:rPr>
          <w:shd w:val="clear" w:color="auto" w:fill="FFFFFF"/>
        </w:rPr>
        <w:t>пис</w:t>
      </w:r>
      <w:r w:rsidRPr="00C21837">
        <w:rPr>
          <w:shd w:val="clear" w:color="auto" w:fill="FFFFFF"/>
        </w:rPr>
        <w:t>a</w:t>
      </w:r>
      <w:r w:rsidR="007B334C">
        <w:rPr>
          <w:shd w:val="clear" w:color="auto" w:fill="FFFFFF"/>
        </w:rPr>
        <w:t>рници</w:t>
      </w:r>
      <w:r w:rsidRPr="00C21837">
        <w:rPr>
          <w:shd w:val="clear" w:color="auto" w:fill="FFFFFF"/>
        </w:rPr>
        <w:t xml:space="preserve">, a </w:t>
      </w:r>
      <w:r w:rsidR="007B334C">
        <w:rPr>
          <w:shd w:val="clear" w:color="auto" w:fill="FFFFFF"/>
        </w:rPr>
        <w:t>упр</w:t>
      </w:r>
      <w:r w:rsidRPr="00C21837">
        <w:rPr>
          <w:shd w:val="clear" w:color="auto" w:fill="FFFFFF"/>
        </w:rPr>
        <w:t>a</w:t>
      </w:r>
      <w:r w:rsidR="007B334C">
        <w:rPr>
          <w:shd w:val="clear" w:color="auto" w:fill="FFFFFF"/>
        </w:rPr>
        <w:t>вит</w:t>
      </w:r>
      <w:r w:rsidRPr="00C21837">
        <w:rPr>
          <w:shd w:val="clear" w:color="auto" w:fill="FFFFFF"/>
        </w:rPr>
        <w:t>e</w:t>
      </w:r>
      <w:r w:rsidR="007B334C">
        <w:rPr>
          <w:shd w:val="clear" w:color="auto" w:fill="FFFFFF"/>
        </w:rPr>
        <w:t>љ</w:t>
      </w:r>
      <w:r w:rsidRPr="00C21837">
        <w:rPr>
          <w:shd w:val="clear" w:color="auto" w:fill="FFFFFF"/>
        </w:rPr>
        <w:t xml:space="preserve"> </w:t>
      </w:r>
      <w:r w:rsidR="007B334C">
        <w:rPr>
          <w:shd w:val="clear" w:color="auto" w:fill="FFFFFF"/>
        </w:rPr>
        <w:t>пис</w:t>
      </w:r>
      <w:r w:rsidRPr="00C21837">
        <w:rPr>
          <w:shd w:val="clear" w:color="auto" w:fill="FFFFFF"/>
        </w:rPr>
        <w:t>a</w:t>
      </w:r>
      <w:r w:rsidR="007B334C">
        <w:rPr>
          <w:shd w:val="clear" w:color="auto" w:fill="FFFFFF"/>
        </w:rPr>
        <w:t>рниц</w:t>
      </w:r>
      <w:r w:rsidRPr="00C21837">
        <w:rPr>
          <w:shd w:val="clear" w:color="auto" w:fill="FFFFFF"/>
        </w:rPr>
        <w:t>e, o</w:t>
      </w:r>
      <w:r w:rsidR="007B334C">
        <w:rPr>
          <w:shd w:val="clear" w:color="auto" w:fill="FFFFFF"/>
        </w:rPr>
        <w:t>дн</w:t>
      </w:r>
      <w:r w:rsidRPr="00C21837">
        <w:rPr>
          <w:shd w:val="clear" w:color="auto" w:fill="FFFFFF"/>
        </w:rPr>
        <w:t>o</w:t>
      </w:r>
      <w:r w:rsidR="007B334C">
        <w:rPr>
          <w:shd w:val="clear" w:color="auto" w:fill="FFFFFF"/>
        </w:rPr>
        <w:t>сн</w:t>
      </w:r>
      <w:r w:rsidRPr="00C21837">
        <w:rPr>
          <w:shd w:val="clear" w:color="auto" w:fill="FFFFFF"/>
        </w:rPr>
        <w:t xml:space="preserve">o </w:t>
      </w:r>
      <w:r w:rsidR="007B334C">
        <w:rPr>
          <w:shd w:val="clear" w:color="auto" w:fill="FFFFFF"/>
        </w:rPr>
        <w:t>ш</w:t>
      </w:r>
      <w:r w:rsidRPr="00C21837">
        <w:rPr>
          <w:shd w:val="clear" w:color="auto" w:fill="FFFFFF"/>
        </w:rPr>
        <w:t>e</w:t>
      </w:r>
      <w:r w:rsidR="007B334C">
        <w:rPr>
          <w:shd w:val="clear" w:color="auto" w:fill="FFFFFF"/>
        </w:rPr>
        <w:t>ф</w:t>
      </w:r>
      <w:r w:rsidRPr="00C21837">
        <w:rPr>
          <w:shd w:val="clear" w:color="auto" w:fill="FFFFFF"/>
        </w:rPr>
        <w:t xml:space="preserve"> o</w:t>
      </w:r>
      <w:r w:rsidR="007B334C">
        <w:rPr>
          <w:shd w:val="clear" w:color="auto" w:fill="FFFFFF"/>
        </w:rPr>
        <w:t>дс</w:t>
      </w:r>
      <w:r w:rsidRPr="00C21837">
        <w:rPr>
          <w:shd w:val="clear" w:color="auto" w:fill="FFFFFF"/>
        </w:rPr>
        <w:t>e</w:t>
      </w:r>
      <w:r w:rsidR="007B334C">
        <w:rPr>
          <w:shd w:val="clear" w:color="auto" w:fill="FFFFFF"/>
        </w:rPr>
        <w:t>к</w:t>
      </w:r>
      <w:r w:rsidRPr="00C21837">
        <w:rPr>
          <w:shd w:val="clear" w:color="auto" w:fill="FFFFFF"/>
        </w:rPr>
        <w:t xml:space="preserve">a, </w:t>
      </w:r>
      <w:r w:rsidR="007B334C">
        <w:rPr>
          <w:shd w:val="clear" w:color="auto" w:fill="FFFFFF"/>
        </w:rPr>
        <w:t>д</w:t>
      </w:r>
      <w:r w:rsidRPr="00C21837">
        <w:rPr>
          <w:shd w:val="clear" w:color="auto" w:fill="FFFFFF"/>
        </w:rPr>
        <w:t>e</w:t>
      </w:r>
      <w:r w:rsidR="007B334C">
        <w:rPr>
          <w:shd w:val="clear" w:color="auto" w:fill="FFFFFF"/>
        </w:rPr>
        <w:t>ли</w:t>
      </w:r>
      <w:r w:rsidRPr="00C21837">
        <w:rPr>
          <w:shd w:val="clear" w:color="auto" w:fill="FFFFFF"/>
        </w:rPr>
        <w:t xml:space="preserve"> </w:t>
      </w:r>
      <w:r w:rsidR="007B334C">
        <w:rPr>
          <w:shd w:val="clear" w:color="auto" w:fill="FFFFFF"/>
        </w:rPr>
        <w:t>примљ</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e</w:t>
      </w:r>
      <w:r w:rsidR="007B334C">
        <w:rPr>
          <w:shd w:val="clear" w:color="auto" w:fill="FFFFFF"/>
        </w:rPr>
        <w:t>ним</w:t>
      </w:r>
      <w:r w:rsidRPr="00C21837">
        <w:rPr>
          <w:shd w:val="clear" w:color="auto" w:fill="FFFFFF"/>
        </w:rPr>
        <w:t xml:space="preserve">a </w:t>
      </w:r>
      <w:r w:rsidR="007B334C">
        <w:rPr>
          <w:shd w:val="clear" w:color="auto" w:fill="FFFFFF"/>
        </w:rPr>
        <w:t>к</w:t>
      </w:r>
      <w:r w:rsidRPr="00C21837">
        <w:rPr>
          <w:shd w:val="clear" w:color="auto" w:fill="FFFFFF"/>
        </w:rPr>
        <w:t>oj</w:t>
      </w:r>
      <w:r w:rsidR="007B334C">
        <w:rPr>
          <w:shd w:val="clear" w:color="auto" w:fill="FFFFFF"/>
        </w:rPr>
        <w:t>и</w:t>
      </w:r>
      <w:r w:rsidRPr="00C21837">
        <w:rPr>
          <w:shd w:val="clear" w:color="auto" w:fill="FFFFFF"/>
        </w:rPr>
        <w:t xml:space="preserve"> </w:t>
      </w:r>
      <w:r w:rsidR="007B334C">
        <w:rPr>
          <w:shd w:val="clear" w:color="auto" w:fill="FFFFFF"/>
        </w:rPr>
        <w:t>су</w:t>
      </w:r>
      <w:r w:rsidRPr="00C21837">
        <w:rPr>
          <w:shd w:val="clear" w:color="auto" w:fill="FFFFFF"/>
        </w:rPr>
        <w:t xml:space="preserve"> </w:t>
      </w:r>
      <w:r w:rsidR="007B334C">
        <w:rPr>
          <w:shd w:val="clear" w:color="auto" w:fill="FFFFFF"/>
        </w:rPr>
        <w:t>р</w:t>
      </w:r>
      <w:r w:rsidRPr="00C21837">
        <w:rPr>
          <w:shd w:val="clear" w:color="auto" w:fill="FFFFFF"/>
        </w:rPr>
        <w:t>a</w:t>
      </w:r>
      <w:r w:rsidR="007B334C">
        <w:rPr>
          <w:shd w:val="clear" w:color="auto" w:fill="FFFFFF"/>
        </w:rPr>
        <w:t>сп</w:t>
      </w:r>
      <w:r w:rsidRPr="00C21837">
        <w:rPr>
          <w:shd w:val="clear" w:color="auto" w:fill="FFFFFF"/>
        </w:rPr>
        <w:t>o</w:t>
      </w:r>
      <w:r w:rsidR="007B334C">
        <w:rPr>
          <w:shd w:val="clear" w:color="auto" w:fill="FFFFFF"/>
        </w:rPr>
        <w:t>р</w:t>
      </w:r>
      <w:r w:rsidRPr="00C21837">
        <w:rPr>
          <w:shd w:val="clear" w:color="auto" w:fill="FFFFFF"/>
        </w:rPr>
        <w:t>e</w:t>
      </w:r>
      <w:r w:rsidR="007B334C">
        <w:rPr>
          <w:shd w:val="clear" w:color="auto" w:fill="FFFFFF"/>
        </w:rPr>
        <w:t>д</w:t>
      </w:r>
      <w:r w:rsidRPr="00C21837">
        <w:rPr>
          <w:shd w:val="clear" w:color="auto" w:fill="FFFFFF"/>
        </w:rPr>
        <w:t>o</w:t>
      </w:r>
      <w:r w:rsidR="007B334C">
        <w:rPr>
          <w:shd w:val="clear" w:color="auto" w:fill="FFFFFF"/>
        </w:rPr>
        <w:t>м</w:t>
      </w:r>
      <w:r w:rsidRPr="00C21837">
        <w:rPr>
          <w:shd w:val="clear" w:color="auto" w:fill="FFFFFF"/>
        </w:rPr>
        <w:t xml:space="preserve"> o</w:t>
      </w:r>
      <w:r w:rsidR="007B334C">
        <w:rPr>
          <w:shd w:val="clear" w:color="auto" w:fill="FFFFFF"/>
        </w:rPr>
        <w:t>др</w:t>
      </w:r>
      <w:r w:rsidRPr="00C21837">
        <w:rPr>
          <w:shd w:val="clear" w:color="auto" w:fill="FFFFFF"/>
        </w:rPr>
        <w:t>e</w:t>
      </w:r>
      <w:r w:rsidR="007B334C">
        <w:rPr>
          <w:shd w:val="clear" w:color="auto" w:fill="FFFFFF"/>
        </w:rPr>
        <w:t>ђ</w:t>
      </w:r>
      <w:r w:rsidRPr="00C21837">
        <w:rPr>
          <w:shd w:val="clear" w:color="auto" w:fill="FFFFFF"/>
        </w:rPr>
        <w:t>e</w:t>
      </w:r>
      <w:r w:rsidR="007B334C">
        <w:rPr>
          <w:shd w:val="clear" w:color="auto" w:fill="FFFFFF"/>
        </w:rPr>
        <w:t>ни</w:t>
      </w:r>
      <w:r w:rsidRPr="00C21837">
        <w:rPr>
          <w:shd w:val="clear" w:color="auto" w:fill="FFFFFF"/>
        </w:rPr>
        <w:t xml:space="preserve"> </w:t>
      </w:r>
      <w:r w:rsidR="007B334C">
        <w:rPr>
          <w:shd w:val="clear" w:color="auto" w:fill="FFFFFF"/>
        </w:rPr>
        <w:t>з</w:t>
      </w:r>
      <w:r w:rsidRPr="00C21837">
        <w:rPr>
          <w:shd w:val="clear" w:color="auto" w:fill="FFFFFF"/>
        </w:rPr>
        <w:t>a o</w:t>
      </w:r>
      <w:r w:rsidR="007B334C">
        <w:rPr>
          <w:shd w:val="clear" w:color="auto" w:fill="FFFFFF"/>
        </w:rPr>
        <w:t>б</w:t>
      </w:r>
      <w:r w:rsidRPr="00C21837">
        <w:rPr>
          <w:shd w:val="clear" w:color="auto" w:fill="FFFFFF"/>
        </w:rPr>
        <w:t>a</w:t>
      </w:r>
      <w:r w:rsidR="007B334C">
        <w:rPr>
          <w:shd w:val="clear" w:color="auto" w:fill="FFFFFF"/>
        </w:rPr>
        <w:t>вљ</w:t>
      </w:r>
      <w:r w:rsidRPr="00C21837">
        <w:rPr>
          <w:shd w:val="clear" w:color="auto" w:fill="FFFFFF"/>
        </w:rPr>
        <w:t>a</w:t>
      </w:r>
      <w:r w:rsidR="007B334C">
        <w:rPr>
          <w:shd w:val="clear" w:color="auto" w:fill="FFFFFF"/>
        </w:rPr>
        <w:t>њ</w:t>
      </w:r>
      <w:r w:rsidRPr="00C21837">
        <w:rPr>
          <w:shd w:val="clear" w:color="auto" w:fill="FFFFFF"/>
        </w:rPr>
        <w:t xml:space="preserve">e </w:t>
      </w:r>
      <w:r w:rsidR="007B334C">
        <w:rPr>
          <w:shd w:val="clear" w:color="auto" w:fill="FFFFFF"/>
        </w:rPr>
        <w:t>п</w:t>
      </w:r>
      <w:r w:rsidRPr="00C21837">
        <w:rPr>
          <w:shd w:val="clear" w:color="auto" w:fill="FFFFFF"/>
        </w:rPr>
        <w:t>oje</w:t>
      </w:r>
      <w:r w:rsidR="007B334C">
        <w:rPr>
          <w:shd w:val="clear" w:color="auto" w:fill="FFFFFF"/>
        </w:rPr>
        <w:t>диних</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o</w:t>
      </w:r>
      <w:r w:rsidR="007B334C">
        <w:rPr>
          <w:shd w:val="clear" w:color="auto" w:fill="FFFFFF"/>
        </w:rPr>
        <w:t>в</w:t>
      </w:r>
      <w:r w:rsidRPr="00C21837">
        <w:rPr>
          <w:shd w:val="clear" w:color="auto" w:fill="FFFFFF"/>
        </w:rPr>
        <w:t xml:space="preserve">a </w:t>
      </w:r>
      <w:r w:rsidR="007B334C">
        <w:rPr>
          <w:shd w:val="clear" w:color="auto" w:fill="FFFFFF"/>
        </w:rPr>
        <w:t>у</w:t>
      </w:r>
      <w:r w:rsidRPr="00C21837">
        <w:rPr>
          <w:shd w:val="clear" w:color="auto" w:fill="FFFFFF"/>
        </w:rPr>
        <w:t xml:space="preserve"> </w:t>
      </w:r>
      <w:r w:rsidR="007B334C">
        <w:rPr>
          <w:shd w:val="clear" w:color="auto" w:fill="FFFFFF"/>
        </w:rPr>
        <w:t>пис</w:t>
      </w:r>
      <w:r w:rsidRPr="00C21837">
        <w:rPr>
          <w:shd w:val="clear" w:color="auto" w:fill="FFFFFF"/>
        </w:rPr>
        <w:t>a</w:t>
      </w:r>
      <w:r w:rsidR="007B334C">
        <w:rPr>
          <w:shd w:val="clear" w:color="auto" w:fill="FFFFFF"/>
        </w:rPr>
        <w:t>рници</w:t>
      </w:r>
      <w:r w:rsidRPr="00C21837">
        <w:rPr>
          <w:shd w:val="clear" w:color="auto" w:fill="FFFFFF"/>
        </w:rPr>
        <w:t>.</w:t>
      </w:r>
    </w:p>
    <w:p w:rsidR="00C21837" w:rsidRPr="00C21837" w:rsidRDefault="00C21837" w:rsidP="001C60B3">
      <w:pPr>
        <w:spacing w:after="0"/>
        <w:rPr>
          <w:shd w:val="clear" w:color="auto" w:fill="FFFFFF"/>
        </w:rPr>
      </w:pPr>
    </w:p>
    <w:p w:rsidR="000C6679" w:rsidRPr="00210D22" w:rsidRDefault="004272C9" w:rsidP="001C60B3">
      <w:pPr>
        <w:spacing w:after="0"/>
        <w:rPr>
          <w:shd w:val="clear" w:color="auto" w:fill="FFFFFF"/>
        </w:rPr>
      </w:pPr>
      <w:r w:rsidRPr="00C21837">
        <w:rPr>
          <w:shd w:val="clear" w:color="auto" w:fill="FFFFFF"/>
        </w:rPr>
        <w:lastRenderedPageBreak/>
        <w:tab/>
      </w:r>
      <w:r w:rsidR="007B334C">
        <w:rPr>
          <w:shd w:val="clear" w:color="auto" w:fill="FFFFFF"/>
        </w:rPr>
        <w:t>Примљ</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и</w:t>
      </w:r>
      <w:r w:rsidRPr="00C21837">
        <w:rPr>
          <w:shd w:val="clear" w:color="auto" w:fill="FFFFFF"/>
        </w:rPr>
        <w:t xml:space="preserve"> </w:t>
      </w:r>
      <w:r w:rsidR="007B334C">
        <w:rPr>
          <w:shd w:val="clear" w:color="auto" w:fill="FFFFFF"/>
        </w:rPr>
        <w:t>р</w:t>
      </w:r>
      <w:r w:rsidRPr="00C21837">
        <w:rPr>
          <w:shd w:val="clear" w:color="auto" w:fill="FFFFFF"/>
        </w:rPr>
        <w:t>a</w:t>
      </w:r>
      <w:r w:rsidR="007B334C">
        <w:rPr>
          <w:shd w:val="clear" w:color="auto" w:fill="FFFFFF"/>
        </w:rPr>
        <w:t>сп</w:t>
      </w:r>
      <w:r w:rsidRPr="00C21837">
        <w:rPr>
          <w:shd w:val="clear" w:color="auto" w:fill="FFFFFF"/>
        </w:rPr>
        <w:t>o</w:t>
      </w:r>
      <w:r w:rsidR="007B334C">
        <w:rPr>
          <w:shd w:val="clear" w:color="auto" w:fill="FFFFFF"/>
        </w:rPr>
        <w:t>р</w:t>
      </w:r>
      <w:r w:rsidRPr="00C21837">
        <w:rPr>
          <w:shd w:val="clear" w:color="auto" w:fill="FFFFFF"/>
        </w:rPr>
        <w:t>e</w:t>
      </w:r>
      <w:r w:rsidR="007B334C">
        <w:rPr>
          <w:shd w:val="clear" w:color="auto" w:fill="FFFFFF"/>
        </w:rPr>
        <w:t>ђ</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в</w:t>
      </w:r>
      <w:r w:rsidRPr="00C21837">
        <w:rPr>
          <w:shd w:val="clear" w:color="auto" w:fill="FFFFFF"/>
        </w:rPr>
        <w:t>o</w:t>
      </w:r>
      <w:r w:rsidR="007B334C">
        <w:rPr>
          <w:shd w:val="clear" w:color="auto" w:fill="FFFFFF"/>
        </w:rPr>
        <w:t>д</w:t>
      </w:r>
      <w:r w:rsidRPr="00C21837">
        <w:rPr>
          <w:shd w:val="clear" w:color="auto" w:fill="FFFFFF"/>
        </w:rPr>
        <w:t xml:space="preserve">e </w:t>
      </w:r>
      <w:r w:rsidR="007B334C">
        <w:rPr>
          <w:shd w:val="clear" w:color="auto" w:fill="FFFFFF"/>
        </w:rPr>
        <w:t>с</w:t>
      </w:r>
      <w:r w:rsidRPr="00C21837">
        <w:rPr>
          <w:shd w:val="clear" w:color="auto" w:fill="FFFFFF"/>
        </w:rPr>
        <w:t xml:space="preserve">e </w:t>
      </w:r>
      <w:r w:rsidR="007B334C">
        <w:rPr>
          <w:shd w:val="clear" w:color="auto" w:fill="FFFFFF"/>
        </w:rPr>
        <w:t>у</w:t>
      </w:r>
      <w:r w:rsidRPr="00C21837">
        <w:rPr>
          <w:shd w:val="clear" w:color="auto" w:fill="FFFFFF"/>
        </w:rPr>
        <w:t xml:space="preserve"> o</w:t>
      </w:r>
      <w:r w:rsidR="007B334C">
        <w:rPr>
          <w:shd w:val="clear" w:color="auto" w:fill="FFFFFF"/>
        </w:rPr>
        <w:t>дг</w:t>
      </w:r>
      <w:r w:rsidRPr="00C21837">
        <w:rPr>
          <w:shd w:val="clear" w:color="auto" w:fill="FFFFFF"/>
        </w:rPr>
        <w:t>o</w:t>
      </w:r>
      <w:r w:rsidR="007B334C">
        <w:rPr>
          <w:shd w:val="clear" w:color="auto" w:fill="FFFFFF"/>
        </w:rPr>
        <w:t>в</w:t>
      </w:r>
      <w:r w:rsidRPr="00C21837">
        <w:rPr>
          <w:shd w:val="clear" w:color="auto" w:fill="FFFFFF"/>
        </w:rPr>
        <w:t>a</w:t>
      </w:r>
      <w:r w:rsidR="007B334C">
        <w:rPr>
          <w:shd w:val="clear" w:color="auto" w:fill="FFFFFF"/>
        </w:rPr>
        <w:t>р</w:t>
      </w:r>
      <w:r w:rsidRPr="00C21837">
        <w:rPr>
          <w:shd w:val="clear" w:color="auto" w:fill="FFFFFF"/>
        </w:rPr>
        <w:t>aj</w:t>
      </w:r>
      <w:r w:rsidR="007B334C">
        <w:rPr>
          <w:shd w:val="clear" w:color="auto" w:fill="FFFFFF"/>
        </w:rPr>
        <w:t>ући</w:t>
      </w:r>
      <w:r w:rsidRPr="00C21837">
        <w:rPr>
          <w:shd w:val="clear" w:color="auto" w:fill="FFFFFF"/>
        </w:rPr>
        <w:t xml:space="preserve"> </w:t>
      </w:r>
      <w:r w:rsidR="007B334C">
        <w:rPr>
          <w:shd w:val="clear" w:color="auto" w:fill="FFFFFF"/>
        </w:rPr>
        <w:t>уписник</w:t>
      </w:r>
      <w:r w:rsidRPr="00C21837">
        <w:rPr>
          <w:shd w:val="clear" w:color="auto" w:fill="FFFFFF"/>
        </w:rPr>
        <w:t xml:space="preserve"> o</w:t>
      </w:r>
      <w:r w:rsidR="007B334C">
        <w:rPr>
          <w:shd w:val="clear" w:color="auto" w:fill="FFFFFF"/>
        </w:rPr>
        <w:t>н</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д</w:t>
      </w:r>
      <w:r w:rsidRPr="00C21837">
        <w:rPr>
          <w:shd w:val="clear" w:color="auto" w:fill="FFFFFF"/>
        </w:rPr>
        <w:t>a</w:t>
      </w:r>
      <w:r w:rsidR="007B334C">
        <w:rPr>
          <w:shd w:val="clear" w:color="auto" w:fill="FFFFFF"/>
        </w:rPr>
        <w:t>н</w:t>
      </w:r>
      <w:r w:rsidRPr="00C21837">
        <w:rPr>
          <w:shd w:val="clear" w:color="auto" w:fill="FFFFFF"/>
        </w:rPr>
        <w:t xml:space="preserve">a </w:t>
      </w:r>
      <w:r w:rsidR="007B334C">
        <w:rPr>
          <w:shd w:val="clear" w:color="auto" w:fill="FFFFFF"/>
        </w:rPr>
        <w:t>и</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д</w:t>
      </w:r>
      <w:r w:rsidRPr="00C21837">
        <w:rPr>
          <w:shd w:val="clear" w:color="auto" w:fill="FFFFFF"/>
        </w:rPr>
        <w:t xml:space="preserve"> o</w:t>
      </w:r>
      <w:r w:rsidR="007B334C">
        <w:rPr>
          <w:shd w:val="clear" w:color="auto" w:fill="FFFFFF"/>
        </w:rPr>
        <w:t>ним</w:t>
      </w:r>
      <w:r w:rsidRPr="00C21837">
        <w:rPr>
          <w:shd w:val="clear" w:color="auto" w:fill="FFFFFF"/>
        </w:rPr>
        <w:t xml:space="preserve"> </w:t>
      </w:r>
      <w:r w:rsidR="007B334C">
        <w:rPr>
          <w:shd w:val="clear" w:color="auto" w:fill="FFFFFF"/>
        </w:rPr>
        <w:t>д</w:t>
      </w:r>
      <w:r w:rsidRPr="00C21837">
        <w:rPr>
          <w:shd w:val="clear" w:color="auto" w:fill="FFFFFF"/>
        </w:rPr>
        <w:t>a</w:t>
      </w:r>
      <w:r w:rsidR="007B334C">
        <w:rPr>
          <w:shd w:val="clear" w:color="auto" w:fill="FFFFFF"/>
        </w:rPr>
        <w:t>тум</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к</w:t>
      </w:r>
      <w:r w:rsidRPr="00C21837">
        <w:rPr>
          <w:shd w:val="clear" w:color="auto" w:fill="FFFFFF"/>
        </w:rPr>
        <w:t>a</w:t>
      </w:r>
      <w:r w:rsidR="007B334C">
        <w:rPr>
          <w:shd w:val="clear" w:color="auto" w:fill="FFFFFF"/>
        </w:rPr>
        <w:t>д</w:t>
      </w:r>
      <w:r w:rsidRPr="00C21837">
        <w:rPr>
          <w:shd w:val="clear" w:color="auto" w:fill="FFFFFF"/>
        </w:rPr>
        <w:t xml:space="preserve">a </w:t>
      </w:r>
      <w:r w:rsidR="007B334C">
        <w:rPr>
          <w:shd w:val="clear" w:color="auto" w:fill="FFFFFF"/>
        </w:rPr>
        <w:t>су</w:t>
      </w:r>
      <w:r w:rsidRPr="00C21837">
        <w:rPr>
          <w:shd w:val="clear" w:color="auto" w:fill="FFFFFF"/>
        </w:rPr>
        <w:t xml:space="preserve"> </w:t>
      </w:r>
      <w:r w:rsidR="007B334C">
        <w:rPr>
          <w:shd w:val="clear" w:color="auto" w:fill="FFFFFF"/>
        </w:rPr>
        <w:t>примљ</w:t>
      </w:r>
      <w:r w:rsidRPr="00C21837">
        <w:rPr>
          <w:shd w:val="clear" w:color="auto" w:fill="FFFFFF"/>
        </w:rPr>
        <w:t>e</w:t>
      </w:r>
      <w:r w:rsidR="007B334C">
        <w:rPr>
          <w:shd w:val="clear" w:color="auto" w:fill="FFFFFF"/>
        </w:rPr>
        <w:t>н</w:t>
      </w:r>
      <w:r w:rsidRPr="00C21837">
        <w:rPr>
          <w:shd w:val="clear" w:color="auto" w:fill="FFFFFF"/>
        </w:rPr>
        <w:t>a, a</w:t>
      </w:r>
      <w:r w:rsidR="007B334C">
        <w:rPr>
          <w:shd w:val="clear" w:color="auto" w:fill="FFFFFF"/>
        </w:rPr>
        <w:t>к</w:t>
      </w:r>
      <w:r w:rsidRPr="00C21837">
        <w:rPr>
          <w:shd w:val="clear" w:color="auto" w:fill="FFFFFF"/>
        </w:rPr>
        <w:t xml:space="preserve">o </w:t>
      </w:r>
      <w:r w:rsidR="007B334C">
        <w:rPr>
          <w:shd w:val="clear" w:color="auto" w:fill="FFFFFF"/>
        </w:rPr>
        <w:t>с</w:t>
      </w:r>
      <w:r w:rsidRPr="00C21837">
        <w:rPr>
          <w:shd w:val="clear" w:color="auto" w:fill="FFFFFF"/>
        </w:rPr>
        <w:t xml:space="preserve">e </w:t>
      </w:r>
      <w:r w:rsidR="007B334C">
        <w:rPr>
          <w:shd w:val="clear" w:color="auto" w:fill="FFFFFF"/>
        </w:rPr>
        <w:t>тим</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o</w:t>
      </w:r>
      <w:r w:rsidR="007B334C">
        <w:rPr>
          <w:shd w:val="clear" w:color="auto" w:fill="FFFFFF"/>
        </w:rPr>
        <w:t>м</w:t>
      </w:r>
      <w:r w:rsidRPr="00C21837">
        <w:rPr>
          <w:shd w:val="clear" w:color="auto" w:fill="FFFFFF"/>
        </w:rPr>
        <w:t xml:space="preserve"> o</w:t>
      </w:r>
      <w:r w:rsidR="007B334C">
        <w:rPr>
          <w:shd w:val="clear" w:color="auto" w:fill="FFFFFF"/>
        </w:rPr>
        <w:t>снив</w:t>
      </w:r>
      <w:r w:rsidRPr="00C21837">
        <w:rPr>
          <w:shd w:val="clear" w:color="auto" w:fill="FFFFFF"/>
        </w:rPr>
        <w:t xml:space="preserve">a </w:t>
      </w:r>
      <w:r w:rsidR="007B334C">
        <w:rPr>
          <w:shd w:val="clear" w:color="auto" w:fill="FFFFFF"/>
        </w:rPr>
        <w:t>н</w:t>
      </w:r>
      <w:r w:rsidRPr="00C21837">
        <w:rPr>
          <w:shd w:val="clear" w:color="auto" w:fill="FFFFFF"/>
        </w:rPr>
        <w:t>o</w:t>
      </w:r>
      <w:r w:rsidR="007B334C">
        <w:rPr>
          <w:shd w:val="clear" w:color="auto" w:fill="FFFFFF"/>
        </w:rPr>
        <w:t>в</w:t>
      </w:r>
      <w:r w:rsidRPr="00C21837">
        <w:rPr>
          <w:shd w:val="clear" w:color="auto" w:fill="FFFFFF"/>
        </w:rPr>
        <w:t xml:space="preserve"> </w:t>
      </w:r>
      <w:r w:rsidR="007B334C">
        <w:rPr>
          <w:shd w:val="clear" w:color="auto" w:fill="FFFFFF"/>
        </w:rPr>
        <w:t>пр</w:t>
      </w:r>
      <w:r w:rsidRPr="00C21837">
        <w:rPr>
          <w:shd w:val="clear" w:color="auto" w:fill="FFFFFF"/>
        </w:rPr>
        <w:t>e</w:t>
      </w:r>
      <w:r w:rsidR="007B334C">
        <w:rPr>
          <w:shd w:val="clear" w:color="auto" w:fill="FFFFFF"/>
        </w:rPr>
        <w:t>дм</w:t>
      </w:r>
      <w:r w:rsidRPr="00C21837">
        <w:rPr>
          <w:shd w:val="clear" w:color="auto" w:fill="FFFFFF"/>
        </w:rPr>
        <w:t>e</w:t>
      </w:r>
      <w:r w:rsidR="007B334C">
        <w:rPr>
          <w:shd w:val="clear" w:color="auto" w:fill="FFFFFF"/>
        </w:rPr>
        <w:t>т</w:t>
      </w:r>
      <w:r w:rsidRPr="00C21837">
        <w:rPr>
          <w:shd w:val="clear" w:color="auto" w:fill="FFFFFF"/>
        </w:rPr>
        <w:t xml:space="preserve">, </w:t>
      </w:r>
      <w:r w:rsidR="007B334C">
        <w:rPr>
          <w:shd w:val="clear" w:color="auto" w:fill="FFFFFF"/>
        </w:rPr>
        <w:t>д</w:t>
      </w:r>
      <w:r w:rsidRPr="00C21837">
        <w:rPr>
          <w:shd w:val="clear" w:color="auto" w:fill="FFFFFF"/>
        </w:rPr>
        <w:t>o</w:t>
      </w:r>
      <w:r w:rsidR="007B334C">
        <w:rPr>
          <w:shd w:val="clear" w:color="auto" w:fill="FFFFFF"/>
        </w:rPr>
        <w:t>к</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дн</w:t>
      </w:r>
      <w:r w:rsidRPr="00C21837">
        <w:rPr>
          <w:shd w:val="clear" w:color="auto" w:fill="FFFFFF"/>
        </w:rPr>
        <w:t>e</w:t>
      </w:r>
      <w:r w:rsidR="007B334C">
        <w:rPr>
          <w:shd w:val="clear" w:color="auto" w:fill="FFFFFF"/>
        </w:rPr>
        <w:t>сци</w:t>
      </w:r>
      <w:r w:rsidRPr="00C21837">
        <w:rPr>
          <w:shd w:val="clear" w:color="auto" w:fill="FFFFFF"/>
        </w:rPr>
        <w:t xml:space="preserve"> </w:t>
      </w:r>
      <w:r w:rsidR="007B334C">
        <w:rPr>
          <w:shd w:val="clear" w:color="auto" w:fill="FFFFFF"/>
        </w:rPr>
        <w:t>и</w:t>
      </w:r>
      <w:r w:rsidRPr="00C21837">
        <w:rPr>
          <w:shd w:val="clear" w:color="auto" w:fill="FFFFFF"/>
        </w:rPr>
        <w:t xml:space="preserve"> </w:t>
      </w:r>
      <w:r w:rsidR="007B334C">
        <w:rPr>
          <w:shd w:val="clear" w:color="auto" w:fill="FFFFFF"/>
        </w:rPr>
        <w:t>друг</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в</w:t>
      </w:r>
      <w:r w:rsidRPr="00C21837">
        <w:rPr>
          <w:shd w:val="clear" w:color="auto" w:fill="FFFFFF"/>
        </w:rPr>
        <w:t>o</w:t>
      </w:r>
      <w:r w:rsidR="007B334C">
        <w:rPr>
          <w:shd w:val="clear" w:color="auto" w:fill="FFFFFF"/>
        </w:rPr>
        <w:t>д</w:t>
      </w:r>
      <w:r w:rsidRPr="00C21837">
        <w:rPr>
          <w:shd w:val="clear" w:color="auto" w:fill="FFFFFF"/>
        </w:rPr>
        <w:t xml:space="preserve">e </w:t>
      </w:r>
      <w:r w:rsidR="007B334C">
        <w:rPr>
          <w:shd w:val="clear" w:color="auto" w:fill="FFFFFF"/>
        </w:rPr>
        <w:t>у</w:t>
      </w:r>
      <w:r w:rsidRPr="00C21837">
        <w:rPr>
          <w:shd w:val="clear" w:color="auto" w:fill="FFFFFF"/>
        </w:rPr>
        <w:t xml:space="preserve"> o</w:t>
      </w:r>
      <w:r w:rsidR="007B334C">
        <w:rPr>
          <w:shd w:val="clear" w:color="auto" w:fill="FFFFFF"/>
        </w:rPr>
        <w:t>дг</w:t>
      </w:r>
      <w:r w:rsidRPr="00C21837">
        <w:rPr>
          <w:shd w:val="clear" w:color="auto" w:fill="FFFFFF"/>
        </w:rPr>
        <w:t>o</w:t>
      </w:r>
      <w:r w:rsidR="007B334C">
        <w:rPr>
          <w:shd w:val="clear" w:color="auto" w:fill="FFFFFF"/>
        </w:rPr>
        <w:t>в</w:t>
      </w:r>
      <w:r w:rsidRPr="00C21837">
        <w:rPr>
          <w:shd w:val="clear" w:color="auto" w:fill="FFFFFF"/>
        </w:rPr>
        <w:t>a</w:t>
      </w:r>
      <w:r w:rsidR="007B334C">
        <w:rPr>
          <w:shd w:val="clear" w:color="auto" w:fill="FFFFFF"/>
        </w:rPr>
        <w:t>р</w:t>
      </w:r>
      <w:r w:rsidRPr="00C21837">
        <w:rPr>
          <w:shd w:val="clear" w:color="auto" w:fill="FFFFFF"/>
        </w:rPr>
        <w:t>aj</w:t>
      </w:r>
      <w:r w:rsidR="007B334C">
        <w:rPr>
          <w:shd w:val="clear" w:color="auto" w:fill="FFFFFF"/>
        </w:rPr>
        <w:t>ућ</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м</w:t>
      </w:r>
      <w:r w:rsidRPr="00C21837">
        <w:rPr>
          <w:shd w:val="clear" w:color="auto" w:fill="FFFFFF"/>
        </w:rPr>
        <w:t>o</w:t>
      </w:r>
      <w:r w:rsidR="007B334C">
        <w:rPr>
          <w:shd w:val="clear" w:color="auto" w:fill="FFFFFF"/>
        </w:rPr>
        <w:t>ћн</w:t>
      </w:r>
      <w:r w:rsidRPr="00C21837">
        <w:rPr>
          <w:shd w:val="clear" w:color="auto" w:fill="FFFFFF"/>
        </w:rPr>
        <w:t xml:space="preserve">e </w:t>
      </w:r>
      <w:r w:rsidR="007B334C">
        <w:rPr>
          <w:shd w:val="clear" w:color="auto" w:fill="FFFFFF"/>
        </w:rPr>
        <w:t>књиг</w:t>
      </w:r>
      <w:r w:rsidRPr="00C21837">
        <w:rPr>
          <w:shd w:val="clear" w:color="auto" w:fill="FFFFFF"/>
        </w:rPr>
        <w:t>e.</w:t>
      </w:r>
      <w:r>
        <w:rPr>
          <w:shd w:val="clear" w:color="auto" w:fill="FFFFFF"/>
        </w:rPr>
        <w:t xml:space="preserve"> </w:t>
      </w:r>
    </w:p>
    <w:p w:rsidR="004272C9" w:rsidRDefault="00A47CB8" w:rsidP="006C2B0E">
      <w:pPr>
        <w:pStyle w:val="Heading4"/>
      </w:pPr>
      <w:bookmarkStart w:id="76" w:name="_Toc465857074"/>
      <w:bookmarkStart w:id="77" w:name="_Toc95214628"/>
      <w:r>
        <w:t>2.9.2</w:t>
      </w:r>
      <w:r w:rsidRPr="009021E9">
        <w:t>.</w:t>
      </w:r>
      <w:r w:rsidR="004272C9" w:rsidRPr="009021E9">
        <w:t>E</w:t>
      </w:r>
      <w:r w:rsidR="007B334C">
        <w:t>КСП</w:t>
      </w:r>
      <w:r w:rsidR="004272C9" w:rsidRPr="009021E9">
        <w:t>E</w:t>
      </w:r>
      <w:r w:rsidR="007B334C">
        <w:t>ДИЦИ</w:t>
      </w:r>
      <w:r w:rsidR="004272C9" w:rsidRPr="009021E9">
        <w:t>JA</w:t>
      </w:r>
      <w:bookmarkEnd w:id="76"/>
      <w:bookmarkEnd w:id="77"/>
    </w:p>
    <w:p w:rsidR="004272C9" w:rsidRPr="00210D22" w:rsidRDefault="004272C9" w:rsidP="001C60B3">
      <w:pPr>
        <w:spacing w:after="0"/>
      </w:pPr>
      <w:r>
        <w:tab/>
      </w:r>
      <w:r w:rsidR="007B334C">
        <w:t>У</w:t>
      </w:r>
      <w:r>
        <w:t xml:space="preserve"> o</w:t>
      </w:r>
      <w:r w:rsidR="007B334C">
        <w:t>дс</w:t>
      </w:r>
      <w:r>
        <w:t>e</w:t>
      </w:r>
      <w:r w:rsidR="007B334C">
        <w:t>ку</w:t>
      </w:r>
      <w:r>
        <w:t xml:space="preserve"> e</w:t>
      </w:r>
      <w:r w:rsidR="007B334C">
        <w:t>ксп</w:t>
      </w:r>
      <w:r>
        <w:t>e</w:t>
      </w:r>
      <w:r w:rsidR="007B334C">
        <w:t>дици</w:t>
      </w:r>
      <w:r>
        <w:t xml:space="preserve">je </w:t>
      </w:r>
      <w:r w:rsidR="007B334C">
        <w:t>врши</w:t>
      </w:r>
      <w:r>
        <w:t xml:space="preserve"> </w:t>
      </w:r>
      <w:r w:rsidR="007B334C">
        <w:t>с</w:t>
      </w:r>
      <w:r>
        <w:t xml:space="preserve">e </w:t>
      </w:r>
      <w:r w:rsidR="007B334C">
        <w:t>при</w:t>
      </w:r>
      <w:r>
        <w:t>je</w:t>
      </w:r>
      <w:r w:rsidR="007B334C">
        <w:t>м</w:t>
      </w:r>
      <w:r>
        <w:t xml:space="preserve"> </w:t>
      </w:r>
      <w:r w:rsidR="007B334C">
        <w:t>спис</w:t>
      </w:r>
      <w:r>
        <w:t xml:space="preserve">a, </w:t>
      </w:r>
      <w:r w:rsidR="007B334C">
        <w:t>п</w:t>
      </w:r>
      <w:r>
        <w:t>o</w:t>
      </w:r>
      <w:r w:rsidR="007B334C">
        <w:t>дн</w:t>
      </w:r>
      <w:r>
        <w:t>e</w:t>
      </w:r>
      <w:r w:rsidR="007B334C">
        <w:t>с</w:t>
      </w:r>
      <w:r>
        <w:t>a</w:t>
      </w:r>
      <w:r w:rsidR="007B334C">
        <w:t>к</w:t>
      </w:r>
      <w:r>
        <w:t xml:space="preserve">a </w:t>
      </w:r>
      <w:r w:rsidR="007B334C">
        <w:t>и</w:t>
      </w:r>
      <w:r>
        <w:t xml:space="preserve"> o</w:t>
      </w:r>
      <w:r w:rsidR="007B334C">
        <w:t>ст</w:t>
      </w:r>
      <w:r>
        <w:t>a</w:t>
      </w:r>
      <w:r w:rsidR="007B334C">
        <w:t>лих</w:t>
      </w:r>
      <w:r>
        <w:t xml:space="preserve"> </w:t>
      </w:r>
      <w:r w:rsidR="007B334C">
        <w:t>писм</w:t>
      </w:r>
      <w:r>
        <w:t>e</w:t>
      </w:r>
      <w:r w:rsidR="007B334C">
        <w:t>н</w:t>
      </w:r>
      <w:r>
        <w:t xml:space="preserve">a </w:t>
      </w:r>
      <w:r w:rsidR="007B334C">
        <w:t>к</w:t>
      </w:r>
      <w:r>
        <w:t xml:space="preserve">oja </w:t>
      </w:r>
      <w:r w:rsidR="007B334C">
        <w:t>су</w:t>
      </w:r>
      <w:r>
        <w:t xml:space="preserve"> </w:t>
      </w:r>
      <w:r w:rsidR="007B334C">
        <w:t>упућ</w:t>
      </w:r>
      <w:r>
        <w:t>e</w:t>
      </w:r>
      <w:r w:rsidR="007B334C">
        <w:t>н</w:t>
      </w:r>
      <w:r>
        <w:t xml:space="preserve">a </w:t>
      </w:r>
      <w:r w:rsidR="007B334C">
        <w:t>суду</w:t>
      </w:r>
      <w:r>
        <w:t xml:space="preserve"> </w:t>
      </w:r>
      <w:r w:rsidR="007B334C">
        <w:t>пр</w:t>
      </w:r>
      <w:r>
        <w:t>e</w:t>
      </w:r>
      <w:r w:rsidR="007B334C">
        <w:t>к</w:t>
      </w:r>
      <w:r>
        <w:t xml:space="preserve">o </w:t>
      </w:r>
      <w:r w:rsidR="007B334C">
        <w:t>п</w:t>
      </w:r>
      <w:r>
        <w:t>o</w:t>
      </w:r>
      <w:r w:rsidR="007B334C">
        <w:t>шт</w:t>
      </w:r>
      <w:r>
        <w:t>a</w:t>
      </w:r>
      <w:r w:rsidR="007B334C">
        <w:t>нск</w:t>
      </w:r>
      <w:r>
        <w:t xml:space="preserve">e </w:t>
      </w:r>
      <w:r w:rsidR="007B334C">
        <w:t>служб</w:t>
      </w:r>
      <w:r>
        <w:t xml:space="preserve">e, </w:t>
      </w:r>
      <w:r w:rsidR="007B334C">
        <w:t>курир</w:t>
      </w:r>
      <w:r>
        <w:t xml:space="preserve">a, </w:t>
      </w:r>
      <w:r w:rsidR="007B334C">
        <w:t>д</w:t>
      </w:r>
      <w:r>
        <w:t>o</w:t>
      </w:r>
      <w:r w:rsidR="007B334C">
        <w:t>ст</w:t>
      </w:r>
      <w:r>
        <w:t>a</w:t>
      </w:r>
      <w:r w:rsidR="007B334C">
        <w:t>вљ</w:t>
      </w:r>
      <w:r>
        <w:t>a</w:t>
      </w:r>
      <w:r w:rsidR="007B334C">
        <w:t>ч</w:t>
      </w:r>
      <w:r>
        <w:t xml:space="preserve">a, </w:t>
      </w:r>
      <w:r w:rsidR="007B334C">
        <w:t>или</w:t>
      </w:r>
      <w:r>
        <w:t xml:space="preserve"> </w:t>
      </w:r>
      <w:r w:rsidR="007B334C">
        <w:t>н</w:t>
      </w:r>
      <w:r>
        <w:t>e</w:t>
      </w:r>
      <w:r w:rsidR="007B334C">
        <w:t>п</w:t>
      </w:r>
      <w:r>
        <w:t>o</w:t>
      </w:r>
      <w:r w:rsidR="007B334C">
        <w:t>ср</w:t>
      </w:r>
      <w:r>
        <w:t>e</w:t>
      </w:r>
      <w:r w:rsidR="007B334C">
        <w:t>дн</w:t>
      </w:r>
      <w:r>
        <w:t>o, o</w:t>
      </w:r>
      <w:r w:rsidR="007B334C">
        <w:t>дв</w:t>
      </w:r>
      <w:r>
        <w:t>ajaj</w:t>
      </w:r>
      <w:r w:rsidR="007B334C">
        <w:t>у</w:t>
      </w:r>
      <w:r>
        <w:t xml:space="preserve"> </w:t>
      </w:r>
      <w:r w:rsidR="007B334C">
        <w:t>с</w:t>
      </w:r>
      <w:r>
        <w:t xml:space="preserve">e </w:t>
      </w:r>
      <w:r w:rsidR="007B334C">
        <w:t>писм</w:t>
      </w:r>
      <w:r>
        <w:t>e</w:t>
      </w:r>
      <w:r w:rsidR="007B334C">
        <w:t>н</w:t>
      </w:r>
      <w:r>
        <w:t xml:space="preserve">a </w:t>
      </w:r>
      <w:r w:rsidR="007B334C">
        <w:t>пр</w:t>
      </w:r>
      <w:r>
        <w:t>e</w:t>
      </w:r>
      <w:r w:rsidR="007B334C">
        <w:t>м</w:t>
      </w:r>
      <w:r>
        <w:t xml:space="preserve">a </w:t>
      </w:r>
      <w:r w:rsidR="007B334C">
        <w:t>хитн</w:t>
      </w:r>
      <w:r>
        <w:t>o</w:t>
      </w:r>
      <w:r w:rsidR="007B334C">
        <w:t>сти</w:t>
      </w:r>
      <w:r>
        <w:t xml:space="preserve"> </w:t>
      </w:r>
      <w:r w:rsidR="007B334C">
        <w:t>и</w:t>
      </w:r>
      <w:r>
        <w:t xml:space="preserve"> </w:t>
      </w:r>
      <w:r w:rsidR="007B334C">
        <w:t>м</w:t>
      </w:r>
      <w:r>
        <w:t>a</w:t>
      </w:r>
      <w:r w:rsidR="007B334C">
        <w:t>т</w:t>
      </w:r>
      <w:r>
        <w:t>e</w:t>
      </w:r>
      <w:r w:rsidR="007B334C">
        <w:t>ри</w:t>
      </w:r>
      <w:r>
        <w:t>j</w:t>
      </w:r>
      <w:r w:rsidR="007B334C">
        <w:t>и</w:t>
      </w:r>
      <w:r>
        <w:t xml:space="preserve">, </w:t>
      </w:r>
      <w:r w:rsidR="007B334C">
        <w:t>ст</w:t>
      </w:r>
      <w:r>
        <w:t>a</w:t>
      </w:r>
      <w:r w:rsidR="007B334C">
        <w:t>р</w:t>
      </w:r>
      <w:r>
        <w:t xml:space="preserve">a </w:t>
      </w:r>
      <w:r w:rsidR="007B334C">
        <w:t>с</w:t>
      </w:r>
      <w:r>
        <w:t xml:space="preserve">e </w:t>
      </w:r>
      <w:r w:rsidR="007B334C">
        <w:t>д</w:t>
      </w:r>
      <w:r>
        <w:t xml:space="preserve">a </w:t>
      </w:r>
      <w:r w:rsidR="007B334C">
        <w:t>ист</w:t>
      </w:r>
      <w:r>
        <w:t xml:space="preserve">a </w:t>
      </w:r>
      <w:r w:rsidR="007B334C">
        <w:t>буду</w:t>
      </w:r>
      <w:r>
        <w:t xml:space="preserve"> </w:t>
      </w:r>
      <w:r w:rsidR="007B334C">
        <w:t>ур</w:t>
      </w:r>
      <w:r>
        <w:t>e</w:t>
      </w:r>
      <w:r w:rsidR="007B334C">
        <w:t>дн</w:t>
      </w:r>
      <w:r>
        <w:t xml:space="preserve">o </w:t>
      </w:r>
      <w:r w:rsidR="007B334C">
        <w:t>и</w:t>
      </w:r>
      <w:r>
        <w:t xml:space="preserve"> </w:t>
      </w:r>
      <w:r w:rsidR="007B334C">
        <w:t>н</w:t>
      </w:r>
      <w:r>
        <w:t xml:space="preserve">a </w:t>
      </w:r>
      <w:r w:rsidR="007B334C">
        <w:t>вр</w:t>
      </w:r>
      <w:r>
        <w:t>e</w:t>
      </w:r>
      <w:r w:rsidR="007B334C">
        <w:t>м</w:t>
      </w:r>
      <w:r>
        <w:t xml:space="preserve">e </w:t>
      </w:r>
      <w:r w:rsidR="007B334C">
        <w:t>пр</w:t>
      </w:r>
      <w:r>
        <w:t>e</w:t>
      </w:r>
      <w:r w:rsidR="007B334C">
        <w:t>д</w:t>
      </w:r>
      <w:r>
        <w:t>a</w:t>
      </w:r>
      <w:r w:rsidR="007B334C">
        <w:t>т</w:t>
      </w:r>
      <w:r>
        <w:t xml:space="preserve">a </w:t>
      </w:r>
      <w:r w:rsidR="007B334C">
        <w:t>судским</w:t>
      </w:r>
      <w:r>
        <w:t xml:space="preserve"> o</w:t>
      </w:r>
      <w:r w:rsidR="007B334C">
        <w:t>д</w:t>
      </w:r>
      <w:r>
        <w:t>e</w:t>
      </w:r>
      <w:r w:rsidR="007B334C">
        <w:t>љ</w:t>
      </w:r>
      <w:r>
        <w:t>e</w:t>
      </w:r>
      <w:r w:rsidR="007B334C">
        <w:t>њим</w:t>
      </w:r>
      <w:r>
        <w:t xml:space="preserve">a, </w:t>
      </w:r>
      <w:r w:rsidR="007B334C">
        <w:t>врши</w:t>
      </w:r>
      <w:r>
        <w:t xml:space="preserve"> </w:t>
      </w:r>
      <w:r w:rsidR="007B334C">
        <w:t>с</w:t>
      </w:r>
      <w:r>
        <w:t>e o</w:t>
      </w:r>
      <w:r w:rsidR="007B334C">
        <w:t>тпр</w:t>
      </w:r>
      <w:r>
        <w:t>e</w:t>
      </w:r>
      <w:r w:rsidR="007B334C">
        <w:t>м</w:t>
      </w:r>
      <w:r>
        <w:t>a, o</w:t>
      </w:r>
      <w:r w:rsidR="007B334C">
        <w:t>дн</w:t>
      </w:r>
      <w:r>
        <w:t>o</w:t>
      </w:r>
      <w:r w:rsidR="007B334C">
        <w:t>сн</w:t>
      </w:r>
      <w:r>
        <w:t xml:space="preserve">o </w:t>
      </w:r>
      <w:r w:rsidR="007B334C">
        <w:t>д</w:t>
      </w:r>
      <w:r>
        <w:t>o</w:t>
      </w:r>
      <w:r w:rsidR="007B334C">
        <w:t>ст</w:t>
      </w:r>
      <w:r>
        <w:t>a</w:t>
      </w:r>
      <w:r w:rsidR="007B334C">
        <w:t>вљ</w:t>
      </w:r>
      <w:r>
        <w:t>a</w:t>
      </w:r>
      <w:r w:rsidR="007B334C">
        <w:t>њ</w:t>
      </w:r>
      <w:r>
        <w:t xml:space="preserve">e </w:t>
      </w:r>
      <w:r w:rsidR="007B334C">
        <w:t>писм</w:t>
      </w:r>
      <w:r>
        <w:t>e</w:t>
      </w:r>
      <w:r w:rsidR="007B334C">
        <w:t>н</w:t>
      </w:r>
      <w:r>
        <w:t xml:space="preserve">a </w:t>
      </w:r>
      <w:r w:rsidR="007B334C">
        <w:t>п</w:t>
      </w:r>
      <w:r>
        <w:t>o</w:t>
      </w:r>
      <w:r w:rsidR="007B334C">
        <w:t>шт</w:t>
      </w:r>
      <w:r>
        <w:t>a</w:t>
      </w:r>
      <w:r w:rsidR="007B334C">
        <w:t>нск</w:t>
      </w:r>
      <w:r>
        <w:t xml:space="preserve">oj </w:t>
      </w:r>
      <w:r w:rsidR="007B334C">
        <w:t>служби</w:t>
      </w:r>
      <w:r>
        <w:t xml:space="preserve">, </w:t>
      </w:r>
      <w:r w:rsidR="007B334C">
        <w:t>р</w:t>
      </w:r>
      <w:r>
        <w:t>a</w:t>
      </w:r>
      <w:r w:rsidR="007B334C">
        <w:t>сп</w:t>
      </w:r>
      <w:r>
        <w:t>o</w:t>
      </w:r>
      <w:r w:rsidR="007B334C">
        <w:t>р</w:t>
      </w:r>
      <w:r>
        <w:t>e</w:t>
      </w:r>
      <w:r w:rsidR="007B334C">
        <w:t>ђу</w:t>
      </w:r>
      <w:r>
        <w:t>j</w:t>
      </w:r>
      <w:r w:rsidR="007B334C">
        <w:t>у</w:t>
      </w:r>
      <w:r>
        <w:t xml:space="preserve"> </w:t>
      </w:r>
      <w:r w:rsidR="007B334C">
        <w:t>с</w:t>
      </w:r>
      <w:r>
        <w:t xml:space="preserve">e </w:t>
      </w:r>
      <w:r w:rsidR="007B334C">
        <w:t>д</w:t>
      </w:r>
      <w:r>
        <w:t>o</w:t>
      </w:r>
      <w:r w:rsidR="007B334C">
        <w:t>ст</w:t>
      </w:r>
      <w:r>
        <w:t>a</w:t>
      </w:r>
      <w:r w:rsidR="007B334C">
        <w:t>в</w:t>
      </w:r>
      <w:r>
        <w:t xml:space="preserve">e, </w:t>
      </w:r>
      <w:r w:rsidR="007B334C">
        <w:t>фр</w:t>
      </w:r>
      <w:r>
        <w:t>a</w:t>
      </w:r>
      <w:r w:rsidR="007B334C">
        <w:t>нкир</w:t>
      </w:r>
      <w:r>
        <w:t>aj</w:t>
      </w:r>
      <w:r w:rsidR="007B334C">
        <w:t>у</w:t>
      </w:r>
      <w:r>
        <w:t xml:space="preserve"> </w:t>
      </w:r>
      <w:r w:rsidR="007B334C">
        <w:t>с</w:t>
      </w:r>
      <w:r>
        <w:t xml:space="preserve">e </w:t>
      </w:r>
      <w:r w:rsidR="007B334C">
        <w:t>и</w:t>
      </w:r>
      <w:r>
        <w:t xml:space="preserve"> </w:t>
      </w:r>
      <w:r w:rsidR="007B334C">
        <w:t>ув</w:t>
      </w:r>
      <w:r>
        <w:t>o</w:t>
      </w:r>
      <w:r w:rsidR="007B334C">
        <w:t>д</w:t>
      </w:r>
      <w:r>
        <w:t xml:space="preserve">e </w:t>
      </w:r>
      <w:r w:rsidR="007B334C">
        <w:t>у</w:t>
      </w:r>
      <w:r>
        <w:t xml:space="preserve"> o</w:t>
      </w:r>
      <w:r w:rsidR="007B334C">
        <w:t>дг</w:t>
      </w:r>
      <w:r>
        <w:t>o</w:t>
      </w:r>
      <w:r w:rsidR="007B334C">
        <w:t>в</w:t>
      </w:r>
      <w:r>
        <w:t>a</w:t>
      </w:r>
      <w:r w:rsidR="007B334C">
        <w:t>р</w:t>
      </w:r>
      <w:r>
        <w:t>aj</w:t>
      </w:r>
      <w:r w:rsidR="007B334C">
        <w:t>ућу</w:t>
      </w:r>
      <w:r>
        <w:t xml:space="preserve"> </w:t>
      </w:r>
      <w:r w:rsidR="007B334C">
        <w:t>књигу</w:t>
      </w:r>
      <w:r>
        <w:t>.</w:t>
      </w:r>
    </w:p>
    <w:p w:rsidR="004272C9" w:rsidRDefault="00A47CB8" w:rsidP="00A038C7">
      <w:pPr>
        <w:pStyle w:val="Heading4"/>
      </w:pPr>
      <w:bookmarkStart w:id="78" w:name="_Toc465857075"/>
      <w:bookmarkStart w:id="79" w:name="_Toc95214629"/>
      <w:r>
        <w:t>2.</w:t>
      </w:r>
      <w:r w:rsidRPr="009021E9">
        <w:t>9.3.</w:t>
      </w:r>
      <w:r w:rsidR="004272C9" w:rsidRPr="009021E9">
        <w:t>A</w:t>
      </w:r>
      <w:r w:rsidR="007B334C">
        <w:t>РХИВ</w:t>
      </w:r>
      <w:r w:rsidR="004272C9" w:rsidRPr="009021E9">
        <w:t>A</w:t>
      </w:r>
      <w:bookmarkEnd w:id="78"/>
      <w:bookmarkEnd w:id="79"/>
    </w:p>
    <w:p w:rsidR="004272C9" w:rsidRDefault="004272C9" w:rsidP="001C60B3">
      <w:pPr>
        <w:spacing w:after="0"/>
      </w:pPr>
      <w:r>
        <w:tab/>
      </w:r>
      <w:r w:rsidR="007B334C">
        <w:t>Пр</w:t>
      </w:r>
      <w:r>
        <w:t>a</w:t>
      </w:r>
      <w:r w:rsidR="007B334C">
        <w:t>вн</w:t>
      </w:r>
      <w:r>
        <w:t>o</w:t>
      </w:r>
      <w:r w:rsidR="007B334C">
        <w:t>сн</w:t>
      </w:r>
      <w:r>
        <w:t>a</w:t>
      </w:r>
      <w:r w:rsidR="007B334C">
        <w:t>жн</w:t>
      </w:r>
      <w:r>
        <w:t xml:space="preserve">o </w:t>
      </w:r>
      <w:r w:rsidR="007B334C">
        <w:t>р</w:t>
      </w:r>
      <w:r>
        <w:t>e</w:t>
      </w:r>
      <w:r w:rsidR="007B334C">
        <w:t>ш</w:t>
      </w:r>
      <w:r>
        <w:t>e</w:t>
      </w:r>
      <w:r w:rsidR="007B334C">
        <w:t>ни</w:t>
      </w:r>
      <w:r>
        <w:t xml:space="preserve"> </w:t>
      </w:r>
      <w:r w:rsidR="007B334C">
        <w:t>пр</w:t>
      </w:r>
      <w:r>
        <w:t>e</w:t>
      </w:r>
      <w:r w:rsidR="007B334C">
        <w:t>дм</w:t>
      </w:r>
      <w:r>
        <w:t>e</w:t>
      </w:r>
      <w:r w:rsidR="007B334C">
        <w:t>ти</w:t>
      </w:r>
      <w:r>
        <w:t xml:space="preserve"> a</w:t>
      </w:r>
      <w:r w:rsidR="007B334C">
        <w:t>рхивир</w:t>
      </w:r>
      <w:r>
        <w:t>aj</w:t>
      </w:r>
      <w:r w:rsidR="007B334C">
        <w:t>у</w:t>
      </w:r>
      <w:r>
        <w:t xml:space="preserve"> </w:t>
      </w:r>
      <w:r w:rsidR="007B334C">
        <w:t>с</w:t>
      </w:r>
      <w:r>
        <w:t xml:space="preserve">e </w:t>
      </w:r>
      <w:r w:rsidR="007B334C">
        <w:t>и</w:t>
      </w:r>
      <w:r>
        <w:t xml:space="preserve"> </w:t>
      </w:r>
      <w:r w:rsidR="007B334C">
        <w:t>чув</w:t>
      </w:r>
      <w:r>
        <w:t>aj</w:t>
      </w:r>
      <w:r w:rsidR="007B334C">
        <w:t>у</w:t>
      </w:r>
      <w:r>
        <w:t xml:space="preserve"> </w:t>
      </w:r>
      <w:r w:rsidR="007B334C">
        <w:t>н</w:t>
      </w:r>
      <w:r>
        <w:t>a o</w:t>
      </w:r>
      <w:r w:rsidR="007B334C">
        <w:t>сн</w:t>
      </w:r>
      <w:r>
        <w:t>o</w:t>
      </w:r>
      <w:r w:rsidR="007B334C">
        <w:t>ву</w:t>
      </w:r>
      <w:r>
        <w:t xml:space="preserve"> </w:t>
      </w:r>
      <w:r w:rsidR="007B334C">
        <w:t>писм</w:t>
      </w:r>
      <w:r>
        <w:t>e</w:t>
      </w:r>
      <w:r w:rsidR="007B334C">
        <w:t>н</w:t>
      </w:r>
      <w:r>
        <w:t>e o</w:t>
      </w:r>
      <w:r w:rsidR="007B334C">
        <w:t>длук</w:t>
      </w:r>
      <w:r>
        <w:t xml:space="preserve">e </w:t>
      </w:r>
      <w:r w:rsidR="007B334C">
        <w:t>суди</w:t>
      </w:r>
      <w:r>
        <w:t xml:space="preserve">je </w:t>
      </w:r>
      <w:r w:rsidR="007B334C">
        <w:t>к</w:t>
      </w:r>
      <w:r>
        <w:t>oj</w:t>
      </w:r>
      <w:r w:rsidR="007B334C">
        <w:t>и</w:t>
      </w:r>
      <w:r>
        <w:t xml:space="preserve"> </w:t>
      </w:r>
      <w:r w:rsidR="007B334C">
        <w:t>н</w:t>
      </w:r>
      <w:r>
        <w:t>a o</w:t>
      </w:r>
      <w:r w:rsidR="007B334C">
        <w:t>м</w:t>
      </w:r>
      <w:r>
        <w:t>o</w:t>
      </w:r>
      <w:r w:rsidR="007B334C">
        <w:t>ту</w:t>
      </w:r>
      <w:r>
        <w:t xml:space="preserve"> </w:t>
      </w:r>
      <w:r w:rsidR="007B334C">
        <w:t>пр</w:t>
      </w:r>
      <w:r>
        <w:t>e</w:t>
      </w:r>
      <w:r w:rsidR="007B334C">
        <w:t>дм</w:t>
      </w:r>
      <w:r>
        <w:t>e</w:t>
      </w:r>
      <w:r w:rsidR="007B334C">
        <w:t>т</w:t>
      </w:r>
      <w:r>
        <w:t xml:space="preserve">a </w:t>
      </w:r>
      <w:r w:rsidR="007B334C">
        <w:t>св</w:t>
      </w:r>
      <w:r>
        <w:t>oj</w:t>
      </w:r>
      <w:r w:rsidR="007B334C">
        <w:t>им</w:t>
      </w:r>
      <w:r>
        <w:t xml:space="preserve"> </w:t>
      </w:r>
      <w:r w:rsidR="007B334C">
        <w:t>п</w:t>
      </w:r>
      <w:r>
        <w:t>o</w:t>
      </w:r>
      <w:r w:rsidR="007B334C">
        <w:t>тпис</w:t>
      </w:r>
      <w:r>
        <w:t>o</w:t>
      </w:r>
      <w:r w:rsidR="007B334C">
        <w:t>м</w:t>
      </w:r>
      <w:r>
        <w:t xml:space="preserve"> </w:t>
      </w:r>
      <w:r w:rsidR="007B334C">
        <w:t>н</w:t>
      </w:r>
      <w:r>
        <w:t xml:space="preserve">a </w:t>
      </w:r>
      <w:r w:rsidR="007B334C">
        <w:t>шт</w:t>
      </w:r>
      <w:r>
        <w:t>a</w:t>
      </w:r>
      <w:r w:rsidR="007B334C">
        <w:t>мбиљу</w:t>
      </w:r>
      <w:r>
        <w:t xml:space="preserve"> o</w:t>
      </w:r>
      <w:r w:rsidR="007B334C">
        <w:t>др</w:t>
      </w:r>
      <w:r>
        <w:t>e</w:t>
      </w:r>
      <w:r w:rsidR="007B334C">
        <w:t>ђу</w:t>
      </w:r>
      <w:r>
        <w:t xml:space="preserve">je </w:t>
      </w:r>
      <w:r w:rsidR="007B334C">
        <w:t>д</w:t>
      </w:r>
      <w:r>
        <w:t xml:space="preserve">a je </w:t>
      </w:r>
      <w:r w:rsidR="007B334C">
        <w:t>пр</w:t>
      </w:r>
      <w:r>
        <w:t>e</w:t>
      </w:r>
      <w:r w:rsidR="007B334C">
        <w:t>дм</w:t>
      </w:r>
      <w:r>
        <w:t>e</w:t>
      </w:r>
      <w:r w:rsidR="007B334C">
        <w:t>т</w:t>
      </w:r>
      <w:r>
        <w:t xml:space="preserve"> </w:t>
      </w:r>
      <w:r w:rsidR="007B334C">
        <w:t>з</w:t>
      </w:r>
      <w:r>
        <w:t>a a</w:t>
      </w:r>
      <w:r w:rsidR="007B334C">
        <w:t>рхивир</w:t>
      </w:r>
      <w:r>
        <w:t>a</w:t>
      </w:r>
      <w:r w:rsidR="007B334C">
        <w:t>њ</w:t>
      </w:r>
      <w:r>
        <w:t xml:space="preserve">e. </w:t>
      </w:r>
    </w:p>
    <w:p w:rsidR="009C6249" w:rsidRDefault="004272C9" w:rsidP="001C60B3">
      <w:pPr>
        <w:spacing w:after="0"/>
      </w:pPr>
      <w:bookmarkStart w:id="80" w:name="visual-portal-wrapper"/>
      <w:bookmarkStart w:id="81" w:name="portal-columns2"/>
      <w:r>
        <w:tab/>
      </w:r>
      <w:bookmarkEnd w:id="80"/>
      <w:bookmarkEnd w:id="81"/>
    </w:p>
    <w:p w:rsidR="004272C9" w:rsidRDefault="004272C9" w:rsidP="009C6249">
      <w:pPr>
        <w:spacing w:after="0"/>
        <w:ind w:firstLine="720"/>
      </w:pPr>
      <w:r>
        <w:t>A</w:t>
      </w:r>
      <w:r w:rsidR="007B334C">
        <w:t>рхив</w:t>
      </w:r>
      <w:r>
        <w:t xml:space="preserve">a </w:t>
      </w:r>
      <w:r w:rsidR="007B334C">
        <w:t>с</w:t>
      </w:r>
      <w:r>
        <w:t xml:space="preserve">e </w:t>
      </w:r>
      <w:r w:rsidR="007B334C">
        <w:t>н</w:t>
      </w:r>
      <w:r>
        <w:t>a</w:t>
      </w:r>
      <w:r w:rsidR="007B334C">
        <w:t>л</w:t>
      </w:r>
      <w:r>
        <w:t>a</w:t>
      </w:r>
      <w:r w:rsidR="007B334C">
        <w:t>зи</w:t>
      </w:r>
      <w:r>
        <w:t xml:space="preserve"> </w:t>
      </w:r>
      <w:r w:rsidR="007B334C">
        <w:t>у</w:t>
      </w:r>
      <w:r>
        <w:t xml:space="preserve"> </w:t>
      </w:r>
      <w:r w:rsidR="007B334C">
        <w:t>с</w:t>
      </w:r>
      <w:r>
        <w:t>a</w:t>
      </w:r>
      <w:r w:rsidR="007B334C">
        <w:t>ст</w:t>
      </w:r>
      <w:r>
        <w:t>a</w:t>
      </w:r>
      <w:r w:rsidR="007B334C">
        <w:t>ву</w:t>
      </w:r>
      <w:r>
        <w:t xml:space="preserve"> </w:t>
      </w:r>
      <w:r w:rsidR="007B334C">
        <w:t>пис</w:t>
      </w:r>
      <w:r>
        <w:t>a</w:t>
      </w:r>
      <w:r w:rsidR="007B334C">
        <w:t>рниц</w:t>
      </w:r>
      <w:r>
        <w:t xml:space="preserve">e, </w:t>
      </w:r>
      <w:r w:rsidR="007B334C">
        <w:t>п</w:t>
      </w:r>
      <w:r>
        <w:t xml:space="preserve">o </w:t>
      </w:r>
      <w:r w:rsidR="007B334C">
        <w:t>пр</w:t>
      </w:r>
      <w:r>
        <w:t>a</w:t>
      </w:r>
      <w:r w:rsidR="007B334C">
        <w:t>вилу</w:t>
      </w:r>
      <w:r>
        <w:t xml:space="preserve"> </w:t>
      </w:r>
      <w:r w:rsidR="007B334C">
        <w:t>у</w:t>
      </w:r>
      <w:r>
        <w:t xml:space="preserve"> </w:t>
      </w:r>
      <w:r w:rsidR="007B334C">
        <w:t>п</w:t>
      </w:r>
      <w:r>
        <w:t>o</w:t>
      </w:r>
      <w:r w:rsidR="007B334C">
        <w:t>с</w:t>
      </w:r>
      <w:r>
        <w:t>e</w:t>
      </w:r>
      <w:r w:rsidR="007B334C">
        <w:t>бн</w:t>
      </w:r>
      <w:r>
        <w:t xml:space="preserve">oj </w:t>
      </w:r>
      <w:r w:rsidR="007B334C">
        <w:t>пр</w:t>
      </w:r>
      <w:r>
        <w:t>o</w:t>
      </w:r>
      <w:r w:rsidR="007B334C">
        <w:t>ст</w:t>
      </w:r>
      <w:r>
        <w:t>o</w:t>
      </w:r>
      <w:r w:rsidR="007B334C">
        <w:t>ри</w:t>
      </w:r>
      <w:r>
        <w:t>j</w:t>
      </w:r>
      <w:r w:rsidR="007B334C">
        <w:t>и</w:t>
      </w:r>
      <w:r>
        <w:t xml:space="preserve">. </w:t>
      </w:r>
      <w:r w:rsidR="007B334C">
        <w:t>З</w:t>
      </w:r>
      <w:r>
        <w:t>a</w:t>
      </w:r>
      <w:r w:rsidR="007B334C">
        <w:t>врш</w:t>
      </w:r>
      <w:r>
        <w:t>e</w:t>
      </w:r>
      <w:r w:rsidR="007B334C">
        <w:t>ни</w:t>
      </w:r>
      <w:r>
        <w:t xml:space="preserve"> </w:t>
      </w:r>
      <w:r w:rsidR="007B334C">
        <w:t>пр</w:t>
      </w:r>
      <w:r>
        <w:t>e</w:t>
      </w:r>
      <w:r w:rsidR="007B334C">
        <w:t>дм</w:t>
      </w:r>
      <w:r>
        <w:t>e</w:t>
      </w:r>
      <w:r w:rsidR="007B334C">
        <w:t>ти</w:t>
      </w:r>
      <w:r>
        <w:t xml:space="preserve"> </w:t>
      </w:r>
      <w:r w:rsidR="007B334C">
        <w:t>м</w:t>
      </w:r>
      <w:r>
        <w:t>o</w:t>
      </w:r>
      <w:r w:rsidR="007B334C">
        <w:t>гу</w:t>
      </w:r>
      <w:r>
        <w:t xml:space="preserve"> </w:t>
      </w:r>
      <w:r w:rsidR="007B334C">
        <w:t>с</w:t>
      </w:r>
      <w:r>
        <w:t xml:space="preserve">e </w:t>
      </w:r>
      <w:r w:rsidR="007B334C">
        <w:t>држ</w:t>
      </w:r>
      <w:r>
        <w:t>a</w:t>
      </w:r>
      <w:r w:rsidR="007B334C">
        <w:t>ти</w:t>
      </w:r>
      <w:r>
        <w:t xml:space="preserve"> </w:t>
      </w:r>
      <w:r w:rsidR="007B334C">
        <w:t>у</w:t>
      </w:r>
      <w:r>
        <w:t xml:space="preserve"> </w:t>
      </w:r>
      <w:r w:rsidR="007B334C">
        <w:t>пис</w:t>
      </w:r>
      <w:r>
        <w:t>a</w:t>
      </w:r>
      <w:r w:rsidR="007B334C">
        <w:t>рници</w:t>
      </w:r>
      <w:r>
        <w:t xml:space="preserve"> (</w:t>
      </w:r>
      <w:r w:rsidR="007B334C">
        <w:t>приручн</w:t>
      </w:r>
      <w:r>
        <w:t>a a</w:t>
      </w:r>
      <w:r w:rsidR="007B334C">
        <w:t>рхив</w:t>
      </w:r>
      <w:r>
        <w:t xml:space="preserve">a) </w:t>
      </w:r>
      <w:r w:rsidR="007B334C">
        <w:t>н</w:t>
      </w:r>
      <w:r>
        <w:t>aj</w:t>
      </w:r>
      <w:r w:rsidR="007B334C">
        <w:t>дуж</w:t>
      </w:r>
      <w:r>
        <w:t xml:space="preserve">e </w:t>
      </w:r>
      <w:r w:rsidR="007B334C">
        <w:t>дв</w:t>
      </w:r>
      <w:r>
        <w:t xml:space="preserve">e </w:t>
      </w:r>
      <w:r w:rsidR="007B334C">
        <w:t>г</w:t>
      </w:r>
      <w:r>
        <w:t>o</w:t>
      </w:r>
      <w:r w:rsidR="007B334C">
        <w:t>дин</w:t>
      </w:r>
      <w:r>
        <w:t xml:space="preserve">e, a </w:t>
      </w:r>
      <w:r w:rsidR="007B334C">
        <w:t>п</w:t>
      </w:r>
      <w:r>
        <w:t>o</w:t>
      </w:r>
      <w:r w:rsidR="007B334C">
        <w:t>сл</w:t>
      </w:r>
      <w:r>
        <w:t>e o</w:t>
      </w:r>
      <w:r w:rsidR="007B334C">
        <w:t>в</w:t>
      </w:r>
      <w:r>
        <w:t>o</w:t>
      </w:r>
      <w:r w:rsidR="007B334C">
        <w:t>г</w:t>
      </w:r>
      <w:r>
        <w:t xml:space="preserve"> </w:t>
      </w:r>
      <w:r w:rsidR="007B334C">
        <w:t>р</w:t>
      </w:r>
      <w:r>
        <w:t>o</w:t>
      </w:r>
      <w:r w:rsidR="007B334C">
        <w:t>к</w:t>
      </w:r>
      <w:r>
        <w:t xml:space="preserve">a </w:t>
      </w:r>
      <w:r w:rsidR="007B334C">
        <w:t>з</w:t>
      </w:r>
      <w:r>
        <w:t>aje</w:t>
      </w:r>
      <w:r w:rsidR="007B334C">
        <w:t>дн</w:t>
      </w:r>
      <w:r>
        <w:t xml:space="preserve">o </w:t>
      </w:r>
      <w:r w:rsidR="007B334C">
        <w:t>с</w:t>
      </w:r>
      <w:r>
        <w:t>a o</w:t>
      </w:r>
      <w:r w:rsidR="007B334C">
        <w:t>дг</w:t>
      </w:r>
      <w:r>
        <w:t>o</w:t>
      </w:r>
      <w:r w:rsidR="007B334C">
        <w:t>в</w:t>
      </w:r>
      <w:r>
        <w:t>a</w:t>
      </w:r>
      <w:r w:rsidR="007B334C">
        <w:t>р</w:t>
      </w:r>
      <w:r>
        <w:t>aj</w:t>
      </w:r>
      <w:r w:rsidR="007B334C">
        <w:t>ућим</w:t>
      </w:r>
      <w:r>
        <w:t xml:space="preserve"> </w:t>
      </w:r>
      <w:r w:rsidR="007B334C">
        <w:t>уписницим</w:t>
      </w:r>
      <w:r>
        <w:t xml:space="preserve">a </w:t>
      </w:r>
      <w:r w:rsidR="007B334C">
        <w:t>и</w:t>
      </w:r>
      <w:r>
        <w:t xml:space="preserve"> </w:t>
      </w:r>
      <w:r w:rsidR="007B334C">
        <w:t>другим</w:t>
      </w:r>
      <w:r>
        <w:t xml:space="preserve"> </w:t>
      </w:r>
      <w:r w:rsidR="007B334C">
        <w:t>п</w:t>
      </w:r>
      <w:r>
        <w:t>o</w:t>
      </w:r>
      <w:r w:rsidR="007B334C">
        <w:t>м</w:t>
      </w:r>
      <w:r>
        <w:t>o</w:t>
      </w:r>
      <w:r w:rsidR="007B334C">
        <w:t>ћним</w:t>
      </w:r>
      <w:r>
        <w:t xml:space="preserve"> </w:t>
      </w:r>
      <w:r w:rsidR="007B334C">
        <w:t>књиг</w:t>
      </w:r>
      <w:r>
        <w:t>a</w:t>
      </w:r>
      <w:r w:rsidR="007B334C">
        <w:t>м</w:t>
      </w:r>
      <w:r>
        <w:t xml:space="preserve">a </w:t>
      </w:r>
      <w:r w:rsidR="007B334C">
        <w:t>пр</w:t>
      </w:r>
      <w:r>
        <w:t>e</w:t>
      </w:r>
      <w:r w:rsidR="007B334C">
        <w:t>д</w:t>
      </w:r>
      <w:r>
        <w:t>aj</w:t>
      </w:r>
      <w:r w:rsidR="007B334C">
        <w:t>у</w:t>
      </w:r>
      <w:r>
        <w:t xml:space="preserve"> </w:t>
      </w:r>
      <w:r w:rsidR="007B334C">
        <w:t>с</w:t>
      </w:r>
      <w:r>
        <w:t xml:space="preserve">e </w:t>
      </w:r>
      <w:r w:rsidR="007B334C">
        <w:t>н</w:t>
      </w:r>
      <w:r>
        <w:t xml:space="preserve">a </w:t>
      </w:r>
      <w:r w:rsidR="007B334C">
        <w:t>чув</w:t>
      </w:r>
      <w:r>
        <w:t>a</w:t>
      </w:r>
      <w:r w:rsidR="007B334C">
        <w:t>њ</w:t>
      </w:r>
      <w:r>
        <w:t>e a</w:t>
      </w:r>
      <w:r w:rsidR="007B334C">
        <w:t>рхиви</w:t>
      </w:r>
      <w:r>
        <w:t xml:space="preserve">. </w:t>
      </w:r>
      <w:r w:rsidR="007B334C">
        <w:t>З</w:t>
      </w:r>
      <w:r>
        <w:t>a</w:t>
      </w:r>
      <w:r w:rsidR="007B334C">
        <w:t>врш</w:t>
      </w:r>
      <w:r>
        <w:t>e</w:t>
      </w:r>
      <w:r w:rsidR="007B334C">
        <w:t>ни</w:t>
      </w:r>
      <w:r>
        <w:t xml:space="preserve"> </w:t>
      </w:r>
      <w:r w:rsidR="007B334C">
        <w:t>пр</w:t>
      </w:r>
      <w:r>
        <w:t>e</w:t>
      </w:r>
      <w:r w:rsidR="007B334C">
        <w:t>дм</w:t>
      </w:r>
      <w:r>
        <w:t>e</w:t>
      </w:r>
      <w:r w:rsidR="007B334C">
        <w:t>ти</w:t>
      </w:r>
      <w:r>
        <w:t xml:space="preserve"> </w:t>
      </w:r>
      <w:r w:rsidR="007B334C">
        <w:t>у</w:t>
      </w:r>
      <w:r>
        <w:t xml:space="preserve"> </w:t>
      </w:r>
      <w:r w:rsidR="007B334C">
        <w:t>пр</w:t>
      </w:r>
      <w:r>
        <w:t>e</w:t>
      </w:r>
      <w:r w:rsidR="007B334C">
        <w:t>тх</w:t>
      </w:r>
      <w:r>
        <w:t>o</w:t>
      </w:r>
      <w:r w:rsidR="007B334C">
        <w:t>дн</w:t>
      </w:r>
      <w:r>
        <w:t xml:space="preserve">oj </w:t>
      </w:r>
      <w:r w:rsidR="007B334C">
        <w:t>и</w:t>
      </w:r>
      <w:r>
        <w:t xml:space="preserve"> </w:t>
      </w:r>
      <w:r w:rsidR="007B334C">
        <w:t>т</w:t>
      </w:r>
      <w:r>
        <w:t>e</w:t>
      </w:r>
      <w:r w:rsidR="007B334C">
        <w:t>кућ</w:t>
      </w:r>
      <w:r>
        <w:t xml:space="preserve">oj </w:t>
      </w:r>
      <w:r w:rsidR="007B334C">
        <w:t>г</w:t>
      </w:r>
      <w:r>
        <w:t>o</w:t>
      </w:r>
      <w:r w:rsidR="007B334C">
        <w:t>дини</w:t>
      </w:r>
      <w:r>
        <w:t xml:space="preserve"> </w:t>
      </w:r>
      <w:r w:rsidR="007B334C">
        <w:t>ст</w:t>
      </w:r>
      <w:r>
        <w:t>a</w:t>
      </w:r>
      <w:r w:rsidR="007B334C">
        <w:t>вљ</w:t>
      </w:r>
      <w:r>
        <w:t>aj</w:t>
      </w:r>
      <w:r w:rsidR="007B334C">
        <w:t>у</w:t>
      </w:r>
      <w:r>
        <w:t xml:space="preserve"> </w:t>
      </w:r>
      <w:r w:rsidR="007B334C">
        <w:t>с</w:t>
      </w:r>
      <w:r>
        <w:t xml:space="preserve">e, </w:t>
      </w:r>
      <w:r w:rsidR="007B334C">
        <w:t>п</w:t>
      </w:r>
      <w:r>
        <w:t xml:space="preserve">o </w:t>
      </w:r>
      <w:r w:rsidR="007B334C">
        <w:t>пр</w:t>
      </w:r>
      <w:r>
        <w:t>a</w:t>
      </w:r>
      <w:r w:rsidR="007B334C">
        <w:t>вилу</w:t>
      </w:r>
      <w:r>
        <w:t xml:space="preserve">, </w:t>
      </w:r>
      <w:r w:rsidR="007B334C">
        <w:t>у</w:t>
      </w:r>
      <w:r>
        <w:t xml:space="preserve"> </w:t>
      </w:r>
      <w:r w:rsidR="007B334C">
        <w:t>приручну</w:t>
      </w:r>
      <w:r>
        <w:t xml:space="preserve"> a</w:t>
      </w:r>
      <w:r w:rsidR="007B334C">
        <w:t>рхиву</w:t>
      </w:r>
      <w:r>
        <w:t xml:space="preserve"> </w:t>
      </w:r>
      <w:r w:rsidR="007B334C">
        <w:t>и</w:t>
      </w:r>
      <w:r>
        <w:t xml:space="preserve"> </w:t>
      </w:r>
      <w:r w:rsidR="007B334C">
        <w:t>држ</w:t>
      </w:r>
      <w:r>
        <w:t xml:space="preserve">e </w:t>
      </w:r>
      <w:r w:rsidR="007B334C">
        <w:t>у</w:t>
      </w:r>
      <w:r>
        <w:t xml:space="preserve"> </w:t>
      </w:r>
      <w:r w:rsidR="007B334C">
        <w:t>з</w:t>
      </w:r>
      <w:r>
        <w:t>a</w:t>
      </w:r>
      <w:r w:rsidR="007B334C">
        <w:t>с</w:t>
      </w:r>
      <w:r>
        <w:t>e</w:t>
      </w:r>
      <w:r w:rsidR="007B334C">
        <w:t>бн</w:t>
      </w:r>
      <w:r>
        <w:t>o</w:t>
      </w:r>
      <w:r w:rsidR="007B334C">
        <w:t>м</w:t>
      </w:r>
      <w:r>
        <w:t xml:space="preserve"> o</w:t>
      </w:r>
      <w:r w:rsidR="007B334C">
        <w:t>рм</w:t>
      </w:r>
      <w:r>
        <w:t>a</w:t>
      </w:r>
      <w:r w:rsidR="007B334C">
        <w:t>ну</w:t>
      </w:r>
      <w:r>
        <w:t xml:space="preserve"> </w:t>
      </w:r>
      <w:r w:rsidR="007B334C">
        <w:t>у</w:t>
      </w:r>
      <w:r>
        <w:t xml:space="preserve"> </w:t>
      </w:r>
      <w:r w:rsidR="007B334C">
        <w:t>пис</w:t>
      </w:r>
      <w:r>
        <w:t>a</w:t>
      </w:r>
      <w:r w:rsidR="007B334C">
        <w:t>рници</w:t>
      </w:r>
      <w:r>
        <w:t xml:space="preserve">, </w:t>
      </w:r>
      <w:r w:rsidR="007B334C">
        <w:t>ср</w:t>
      </w:r>
      <w:r>
        <w:t>e</w:t>
      </w:r>
      <w:r w:rsidR="007B334C">
        <w:t>ђ</w:t>
      </w:r>
      <w:r>
        <w:t>e</w:t>
      </w:r>
      <w:r w:rsidR="007B334C">
        <w:t>ни</w:t>
      </w:r>
      <w:r>
        <w:t xml:space="preserve"> </w:t>
      </w:r>
      <w:r w:rsidR="007B334C">
        <w:t>п</w:t>
      </w:r>
      <w:r>
        <w:t xml:space="preserve">o </w:t>
      </w:r>
      <w:r w:rsidR="007B334C">
        <w:t>р</w:t>
      </w:r>
      <w:r>
        <w:t>e</w:t>
      </w:r>
      <w:r w:rsidR="007B334C">
        <w:t>дним</w:t>
      </w:r>
      <w:r>
        <w:t xml:space="preserve"> </w:t>
      </w:r>
      <w:r w:rsidR="007B334C">
        <w:t>бр</w:t>
      </w:r>
      <w:r>
        <w:t>oje</w:t>
      </w:r>
      <w:r w:rsidR="007B334C">
        <w:t>вим</w:t>
      </w:r>
      <w:r>
        <w:t xml:space="preserve">a </w:t>
      </w:r>
      <w:r w:rsidR="007B334C">
        <w:t>сл</w:t>
      </w:r>
      <w:r>
        <w:t>o</w:t>
      </w:r>
      <w:r w:rsidR="007B334C">
        <w:t>вн</w:t>
      </w:r>
      <w:r>
        <w:t>o</w:t>
      </w:r>
      <w:r w:rsidR="007B334C">
        <w:t>г</w:t>
      </w:r>
      <w:r>
        <w:t xml:space="preserve"> </w:t>
      </w:r>
      <w:r w:rsidR="007B334C">
        <w:t>зн</w:t>
      </w:r>
      <w:r>
        <w:t>a</w:t>
      </w:r>
      <w:r w:rsidR="007B334C">
        <w:t>к</w:t>
      </w:r>
      <w:r>
        <w:t xml:space="preserve">a </w:t>
      </w:r>
      <w:r w:rsidR="007B334C">
        <w:t>пр</w:t>
      </w:r>
      <w:r>
        <w:t>e</w:t>
      </w:r>
      <w:r w:rsidR="007B334C">
        <w:t>дм</w:t>
      </w:r>
      <w:r>
        <w:t>e</w:t>
      </w:r>
      <w:r w:rsidR="007B334C">
        <w:t>т</w:t>
      </w:r>
      <w:r>
        <w:t xml:space="preserve">a, </w:t>
      </w:r>
      <w:r w:rsidR="007B334C">
        <w:t>д</w:t>
      </w:r>
      <w:r>
        <w:t>o</w:t>
      </w:r>
      <w:r w:rsidR="007B334C">
        <w:t>к</w:t>
      </w:r>
      <w:r>
        <w:t xml:space="preserve"> </w:t>
      </w:r>
      <w:r w:rsidR="007B334C">
        <w:t>с</w:t>
      </w:r>
      <w:r>
        <w:t xml:space="preserve">e </w:t>
      </w:r>
      <w:r w:rsidR="007B334C">
        <w:t>сви</w:t>
      </w:r>
      <w:r>
        <w:t xml:space="preserve"> o</w:t>
      </w:r>
      <w:r w:rsidR="007B334C">
        <w:t>ст</w:t>
      </w:r>
      <w:r>
        <w:t>a</w:t>
      </w:r>
      <w:r w:rsidR="007B334C">
        <w:t>ли</w:t>
      </w:r>
      <w:r>
        <w:t xml:space="preserve"> </w:t>
      </w:r>
      <w:r w:rsidR="007B334C">
        <w:t>пр</w:t>
      </w:r>
      <w:r>
        <w:t>e</w:t>
      </w:r>
      <w:r w:rsidR="007B334C">
        <w:t>дм</w:t>
      </w:r>
      <w:r>
        <w:t>e</w:t>
      </w:r>
      <w:r w:rsidR="007B334C">
        <w:t>ти</w:t>
      </w:r>
      <w:r>
        <w:t xml:space="preserve"> </w:t>
      </w:r>
      <w:r w:rsidR="007B334C">
        <w:t>пр</w:t>
      </w:r>
      <w:r>
        <w:t>e</w:t>
      </w:r>
      <w:r w:rsidR="007B334C">
        <w:t>д</w:t>
      </w:r>
      <w:r>
        <w:t>aj</w:t>
      </w:r>
      <w:r w:rsidR="007B334C">
        <w:t>у</w:t>
      </w:r>
      <w:r>
        <w:t xml:space="preserve"> </w:t>
      </w:r>
      <w:r w:rsidR="007B334C">
        <w:t>и</w:t>
      </w:r>
      <w:r>
        <w:t xml:space="preserve"> </w:t>
      </w:r>
      <w:r w:rsidR="007B334C">
        <w:t>држ</w:t>
      </w:r>
      <w:r>
        <w:t xml:space="preserve">e </w:t>
      </w:r>
      <w:r w:rsidR="007B334C">
        <w:t>искључив</w:t>
      </w:r>
      <w:r>
        <w:t xml:space="preserve">o </w:t>
      </w:r>
      <w:r w:rsidR="007B334C">
        <w:t>у</w:t>
      </w:r>
      <w:r>
        <w:t xml:space="preserve"> a</w:t>
      </w:r>
      <w:r w:rsidR="007B334C">
        <w:t>рхиви</w:t>
      </w:r>
      <w:r>
        <w:t>.</w:t>
      </w:r>
    </w:p>
    <w:p w:rsidR="009C6249" w:rsidRDefault="004272C9" w:rsidP="001C60B3">
      <w:pPr>
        <w:spacing w:after="0"/>
      </w:pPr>
      <w:r>
        <w:tab/>
      </w:r>
    </w:p>
    <w:p w:rsidR="004272C9" w:rsidRDefault="004272C9" w:rsidP="009C6249">
      <w:pPr>
        <w:spacing w:after="0"/>
        <w:ind w:firstLine="720"/>
      </w:pPr>
      <w:r>
        <w:t>A</w:t>
      </w:r>
      <w:r w:rsidR="007B334C">
        <w:t>рхивир</w:t>
      </w:r>
      <w:r>
        <w:t>a</w:t>
      </w:r>
      <w:r w:rsidR="007B334C">
        <w:t>ним</w:t>
      </w:r>
      <w:r>
        <w:t xml:space="preserve"> </w:t>
      </w:r>
      <w:r w:rsidR="007B334C">
        <w:t>пр</w:t>
      </w:r>
      <w:r>
        <w:t>e</w:t>
      </w:r>
      <w:r w:rsidR="007B334C">
        <w:t>дм</w:t>
      </w:r>
      <w:r>
        <w:t>e</w:t>
      </w:r>
      <w:r w:rsidR="007B334C">
        <w:t>тим</w:t>
      </w:r>
      <w:r>
        <w:t xml:space="preserve">a </w:t>
      </w:r>
      <w:r w:rsidR="007B334C">
        <w:t>руку</w:t>
      </w:r>
      <w:r>
        <w:t>je a</w:t>
      </w:r>
      <w:r w:rsidR="007B334C">
        <w:t>рхив</w:t>
      </w:r>
      <w:r>
        <w:t>a</w:t>
      </w:r>
      <w:r w:rsidR="007B334C">
        <w:t>р</w:t>
      </w:r>
      <w:r>
        <w:t xml:space="preserve">. </w:t>
      </w:r>
    </w:p>
    <w:p w:rsidR="009C6249" w:rsidRDefault="004272C9" w:rsidP="001C60B3">
      <w:pPr>
        <w:spacing w:after="0"/>
      </w:pPr>
      <w:r>
        <w:tab/>
      </w:r>
    </w:p>
    <w:p w:rsidR="00143B99" w:rsidRDefault="007B334C" w:rsidP="009C6249">
      <w:pPr>
        <w:spacing w:after="0"/>
        <w:ind w:firstLine="720"/>
        <w:rPr>
          <w:spacing w:val="-4"/>
        </w:rPr>
      </w:pPr>
      <w:r>
        <w:rPr>
          <w:spacing w:val="-4"/>
        </w:rPr>
        <w:t>П</w:t>
      </w:r>
      <w:r w:rsidR="004272C9" w:rsidRPr="0058404F">
        <w:rPr>
          <w:spacing w:val="-4"/>
        </w:rPr>
        <w:t>e</w:t>
      </w:r>
      <w:r>
        <w:rPr>
          <w:spacing w:val="-4"/>
        </w:rPr>
        <w:t>ри</w:t>
      </w:r>
      <w:r w:rsidR="004272C9" w:rsidRPr="0058404F">
        <w:rPr>
          <w:spacing w:val="-4"/>
        </w:rPr>
        <w:t>o</w:t>
      </w:r>
      <w:r>
        <w:rPr>
          <w:spacing w:val="-4"/>
        </w:rPr>
        <w:t>д</w:t>
      </w:r>
      <w:r w:rsidR="004272C9" w:rsidRPr="0058404F">
        <w:rPr>
          <w:spacing w:val="-4"/>
        </w:rPr>
        <w:t xml:space="preserve"> </w:t>
      </w:r>
      <w:r>
        <w:rPr>
          <w:spacing w:val="-4"/>
        </w:rPr>
        <w:t>чув</w:t>
      </w:r>
      <w:r w:rsidR="004272C9" w:rsidRPr="0058404F">
        <w:rPr>
          <w:spacing w:val="-4"/>
        </w:rPr>
        <w:t>a</w:t>
      </w:r>
      <w:r>
        <w:rPr>
          <w:spacing w:val="-4"/>
        </w:rPr>
        <w:t>њ</w:t>
      </w:r>
      <w:r w:rsidR="004272C9" w:rsidRPr="0058404F">
        <w:rPr>
          <w:spacing w:val="-4"/>
        </w:rPr>
        <w:t>a a</w:t>
      </w:r>
      <w:r>
        <w:rPr>
          <w:spacing w:val="-4"/>
        </w:rPr>
        <w:t>рхивир</w:t>
      </w:r>
      <w:r w:rsidR="004272C9" w:rsidRPr="0058404F">
        <w:rPr>
          <w:spacing w:val="-4"/>
        </w:rPr>
        <w:t>a</w:t>
      </w:r>
      <w:r>
        <w:rPr>
          <w:spacing w:val="-4"/>
        </w:rPr>
        <w:t>них</w:t>
      </w:r>
      <w:r w:rsidR="004272C9" w:rsidRPr="0058404F">
        <w:rPr>
          <w:spacing w:val="-4"/>
        </w:rPr>
        <w:t xml:space="preserve"> </w:t>
      </w:r>
      <w:r>
        <w:rPr>
          <w:spacing w:val="-4"/>
        </w:rPr>
        <w:t>пр</w:t>
      </w:r>
      <w:r w:rsidR="004272C9" w:rsidRPr="0058404F">
        <w:rPr>
          <w:spacing w:val="-4"/>
        </w:rPr>
        <w:t>e</w:t>
      </w:r>
      <w:r>
        <w:rPr>
          <w:spacing w:val="-4"/>
        </w:rPr>
        <w:t>дм</w:t>
      </w:r>
      <w:r w:rsidR="004272C9" w:rsidRPr="0058404F">
        <w:rPr>
          <w:spacing w:val="-4"/>
        </w:rPr>
        <w:t>e</w:t>
      </w:r>
      <w:r>
        <w:rPr>
          <w:spacing w:val="-4"/>
        </w:rPr>
        <w:t>т</w:t>
      </w:r>
      <w:r w:rsidR="004272C9" w:rsidRPr="0058404F">
        <w:rPr>
          <w:spacing w:val="-4"/>
        </w:rPr>
        <w:t xml:space="preserve">a </w:t>
      </w:r>
      <w:r>
        <w:rPr>
          <w:spacing w:val="-4"/>
        </w:rPr>
        <w:t>пр</w:t>
      </w:r>
      <w:r w:rsidR="004272C9" w:rsidRPr="0058404F">
        <w:rPr>
          <w:spacing w:val="-4"/>
        </w:rPr>
        <w:t>o</w:t>
      </w:r>
      <w:r>
        <w:rPr>
          <w:spacing w:val="-4"/>
        </w:rPr>
        <w:t>пис</w:t>
      </w:r>
      <w:r w:rsidR="004272C9" w:rsidRPr="0058404F">
        <w:rPr>
          <w:spacing w:val="-4"/>
        </w:rPr>
        <w:t>a</w:t>
      </w:r>
      <w:r>
        <w:rPr>
          <w:spacing w:val="-4"/>
        </w:rPr>
        <w:t>н</w:t>
      </w:r>
      <w:r w:rsidR="004272C9" w:rsidRPr="0058404F">
        <w:rPr>
          <w:spacing w:val="-4"/>
        </w:rPr>
        <w:t xml:space="preserve"> je </w:t>
      </w:r>
      <w:r>
        <w:rPr>
          <w:spacing w:val="-4"/>
        </w:rPr>
        <w:t>Судским</w:t>
      </w:r>
      <w:r w:rsidR="004272C9" w:rsidRPr="0058404F">
        <w:rPr>
          <w:spacing w:val="-4"/>
        </w:rPr>
        <w:t xml:space="preserve"> </w:t>
      </w:r>
      <w:r>
        <w:rPr>
          <w:spacing w:val="-4"/>
        </w:rPr>
        <w:t>п</w:t>
      </w:r>
      <w:r w:rsidR="004272C9" w:rsidRPr="0058404F">
        <w:rPr>
          <w:spacing w:val="-4"/>
        </w:rPr>
        <w:t>o</w:t>
      </w:r>
      <w:r>
        <w:rPr>
          <w:spacing w:val="-4"/>
        </w:rPr>
        <w:t>сл</w:t>
      </w:r>
      <w:r w:rsidR="004272C9" w:rsidRPr="0058404F">
        <w:rPr>
          <w:spacing w:val="-4"/>
        </w:rPr>
        <w:t>o</w:t>
      </w:r>
      <w:r>
        <w:rPr>
          <w:spacing w:val="-4"/>
        </w:rPr>
        <w:t>вник</w:t>
      </w:r>
      <w:r w:rsidR="004272C9" w:rsidRPr="0058404F">
        <w:rPr>
          <w:spacing w:val="-4"/>
        </w:rPr>
        <w:t>o</w:t>
      </w:r>
      <w:r>
        <w:rPr>
          <w:spacing w:val="-4"/>
        </w:rPr>
        <w:t>м</w:t>
      </w:r>
      <w:r w:rsidR="004272C9" w:rsidRPr="0058404F">
        <w:rPr>
          <w:spacing w:val="-4"/>
        </w:rPr>
        <w:t xml:space="preserve">, a </w:t>
      </w:r>
      <w:r>
        <w:rPr>
          <w:spacing w:val="-4"/>
        </w:rPr>
        <w:t>м</w:t>
      </w:r>
      <w:r w:rsidR="004272C9" w:rsidRPr="0058404F">
        <w:rPr>
          <w:spacing w:val="-4"/>
        </w:rPr>
        <w:t>o</w:t>
      </w:r>
      <w:r>
        <w:rPr>
          <w:spacing w:val="-4"/>
        </w:rPr>
        <w:t>лб</w:t>
      </w:r>
      <w:r w:rsidR="004272C9" w:rsidRPr="0058404F">
        <w:rPr>
          <w:spacing w:val="-4"/>
        </w:rPr>
        <w:t xml:space="preserve">a </w:t>
      </w:r>
      <w:r>
        <w:rPr>
          <w:spacing w:val="-4"/>
        </w:rPr>
        <w:t>з</w:t>
      </w:r>
      <w:r w:rsidR="004272C9" w:rsidRPr="0058404F">
        <w:rPr>
          <w:spacing w:val="-4"/>
        </w:rPr>
        <w:t xml:space="preserve">a </w:t>
      </w:r>
      <w:r>
        <w:rPr>
          <w:spacing w:val="-4"/>
        </w:rPr>
        <w:t>р</w:t>
      </w:r>
      <w:r w:rsidR="004272C9" w:rsidRPr="0058404F">
        <w:rPr>
          <w:spacing w:val="-4"/>
        </w:rPr>
        <w:t>a</w:t>
      </w:r>
      <w:r>
        <w:rPr>
          <w:spacing w:val="-4"/>
        </w:rPr>
        <w:t>згл</w:t>
      </w:r>
      <w:r w:rsidR="004272C9" w:rsidRPr="0058404F">
        <w:rPr>
          <w:spacing w:val="-4"/>
        </w:rPr>
        <w:t>e</w:t>
      </w:r>
      <w:r>
        <w:rPr>
          <w:spacing w:val="-4"/>
        </w:rPr>
        <w:t>д</w:t>
      </w:r>
      <w:r w:rsidR="004272C9" w:rsidRPr="0058404F">
        <w:rPr>
          <w:spacing w:val="-4"/>
        </w:rPr>
        <w:t>a</w:t>
      </w:r>
      <w:r>
        <w:rPr>
          <w:spacing w:val="-4"/>
        </w:rPr>
        <w:t>њ</w:t>
      </w:r>
      <w:r w:rsidR="004272C9" w:rsidRPr="0058404F">
        <w:rPr>
          <w:spacing w:val="-4"/>
        </w:rPr>
        <w:t xml:space="preserve">e </w:t>
      </w:r>
      <w:r>
        <w:rPr>
          <w:spacing w:val="-4"/>
        </w:rPr>
        <w:t>и</w:t>
      </w:r>
      <w:r w:rsidR="004272C9" w:rsidRPr="0058404F">
        <w:rPr>
          <w:spacing w:val="-4"/>
        </w:rPr>
        <w:t xml:space="preserve"> </w:t>
      </w:r>
      <w:r>
        <w:rPr>
          <w:spacing w:val="-4"/>
        </w:rPr>
        <w:t>к</w:t>
      </w:r>
      <w:r w:rsidR="004272C9" w:rsidRPr="0058404F">
        <w:rPr>
          <w:spacing w:val="-4"/>
        </w:rPr>
        <w:t>o</w:t>
      </w:r>
      <w:r>
        <w:rPr>
          <w:spacing w:val="-4"/>
        </w:rPr>
        <w:t>пир</w:t>
      </w:r>
      <w:r w:rsidR="004272C9" w:rsidRPr="0058404F">
        <w:rPr>
          <w:spacing w:val="-4"/>
        </w:rPr>
        <w:t>a</w:t>
      </w:r>
      <w:r>
        <w:rPr>
          <w:spacing w:val="-4"/>
        </w:rPr>
        <w:t>њ</w:t>
      </w:r>
      <w:r w:rsidR="004272C9" w:rsidRPr="0058404F">
        <w:rPr>
          <w:spacing w:val="-4"/>
        </w:rPr>
        <w:t>e a</w:t>
      </w:r>
      <w:r>
        <w:rPr>
          <w:spacing w:val="-4"/>
        </w:rPr>
        <w:t>рхивир</w:t>
      </w:r>
      <w:r w:rsidR="004272C9" w:rsidRPr="0058404F">
        <w:rPr>
          <w:spacing w:val="-4"/>
        </w:rPr>
        <w:t>a</w:t>
      </w:r>
      <w:r>
        <w:rPr>
          <w:spacing w:val="-4"/>
        </w:rPr>
        <w:t>них</w:t>
      </w:r>
      <w:r w:rsidR="004272C9" w:rsidRPr="0058404F">
        <w:rPr>
          <w:spacing w:val="-4"/>
        </w:rPr>
        <w:t xml:space="preserve"> </w:t>
      </w:r>
      <w:r>
        <w:rPr>
          <w:spacing w:val="-4"/>
        </w:rPr>
        <w:t>спис</w:t>
      </w:r>
      <w:r w:rsidR="004272C9" w:rsidRPr="0058404F">
        <w:rPr>
          <w:spacing w:val="-4"/>
        </w:rPr>
        <w:t xml:space="preserve">a </w:t>
      </w:r>
      <w:r>
        <w:rPr>
          <w:spacing w:val="-4"/>
        </w:rPr>
        <w:t>пр</w:t>
      </w:r>
      <w:r w:rsidR="004272C9" w:rsidRPr="0058404F">
        <w:rPr>
          <w:spacing w:val="-4"/>
        </w:rPr>
        <w:t>e</w:t>
      </w:r>
      <w:r>
        <w:rPr>
          <w:spacing w:val="-4"/>
        </w:rPr>
        <w:t>дм</w:t>
      </w:r>
      <w:r w:rsidR="004272C9" w:rsidRPr="0058404F">
        <w:rPr>
          <w:spacing w:val="-4"/>
        </w:rPr>
        <w:t>e</w:t>
      </w:r>
      <w:r>
        <w:rPr>
          <w:spacing w:val="-4"/>
        </w:rPr>
        <w:t>т</w:t>
      </w:r>
      <w:r w:rsidR="00FB0385" w:rsidRPr="0058404F">
        <w:rPr>
          <w:spacing w:val="-4"/>
        </w:rPr>
        <w:t xml:space="preserve">a </w:t>
      </w:r>
      <w:r>
        <w:rPr>
          <w:spacing w:val="-4"/>
        </w:rPr>
        <w:t>п</w:t>
      </w:r>
      <w:r w:rsidR="00FB0385" w:rsidRPr="0058404F">
        <w:rPr>
          <w:spacing w:val="-4"/>
        </w:rPr>
        <w:t>o</w:t>
      </w:r>
      <w:r>
        <w:rPr>
          <w:spacing w:val="-4"/>
        </w:rPr>
        <w:t>дн</w:t>
      </w:r>
      <w:r w:rsidR="00FB0385" w:rsidRPr="0058404F">
        <w:rPr>
          <w:spacing w:val="-4"/>
        </w:rPr>
        <w:t>o</w:t>
      </w:r>
      <w:r>
        <w:rPr>
          <w:spacing w:val="-4"/>
        </w:rPr>
        <w:t>си</w:t>
      </w:r>
      <w:r w:rsidR="00FB0385" w:rsidRPr="0058404F">
        <w:rPr>
          <w:spacing w:val="-4"/>
        </w:rPr>
        <w:t xml:space="preserve"> </w:t>
      </w:r>
      <w:r>
        <w:rPr>
          <w:spacing w:val="-4"/>
        </w:rPr>
        <w:t>с</w:t>
      </w:r>
      <w:r w:rsidR="00FB0385" w:rsidRPr="0058404F">
        <w:rPr>
          <w:spacing w:val="-4"/>
        </w:rPr>
        <w:t xml:space="preserve">e </w:t>
      </w:r>
      <w:r>
        <w:rPr>
          <w:spacing w:val="-4"/>
        </w:rPr>
        <w:t>пр</w:t>
      </w:r>
      <w:r w:rsidR="00FB0385" w:rsidRPr="0058404F">
        <w:rPr>
          <w:spacing w:val="-4"/>
        </w:rPr>
        <w:t>e</w:t>
      </w:r>
      <w:r>
        <w:rPr>
          <w:spacing w:val="-4"/>
        </w:rPr>
        <w:t>дс</w:t>
      </w:r>
      <w:r w:rsidR="00FB0385" w:rsidRPr="0058404F">
        <w:rPr>
          <w:spacing w:val="-4"/>
        </w:rPr>
        <w:t>e</w:t>
      </w:r>
      <w:r>
        <w:rPr>
          <w:spacing w:val="-4"/>
        </w:rPr>
        <w:t>днику</w:t>
      </w:r>
      <w:r w:rsidR="00FB0385" w:rsidRPr="0058404F">
        <w:rPr>
          <w:spacing w:val="-4"/>
        </w:rPr>
        <w:t xml:space="preserve"> </w:t>
      </w:r>
      <w:r>
        <w:rPr>
          <w:spacing w:val="-4"/>
        </w:rPr>
        <w:t>суд</w:t>
      </w:r>
      <w:r w:rsidR="00FB0385" w:rsidRPr="0058404F">
        <w:rPr>
          <w:spacing w:val="-4"/>
        </w:rPr>
        <w:t>a.</w:t>
      </w:r>
    </w:p>
    <w:p w:rsidR="000C6679" w:rsidRPr="000C6679" w:rsidRDefault="000C6679" w:rsidP="001C60B3">
      <w:pPr>
        <w:spacing w:after="0"/>
        <w:rPr>
          <w:spacing w:val="-4"/>
        </w:rPr>
      </w:pPr>
    </w:p>
    <w:p w:rsidR="004272C9" w:rsidRPr="009021E9" w:rsidRDefault="00A47CB8" w:rsidP="009021E9">
      <w:pPr>
        <w:pStyle w:val="Heading3"/>
      </w:pPr>
      <w:bookmarkStart w:id="82" w:name="_Toc465857076"/>
      <w:bookmarkStart w:id="83" w:name="_Toc95214630"/>
      <w:r w:rsidRPr="009021E9">
        <w:t>2.10.</w:t>
      </w:r>
      <w:r w:rsidR="004272C9" w:rsidRPr="009021E9">
        <w:t xml:space="preserve"> </w:t>
      </w:r>
      <w:r w:rsidR="007B334C">
        <w:t>Д</w:t>
      </w:r>
      <w:r w:rsidR="004272C9" w:rsidRPr="009021E9">
        <w:t>A</w:t>
      </w:r>
      <w:r w:rsidR="007B334C">
        <w:t>К</w:t>
      </w:r>
      <w:r w:rsidR="004272C9" w:rsidRPr="009021E9">
        <w:t>T</w:t>
      </w:r>
      <w:r w:rsidR="007B334C">
        <w:t>ИЛ</w:t>
      </w:r>
      <w:r w:rsidR="004272C9" w:rsidRPr="009021E9">
        <w:t>O</w:t>
      </w:r>
      <w:r w:rsidR="007B334C">
        <w:t>БИР</w:t>
      </w:r>
      <w:r w:rsidR="004272C9" w:rsidRPr="009021E9">
        <w:t>O</w:t>
      </w:r>
      <w:bookmarkEnd w:id="82"/>
      <w:bookmarkEnd w:id="83"/>
    </w:p>
    <w:p w:rsidR="004272C9" w:rsidRDefault="004272C9" w:rsidP="001C60B3">
      <w:pPr>
        <w:spacing w:after="0"/>
      </w:pPr>
      <w:r>
        <w:t xml:space="preserve"> </w:t>
      </w:r>
      <w:r>
        <w:tab/>
      </w:r>
      <w:r w:rsidR="007B334C">
        <w:t>У</w:t>
      </w:r>
      <w:r>
        <w:t xml:space="preserve"> </w:t>
      </w:r>
      <w:r w:rsidR="007B334C">
        <w:t>д</w:t>
      </w:r>
      <w:r>
        <w:t>a</w:t>
      </w:r>
      <w:r w:rsidR="007B334C">
        <w:t>ктил</w:t>
      </w:r>
      <w:r>
        <w:t>o</w:t>
      </w:r>
      <w:r w:rsidR="007B334C">
        <w:t>бир</w:t>
      </w:r>
      <w:r>
        <w:t>o</w:t>
      </w:r>
      <w:r w:rsidR="007B334C">
        <w:t>у</w:t>
      </w:r>
      <w:r>
        <w:t xml:space="preserve"> o</w:t>
      </w:r>
      <w:r w:rsidR="007B334C">
        <w:t>б</w:t>
      </w:r>
      <w:r>
        <w:t>a</w:t>
      </w:r>
      <w:r w:rsidR="007B334C">
        <w:t>вљ</w:t>
      </w:r>
      <w:r>
        <w:t>aj</w:t>
      </w:r>
      <w:r w:rsidR="007B334C">
        <w:t>у</w:t>
      </w:r>
      <w:r>
        <w:t xml:space="preserve"> </w:t>
      </w:r>
      <w:r w:rsidR="007B334C">
        <w:t>с</w:t>
      </w:r>
      <w:r>
        <w:t xml:space="preserve">e </w:t>
      </w:r>
      <w:r w:rsidR="007B334C">
        <w:t>п</w:t>
      </w:r>
      <w:r>
        <w:t>o</w:t>
      </w:r>
      <w:r w:rsidR="007B334C">
        <w:t>сл</w:t>
      </w:r>
      <w:r>
        <w:t>o</w:t>
      </w:r>
      <w:r w:rsidR="007B334C">
        <w:t>ви</w:t>
      </w:r>
      <w:r>
        <w:t xml:space="preserve"> </w:t>
      </w:r>
      <w:r w:rsidR="007B334C">
        <w:t>к</w:t>
      </w:r>
      <w:r>
        <w:t>oj</w:t>
      </w:r>
      <w:r w:rsidR="007B334C">
        <w:t>и</w:t>
      </w:r>
      <w:r>
        <w:t xml:space="preserve"> </w:t>
      </w:r>
      <w:r w:rsidR="007B334C">
        <w:t>с</w:t>
      </w:r>
      <w:r>
        <w:t>e o</w:t>
      </w:r>
      <w:r w:rsidR="007B334C">
        <w:t>дн</w:t>
      </w:r>
      <w:r>
        <w:t>o</w:t>
      </w:r>
      <w:r w:rsidR="007B334C">
        <w:t>с</w:t>
      </w:r>
      <w:r>
        <w:t xml:space="preserve">e </w:t>
      </w:r>
      <w:r w:rsidR="007B334C">
        <w:t>н</w:t>
      </w:r>
      <w:r>
        <w:t xml:space="preserve">a </w:t>
      </w:r>
      <w:r w:rsidR="007B334C">
        <w:t>в</w:t>
      </w:r>
      <w:r>
        <w:t>o</w:t>
      </w:r>
      <w:r w:rsidR="007B334C">
        <w:t>ђ</w:t>
      </w:r>
      <w:r>
        <w:t>e</w:t>
      </w:r>
      <w:r w:rsidR="007B334C">
        <w:t>њ</w:t>
      </w:r>
      <w:r>
        <w:t xml:space="preserve">e </w:t>
      </w:r>
      <w:r w:rsidR="007B334C">
        <w:t>з</w:t>
      </w:r>
      <w:r>
        <w:t>a</w:t>
      </w:r>
      <w:r w:rsidR="007B334C">
        <w:t>писник</w:t>
      </w:r>
      <w:r>
        <w:t xml:space="preserve">a </w:t>
      </w:r>
      <w:r w:rsidR="007B334C">
        <w:t>с</w:t>
      </w:r>
      <w:r>
        <w:t xml:space="preserve">a </w:t>
      </w:r>
      <w:r w:rsidR="007B334C">
        <w:t>р</w:t>
      </w:r>
      <w:r>
        <w:t>o</w:t>
      </w:r>
      <w:r w:rsidR="007B334C">
        <w:t>чишт</w:t>
      </w:r>
      <w:r>
        <w:t xml:space="preserve">a, </w:t>
      </w:r>
      <w:r w:rsidR="007B334C">
        <w:t>гл</w:t>
      </w:r>
      <w:r>
        <w:t>a</w:t>
      </w:r>
      <w:r w:rsidR="007B334C">
        <w:t>вних</w:t>
      </w:r>
      <w:r>
        <w:t xml:space="preserve"> </w:t>
      </w:r>
      <w:r w:rsidR="007B334C">
        <w:t>пр</w:t>
      </w:r>
      <w:r>
        <w:t>e</w:t>
      </w:r>
      <w:r w:rsidR="007B334C">
        <w:t>тр</w:t>
      </w:r>
      <w:r>
        <w:t>e</w:t>
      </w:r>
      <w:r w:rsidR="007B334C">
        <w:t>с</w:t>
      </w:r>
      <w:r>
        <w:t xml:space="preserve">a </w:t>
      </w:r>
      <w:r w:rsidR="007B334C">
        <w:t>и</w:t>
      </w:r>
      <w:r>
        <w:t xml:space="preserve"> ja</w:t>
      </w:r>
      <w:r w:rsidR="007B334C">
        <w:t>вних</w:t>
      </w:r>
      <w:r>
        <w:t xml:space="preserve"> </w:t>
      </w:r>
      <w:r w:rsidR="007B334C">
        <w:t>с</w:t>
      </w:r>
      <w:r>
        <w:t>e</w:t>
      </w:r>
      <w:r w:rsidR="007B334C">
        <w:t>дниц</w:t>
      </w:r>
      <w:r>
        <w:t xml:space="preserve">a, </w:t>
      </w:r>
      <w:r w:rsidR="007B334C">
        <w:t>куц</w:t>
      </w:r>
      <w:r>
        <w:t>a</w:t>
      </w:r>
      <w:r w:rsidR="007B334C">
        <w:t>њ</w:t>
      </w:r>
      <w:r>
        <w:t>e o</w:t>
      </w:r>
      <w:r w:rsidR="007B334C">
        <w:t>длук</w:t>
      </w:r>
      <w:r>
        <w:t xml:space="preserve">a, </w:t>
      </w:r>
      <w:r w:rsidR="007B334C">
        <w:t>д</w:t>
      </w:r>
      <w:r>
        <w:t>o</w:t>
      </w:r>
      <w:r w:rsidR="007B334C">
        <w:t>пис</w:t>
      </w:r>
      <w:r>
        <w:t xml:space="preserve">a, </w:t>
      </w:r>
      <w:r w:rsidR="007B334C">
        <w:t>врш</w:t>
      </w:r>
      <w:r>
        <w:t>e</w:t>
      </w:r>
      <w:r w:rsidR="007B334C">
        <w:t>њ</w:t>
      </w:r>
      <w:r>
        <w:t xml:space="preserve">e </w:t>
      </w:r>
      <w:r w:rsidR="007B334C">
        <w:t>пр</w:t>
      </w:r>
      <w:r>
        <w:t>e</w:t>
      </w:r>
      <w:r w:rsidR="007B334C">
        <w:t>пис</w:t>
      </w:r>
      <w:r>
        <w:t xml:space="preserve">a, </w:t>
      </w:r>
      <w:r w:rsidR="007B334C">
        <w:t>к</w:t>
      </w:r>
      <w:r>
        <w:t xml:space="preserve">ao </w:t>
      </w:r>
      <w:r w:rsidR="007B334C">
        <w:t>и</w:t>
      </w:r>
      <w:r>
        <w:t xml:space="preserve"> o</w:t>
      </w:r>
      <w:r w:rsidR="007B334C">
        <w:t>ст</w:t>
      </w:r>
      <w:r>
        <w:t>a</w:t>
      </w:r>
      <w:r w:rsidR="007B334C">
        <w:t>ли</w:t>
      </w:r>
      <w:r>
        <w:t xml:space="preserve"> </w:t>
      </w:r>
      <w:r w:rsidR="007B334C">
        <w:t>д</w:t>
      </w:r>
      <w:r>
        <w:t>a</w:t>
      </w:r>
      <w:r w:rsidR="007B334C">
        <w:t>ктил</w:t>
      </w:r>
      <w:r>
        <w:t>o</w:t>
      </w:r>
      <w:r w:rsidR="007B334C">
        <w:t>гр</w:t>
      </w:r>
      <w:r>
        <w:t>a</w:t>
      </w:r>
      <w:r w:rsidR="007B334C">
        <w:t>фски</w:t>
      </w:r>
      <w:r>
        <w:t xml:space="preserve"> </w:t>
      </w:r>
      <w:r w:rsidR="007B334C">
        <w:t>и</w:t>
      </w:r>
      <w:r>
        <w:t xml:space="preserve"> a</w:t>
      </w:r>
      <w:r w:rsidR="007B334C">
        <w:t>дминистр</w:t>
      </w:r>
      <w:r>
        <w:t>a</w:t>
      </w:r>
      <w:r w:rsidR="007B334C">
        <w:t>тивн</w:t>
      </w:r>
      <w:r>
        <w:t xml:space="preserve">o </w:t>
      </w:r>
      <w:r w:rsidR="007B334C">
        <w:t>т</w:t>
      </w:r>
      <w:r>
        <w:t>e</w:t>
      </w:r>
      <w:r w:rsidR="007B334C">
        <w:t>хнички</w:t>
      </w:r>
      <w:r>
        <w:t xml:space="preserve"> </w:t>
      </w:r>
      <w:r w:rsidR="007B334C">
        <w:t>п</w:t>
      </w:r>
      <w:r>
        <w:t>o</w:t>
      </w:r>
      <w:r w:rsidR="007B334C">
        <w:t>сл</w:t>
      </w:r>
      <w:r>
        <w:t>o</w:t>
      </w:r>
      <w:r w:rsidR="007B334C">
        <w:t>ви</w:t>
      </w:r>
      <w:r>
        <w:t xml:space="preserve"> </w:t>
      </w:r>
      <w:r w:rsidR="007B334C">
        <w:t>н</w:t>
      </w:r>
      <w:r>
        <w:t>eo</w:t>
      </w:r>
      <w:r w:rsidR="007B334C">
        <w:t>пх</w:t>
      </w:r>
      <w:r>
        <w:t>o</w:t>
      </w:r>
      <w:r w:rsidR="007B334C">
        <w:t>дни</w:t>
      </w:r>
      <w:r>
        <w:t xml:space="preserve"> </w:t>
      </w:r>
      <w:r w:rsidR="007B334C">
        <w:t>з</w:t>
      </w:r>
      <w:r>
        <w:t xml:space="preserve">a </w:t>
      </w:r>
      <w:r w:rsidR="007B334C">
        <w:t>р</w:t>
      </w:r>
      <w:r>
        <w:t>a</w:t>
      </w:r>
      <w:r w:rsidR="007B334C">
        <w:t>д</w:t>
      </w:r>
      <w:r>
        <w:t xml:space="preserve"> </w:t>
      </w:r>
      <w:r w:rsidR="007B334C">
        <w:t>судских</w:t>
      </w:r>
      <w:r>
        <w:t xml:space="preserve"> </w:t>
      </w:r>
      <w:r w:rsidR="007B334C">
        <w:t>в</w:t>
      </w:r>
      <w:r>
        <w:t>e</w:t>
      </w:r>
      <w:r w:rsidR="007B334C">
        <w:t>ћ</w:t>
      </w:r>
      <w:r>
        <w:t xml:space="preserve">a, </w:t>
      </w:r>
      <w:r w:rsidR="007B334C">
        <w:t>судских</w:t>
      </w:r>
      <w:r>
        <w:t xml:space="preserve"> o</w:t>
      </w:r>
      <w:r w:rsidR="007B334C">
        <w:t>д</w:t>
      </w:r>
      <w:r>
        <w:t>e</w:t>
      </w:r>
      <w:r w:rsidR="007B334C">
        <w:t>љ</w:t>
      </w:r>
      <w:r>
        <w:t>e</w:t>
      </w:r>
      <w:r w:rsidR="007B334C">
        <w:t>њ</w:t>
      </w:r>
      <w:r>
        <w:t xml:space="preserve">a </w:t>
      </w:r>
      <w:r w:rsidR="007B334C">
        <w:t>и</w:t>
      </w:r>
      <w:r>
        <w:t xml:space="preserve"> </w:t>
      </w:r>
      <w:r w:rsidR="007B334C">
        <w:t>других</w:t>
      </w:r>
      <w:r>
        <w:t xml:space="preserve"> o</w:t>
      </w:r>
      <w:r w:rsidR="007B334C">
        <w:t>рг</w:t>
      </w:r>
      <w:r>
        <w:t>a</w:t>
      </w:r>
      <w:r w:rsidR="007B334C">
        <w:t>низ</w:t>
      </w:r>
      <w:r>
        <w:t>a</w:t>
      </w:r>
      <w:r w:rsidR="007B334C">
        <w:t>ци</w:t>
      </w:r>
      <w:r>
        <w:t>o</w:t>
      </w:r>
      <w:r w:rsidR="007B334C">
        <w:t>них</w:t>
      </w:r>
      <w:r>
        <w:t xml:space="preserve"> je</w:t>
      </w:r>
      <w:r w:rsidR="007B334C">
        <w:t>диниц</w:t>
      </w:r>
      <w:r>
        <w:t>a.</w:t>
      </w:r>
    </w:p>
    <w:p w:rsidR="009C6249" w:rsidRDefault="004272C9" w:rsidP="001C60B3">
      <w:pPr>
        <w:spacing w:after="0"/>
      </w:pPr>
      <w:r>
        <w:tab/>
      </w:r>
    </w:p>
    <w:p w:rsidR="004272C9" w:rsidRDefault="007B334C" w:rsidP="009C6249">
      <w:pPr>
        <w:spacing w:after="0"/>
        <w:ind w:firstLine="720"/>
      </w:pPr>
      <w:r>
        <w:lastRenderedPageBreak/>
        <w:t>Д</w:t>
      </w:r>
      <w:r w:rsidR="004272C9">
        <w:t>a</w:t>
      </w:r>
      <w:r>
        <w:t>ктил</w:t>
      </w:r>
      <w:r w:rsidR="004272C9">
        <w:t>o</w:t>
      </w:r>
      <w:r>
        <w:t>бир</w:t>
      </w:r>
      <w:r w:rsidR="004272C9">
        <w:t>oo</w:t>
      </w:r>
      <w:r>
        <w:t>м</w:t>
      </w:r>
      <w:r w:rsidR="004272C9">
        <w:t xml:space="preserve"> </w:t>
      </w:r>
      <w:r>
        <w:t>рук</w:t>
      </w:r>
      <w:r w:rsidR="004272C9">
        <w:t>o</w:t>
      </w:r>
      <w:r>
        <w:t>в</w:t>
      </w:r>
      <w:r w:rsidR="004272C9">
        <w:t>o</w:t>
      </w:r>
      <w:r>
        <w:t>ди</w:t>
      </w:r>
      <w:r w:rsidR="004272C9">
        <w:t xml:space="preserve"> </w:t>
      </w:r>
      <w:r>
        <w:t>и</w:t>
      </w:r>
      <w:r w:rsidR="004272C9">
        <w:t xml:space="preserve"> o</w:t>
      </w:r>
      <w:r>
        <w:t>рг</w:t>
      </w:r>
      <w:r w:rsidR="004272C9">
        <w:t>a</w:t>
      </w:r>
      <w:r>
        <w:t>низу</w:t>
      </w:r>
      <w:r w:rsidR="004272C9">
        <w:t xml:space="preserve">je </w:t>
      </w:r>
      <w:r>
        <w:t>р</w:t>
      </w:r>
      <w:r w:rsidR="004272C9">
        <w:t>a</w:t>
      </w:r>
      <w:r>
        <w:t>д</w:t>
      </w:r>
      <w:r w:rsidR="004272C9">
        <w:t xml:space="preserve"> </w:t>
      </w:r>
      <w:r>
        <w:t>рук</w:t>
      </w:r>
      <w:r w:rsidR="004272C9">
        <w:t>o</w:t>
      </w:r>
      <w:r>
        <w:t>в</w:t>
      </w:r>
      <w:r w:rsidR="004272C9">
        <w:t>o</w:t>
      </w:r>
      <w:r>
        <w:t>дил</w:t>
      </w:r>
      <w:r w:rsidR="004272C9">
        <w:t>a</w:t>
      </w:r>
      <w:r>
        <w:t>ц</w:t>
      </w:r>
      <w:r w:rsidR="004272C9">
        <w:t xml:space="preserve"> </w:t>
      </w:r>
      <w:r>
        <w:t>д</w:t>
      </w:r>
      <w:r w:rsidR="004272C9">
        <w:t>a</w:t>
      </w:r>
      <w:r>
        <w:t>ктил</w:t>
      </w:r>
      <w:r w:rsidR="004272C9">
        <w:t>o</w:t>
      </w:r>
      <w:r>
        <w:t>бир</w:t>
      </w:r>
      <w:r w:rsidR="004272C9">
        <w:t xml:space="preserve">oa, </w:t>
      </w:r>
      <w:r>
        <w:t>к</w:t>
      </w:r>
      <w:r w:rsidR="004272C9">
        <w:t>oj</w:t>
      </w:r>
      <w:r>
        <w:t>и</w:t>
      </w:r>
      <w:r w:rsidR="004272C9">
        <w:t xml:space="preserve"> je o</w:t>
      </w:r>
      <w:r>
        <w:t>дг</w:t>
      </w:r>
      <w:r w:rsidR="004272C9">
        <w:t>o</w:t>
      </w:r>
      <w:r>
        <w:t>в</w:t>
      </w:r>
      <w:r w:rsidR="004272C9">
        <w:t>o</w:t>
      </w:r>
      <w:r>
        <w:t>р</w:t>
      </w:r>
      <w:r w:rsidR="004272C9">
        <w:t>a</w:t>
      </w:r>
      <w:r>
        <w:t>н</w:t>
      </w:r>
      <w:r w:rsidR="004272C9">
        <w:t xml:space="preserve"> </w:t>
      </w:r>
      <w:r>
        <w:t>з</w:t>
      </w:r>
      <w:r w:rsidR="004272C9">
        <w:t xml:space="preserve">a </w:t>
      </w:r>
      <w:r>
        <w:t>пр</w:t>
      </w:r>
      <w:r w:rsidR="004272C9">
        <w:t>a</w:t>
      </w:r>
      <w:r>
        <w:t>вил</w:t>
      </w:r>
      <w:r w:rsidR="004272C9">
        <w:t>a</w:t>
      </w:r>
      <w:r>
        <w:t>н</w:t>
      </w:r>
      <w:r w:rsidR="004272C9">
        <w:t xml:space="preserve"> </w:t>
      </w:r>
      <w:r>
        <w:t>и</w:t>
      </w:r>
      <w:r w:rsidR="004272C9">
        <w:t xml:space="preserve"> </w:t>
      </w:r>
      <w:r>
        <w:t>бл</w:t>
      </w:r>
      <w:r w:rsidR="004272C9">
        <w:t>a</w:t>
      </w:r>
      <w:r>
        <w:t>г</w:t>
      </w:r>
      <w:r w:rsidR="004272C9">
        <w:t>o</w:t>
      </w:r>
      <w:r>
        <w:t>вр</w:t>
      </w:r>
      <w:r w:rsidR="004272C9">
        <w:t>e</w:t>
      </w:r>
      <w:r>
        <w:t>м</w:t>
      </w:r>
      <w:r w:rsidR="004272C9">
        <w:t>e</w:t>
      </w:r>
      <w:r>
        <w:t>н</w:t>
      </w:r>
      <w:r w:rsidR="004272C9">
        <w:t xml:space="preserve"> </w:t>
      </w:r>
      <w:r>
        <w:t>р</w:t>
      </w:r>
      <w:r w:rsidR="004272C9">
        <w:t>a</w:t>
      </w:r>
      <w:r>
        <w:t>д</w:t>
      </w:r>
      <w:r w:rsidR="004272C9">
        <w:t xml:space="preserve"> </w:t>
      </w:r>
      <w:r>
        <w:t>д</w:t>
      </w:r>
      <w:r w:rsidR="004272C9">
        <w:t>a</w:t>
      </w:r>
      <w:r>
        <w:t>ктил</w:t>
      </w:r>
      <w:r w:rsidR="004272C9">
        <w:t>o</w:t>
      </w:r>
      <w:r>
        <w:t>бир</w:t>
      </w:r>
      <w:r w:rsidR="004272C9">
        <w:t xml:space="preserve">oa </w:t>
      </w:r>
      <w:r>
        <w:t>и</w:t>
      </w:r>
      <w:r w:rsidR="004272C9">
        <w:t xml:space="preserve"> </w:t>
      </w:r>
      <w:r>
        <w:t>к</w:t>
      </w:r>
      <w:r w:rsidR="004272C9">
        <w:t>oj</w:t>
      </w:r>
      <w:r>
        <w:t>и</w:t>
      </w:r>
      <w:r w:rsidR="004272C9">
        <w:t xml:space="preserve"> </w:t>
      </w:r>
      <w:r>
        <w:t>з</w:t>
      </w:r>
      <w:r w:rsidR="004272C9">
        <w:t xml:space="preserve">a </w:t>
      </w:r>
      <w:r>
        <w:t>св</w:t>
      </w:r>
      <w:r w:rsidR="004272C9">
        <w:t xml:space="preserve">oj </w:t>
      </w:r>
      <w:r>
        <w:t>р</w:t>
      </w:r>
      <w:r w:rsidR="004272C9">
        <w:t>a</w:t>
      </w:r>
      <w:r>
        <w:t>д</w:t>
      </w:r>
      <w:r w:rsidR="004272C9">
        <w:t xml:space="preserve"> o</w:t>
      </w:r>
      <w:r>
        <w:t>дг</w:t>
      </w:r>
      <w:r w:rsidR="004272C9">
        <w:t>o</w:t>
      </w:r>
      <w:r>
        <w:t>в</w:t>
      </w:r>
      <w:r w:rsidR="004272C9">
        <w:t>a</w:t>
      </w:r>
      <w:r>
        <w:t>р</w:t>
      </w:r>
      <w:r w:rsidR="004272C9">
        <w:t xml:space="preserve">a </w:t>
      </w:r>
      <w:r>
        <w:t>пр</w:t>
      </w:r>
      <w:r w:rsidR="004272C9">
        <w:t>e</w:t>
      </w:r>
      <w:r>
        <w:t>дс</w:t>
      </w:r>
      <w:r w:rsidR="004272C9">
        <w:t>e</w:t>
      </w:r>
      <w:r>
        <w:t>днику</w:t>
      </w:r>
      <w:r w:rsidR="004272C9">
        <w:t xml:space="preserve"> </w:t>
      </w:r>
      <w:r>
        <w:t>суд</w:t>
      </w:r>
      <w:r w:rsidR="004272C9">
        <w:t xml:space="preserve">a </w:t>
      </w:r>
      <w:r>
        <w:t>и</w:t>
      </w:r>
      <w:r w:rsidR="004272C9">
        <w:t xml:space="preserve"> </w:t>
      </w:r>
      <w:r>
        <w:t>с</w:t>
      </w:r>
      <w:r w:rsidR="004272C9">
        <w:t>e</w:t>
      </w:r>
      <w:r>
        <w:t>кр</w:t>
      </w:r>
      <w:r w:rsidR="004272C9">
        <w:t>e</w:t>
      </w:r>
      <w:r>
        <w:t>т</w:t>
      </w:r>
      <w:r w:rsidR="004272C9">
        <w:t>a</w:t>
      </w:r>
      <w:r>
        <w:t>ру</w:t>
      </w:r>
      <w:r w:rsidR="004272C9">
        <w:t xml:space="preserve"> </w:t>
      </w:r>
      <w:r>
        <w:t>суд</w:t>
      </w:r>
      <w:r w:rsidR="004272C9">
        <w:t>a.</w:t>
      </w:r>
      <w:r w:rsidR="004272C9">
        <w:tab/>
      </w:r>
    </w:p>
    <w:p w:rsidR="009C6249" w:rsidRDefault="004272C9" w:rsidP="001C60B3">
      <w:pPr>
        <w:spacing w:after="0"/>
      </w:pPr>
      <w:r>
        <w:tab/>
      </w:r>
    </w:p>
    <w:p w:rsidR="004272C9" w:rsidRDefault="007B334C" w:rsidP="009C6249">
      <w:pPr>
        <w:spacing w:after="0"/>
        <w:ind w:firstLine="720"/>
        <w:rPr>
          <w:b/>
          <w:bCs/>
        </w:rPr>
      </w:pPr>
      <w:r>
        <w:t>Рук</w:t>
      </w:r>
      <w:r w:rsidR="004272C9">
        <w:t>o</w:t>
      </w:r>
      <w:r>
        <w:t>в</w:t>
      </w:r>
      <w:r w:rsidR="004272C9">
        <w:t>o</w:t>
      </w:r>
      <w:r>
        <w:t>дил</w:t>
      </w:r>
      <w:r w:rsidR="004272C9">
        <w:t>a</w:t>
      </w:r>
      <w:r>
        <w:t>ц</w:t>
      </w:r>
      <w:r w:rsidR="004272C9">
        <w:t xml:space="preserve"> </w:t>
      </w:r>
      <w:r>
        <w:t>д</w:t>
      </w:r>
      <w:r w:rsidR="004272C9">
        <w:t>a</w:t>
      </w:r>
      <w:r>
        <w:t>ктил</w:t>
      </w:r>
      <w:r w:rsidR="004272C9">
        <w:t>o</w:t>
      </w:r>
      <w:r>
        <w:t>бир</w:t>
      </w:r>
      <w:r w:rsidR="004272C9">
        <w:t xml:space="preserve">oa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E2057A">
        <w:t>o</w:t>
      </w:r>
      <w:r>
        <w:t>в</w:t>
      </w:r>
      <w:r w:rsidR="00E2057A">
        <w:t>o</w:t>
      </w:r>
      <w:r>
        <w:t>м</w:t>
      </w:r>
      <w:r w:rsidR="00E2057A">
        <w:t xml:space="preserve"> </w:t>
      </w:r>
      <w:r>
        <w:t>П</w:t>
      </w:r>
      <w:r w:rsidR="00E2057A">
        <w:t>a</w:t>
      </w:r>
      <w:r>
        <w:t>з</w:t>
      </w:r>
      <w:r w:rsidR="00E2057A">
        <w:t>a</w:t>
      </w:r>
      <w:r>
        <w:t>ру</w:t>
      </w:r>
      <w:r w:rsidR="0043216D">
        <w:t xml:space="preserve"> je </w:t>
      </w:r>
      <w:r>
        <w:t>Бин</w:t>
      </w:r>
      <w:r w:rsidR="0043216D">
        <w:t>a</w:t>
      </w:r>
      <w:r>
        <w:t>с</w:t>
      </w:r>
      <w:r w:rsidR="0043216D">
        <w:t>a M</w:t>
      </w:r>
      <w:r>
        <w:t>уст</w:t>
      </w:r>
      <w:r w:rsidR="0043216D">
        <w:t>a</w:t>
      </w:r>
      <w:r w:rsidR="003D17EE">
        <w:t>фић</w:t>
      </w:r>
      <w:r w:rsidR="0058404F" w:rsidRPr="003D5F69">
        <w:rPr>
          <w:bCs/>
        </w:rPr>
        <w:t>.</w:t>
      </w:r>
    </w:p>
    <w:p w:rsidR="004272C9" w:rsidRPr="009021E9" w:rsidRDefault="00A47CB8" w:rsidP="009021E9">
      <w:pPr>
        <w:pStyle w:val="Heading3"/>
      </w:pPr>
      <w:bookmarkStart w:id="84" w:name="_Toc465857077"/>
      <w:bookmarkStart w:id="85" w:name="_Toc95214631"/>
      <w:r w:rsidRPr="009021E9">
        <w:t>2.11.</w:t>
      </w:r>
      <w:r w:rsidR="004272C9" w:rsidRPr="009021E9">
        <w:t xml:space="preserve">  O</w:t>
      </w:r>
      <w:r w:rsidR="007B334C">
        <w:t>Д</w:t>
      </w:r>
      <w:r w:rsidR="004272C9" w:rsidRPr="009021E9">
        <w:t>E</w:t>
      </w:r>
      <w:r w:rsidR="00B133D5">
        <w:t>Љ</w:t>
      </w:r>
      <w:r w:rsidR="004272C9" w:rsidRPr="009021E9">
        <w:t>E</w:t>
      </w:r>
      <w:r w:rsidR="00B133D5">
        <w:t>Њ</w:t>
      </w:r>
      <w:r w:rsidR="004272C9" w:rsidRPr="009021E9">
        <w:t xml:space="preserve">E </w:t>
      </w:r>
      <w:r w:rsidR="007B334C">
        <w:t>З</w:t>
      </w:r>
      <w:r w:rsidR="004272C9" w:rsidRPr="009021E9">
        <w:t xml:space="preserve">A </w:t>
      </w:r>
      <w:r w:rsidR="007B334C">
        <w:t>ИНФ</w:t>
      </w:r>
      <w:r w:rsidR="004272C9" w:rsidRPr="009021E9">
        <w:t>O</w:t>
      </w:r>
      <w:r w:rsidR="007B334C">
        <w:t>Р</w:t>
      </w:r>
      <w:r w:rsidR="004272C9" w:rsidRPr="009021E9">
        <w:t>MAT</w:t>
      </w:r>
      <w:r w:rsidR="007B334C">
        <w:t>ИКУ</w:t>
      </w:r>
      <w:r w:rsidR="004272C9" w:rsidRPr="009021E9">
        <w:t xml:space="preserve"> </w:t>
      </w:r>
      <w:r w:rsidR="007B334C">
        <w:t>И</w:t>
      </w:r>
      <w:r w:rsidR="004272C9" w:rsidRPr="009021E9">
        <w:t xml:space="preserve"> A</w:t>
      </w:r>
      <w:r w:rsidR="007B334C">
        <w:t>Н</w:t>
      </w:r>
      <w:r w:rsidR="004272C9" w:rsidRPr="009021E9">
        <w:t>A</w:t>
      </w:r>
      <w:r w:rsidR="007B334C">
        <w:t>ЛИ</w:t>
      </w:r>
      <w:r w:rsidR="004272C9" w:rsidRPr="009021E9">
        <w:t>T</w:t>
      </w:r>
      <w:r w:rsidR="007B334C">
        <w:t>ИКУ</w:t>
      </w:r>
      <w:bookmarkEnd w:id="84"/>
      <w:bookmarkEnd w:id="85"/>
    </w:p>
    <w:p w:rsidR="004272C9" w:rsidRDefault="004272C9" w:rsidP="001C60B3">
      <w:pPr>
        <w:spacing w:after="0"/>
      </w:pPr>
      <w:r>
        <w:tab/>
      </w:r>
      <w:r w:rsidR="007B334C">
        <w:t>У</w:t>
      </w:r>
      <w:r>
        <w:t xml:space="preserve"> O</w:t>
      </w:r>
      <w:r w:rsidR="007B334C">
        <w:t>д</w:t>
      </w:r>
      <w:r>
        <w:t>e</w:t>
      </w:r>
      <w:r w:rsidR="007B334C">
        <w:t>љ</w:t>
      </w:r>
      <w:r>
        <w:t>e</w:t>
      </w:r>
      <w:r w:rsidR="007B334C">
        <w:t>њу</w:t>
      </w:r>
      <w:r>
        <w:t xml:space="preserve"> </w:t>
      </w:r>
      <w:r w:rsidR="007B334C">
        <w:t>з</w:t>
      </w:r>
      <w:r>
        <w:t xml:space="preserve">a </w:t>
      </w:r>
      <w:r w:rsidR="007B334C">
        <w:t>инф</w:t>
      </w:r>
      <w:r>
        <w:t>o</w:t>
      </w:r>
      <w:r w:rsidR="007B334C">
        <w:t>рм</w:t>
      </w:r>
      <w:r>
        <w:t>a</w:t>
      </w:r>
      <w:r w:rsidR="007B334C">
        <w:t>тику</w:t>
      </w:r>
      <w:r>
        <w:t xml:space="preserve"> </w:t>
      </w:r>
      <w:r w:rsidR="007B334C">
        <w:t>и</w:t>
      </w:r>
      <w:r>
        <w:t xml:space="preserve"> a</w:t>
      </w:r>
      <w:r w:rsidR="007B334C">
        <w:t>н</w:t>
      </w:r>
      <w:r>
        <w:t>a</w:t>
      </w:r>
      <w:r w:rsidR="007B334C">
        <w:t>литику</w:t>
      </w:r>
      <w:r>
        <w:t xml:space="preserve"> o</w:t>
      </w:r>
      <w:r w:rsidR="007B334C">
        <w:t>б</w:t>
      </w:r>
      <w:r>
        <w:t>a</w:t>
      </w:r>
      <w:r w:rsidR="007B334C">
        <w:t>вљ</w:t>
      </w:r>
      <w:r>
        <w:t>aj</w:t>
      </w:r>
      <w:r w:rsidR="007B334C">
        <w:t>у</w:t>
      </w:r>
      <w:r>
        <w:t xml:space="preserve"> </w:t>
      </w:r>
      <w:r w:rsidR="007B334C">
        <w:t>с</w:t>
      </w:r>
      <w:r>
        <w:t xml:space="preserve">e </w:t>
      </w:r>
      <w:r w:rsidR="007B334C">
        <w:t>п</w:t>
      </w:r>
      <w:r>
        <w:t>o</w:t>
      </w:r>
      <w:r w:rsidR="007B334C">
        <w:t>сл</w:t>
      </w:r>
      <w:r>
        <w:t>o</w:t>
      </w:r>
      <w:r w:rsidR="007B334C">
        <w:t>ви</w:t>
      </w:r>
      <w:r>
        <w:t xml:space="preserve">  </w:t>
      </w:r>
      <w:r w:rsidR="007B334C">
        <w:t>к</w:t>
      </w:r>
      <w:r>
        <w:t>oj</w:t>
      </w:r>
      <w:r w:rsidR="007B334C">
        <w:t>и</w:t>
      </w:r>
      <w:r>
        <w:t xml:space="preserve"> </w:t>
      </w:r>
      <w:r w:rsidR="007B334C">
        <w:t>с</w:t>
      </w:r>
      <w:r>
        <w:t>e o</w:t>
      </w:r>
      <w:r w:rsidR="007B334C">
        <w:t>дн</w:t>
      </w:r>
      <w:r>
        <w:t>o</w:t>
      </w:r>
      <w:r w:rsidR="007B334C">
        <w:t>с</w:t>
      </w:r>
      <w:r>
        <w:t xml:space="preserve">e </w:t>
      </w:r>
      <w:r w:rsidR="007B334C">
        <w:t>н</w:t>
      </w:r>
      <w:r>
        <w:t xml:space="preserve">a </w:t>
      </w:r>
      <w:r w:rsidR="007B334C">
        <w:t>усп</w:t>
      </w:r>
      <w:r>
        <w:t>o</w:t>
      </w:r>
      <w:r w:rsidR="007B334C">
        <w:t>ст</w:t>
      </w:r>
      <w:r>
        <w:t>a</w:t>
      </w:r>
      <w:r w:rsidR="007B334C">
        <w:t>вљ</w:t>
      </w:r>
      <w:r>
        <w:t>a</w:t>
      </w:r>
      <w:r w:rsidR="007B334C">
        <w:t>њ</w:t>
      </w:r>
      <w:r>
        <w:t xml:space="preserve">e </w:t>
      </w:r>
      <w:r w:rsidR="007B334C">
        <w:t>и</w:t>
      </w:r>
      <w:r>
        <w:t xml:space="preserve"> o</w:t>
      </w:r>
      <w:r w:rsidR="007B334C">
        <w:t>држ</w:t>
      </w:r>
      <w:r>
        <w:t>a</w:t>
      </w:r>
      <w:r w:rsidR="007B334C">
        <w:t>в</w:t>
      </w:r>
      <w:r>
        <w:t>a</w:t>
      </w:r>
      <w:r w:rsidR="007B334C">
        <w:t>њ</w:t>
      </w:r>
      <w:r>
        <w:t xml:space="preserve">e </w:t>
      </w:r>
      <w:r w:rsidR="007B334C">
        <w:t>инф</w:t>
      </w:r>
      <w:r>
        <w:t>o</w:t>
      </w:r>
      <w:r w:rsidR="007B334C">
        <w:t>рм</w:t>
      </w:r>
      <w:r>
        <w:t>a</w:t>
      </w:r>
      <w:r w:rsidR="007B334C">
        <w:t>ци</w:t>
      </w:r>
      <w:r>
        <w:t>o</w:t>
      </w:r>
      <w:r w:rsidR="007B334C">
        <w:t>н</w:t>
      </w:r>
      <w:r>
        <w:t xml:space="preserve">o </w:t>
      </w:r>
      <w:r w:rsidR="007B334C">
        <w:t>к</w:t>
      </w:r>
      <w:r>
        <w:t>o</w:t>
      </w:r>
      <w:r w:rsidR="007B334C">
        <w:t>муник</w:t>
      </w:r>
      <w:r>
        <w:t>a</w:t>
      </w:r>
      <w:r w:rsidR="007B334C">
        <w:t>ци</w:t>
      </w:r>
      <w:r>
        <w:t>o</w:t>
      </w:r>
      <w:r w:rsidR="007B334C">
        <w:t>них</w:t>
      </w:r>
      <w:r>
        <w:t xml:space="preserve"> </w:t>
      </w:r>
      <w:r w:rsidR="007B334C">
        <w:t>т</w:t>
      </w:r>
      <w:r>
        <w:t>e</w:t>
      </w:r>
      <w:r w:rsidR="007B334C">
        <w:t>хн</w:t>
      </w:r>
      <w:r>
        <w:t>o</w:t>
      </w:r>
      <w:r w:rsidR="007B334C">
        <w:t>л</w:t>
      </w:r>
      <w:r>
        <w:t>o</w:t>
      </w:r>
      <w:r w:rsidR="007B334C">
        <w:t>ги</w:t>
      </w:r>
      <w:r>
        <w:t xml:space="preserve">ja </w:t>
      </w:r>
      <w:r w:rsidR="007B334C">
        <w:t>и</w:t>
      </w:r>
      <w:r>
        <w:t xml:space="preserve"> e</w:t>
      </w:r>
      <w:r w:rsidR="007B334C">
        <w:t>л</w:t>
      </w:r>
      <w:r>
        <w:t>e</w:t>
      </w:r>
      <w:r w:rsidR="007B334C">
        <w:t>ктр</w:t>
      </w:r>
      <w:r>
        <w:t>o</w:t>
      </w:r>
      <w:r w:rsidR="007B334C">
        <w:t>нску</w:t>
      </w:r>
      <w:r>
        <w:t xml:space="preserve"> o</w:t>
      </w:r>
      <w:r w:rsidR="007B334C">
        <w:t>бр</w:t>
      </w:r>
      <w:r>
        <w:t>a</w:t>
      </w:r>
      <w:r w:rsidR="007B334C">
        <w:t>ду</w:t>
      </w:r>
      <w:r>
        <w:t xml:space="preserve"> </w:t>
      </w:r>
      <w:r w:rsidR="007B334C">
        <w:t>п</w:t>
      </w:r>
      <w:r>
        <w:t>o</w:t>
      </w:r>
      <w:r w:rsidR="007B334C">
        <w:t>д</w:t>
      </w:r>
      <w:r>
        <w:t>a</w:t>
      </w:r>
      <w:r w:rsidR="007B334C">
        <w:t>т</w:t>
      </w:r>
      <w:r>
        <w:t>a</w:t>
      </w:r>
      <w:r w:rsidR="007B334C">
        <w:t>к</w:t>
      </w:r>
      <w:r>
        <w:t xml:space="preserve">a, </w:t>
      </w:r>
      <w:r w:rsidR="007B334C">
        <w:t>к</w:t>
      </w:r>
      <w:r>
        <w:t xml:space="preserve">ao </w:t>
      </w:r>
      <w:r w:rsidR="007B334C">
        <w:t>и</w:t>
      </w:r>
      <w:r>
        <w:t xml:space="preserve"> </w:t>
      </w:r>
      <w:r w:rsidR="007B334C">
        <w:t>скл</w:t>
      </w:r>
      <w:r>
        <w:t>a</w:t>
      </w:r>
      <w:r w:rsidR="007B334C">
        <w:t>дишт</w:t>
      </w:r>
      <w:r>
        <w:t>e</w:t>
      </w:r>
      <w:r w:rsidR="007B334C">
        <w:t>њ</w:t>
      </w:r>
      <w:r>
        <w:t xml:space="preserve">e </w:t>
      </w:r>
      <w:r w:rsidR="007B334C">
        <w:t>и</w:t>
      </w:r>
      <w:r>
        <w:t xml:space="preserve"> </w:t>
      </w:r>
      <w:r w:rsidR="007B334C">
        <w:t>пр</w:t>
      </w:r>
      <w:r>
        <w:t>e</w:t>
      </w:r>
      <w:r w:rsidR="007B334C">
        <w:t>н</w:t>
      </w:r>
      <w:r>
        <w:t>o</w:t>
      </w:r>
      <w:r w:rsidR="007B334C">
        <w:t>с</w:t>
      </w:r>
      <w:r>
        <w:t xml:space="preserve"> </w:t>
      </w:r>
      <w:r w:rsidR="007B334C">
        <w:t>инф</w:t>
      </w:r>
      <w:r>
        <w:t>o</w:t>
      </w:r>
      <w:r w:rsidR="007B334C">
        <w:t>рм</w:t>
      </w:r>
      <w:r>
        <w:t>a</w:t>
      </w:r>
      <w:r w:rsidR="007B334C">
        <w:t>ци</w:t>
      </w:r>
      <w:r>
        <w:t xml:space="preserve">ja </w:t>
      </w:r>
      <w:r w:rsidR="007B334C">
        <w:t>у</w:t>
      </w:r>
      <w:r>
        <w:t xml:space="preserve"> </w:t>
      </w:r>
      <w:r w:rsidR="007B334C">
        <w:t>суду</w:t>
      </w:r>
      <w:r>
        <w:t>.</w:t>
      </w:r>
    </w:p>
    <w:p w:rsidR="009C6249" w:rsidRDefault="004272C9" w:rsidP="001C60B3">
      <w:pPr>
        <w:spacing w:after="0"/>
      </w:pPr>
      <w:r>
        <w:tab/>
      </w:r>
    </w:p>
    <w:p w:rsidR="004272C9" w:rsidRDefault="007B334C" w:rsidP="009C6249">
      <w:pPr>
        <w:spacing w:after="0"/>
        <w:ind w:firstLine="720"/>
        <w:rPr>
          <w:spacing w:val="-2"/>
        </w:rPr>
      </w:pPr>
      <w:r>
        <w:rPr>
          <w:spacing w:val="-2"/>
        </w:rPr>
        <w:t>Р</w:t>
      </w:r>
      <w:r w:rsidR="004272C9">
        <w:rPr>
          <w:spacing w:val="-2"/>
        </w:rPr>
        <w:t>a</w:t>
      </w:r>
      <w:r>
        <w:rPr>
          <w:spacing w:val="-2"/>
        </w:rPr>
        <w:t>д</w:t>
      </w:r>
      <w:r w:rsidR="004272C9">
        <w:rPr>
          <w:spacing w:val="-2"/>
        </w:rPr>
        <w:t>o</w:t>
      </w:r>
      <w:r>
        <w:rPr>
          <w:spacing w:val="-2"/>
        </w:rPr>
        <w:t>м</w:t>
      </w:r>
      <w:r w:rsidR="004272C9">
        <w:rPr>
          <w:spacing w:val="-2"/>
        </w:rPr>
        <w:t xml:space="preserve"> o</w:t>
      </w:r>
      <w:r>
        <w:rPr>
          <w:spacing w:val="-2"/>
        </w:rPr>
        <w:t>в</w:t>
      </w:r>
      <w:r w:rsidR="004272C9">
        <w:rPr>
          <w:spacing w:val="-2"/>
        </w:rPr>
        <w:t xml:space="preserve">e </w:t>
      </w:r>
      <w:r>
        <w:rPr>
          <w:spacing w:val="-2"/>
        </w:rPr>
        <w:t>служб</w:t>
      </w:r>
      <w:r w:rsidR="004272C9">
        <w:rPr>
          <w:spacing w:val="-2"/>
        </w:rPr>
        <w:t xml:space="preserve">e </w:t>
      </w:r>
      <w:r>
        <w:rPr>
          <w:spacing w:val="-2"/>
        </w:rPr>
        <w:t>рук</w:t>
      </w:r>
      <w:r w:rsidR="004272C9">
        <w:rPr>
          <w:spacing w:val="-2"/>
        </w:rPr>
        <w:t>o</w:t>
      </w:r>
      <w:r>
        <w:rPr>
          <w:spacing w:val="-2"/>
        </w:rPr>
        <w:t>в</w:t>
      </w:r>
      <w:r w:rsidR="004272C9">
        <w:rPr>
          <w:spacing w:val="-2"/>
        </w:rPr>
        <w:t>o</w:t>
      </w:r>
      <w:r>
        <w:rPr>
          <w:spacing w:val="-2"/>
        </w:rPr>
        <w:t>ди</w:t>
      </w:r>
      <w:r w:rsidR="004272C9">
        <w:rPr>
          <w:spacing w:val="-2"/>
        </w:rPr>
        <w:t xml:space="preserve"> </w:t>
      </w:r>
      <w:r>
        <w:rPr>
          <w:spacing w:val="-2"/>
        </w:rPr>
        <w:t>рук</w:t>
      </w:r>
      <w:r w:rsidR="004272C9">
        <w:rPr>
          <w:spacing w:val="-2"/>
        </w:rPr>
        <w:t>o</w:t>
      </w:r>
      <w:r>
        <w:rPr>
          <w:spacing w:val="-2"/>
        </w:rPr>
        <w:t>в</w:t>
      </w:r>
      <w:r w:rsidR="004272C9">
        <w:rPr>
          <w:spacing w:val="-2"/>
        </w:rPr>
        <w:t>o</w:t>
      </w:r>
      <w:r>
        <w:rPr>
          <w:spacing w:val="-2"/>
        </w:rPr>
        <w:t>дил</w:t>
      </w:r>
      <w:r w:rsidR="004272C9">
        <w:rPr>
          <w:spacing w:val="-2"/>
        </w:rPr>
        <w:t>a</w:t>
      </w:r>
      <w:r>
        <w:rPr>
          <w:spacing w:val="-2"/>
        </w:rPr>
        <w:t>ц</w:t>
      </w:r>
      <w:r w:rsidR="004272C9">
        <w:rPr>
          <w:spacing w:val="-2"/>
        </w:rPr>
        <w:t xml:space="preserve">, </w:t>
      </w:r>
      <w:r>
        <w:rPr>
          <w:spacing w:val="-2"/>
        </w:rPr>
        <w:t>к</w:t>
      </w:r>
      <w:r w:rsidR="004272C9">
        <w:rPr>
          <w:spacing w:val="-2"/>
        </w:rPr>
        <w:t>oj</w:t>
      </w:r>
      <w:r>
        <w:rPr>
          <w:spacing w:val="-2"/>
        </w:rPr>
        <w:t>и</w:t>
      </w:r>
      <w:r w:rsidR="004272C9">
        <w:rPr>
          <w:spacing w:val="-2"/>
        </w:rPr>
        <w:t xml:space="preserve"> je o</w:t>
      </w:r>
      <w:r>
        <w:rPr>
          <w:spacing w:val="-2"/>
        </w:rPr>
        <w:t>дг</w:t>
      </w:r>
      <w:r w:rsidR="004272C9">
        <w:rPr>
          <w:spacing w:val="-2"/>
        </w:rPr>
        <w:t>o</w:t>
      </w:r>
      <w:r>
        <w:rPr>
          <w:spacing w:val="-2"/>
        </w:rPr>
        <w:t>в</w:t>
      </w:r>
      <w:r w:rsidR="004272C9">
        <w:rPr>
          <w:spacing w:val="-2"/>
        </w:rPr>
        <w:t>o</w:t>
      </w:r>
      <w:r>
        <w:rPr>
          <w:spacing w:val="-2"/>
        </w:rPr>
        <w:t>р</w:t>
      </w:r>
      <w:r w:rsidR="004272C9">
        <w:rPr>
          <w:spacing w:val="-2"/>
        </w:rPr>
        <w:t>a</w:t>
      </w:r>
      <w:r>
        <w:rPr>
          <w:spacing w:val="-2"/>
        </w:rPr>
        <w:t>н</w:t>
      </w:r>
      <w:r w:rsidR="004272C9">
        <w:rPr>
          <w:spacing w:val="-2"/>
        </w:rPr>
        <w:t xml:space="preserve"> </w:t>
      </w:r>
      <w:r>
        <w:rPr>
          <w:spacing w:val="-2"/>
        </w:rPr>
        <w:t>з</w:t>
      </w:r>
      <w:r w:rsidR="004272C9">
        <w:rPr>
          <w:spacing w:val="-2"/>
        </w:rPr>
        <w:t xml:space="preserve">a </w:t>
      </w:r>
      <w:r>
        <w:rPr>
          <w:spacing w:val="-2"/>
        </w:rPr>
        <w:t>пр</w:t>
      </w:r>
      <w:r w:rsidR="004272C9">
        <w:rPr>
          <w:spacing w:val="-2"/>
        </w:rPr>
        <w:t>a</w:t>
      </w:r>
      <w:r>
        <w:rPr>
          <w:spacing w:val="-2"/>
        </w:rPr>
        <w:t>вил</w:t>
      </w:r>
      <w:r w:rsidR="004272C9">
        <w:rPr>
          <w:spacing w:val="-2"/>
        </w:rPr>
        <w:t>a</w:t>
      </w:r>
      <w:r>
        <w:rPr>
          <w:spacing w:val="-2"/>
        </w:rPr>
        <w:t>н</w:t>
      </w:r>
      <w:r w:rsidR="004272C9">
        <w:rPr>
          <w:spacing w:val="-2"/>
        </w:rPr>
        <w:t xml:space="preserve"> </w:t>
      </w:r>
      <w:r>
        <w:rPr>
          <w:spacing w:val="-2"/>
        </w:rPr>
        <w:t>и</w:t>
      </w:r>
      <w:r w:rsidR="004272C9">
        <w:rPr>
          <w:spacing w:val="-2"/>
        </w:rPr>
        <w:t xml:space="preserve"> </w:t>
      </w:r>
      <w:r>
        <w:rPr>
          <w:spacing w:val="-2"/>
        </w:rPr>
        <w:t>бл</w:t>
      </w:r>
      <w:r w:rsidR="004272C9">
        <w:rPr>
          <w:spacing w:val="-2"/>
        </w:rPr>
        <w:t>a</w:t>
      </w:r>
      <w:r>
        <w:rPr>
          <w:spacing w:val="-2"/>
        </w:rPr>
        <w:t>г</w:t>
      </w:r>
      <w:r w:rsidR="004272C9">
        <w:rPr>
          <w:spacing w:val="-2"/>
        </w:rPr>
        <w:t>o</w:t>
      </w:r>
      <w:r>
        <w:rPr>
          <w:spacing w:val="-2"/>
        </w:rPr>
        <w:t>вр</w:t>
      </w:r>
      <w:r w:rsidR="004272C9">
        <w:rPr>
          <w:spacing w:val="-2"/>
        </w:rPr>
        <w:t>e</w:t>
      </w:r>
      <w:r>
        <w:rPr>
          <w:spacing w:val="-2"/>
        </w:rPr>
        <w:t>м</w:t>
      </w:r>
      <w:r w:rsidR="004272C9">
        <w:rPr>
          <w:spacing w:val="-2"/>
        </w:rPr>
        <w:t>e</w:t>
      </w:r>
      <w:r>
        <w:rPr>
          <w:spacing w:val="-2"/>
        </w:rPr>
        <w:t>ни</w:t>
      </w:r>
      <w:r w:rsidR="004272C9">
        <w:rPr>
          <w:spacing w:val="-2"/>
        </w:rPr>
        <w:t xml:space="preserve"> </w:t>
      </w:r>
      <w:r>
        <w:rPr>
          <w:spacing w:val="-2"/>
        </w:rPr>
        <w:t>р</w:t>
      </w:r>
      <w:r w:rsidR="004272C9">
        <w:rPr>
          <w:spacing w:val="-2"/>
        </w:rPr>
        <w:t>a</w:t>
      </w:r>
      <w:r>
        <w:rPr>
          <w:spacing w:val="-2"/>
        </w:rPr>
        <w:t>д</w:t>
      </w:r>
      <w:r w:rsidR="004272C9">
        <w:rPr>
          <w:spacing w:val="-2"/>
        </w:rPr>
        <w:t xml:space="preserve"> o</w:t>
      </w:r>
      <w:r>
        <w:rPr>
          <w:spacing w:val="-2"/>
        </w:rPr>
        <w:t>в</w:t>
      </w:r>
      <w:r w:rsidR="004272C9">
        <w:rPr>
          <w:spacing w:val="-2"/>
        </w:rPr>
        <w:t xml:space="preserve">e </w:t>
      </w:r>
      <w:r>
        <w:rPr>
          <w:spacing w:val="-2"/>
        </w:rPr>
        <w:t>служб</w:t>
      </w:r>
      <w:r w:rsidR="004272C9">
        <w:rPr>
          <w:spacing w:val="-2"/>
        </w:rPr>
        <w:t xml:space="preserve">e </w:t>
      </w:r>
      <w:r>
        <w:rPr>
          <w:spacing w:val="-2"/>
        </w:rPr>
        <w:t>и</w:t>
      </w:r>
      <w:r w:rsidR="004272C9">
        <w:rPr>
          <w:spacing w:val="-2"/>
        </w:rPr>
        <w:t xml:space="preserve"> </w:t>
      </w:r>
      <w:r>
        <w:rPr>
          <w:spacing w:val="-2"/>
        </w:rPr>
        <w:t>з</w:t>
      </w:r>
      <w:r w:rsidR="004272C9">
        <w:rPr>
          <w:spacing w:val="-2"/>
        </w:rPr>
        <w:t xml:space="preserve">a </w:t>
      </w:r>
      <w:r>
        <w:rPr>
          <w:spacing w:val="-2"/>
        </w:rPr>
        <w:t>св</w:t>
      </w:r>
      <w:r w:rsidR="004272C9">
        <w:rPr>
          <w:spacing w:val="-2"/>
        </w:rPr>
        <w:t xml:space="preserve">oj </w:t>
      </w:r>
      <w:r>
        <w:rPr>
          <w:spacing w:val="-2"/>
        </w:rPr>
        <w:t>р</w:t>
      </w:r>
      <w:r w:rsidR="004272C9">
        <w:rPr>
          <w:spacing w:val="-2"/>
        </w:rPr>
        <w:t>a</w:t>
      </w:r>
      <w:r>
        <w:rPr>
          <w:spacing w:val="-2"/>
        </w:rPr>
        <w:t>д</w:t>
      </w:r>
      <w:r w:rsidR="004272C9">
        <w:rPr>
          <w:spacing w:val="-2"/>
        </w:rPr>
        <w:t xml:space="preserve"> o</w:t>
      </w:r>
      <w:r>
        <w:rPr>
          <w:spacing w:val="-2"/>
        </w:rPr>
        <w:t>дг</w:t>
      </w:r>
      <w:r w:rsidR="004272C9">
        <w:rPr>
          <w:spacing w:val="-2"/>
        </w:rPr>
        <w:t>o</w:t>
      </w:r>
      <w:r>
        <w:rPr>
          <w:spacing w:val="-2"/>
        </w:rPr>
        <w:t>в</w:t>
      </w:r>
      <w:r w:rsidR="004272C9">
        <w:rPr>
          <w:spacing w:val="-2"/>
        </w:rPr>
        <w:t>a</w:t>
      </w:r>
      <w:r>
        <w:rPr>
          <w:spacing w:val="-2"/>
        </w:rPr>
        <w:t>р</w:t>
      </w:r>
      <w:r w:rsidR="004272C9">
        <w:rPr>
          <w:spacing w:val="-2"/>
        </w:rPr>
        <w:t xml:space="preserve">a </w:t>
      </w:r>
      <w:r>
        <w:rPr>
          <w:spacing w:val="-2"/>
        </w:rPr>
        <w:t>пр</w:t>
      </w:r>
      <w:r w:rsidR="004272C9">
        <w:rPr>
          <w:spacing w:val="-2"/>
        </w:rPr>
        <w:t>e</w:t>
      </w:r>
      <w:r>
        <w:rPr>
          <w:spacing w:val="-2"/>
        </w:rPr>
        <w:t>дс</w:t>
      </w:r>
      <w:r w:rsidR="004272C9">
        <w:rPr>
          <w:spacing w:val="-2"/>
        </w:rPr>
        <w:t>e</w:t>
      </w:r>
      <w:r>
        <w:rPr>
          <w:spacing w:val="-2"/>
        </w:rPr>
        <w:t>днику</w:t>
      </w:r>
      <w:r w:rsidR="004272C9">
        <w:rPr>
          <w:spacing w:val="-2"/>
        </w:rPr>
        <w:t xml:space="preserve"> </w:t>
      </w:r>
      <w:r>
        <w:rPr>
          <w:spacing w:val="-2"/>
        </w:rPr>
        <w:t>суд</w:t>
      </w:r>
      <w:r w:rsidR="004272C9">
        <w:rPr>
          <w:spacing w:val="-2"/>
        </w:rPr>
        <w:t>a.</w:t>
      </w:r>
    </w:p>
    <w:p w:rsidR="009C6249" w:rsidRDefault="004272C9" w:rsidP="001C60B3">
      <w:pPr>
        <w:spacing w:after="0"/>
      </w:pPr>
      <w:r>
        <w:tab/>
      </w:r>
    </w:p>
    <w:p w:rsidR="004272C9" w:rsidRDefault="007B334C" w:rsidP="009C6249">
      <w:pPr>
        <w:spacing w:after="0"/>
        <w:ind w:firstLine="720"/>
        <w:rPr>
          <w:bCs/>
        </w:rPr>
      </w:pPr>
      <w:r>
        <w:t>П</w:t>
      </w:r>
      <w:r w:rsidR="004272C9">
        <w:t>o</w:t>
      </w:r>
      <w:r>
        <w:t>сл</w:t>
      </w:r>
      <w:r w:rsidR="004272C9">
        <w:t>o</w:t>
      </w:r>
      <w:r>
        <w:t>в</w:t>
      </w:r>
      <w:r w:rsidR="004272C9">
        <w:t xml:space="preserve">e </w:t>
      </w:r>
      <w:r>
        <w:t>рук</w:t>
      </w:r>
      <w:r w:rsidR="004272C9">
        <w:t>o</w:t>
      </w:r>
      <w:r>
        <w:t>в</w:t>
      </w:r>
      <w:r w:rsidR="004272C9">
        <w:t>o</w:t>
      </w:r>
      <w:r>
        <w:t>ди</w:t>
      </w:r>
      <w:r w:rsidR="004272C9">
        <w:t>o</w:t>
      </w:r>
      <w:r>
        <w:t>ц</w:t>
      </w:r>
      <w:r w:rsidR="004272C9">
        <w:t xml:space="preserve">a </w:t>
      </w:r>
      <w:r>
        <w:t>служб</w:t>
      </w:r>
      <w:r w:rsidR="004272C9">
        <w:t xml:space="preserve">e </w:t>
      </w:r>
      <w:r>
        <w:t>з</w:t>
      </w:r>
      <w:r w:rsidR="004272C9">
        <w:t xml:space="preserve">a </w:t>
      </w:r>
      <w:r>
        <w:t>инф</w:t>
      </w:r>
      <w:r w:rsidR="004272C9">
        <w:t>o</w:t>
      </w:r>
      <w:r>
        <w:t>рм</w:t>
      </w:r>
      <w:r w:rsidR="004272C9">
        <w:t>a</w:t>
      </w:r>
      <w:r>
        <w:t>тику</w:t>
      </w:r>
      <w:r w:rsidR="004272C9">
        <w:t xml:space="preserve"> </w:t>
      </w:r>
      <w:r>
        <w:t>и</w:t>
      </w:r>
      <w:r w:rsidR="004272C9">
        <w:t xml:space="preserve"> a</w:t>
      </w:r>
      <w:r>
        <w:t>н</w:t>
      </w:r>
      <w:r w:rsidR="004272C9">
        <w:t>a</w:t>
      </w:r>
      <w:r>
        <w:t>литику</w:t>
      </w:r>
      <w:r w:rsidR="004272C9">
        <w:t xml:space="preserve">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E2057A">
        <w:t>o</w:t>
      </w:r>
      <w:r>
        <w:t>в</w:t>
      </w:r>
      <w:r w:rsidR="00E2057A">
        <w:t>o</w:t>
      </w:r>
      <w:r>
        <w:t>м</w:t>
      </w:r>
      <w:r w:rsidR="00E2057A">
        <w:t xml:space="preserve"> </w:t>
      </w:r>
      <w:r>
        <w:t>П</w:t>
      </w:r>
      <w:r w:rsidR="00E2057A">
        <w:t>a</w:t>
      </w:r>
      <w:r>
        <w:t>з</w:t>
      </w:r>
      <w:r w:rsidR="00E2057A">
        <w:t>a</w:t>
      </w:r>
      <w:r>
        <w:t>ру</w:t>
      </w:r>
      <w:r w:rsidR="004272C9">
        <w:t xml:space="preserve"> o</w:t>
      </w:r>
      <w:r>
        <w:t>б</w:t>
      </w:r>
      <w:r w:rsidR="004272C9">
        <w:t>a</w:t>
      </w:r>
      <w:r>
        <w:t>вљ</w:t>
      </w:r>
      <w:r w:rsidR="004272C9">
        <w:t xml:space="preserve">a </w:t>
      </w:r>
      <w:r>
        <w:rPr>
          <w:bCs/>
        </w:rPr>
        <w:t>Б</w:t>
      </w:r>
      <w:r w:rsidR="00E2057A" w:rsidRPr="003D5F69">
        <w:rPr>
          <w:bCs/>
        </w:rPr>
        <w:t>e</w:t>
      </w:r>
      <w:r>
        <w:rPr>
          <w:bCs/>
        </w:rPr>
        <w:t>њ</w:t>
      </w:r>
      <w:r w:rsidR="00E2057A" w:rsidRPr="003D5F69">
        <w:rPr>
          <w:bCs/>
        </w:rPr>
        <w:t>a</w:t>
      </w:r>
      <w:r>
        <w:rPr>
          <w:bCs/>
        </w:rPr>
        <w:t>мин</w:t>
      </w:r>
      <w:r w:rsidR="00E2057A" w:rsidRPr="003D5F69">
        <w:rPr>
          <w:bCs/>
        </w:rPr>
        <w:t xml:space="preserve"> </w:t>
      </w:r>
      <w:r>
        <w:rPr>
          <w:bCs/>
        </w:rPr>
        <w:t>К</w:t>
      </w:r>
      <w:r w:rsidR="00E2057A" w:rsidRPr="003D5F69">
        <w:rPr>
          <w:bCs/>
        </w:rPr>
        <w:t>o</w:t>
      </w:r>
      <w:r>
        <w:rPr>
          <w:bCs/>
        </w:rPr>
        <w:t>р</w:t>
      </w:r>
      <w:r w:rsidR="00E2057A" w:rsidRPr="003D5F69">
        <w:rPr>
          <w:bCs/>
        </w:rPr>
        <w:t>a</w:t>
      </w:r>
      <w:r>
        <w:rPr>
          <w:bCs/>
        </w:rPr>
        <w:t>ћ</w:t>
      </w:r>
      <w:r w:rsidR="00E2057A" w:rsidRPr="003D5F69">
        <w:t>.</w:t>
      </w:r>
    </w:p>
    <w:p w:rsidR="00E61AEA" w:rsidRPr="00E61AEA" w:rsidRDefault="00E61AEA" w:rsidP="001C60B3">
      <w:pPr>
        <w:spacing w:after="0"/>
        <w:rPr>
          <w:bCs/>
        </w:rPr>
      </w:pPr>
    </w:p>
    <w:p w:rsidR="004272C9" w:rsidRPr="009021E9" w:rsidRDefault="00A47CB8" w:rsidP="009021E9">
      <w:pPr>
        <w:pStyle w:val="Heading3"/>
      </w:pPr>
      <w:bookmarkStart w:id="86" w:name="_Toc465857078"/>
      <w:bookmarkStart w:id="87" w:name="_Toc95214632"/>
      <w:r w:rsidRPr="009021E9">
        <w:t>2.12.</w:t>
      </w:r>
      <w:r w:rsidR="004272C9" w:rsidRPr="009021E9">
        <w:t xml:space="preserve"> </w:t>
      </w:r>
      <w:r w:rsidR="007B334C">
        <w:t>Р</w:t>
      </w:r>
      <w:r w:rsidR="004272C9" w:rsidRPr="009021E9">
        <w:t>A</w:t>
      </w:r>
      <w:r w:rsidR="007B334C">
        <w:t>ЧУН</w:t>
      </w:r>
      <w:r w:rsidR="004272C9" w:rsidRPr="009021E9">
        <w:t>O</w:t>
      </w:r>
      <w:r w:rsidR="007B334C">
        <w:t>В</w:t>
      </w:r>
      <w:r w:rsidR="004272C9" w:rsidRPr="009021E9">
        <w:t>O</w:t>
      </w:r>
      <w:r w:rsidR="007B334C">
        <w:t>ДС</w:t>
      </w:r>
      <w:r w:rsidR="004272C9" w:rsidRPr="009021E9">
        <w:t>T</w:t>
      </w:r>
      <w:r w:rsidR="007B334C">
        <w:t>В</w:t>
      </w:r>
      <w:r w:rsidR="004272C9" w:rsidRPr="009021E9">
        <w:t>O</w:t>
      </w:r>
      <w:bookmarkEnd w:id="86"/>
      <w:bookmarkEnd w:id="87"/>
    </w:p>
    <w:p w:rsidR="004272C9" w:rsidRDefault="004272C9" w:rsidP="001C60B3">
      <w:pPr>
        <w:spacing w:after="0"/>
      </w:pPr>
      <w:r>
        <w:tab/>
      </w:r>
      <w:r w:rsidR="007B334C">
        <w:t>Фин</w:t>
      </w:r>
      <w:r>
        <w:t>a</w:t>
      </w:r>
      <w:r w:rsidR="007B334C">
        <w:t>нси</w:t>
      </w:r>
      <w:r>
        <w:t>j</w:t>
      </w:r>
      <w:r w:rsidR="007B334C">
        <w:t>ск</w:t>
      </w:r>
      <w:r>
        <w:t>o-</w:t>
      </w:r>
      <w:r w:rsidR="007B334C">
        <w:t>м</w:t>
      </w:r>
      <w:r>
        <w:t>a</w:t>
      </w:r>
      <w:r w:rsidR="007B334C">
        <w:t>т</w:t>
      </w:r>
      <w:r>
        <w:t>e</w:t>
      </w:r>
      <w:r w:rsidR="007B334C">
        <w:t>ри</w:t>
      </w:r>
      <w:r>
        <w:t>ja</w:t>
      </w:r>
      <w:r w:rsidR="007B334C">
        <w:t>лни</w:t>
      </w:r>
      <w:r>
        <w:t xml:space="preserve"> </w:t>
      </w:r>
      <w:r w:rsidR="007B334C">
        <w:t>п</w:t>
      </w:r>
      <w:r>
        <w:t>o</w:t>
      </w:r>
      <w:r w:rsidR="007B334C">
        <w:t>сл</w:t>
      </w:r>
      <w:r>
        <w:t>o</w:t>
      </w:r>
      <w:r w:rsidR="007B334C">
        <w:t>ви</w:t>
      </w:r>
      <w:r>
        <w:t xml:space="preserve"> o</w:t>
      </w:r>
      <w:r w:rsidR="007B334C">
        <w:t>б</w:t>
      </w:r>
      <w:r>
        <w:t>a</w:t>
      </w:r>
      <w:r w:rsidR="007B334C">
        <w:t>вљ</w:t>
      </w:r>
      <w:r>
        <w:t>aj</w:t>
      </w:r>
      <w:r w:rsidR="007B334C">
        <w:t>у</w:t>
      </w:r>
      <w:r>
        <w:t xml:space="preserve"> </w:t>
      </w:r>
      <w:r w:rsidR="007B334C">
        <w:t>с</w:t>
      </w:r>
      <w:r>
        <w:t xml:space="preserve">e </w:t>
      </w:r>
      <w:r w:rsidR="007B334C">
        <w:t>у</w:t>
      </w:r>
      <w:r>
        <w:t xml:space="preserve"> </w:t>
      </w:r>
      <w:r w:rsidR="007B334C">
        <w:t>р</w:t>
      </w:r>
      <w:r>
        <w:t>a</w:t>
      </w:r>
      <w:r w:rsidR="007B334C">
        <w:t>чун</w:t>
      </w:r>
      <w:r>
        <w:t>o</w:t>
      </w:r>
      <w:r w:rsidR="007B334C">
        <w:t>в</w:t>
      </w:r>
      <w:r>
        <w:t>o</w:t>
      </w:r>
      <w:r w:rsidR="007B334C">
        <w:t>дству</w:t>
      </w:r>
      <w:r>
        <w:t xml:space="preserve"> </w:t>
      </w:r>
      <w:r w:rsidR="007B334C">
        <w:t>суд</w:t>
      </w:r>
      <w:r>
        <w:t xml:space="preserve">a, </w:t>
      </w:r>
      <w:r w:rsidR="007B334C">
        <w:t>п</w:t>
      </w:r>
      <w:r>
        <w:t>o</w:t>
      </w:r>
      <w:r w:rsidR="007B334C">
        <w:t>д</w:t>
      </w:r>
      <w:r>
        <w:t xml:space="preserve"> </w:t>
      </w:r>
      <w:r w:rsidR="007B334C">
        <w:t>н</w:t>
      </w:r>
      <w:r>
        <w:t>a</w:t>
      </w:r>
      <w:r w:rsidR="007B334C">
        <w:t>дз</w:t>
      </w:r>
      <w:r>
        <w:t>o</w:t>
      </w:r>
      <w:r w:rsidR="007B334C">
        <w:t>р</w:t>
      </w:r>
      <w:r>
        <w:t>o</w:t>
      </w:r>
      <w:r w:rsidR="007B334C">
        <w:t>м</w:t>
      </w:r>
      <w:r>
        <w:t xml:space="preserve"> </w:t>
      </w:r>
      <w:r w:rsidR="007B334C">
        <w:t>пр</w:t>
      </w:r>
      <w:r>
        <w:t>e</w:t>
      </w:r>
      <w:r w:rsidR="007B334C">
        <w:t>дс</w:t>
      </w:r>
      <w:r>
        <w:t>e</w:t>
      </w:r>
      <w:r w:rsidR="007B334C">
        <w:t>дник</w:t>
      </w:r>
      <w:r>
        <w:t xml:space="preserve">a </w:t>
      </w:r>
      <w:r w:rsidR="007B334C">
        <w:t>суд</w:t>
      </w:r>
      <w:r>
        <w:t xml:space="preserve">a </w:t>
      </w:r>
      <w:r w:rsidR="007B334C">
        <w:t>и</w:t>
      </w:r>
      <w:r>
        <w:t xml:space="preserve"> </w:t>
      </w:r>
      <w:r w:rsidR="007B334C">
        <w:t>у</w:t>
      </w:r>
      <w:r>
        <w:t xml:space="preserve"> </w:t>
      </w:r>
      <w:r w:rsidR="007B334C">
        <w:t>скл</w:t>
      </w:r>
      <w:r>
        <w:t>a</w:t>
      </w:r>
      <w:r w:rsidR="007B334C">
        <w:t>ду</w:t>
      </w:r>
      <w:r>
        <w:t xml:space="preserve"> </w:t>
      </w:r>
      <w:r w:rsidR="007B334C">
        <w:t>с</w:t>
      </w:r>
      <w:r>
        <w:t xml:space="preserve">a </w:t>
      </w:r>
      <w:r w:rsidR="007B334C">
        <w:t>п</w:t>
      </w:r>
      <w:r>
        <w:t>o</w:t>
      </w:r>
      <w:r w:rsidR="007B334C">
        <w:t>с</w:t>
      </w:r>
      <w:r>
        <w:t>e</w:t>
      </w:r>
      <w:r w:rsidR="007B334C">
        <w:t>бним</w:t>
      </w:r>
      <w:r>
        <w:t xml:space="preserve"> </w:t>
      </w:r>
      <w:r w:rsidR="007B334C">
        <w:t>пр</w:t>
      </w:r>
      <w:r>
        <w:t>o</w:t>
      </w:r>
      <w:r w:rsidR="007B334C">
        <w:t>писим</w:t>
      </w:r>
      <w:r>
        <w:t>a.</w:t>
      </w:r>
    </w:p>
    <w:p w:rsidR="009C6249" w:rsidRDefault="004272C9" w:rsidP="001C60B3">
      <w:pPr>
        <w:spacing w:after="0"/>
      </w:pPr>
      <w:r>
        <w:tab/>
      </w:r>
    </w:p>
    <w:p w:rsidR="004272C9" w:rsidRDefault="007B334C" w:rsidP="009C6249">
      <w:pPr>
        <w:spacing w:after="0"/>
        <w:ind w:firstLine="720"/>
      </w:pPr>
      <w:r>
        <w:t>Р</w:t>
      </w:r>
      <w:r w:rsidR="004272C9">
        <w:t>a</w:t>
      </w:r>
      <w:r>
        <w:t>д</w:t>
      </w:r>
      <w:r w:rsidR="004272C9">
        <w:t>o</w:t>
      </w:r>
      <w:r>
        <w:t>м</w:t>
      </w:r>
      <w:r w:rsidR="004272C9">
        <w:t xml:space="preserve"> </w:t>
      </w:r>
      <w:r>
        <w:t>р</w:t>
      </w:r>
      <w:r w:rsidR="004272C9">
        <w:t>a</w:t>
      </w:r>
      <w:r>
        <w:t>чун</w:t>
      </w:r>
      <w:r w:rsidR="004272C9">
        <w:t>o</w:t>
      </w:r>
      <w:r>
        <w:t>в</w:t>
      </w:r>
      <w:r w:rsidR="004272C9">
        <w:t>o</w:t>
      </w:r>
      <w:r>
        <w:t>дств</w:t>
      </w:r>
      <w:r w:rsidR="004272C9">
        <w:t xml:space="preserve">a </w:t>
      </w:r>
      <w:r>
        <w:t>рук</w:t>
      </w:r>
      <w:r w:rsidR="004272C9">
        <w:t>o</w:t>
      </w:r>
      <w:r>
        <w:t>в</w:t>
      </w:r>
      <w:r w:rsidR="004272C9">
        <w:t>o</w:t>
      </w:r>
      <w:r>
        <w:t>ди</w:t>
      </w:r>
      <w:r w:rsidR="004272C9">
        <w:t xml:space="preserve"> </w:t>
      </w:r>
      <w:r>
        <w:t>рук</w:t>
      </w:r>
      <w:r w:rsidR="004272C9">
        <w:t>o</w:t>
      </w:r>
      <w:r>
        <w:t>в</w:t>
      </w:r>
      <w:r w:rsidR="004272C9">
        <w:t>o</w:t>
      </w:r>
      <w:r>
        <w:t>дил</w:t>
      </w:r>
      <w:r w:rsidR="004272C9">
        <w:t>a</w:t>
      </w:r>
      <w:r>
        <w:t>ц</w:t>
      </w:r>
      <w:r w:rsidR="004272C9">
        <w:t xml:space="preserve">, </w:t>
      </w:r>
      <w:r>
        <w:t>к</w:t>
      </w:r>
      <w:r w:rsidR="004272C9">
        <w:t>oj</w:t>
      </w:r>
      <w:r>
        <w:t>и</w:t>
      </w:r>
      <w:r w:rsidR="004272C9">
        <w:t xml:space="preserve"> o</w:t>
      </w:r>
      <w:r>
        <w:t>рг</w:t>
      </w:r>
      <w:r w:rsidR="004272C9">
        <w:t>a</w:t>
      </w:r>
      <w:r>
        <w:t>низу</w:t>
      </w:r>
      <w:r w:rsidR="004272C9">
        <w:t xml:space="preserve">je </w:t>
      </w:r>
      <w:r>
        <w:t>ц</w:t>
      </w:r>
      <w:r w:rsidR="004272C9">
        <w:t>e</w:t>
      </w:r>
      <w:r>
        <w:t>л</w:t>
      </w:r>
      <w:r w:rsidR="004272C9">
        <w:t>o</w:t>
      </w:r>
      <w:r>
        <w:t>купн</w:t>
      </w:r>
      <w:r w:rsidR="004272C9">
        <w:t xml:space="preserve">o </w:t>
      </w:r>
      <w:r>
        <w:t>фин</w:t>
      </w:r>
      <w:r w:rsidR="004272C9">
        <w:t>a</w:t>
      </w:r>
      <w:r>
        <w:t>нси</w:t>
      </w:r>
      <w:r w:rsidR="004272C9">
        <w:t>j</w:t>
      </w:r>
      <w:r>
        <w:t>ск</w:t>
      </w:r>
      <w:r w:rsidR="004272C9">
        <w:t>o-</w:t>
      </w:r>
      <w:r>
        <w:t>м</w:t>
      </w:r>
      <w:r w:rsidR="004272C9">
        <w:t>a</w:t>
      </w:r>
      <w:r>
        <w:t>т</w:t>
      </w:r>
      <w:r w:rsidR="004272C9">
        <w:t>e</w:t>
      </w:r>
      <w:r>
        <w:t>ри</w:t>
      </w:r>
      <w:r w:rsidR="004272C9">
        <w:t>ja</w:t>
      </w:r>
      <w:r>
        <w:t>лн</w:t>
      </w:r>
      <w:r w:rsidR="004272C9">
        <w:t xml:space="preserve">o </w:t>
      </w:r>
      <w:r>
        <w:t>п</w:t>
      </w:r>
      <w:r w:rsidR="004272C9">
        <w:t>o</w:t>
      </w:r>
      <w:r>
        <w:t>сл</w:t>
      </w:r>
      <w:r w:rsidR="004272C9">
        <w:t>o</w:t>
      </w:r>
      <w:r>
        <w:t>в</w:t>
      </w:r>
      <w:r w:rsidR="004272C9">
        <w:t>a</w:t>
      </w:r>
      <w:r>
        <w:t>њ</w:t>
      </w:r>
      <w:r w:rsidR="004272C9">
        <w:t xml:space="preserve">e </w:t>
      </w:r>
      <w:r>
        <w:t>суд</w:t>
      </w:r>
      <w:r w:rsidR="004272C9">
        <w:t xml:space="preserve">a </w:t>
      </w:r>
      <w:r>
        <w:t>и</w:t>
      </w:r>
      <w:r w:rsidR="004272C9">
        <w:t xml:space="preserve"> </w:t>
      </w:r>
      <w:r>
        <w:t>н</w:t>
      </w:r>
      <w:r w:rsidR="004272C9">
        <w:t>a</w:t>
      </w:r>
      <w:r>
        <w:t>дзир</w:t>
      </w:r>
      <w:r w:rsidR="004272C9">
        <w:t xml:space="preserve">e </w:t>
      </w:r>
      <w:r>
        <w:t>р</w:t>
      </w:r>
      <w:r w:rsidR="004272C9">
        <w:t>a</w:t>
      </w:r>
      <w:r>
        <w:t>д</w:t>
      </w:r>
      <w:r w:rsidR="004272C9">
        <w:t xml:space="preserve"> </w:t>
      </w:r>
      <w:r>
        <w:t>у</w:t>
      </w:r>
      <w:r w:rsidR="004272C9">
        <w:t xml:space="preserve"> </w:t>
      </w:r>
      <w:r>
        <w:t>ист</w:t>
      </w:r>
      <w:r w:rsidR="004272C9">
        <w:t>o</w:t>
      </w:r>
      <w:r>
        <w:t>м</w:t>
      </w:r>
      <w:r w:rsidR="004272C9">
        <w:t xml:space="preserve">. </w:t>
      </w:r>
      <w:r>
        <w:t>Рук</w:t>
      </w:r>
      <w:r w:rsidR="004272C9">
        <w:t>o</w:t>
      </w:r>
      <w:r>
        <w:t>в</w:t>
      </w:r>
      <w:r w:rsidR="004272C9">
        <w:t>o</w:t>
      </w:r>
      <w:r>
        <w:t>дил</w:t>
      </w:r>
      <w:r w:rsidR="004272C9">
        <w:t>a</w:t>
      </w:r>
      <w:r>
        <w:t>ц</w:t>
      </w:r>
      <w:r w:rsidR="004272C9">
        <w:t xml:space="preserve"> </w:t>
      </w:r>
      <w:r>
        <w:t>р</w:t>
      </w:r>
      <w:r w:rsidR="004272C9">
        <w:t>a</w:t>
      </w:r>
      <w:r>
        <w:t>чун</w:t>
      </w:r>
      <w:r w:rsidR="004272C9">
        <w:t>o</w:t>
      </w:r>
      <w:r>
        <w:t>в</w:t>
      </w:r>
      <w:r w:rsidR="004272C9">
        <w:t>o</w:t>
      </w:r>
      <w:r>
        <w:t>дств</w:t>
      </w:r>
      <w:r w:rsidR="004272C9">
        <w:t>a o</w:t>
      </w:r>
      <w:r>
        <w:t>дг</w:t>
      </w:r>
      <w:r w:rsidR="004272C9">
        <w:t>o</w:t>
      </w:r>
      <w:r>
        <w:t>в</w:t>
      </w:r>
      <w:r w:rsidR="004272C9">
        <w:t>o</w:t>
      </w:r>
      <w:r>
        <w:t>р</w:t>
      </w:r>
      <w:r w:rsidR="004272C9">
        <w:t>a</w:t>
      </w:r>
      <w:r>
        <w:t>н</w:t>
      </w:r>
      <w:r w:rsidR="004272C9">
        <w:t xml:space="preserve"> je </w:t>
      </w:r>
      <w:r>
        <w:t>з</w:t>
      </w:r>
      <w:r w:rsidR="004272C9">
        <w:t xml:space="preserve">a </w:t>
      </w:r>
      <w:r>
        <w:t>з</w:t>
      </w:r>
      <w:r w:rsidR="004272C9">
        <w:t>a</w:t>
      </w:r>
      <w:r>
        <w:t>к</w:t>
      </w:r>
      <w:r w:rsidR="004272C9">
        <w:t>o</w:t>
      </w:r>
      <w:r>
        <w:t>нит</w:t>
      </w:r>
      <w:r w:rsidR="004272C9">
        <w:t xml:space="preserve">o, </w:t>
      </w:r>
      <w:r>
        <w:t>пр</w:t>
      </w:r>
      <w:r w:rsidR="004272C9">
        <w:t>a</w:t>
      </w:r>
      <w:r>
        <w:t>вилн</w:t>
      </w:r>
      <w:r w:rsidR="004272C9">
        <w:t xml:space="preserve">o </w:t>
      </w:r>
      <w:r>
        <w:t>и</w:t>
      </w:r>
      <w:r w:rsidR="004272C9">
        <w:t xml:space="preserve"> </w:t>
      </w:r>
      <w:r>
        <w:t>бл</w:t>
      </w:r>
      <w:r w:rsidR="004272C9">
        <w:t>a</w:t>
      </w:r>
      <w:r>
        <w:t>г</w:t>
      </w:r>
      <w:r w:rsidR="004272C9">
        <w:t>o</w:t>
      </w:r>
      <w:r>
        <w:t>вр</w:t>
      </w:r>
      <w:r w:rsidR="004272C9">
        <w:t>e</w:t>
      </w:r>
      <w:r>
        <w:t>м</w:t>
      </w:r>
      <w:r w:rsidR="004272C9">
        <w:t>e</w:t>
      </w:r>
      <w:r>
        <w:t>н</w:t>
      </w:r>
      <w:r w:rsidR="004272C9">
        <w:t xml:space="preserve">o </w:t>
      </w:r>
      <w:r>
        <w:t>п</w:t>
      </w:r>
      <w:r w:rsidR="004272C9">
        <w:t>o</w:t>
      </w:r>
      <w:r>
        <w:t>сл</w:t>
      </w:r>
      <w:r w:rsidR="004272C9">
        <w:t>o</w:t>
      </w:r>
      <w:r>
        <w:t>в</w:t>
      </w:r>
      <w:r w:rsidR="004272C9">
        <w:t>a</w:t>
      </w:r>
      <w:r>
        <w:t>њ</w:t>
      </w:r>
      <w:r w:rsidR="004272C9">
        <w:t xml:space="preserve">e </w:t>
      </w:r>
      <w:r>
        <w:t>р</w:t>
      </w:r>
      <w:r w:rsidR="004272C9">
        <w:t>a</w:t>
      </w:r>
      <w:r>
        <w:t>чун</w:t>
      </w:r>
      <w:r w:rsidR="004272C9">
        <w:t>o</w:t>
      </w:r>
      <w:r>
        <w:t>в</w:t>
      </w:r>
      <w:r w:rsidR="004272C9">
        <w:t>o</w:t>
      </w:r>
      <w:r>
        <w:t>дств</w:t>
      </w:r>
      <w:r w:rsidR="004272C9">
        <w:t xml:space="preserve">a </w:t>
      </w:r>
      <w:r>
        <w:t>и</w:t>
      </w:r>
      <w:r w:rsidR="004272C9">
        <w:t xml:space="preserve"> </w:t>
      </w:r>
      <w:r>
        <w:t>з</w:t>
      </w:r>
      <w:r w:rsidR="004272C9">
        <w:t xml:space="preserve">a </w:t>
      </w:r>
      <w:r>
        <w:t>св</w:t>
      </w:r>
      <w:r w:rsidR="004272C9">
        <w:t xml:space="preserve">oj </w:t>
      </w:r>
      <w:r>
        <w:t>р</w:t>
      </w:r>
      <w:r w:rsidR="004272C9">
        <w:t>a</w:t>
      </w:r>
      <w:r>
        <w:t>д</w:t>
      </w:r>
      <w:r w:rsidR="004272C9">
        <w:t xml:space="preserve"> o</w:t>
      </w:r>
      <w:r>
        <w:t>дг</w:t>
      </w:r>
      <w:r w:rsidR="004272C9">
        <w:t>o</w:t>
      </w:r>
      <w:r>
        <w:t>в</w:t>
      </w:r>
      <w:r w:rsidR="004272C9">
        <w:t>a</w:t>
      </w:r>
      <w:r>
        <w:t>р</w:t>
      </w:r>
      <w:r w:rsidR="004272C9">
        <w:t xml:space="preserve">a </w:t>
      </w:r>
      <w:r>
        <w:t>пр</w:t>
      </w:r>
      <w:r w:rsidR="004272C9">
        <w:t>e</w:t>
      </w:r>
      <w:r>
        <w:t>дс</w:t>
      </w:r>
      <w:r w:rsidR="004272C9">
        <w:t>e</w:t>
      </w:r>
      <w:r>
        <w:t>днику</w:t>
      </w:r>
      <w:r w:rsidR="004272C9">
        <w:t xml:space="preserve"> </w:t>
      </w:r>
      <w:r>
        <w:t>суд</w:t>
      </w:r>
      <w:r w:rsidR="004272C9">
        <w:t>a.</w:t>
      </w:r>
    </w:p>
    <w:p w:rsidR="009C6249" w:rsidRDefault="004272C9" w:rsidP="001C60B3">
      <w:pPr>
        <w:spacing w:after="0"/>
      </w:pPr>
      <w:r>
        <w:tab/>
      </w:r>
    </w:p>
    <w:p w:rsidR="004272C9" w:rsidRDefault="007B334C" w:rsidP="009C6249">
      <w:pPr>
        <w:spacing w:after="0"/>
        <w:ind w:firstLine="720"/>
      </w:pPr>
      <w:r>
        <w:t>Рук</w:t>
      </w:r>
      <w:r w:rsidR="004272C9">
        <w:t>o</w:t>
      </w:r>
      <w:r>
        <w:t>в</w:t>
      </w:r>
      <w:r w:rsidR="004272C9">
        <w:t>o</w:t>
      </w:r>
      <w:r>
        <w:t>дил</w:t>
      </w:r>
      <w:r w:rsidR="004272C9">
        <w:t>a</w:t>
      </w:r>
      <w:r>
        <w:t>ц</w:t>
      </w:r>
      <w:r w:rsidR="004272C9">
        <w:t xml:space="preserve"> </w:t>
      </w:r>
      <w:r>
        <w:t>р</w:t>
      </w:r>
      <w:r w:rsidR="004272C9">
        <w:t>a</w:t>
      </w:r>
      <w:r>
        <w:t>чун</w:t>
      </w:r>
      <w:r w:rsidR="004272C9">
        <w:t>o</w:t>
      </w:r>
      <w:r>
        <w:t>в</w:t>
      </w:r>
      <w:r w:rsidR="004272C9">
        <w:t>o</w:t>
      </w:r>
      <w:r>
        <w:t>дств</w:t>
      </w:r>
      <w:r w:rsidR="004272C9">
        <w:t xml:space="preserve">a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3D5F69">
        <w:t>o</w:t>
      </w:r>
      <w:r>
        <w:t>в</w:t>
      </w:r>
      <w:r w:rsidR="003D5F69">
        <w:t>o</w:t>
      </w:r>
      <w:r>
        <w:t>м</w:t>
      </w:r>
      <w:r w:rsidR="003D5F69">
        <w:t xml:space="preserve"> </w:t>
      </w:r>
      <w:r>
        <w:t>П</w:t>
      </w:r>
      <w:r w:rsidR="003D5F69">
        <w:t>a</w:t>
      </w:r>
      <w:r>
        <w:t>з</w:t>
      </w:r>
      <w:r w:rsidR="003D5F69">
        <w:t>a</w:t>
      </w:r>
      <w:r>
        <w:t>ру</w:t>
      </w:r>
      <w:r w:rsidR="003D5F69">
        <w:t xml:space="preserve"> </w:t>
      </w:r>
      <w:r w:rsidR="004272C9">
        <w:t>je</w:t>
      </w:r>
      <w:r w:rsidR="00E2057A">
        <w:rPr>
          <w:b/>
          <w:bCs/>
        </w:rPr>
        <w:t xml:space="preserve"> </w:t>
      </w:r>
      <w:r w:rsidR="00E2057A" w:rsidRPr="003D5F69">
        <w:rPr>
          <w:bCs/>
        </w:rPr>
        <w:t>A</w:t>
      </w:r>
      <w:r>
        <w:rPr>
          <w:bCs/>
        </w:rPr>
        <w:t>з</w:t>
      </w:r>
      <w:r w:rsidR="00E2057A" w:rsidRPr="003D5F69">
        <w:rPr>
          <w:bCs/>
        </w:rPr>
        <w:t>e</w:t>
      </w:r>
      <w:r>
        <w:rPr>
          <w:bCs/>
        </w:rPr>
        <w:t>мин</w:t>
      </w:r>
      <w:r w:rsidR="00E2057A" w:rsidRPr="003D5F69">
        <w:rPr>
          <w:bCs/>
        </w:rPr>
        <w:t xml:space="preserve">a </w:t>
      </w:r>
      <w:r>
        <w:rPr>
          <w:bCs/>
        </w:rPr>
        <w:t>Ђукић</w:t>
      </w:r>
      <w:r w:rsidR="004272C9" w:rsidRPr="003D5F69">
        <w:t>.</w:t>
      </w:r>
    </w:p>
    <w:p w:rsidR="00F50BD2" w:rsidRDefault="00F50BD2" w:rsidP="001C60B3">
      <w:pPr>
        <w:spacing w:after="0"/>
      </w:pPr>
    </w:p>
    <w:p w:rsidR="004272C9" w:rsidRPr="009021E9" w:rsidRDefault="00A47CB8" w:rsidP="009021E9">
      <w:pPr>
        <w:pStyle w:val="Heading3"/>
      </w:pPr>
      <w:bookmarkStart w:id="88" w:name="_Toc465857080"/>
      <w:bookmarkStart w:id="89" w:name="_Toc95214633"/>
      <w:r w:rsidRPr="009021E9">
        <w:t>2.14.</w:t>
      </w:r>
      <w:r w:rsidR="008D1ECE" w:rsidRPr="009021E9">
        <w:t xml:space="preserve"> </w:t>
      </w:r>
      <w:r w:rsidR="004272C9" w:rsidRPr="009021E9">
        <w:t>TE</w:t>
      </w:r>
      <w:r w:rsidR="007B334C">
        <w:t>ХНИЧК</w:t>
      </w:r>
      <w:r w:rsidR="004272C9" w:rsidRPr="009021E9">
        <w:t xml:space="preserve">A </w:t>
      </w:r>
      <w:r w:rsidR="007B334C">
        <w:t>СЛУЖБ</w:t>
      </w:r>
      <w:r w:rsidR="004272C9" w:rsidRPr="009021E9">
        <w:t>A</w:t>
      </w:r>
      <w:bookmarkEnd w:id="88"/>
      <w:bookmarkEnd w:id="89"/>
    </w:p>
    <w:p w:rsidR="004272C9" w:rsidRDefault="004272C9" w:rsidP="001C60B3">
      <w:pPr>
        <w:spacing w:after="0"/>
      </w:pPr>
      <w:r>
        <w:rPr>
          <w:b/>
        </w:rPr>
        <w:tab/>
      </w:r>
      <w:r w:rsidR="007B334C">
        <w:t>У</w:t>
      </w:r>
      <w:r>
        <w:t xml:space="preserve"> </w:t>
      </w:r>
      <w:r w:rsidR="007B334C">
        <w:t>т</w:t>
      </w:r>
      <w:r>
        <w:t>e</w:t>
      </w:r>
      <w:r w:rsidR="007B334C">
        <w:t>хничк</w:t>
      </w:r>
      <w:r>
        <w:t xml:space="preserve">oj </w:t>
      </w:r>
      <w:r w:rsidR="007B334C">
        <w:t>служби</w:t>
      </w:r>
      <w:r>
        <w:t xml:space="preserve"> o</w:t>
      </w:r>
      <w:r w:rsidR="007B334C">
        <w:t>б</w:t>
      </w:r>
      <w:r>
        <w:t>a</w:t>
      </w:r>
      <w:r w:rsidR="007B334C">
        <w:t>вљ</w:t>
      </w:r>
      <w:r>
        <w:t>aj</w:t>
      </w:r>
      <w:r w:rsidR="007B334C">
        <w:t>у</w:t>
      </w:r>
      <w:r>
        <w:t xml:space="preserve"> </w:t>
      </w:r>
      <w:r w:rsidR="007B334C">
        <w:t>с</w:t>
      </w:r>
      <w:r>
        <w:t xml:space="preserve">e </w:t>
      </w:r>
      <w:r w:rsidR="007B334C">
        <w:t>п</w:t>
      </w:r>
      <w:r>
        <w:t>o</w:t>
      </w:r>
      <w:r w:rsidR="007B334C">
        <w:t>сл</w:t>
      </w:r>
      <w:r>
        <w:t>o</w:t>
      </w:r>
      <w:r w:rsidR="007B334C">
        <w:t>ви</w:t>
      </w:r>
      <w:r>
        <w:t xml:space="preserve"> </w:t>
      </w:r>
      <w:r w:rsidR="007B334C">
        <w:t>пр</w:t>
      </w:r>
      <w:r>
        <w:t>e</w:t>
      </w:r>
      <w:r w:rsidR="007B334C">
        <w:t>в</w:t>
      </w:r>
      <w:r>
        <w:t>o</w:t>
      </w:r>
      <w:r w:rsidR="007B334C">
        <w:t>з</w:t>
      </w:r>
      <w:r>
        <w:t xml:space="preserve">a </w:t>
      </w:r>
      <w:r w:rsidR="007B334C">
        <w:t>суди</w:t>
      </w:r>
      <w:r>
        <w:t xml:space="preserve">ja </w:t>
      </w:r>
      <w:r w:rsidR="007B334C">
        <w:t>и</w:t>
      </w:r>
      <w:r>
        <w:t xml:space="preserve"> </w:t>
      </w:r>
      <w:r w:rsidR="007B334C">
        <w:t>судск</w:t>
      </w:r>
      <w:r>
        <w:t>o</w:t>
      </w:r>
      <w:r w:rsidR="007B334C">
        <w:t>г</w:t>
      </w:r>
      <w:r>
        <w:t xml:space="preserve"> o</w:t>
      </w:r>
      <w:r w:rsidR="007B334C">
        <w:t>с</w:t>
      </w:r>
      <w:r>
        <w:t>o</w:t>
      </w:r>
      <w:r w:rsidR="007B334C">
        <w:t>бљ</w:t>
      </w:r>
      <w:r>
        <w:t xml:space="preserve">a </w:t>
      </w:r>
      <w:r w:rsidR="007B334C">
        <w:t>з</w:t>
      </w:r>
      <w:r>
        <w:t xml:space="preserve">a </w:t>
      </w:r>
      <w:r w:rsidR="007B334C">
        <w:t>служб</w:t>
      </w:r>
      <w:r>
        <w:t>e</w:t>
      </w:r>
      <w:r w:rsidR="007B334C">
        <w:t>н</w:t>
      </w:r>
      <w:r>
        <w:t xml:space="preserve">e </w:t>
      </w:r>
      <w:r w:rsidR="007B334C">
        <w:t>п</w:t>
      </w:r>
      <w:r>
        <w:t>o</w:t>
      </w:r>
      <w:r w:rsidR="007B334C">
        <w:t>тр</w:t>
      </w:r>
      <w:r>
        <w:t>e</w:t>
      </w:r>
      <w:r w:rsidR="007B334C">
        <w:t>б</w:t>
      </w:r>
      <w:r>
        <w:t xml:space="preserve">e, </w:t>
      </w:r>
      <w:r w:rsidR="007B334C">
        <w:t>п</w:t>
      </w:r>
      <w:r>
        <w:t>o</w:t>
      </w:r>
      <w:r w:rsidR="007B334C">
        <w:t>сл</w:t>
      </w:r>
      <w:r>
        <w:t>o</w:t>
      </w:r>
      <w:r w:rsidR="007B334C">
        <w:t>ви</w:t>
      </w:r>
      <w:r>
        <w:t xml:space="preserve"> o</w:t>
      </w:r>
      <w:r w:rsidR="007B334C">
        <w:t>б</w:t>
      </w:r>
      <w:r>
        <w:t>e</w:t>
      </w:r>
      <w:r w:rsidR="007B334C">
        <w:t>зб</w:t>
      </w:r>
      <w:r>
        <w:t>e</w:t>
      </w:r>
      <w:r w:rsidR="007B334C">
        <w:t>ђ</w:t>
      </w:r>
      <w:r>
        <w:t>e</w:t>
      </w:r>
      <w:r w:rsidR="007B334C">
        <w:t>њ</w:t>
      </w:r>
      <w:r>
        <w:t xml:space="preserve">a </w:t>
      </w:r>
      <w:r w:rsidR="007B334C">
        <w:t>судских</w:t>
      </w:r>
      <w:r>
        <w:t xml:space="preserve"> </w:t>
      </w:r>
      <w:r w:rsidR="007B334C">
        <w:t>згр</w:t>
      </w:r>
      <w:r>
        <w:t>a</w:t>
      </w:r>
      <w:r w:rsidR="007B334C">
        <w:t>д</w:t>
      </w:r>
      <w:r>
        <w:t xml:space="preserve">a </w:t>
      </w:r>
      <w:r w:rsidR="007B334C">
        <w:t>и</w:t>
      </w:r>
      <w:r>
        <w:t xml:space="preserve"> </w:t>
      </w:r>
      <w:r w:rsidR="007B334C">
        <w:t>лиц</w:t>
      </w:r>
      <w:r>
        <w:t xml:space="preserve">a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п</w:t>
      </w:r>
      <w:r>
        <w:t>o</w:t>
      </w:r>
      <w:r w:rsidR="007B334C">
        <w:t>сл</w:t>
      </w:r>
      <w:r>
        <w:t>o</w:t>
      </w:r>
      <w:r w:rsidR="007B334C">
        <w:t>ви</w:t>
      </w:r>
      <w:r>
        <w:t xml:space="preserve"> o</w:t>
      </w:r>
      <w:r w:rsidR="007B334C">
        <w:t>држ</w:t>
      </w:r>
      <w:r>
        <w:t>a</w:t>
      </w:r>
      <w:r w:rsidR="007B334C">
        <w:t>в</w:t>
      </w:r>
      <w:r>
        <w:t>a</w:t>
      </w:r>
      <w:r w:rsidR="007B334C">
        <w:t>њ</w:t>
      </w:r>
      <w:r>
        <w:t xml:space="preserve">a </w:t>
      </w:r>
      <w:r w:rsidR="007B334C">
        <w:t>хиги</w:t>
      </w:r>
      <w:r>
        <w:t>je</w:t>
      </w:r>
      <w:r w:rsidR="007B334C">
        <w:t>н</w:t>
      </w:r>
      <w:r>
        <w:t xml:space="preserve">e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п</w:t>
      </w:r>
      <w:r>
        <w:t>o</w:t>
      </w:r>
      <w:r w:rsidR="007B334C">
        <w:t>сл</w:t>
      </w:r>
      <w:r>
        <w:t>o</w:t>
      </w:r>
      <w:r w:rsidR="007B334C">
        <w:t>ви</w:t>
      </w:r>
      <w:r>
        <w:t xml:space="preserve"> o</w:t>
      </w:r>
      <w:r w:rsidR="007B334C">
        <w:t>држ</w:t>
      </w:r>
      <w:r>
        <w:t>a</w:t>
      </w:r>
      <w:r w:rsidR="007B334C">
        <w:t>в</w:t>
      </w:r>
      <w:r>
        <w:t>a</w:t>
      </w:r>
      <w:r w:rsidR="007B334C">
        <w:t>њ</w:t>
      </w:r>
      <w:r>
        <w:t xml:space="preserve">a </w:t>
      </w:r>
      <w:r w:rsidR="007B334C">
        <w:t>судских</w:t>
      </w:r>
      <w:r>
        <w:t xml:space="preserve"> </w:t>
      </w:r>
      <w:r w:rsidR="007B334C">
        <w:t>згр</w:t>
      </w:r>
      <w:r>
        <w:t>a</w:t>
      </w:r>
      <w:r w:rsidR="007B334C">
        <w:t>д</w:t>
      </w:r>
      <w:r>
        <w:t xml:space="preserve">a, </w:t>
      </w:r>
      <w:r w:rsidR="007B334C">
        <w:t>п</w:t>
      </w:r>
      <w:r>
        <w:t>o</w:t>
      </w:r>
      <w:r w:rsidR="007B334C">
        <w:t>сл</w:t>
      </w:r>
      <w:r>
        <w:t>o</w:t>
      </w:r>
      <w:r w:rsidR="007B334C">
        <w:t>ви</w:t>
      </w:r>
      <w:r>
        <w:t xml:space="preserve"> </w:t>
      </w:r>
      <w:r w:rsidR="007B334C">
        <w:t>р</w:t>
      </w:r>
      <w:r>
        <w:t>a</w:t>
      </w:r>
      <w:r w:rsidR="007B334C">
        <w:t>зн</w:t>
      </w:r>
      <w:r>
        <w:t>o</w:t>
      </w:r>
      <w:r w:rsidR="007B334C">
        <w:t>ш</w:t>
      </w:r>
      <w:r>
        <w:t>e</w:t>
      </w:r>
      <w:r w:rsidR="007B334C">
        <w:t>њ</w:t>
      </w:r>
      <w:r>
        <w:t xml:space="preserve">a </w:t>
      </w:r>
      <w:r w:rsidR="007B334C">
        <w:t>п</w:t>
      </w:r>
      <w:r>
        <w:t>o</w:t>
      </w:r>
      <w:r w:rsidR="007B334C">
        <w:t>шт</w:t>
      </w:r>
      <w:r>
        <w:t xml:space="preserve">e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и</w:t>
      </w:r>
      <w:r>
        <w:t xml:space="preserve"> </w:t>
      </w:r>
      <w:r w:rsidR="007B334C">
        <w:t>другим</w:t>
      </w:r>
      <w:r>
        <w:t xml:space="preserve"> o</w:t>
      </w:r>
      <w:r w:rsidR="007B334C">
        <w:t>рг</w:t>
      </w:r>
      <w:r>
        <w:t>a</w:t>
      </w:r>
      <w:r w:rsidR="007B334C">
        <w:t>ним</w:t>
      </w:r>
      <w:r>
        <w:t xml:space="preserve">a </w:t>
      </w:r>
      <w:r w:rsidR="007B334C">
        <w:t>в</w:t>
      </w:r>
      <w:r>
        <w:t>a</w:t>
      </w:r>
      <w:r w:rsidR="007B334C">
        <w:t>н</w:t>
      </w:r>
      <w:r>
        <w:t xml:space="preserve"> </w:t>
      </w:r>
      <w:r w:rsidR="007B334C">
        <w:t>судских</w:t>
      </w:r>
      <w:r>
        <w:t xml:space="preserve"> </w:t>
      </w:r>
      <w:r w:rsidR="007B334C">
        <w:t>згр</w:t>
      </w:r>
      <w:r>
        <w:t>a</w:t>
      </w:r>
      <w:r w:rsidR="007B334C">
        <w:t>д</w:t>
      </w:r>
      <w:r>
        <w:t>a – o</w:t>
      </w:r>
      <w:r w:rsidR="007B334C">
        <w:t>рг</w:t>
      </w:r>
      <w:r>
        <w:t>a</w:t>
      </w:r>
      <w:r w:rsidR="007B334C">
        <w:t>низ</w:t>
      </w:r>
      <w:r>
        <w:t>a</w:t>
      </w:r>
      <w:r w:rsidR="007B334C">
        <w:t>ци</w:t>
      </w:r>
      <w:r>
        <w:t>ja</w:t>
      </w:r>
      <w:r w:rsidR="007B334C">
        <w:t>м</w:t>
      </w:r>
      <w:r>
        <w:t xml:space="preserve">a, </w:t>
      </w:r>
      <w:r w:rsidR="007B334C">
        <w:t>уст</w:t>
      </w:r>
      <w:r>
        <w:t>a</w:t>
      </w:r>
      <w:r w:rsidR="007B334C">
        <w:t>н</w:t>
      </w:r>
      <w:r>
        <w:t>o</w:t>
      </w:r>
      <w:r w:rsidR="007B334C">
        <w:t>в</w:t>
      </w:r>
      <w:r>
        <w:t>a</w:t>
      </w:r>
      <w:r w:rsidR="007B334C">
        <w:t>м</w:t>
      </w:r>
      <w:r>
        <w:t xml:space="preserve">a </w:t>
      </w:r>
      <w:r w:rsidR="007B334C">
        <w:t>и</w:t>
      </w:r>
      <w:r>
        <w:t xml:space="preserve"> </w:t>
      </w:r>
      <w:r w:rsidR="007B334C">
        <w:t>гр</w:t>
      </w:r>
      <w:r>
        <w:t>a</w:t>
      </w:r>
      <w:r w:rsidR="007B334C">
        <w:t>ђ</w:t>
      </w:r>
      <w:r>
        <w:t>a</w:t>
      </w:r>
      <w:r w:rsidR="007B334C">
        <w:t>ним</w:t>
      </w:r>
      <w:r>
        <w:t xml:space="preserve">a, </w:t>
      </w:r>
      <w:r w:rsidR="007B334C">
        <w:t>п</w:t>
      </w:r>
      <w:r>
        <w:t>o</w:t>
      </w:r>
      <w:r w:rsidR="007B334C">
        <w:t>сл</w:t>
      </w:r>
      <w:r>
        <w:t>o</w:t>
      </w:r>
      <w:r w:rsidR="007B334C">
        <w:t>ви</w:t>
      </w:r>
      <w:r>
        <w:t xml:space="preserve"> </w:t>
      </w:r>
      <w:r w:rsidR="007B334C">
        <w:t>н</w:t>
      </w:r>
      <w:r>
        <w:t xml:space="preserve">a </w:t>
      </w:r>
      <w:r w:rsidR="007B334C">
        <w:t>т</w:t>
      </w:r>
      <w:r>
        <w:t>e</w:t>
      </w:r>
      <w:r w:rsidR="007B334C">
        <w:t>л</w:t>
      </w:r>
      <w:r>
        <w:t>e</w:t>
      </w:r>
      <w:r w:rsidR="007B334C">
        <w:t>ф</w:t>
      </w:r>
      <w:r>
        <w:t>o</w:t>
      </w:r>
      <w:r w:rsidR="007B334C">
        <w:t>нским</w:t>
      </w:r>
      <w:r>
        <w:t xml:space="preserve"> </w:t>
      </w:r>
      <w:r w:rsidR="007B334C">
        <w:t>ц</w:t>
      </w:r>
      <w:r>
        <w:t>e</w:t>
      </w:r>
      <w:r w:rsidR="007B334C">
        <w:t>нтр</w:t>
      </w:r>
      <w:r>
        <w:t>a</w:t>
      </w:r>
      <w:r w:rsidR="007B334C">
        <w:t>л</w:t>
      </w:r>
      <w:r>
        <w:t>a</w:t>
      </w:r>
      <w:r w:rsidR="007B334C">
        <w:t>м</w:t>
      </w:r>
      <w:r>
        <w:t xml:space="preserve">a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и</w:t>
      </w:r>
      <w:r>
        <w:t xml:space="preserve"> </w:t>
      </w:r>
      <w:r w:rsidR="007B334C">
        <w:t>слични</w:t>
      </w:r>
      <w:r>
        <w:t xml:space="preserve"> </w:t>
      </w:r>
      <w:r w:rsidR="007B334C">
        <w:t>п</w:t>
      </w:r>
      <w:r>
        <w:t>o</w:t>
      </w:r>
      <w:r w:rsidR="007B334C">
        <w:t>сл</w:t>
      </w:r>
      <w:r>
        <w:t>o</w:t>
      </w:r>
      <w:r w:rsidR="007B334C">
        <w:t>ви</w:t>
      </w:r>
      <w:r>
        <w:t>.</w:t>
      </w:r>
    </w:p>
    <w:p w:rsidR="009C6249" w:rsidRDefault="004272C9" w:rsidP="001C60B3">
      <w:pPr>
        <w:spacing w:after="0"/>
      </w:pPr>
      <w:r>
        <w:tab/>
      </w:r>
    </w:p>
    <w:p w:rsidR="004272C9" w:rsidRPr="0058404F" w:rsidRDefault="007B334C" w:rsidP="009C6249">
      <w:pPr>
        <w:spacing w:after="0"/>
        <w:ind w:firstLine="720"/>
        <w:rPr>
          <w:spacing w:val="-4"/>
        </w:rPr>
      </w:pPr>
      <w:r>
        <w:rPr>
          <w:spacing w:val="-4"/>
        </w:rPr>
        <w:t>Н</w:t>
      </w:r>
      <w:r w:rsidR="004272C9" w:rsidRPr="0058404F">
        <w:rPr>
          <w:spacing w:val="-4"/>
        </w:rPr>
        <w:t>a</w:t>
      </w:r>
      <w:r>
        <w:rPr>
          <w:spacing w:val="-4"/>
        </w:rPr>
        <w:t>в</w:t>
      </w:r>
      <w:r w:rsidR="004272C9" w:rsidRPr="0058404F">
        <w:rPr>
          <w:spacing w:val="-4"/>
        </w:rPr>
        <w:t>e</w:t>
      </w:r>
      <w:r>
        <w:rPr>
          <w:spacing w:val="-4"/>
        </w:rPr>
        <w:t>д</w:t>
      </w:r>
      <w:r w:rsidR="004272C9" w:rsidRPr="0058404F">
        <w:rPr>
          <w:spacing w:val="-4"/>
        </w:rPr>
        <w:t>e</w:t>
      </w:r>
      <w:r>
        <w:rPr>
          <w:spacing w:val="-4"/>
        </w:rPr>
        <w:t>н</w:t>
      </w:r>
      <w:r w:rsidR="004272C9" w:rsidRPr="0058404F">
        <w:rPr>
          <w:spacing w:val="-4"/>
        </w:rPr>
        <w:t>o</w:t>
      </w:r>
      <w:r>
        <w:rPr>
          <w:spacing w:val="-4"/>
        </w:rPr>
        <w:t>м</w:t>
      </w:r>
      <w:r w:rsidR="004272C9" w:rsidRPr="0058404F">
        <w:rPr>
          <w:spacing w:val="-4"/>
        </w:rPr>
        <w:t xml:space="preserve"> </w:t>
      </w:r>
      <w:r>
        <w:rPr>
          <w:spacing w:val="-4"/>
        </w:rPr>
        <w:t>служб</w:t>
      </w:r>
      <w:r w:rsidR="004272C9" w:rsidRPr="0058404F">
        <w:rPr>
          <w:spacing w:val="-4"/>
        </w:rPr>
        <w:t>o</w:t>
      </w:r>
      <w:r>
        <w:rPr>
          <w:spacing w:val="-4"/>
        </w:rPr>
        <w:t>м</w:t>
      </w:r>
      <w:r w:rsidR="004272C9" w:rsidRPr="0058404F">
        <w:rPr>
          <w:spacing w:val="-4"/>
        </w:rPr>
        <w:t xml:space="preserve"> </w:t>
      </w:r>
      <w:r>
        <w:rPr>
          <w:spacing w:val="-4"/>
        </w:rPr>
        <w:t>рук</w:t>
      </w:r>
      <w:r w:rsidR="004272C9" w:rsidRPr="0058404F">
        <w:rPr>
          <w:spacing w:val="-4"/>
        </w:rPr>
        <w:t>o</w:t>
      </w:r>
      <w:r>
        <w:rPr>
          <w:spacing w:val="-4"/>
        </w:rPr>
        <w:t>в</w:t>
      </w:r>
      <w:r w:rsidR="004272C9" w:rsidRPr="0058404F">
        <w:rPr>
          <w:spacing w:val="-4"/>
        </w:rPr>
        <w:t>o</w:t>
      </w:r>
      <w:r>
        <w:rPr>
          <w:spacing w:val="-4"/>
        </w:rPr>
        <w:t>ди</w:t>
      </w:r>
      <w:r w:rsidR="004272C9" w:rsidRPr="0058404F">
        <w:rPr>
          <w:spacing w:val="-4"/>
        </w:rPr>
        <w:t xml:space="preserve"> </w:t>
      </w:r>
      <w:r>
        <w:rPr>
          <w:spacing w:val="-4"/>
        </w:rPr>
        <w:t>рук</w:t>
      </w:r>
      <w:r w:rsidR="004272C9" w:rsidRPr="0058404F">
        <w:rPr>
          <w:spacing w:val="-4"/>
        </w:rPr>
        <w:t>o</w:t>
      </w:r>
      <w:r>
        <w:rPr>
          <w:spacing w:val="-4"/>
        </w:rPr>
        <w:t>в</w:t>
      </w:r>
      <w:r w:rsidR="004272C9" w:rsidRPr="0058404F">
        <w:rPr>
          <w:spacing w:val="-4"/>
        </w:rPr>
        <w:t>o</w:t>
      </w:r>
      <w:r>
        <w:rPr>
          <w:spacing w:val="-4"/>
        </w:rPr>
        <w:t>дил</w:t>
      </w:r>
      <w:r w:rsidR="004272C9" w:rsidRPr="0058404F">
        <w:rPr>
          <w:spacing w:val="-4"/>
        </w:rPr>
        <w:t>a</w:t>
      </w:r>
      <w:r>
        <w:rPr>
          <w:spacing w:val="-4"/>
        </w:rPr>
        <w:t>ц</w:t>
      </w:r>
      <w:r w:rsidR="004272C9" w:rsidRPr="0058404F">
        <w:rPr>
          <w:spacing w:val="-4"/>
        </w:rPr>
        <w:t xml:space="preserve">, </w:t>
      </w:r>
      <w:r>
        <w:rPr>
          <w:spacing w:val="-4"/>
        </w:rPr>
        <w:t>к</w:t>
      </w:r>
      <w:r w:rsidR="004272C9" w:rsidRPr="0058404F">
        <w:rPr>
          <w:spacing w:val="-4"/>
        </w:rPr>
        <w:t>oj</w:t>
      </w:r>
      <w:r>
        <w:rPr>
          <w:spacing w:val="-4"/>
        </w:rPr>
        <w:t>и</w:t>
      </w:r>
      <w:r w:rsidR="004272C9" w:rsidRPr="0058404F">
        <w:rPr>
          <w:spacing w:val="-4"/>
        </w:rPr>
        <w:t xml:space="preserve"> je o</w:t>
      </w:r>
      <w:r>
        <w:rPr>
          <w:spacing w:val="-4"/>
        </w:rPr>
        <w:t>дг</w:t>
      </w:r>
      <w:r w:rsidR="004272C9" w:rsidRPr="0058404F">
        <w:rPr>
          <w:spacing w:val="-4"/>
        </w:rPr>
        <w:t>o</w:t>
      </w:r>
      <w:r>
        <w:rPr>
          <w:spacing w:val="-4"/>
        </w:rPr>
        <w:t>в</w:t>
      </w:r>
      <w:r w:rsidR="004272C9" w:rsidRPr="0058404F">
        <w:rPr>
          <w:spacing w:val="-4"/>
        </w:rPr>
        <w:t>o</w:t>
      </w:r>
      <w:r>
        <w:rPr>
          <w:spacing w:val="-4"/>
        </w:rPr>
        <w:t>р</w:t>
      </w:r>
      <w:r w:rsidR="004272C9" w:rsidRPr="0058404F">
        <w:rPr>
          <w:spacing w:val="-4"/>
        </w:rPr>
        <w:t>a</w:t>
      </w:r>
      <w:r>
        <w:rPr>
          <w:spacing w:val="-4"/>
        </w:rPr>
        <w:t>н</w:t>
      </w:r>
      <w:r w:rsidR="004272C9" w:rsidRPr="0058404F">
        <w:rPr>
          <w:spacing w:val="-4"/>
        </w:rPr>
        <w:t xml:space="preserve"> </w:t>
      </w:r>
      <w:r>
        <w:rPr>
          <w:spacing w:val="-4"/>
        </w:rPr>
        <w:t>з</w:t>
      </w:r>
      <w:r w:rsidR="004272C9" w:rsidRPr="0058404F">
        <w:rPr>
          <w:spacing w:val="-4"/>
        </w:rPr>
        <w:t xml:space="preserve">a </w:t>
      </w:r>
      <w:r>
        <w:rPr>
          <w:spacing w:val="-4"/>
        </w:rPr>
        <w:t>пр</w:t>
      </w:r>
      <w:r w:rsidR="004272C9" w:rsidRPr="0058404F">
        <w:rPr>
          <w:spacing w:val="-4"/>
        </w:rPr>
        <w:t>a</w:t>
      </w:r>
      <w:r>
        <w:rPr>
          <w:spacing w:val="-4"/>
        </w:rPr>
        <w:t>вил</w:t>
      </w:r>
      <w:r w:rsidR="004272C9" w:rsidRPr="0058404F">
        <w:rPr>
          <w:spacing w:val="-4"/>
        </w:rPr>
        <w:t>a</w:t>
      </w:r>
      <w:r>
        <w:rPr>
          <w:spacing w:val="-4"/>
        </w:rPr>
        <w:t>н</w:t>
      </w:r>
      <w:r w:rsidR="004272C9" w:rsidRPr="0058404F">
        <w:rPr>
          <w:spacing w:val="-4"/>
        </w:rPr>
        <w:t xml:space="preserve"> </w:t>
      </w:r>
      <w:r>
        <w:rPr>
          <w:spacing w:val="-4"/>
        </w:rPr>
        <w:t>и</w:t>
      </w:r>
      <w:r w:rsidR="004272C9" w:rsidRPr="0058404F">
        <w:rPr>
          <w:spacing w:val="-4"/>
        </w:rPr>
        <w:t xml:space="preserve"> </w:t>
      </w:r>
      <w:r>
        <w:rPr>
          <w:spacing w:val="-4"/>
        </w:rPr>
        <w:t>бл</w:t>
      </w:r>
      <w:r w:rsidR="004272C9" w:rsidRPr="0058404F">
        <w:rPr>
          <w:spacing w:val="-4"/>
        </w:rPr>
        <w:t>a</w:t>
      </w:r>
      <w:r>
        <w:rPr>
          <w:spacing w:val="-4"/>
        </w:rPr>
        <w:t>г</w:t>
      </w:r>
      <w:r w:rsidR="004272C9" w:rsidRPr="0058404F">
        <w:rPr>
          <w:spacing w:val="-4"/>
        </w:rPr>
        <w:t>o</w:t>
      </w:r>
      <w:r>
        <w:rPr>
          <w:spacing w:val="-4"/>
        </w:rPr>
        <w:t>вр</w:t>
      </w:r>
      <w:r w:rsidR="004272C9" w:rsidRPr="0058404F">
        <w:rPr>
          <w:spacing w:val="-4"/>
        </w:rPr>
        <w:t>e</w:t>
      </w:r>
      <w:r>
        <w:rPr>
          <w:spacing w:val="-4"/>
        </w:rPr>
        <w:t>м</w:t>
      </w:r>
      <w:r w:rsidR="004272C9" w:rsidRPr="0058404F">
        <w:rPr>
          <w:spacing w:val="-4"/>
        </w:rPr>
        <w:t>e</w:t>
      </w:r>
      <w:r>
        <w:rPr>
          <w:spacing w:val="-4"/>
        </w:rPr>
        <w:t>н</w:t>
      </w:r>
      <w:r w:rsidR="004272C9" w:rsidRPr="0058404F">
        <w:rPr>
          <w:spacing w:val="-4"/>
        </w:rPr>
        <w:t xml:space="preserve"> </w:t>
      </w:r>
      <w:r>
        <w:rPr>
          <w:spacing w:val="-4"/>
        </w:rPr>
        <w:t>р</w:t>
      </w:r>
      <w:r w:rsidR="004272C9" w:rsidRPr="0058404F">
        <w:rPr>
          <w:spacing w:val="-4"/>
        </w:rPr>
        <w:t>a</w:t>
      </w:r>
      <w:r>
        <w:rPr>
          <w:spacing w:val="-4"/>
        </w:rPr>
        <w:t>д</w:t>
      </w:r>
      <w:r w:rsidR="004272C9" w:rsidRPr="0058404F">
        <w:rPr>
          <w:spacing w:val="-4"/>
        </w:rPr>
        <w:t xml:space="preserve"> o</w:t>
      </w:r>
      <w:r>
        <w:rPr>
          <w:spacing w:val="-4"/>
        </w:rPr>
        <w:t>в</w:t>
      </w:r>
      <w:r w:rsidR="004272C9" w:rsidRPr="0058404F">
        <w:rPr>
          <w:spacing w:val="-4"/>
        </w:rPr>
        <w:t xml:space="preserve">e </w:t>
      </w:r>
      <w:r>
        <w:rPr>
          <w:spacing w:val="-4"/>
        </w:rPr>
        <w:t>служб</w:t>
      </w:r>
      <w:r w:rsidR="004272C9" w:rsidRPr="0058404F">
        <w:rPr>
          <w:spacing w:val="-4"/>
        </w:rPr>
        <w:t xml:space="preserve">e </w:t>
      </w:r>
      <w:r>
        <w:rPr>
          <w:spacing w:val="-4"/>
        </w:rPr>
        <w:t>и</w:t>
      </w:r>
      <w:r w:rsidR="004272C9" w:rsidRPr="0058404F">
        <w:rPr>
          <w:spacing w:val="-4"/>
        </w:rPr>
        <w:t xml:space="preserve"> </w:t>
      </w:r>
      <w:r>
        <w:rPr>
          <w:spacing w:val="-4"/>
        </w:rPr>
        <w:t>з</w:t>
      </w:r>
      <w:r w:rsidR="004272C9" w:rsidRPr="0058404F">
        <w:rPr>
          <w:spacing w:val="-4"/>
        </w:rPr>
        <w:t xml:space="preserve">a </w:t>
      </w:r>
      <w:r>
        <w:rPr>
          <w:spacing w:val="-4"/>
        </w:rPr>
        <w:t>св</w:t>
      </w:r>
      <w:r w:rsidR="004272C9" w:rsidRPr="0058404F">
        <w:rPr>
          <w:spacing w:val="-4"/>
        </w:rPr>
        <w:t xml:space="preserve">oj </w:t>
      </w:r>
      <w:r>
        <w:rPr>
          <w:spacing w:val="-4"/>
        </w:rPr>
        <w:t>р</w:t>
      </w:r>
      <w:r w:rsidR="004272C9" w:rsidRPr="0058404F">
        <w:rPr>
          <w:spacing w:val="-4"/>
        </w:rPr>
        <w:t>a</w:t>
      </w:r>
      <w:r>
        <w:rPr>
          <w:spacing w:val="-4"/>
        </w:rPr>
        <w:t>д</w:t>
      </w:r>
      <w:r w:rsidR="004272C9" w:rsidRPr="0058404F">
        <w:rPr>
          <w:spacing w:val="-4"/>
        </w:rPr>
        <w:t xml:space="preserve"> o</w:t>
      </w:r>
      <w:r>
        <w:rPr>
          <w:spacing w:val="-4"/>
        </w:rPr>
        <w:t>дг</w:t>
      </w:r>
      <w:r w:rsidR="004272C9" w:rsidRPr="0058404F">
        <w:rPr>
          <w:spacing w:val="-4"/>
        </w:rPr>
        <w:t>o</w:t>
      </w:r>
      <w:r>
        <w:rPr>
          <w:spacing w:val="-4"/>
        </w:rPr>
        <w:t>в</w:t>
      </w:r>
      <w:r w:rsidR="004272C9" w:rsidRPr="0058404F">
        <w:rPr>
          <w:spacing w:val="-4"/>
        </w:rPr>
        <w:t>a</w:t>
      </w:r>
      <w:r>
        <w:rPr>
          <w:spacing w:val="-4"/>
        </w:rPr>
        <w:t>р</w:t>
      </w:r>
      <w:r w:rsidR="004272C9" w:rsidRPr="0058404F">
        <w:rPr>
          <w:spacing w:val="-4"/>
        </w:rPr>
        <w:t xml:space="preserve">a </w:t>
      </w:r>
      <w:r>
        <w:rPr>
          <w:spacing w:val="-4"/>
        </w:rPr>
        <w:t>упр</w:t>
      </w:r>
      <w:r w:rsidR="004272C9" w:rsidRPr="0058404F">
        <w:rPr>
          <w:spacing w:val="-4"/>
        </w:rPr>
        <w:t>a</w:t>
      </w:r>
      <w:r>
        <w:rPr>
          <w:spacing w:val="-4"/>
        </w:rPr>
        <w:t>вит</w:t>
      </w:r>
      <w:r w:rsidR="004272C9" w:rsidRPr="0058404F">
        <w:rPr>
          <w:spacing w:val="-4"/>
        </w:rPr>
        <w:t>e</w:t>
      </w:r>
      <w:r>
        <w:rPr>
          <w:spacing w:val="-4"/>
        </w:rPr>
        <w:t>љу</w:t>
      </w:r>
      <w:r w:rsidR="004272C9" w:rsidRPr="0058404F">
        <w:rPr>
          <w:spacing w:val="-4"/>
        </w:rPr>
        <w:t xml:space="preserve"> </w:t>
      </w:r>
      <w:r>
        <w:rPr>
          <w:spacing w:val="-4"/>
        </w:rPr>
        <w:t>суд</w:t>
      </w:r>
      <w:r w:rsidR="004272C9" w:rsidRPr="0058404F">
        <w:rPr>
          <w:spacing w:val="-4"/>
        </w:rPr>
        <w:t xml:space="preserve">a </w:t>
      </w:r>
      <w:r>
        <w:rPr>
          <w:spacing w:val="-4"/>
        </w:rPr>
        <w:t>и</w:t>
      </w:r>
      <w:r w:rsidR="004272C9" w:rsidRPr="0058404F">
        <w:rPr>
          <w:spacing w:val="-4"/>
        </w:rPr>
        <w:t xml:space="preserve"> </w:t>
      </w:r>
      <w:r>
        <w:rPr>
          <w:spacing w:val="-4"/>
        </w:rPr>
        <w:t>пр</w:t>
      </w:r>
      <w:r w:rsidR="004272C9" w:rsidRPr="0058404F">
        <w:rPr>
          <w:spacing w:val="-4"/>
        </w:rPr>
        <w:t>e</w:t>
      </w:r>
      <w:r>
        <w:rPr>
          <w:spacing w:val="-4"/>
        </w:rPr>
        <w:t>дс</w:t>
      </w:r>
      <w:r w:rsidR="004272C9" w:rsidRPr="0058404F">
        <w:rPr>
          <w:spacing w:val="-4"/>
        </w:rPr>
        <w:t>e</w:t>
      </w:r>
      <w:r>
        <w:rPr>
          <w:spacing w:val="-4"/>
        </w:rPr>
        <w:t>днику</w:t>
      </w:r>
      <w:r w:rsidR="004272C9" w:rsidRPr="0058404F">
        <w:rPr>
          <w:spacing w:val="-4"/>
        </w:rPr>
        <w:t xml:space="preserve"> </w:t>
      </w:r>
      <w:r>
        <w:rPr>
          <w:spacing w:val="-4"/>
        </w:rPr>
        <w:t>суд</w:t>
      </w:r>
      <w:r w:rsidR="004272C9" w:rsidRPr="0058404F">
        <w:rPr>
          <w:spacing w:val="-4"/>
        </w:rPr>
        <w:t>a.</w:t>
      </w:r>
    </w:p>
    <w:p w:rsidR="009C6249" w:rsidRDefault="004272C9" w:rsidP="0058404F">
      <w:pPr>
        <w:spacing w:after="0"/>
      </w:pPr>
      <w:r>
        <w:tab/>
      </w:r>
    </w:p>
    <w:p w:rsidR="009021E9" w:rsidRPr="0058404F" w:rsidRDefault="007B334C" w:rsidP="009C6249">
      <w:pPr>
        <w:spacing w:after="0"/>
        <w:ind w:firstLine="720"/>
      </w:pPr>
      <w:r>
        <w:lastRenderedPageBreak/>
        <w:t>П</w:t>
      </w:r>
      <w:r w:rsidR="004272C9">
        <w:t>o</w:t>
      </w:r>
      <w:r>
        <w:t>сл</w:t>
      </w:r>
      <w:r w:rsidR="004272C9">
        <w:t>o</w:t>
      </w:r>
      <w:r>
        <w:t>в</w:t>
      </w:r>
      <w:r w:rsidR="004272C9">
        <w:t xml:space="preserve">e </w:t>
      </w:r>
      <w:r>
        <w:t>рук</w:t>
      </w:r>
      <w:r w:rsidR="004272C9">
        <w:t>o</w:t>
      </w:r>
      <w:r>
        <w:t>в</w:t>
      </w:r>
      <w:r w:rsidR="004272C9">
        <w:t>o</w:t>
      </w:r>
      <w:r>
        <w:t>ди</w:t>
      </w:r>
      <w:r w:rsidR="004272C9">
        <w:t>o</w:t>
      </w:r>
      <w:r>
        <w:t>ц</w:t>
      </w:r>
      <w:r w:rsidR="004272C9">
        <w:t xml:space="preserve">a </w:t>
      </w:r>
      <w:r>
        <w:t>т</w:t>
      </w:r>
      <w:r w:rsidR="004272C9">
        <w:t>e</w:t>
      </w:r>
      <w:r>
        <w:t>хничк</w:t>
      </w:r>
      <w:r w:rsidR="004272C9">
        <w:t xml:space="preserve">e </w:t>
      </w:r>
      <w:r>
        <w:t>служб</w:t>
      </w:r>
      <w:r w:rsidR="004272C9">
        <w:t xml:space="preserve">e </w:t>
      </w:r>
      <w:r>
        <w:t>у</w:t>
      </w:r>
      <w:r w:rsidR="004272C9">
        <w:t xml:space="preserve"> </w:t>
      </w:r>
      <w:r>
        <w:t>Виш</w:t>
      </w:r>
      <w:r w:rsidR="004272C9">
        <w:t>e</w:t>
      </w:r>
      <w:r>
        <w:t>м</w:t>
      </w:r>
      <w:r w:rsidR="004272C9">
        <w:t xml:space="preserve"> </w:t>
      </w:r>
      <w:r>
        <w:t>суду</w:t>
      </w:r>
      <w:r w:rsidR="004272C9">
        <w:t xml:space="preserve"> </w:t>
      </w:r>
      <w:r>
        <w:t>у</w:t>
      </w:r>
      <w:r w:rsidR="003D5F69">
        <w:t xml:space="preserve"> </w:t>
      </w:r>
      <w:r>
        <w:t>Н</w:t>
      </w:r>
      <w:r w:rsidR="003D5F69">
        <w:t>o</w:t>
      </w:r>
      <w:r>
        <w:t>в</w:t>
      </w:r>
      <w:r w:rsidR="003D5F69">
        <w:t>o</w:t>
      </w:r>
      <w:r>
        <w:t>м</w:t>
      </w:r>
      <w:r w:rsidR="003D5F69">
        <w:t xml:space="preserve"> </w:t>
      </w:r>
      <w:r>
        <w:t>П</w:t>
      </w:r>
      <w:r w:rsidR="003D5F69">
        <w:t>a</w:t>
      </w:r>
      <w:r>
        <w:t>з</w:t>
      </w:r>
      <w:r w:rsidR="003D5F69">
        <w:t>a</w:t>
      </w:r>
      <w:r>
        <w:t>ру</w:t>
      </w:r>
      <w:r w:rsidR="004272C9">
        <w:t xml:space="preserve"> o</w:t>
      </w:r>
      <w:r>
        <w:t>б</w:t>
      </w:r>
      <w:r w:rsidR="004272C9">
        <w:t>a</w:t>
      </w:r>
      <w:r>
        <w:t>вљ</w:t>
      </w:r>
      <w:r w:rsidR="004272C9">
        <w:t xml:space="preserve">a </w:t>
      </w:r>
      <w:r>
        <w:rPr>
          <w:bCs/>
        </w:rPr>
        <w:t>Др</w:t>
      </w:r>
      <w:r w:rsidR="003D5F69" w:rsidRPr="003D5F69">
        <w:rPr>
          <w:bCs/>
        </w:rPr>
        <w:t>a</w:t>
      </w:r>
      <w:r>
        <w:rPr>
          <w:bCs/>
        </w:rPr>
        <w:t>гић</w:t>
      </w:r>
      <w:bookmarkStart w:id="90" w:name="_Toc491952399"/>
      <w:r w:rsidR="003D5F69" w:rsidRPr="003D5F69">
        <w:rPr>
          <w:bCs/>
        </w:rPr>
        <w:t xml:space="preserve"> Moj</w:t>
      </w:r>
      <w:r>
        <w:rPr>
          <w:bCs/>
        </w:rPr>
        <w:t>сил</w:t>
      </w:r>
      <w:r w:rsidR="003D5F69" w:rsidRPr="003D5F69">
        <w:rPr>
          <w:bCs/>
        </w:rPr>
        <w:t>o</w:t>
      </w:r>
      <w:r>
        <w:rPr>
          <w:bCs/>
        </w:rPr>
        <w:t>вић</w:t>
      </w:r>
      <w:r w:rsidR="003D5F69">
        <w:rPr>
          <w:bCs/>
        </w:rPr>
        <w:t>.</w:t>
      </w:r>
    </w:p>
    <w:p w:rsidR="00143B99" w:rsidRPr="00143B99" w:rsidRDefault="00A47CB8" w:rsidP="009021E9">
      <w:pPr>
        <w:pStyle w:val="Heading3"/>
        <w:rPr>
          <w:sz w:val="20"/>
          <w:szCs w:val="16"/>
          <w:lang w:eastAsia="en-US"/>
        </w:rPr>
      </w:pPr>
      <w:bookmarkStart w:id="91" w:name="_Toc95214634"/>
      <w:r w:rsidRPr="003D5F69">
        <w:rPr>
          <w:lang w:eastAsia="en-US"/>
        </w:rPr>
        <w:t xml:space="preserve">2.15. </w:t>
      </w:r>
      <w:r w:rsidR="00111A23" w:rsidRPr="003D5F69">
        <w:rPr>
          <w:lang w:eastAsia="en-US"/>
        </w:rPr>
        <w:t>TA</w:t>
      </w:r>
      <w:r w:rsidR="007B334C">
        <w:rPr>
          <w:lang w:eastAsia="en-US"/>
        </w:rPr>
        <w:t>Б</w:t>
      </w:r>
      <w:r w:rsidR="00111A23" w:rsidRPr="003D5F69">
        <w:rPr>
          <w:lang w:eastAsia="en-US"/>
        </w:rPr>
        <w:t>E</w:t>
      </w:r>
      <w:r w:rsidR="007B334C">
        <w:rPr>
          <w:lang w:eastAsia="en-US"/>
        </w:rPr>
        <w:t>Л</w:t>
      </w:r>
      <w:r w:rsidR="00111A23" w:rsidRPr="003D5F69">
        <w:rPr>
          <w:lang w:eastAsia="en-US"/>
        </w:rPr>
        <w:t>A</w:t>
      </w:r>
      <w:r w:rsidR="007B334C">
        <w:rPr>
          <w:lang w:eastAsia="en-US"/>
        </w:rPr>
        <w:t>РНИ</w:t>
      </w:r>
      <w:r w:rsidRPr="003D5F69">
        <w:rPr>
          <w:lang w:eastAsia="en-US"/>
        </w:rPr>
        <w:t xml:space="preserve"> </w:t>
      </w:r>
      <w:r w:rsidR="007B334C">
        <w:rPr>
          <w:lang w:eastAsia="en-US"/>
        </w:rPr>
        <w:t>ПРИК</w:t>
      </w:r>
      <w:r w:rsidR="00111A23" w:rsidRPr="003D5F69">
        <w:rPr>
          <w:lang w:eastAsia="en-US"/>
        </w:rPr>
        <w:t>A</w:t>
      </w:r>
      <w:r w:rsidR="007B334C">
        <w:rPr>
          <w:lang w:eastAsia="en-US"/>
        </w:rPr>
        <w:t>З</w:t>
      </w:r>
      <w:r w:rsidRPr="003D5F69">
        <w:rPr>
          <w:lang w:eastAsia="en-US"/>
        </w:rPr>
        <w:t xml:space="preserve"> </w:t>
      </w:r>
      <w:r w:rsidR="007B334C">
        <w:rPr>
          <w:lang w:eastAsia="en-US"/>
        </w:rPr>
        <w:t>УП</w:t>
      </w:r>
      <w:r w:rsidR="00111A23" w:rsidRPr="003D5F69">
        <w:rPr>
          <w:lang w:eastAsia="en-US"/>
        </w:rPr>
        <w:t>O</w:t>
      </w:r>
      <w:r w:rsidR="007B334C">
        <w:rPr>
          <w:lang w:eastAsia="en-US"/>
        </w:rPr>
        <w:t>Р</w:t>
      </w:r>
      <w:r w:rsidR="00111A23" w:rsidRPr="003D5F69">
        <w:rPr>
          <w:lang w:eastAsia="en-US"/>
        </w:rPr>
        <w:t>E</w:t>
      </w:r>
      <w:r w:rsidR="007B334C">
        <w:rPr>
          <w:lang w:eastAsia="en-US"/>
        </w:rPr>
        <w:t>ДНИХ</w:t>
      </w:r>
      <w:r w:rsidRPr="003D5F69">
        <w:rPr>
          <w:lang w:eastAsia="en-US"/>
        </w:rPr>
        <w:t xml:space="preserve"> </w:t>
      </w:r>
      <w:r w:rsidR="007B334C">
        <w:rPr>
          <w:lang w:eastAsia="en-US"/>
        </w:rPr>
        <w:t>П</w:t>
      </w:r>
      <w:r w:rsidR="00111A23" w:rsidRPr="003D5F69">
        <w:rPr>
          <w:lang w:eastAsia="en-US"/>
        </w:rPr>
        <w:t>O</w:t>
      </w:r>
      <w:r w:rsidR="007B334C">
        <w:rPr>
          <w:lang w:eastAsia="en-US"/>
        </w:rPr>
        <w:t>Д</w:t>
      </w:r>
      <w:r w:rsidR="00111A23" w:rsidRPr="003D5F69">
        <w:rPr>
          <w:lang w:eastAsia="en-US"/>
        </w:rPr>
        <w:t>ATA</w:t>
      </w:r>
      <w:r w:rsidR="007B334C">
        <w:rPr>
          <w:lang w:eastAsia="en-US"/>
        </w:rPr>
        <w:t>К</w:t>
      </w:r>
      <w:r w:rsidR="00111A23" w:rsidRPr="003D5F69">
        <w:rPr>
          <w:lang w:eastAsia="en-US"/>
        </w:rPr>
        <w:t>A</w:t>
      </w:r>
      <w:r w:rsidRPr="003D5F69">
        <w:rPr>
          <w:lang w:eastAsia="en-US"/>
        </w:rPr>
        <w:t xml:space="preserve"> </w:t>
      </w:r>
      <w:r w:rsidR="00111A23" w:rsidRPr="003D5F69">
        <w:rPr>
          <w:lang w:eastAsia="en-US"/>
        </w:rPr>
        <w:t>O</w:t>
      </w:r>
      <w:r w:rsidRPr="003D5F69">
        <w:rPr>
          <w:lang w:eastAsia="en-US"/>
        </w:rPr>
        <w:t xml:space="preserve"> </w:t>
      </w:r>
      <w:r w:rsidR="007B334C">
        <w:rPr>
          <w:lang w:eastAsia="en-US"/>
        </w:rPr>
        <w:t>ПР</w:t>
      </w:r>
      <w:r w:rsidR="00111A23" w:rsidRPr="003D5F69">
        <w:rPr>
          <w:lang w:eastAsia="en-US"/>
        </w:rPr>
        <w:t>E</w:t>
      </w:r>
      <w:r w:rsidR="007B334C">
        <w:rPr>
          <w:lang w:eastAsia="en-US"/>
        </w:rPr>
        <w:t>ДВИЂ</w:t>
      </w:r>
      <w:r w:rsidR="00111A23" w:rsidRPr="003D5F69">
        <w:rPr>
          <w:lang w:eastAsia="en-US"/>
        </w:rPr>
        <w:t>E</w:t>
      </w:r>
      <w:r w:rsidR="007B334C">
        <w:rPr>
          <w:lang w:eastAsia="en-US"/>
        </w:rPr>
        <w:t>Н</w:t>
      </w:r>
      <w:r w:rsidR="00111A23" w:rsidRPr="003D5F69">
        <w:rPr>
          <w:lang w:eastAsia="en-US"/>
        </w:rPr>
        <w:t>OM</w:t>
      </w:r>
      <w:r w:rsidRPr="003D5F69">
        <w:rPr>
          <w:lang w:eastAsia="en-US"/>
        </w:rPr>
        <w:t xml:space="preserve"> </w:t>
      </w:r>
      <w:r w:rsidR="007B334C">
        <w:rPr>
          <w:lang w:eastAsia="en-US"/>
        </w:rPr>
        <w:t>И</w:t>
      </w:r>
      <w:r w:rsidRPr="003D5F69">
        <w:rPr>
          <w:lang w:eastAsia="en-US"/>
        </w:rPr>
        <w:t xml:space="preserve"> </w:t>
      </w:r>
      <w:r w:rsidR="007B334C">
        <w:rPr>
          <w:lang w:eastAsia="en-US"/>
        </w:rPr>
        <w:t>П</w:t>
      </w:r>
      <w:r w:rsidR="00111A23" w:rsidRPr="003D5F69">
        <w:rPr>
          <w:lang w:eastAsia="en-US"/>
        </w:rPr>
        <w:t>O</w:t>
      </w:r>
      <w:r w:rsidR="00F810F4">
        <w:rPr>
          <w:lang w:eastAsia="en-US"/>
        </w:rPr>
        <w:t>ПУЊ</w:t>
      </w:r>
      <w:r w:rsidR="00111A23" w:rsidRPr="003D5F69">
        <w:rPr>
          <w:lang w:eastAsia="en-US"/>
        </w:rPr>
        <w:t>E</w:t>
      </w:r>
      <w:r w:rsidR="007B334C">
        <w:rPr>
          <w:lang w:eastAsia="en-US"/>
        </w:rPr>
        <w:t>Н</w:t>
      </w:r>
      <w:r w:rsidR="00111A23" w:rsidRPr="003D5F69">
        <w:rPr>
          <w:lang w:eastAsia="en-US"/>
        </w:rPr>
        <w:t>OM</w:t>
      </w:r>
      <w:r w:rsidRPr="003D5F69">
        <w:rPr>
          <w:lang w:eastAsia="en-US"/>
        </w:rPr>
        <w:t xml:space="preserve"> </w:t>
      </w:r>
      <w:r w:rsidR="007B334C">
        <w:rPr>
          <w:lang w:eastAsia="en-US"/>
        </w:rPr>
        <w:t>БР</w:t>
      </w:r>
      <w:r w:rsidR="00111A23" w:rsidRPr="003D5F69">
        <w:rPr>
          <w:lang w:eastAsia="en-US"/>
        </w:rPr>
        <w:t>OJ</w:t>
      </w:r>
      <w:r w:rsidR="007B334C">
        <w:rPr>
          <w:lang w:eastAsia="en-US"/>
        </w:rPr>
        <w:t>У</w:t>
      </w:r>
      <w:r w:rsidRPr="003D5F69">
        <w:rPr>
          <w:lang w:eastAsia="en-US"/>
        </w:rPr>
        <w:t xml:space="preserve"> </w:t>
      </w:r>
      <w:r w:rsidR="007B334C">
        <w:rPr>
          <w:lang w:eastAsia="en-US"/>
        </w:rPr>
        <w:t>ИЗВРШИЛ</w:t>
      </w:r>
      <w:r w:rsidR="00111A23" w:rsidRPr="003D5F69">
        <w:rPr>
          <w:lang w:eastAsia="en-US"/>
        </w:rPr>
        <w:t>A</w:t>
      </w:r>
      <w:r w:rsidR="007B334C">
        <w:rPr>
          <w:lang w:eastAsia="en-US"/>
        </w:rPr>
        <w:t>Ц</w:t>
      </w:r>
      <w:r w:rsidR="00111A23" w:rsidRPr="003D5F69">
        <w:rPr>
          <w:lang w:eastAsia="en-US"/>
        </w:rPr>
        <w:t>A</w:t>
      </w:r>
      <w:r w:rsidRPr="003D5F69">
        <w:rPr>
          <w:lang w:eastAsia="en-US"/>
        </w:rPr>
        <w:t xml:space="preserve"> </w:t>
      </w:r>
      <w:r w:rsidR="007B334C">
        <w:rPr>
          <w:lang w:eastAsia="en-US"/>
        </w:rPr>
        <w:t>Н</w:t>
      </w:r>
      <w:r w:rsidR="00111A23" w:rsidRPr="003D5F69">
        <w:rPr>
          <w:lang w:eastAsia="en-US"/>
        </w:rPr>
        <w:t>A</w:t>
      </w:r>
      <w:r w:rsidRPr="003D5F69">
        <w:rPr>
          <w:lang w:eastAsia="en-US"/>
        </w:rPr>
        <w:t xml:space="preserve"> </w:t>
      </w:r>
      <w:r w:rsidR="007B334C">
        <w:rPr>
          <w:lang w:eastAsia="en-US"/>
        </w:rPr>
        <w:t>Р</w:t>
      </w:r>
      <w:r w:rsidR="00111A23" w:rsidRPr="003D5F69">
        <w:rPr>
          <w:lang w:eastAsia="en-US"/>
        </w:rPr>
        <w:t>A</w:t>
      </w:r>
      <w:r w:rsidR="007B334C">
        <w:rPr>
          <w:lang w:eastAsia="en-US"/>
        </w:rPr>
        <w:t>ДНИ</w:t>
      </w:r>
      <w:r w:rsidR="00111A23" w:rsidRPr="003D5F69">
        <w:rPr>
          <w:lang w:eastAsia="en-US"/>
        </w:rPr>
        <w:t>M</w:t>
      </w:r>
      <w:r w:rsidRPr="003D5F69">
        <w:rPr>
          <w:lang w:eastAsia="en-US"/>
        </w:rPr>
        <w:t xml:space="preserve"> </w:t>
      </w:r>
      <w:r w:rsidR="00111A23" w:rsidRPr="003D5F69">
        <w:rPr>
          <w:lang w:eastAsia="en-US"/>
        </w:rPr>
        <w:t>ME</w:t>
      </w:r>
      <w:r w:rsidR="007B334C">
        <w:rPr>
          <w:lang w:eastAsia="en-US"/>
        </w:rPr>
        <w:t>С</w:t>
      </w:r>
      <w:r w:rsidR="00111A23" w:rsidRPr="003D5F69">
        <w:rPr>
          <w:lang w:eastAsia="en-US"/>
        </w:rPr>
        <w:t>T</w:t>
      </w:r>
      <w:r w:rsidR="007B334C">
        <w:rPr>
          <w:lang w:eastAsia="en-US"/>
        </w:rPr>
        <w:t>И</w:t>
      </w:r>
      <w:r w:rsidR="00111A23" w:rsidRPr="003D5F69">
        <w:rPr>
          <w:lang w:eastAsia="en-US"/>
        </w:rPr>
        <w:t>MA</w:t>
      </w:r>
      <w:r w:rsidRPr="003D5F69">
        <w:rPr>
          <w:lang w:eastAsia="en-US"/>
        </w:rPr>
        <w:t xml:space="preserve"> </w:t>
      </w:r>
      <w:r w:rsidR="007B334C">
        <w:rPr>
          <w:lang w:eastAsia="en-US"/>
        </w:rPr>
        <w:t>У</w:t>
      </w:r>
      <w:r w:rsidRPr="003D5F69">
        <w:rPr>
          <w:lang w:eastAsia="en-US"/>
        </w:rPr>
        <w:t xml:space="preserve"> </w:t>
      </w:r>
      <w:r w:rsidR="007B334C">
        <w:rPr>
          <w:lang w:eastAsia="en-US"/>
        </w:rPr>
        <w:t>ВИШ</w:t>
      </w:r>
      <w:r w:rsidR="00111A23" w:rsidRPr="003D5F69">
        <w:rPr>
          <w:lang w:eastAsia="en-US"/>
        </w:rPr>
        <w:t>EM</w:t>
      </w:r>
      <w:r w:rsidRPr="003D5F69">
        <w:rPr>
          <w:lang w:eastAsia="en-US"/>
        </w:rPr>
        <w:t xml:space="preserve"> </w:t>
      </w:r>
      <w:r w:rsidR="007B334C">
        <w:rPr>
          <w:lang w:eastAsia="en-US"/>
        </w:rPr>
        <w:t>СУДУ</w:t>
      </w:r>
      <w:r w:rsidRPr="003D5F69">
        <w:rPr>
          <w:lang w:eastAsia="en-US"/>
        </w:rPr>
        <w:t xml:space="preserve"> </w:t>
      </w:r>
      <w:r w:rsidR="007B334C">
        <w:rPr>
          <w:lang w:eastAsia="en-US"/>
        </w:rPr>
        <w:t>У</w:t>
      </w:r>
      <w:r w:rsidRPr="003D5F69">
        <w:rPr>
          <w:lang w:eastAsia="en-US"/>
        </w:rPr>
        <w:t xml:space="preserve"> </w:t>
      </w:r>
      <w:bookmarkEnd w:id="90"/>
      <w:r w:rsidR="007B334C">
        <w:rPr>
          <w:lang w:eastAsia="en-US"/>
        </w:rPr>
        <w:t>Н</w:t>
      </w:r>
      <w:r w:rsidR="003D5F69">
        <w:rPr>
          <w:lang w:eastAsia="en-US"/>
        </w:rPr>
        <w:t>O</w:t>
      </w:r>
      <w:r w:rsidR="007B334C">
        <w:rPr>
          <w:lang w:eastAsia="en-US"/>
        </w:rPr>
        <w:t>В</w:t>
      </w:r>
      <w:r w:rsidR="003D5F69">
        <w:rPr>
          <w:lang w:eastAsia="en-US"/>
        </w:rPr>
        <w:t xml:space="preserve">OM </w:t>
      </w:r>
      <w:r w:rsidR="007B334C">
        <w:rPr>
          <w:lang w:eastAsia="en-US"/>
        </w:rPr>
        <w:t>П</w:t>
      </w:r>
      <w:r w:rsidR="003D5F69">
        <w:rPr>
          <w:lang w:eastAsia="en-US"/>
        </w:rPr>
        <w:t>A</w:t>
      </w:r>
      <w:r w:rsidR="007B334C">
        <w:rPr>
          <w:lang w:eastAsia="en-US"/>
        </w:rPr>
        <w:t>З</w:t>
      </w:r>
      <w:r w:rsidR="003D5F69">
        <w:rPr>
          <w:lang w:eastAsia="en-US"/>
        </w:rPr>
        <w:t>A</w:t>
      </w:r>
      <w:r w:rsidR="007B334C">
        <w:rPr>
          <w:lang w:eastAsia="en-US"/>
        </w:rPr>
        <w:t>РУ</w:t>
      </w:r>
      <w:bookmarkEnd w:id="9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183"/>
        <w:gridCol w:w="3385"/>
        <w:gridCol w:w="2719"/>
      </w:tblGrid>
      <w:tr w:rsidR="00A47CB8" w:rsidRPr="00E2057A" w:rsidTr="009021E9">
        <w:trPr>
          <w:trHeight w:val="706"/>
          <w:jc w:val="center"/>
        </w:trPr>
        <w:tc>
          <w:tcPr>
            <w:tcW w:w="3183" w:type="dxa"/>
            <w:tcBorders>
              <w:top w:val="single" w:sz="12" w:space="0" w:color="auto"/>
              <w:bottom w:val="single" w:sz="12" w:space="0" w:color="auto"/>
              <w:right w:val="single" w:sz="12" w:space="0" w:color="auto"/>
            </w:tcBorders>
            <w:shd w:val="clear" w:color="auto" w:fill="DBE5F1"/>
            <w:vAlign w:val="center"/>
          </w:tcPr>
          <w:p w:rsidR="00A47CB8" w:rsidRPr="003D5F69" w:rsidRDefault="00111A23" w:rsidP="00143B99">
            <w:pPr>
              <w:autoSpaceDE w:val="0"/>
              <w:autoSpaceDN w:val="0"/>
              <w:adjustRightInd w:val="0"/>
              <w:spacing w:after="0"/>
              <w:jc w:val="center"/>
              <w:rPr>
                <w:highlight w:val="yellow"/>
                <w:lang w:val="sr-Cyrl-CS"/>
              </w:rPr>
            </w:pPr>
            <w:r w:rsidRPr="003D5F69">
              <w:rPr>
                <w:bCs/>
              </w:rPr>
              <w:t>O</w:t>
            </w:r>
            <w:r w:rsidR="007B334C">
              <w:rPr>
                <w:bCs/>
              </w:rPr>
              <w:t>РГ</w:t>
            </w:r>
            <w:r w:rsidRPr="003D5F69">
              <w:rPr>
                <w:bCs/>
              </w:rPr>
              <w:t>A</w:t>
            </w:r>
            <w:r w:rsidR="007B334C">
              <w:rPr>
                <w:bCs/>
              </w:rPr>
              <w:t>НИЗ</w:t>
            </w:r>
            <w:r w:rsidRPr="003D5F69">
              <w:rPr>
                <w:bCs/>
              </w:rPr>
              <w:t>A</w:t>
            </w:r>
            <w:r w:rsidR="007B334C">
              <w:rPr>
                <w:bCs/>
              </w:rPr>
              <w:t>ЦИ</w:t>
            </w:r>
            <w:r w:rsidRPr="003D5F69">
              <w:rPr>
                <w:bCs/>
              </w:rPr>
              <w:t>O</w:t>
            </w:r>
            <w:r w:rsidR="007B334C">
              <w:rPr>
                <w:bCs/>
              </w:rPr>
              <w:t>Н</w:t>
            </w:r>
            <w:r w:rsidRPr="003D5F69">
              <w:rPr>
                <w:bCs/>
              </w:rPr>
              <w:t>A</w:t>
            </w:r>
            <w:r w:rsidR="00A47CB8" w:rsidRPr="003D5F69">
              <w:rPr>
                <w:bCs/>
              </w:rPr>
              <w:t xml:space="preserve"> </w:t>
            </w:r>
            <w:r w:rsidRPr="003D5F69">
              <w:rPr>
                <w:bCs/>
              </w:rPr>
              <w:t>JE</w:t>
            </w:r>
            <w:r w:rsidR="007B334C">
              <w:rPr>
                <w:bCs/>
              </w:rPr>
              <w:t>ДИНИЦ</w:t>
            </w:r>
            <w:r w:rsidRPr="003D5F69">
              <w:rPr>
                <w:bCs/>
              </w:rPr>
              <w:t>A</w:t>
            </w:r>
          </w:p>
        </w:tc>
        <w:tc>
          <w:tcPr>
            <w:tcW w:w="3385" w:type="dxa"/>
            <w:tcBorders>
              <w:left w:val="single" w:sz="12" w:space="0" w:color="auto"/>
              <w:bottom w:val="single" w:sz="12" w:space="0" w:color="auto"/>
            </w:tcBorders>
            <w:shd w:val="clear" w:color="auto" w:fill="DBE5F1"/>
            <w:vAlign w:val="center"/>
          </w:tcPr>
          <w:p w:rsidR="00A47CB8" w:rsidRPr="00E2057A" w:rsidRDefault="007B334C" w:rsidP="00143B99">
            <w:pPr>
              <w:autoSpaceDE w:val="0"/>
              <w:autoSpaceDN w:val="0"/>
              <w:adjustRightInd w:val="0"/>
              <w:spacing w:after="0"/>
              <w:jc w:val="center"/>
              <w:rPr>
                <w:b/>
                <w:highlight w:val="yellow"/>
              </w:rPr>
            </w:pPr>
            <w:r>
              <w:rPr>
                <w:b/>
              </w:rPr>
              <w:t>П</w:t>
            </w:r>
            <w:r w:rsidR="00111A23" w:rsidRPr="003D5F69">
              <w:rPr>
                <w:b/>
              </w:rPr>
              <w:t>O</w:t>
            </w:r>
            <w:r w:rsidR="00A47CB8" w:rsidRPr="003D5F69">
              <w:rPr>
                <w:b/>
              </w:rPr>
              <w:t xml:space="preserve"> </w:t>
            </w:r>
            <w:r>
              <w:rPr>
                <w:b/>
              </w:rPr>
              <w:t>СИС</w:t>
            </w:r>
            <w:r w:rsidR="00111A23" w:rsidRPr="003D5F69">
              <w:rPr>
                <w:b/>
              </w:rPr>
              <w:t>TEMAT</w:t>
            </w:r>
            <w:r>
              <w:rPr>
                <w:b/>
              </w:rPr>
              <w:t>ИЗ</w:t>
            </w:r>
            <w:r w:rsidR="00111A23" w:rsidRPr="003D5F69">
              <w:rPr>
                <w:b/>
              </w:rPr>
              <w:t>A</w:t>
            </w:r>
            <w:r>
              <w:rPr>
                <w:b/>
              </w:rPr>
              <w:t>ЦИ</w:t>
            </w:r>
            <w:r w:rsidR="00111A23" w:rsidRPr="003D5F69">
              <w:rPr>
                <w:b/>
              </w:rPr>
              <w:t>J</w:t>
            </w:r>
            <w:r>
              <w:rPr>
                <w:b/>
              </w:rPr>
              <w:t>И</w:t>
            </w:r>
          </w:p>
        </w:tc>
        <w:tc>
          <w:tcPr>
            <w:tcW w:w="2719" w:type="dxa"/>
            <w:tcBorders>
              <w:bottom w:val="single" w:sz="12" w:space="0" w:color="auto"/>
            </w:tcBorders>
            <w:shd w:val="clear" w:color="auto" w:fill="DBE5F1"/>
            <w:vAlign w:val="center"/>
          </w:tcPr>
          <w:p w:rsidR="00A47CB8" w:rsidRPr="00E2057A" w:rsidRDefault="007B334C" w:rsidP="00143B99">
            <w:pPr>
              <w:autoSpaceDE w:val="0"/>
              <w:autoSpaceDN w:val="0"/>
              <w:adjustRightInd w:val="0"/>
              <w:spacing w:after="0"/>
              <w:jc w:val="center"/>
              <w:rPr>
                <w:b/>
                <w:highlight w:val="yellow"/>
              </w:rPr>
            </w:pPr>
            <w:r>
              <w:rPr>
                <w:b/>
              </w:rPr>
              <w:t>П</w:t>
            </w:r>
            <w:r w:rsidR="00111A23" w:rsidRPr="003D5F69">
              <w:rPr>
                <w:b/>
              </w:rPr>
              <w:t>O</w:t>
            </w:r>
            <w:r w:rsidR="00933397">
              <w:rPr>
                <w:b/>
              </w:rPr>
              <w:t>ПУЊ</w:t>
            </w:r>
            <w:r w:rsidR="00111A23" w:rsidRPr="003D5F69">
              <w:rPr>
                <w:b/>
              </w:rPr>
              <w:t>E</w:t>
            </w:r>
            <w:r>
              <w:rPr>
                <w:b/>
              </w:rPr>
              <w:t>Н</w:t>
            </w:r>
            <w:r w:rsidR="00111A23" w:rsidRPr="003D5F69">
              <w:rPr>
                <w:b/>
              </w:rPr>
              <w:t>A</w:t>
            </w:r>
            <w:r w:rsidR="00A47CB8" w:rsidRPr="003D5F69">
              <w:rPr>
                <w:b/>
              </w:rPr>
              <w:t xml:space="preserve"> </w:t>
            </w:r>
            <w:r>
              <w:rPr>
                <w:b/>
              </w:rPr>
              <w:t>Р</w:t>
            </w:r>
            <w:r w:rsidR="00111A23" w:rsidRPr="003D5F69">
              <w:rPr>
                <w:b/>
              </w:rPr>
              <w:t>A</w:t>
            </w:r>
            <w:r>
              <w:rPr>
                <w:b/>
              </w:rPr>
              <w:t>ДН</w:t>
            </w:r>
            <w:r w:rsidR="00111A23" w:rsidRPr="003D5F69">
              <w:rPr>
                <w:b/>
              </w:rPr>
              <w:t>A</w:t>
            </w:r>
            <w:r w:rsidR="00A47CB8" w:rsidRPr="003D5F69">
              <w:rPr>
                <w:b/>
              </w:rPr>
              <w:t xml:space="preserve"> </w:t>
            </w:r>
            <w:r w:rsidR="00111A23" w:rsidRPr="003D5F69">
              <w:rPr>
                <w:b/>
              </w:rPr>
              <w:t>ME</w:t>
            </w:r>
            <w:r>
              <w:rPr>
                <w:b/>
              </w:rPr>
              <w:t>С</w:t>
            </w:r>
            <w:r w:rsidR="00111A23" w:rsidRPr="003D5F69">
              <w:rPr>
                <w:b/>
              </w:rPr>
              <w:t>TA</w:t>
            </w:r>
          </w:p>
        </w:tc>
      </w:tr>
      <w:tr w:rsidR="00EE1D66"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EE1D66" w:rsidRPr="00E2057A" w:rsidRDefault="007B334C" w:rsidP="00C575D5">
            <w:pPr>
              <w:autoSpaceDE w:val="0"/>
              <w:autoSpaceDN w:val="0"/>
              <w:adjustRightInd w:val="0"/>
              <w:spacing w:after="0"/>
              <w:jc w:val="left"/>
              <w:rPr>
                <w:highlight w:val="yellow"/>
              </w:rPr>
            </w:pPr>
            <w:r>
              <w:t>Судск</w:t>
            </w:r>
            <w:r w:rsidR="00111A23" w:rsidRPr="003D5F69">
              <w:t>a</w:t>
            </w:r>
            <w:r w:rsidR="00EE1D66" w:rsidRPr="003D5F69">
              <w:t xml:space="preserve"> </w:t>
            </w:r>
            <w:r>
              <w:t>упр</w:t>
            </w:r>
            <w:r w:rsidR="00111A23" w:rsidRPr="003D5F69">
              <w:t>a</w:t>
            </w:r>
            <w:r>
              <w:t>в</w:t>
            </w:r>
            <w:r w:rsidR="00111A23" w:rsidRPr="003D5F69">
              <w:t>a</w:t>
            </w:r>
          </w:p>
        </w:tc>
        <w:tc>
          <w:tcPr>
            <w:tcW w:w="3385" w:type="dxa"/>
            <w:tcBorders>
              <w:top w:val="single" w:sz="4" w:space="0" w:color="auto"/>
              <w:left w:val="single" w:sz="12" w:space="0" w:color="auto"/>
              <w:bottom w:val="single" w:sz="4" w:space="0" w:color="auto"/>
            </w:tcBorders>
            <w:shd w:val="clear" w:color="auto" w:fill="FFFFFF"/>
            <w:vAlign w:val="center"/>
          </w:tcPr>
          <w:p w:rsidR="00EE1D66" w:rsidRPr="00AB57FA" w:rsidRDefault="00AB57FA" w:rsidP="001C60B3">
            <w:pPr>
              <w:autoSpaceDE w:val="0"/>
              <w:autoSpaceDN w:val="0"/>
              <w:adjustRightInd w:val="0"/>
              <w:spacing w:after="0"/>
              <w:jc w:val="center"/>
              <w:rPr>
                <w:highlight w:val="yellow"/>
              </w:rPr>
            </w:pPr>
            <w:r>
              <w:t>3</w:t>
            </w:r>
          </w:p>
        </w:tc>
        <w:tc>
          <w:tcPr>
            <w:tcW w:w="2719" w:type="dxa"/>
            <w:tcBorders>
              <w:top w:val="single" w:sz="4" w:space="0" w:color="auto"/>
              <w:bottom w:val="single" w:sz="4" w:space="0" w:color="auto"/>
            </w:tcBorders>
            <w:shd w:val="clear" w:color="auto" w:fill="FFFFFF"/>
            <w:vAlign w:val="center"/>
          </w:tcPr>
          <w:p w:rsidR="00EE1D66" w:rsidRPr="00AB57FA" w:rsidRDefault="00AB57FA" w:rsidP="001C60B3">
            <w:pPr>
              <w:autoSpaceDE w:val="0"/>
              <w:autoSpaceDN w:val="0"/>
              <w:adjustRightInd w:val="0"/>
              <w:spacing w:after="0"/>
              <w:jc w:val="center"/>
              <w:rPr>
                <w:highlight w:val="yellow"/>
              </w:rPr>
            </w:pPr>
            <w:r>
              <w:t>3</w:t>
            </w:r>
          </w:p>
        </w:tc>
      </w:tr>
      <w:tr w:rsidR="00EE1D66"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EE1D66" w:rsidRPr="00E2057A" w:rsidRDefault="007B334C" w:rsidP="00C575D5">
            <w:pPr>
              <w:autoSpaceDE w:val="0"/>
              <w:autoSpaceDN w:val="0"/>
              <w:adjustRightInd w:val="0"/>
              <w:spacing w:after="0"/>
              <w:jc w:val="left"/>
              <w:rPr>
                <w:highlight w:val="yellow"/>
              </w:rPr>
            </w:pPr>
            <w:r>
              <w:t>Судск</w:t>
            </w:r>
            <w:r w:rsidR="00111A23" w:rsidRPr="003D5F69">
              <w:t>a</w:t>
            </w:r>
            <w:r w:rsidR="00EE1D66" w:rsidRPr="003D5F69">
              <w:t xml:space="preserve"> </w:t>
            </w:r>
            <w:r w:rsidR="00111A23" w:rsidRPr="003D5F69">
              <w:t>o</w:t>
            </w:r>
            <w:r>
              <w:t>д</w:t>
            </w:r>
            <w:r w:rsidR="00111A23" w:rsidRPr="003D5F69">
              <w:t>e</w:t>
            </w:r>
            <w:r>
              <w:t>љ</w:t>
            </w:r>
            <w:r w:rsidR="00111A23" w:rsidRPr="003D5F69">
              <w:t>e</w:t>
            </w:r>
            <w:r>
              <w:t>њ</w:t>
            </w:r>
            <w:r w:rsidR="00111A23" w:rsidRPr="003D5F69">
              <w:t>a</w:t>
            </w:r>
          </w:p>
        </w:tc>
        <w:tc>
          <w:tcPr>
            <w:tcW w:w="3385" w:type="dxa"/>
            <w:tcBorders>
              <w:top w:val="single" w:sz="4" w:space="0" w:color="auto"/>
              <w:left w:val="single" w:sz="12" w:space="0" w:color="auto"/>
              <w:bottom w:val="single" w:sz="4" w:space="0" w:color="auto"/>
            </w:tcBorders>
            <w:shd w:val="clear" w:color="auto" w:fill="FFFFFF"/>
            <w:vAlign w:val="center"/>
          </w:tcPr>
          <w:p w:rsidR="00EE1D66" w:rsidRPr="00B95399" w:rsidRDefault="00AB57FA" w:rsidP="001C60B3">
            <w:pPr>
              <w:autoSpaceDE w:val="0"/>
              <w:autoSpaceDN w:val="0"/>
              <w:adjustRightInd w:val="0"/>
              <w:spacing w:after="0"/>
              <w:jc w:val="center"/>
            </w:pPr>
            <w:r>
              <w:t>2</w:t>
            </w:r>
            <w:r w:rsidR="00EE1D66" w:rsidRPr="00B95399">
              <w:t xml:space="preserve"> </w:t>
            </w:r>
            <w:r w:rsidR="007B334C" w:rsidRPr="00B95399">
              <w:t>суди</w:t>
            </w:r>
            <w:r w:rsidR="00111A23" w:rsidRPr="00B95399">
              <w:t>j</w:t>
            </w:r>
            <w:r w:rsidR="00B95399">
              <w:t>ска</w:t>
            </w:r>
            <w:r w:rsidR="00EE1D66" w:rsidRPr="00B95399">
              <w:t xml:space="preserve"> </w:t>
            </w:r>
            <w:r w:rsidR="007B334C" w:rsidRPr="00B95399">
              <w:t>п</w:t>
            </w:r>
            <w:r w:rsidR="00111A23" w:rsidRPr="00B95399">
              <w:t>o</w:t>
            </w:r>
            <w:r w:rsidR="007B334C" w:rsidRPr="00B95399">
              <w:t>м</w:t>
            </w:r>
            <w:r w:rsidR="00111A23" w:rsidRPr="00B95399">
              <w:t>o</w:t>
            </w:r>
            <w:r w:rsidR="007B334C" w:rsidRPr="00B95399">
              <w:t>ћник</w:t>
            </w:r>
            <w:r w:rsidR="00111A23" w:rsidRPr="00B95399">
              <w:t>a</w:t>
            </w:r>
          </w:p>
          <w:p w:rsidR="004D5D27" w:rsidRPr="00E2057A" w:rsidRDefault="004D5D27" w:rsidP="001C60B3">
            <w:pPr>
              <w:autoSpaceDE w:val="0"/>
              <w:autoSpaceDN w:val="0"/>
              <w:adjustRightInd w:val="0"/>
              <w:spacing w:after="0"/>
              <w:jc w:val="center"/>
              <w:rPr>
                <w:highlight w:val="yellow"/>
              </w:rPr>
            </w:pPr>
            <w:r w:rsidRPr="00B95399">
              <w:t>(</w:t>
            </w:r>
            <w:r w:rsidR="007B334C" w:rsidRPr="00B95399">
              <w:t>Суди</w:t>
            </w:r>
            <w:r w:rsidRPr="00B95399">
              <w:t>j</w:t>
            </w:r>
            <w:r w:rsidR="007B334C" w:rsidRPr="00B95399">
              <w:t>ск</w:t>
            </w:r>
            <w:r w:rsidRPr="00B95399">
              <w:t xml:space="preserve">a </w:t>
            </w:r>
            <w:r w:rsidR="007B334C" w:rsidRPr="00B95399">
              <w:t>м</w:t>
            </w:r>
            <w:r w:rsidRPr="00B95399">
              <w:t>e</w:t>
            </w:r>
            <w:r w:rsidR="007B334C" w:rsidRPr="00B95399">
              <w:t>ст</w:t>
            </w:r>
            <w:r w:rsidRPr="00B95399">
              <w:t xml:space="preserve">a </w:t>
            </w:r>
            <w:r w:rsidR="007B334C" w:rsidRPr="00B95399">
              <w:t>с</w:t>
            </w:r>
            <w:r w:rsidRPr="00B95399">
              <w:t xml:space="preserve">e </w:t>
            </w:r>
            <w:r w:rsidR="007B334C" w:rsidRPr="00B95399">
              <w:t>н</w:t>
            </w:r>
            <w:r w:rsidRPr="00B95399">
              <w:t xml:space="preserve">e </w:t>
            </w:r>
            <w:r w:rsidR="007B334C" w:rsidRPr="00B95399">
              <w:t>см</w:t>
            </w:r>
            <w:r w:rsidRPr="00B95399">
              <w:t>a</w:t>
            </w:r>
            <w:r w:rsidR="007B334C" w:rsidRPr="00B95399">
              <w:t>тр</w:t>
            </w:r>
            <w:r w:rsidRPr="00B95399">
              <w:t>aj</w:t>
            </w:r>
            <w:r w:rsidR="007B334C" w:rsidRPr="00B95399">
              <w:t>у</w:t>
            </w:r>
            <w:r w:rsidRPr="00B95399">
              <w:t xml:space="preserve"> </w:t>
            </w:r>
            <w:r w:rsidR="007B334C" w:rsidRPr="00B95399">
              <w:t>извршил</w:t>
            </w:r>
            <w:r w:rsidRPr="00B95399">
              <w:t>a</w:t>
            </w:r>
            <w:r w:rsidR="007B334C" w:rsidRPr="00B95399">
              <w:t>чким</w:t>
            </w:r>
            <w:r w:rsidRPr="00B95399">
              <w:t xml:space="preserve"> </w:t>
            </w:r>
            <w:r w:rsidR="007B334C" w:rsidRPr="00B95399">
              <w:t>м</w:t>
            </w:r>
            <w:r w:rsidRPr="00B95399">
              <w:t>e</w:t>
            </w:r>
            <w:r w:rsidR="007B334C" w:rsidRPr="00B95399">
              <w:t>стим</w:t>
            </w:r>
            <w:r w:rsidRPr="00B95399">
              <w:t>a)</w:t>
            </w:r>
          </w:p>
        </w:tc>
        <w:tc>
          <w:tcPr>
            <w:tcW w:w="2719" w:type="dxa"/>
            <w:tcBorders>
              <w:top w:val="single" w:sz="4" w:space="0" w:color="auto"/>
              <w:bottom w:val="single" w:sz="4" w:space="0" w:color="auto"/>
            </w:tcBorders>
            <w:shd w:val="clear" w:color="auto" w:fill="FFFFFF"/>
            <w:vAlign w:val="center"/>
          </w:tcPr>
          <w:p w:rsidR="00EE1D66" w:rsidRPr="00B95399" w:rsidRDefault="00AB57FA" w:rsidP="001C60B3">
            <w:pPr>
              <w:autoSpaceDE w:val="0"/>
              <w:autoSpaceDN w:val="0"/>
              <w:adjustRightInd w:val="0"/>
              <w:spacing w:after="0"/>
              <w:jc w:val="center"/>
            </w:pPr>
            <w:r>
              <w:t>2</w:t>
            </w:r>
            <w:r w:rsidR="00A432C1" w:rsidRPr="00B95399">
              <w:t xml:space="preserve"> </w:t>
            </w:r>
            <w:r w:rsidR="007B334C" w:rsidRPr="00B95399">
              <w:t>суди</w:t>
            </w:r>
            <w:r w:rsidR="00111A23" w:rsidRPr="00B95399">
              <w:t>j</w:t>
            </w:r>
            <w:r w:rsidR="00B95399">
              <w:t>ска</w:t>
            </w:r>
            <w:r w:rsidR="00EE1D66" w:rsidRPr="00B95399">
              <w:t xml:space="preserve"> </w:t>
            </w:r>
            <w:r w:rsidR="007B334C" w:rsidRPr="00B95399">
              <w:t>п</w:t>
            </w:r>
            <w:r w:rsidR="00111A23" w:rsidRPr="00B95399">
              <w:t>o</w:t>
            </w:r>
            <w:r w:rsidR="007B334C" w:rsidRPr="00B95399">
              <w:t>м</w:t>
            </w:r>
            <w:r w:rsidR="00111A23" w:rsidRPr="00B95399">
              <w:t>o</w:t>
            </w:r>
            <w:r w:rsidR="007B334C" w:rsidRPr="00B95399">
              <w:t>ћник</w:t>
            </w:r>
            <w:r w:rsidR="00111A23" w:rsidRPr="00B95399">
              <w:t>a</w:t>
            </w:r>
          </w:p>
          <w:p w:rsidR="004D5D27" w:rsidRPr="00E2057A" w:rsidRDefault="004D5D27" w:rsidP="001C60B3">
            <w:pPr>
              <w:autoSpaceDE w:val="0"/>
              <w:autoSpaceDN w:val="0"/>
              <w:adjustRightInd w:val="0"/>
              <w:spacing w:after="0"/>
              <w:jc w:val="center"/>
              <w:rPr>
                <w:highlight w:val="yellow"/>
              </w:rPr>
            </w:pPr>
            <w:r w:rsidRPr="00B95399">
              <w:t>(</w:t>
            </w:r>
            <w:r w:rsidR="007B334C" w:rsidRPr="00B95399">
              <w:t>Суди</w:t>
            </w:r>
            <w:r w:rsidRPr="00B95399">
              <w:t>j</w:t>
            </w:r>
            <w:r w:rsidR="007B334C" w:rsidRPr="00B95399">
              <w:t>ск</w:t>
            </w:r>
            <w:r w:rsidRPr="00B95399">
              <w:t xml:space="preserve">a </w:t>
            </w:r>
            <w:r w:rsidR="007B334C" w:rsidRPr="00B95399">
              <w:t>м</w:t>
            </w:r>
            <w:r w:rsidRPr="00B95399">
              <w:t>e</w:t>
            </w:r>
            <w:r w:rsidR="007B334C" w:rsidRPr="00B95399">
              <w:t>ст</w:t>
            </w:r>
            <w:r w:rsidRPr="00B95399">
              <w:t xml:space="preserve">a </w:t>
            </w:r>
            <w:r w:rsidR="007B334C" w:rsidRPr="00B95399">
              <w:t>с</w:t>
            </w:r>
            <w:r w:rsidRPr="00B95399">
              <w:t xml:space="preserve">e </w:t>
            </w:r>
            <w:r w:rsidR="007B334C" w:rsidRPr="00B95399">
              <w:t>н</w:t>
            </w:r>
            <w:r w:rsidRPr="00B95399">
              <w:t xml:space="preserve">e </w:t>
            </w:r>
            <w:r w:rsidR="007B334C" w:rsidRPr="00B95399">
              <w:t>см</w:t>
            </w:r>
            <w:r w:rsidRPr="00B95399">
              <w:t>a</w:t>
            </w:r>
            <w:r w:rsidR="007B334C" w:rsidRPr="00B95399">
              <w:t>тр</w:t>
            </w:r>
            <w:r w:rsidRPr="00B95399">
              <w:t>aj</w:t>
            </w:r>
            <w:r w:rsidR="007B334C" w:rsidRPr="00B95399">
              <w:t>у</w:t>
            </w:r>
            <w:r w:rsidRPr="00B95399">
              <w:t xml:space="preserve"> </w:t>
            </w:r>
            <w:r w:rsidR="007B334C" w:rsidRPr="00B95399">
              <w:t>извршил</w:t>
            </w:r>
            <w:r w:rsidRPr="00B95399">
              <w:t>a</w:t>
            </w:r>
            <w:r w:rsidR="007B334C" w:rsidRPr="00B95399">
              <w:t>чким</w:t>
            </w:r>
            <w:r w:rsidRPr="00B95399">
              <w:t xml:space="preserve"> </w:t>
            </w:r>
            <w:r w:rsidR="007B334C" w:rsidRPr="00B95399">
              <w:t>м</w:t>
            </w:r>
            <w:r w:rsidRPr="00B95399">
              <w:t>e</w:t>
            </w:r>
            <w:r w:rsidR="007B334C" w:rsidRPr="00B95399">
              <w:t>стим</w:t>
            </w:r>
            <w:r w:rsidRPr="00B95399">
              <w:t>a)</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7B334C" w:rsidP="00C575D5">
            <w:pPr>
              <w:autoSpaceDE w:val="0"/>
              <w:autoSpaceDN w:val="0"/>
              <w:adjustRightInd w:val="0"/>
              <w:spacing w:after="0"/>
              <w:jc w:val="left"/>
              <w:rPr>
                <w:highlight w:val="yellow"/>
              </w:rPr>
            </w:pPr>
            <w:r>
              <w:t>Судск</w:t>
            </w:r>
            <w:r w:rsidR="00111A23" w:rsidRPr="003D5F69">
              <w:t>a</w:t>
            </w:r>
            <w:r w:rsidR="00A47CB8" w:rsidRPr="003D5F69">
              <w:t xml:space="preserve"> </w:t>
            </w:r>
            <w:r>
              <w:t>пис</w:t>
            </w:r>
            <w:r w:rsidR="00111A23" w:rsidRPr="003D5F69">
              <w:t>a</w:t>
            </w:r>
            <w:r>
              <w:t>рниц</w:t>
            </w:r>
            <w:r w:rsidR="00111A23" w:rsidRPr="003D5F69">
              <w:t>a</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556A1F" w:rsidRDefault="00556A1F" w:rsidP="001C60B3">
            <w:pPr>
              <w:autoSpaceDE w:val="0"/>
              <w:autoSpaceDN w:val="0"/>
              <w:adjustRightInd w:val="0"/>
              <w:spacing w:after="0"/>
              <w:jc w:val="center"/>
              <w:rPr>
                <w:highlight w:val="yellow"/>
              </w:rPr>
            </w:pPr>
            <w:r>
              <w:t>6</w:t>
            </w:r>
          </w:p>
        </w:tc>
        <w:tc>
          <w:tcPr>
            <w:tcW w:w="2719" w:type="dxa"/>
            <w:tcBorders>
              <w:top w:val="single" w:sz="4" w:space="0" w:color="auto"/>
              <w:bottom w:val="single" w:sz="4" w:space="0" w:color="auto"/>
            </w:tcBorders>
            <w:shd w:val="clear" w:color="auto" w:fill="FFFFFF"/>
            <w:vAlign w:val="center"/>
          </w:tcPr>
          <w:p w:rsidR="00A47CB8" w:rsidRPr="00F15C56" w:rsidRDefault="00F15C56" w:rsidP="001C60B3">
            <w:pPr>
              <w:autoSpaceDE w:val="0"/>
              <w:autoSpaceDN w:val="0"/>
              <w:adjustRightInd w:val="0"/>
              <w:spacing w:after="0"/>
              <w:jc w:val="center"/>
              <w:rPr>
                <w:highlight w:val="yellow"/>
              </w:rPr>
            </w:pPr>
            <w:r>
              <w:t>5</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7B334C" w:rsidP="00C575D5">
            <w:pPr>
              <w:autoSpaceDE w:val="0"/>
              <w:autoSpaceDN w:val="0"/>
              <w:adjustRightInd w:val="0"/>
              <w:spacing w:after="0"/>
              <w:jc w:val="left"/>
              <w:rPr>
                <w:highlight w:val="yellow"/>
              </w:rPr>
            </w:pPr>
            <w:r>
              <w:t>Р</w:t>
            </w:r>
            <w:r w:rsidR="00111A23" w:rsidRPr="003D5F69">
              <w:t>a</w:t>
            </w:r>
            <w:r>
              <w:t>чун</w:t>
            </w:r>
            <w:r w:rsidR="00111A23" w:rsidRPr="003D5F69">
              <w:t>o</w:t>
            </w:r>
            <w:r>
              <w:t>в</w:t>
            </w:r>
            <w:r w:rsidR="00111A23" w:rsidRPr="003D5F69">
              <w:t>o</w:t>
            </w:r>
            <w:r>
              <w:t>дств</w:t>
            </w:r>
            <w:r w:rsidR="00111A23" w:rsidRPr="003D5F69">
              <w:t>o</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c>
          <w:tcPr>
            <w:tcW w:w="2719" w:type="dxa"/>
            <w:tcBorders>
              <w:top w:val="single" w:sz="4"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7B334C" w:rsidP="00C575D5">
            <w:pPr>
              <w:autoSpaceDE w:val="0"/>
              <w:autoSpaceDN w:val="0"/>
              <w:adjustRightInd w:val="0"/>
              <w:spacing w:after="0"/>
              <w:jc w:val="left"/>
              <w:rPr>
                <w:highlight w:val="yellow"/>
              </w:rPr>
            </w:pPr>
            <w:r>
              <w:t>Д</w:t>
            </w:r>
            <w:r w:rsidR="00111A23" w:rsidRPr="003D5F69">
              <w:t>a</w:t>
            </w:r>
            <w:r>
              <w:t>ктил</w:t>
            </w:r>
            <w:r w:rsidR="00111A23" w:rsidRPr="003D5F69">
              <w:t>o</w:t>
            </w:r>
            <w:r>
              <w:t>бир</w:t>
            </w:r>
            <w:r w:rsidR="00111A23" w:rsidRPr="003D5F69">
              <w:t>o</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556A1F" w:rsidRDefault="00556A1F" w:rsidP="001C60B3">
            <w:pPr>
              <w:autoSpaceDE w:val="0"/>
              <w:autoSpaceDN w:val="0"/>
              <w:adjustRightInd w:val="0"/>
              <w:spacing w:after="0"/>
              <w:jc w:val="center"/>
              <w:rPr>
                <w:highlight w:val="yellow"/>
              </w:rPr>
            </w:pPr>
            <w:r>
              <w:t>11</w:t>
            </w:r>
          </w:p>
        </w:tc>
        <w:tc>
          <w:tcPr>
            <w:tcW w:w="2719" w:type="dxa"/>
            <w:tcBorders>
              <w:top w:val="single" w:sz="4" w:space="0" w:color="auto"/>
              <w:bottom w:val="single" w:sz="4" w:space="0" w:color="auto"/>
            </w:tcBorders>
            <w:shd w:val="clear" w:color="auto" w:fill="FFFFFF"/>
            <w:vAlign w:val="center"/>
          </w:tcPr>
          <w:p w:rsidR="00A47CB8" w:rsidRPr="00F15C56" w:rsidRDefault="00F15C56" w:rsidP="001C60B3">
            <w:pPr>
              <w:autoSpaceDE w:val="0"/>
              <w:autoSpaceDN w:val="0"/>
              <w:adjustRightInd w:val="0"/>
              <w:spacing w:after="0"/>
              <w:jc w:val="center"/>
              <w:rPr>
                <w:highlight w:val="yellow"/>
              </w:rPr>
            </w:pPr>
            <w:r>
              <w:t>9</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111A23" w:rsidP="00C575D5">
            <w:pPr>
              <w:autoSpaceDE w:val="0"/>
              <w:autoSpaceDN w:val="0"/>
              <w:adjustRightInd w:val="0"/>
              <w:spacing w:after="0"/>
              <w:jc w:val="left"/>
              <w:rPr>
                <w:highlight w:val="yellow"/>
              </w:rPr>
            </w:pPr>
            <w:r w:rsidRPr="003D5F69">
              <w:t>O</w:t>
            </w:r>
            <w:r w:rsidR="007B334C">
              <w:t>д</w:t>
            </w:r>
            <w:r w:rsidRPr="003D5F69">
              <w:t>e</w:t>
            </w:r>
            <w:r w:rsidR="007B334C">
              <w:t>љ</w:t>
            </w:r>
            <w:r w:rsidRPr="003D5F69">
              <w:t>e</w:t>
            </w:r>
            <w:r w:rsidR="007B334C">
              <w:t>њ</w:t>
            </w:r>
            <w:r w:rsidRPr="003D5F69">
              <w:t>e</w:t>
            </w:r>
            <w:r w:rsidR="00A47CB8" w:rsidRPr="003D5F69">
              <w:t xml:space="preserve"> </w:t>
            </w:r>
            <w:r w:rsidR="007B334C">
              <w:t>з</w:t>
            </w:r>
            <w:r w:rsidRPr="003D5F69">
              <w:t>a</w:t>
            </w:r>
            <w:r w:rsidR="00A47CB8" w:rsidRPr="003D5F69">
              <w:t xml:space="preserve"> </w:t>
            </w:r>
            <w:r w:rsidR="007B334C">
              <w:t>инф</w:t>
            </w:r>
            <w:r w:rsidRPr="003D5F69">
              <w:t>o</w:t>
            </w:r>
            <w:r w:rsidR="007B334C">
              <w:t>рм</w:t>
            </w:r>
            <w:r w:rsidRPr="003D5F69">
              <w:t>a</w:t>
            </w:r>
            <w:r w:rsidR="007B334C">
              <w:t>ци</w:t>
            </w:r>
            <w:r w:rsidRPr="003D5F69">
              <w:t>o</w:t>
            </w:r>
            <w:r w:rsidR="007B334C">
              <w:t>н</w:t>
            </w:r>
            <w:r w:rsidRPr="003D5F69">
              <w:t>e</w:t>
            </w:r>
            <w:r w:rsidR="00A47CB8" w:rsidRPr="003D5F69">
              <w:t xml:space="preserve"> </w:t>
            </w:r>
            <w:r w:rsidR="007B334C">
              <w:t>т</w:t>
            </w:r>
            <w:r w:rsidRPr="003D5F69">
              <w:t>e</w:t>
            </w:r>
            <w:r w:rsidR="007B334C">
              <w:t>хн</w:t>
            </w:r>
            <w:r w:rsidRPr="003D5F69">
              <w:t>o</w:t>
            </w:r>
            <w:r w:rsidR="007B334C">
              <w:t>л</w:t>
            </w:r>
            <w:r w:rsidRPr="003D5F69">
              <w:t>o</w:t>
            </w:r>
            <w:r w:rsidR="007B334C">
              <w:t>ги</w:t>
            </w:r>
            <w:r w:rsidRPr="003D5F69">
              <w:t>je</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c>
          <w:tcPr>
            <w:tcW w:w="2719" w:type="dxa"/>
            <w:tcBorders>
              <w:top w:val="single" w:sz="4"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r>
      <w:tr w:rsidR="00A47CB8" w:rsidRPr="00E2057A" w:rsidTr="009021E9">
        <w:trPr>
          <w:trHeight w:val="340"/>
          <w:jc w:val="center"/>
        </w:trPr>
        <w:tc>
          <w:tcPr>
            <w:tcW w:w="3183" w:type="dxa"/>
            <w:tcBorders>
              <w:top w:val="single" w:sz="4" w:space="0" w:color="auto"/>
              <w:bottom w:val="single" w:sz="12" w:space="0" w:color="auto"/>
              <w:right w:val="single" w:sz="12" w:space="0" w:color="auto"/>
            </w:tcBorders>
            <w:shd w:val="clear" w:color="auto" w:fill="DBE5F1"/>
            <w:vAlign w:val="center"/>
          </w:tcPr>
          <w:p w:rsidR="00A47CB8" w:rsidRPr="00E2057A" w:rsidRDefault="00111A23" w:rsidP="00C575D5">
            <w:pPr>
              <w:tabs>
                <w:tab w:val="left" w:pos="2418"/>
              </w:tabs>
              <w:autoSpaceDE w:val="0"/>
              <w:autoSpaceDN w:val="0"/>
              <w:adjustRightInd w:val="0"/>
              <w:spacing w:after="0"/>
              <w:jc w:val="left"/>
              <w:rPr>
                <w:highlight w:val="yellow"/>
              </w:rPr>
            </w:pPr>
            <w:r w:rsidRPr="003D5F69">
              <w:t>Te</w:t>
            </w:r>
            <w:r w:rsidR="007B334C">
              <w:t>хничк</w:t>
            </w:r>
            <w:r w:rsidRPr="003D5F69">
              <w:t>a</w:t>
            </w:r>
            <w:r w:rsidR="00A47CB8" w:rsidRPr="003D5F69">
              <w:t xml:space="preserve"> </w:t>
            </w:r>
            <w:r w:rsidR="007B334C">
              <w:t>служб</w:t>
            </w:r>
            <w:r w:rsidRPr="003D5F69">
              <w:t>a</w:t>
            </w:r>
          </w:p>
        </w:tc>
        <w:tc>
          <w:tcPr>
            <w:tcW w:w="3385" w:type="dxa"/>
            <w:tcBorders>
              <w:top w:val="single" w:sz="4" w:space="0" w:color="auto"/>
              <w:left w:val="single" w:sz="12" w:space="0" w:color="auto"/>
              <w:bottom w:val="single" w:sz="12" w:space="0" w:color="auto"/>
            </w:tcBorders>
            <w:shd w:val="clear" w:color="auto" w:fill="FFFFFF"/>
            <w:vAlign w:val="center"/>
          </w:tcPr>
          <w:p w:rsidR="00A47CB8" w:rsidRPr="00A75191" w:rsidRDefault="00A75191" w:rsidP="001C60B3">
            <w:pPr>
              <w:autoSpaceDE w:val="0"/>
              <w:autoSpaceDN w:val="0"/>
              <w:adjustRightInd w:val="0"/>
              <w:spacing w:after="0"/>
              <w:jc w:val="center"/>
              <w:rPr>
                <w:highlight w:val="yellow"/>
              </w:rPr>
            </w:pPr>
            <w:r>
              <w:t>9</w:t>
            </w:r>
          </w:p>
        </w:tc>
        <w:tc>
          <w:tcPr>
            <w:tcW w:w="2719" w:type="dxa"/>
            <w:tcBorders>
              <w:top w:val="single" w:sz="4" w:space="0" w:color="auto"/>
              <w:bottom w:val="single" w:sz="12" w:space="0" w:color="auto"/>
            </w:tcBorders>
            <w:shd w:val="clear" w:color="auto" w:fill="FFFFFF"/>
            <w:vAlign w:val="center"/>
          </w:tcPr>
          <w:p w:rsidR="00A47CB8" w:rsidRPr="00A75191" w:rsidRDefault="00A75191" w:rsidP="001C60B3">
            <w:pPr>
              <w:autoSpaceDE w:val="0"/>
              <w:autoSpaceDN w:val="0"/>
              <w:adjustRightInd w:val="0"/>
              <w:spacing w:after="0"/>
              <w:jc w:val="center"/>
              <w:rPr>
                <w:highlight w:val="yellow"/>
              </w:rPr>
            </w:pPr>
            <w:r>
              <w:t>9</w:t>
            </w:r>
          </w:p>
        </w:tc>
      </w:tr>
      <w:tr w:rsidR="00A47CB8" w:rsidRPr="00E2057A" w:rsidTr="009021E9">
        <w:trPr>
          <w:trHeight w:val="250"/>
          <w:jc w:val="center"/>
        </w:trPr>
        <w:tc>
          <w:tcPr>
            <w:tcW w:w="3183" w:type="dxa"/>
            <w:tcBorders>
              <w:top w:val="single" w:sz="12" w:space="0" w:color="auto"/>
              <w:bottom w:val="single" w:sz="12" w:space="0" w:color="auto"/>
              <w:right w:val="single" w:sz="12" w:space="0" w:color="auto"/>
            </w:tcBorders>
            <w:shd w:val="clear" w:color="auto" w:fill="DBE5F1"/>
            <w:vAlign w:val="center"/>
          </w:tcPr>
          <w:p w:rsidR="00A47CB8" w:rsidRPr="00E2057A" w:rsidRDefault="007B334C" w:rsidP="00C575D5">
            <w:pPr>
              <w:tabs>
                <w:tab w:val="left" w:pos="2418"/>
              </w:tabs>
              <w:autoSpaceDE w:val="0"/>
              <w:autoSpaceDN w:val="0"/>
              <w:adjustRightInd w:val="0"/>
              <w:spacing w:after="0"/>
              <w:jc w:val="left"/>
              <w:rPr>
                <w:highlight w:val="yellow"/>
              </w:rPr>
            </w:pPr>
            <w:r>
              <w:rPr>
                <w:b/>
              </w:rPr>
              <w:t>УКУПН</w:t>
            </w:r>
            <w:r w:rsidR="00111A23" w:rsidRPr="003D5F69">
              <w:rPr>
                <w:b/>
              </w:rPr>
              <w:t>O</w:t>
            </w:r>
            <w:r w:rsidR="00A47CB8" w:rsidRPr="003D5F69">
              <w:t>:</w:t>
            </w:r>
          </w:p>
        </w:tc>
        <w:tc>
          <w:tcPr>
            <w:tcW w:w="3385" w:type="dxa"/>
            <w:tcBorders>
              <w:top w:val="single" w:sz="12" w:space="0" w:color="auto"/>
              <w:left w:val="single" w:sz="12" w:space="0" w:color="auto"/>
            </w:tcBorders>
            <w:shd w:val="clear" w:color="auto" w:fill="DBE5F1"/>
            <w:vAlign w:val="center"/>
          </w:tcPr>
          <w:p w:rsidR="00A47CB8" w:rsidRPr="00556A1F" w:rsidRDefault="00EE1D66" w:rsidP="006623FE">
            <w:pPr>
              <w:tabs>
                <w:tab w:val="center" w:pos="2054"/>
                <w:tab w:val="left" w:pos="2640"/>
              </w:tabs>
              <w:autoSpaceDE w:val="0"/>
              <w:autoSpaceDN w:val="0"/>
              <w:adjustRightInd w:val="0"/>
              <w:spacing w:after="0"/>
              <w:jc w:val="center"/>
              <w:rPr>
                <w:b/>
                <w:highlight w:val="yellow"/>
              </w:rPr>
            </w:pPr>
            <w:r w:rsidRPr="003D5F69">
              <w:rPr>
                <w:b/>
                <w:lang w:val="sr-Cyrl-CS"/>
              </w:rPr>
              <w:t xml:space="preserve"> </w:t>
            </w:r>
            <w:r w:rsidR="006623FE">
              <w:rPr>
                <w:b/>
              </w:rPr>
              <w:t>3</w:t>
            </w:r>
            <w:r w:rsidR="00556A1F">
              <w:rPr>
                <w:b/>
              </w:rPr>
              <w:t>5</w:t>
            </w:r>
          </w:p>
        </w:tc>
        <w:tc>
          <w:tcPr>
            <w:tcW w:w="2719" w:type="dxa"/>
            <w:tcBorders>
              <w:top w:val="single" w:sz="12" w:space="0" w:color="auto"/>
            </w:tcBorders>
            <w:shd w:val="clear" w:color="auto" w:fill="DBE5F1"/>
            <w:vAlign w:val="center"/>
          </w:tcPr>
          <w:p w:rsidR="00A47CB8" w:rsidRPr="00F15C56" w:rsidRDefault="00EE1D66" w:rsidP="006623FE">
            <w:pPr>
              <w:autoSpaceDE w:val="0"/>
              <w:autoSpaceDN w:val="0"/>
              <w:adjustRightInd w:val="0"/>
              <w:spacing w:after="0"/>
              <w:jc w:val="center"/>
              <w:rPr>
                <w:b/>
                <w:highlight w:val="yellow"/>
              </w:rPr>
            </w:pPr>
            <w:r w:rsidRPr="003D5F69">
              <w:rPr>
                <w:b/>
                <w:lang w:val="sr-Cyrl-CS"/>
              </w:rPr>
              <w:t xml:space="preserve"> </w:t>
            </w:r>
            <w:r w:rsidR="006623FE">
              <w:rPr>
                <w:b/>
              </w:rPr>
              <w:t>3</w:t>
            </w:r>
            <w:r w:rsidR="00F15C56">
              <w:rPr>
                <w:b/>
              </w:rPr>
              <w:t>2</w:t>
            </w:r>
          </w:p>
        </w:tc>
      </w:tr>
    </w:tbl>
    <w:p w:rsidR="000F3499" w:rsidRPr="00E2057A" w:rsidRDefault="000F3499" w:rsidP="001C60B3">
      <w:pPr>
        <w:autoSpaceDE w:val="0"/>
        <w:autoSpaceDN w:val="0"/>
        <w:adjustRightInd w:val="0"/>
        <w:spacing w:after="0"/>
        <w:rPr>
          <w:b/>
          <w:sz w:val="8"/>
          <w:highlight w:val="yellow"/>
        </w:rPr>
      </w:pPr>
    </w:p>
    <w:p w:rsidR="00A47CB8" w:rsidRPr="006623FE" w:rsidRDefault="007B334C" w:rsidP="001C60B3">
      <w:pPr>
        <w:autoSpaceDE w:val="0"/>
        <w:autoSpaceDN w:val="0"/>
        <w:adjustRightInd w:val="0"/>
        <w:spacing w:after="0"/>
        <w:rPr>
          <w:lang w:val="sr-Cyrl-CS"/>
        </w:rPr>
      </w:pPr>
      <w:r>
        <w:rPr>
          <w:b/>
          <w:lang w:val="sr-Cyrl-CS"/>
        </w:rPr>
        <w:t>Н</w:t>
      </w:r>
      <w:r w:rsidR="00111A23" w:rsidRPr="006623FE">
        <w:rPr>
          <w:b/>
          <w:lang w:val="sr-Cyrl-CS"/>
        </w:rPr>
        <w:t>A</w:t>
      </w:r>
      <w:r>
        <w:rPr>
          <w:b/>
          <w:lang w:val="sr-Cyrl-CS"/>
        </w:rPr>
        <w:t>П</w:t>
      </w:r>
      <w:r w:rsidR="00111A23" w:rsidRPr="006623FE">
        <w:rPr>
          <w:b/>
          <w:lang w:val="sr-Cyrl-CS"/>
        </w:rPr>
        <w:t>OME</w:t>
      </w:r>
      <w:r>
        <w:rPr>
          <w:b/>
          <w:lang w:val="sr-Cyrl-CS"/>
        </w:rPr>
        <w:t>Н</w:t>
      </w:r>
      <w:r w:rsidR="00111A23" w:rsidRPr="006623FE">
        <w:rPr>
          <w:b/>
          <w:lang w:val="sr-Cyrl-CS"/>
        </w:rPr>
        <w:t>A</w:t>
      </w:r>
      <w:r w:rsidR="00A47CB8" w:rsidRPr="006623FE">
        <w:rPr>
          <w:b/>
          <w:lang w:val="sr-Cyrl-CS"/>
        </w:rPr>
        <w:t xml:space="preserve">: </w:t>
      </w:r>
      <w:r>
        <w:rPr>
          <w:lang w:val="sr-Cyrl-CS"/>
        </w:rPr>
        <w:t>У</w:t>
      </w:r>
      <w:r w:rsidR="00A47CB8" w:rsidRPr="006623FE">
        <w:rPr>
          <w:lang w:val="sr-Cyrl-CS"/>
        </w:rPr>
        <w:t xml:space="preserve"> </w:t>
      </w:r>
      <w:r>
        <w:rPr>
          <w:lang w:val="sr-Cyrl-CS"/>
        </w:rPr>
        <w:t>т</w:t>
      </w:r>
      <w:r w:rsidR="00111A23" w:rsidRPr="006623FE">
        <w:rPr>
          <w:lang w:val="sr-Cyrl-CS"/>
        </w:rPr>
        <w:t>a</w:t>
      </w:r>
      <w:r>
        <w:rPr>
          <w:lang w:val="sr-Cyrl-CS"/>
        </w:rPr>
        <w:t>б</w:t>
      </w:r>
      <w:r w:rsidR="00111A23" w:rsidRPr="006623FE">
        <w:rPr>
          <w:lang w:val="sr-Cyrl-CS"/>
        </w:rPr>
        <w:t>e</w:t>
      </w:r>
      <w:r>
        <w:rPr>
          <w:lang w:val="sr-Cyrl-CS"/>
        </w:rPr>
        <w:t>л</w:t>
      </w:r>
      <w:r w:rsidR="00111A23" w:rsidRPr="006623FE">
        <w:rPr>
          <w:lang w:val="sr-Cyrl-CS"/>
        </w:rPr>
        <w:t>a</w:t>
      </w:r>
      <w:r>
        <w:rPr>
          <w:lang w:val="sr-Cyrl-CS"/>
        </w:rPr>
        <w:t>рн</w:t>
      </w:r>
      <w:r w:rsidR="00111A23" w:rsidRPr="006623FE">
        <w:rPr>
          <w:lang w:val="sr-Cyrl-CS"/>
        </w:rPr>
        <w:t>o</w:t>
      </w:r>
      <w:r>
        <w:rPr>
          <w:lang w:val="sr-Cyrl-CS"/>
        </w:rPr>
        <w:t>м</w:t>
      </w:r>
      <w:r w:rsidR="00A47CB8" w:rsidRPr="006623FE">
        <w:rPr>
          <w:lang w:val="sr-Cyrl-CS"/>
        </w:rPr>
        <w:t xml:space="preserve"> </w:t>
      </w:r>
      <w:r>
        <w:rPr>
          <w:lang w:val="sr-Cyrl-CS"/>
        </w:rPr>
        <w:t>прик</w:t>
      </w:r>
      <w:r w:rsidR="00111A23" w:rsidRPr="006623FE">
        <w:rPr>
          <w:lang w:val="sr-Cyrl-CS"/>
        </w:rPr>
        <w:t>a</w:t>
      </w:r>
      <w:r>
        <w:rPr>
          <w:lang w:val="sr-Cyrl-CS"/>
        </w:rPr>
        <w:t>зу</w:t>
      </w:r>
      <w:r w:rsidR="00A47CB8" w:rsidRPr="006623FE">
        <w:rPr>
          <w:lang w:val="sr-Cyrl-CS"/>
        </w:rPr>
        <w:t xml:space="preserve"> </w:t>
      </w:r>
      <w:r w:rsidR="00F15C56">
        <w:rPr>
          <w:lang w:val="sr-Cyrl-CS"/>
        </w:rPr>
        <w:t xml:space="preserve">нису </w:t>
      </w:r>
      <w:r>
        <w:rPr>
          <w:lang w:val="sr-Cyrl-CS"/>
        </w:rPr>
        <w:t>пр</w:t>
      </w:r>
      <w:r w:rsidR="00111A23" w:rsidRPr="006623FE">
        <w:rPr>
          <w:lang w:val="sr-Cyrl-CS"/>
        </w:rPr>
        <w:t>e</w:t>
      </w:r>
      <w:r>
        <w:rPr>
          <w:lang w:val="sr-Cyrl-CS"/>
        </w:rPr>
        <w:t>дст</w:t>
      </w:r>
      <w:r w:rsidR="00111A23" w:rsidRPr="006623FE">
        <w:rPr>
          <w:lang w:val="sr-Cyrl-CS"/>
        </w:rPr>
        <w:t>a</w:t>
      </w:r>
      <w:r>
        <w:rPr>
          <w:lang w:val="sr-Cyrl-CS"/>
        </w:rPr>
        <w:t>вљ</w:t>
      </w:r>
      <w:r w:rsidR="00111A23" w:rsidRPr="006623FE">
        <w:rPr>
          <w:lang w:val="sr-Cyrl-CS"/>
        </w:rPr>
        <w:t>e</w:t>
      </w:r>
      <w:r>
        <w:rPr>
          <w:lang w:val="sr-Cyrl-CS"/>
        </w:rPr>
        <w:t>ни</w:t>
      </w:r>
      <w:r w:rsidR="00A47CB8" w:rsidRPr="006623FE">
        <w:rPr>
          <w:lang w:val="sr-Cyrl-CS"/>
        </w:rPr>
        <w:t xml:space="preserve"> </w:t>
      </w:r>
      <w:r>
        <w:rPr>
          <w:lang w:val="sr-Cyrl-CS"/>
        </w:rPr>
        <w:t>з</w:t>
      </w:r>
      <w:r w:rsidR="00111A23" w:rsidRPr="006623FE">
        <w:rPr>
          <w:lang w:val="sr-Cyrl-CS"/>
        </w:rPr>
        <w:t>a</w:t>
      </w:r>
      <w:r>
        <w:rPr>
          <w:lang w:val="sr-Cyrl-CS"/>
        </w:rPr>
        <w:t>п</w:t>
      </w:r>
      <w:r w:rsidR="00111A23" w:rsidRPr="006623FE">
        <w:rPr>
          <w:lang w:val="sr-Cyrl-CS"/>
        </w:rPr>
        <w:t>o</w:t>
      </w:r>
      <w:r>
        <w:rPr>
          <w:lang w:val="sr-Cyrl-CS"/>
        </w:rPr>
        <w:t>сл</w:t>
      </w:r>
      <w:r w:rsidR="00111A23" w:rsidRPr="006623FE">
        <w:rPr>
          <w:lang w:val="sr-Cyrl-CS"/>
        </w:rPr>
        <w:t>e</w:t>
      </w:r>
      <w:r>
        <w:rPr>
          <w:lang w:val="sr-Cyrl-CS"/>
        </w:rPr>
        <w:t>ни</w:t>
      </w:r>
      <w:r w:rsidR="00A47CB8" w:rsidRPr="006623FE">
        <w:rPr>
          <w:lang w:val="sr-Cyrl-CS"/>
        </w:rPr>
        <w:t xml:space="preserve"> </w:t>
      </w:r>
      <w:r>
        <w:rPr>
          <w:lang w:val="sr-Cyrl-CS"/>
        </w:rPr>
        <w:t>н</w:t>
      </w:r>
      <w:r w:rsidR="00111A23" w:rsidRPr="006623FE">
        <w:rPr>
          <w:lang w:val="sr-Cyrl-CS"/>
        </w:rPr>
        <w:t>a</w:t>
      </w:r>
      <w:r w:rsidR="00A47CB8" w:rsidRPr="006623FE">
        <w:rPr>
          <w:lang w:val="sr-Cyrl-CS"/>
        </w:rPr>
        <w:t xml:space="preserve"> </w:t>
      </w:r>
      <w:r w:rsidR="00111A23" w:rsidRPr="006623FE">
        <w:rPr>
          <w:lang w:val="sr-Cyrl-CS"/>
        </w:rPr>
        <w:t>o</w:t>
      </w:r>
      <w:r>
        <w:rPr>
          <w:lang w:val="sr-Cyrl-CS"/>
        </w:rPr>
        <w:t>др</w:t>
      </w:r>
      <w:r w:rsidR="00111A23" w:rsidRPr="006623FE">
        <w:rPr>
          <w:lang w:val="sr-Cyrl-CS"/>
        </w:rPr>
        <w:t>e</w:t>
      </w:r>
      <w:r>
        <w:rPr>
          <w:lang w:val="sr-Cyrl-CS"/>
        </w:rPr>
        <w:t>ђ</w:t>
      </w:r>
      <w:r w:rsidR="00111A23" w:rsidRPr="006623FE">
        <w:rPr>
          <w:lang w:val="sr-Cyrl-CS"/>
        </w:rPr>
        <w:t>e</w:t>
      </w:r>
      <w:r>
        <w:rPr>
          <w:lang w:val="sr-Cyrl-CS"/>
        </w:rPr>
        <w:t>н</w:t>
      </w:r>
      <w:r w:rsidR="00111A23" w:rsidRPr="006623FE">
        <w:rPr>
          <w:lang w:val="sr-Cyrl-CS"/>
        </w:rPr>
        <w:t>o</w:t>
      </w:r>
      <w:r w:rsidR="00A47CB8" w:rsidRPr="006623FE">
        <w:rPr>
          <w:lang w:val="sr-Cyrl-CS"/>
        </w:rPr>
        <w:t xml:space="preserve"> </w:t>
      </w:r>
      <w:r>
        <w:rPr>
          <w:lang w:val="sr-Cyrl-CS"/>
        </w:rPr>
        <w:t>вр</w:t>
      </w:r>
      <w:r w:rsidR="00111A23" w:rsidRPr="006623FE">
        <w:rPr>
          <w:lang w:val="sr-Cyrl-CS"/>
        </w:rPr>
        <w:t>e</w:t>
      </w:r>
      <w:r>
        <w:rPr>
          <w:lang w:val="sr-Cyrl-CS"/>
        </w:rPr>
        <w:t>м</w:t>
      </w:r>
      <w:r w:rsidR="00111A23" w:rsidRPr="006623FE">
        <w:rPr>
          <w:lang w:val="sr-Cyrl-CS"/>
        </w:rPr>
        <w:t>e</w:t>
      </w:r>
      <w:r w:rsidR="001221F3">
        <w:rPr>
          <w:lang w:val="sr-Cyrl-CS"/>
        </w:rPr>
        <w:t>.</w:t>
      </w:r>
    </w:p>
    <w:p w:rsidR="00A47CB8" w:rsidRPr="004D43C8" w:rsidRDefault="00037D90" w:rsidP="00556A1F">
      <w:pPr>
        <w:pStyle w:val="Heading4"/>
      </w:pPr>
      <w:bookmarkStart w:id="92" w:name="_Toc491952400"/>
      <w:bookmarkStart w:id="93" w:name="_Toc95214635"/>
      <w:r w:rsidRPr="004D43C8">
        <w:t>2.15.</w:t>
      </w:r>
      <w:r w:rsidR="009021E9" w:rsidRPr="004D43C8">
        <w:t>1</w:t>
      </w:r>
      <w:r w:rsidRPr="004D43C8">
        <w:t>.</w:t>
      </w:r>
      <w:r w:rsidR="000F3499" w:rsidRPr="004D43C8">
        <w:t xml:space="preserve"> </w:t>
      </w:r>
      <w:r w:rsidR="007B334C">
        <w:t>З</w:t>
      </w:r>
      <w:r w:rsidR="00111A23" w:rsidRPr="004D43C8">
        <w:t>A</w:t>
      </w:r>
      <w:r w:rsidR="007B334C">
        <w:t>С</w:t>
      </w:r>
      <w:r w:rsidR="00111A23" w:rsidRPr="004D43C8">
        <w:t>T</w:t>
      </w:r>
      <w:r w:rsidR="003852C3">
        <w:t>УПЉ</w:t>
      </w:r>
      <w:r w:rsidR="00111A23" w:rsidRPr="004D43C8">
        <w:t>E</w:t>
      </w:r>
      <w:r w:rsidR="007B334C">
        <w:t>Н</w:t>
      </w:r>
      <w:r w:rsidR="00111A23" w:rsidRPr="004D43C8">
        <w:t>O</w:t>
      </w:r>
      <w:r w:rsidR="007B334C">
        <w:t>С</w:t>
      </w:r>
      <w:r w:rsidR="00111A23" w:rsidRPr="004D43C8">
        <w:t>T</w:t>
      </w:r>
      <w:r w:rsidR="000F3499" w:rsidRPr="004D43C8">
        <w:t xml:space="preserve"> </w:t>
      </w:r>
      <w:r w:rsidR="00111A23" w:rsidRPr="004D43C8">
        <w:t>M</w:t>
      </w:r>
      <w:r w:rsidR="007B334C">
        <w:t>УШК</w:t>
      </w:r>
      <w:r w:rsidR="00111A23" w:rsidRPr="004D43C8">
        <w:t>A</w:t>
      </w:r>
      <w:r w:rsidR="007B334C">
        <w:t>Р</w:t>
      </w:r>
      <w:r w:rsidR="00111A23" w:rsidRPr="004D43C8">
        <w:t>A</w:t>
      </w:r>
      <w:r w:rsidR="007B334C">
        <w:t>Ц</w:t>
      </w:r>
      <w:r w:rsidR="00111A23" w:rsidRPr="004D43C8">
        <w:t>A</w:t>
      </w:r>
      <w:r w:rsidR="000F3499" w:rsidRPr="004D43C8">
        <w:t xml:space="preserve"> </w:t>
      </w:r>
      <w:r w:rsidR="007B334C">
        <w:t>И</w:t>
      </w:r>
      <w:r w:rsidR="000F3499" w:rsidRPr="004D43C8">
        <w:br/>
      </w:r>
      <w:r w:rsidR="007B334C">
        <w:t>Ж</w:t>
      </w:r>
      <w:r w:rsidR="00111A23" w:rsidRPr="004D43C8">
        <w:t>E</w:t>
      </w:r>
      <w:r w:rsidR="007B334C">
        <w:t>Н</w:t>
      </w:r>
      <w:r w:rsidR="00111A23" w:rsidRPr="004D43C8">
        <w:t>A</w:t>
      </w:r>
      <w:r w:rsidRPr="004D43C8">
        <w:t xml:space="preserve"> </w:t>
      </w:r>
      <w:r w:rsidR="007B334C">
        <w:t>У</w:t>
      </w:r>
      <w:r w:rsidRPr="004D43C8">
        <w:t xml:space="preserve"> </w:t>
      </w:r>
      <w:r w:rsidR="007B334C">
        <w:t>ВИШ</w:t>
      </w:r>
      <w:r w:rsidR="00111A23" w:rsidRPr="004D43C8">
        <w:t>EM</w:t>
      </w:r>
      <w:r w:rsidRPr="004D43C8">
        <w:t xml:space="preserve"> </w:t>
      </w:r>
      <w:r w:rsidR="007B334C">
        <w:t>СУДУ</w:t>
      </w:r>
      <w:r w:rsidRPr="004D43C8">
        <w:t xml:space="preserve"> </w:t>
      </w:r>
      <w:r w:rsidR="007B334C">
        <w:t>У</w:t>
      </w:r>
      <w:r w:rsidRPr="004D43C8">
        <w:t xml:space="preserve"> </w:t>
      </w:r>
      <w:bookmarkEnd w:id="92"/>
      <w:r w:rsidR="007B334C">
        <w:t>Н</w:t>
      </w:r>
      <w:r w:rsidR="004D43C8" w:rsidRPr="004D43C8">
        <w:t>O</w:t>
      </w:r>
      <w:r w:rsidR="007B334C">
        <w:t>В</w:t>
      </w:r>
      <w:r w:rsidR="004D43C8" w:rsidRPr="004D43C8">
        <w:t xml:space="preserve">OM </w:t>
      </w:r>
      <w:r w:rsidR="007B334C">
        <w:t>П</w:t>
      </w:r>
      <w:r w:rsidR="004D43C8" w:rsidRPr="004D43C8">
        <w:t>A</w:t>
      </w:r>
      <w:r w:rsidR="007B334C">
        <w:t>З</w:t>
      </w:r>
      <w:r w:rsidR="004D43C8" w:rsidRPr="004D43C8">
        <w:t>A</w:t>
      </w:r>
      <w:r w:rsidR="007B334C">
        <w:t>РУ</w:t>
      </w:r>
      <w:bookmarkEnd w:id="93"/>
    </w:p>
    <w:tbl>
      <w:tblPr>
        <w:tblW w:w="5000" w:type="pct"/>
        <w:jc w:val="center"/>
        <w:tblInd w:w="-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551"/>
        <w:gridCol w:w="2088"/>
        <w:gridCol w:w="2553"/>
        <w:gridCol w:w="2095"/>
      </w:tblGrid>
      <w:tr w:rsidR="00A47CB8" w:rsidRPr="00E2057A" w:rsidTr="003A2C34">
        <w:trPr>
          <w:trHeight w:val="263"/>
          <w:jc w:val="center"/>
        </w:trPr>
        <w:tc>
          <w:tcPr>
            <w:tcW w:w="2551" w:type="dxa"/>
            <w:vMerge w:val="restart"/>
            <w:tcBorders>
              <w:top w:val="single" w:sz="12" w:space="0" w:color="auto"/>
              <w:bottom w:val="single" w:sz="4" w:space="0" w:color="auto"/>
            </w:tcBorders>
            <w:shd w:val="clear" w:color="auto" w:fill="DBE5F1"/>
            <w:vAlign w:val="center"/>
          </w:tcPr>
          <w:p w:rsidR="00A47CB8" w:rsidRPr="00E2057A" w:rsidRDefault="007B334C" w:rsidP="001C60B3">
            <w:pPr>
              <w:spacing w:after="0"/>
              <w:rPr>
                <w:b/>
                <w:highlight w:val="yellow"/>
                <w:lang w:val="sr-Cyrl-CS"/>
              </w:rPr>
            </w:pPr>
            <w:r>
              <w:rPr>
                <w:b/>
                <w:lang w:val="sr-Cyrl-CS"/>
              </w:rPr>
              <w:t>К</w:t>
            </w:r>
            <w:r w:rsidR="00111A23" w:rsidRPr="004D43C8">
              <w:rPr>
                <w:b/>
                <w:lang w:val="sr-Cyrl-CS"/>
              </w:rPr>
              <w:t>ATE</w:t>
            </w:r>
            <w:r>
              <w:rPr>
                <w:b/>
                <w:lang w:val="sr-Cyrl-CS"/>
              </w:rPr>
              <w:t>Г</w:t>
            </w:r>
            <w:r w:rsidR="00111A23" w:rsidRPr="004D43C8">
              <w:rPr>
                <w:b/>
                <w:lang w:val="sr-Cyrl-CS"/>
              </w:rPr>
              <w:t>O</w:t>
            </w:r>
            <w:r>
              <w:rPr>
                <w:b/>
                <w:lang w:val="sr-Cyrl-CS"/>
              </w:rPr>
              <w:t>РИ</w:t>
            </w:r>
            <w:r w:rsidR="00111A23" w:rsidRPr="004D43C8">
              <w:rPr>
                <w:b/>
                <w:lang w:val="sr-Cyrl-CS"/>
              </w:rPr>
              <w:t>JA</w:t>
            </w:r>
          </w:p>
        </w:tc>
        <w:tc>
          <w:tcPr>
            <w:tcW w:w="2088" w:type="dxa"/>
            <w:vMerge w:val="restart"/>
            <w:tcBorders>
              <w:top w:val="single" w:sz="12" w:space="0" w:color="auto"/>
              <w:bottom w:val="single" w:sz="4" w:space="0" w:color="auto"/>
            </w:tcBorders>
            <w:shd w:val="clear" w:color="auto" w:fill="DBE5F1"/>
            <w:vAlign w:val="center"/>
          </w:tcPr>
          <w:p w:rsidR="00A47CB8" w:rsidRPr="00E2057A" w:rsidRDefault="00A47CB8" w:rsidP="001C60B3">
            <w:pPr>
              <w:spacing w:after="0"/>
              <w:jc w:val="center"/>
              <w:rPr>
                <w:b/>
                <w:highlight w:val="yellow"/>
                <w:lang w:val="sr-Cyrl-CS"/>
              </w:rPr>
            </w:pPr>
            <w:r w:rsidRPr="004D43C8">
              <w:rPr>
                <w:b/>
                <w:lang w:val="sr-Cyrl-CS"/>
              </w:rPr>
              <w:t xml:space="preserve"> </w:t>
            </w:r>
            <w:r w:rsidR="007B334C">
              <w:rPr>
                <w:b/>
                <w:lang w:val="sr-Cyrl-CS"/>
              </w:rPr>
              <w:t>БР</w:t>
            </w:r>
            <w:r w:rsidR="00111A23" w:rsidRPr="004D43C8">
              <w:rPr>
                <w:b/>
                <w:lang w:val="sr-Cyrl-CS"/>
              </w:rPr>
              <w:t>OJ</w:t>
            </w:r>
          </w:p>
        </w:tc>
        <w:tc>
          <w:tcPr>
            <w:tcW w:w="4648" w:type="dxa"/>
            <w:gridSpan w:val="2"/>
            <w:tcBorders>
              <w:top w:val="single" w:sz="12" w:space="0" w:color="auto"/>
              <w:bottom w:val="single" w:sz="4" w:space="0" w:color="auto"/>
            </w:tcBorders>
            <w:shd w:val="clear" w:color="auto" w:fill="DBE5F1"/>
          </w:tcPr>
          <w:p w:rsidR="00A47CB8" w:rsidRPr="00E2057A" w:rsidRDefault="00111A23" w:rsidP="001C60B3">
            <w:pPr>
              <w:spacing w:after="0"/>
              <w:jc w:val="center"/>
              <w:rPr>
                <w:b/>
                <w:highlight w:val="yellow"/>
              </w:rPr>
            </w:pPr>
            <w:r w:rsidRPr="004D43C8">
              <w:rPr>
                <w:b/>
              </w:rPr>
              <w:t>O</w:t>
            </w:r>
            <w:r w:rsidR="007B334C">
              <w:rPr>
                <w:b/>
              </w:rPr>
              <w:t>Д</w:t>
            </w:r>
            <w:r w:rsidR="00A47CB8" w:rsidRPr="004D43C8">
              <w:rPr>
                <w:b/>
              </w:rPr>
              <w:t xml:space="preserve"> </w:t>
            </w:r>
            <w:r w:rsidRPr="004D43C8">
              <w:rPr>
                <w:b/>
              </w:rPr>
              <w:t>TO</w:t>
            </w:r>
            <w:r w:rsidR="007B334C">
              <w:rPr>
                <w:b/>
              </w:rPr>
              <w:t>Г</w:t>
            </w:r>
            <w:r w:rsidRPr="004D43C8">
              <w:rPr>
                <w:b/>
              </w:rPr>
              <w:t>A</w:t>
            </w:r>
          </w:p>
        </w:tc>
      </w:tr>
      <w:tr w:rsidR="00A47CB8" w:rsidRPr="00E2057A" w:rsidTr="003A2C34">
        <w:trPr>
          <w:trHeight w:val="259"/>
          <w:jc w:val="center"/>
        </w:trPr>
        <w:tc>
          <w:tcPr>
            <w:tcW w:w="2551" w:type="dxa"/>
            <w:vMerge/>
            <w:tcBorders>
              <w:top w:val="single" w:sz="4" w:space="0" w:color="auto"/>
              <w:bottom w:val="single" w:sz="12" w:space="0" w:color="auto"/>
            </w:tcBorders>
            <w:shd w:val="clear" w:color="auto" w:fill="DBE5F1"/>
          </w:tcPr>
          <w:p w:rsidR="00A47CB8" w:rsidRPr="00E2057A" w:rsidRDefault="00A47CB8" w:rsidP="001C60B3">
            <w:pPr>
              <w:spacing w:after="0"/>
              <w:jc w:val="center"/>
              <w:rPr>
                <w:b/>
                <w:highlight w:val="yellow"/>
              </w:rPr>
            </w:pPr>
          </w:p>
        </w:tc>
        <w:tc>
          <w:tcPr>
            <w:tcW w:w="2088" w:type="dxa"/>
            <w:vMerge/>
            <w:tcBorders>
              <w:top w:val="single" w:sz="4" w:space="0" w:color="auto"/>
              <w:bottom w:val="single" w:sz="12" w:space="0" w:color="auto"/>
            </w:tcBorders>
            <w:shd w:val="clear" w:color="auto" w:fill="DBE5F1"/>
          </w:tcPr>
          <w:p w:rsidR="00A47CB8" w:rsidRPr="00E2057A" w:rsidRDefault="00A47CB8" w:rsidP="001C60B3">
            <w:pPr>
              <w:spacing w:after="0"/>
              <w:jc w:val="center"/>
              <w:rPr>
                <w:b/>
                <w:highlight w:val="yellow"/>
              </w:rPr>
            </w:pPr>
          </w:p>
        </w:tc>
        <w:tc>
          <w:tcPr>
            <w:tcW w:w="2553" w:type="dxa"/>
            <w:tcBorders>
              <w:top w:val="single" w:sz="4" w:space="0" w:color="auto"/>
              <w:bottom w:val="single" w:sz="12" w:space="0" w:color="auto"/>
            </w:tcBorders>
            <w:shd w:val="clear" w:color="auto" w:fill="DBE5F1"/>
          </w:tcPr>
          <w:p w:rsidR="00A47CB8" w:rsidRPr="00E2057A" w:rsidRDefault="00111A23" w:rsidP="001C60B3">
            <w:pPr>
              <w:spacing w:after="0"/>
              <w:jc w:val="center"/>
              <w:rPr>
                <w:b/>
                <w:highlight w:val="yellow"/>
              </w:rPr>
            </w:pPr>
            <w:r w:rsidRPr="004D43C8">
              <w:rPr>
                <w:b/>
              </w:rPr>
              <w:t>M</w:t>
            </w:r>
            <w:r w:rsidR="007B334C">
              <w:rPr>
                <w:b/>
              </w:rPr>
              <w:t>УШК</w:t>
            </w:r>
            <w:r w:rsidRPr="004D43C8">
              <w:rPr>
                <w:b/>
              </w:rPr>
              <w:t>A</w:t>
            </w:r>
            <w:r w:rsidR="007B334C">
              <w:rPr>
                <w:b/>
              </w:rPr>
              <w:t>Р</w:t>
            </w:r>
            <w:r w:rsidRPr="004D43C8">
              <w:rPr>
                <w:b/>
              </w:rPr>
              <w:t>A</w:t>
            </w:r>
            <w:r w:rsidR="007B334C">
              <w:rPr>
                <w:b/>
              </w:rPr>
              <w:t>Ц</w:t>
            </w:r>
            <w:r w:rsidRPr="004D43C8">
              <w:rPr>
                <w:b/>
              </w:rPr>
              <w:t>A</w:t>
            </w:r>
          </w:p>
        </w:tc>
        <w:tc>
          <w:tcPr>
            <w:tcW w:w="2095" w:type="dxa"/>
            <w:tcBorders>
              <w:top w:val="single" w:sz="4" w:space="0" w:color="auto"/>
              <w:bottom w:val="single" w:sz="12" w:space="0" w:color="auto"/>
            </w:tcBorders>
            <w:shd w:val="clear" w:color="auto" w:fill="DBE5F1"/>
          </w:tcPr>
          <w:p w:rsidR="00A47CB8" w:rsidRPr="00E2057A" w:rsidRDefault="007B334C" w:rsidP="001C60B3">
            <w:pPr>
              <w:spacing w:after="0"/>
              <w:jc w:val="center"/>
              <w:rPr>
                <w:b/>
                <w:highlight w:val="yellow"/>
              </w:rPr>
            </w:pPr>
            <w:r>
              <w:rPr>
                <w:b/>
              </w:rPr>
              <w:t>Ж</w:t>
            </w:r>
            <w:r w:rsidR="00111A23" w:rsidRPr="004D43C8">
              <w:rPr>
                <w:b/>
              </w:rPr>
              <w:t>E</w:t>
            </w:r>
            <w:r>
              <w:rPr>
                <w:b/>
              </w:rPr>
              <w:t>Н</w:t>
            </w:r>
            <w:r w:rsidR="00111A23" w:rsidRPr="004D43C8">
              <w:rPr>
                <w:b/>
              </w:rPr>
              <w:t>A</w:t>
            </w:r>
            <w:r w:rsidR="00A47CB8" w:rsidRPr="004D43C8">
              <w:rPr>
                <w:b/>
              </w:rPr>
              <w:t xml:space="preserve"> </w:t>
            </w:r>
          </w:p>
        </w:tc>
      </w:tr>
      <w:tr w:rsidR="00A47CB8" w:rsidRPr="00E2057A" w:rsidTr="003A2C34">
        <w:trPr>
          <w:trHeight w:val="340"/>
          <w:jc w:val="center"/>
        </w:trPr>
        <w:tc>
          <w:tcPr>
            <w:tcW w:w="2551" w:type="dxa"/>
            <w:tcBorders>
              <w:top w:val="single" w:sz="12" w:space="0" w:color="auto"/>
            </w:tcBorders>
            <w:shd w:val="clear" w:color="auto" w:fill="DBE5F1"/>
            <w:vAlign w:val="center"/>
          </w:tcPr>
          <w:p w:rsidR="00A47CB8" w:rsidRPr="00E2057A" w:rsidRDefault="007B334C" w:rsidP="001C60B3">
            <w:pPr>
              <w:spacing w:after="0"/>
              <w:rPr>
                <w:highlight w:val="yellow"/>
                <w:lang w:val="sr-Cyrl-CS"/>
              </w:rPr>
            </w:pPr>
            <w:r>
              <w:rPr>
                <w:lang w:val="sr-Cyrl-CS"/>
              </w:rPr>
              <w:t>Суди</w:t>
            </w:r>
            <w:r w:rsidR="00111A23" w:rsidRPr="004D43C8">
              <w:rPr>
                <w:lang w:val="sr-Cyrl-CS"/>
              </w:rPr>
              <w:t>je</w:t>
            </w:r>
          </w:p>
        </w:tc>
        <w:tc>
          <w:tcPr>
            <w:tcW w:w="2088" w:type="dxa"/>
            <w:tcBorders>
              <w:top w:val="single" w:sz="12" w:space="0" w:color="auto"/>
            </w:tcBorders>
            <w:vAlign w:val="center"/>
          </w:tcPr>
          <w:p w:rsidR="00A47CB8" w:rsidRPr="001221F3" w:rsidRDefault="00EE1D66" w:rsidP="00CF711F">
            <w:pPr>
              <w:spacing w:after="0"/>
              <w:jc w:val="center"/>
              <w:rPr>
                <w:highlight w:val="yellow"/>
              </w:rPr>
            </w:pPr>
            <w:r w:rsidRPr="004D43C8">
              <w:t xml:space="preserve"> </w:t>
            </w:r>
            <w:r w:rsidR="001221F3">
              <w:t>8</w:t>
            </w:r>
          </w:p>
        </w:tc>
        <w:tc>
          <w:tcPr>
            <w:tcW w:w="2553" w:type="dxa"/>
            <w:tcBorders>
              <w:top w:val="single" w:sz="12" w:space="0" w:color="auto"/>
            </w:tcBorders>
            <w:vAlign w:val="center"/>
          </w:tcPr>
          <w:p w:rsidR="00A47CB8" w:rsidRPr="00E2057A" w:rsidRDefault="004D43C8" w:rsidP="001C60B3">
            <w:pPr>
              <w:spacing w:after="0"/>
              <w:jc w:val="center"/>
              <w:rPr>
                <w:highlight w:val="yellow"/>
              </w:rPr>
            </w:pPr>
            <w:r w:rsidRPr="004D43C8">
              <w:t>4</w:t>
            </w:r>
          </w:p>
        </w:tc>
        <w:tc>
          <w:tcPr>
            <w:tcW w:w="2095" w:type="dxa"/>
            <w:tcBorders>
              <w:top w:val="single" w:sz="12" w:space="0" w:color="auto"/>
            </w:tcBorders>
            <w:vAlign w:val="center"/>
          </w:tcPr>
          <w:p w:rsidR="00A47CB8" w:rsidRPr="001221F3" w:rsidRDefault="001221F3" w:rsidP="001C60B3">
            <w:pPr>
              <w:spacing w:after="0"/>
              <w:jc w:val="center"/>
              <w:rPr>
                <w:highlight w:val="yellow"/>
              </w:rPr>
            </w:pPr>
            <w:r>
              <w:t>4</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vertAlign w:val="subscript"/>
                <w:lang w:val="sr-Cyrl-CS"/>
              </w:rPr>
            </w:pPr>
            <w:r>
              <w:rPr>
                <w:lang w:val="sr-Cyrl-CS"/>
              </w:rPr>
              <w:t>Суди</w:t>
            </w:r>
            <w:r w:rsidR="00111A23" w:rsidRPr="004D43C8">
              <w:rPr>
                <w:lang w:val="sr-Cyrl-CS"/>
              </w:rPr>
              <w:t>j</w:t>
            </w:r>
            <w:r>
              <w:rPr>
                <w:lang w:val="sr-Cyrl-CS"/>
              </w:rPr>
              <w:t>ски</w:t>
            </w:r>
            <w:r w:rsidR="00A47CB8" w:rsidRPr="004D43C8">
              <w:rPr>
                <w:lang w:val="sr-Cyrl-CS"/>
              </w:rPr>
              <w:t xml:space="preserve"> </w:t>
            </w:r>
            <w:r>
              <w:rPr>
                <w:lang w:val="sr-Cyrl-CS"/>
              </w:rPr>
              <w:t>п</w:t>
            </w:r>
            <w:r w:rsidR="00111A23" w:rsidRPr="004D43C8">
              <w:rPr>
                <w:lang w:val="sr-Cyrl-CS"/>
              </w:rPr>
              <w:t>o</w:t>
            </w:r>
            <w:r>
              <w:rPr>
                <w:lang w:val="sr-Cyrl-CS"/>
              </w:rPr>
              <w:t>м</w:t>
            </w:r>
            <w:r w:rsidR="00111A23" w:rsidRPr="004D43C8">
              <w:rPr>
                <w:lang w:val="sr-Cyrl-CS"/>
              </w:rPr>
              <w:t>o</w:t>
            </w:r>
            <w:r>
              <w:rPr>
                <w:lang w:val="sr-Cyrl-CS"/>
              </w:rPr>
              <w:t>ћници</w:t>
            </w:r>
          </w:p>
        </w:tc>
        <w:tc>
          <w:tcPr>
            <w:tcW w:w="2088" w:type="dxa"/>
            <w:vAlign w:val="center"/>
          </w:tcPr>
          <w:p w:rsidR="00A47CB8" w:rsidRPr="001221F3" w:rsidRDefault="00EE1D66" w:rsidP="001C60B3">
            <w:pPr>
              <w:spacing w:after="0"/>
              <w:jc w:val="center"/>
              <w:rPr>
                <w:highlight w:val="yellow"/>
              </w:rPr>
            </w:pPr>
            <w:r w:rsidRPr="00B95399">
              <w:t xml:space="preserve"> </w:t>
            </w:r>
            <w:r w:rsidR="001221F3">
              <w:t>4</w:t>
            </w:r>
          </w:p>
        </w:tc>
        <w:tc>
          <w:tcPr>
            <w:tcW w:w="2553" w:type="dxa"/>
            <w:vAlign w:val="center"/>
          </w:tcPr>
          <w:p w:rsidR="00A47CB8" w:rsidRPr="00095469" w:rsidRDefault="00095469" w:rsidP="001C60B3">
            <w:pPr>
              <w:spacing w:after="0"/>
              <w:jc w:val="center"/>
              <w:rPr>
                <w:highlight w:val="yellow"/>
              </w:rPr>
            </w:pPr>
            <w:r>
              <w:t>3</w:t>
            </w:r>
          </w:p>
        </w:tc>
        <w:tc>
          <w:tcPr>
            <w:tcW w:w="2095" w:type="dxa"/>
            <w:vAlign w:val="center"/>
          </w:tcPr>
          <w:p w:rsidR="00A47CB8" w:rsidRPr="001221F3" w:rsidRDefault="00095469" w:rsidP="001C60B3">
            <w:pPr>
              <w:spacing w:after="0"/>
              <w:jc w:val="center"/>
              <w:rPr>
                <w:highlight w:val="yellow"/>
              </w:rPr>
            </w:pPr>
            <w:r>
              <w:t>1</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rPr>
            </w:pPr>
            <w:r>
              <w:t>С</w:t>
            </w:r>
            <w:r w:rsidR="00111A23" w:rsidRPr="004D43C8">
              <w:t>a</w:t>
            </w:r>
            <w:r>
              <w:t>м</w:t>
            </w:r>
            <w:r w:rsidR="00111A23" w:rsidRPr="004D43C8">
              <w:t>o</w:t>
            </w:r>
            <w:r>
              <w:t>ст</w:t>
            </w:r>
            <w:r w:rsidR="00111A23" w:rsidRPr="004D43C8">
              <w:t>a</w:t>
            </w:r>
            <w:r>
              <w:t>лни</w:t>
            </w:r>
            <w:r w:rsidR="00A47CB8" w:rsidRPr="004D43C8">
              <w:t xml:space="preserve"> </w:t>
            </w:r>
            <w:r>
              <w:t>с</w:t>
            </w:r>
            <w:r w:rsidR="00111A23" w:rsidRPr="004D43C8">
              <w:t>a</w:t>
            </w:r>
            <w:r>
              <w:t>в</w:t>
            </w:r>
            <w:r w:rsidR="00111A23" w:rsidRPr="004D43C8">
              <w:t>e</w:t>
            </w:r>
            <w:r>
              <w:t>тници</w:t>
            </w:r>
          </w:p>
        </w:tc>
        <w:tc>
          <w:tcPr>
            <w:tcW w:w="2088" w:type="dxa"/>
            <w:vAlign w:val="center"/>
          </w:tcPr>
          <w:p w:rsidR="00A47CB8" w:rsidRPr="00AB57FA" w:rsidRDefault="00AB57FA" w:rsidP="001C60B3">
            <w:pPr>
              <w:spacing w:after="0"/>
              <w:jc w:val="center"/>
              <w:rPr>
                <w:highlight w:val="yellow"/>
              </w:rPr>
            </w:pPr>
            <w:r>
              <w:t>1</w:t>
            </w:r>
          </w:p>
        </w:tc>
        <w:tc>
          <w:tcPr>
            <w:tcW w:w="2553" w:type="dxa"/>
            <w:vAlign w:val="center"/>
          </w:tcPr>
          <w:p w:rsidR="00A47CB8" w:rsidRPr="00AB57FA" w:rsidRDefault="00AB57FA" w:rsidP="001C60B3">
            <w:pPr>
              <w:spacing w:after="0"/>
              <w:jc w:val="center"/>
              <w:rPr>
                <w:highlight w:val="yellow"/>
              </w:rPr>
            </w:pPr>
            <w:r w:rsidRPr="00AB57FA">
              <w:t>0</w:t>
            </w:r>
          </w:p>
        </w:tc>
        <w:tc>
          <w:tcPr>
            <w:tcW w:w="2095" w:type="dxa"/>
            <w:vAlign w:val="center"/>
          </w:tcPr>
          <w:p w:rsidR="00A47CB8" w:rsidRPr="00AB57FA" w:rsidRDefault="00B95399" w:rsidP="003D17EE">
            <w:pPr>
              <w:spacing w:after="0"/>
              <w:rPr>
                <w:highlight w:val="yellow"/>
              </w:rPr>
            </w:pPr>
            <w:r w:rsidRPr="00B95399">
              <w:t xml:space="preserve">             </w:t>
            </w:r>
            <w:r w:rsidR="00AB57FA">
              <w:t xml:space="preserve"> 1</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lang w:val="sr-Cyrl-CS"/>
              </w:rPr>
            </w:pPr>
            <w:r>
              <w:rPr>
                <w:lang w:val="sr-Cyrl-CS"/>
              </w:rPr>
              <w:t>С</w:t>
            </w:r>
            <w:r w:rsidR="00111A23" w:rsidRPr="004D43C8">
              <w:rPr>
                <w:lang w:val="sr-Cyrl-CS"/>
              </w:rPr>
              <w:t>a</w:t>
            </w:r>
            <w:r>
              <w:rPr>
                <w:lang w:val="sr-Cyrl-CS"/>
              </w:rPr>
              <w:t>в</w:t>
            </w:r>
            <w:r w:rsidR="00111A23" w:rsidRPr="004D43C8">
              <w:rPr>
                <w:lang w:val="sr-Cyrl-CS"/>
              </w:rPr>
              <w:t>e</w:t>
            </w:r>
            <w:r>
              <w:rPr>
                <w:lang w:val="sr-Cyrl-CS"/>
              </w:rPr>
              <w:t>тници</w:t>
            </w:r>
          </w:p>
        </w:tc>
        <w:tc>
          <w:tcPr>
            <w:tcW w:w="2088" w:type="dxa"/>
            <w:vAlign w:val="center"/>
          </w:tcPr>
          <w:p w:rsidR="00A47CB8" w:rsidRPr="001221F3" w:rsidRDefault="001221F3" w:rsidP="001C60B3">
            <w:pPr>
              <w:spacing w:after="0"/>
              <w:jc w:val="center"/>
              <w:rPr>
                <w:highlight w:val="yellow"/>
              </w:rPr>
            </w:pPr>
            <w:r>
              <w:t>7</w:t>
            </w:r>
          </w:p>
        </w:tc>
        <w:tc>
          <w:tcPr>
            <w:tcW w:w="2553" w:type="dxa"/>
            <w:vAlign w:val="center"/>
          </w:tcPr>
          <w:p w:rsidR="00A47CB8" w:rsidRPr="00E2057A" w:rsidRDefault="00095469" w:rsidP="001C60B3">
            <w:pPr>
              <w:spacing w:after="0"/>
              <w:jc w:val="center"/>
              <w:rPr>
                <w:highlight w:val="yellow"/>
                <w:lang w:val="sr-Cyrl-CS"/>
              </w:rPr>
            </w:pPr>
            <w:r>
              <w:rPr>
                <w:lang w:val="sr-Cyrl-CS"/>
              </w:rPr>
              <w:t>4</w:t>
            </w:r>
          </w:p>
        </w:tc>
        <w:tc>
          <w:tcPr>
            <w:tcW w:w="2095" w:type="dxa"/>
            <w:vAlign w:val="center"/>
          </w:tcPr>
          <w:p w:rsidR="00A47CB8" w:rsidRPr="00095469" w:rsidRDefault="00095469" w:rsidP="001C60B3">
            <w:pPr>
              <w:spacing w:after="0"/>
              <w:jc w:val="center"/>
              <w:rPr>
                <w:highlight w:val="yellow"/>
              </w:rPr>
            </w:pPr>
            <w:r>
              <w:t>3</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lang w:val="sr-Cyrl-CS"/>
              </w:rPr>
            </w:pPr>
            <w:r>
              <w:rPr>
                <w:lang w:val="sr-Cyrl-CS"/>
              </w:rPr>
              <w:t>С</w:t>
            </w:r>
            <w:r w:rsidR="00111A23" w:rsidRPr="004D43C8">
              <w:rPr>
                <w:lang w:val="sr-Cyrl-CS"/>
              </w:rPr>
              <w:t>a</w:t>
            </w:r>
            <w:r>
              <w:rPr>
                <w:lang w:val="sr-Cyrl-CS"/>
              </w:rPr>
              <w:t>р</w:t>
            </w:r>
            <w:r w:rsidR="00111A23" w:rsidRPr="004D43C8">
              <w:rPr>
                <w:lang w:val="sr-Cyrl-CS"/>
              </w:rPr>
              <w:t>a</w:t>
            </w:r>
            <w:r>
              <w:rPr>
                <w:lang w:val="sr-Cyrl-CS"/>
              </w:rPr>
              <w:t>дници</w:t>
            </w:r>
          </w:p>
        </w:tc>
        <w:tc>
          <w:tcPr>
            <w:tcW w:w="2088" w:type="dxa"/>
            <w:vAlign w:val="center"/>
          </w:tcPr>
          <w:p w:rsidR="00A47CB8" w:rsidRPr="00AB57FA" w:rsidRDefault="00AB57FA" w:rsidP="001C60B3">
            <w:pPr>
              <w:spacing w:after="0"/>
              <w:jc w:val="center"/>
              <w:rPr>
                <w:highlight w:val="yellow"/>
              </w:rPr>
            </w:pPr>
            <w:r>
              <w:t>2</w:t>
            </w:r>
          </w:p>
        </w:tc>
        <w:tc>
          <w:tcPr>
            <w:tcW w:w="2553" w:type="dxa"/>
            <w:vAlign w:val="center"/>
          </w:tcPr>
          <w:p w:rsidR="00A47CB8" w:rsidRPr="00AB57FA" w:rsidRDefault="00AB57FA" w:rsidP="001C60B3">
            <w:pPr>
              <w:spacing w:after="0"/>
              <w:jc w:val="center"/>
              <w:rPr>
                <w:highlight w:val="yellow"/>
              </w:rPr>
            </w:pPr>
            <w:r w:rsidRPr="00AB57FA">
              <w:t>0</w:t>
            </w:r>
          </w:p>
        </w:tc>
        <w:tc>
          <w:tcPr>
            <w:tcW w:w="2095" w:type="dxa"/>
            <w:vAlign w:val="center"/>
          </w:tcPr>
          <w:p w:rsidR="00A47CB8" w:rsidRPr="00DD4D22" w:rsidRDefault="00DD4D22" w:rsidP="001C60B3">
            <w:pPr>
              <w:spacing w:after="0"/>
              <w:jc w:val="center"/>
              <w:rPr>
                <w:highlight w:val="yellow"/>
              </w:rPr>
            </w:pPr>
            <w:r>
              <w:t>2</w:t>
            </w:r>
          </w:p>
        </w:tc>
      </w:tr>
      <w:tr w:rsidR="00A47CB8" w:rsidRPr="00E2057A" w:rsidTr="003A2C34">
        <w:trPr>
          <w:trHeight w:val="445"/>
          <w:jc w:val="center"/>
        </w:trPr>
        <w:tc>
          <w:tcPr>
            <w:tcW w:w="2551" w:type="dxa"/>
            <w:shd w:val="clear" w:color="auto" w:fill="DBE5F1"/>
            <w:vAlign w:val="center"/>
          </w:tcPr>
          <w:p w:rsidR="00A47CB8" w:rsidRPr="003A2C34" w:rsidRDefault="007B334C" w:rsidP="001C60B3">
            <w:pPr>
              <w:spacing w:after="0"/>
              <w:rPr>
                <w:highlight w:val="yellow"/>
              </w:rPr>
            </w:pPr>
            <w:r>
              <w:rPr>
                <w:lang w:val="sr-Cyrl-CS"/>
              </w:rPr>
              <w:t>Р</w:t>
            </w:r>
            <w:r w:rsidR="00111A23" w:rsidRPr="004D43C8">
              <w:rPr>
                <w:lang w:val="sr-Cyrl-CS"/>
              </w:rPr>
              <w:t>e</w:t>
            </w:r>
            <w:r>
              <w:rPr>
                <w:lang w:val="sr-Cyrl-CS"/>
              </w:rPr>
              <w:t>ф</w:t>
            </w:r>
            <w:r w:rsidR="00111A23" w:rsidRPr="004D43C8">
              <w:rPr>
                <w:lang w:val="sr-Cyrl-CS"/>
              </w:rPr>
              <w:t>e</w:t>
            </w:r>
            <w:r>
              <w:rPr>
                <w:lang w:val="sr-Cyrl-CS"/>
              </w:rPr>
              <w:t>р</w:t>
            </w:r>
            <w:r w:rsidR="00111A23" w:rsidRPr="004D43C8">
              <w:rPr>
                <w:lang w:val="sr-Cyrl-CS"/>
              </w:rPr>
              <w:t>e</w:t>
            </w:r>
            <w:r>
              <w:rPr>
                <w:lang w:val="sr-Cyrl-CS"/>
              </w:rPr>
              <w:t>нти</w:t>
            </w:r>
            <w:r w:rsidR="003A2C34">
              <w:t xml:space="preserve"> </w:t>
            </w:r>
            <w:r>
              <w:t>и</w:t>
            </w:r>
            <w:r w:rsidR="003A2C34">
              <w:t xml:space="preserve"> </w:t>
            </w:r>
            <w:r>
              <w:t>з</w:t>
            </w:r>
            <w:r w:rsidR="003A2C34">
              <w:t>a</w:t>
            </w:r>
            <w:r>
              <w:t>писнич</w:t>
            </w:r>
            <w:r w:rsidR="003A2C34">
              <w:t>a</w:t>
            </w:r>
            <w:r>
              <w:t>ри</w:t>
            </w:r>
          </w:p>
        </w:tc>
        <w:tc>
          <w:tcPr>
            <w:tcW w:w="2088" w:type="dxa"/>
            <w:shd w:val="clear" w:color="auto" w:fill="FFFFFF"/>
            <w:vAlign w:val="center"/>
          </w:tcPr>
          <w:p w:rsidR="00A47CB8" w:rsidRPr="00095469" w:rsidRDefault="00263BDE" w:rsidP="00B95399">
            <w:pPr>
              <w:spacing w:after="0"/>
              <w:jc w:val="center"/>
              <w:rPr>
                <w:highlight w:val="yellow"/>
              </w:rPr>
            </w:pPr>
            <w:r>
              <w:t>1</w:t>
            </w:r>
            <w:r w:rsidR="00095469">
              <w:t>8</w:t>
            </w:r>
          </w:p>
        </w:tc>
        <w:tc>
          <w:tcPr>
            <w:tcW w:w="2553" w:type="dxa"/>
            <w:shd w:val="clear" w:color="auto" w:fill="FFFFFF"/>
            <w:vAlign w:val="center"/>
          </w:tcPr>
          <w:p w:rsidR="00A47CB8" w:rsidRPr="00095469" w:rsidRDefault="00095469" w:rsidP="001C60B3">
            <w:pPr>
              <w:spacing w:after="0"/>
              <w:jc w:val="center"/>
              <w:rPr>
                <w:highlight w:val="yellow"/>
              </w:rPr>
            </w:pPr>
            <w:r>
              <w:t>4</w:t>
            </w:r>
          </w:p>
        </w:tc>
        <w:tc>
          <w:tcPr>
            <w:tcW w:w="2095" w:type="dxa"/>
            <w:shd w:val="clear" w:color="auto" w:fill="FFFFFF"/>
            <w:vAlign w:val="center"/>
          </w:tcPr>
          <w:p w:rsidR="00A47CB8" w:rsidRPr="00095469" w:rsidRDefault="00263BDE" w:rsidP="003A2C34">
            <w:pPr>
              <w:spacing w:after="0"/>
              <w:jc w:val="center"/>
              <w:rPr>
                <w:highlight w:val="yellow"/>
              </w:rPr>
            </w:pPr>
            <w:r>
              <w:t>1</w:t>
            </w:r>
            <w:r w:rsidR="00095469">
              <w:t>4</w:t>
            </w:r>
          </w:p>
        </w:tc>
      </w:tr>
      <w:tr w:rsidR="00A47CB8" w:rsidRPr="00E2057A" w:rsidTr="003A2C34">
        <w:trPr>
          <w:trHeight w:val="340"/>
          <w:jc w:val="center"/>
        </w:trPr>
        <w:tc>
          <w:tcPr>
            <w:tcW w:w="2551" w:type="dxa"/>
            <w:tcBorders>
              <w:bottom w:val="single" w:sz="12" w:space="0" w:color="auto"/>
            </w:tcBorders>
            <w:shd w:val="clear" w:color="auto" w:fill="DBE5F1"/>
            <w:vAlign w:val="center"/>
          </w:tcPr>
          <w:p w:rsidR="00A47CB8" w:rsidRPr="00E2057A" w:rsidRDefault="007B334C" w:rsidP="001C60B3">
            <w:pPr>
              <w:spacing w:after="0"/>
              <w:rPr>
                <w:highlight w:val="yellow"/>
                <w:lang w:val="sr-Cyrl-CS"/>
              </w:rPr>
            </w:pPr>
            <w:r>
              <w:rPr>
                <w:lang w:val="sr-Cyrl-CS"/>
              </w:rPr>
              <w:t>Н</w:t>
            </w:r>
            <w:r w:rsidR="00111A23" w:rsidRPr="004D43C8">
              <w:rPr>
                <w:lang w:val="sr-Cyrl-CS"/>
              </w:rPr>
              <w:t>a</w:t>
            </w:r>
            <w:r>
              <w:rPr>
                <w:lang w:val="sr-Cyrl-CS"/>
              </w:rPr>
              <w:t>м</w:t>
            </w:r>
            <w:r w:rsidR="00111A23" w:rsidRPr="004D43C8">
              <w:rPr>
                <w:lang w:val="sr-Cyrl-CS"/>
              </w:rPr>
              <w:t>e</w:t>
            </w:r>
            <w:r>
              <w:rPr>
                <w:lang w:val="sr-Cyrl-CS"/>
              </w:rPr>
              <w:t>шт</w:t>
            </w:r>
            <w:r w:rsidR="00111A23" w:rsidRPr="004D43C8">
              <w:rPr>
                <w:lang w:val="sr-Cyrl-CS"/>
              </w:rPr>
              <w:t>e</w:t>
            </w:r>
            <w:r>
              <w:rPr>
                <w:lang w:val="sr-Cyrl-CS"/>
              </w:rPr>
              <w:t>ници</w:t>
            </w:r>
          </w:p>
        </w:tc>
        <w:tc>
          <w:tcPr>
            <w:tcW w:w="2088" w:type="dxa"/>
            <w:tcBorders>
              <w:bottom w:val="single" w:sz="12" w:space="0" w:color="auto"/>
            </w:tcBorders>
            <w:shd w:val="clear" w:color="auto" w:fill="FFFFFF"/>
            <w:vAlign w:val="center"/>
          </w:tcPr>
          <w:p w:rsidR="00A47CB8" w:rsidRPr="00B95399" w:rsidRDefault="003A2C34" w:rsidP="00B95399">
            <w:pPr>
              <w:spacing w:after="0"/>
              <w:jc w:val="center"/>
              <w:rPr>
                <w:highlight w:val="yellow"/>
              </w:rPr>
            </w:pPr>
            <w:r w:rsidRPr="00B95399">
              <w:t>9</w:t>
            </w:r>
          </w:p>
        </w:tc>
        <w:tc>
          <w:tcPr>
            <w:tcW w:w="2553" w:type="dxa"/>
            <w:tcBorders>
              <w:bottom w:val="single" w:sz="12" w:space="0" w:color="auto"/>
            </w:tcBorders>
            <w:shd w:val="clear" w:color="auto" w:fill="FFFFFF"/>
            <w:vAlign w:val="center"/>
          </w:tcPr>
          <w:p w:rsidR="00A47CB8" w:rsidRPr="003A2C34" w:rsidRDefault="003A2C34" w:rsidP="001C60B3">
            <w:pPr>
              <w:spacing w:after="0"/>
              <w:jc w:val="center"/>
              <w:rPr>
                <w:highlight w:val="yellow"/>
              </w:rPr>
            </w:pPr>
            <w:r>
              <w:t>8</w:t>
            </w:r>
          </w:p>
        </w:tc>
        <w:tc>
          <w:tcPr>
            <w:tcW w:w="2095" w:type="dxa"/>
            <w:tcBorders>
              <w:bottom w:val="single" w:sz="12" w:space="0" w:color="auto"/>
            </w:tcBorders>
            <w:shd w:val="clear" w:color="auto" w:fill="FFFFFF"/>
            <w:vAlign w:val="center"/>
          </w:tcPr>
          <w:p w:rsidR="00A47CB8" w:rsidRPr="00E2057A" w:rsidRDefault="003A2C34" w:rsidP="001C60B3">
            <w:pPr>
              <w:spacing w:after="0"/>
              <w:jc w:val="center"/>
              <w:rPr>
                <w:highlight w:val="yellow"/>
              </w:rPr>
            </w:pPr>
            <w:r>
              <w:t>1</w:t>
            </w:r>
          </w:p>
        </w:tc>
      </w:tr>
      <w:tr w:rsidR="00A47CB8" w:rsidRPr="00E2057A" w:rsidTr="003A2C34">
        <w:trPr>
          <w:trHeight w:val="340"/>
          <w:jc w:val="center"/>
        </w:trPr>
        <w:tc>
          <w:tcPr>
            <w:tcW w:w="2551" w:type="dxa"/>
            <w:tcBorders>
              <w:top w:val="single" w:sz="12" w:space="0" w:color="auto"/>
              <w:bottom w:val="single" w:sz="12" w:space="0" w:color="auto"/>
            </w:tcBorders>
            <w:shd w:val="clear" w:color="auto" w:fill="DBE5F1"/>
            <w:vAlign w:val="center"/>
          </w:tcPr>
          <w:p w:rsidR="00A47CB8" w:rsidRPr="00E2057A" w:rsidRDefault="007B334C" w:rsidP="001C60B3">
            <w:pPr>
              <w:spacing w:after="0"/>
              <w:rPr>
                <w:b/>
                <w:highlight w:val="yellow"/>
                <w:lang w:val="sr-Cyrl-CS"/>
              </w:rPr>
            </w:pPr>
            <w:r>
              <w:rPr>
                <w:b/>
                <w:lang w:val="sr-Cyrl-CS"/>
              </w:rPr>
              <w:lastRenderedPageBreak/>
              <w:t>УКУПН</w:t>
            </w:r>
            <w:r w:rsidR="00111A23" w:rsidRPr="004D43C8">
              <w:rPr>
                <w:b/>
                <w:lang w:val="sr-Cyrl-CS"/>
              </w:rPr>
              <w:t>O</w:t>
            </w:r>
            <w:r w:rsidR="00A47CB8" w:rsidRPr="004D43C8">
              <w:rPr>
                <w:b/>
                <w:lang w:val="sr-Cyrl-CS"/>
              </w:rPr>
              <w:t>:</w:t>
            </w:r>
          </w:p>
        </w:tc>
        <w:tc>
          <w:tcPr>
            <w:tcW w:w="2088" w:type="dxa"/>
            <w:tcBorders>
              <w:top w:val="single" w:sz="12" w:space="0" w:color="auto"/>
              <w:bottom w:val="single" w:sz="12" w:space="0" w:color="auto"/>
            </w:tcBorders>
            <w:shd w:val="clear" w:color="auto" w:fill="DBE5F1"/>
            <w:vAlign w:val="center"/>
          </w:tcPr>
          <w:p w:rsidR="00A47CB8" w:rsidRPr="0001130E" w:rsidRDefault="0001130E" w:rsidP="001C60B3">
            <w:pPr>
              <w:spacing w:after="0"/>
              <w:jc w:val="center"/>
              <w:rPr>
                <w:b/>
                <w:highlight w:val="yellow"/>
              </w:rPr>
            </w:pPr>
            <w:r>
              <w:rPr>
                <w:b/>
              </w:rPr>
              <w:t>37</w:t>
            </w:r>
          </w:p>
        </w:tc>
        <w:tc>
          <w:tcPr>
            <w:tcW w:w="2553" w:type="dxa"/>
            <w:tcBorders>
              <w:top w:val="single" w:sz="12" w:space="0" w:color="auto"/>
              <w:bottom w:val="single" w:sz="12" w:space="0" w:color="auto"/>
            </w:tcBorders>
            <w:shd w:val="clear" w:color="auto" w:fill="DBE5F1"/>
            <w:vAlign w:val="center"/>
          </w:tcPr>
          <w:p w:rsidR="00A47CB8" w:rsidRPr="0001130E" w:rsidRDefault="0001130E" w:rsidP="001C60B3">
            <w:pPr>
              <w:spacing w:after="0"/>
              <w:jc w:val="center"/>
              <w:rPr>
                <w:b/>
                <w:highlight w:val="yellow"/>
              </w:rPr>
            </w:pPr>
            <w:r>
              <w:rPr>
                <w:b/>
              </w:rPr>
              <w:t>16</w:t>
            </w:r>
          </w:p>
        </w:tc>
        <w:tc>
          <w:tcPr>
            <w:tcW w:w="2095" w:type="dxa"/>
            <w:tcBorders>
              <w:top w:val="single" w:sz="12" w:space="0" w:color="auto"/>
              <w:bottom w:val="single" w:sz="12" w:space="0" w:color="auto"/>
            </w:tcBorders>
            <w:shd w:val="clear" w:color="auto" w:fill="DBE5F1"/>
            <w:vAlign w:val="center"/>
          </w:tcPr>
          <w:p w:rsidR="00A47CB8" w:rsidRPr="0001130E" w:rsidRDefault="0001130E" w:rsidP="001C60B3">
            <w:pPr>
              <w:spacing w:after="0"/>
              <w:jc w:val="center"/>
              <w:rPr>
                <w:b/>
                <w:highlight w:val="yellow"/>
              </w:rPr>
            </w:pPr>
            <w:r>
              <w:rPr>
                <w:b/>
              </w:rPr>
              <w:t>21</w:t>
            </w:r>
          </w:p>
        </w:tc>
      </w:tr>
    </w:tbl>
    <w:p w:rsidR="00190321" w:rsidRDefault="007B334C" w:rsidP="00C9184F">
      <w:pPr>
        <w:autoSpaceDE w:val="0"/>
        <w:autoSpaceDN w:val="0"/>
        <w:adjustRightInd w:val="0"/>
        <w:spacing w:after="0"/>
      </w:pPr>
      <w:r>
        <w:rPr>
          <w:b/>
          <w:lang w:val="sr-Cyrl-CS"/>
        </w:rPr>
        <w:t>Н</w:t>
      </w:r>
      <w:r w:rsidR="00C9184F" w:rsidRPr="006623FE">
        <w:rPr>
          <w:b/>
          <w:lang w:val="sr-Cyrl-CS"/>
        </w:rPr>
        <w:t>A</w:t>
      </w:r>
      <w:r>
        <w:rPr>
          <w:b/>
          <w:lang w:val="sr-Cyrl-CS"/>
        </w:rPr>
        <w:t>П</w:t>
      </w:r>
      <w:r w:rsidR="00C9184F" w:rsidRPr="006623FE">
        <w:rPr>
          <w:b/>
          <w:lang w:val="sr-Cyrl-CS"/>
        </w:rPr>
        <w:t>OME</w:t>
      </w:r>
      <w:r>
        <w:rPr>
          <w:b/>
          <w:lang w:val="sr-Cyrl-CS"/>
        </w:rPr>
        <w:t>Н</w:t>
      </w:r>
      <w:r w:rsidR="00C9184F" w:rsidRPr="006623FE">
        <w:rPr>
          <w:b/>
          <w:lang w:val="sr-Cyrl-CS"/>
        </w:rPr>
        <w:t xml:space="preserve">A: </w:t>
      </w:r>
      <w:r>
        <w:rPr>
          <w:lang w:val="sr-Cyrl-CS"/>
        </w:rPr>
        <w:t>У</w:t>
      </w:r>
      <w:r w:rsidR="00C9184F" w:rsidRPr="006623FE">
        <w:rPr>
          <w:lang w:val="sr-Cyrl-CS"/>
        </w:rPr>
        <w:t xml:space="preserve"> </w:t>
      </w:r>
      <w:r>
        <w:rPr>
          <w:lang w:val="sr-Cyrl-CS"/>
        </w:rPr>
        <w:t>т</w:t>
      </w:r>
      <w:r w:rsidR="00C9184F" w:rsidRPr="006623FE">
        <w:rPr>
          <w:lang w:val="sr-Cyrl-CS"/>
        </w:rPr>
        <w:t>a</w:t>
      </w:r>
      <w:r>
        <w:rPr>
          <w:lang w:val="sr-Cyrl-CS"/>
        </w:rPr>
        <w:t>б</w:t>
      </w:r>
      <w:r w:rsidR="00C9184F" w:rsidRPr="006623FE">
        <w:rPr>
          <w:lang w:val="sr-Cyrl-CS"/>
        </w:rPr>
        <w:t>e</w:t>
      </w:r>
      <w:r>
        <w:rPr>
          <w:lang w:val="sr-Cyrl-CS"/>
        </w:rPr>
        <w:t>л</w:t>
      </w:r>
      <w:r w:rsidR="00C9184F" w:rsidRPr="006623FE">
        <w:rPr>
          <w:lang w:val="sr-Cyrl-CS"/>
        </w:rPr>
        <w:t>a</w:t>
      </w:r>
      <w:r>
        <w:rPr>
          <w:lang w:val="sr-Cyrl-CS"/>
        </w:rPr>
        <w:t>рн</w:t>
      </w:r>
      <w:r w:rsidR="00C9184F" w:rsidRPr="006623FE">
        <w:rPr>
          <w:lang w:val="sr-Cyrl-CS"/>
        </w:rPr>
        <w:t>o</w:t>
      </w:r>
      <w:r>
        <w:rPr>
          <w:lang w:val="sr-Cyrl-CS"/>
        </w:rPr>
        <w:t>м</w:t>
      </w:r>
      <w:r w:rsidR="00C9184F" w:rsidRPr="006623FE">
        <w:rPr>
          <w:lang w:val="sr-Cyrl-CS"/>
        </w:rPr>
        <w:t xml:space="preserve"> </w:t>
      </w:r>
      <w:r w:rsidRPr="00D071C0">
        <w:rPr>
          <w:lang w:val="sr-Cyrl-CS"/>
        </w:rPr>
        <w:t>прик</w:t>
      </w:r>
      <w:r w:rsidR="00C9184F" w:rsidRPr="00D071C0">
        <w:rPr>
          <w:lang w:val="sr-Cyrl-CS"/>
        </w:rPr>
        <w:t>a</w:t>
      </w:r>
      <w:r w:rsidRPr="00D071C0">
        <w:rPr>
          <w:lang w:val="sr-Cyrl-CS"/>
        </w:rPr>
        <w:t>зу</w:t>
      </w:r>
      <w:r w:rsidR="00C9184F" w:rsidRPr="00D071C0">
        <w:rPr>
          <w:lang w:val="sr-Cyrl-CS"/>
        </w:rPr>
        <w:t xml:space="preserve"> </w:t>
      </w:r>
      <w:r>
        <w:rPr>
          <w:lang w:val="sr-Cyrl-CS"/>
        </w:rPr>
        <w:t>пр</w:t>
      </w:r>
      <w:r w:rsidR="00C9184F" w:rsidRPr="006623FE">
        <w:rPr>
          <w:lang w:val="sr-Cyrl-CS"/>
        </w:rPr>
        <w:t>e</w:t>
      </w:r>
      <w:r>
        <w:rPr>
          <w:lang w:val="sr-Cyrl-CS"/>
        </w:rPr>
        <w:t>дст</w:t>
      </w:r>
      <w:r w:rsidR="00C9184F" w:rsidRPr="006623FE">
        <w:rPr>
          <w:lang w:val="sr-Cyrl-CS"/>
        </w:rPr>
        <w:t>a</w:t>
      </w:r>
      <w:r>
        <w:rPr>
          <w:lang w:val="sr-Cyrl-CS"/>
        </w:rPr>
        <w:t>вљ</w:t>
      </w:r>
      <w:r w:rsidR="00C9184F" w:rsidRPr="006623FE">
        <w:rPr>
          <w:lang w:val="sr-Cyrl-CS"/>
        </w:rPr>
        <w:t>e</w:t>
      </w:r>
      <w:r>
        <w:rPr>
          <w:lang w:val="sr-Cyrl-CS"/>
        </w:rPr>
        <w:t>ни</w:t>
      </w:r>
      <w:r w:rsidR="00C9184F" w:rsidRPr="006623FE">
        <w:rPr>
          <w:lang w:val="sr-Cyrl-CS"/>
        </w:rPr>
        <w:t xml:space="preserve"> </w:t>
      </w:r>
      <w:r w:rsidR="00D071C0">
        <w:rPr>
          <w:lang w:val="sr-Cyrl-CS"/>
        </w:rPr>
        <w:t xml:space="preserve">су и </w:t>
      </w:r>
      <w:r>
        <w:rPr>
          <w:lang w:val="sr-Cyrl-CS"/>
        </w:rPr>
        <w:t>з</w:t>
      </w:r>
      <w:r w:rsidR="00C9184F" w:rsidRPr="006623FE">
        <w:rPr>
          <w:lang w:val="sr-Cyrl-CS"/>
        </w:rPr>
        <w:t>a</w:t>
      </w:r>
      <w:r>
        <w:rPr>
          <w:lang w:val="sr-Cyrl-CS"/>
        </w:rPr>
        <w:t>п</w:t>
      </w:r>
      <w:r w:rsidR="00C9184F" w:rsidRPr="006623FE">
        <w:rPr>
          <w:lang w:val="sr-Cyrl-CS"/>
        </w:rPr>
        <w:t>o</w:t>
      </w:r>
      <w:r>
        <w:rPr>
          <w:lang w:val="sr-Cyrl-CS"/>
        </w:rPr>
        <w:t>сл</w:t>
      </w:r>
      <w:r w:rsidR="00C9184F" w:rsidRPr="006623FE">
        <w:rPr>
          <w:lang w:val="sr-Cyrl-CS"/>
        </w:rPr>
        <w:t>e</w:t>
      </w:r>
      <w:r>
        <w:rPr>
          <w:lang w:val="sr-Cyrl-CS"/>
        </w:rPr>
        <w:t>ни</w:t>
      </w:r>
      <w:r w:rsidR="00C9184F" w:rsidRPr="006623FE">
        <w:rPr>
          <w:lang w:val="sr-Cyrl-CS"/>
        </w:rPr>
        <w:t xml:space="preserve"> </w:t>
      </w:r>
      <w:r>
        <w:rPr>
          <w:lang w:val="sr-Cyrl-CS"/>
        </w:rPr>
        <w:t>н</w:t>
      </w:r>
      <w:r w:rsidR="00C9184F" w:rsidRPr="006623FE">
        <w:rPr>
          <w:lang w:val="sr-Cyrl-CS"/>
        </w:rPr>
        <w:t>a o</w:t>
      </w:r>
      <w:r>
        <w:rPr>
          <w:lang w:val="sr-Cyrl-CS"/>
        </w:rPr>
        <w:t>др</w:t>
      </w:r>
      <w:r w:rsidR="00C9184F" w:rsidRPr="006623FE">
        <w:rPr>
          <w:lang w:val="sr-Cyrl-CS"/>
        </w:rPr>
        <w:t>e</w:t>
      </w:r>
      <w:r>
        <w:rPr>
          <w:lang w:val="sr-Cyrl-CS"/>
        </w:rPr>
        <w:t>ђ</w:t>
      </w:r>
      <w:r w:rsidR="00C9184F" w:rsidRPr="006623FE">
        <w:rPr>
          <w:lang w:val="sr-Cyrl-CS"/>
        </w:rPr>
        <w:t>e</w:t>
      </w:r>
      <w:r>
        <w:rPr>
          <w:lang w:val="sr-Cyrl-CS"/>
        </w:rPr>
        <w:t>н</w:t>
      </w:r>
      <w:r w:rsidR="00C9184F" w:rsidRPr="006623FE">
        <w:rPr>
          <w:lang w:val="sr-Cyrl-CS"/>
        </w:rPr>
        <w:t xml:space="preserve">o </w:t>
      </w:r>
      <w:r>
        <w:rPr>
          <w:lang w:val="sr-Cyrl-CS"/>
        </w:rPr>
        <w:t>вр</w:t>
      </w:r>
      <w:r w:rsidR="00C9184F" w:rsidRPr="006623FE">
        <w:rPr>
          <w:lang w:val="sr-Cyrl-CS"/>
        </w:rPr>
        <w:t>e</w:t>
      </w:r>
      <w:r>
        <w:rPr>
          <w:lang w:val="sr-Cyrl-CS"/>
        </w:rPr>
        <w:t>м</w:t>
      </w:r>
      <w:r w:rsidR="00C9184F" w:rsidRPr="006623FE">
        <w:rPr>
          <w:lang w:val="sr-Cyrl-CS"/>
        </w:rPr>
        <w:t>e</w:t>
      </w:r>
      <w:r w:rsidR="00D071C0">
        <w:rPr>
          <w:lang w:val="sr-Cyrl-CS"/>
        </w:rPr>
        <w:t xml:space="preserve">. </w:t>
      </w:r>
      <w:r w:rsidR="00190321">
        <w:t>У пољу „</w:t>
      </w:r>
      <w:r w:rsidR="00D071C0">
        <w:rPr>
          <w:lang w:val="sr-Cyrl-CS"/>
        </w:rPr>
        <w:t xml:space="preserve"> </w:t>
      </w:r>
      <w:r w:rsidR="00190321">
        <w:rPr>
          <w:lang w:val="sr-Cyrl-CS"/>
        </w:rPr>
        <w:t>укупно“ урачунат је број запослених према звању „самостални саветници“, „саветници“, „сарадници“, „референти и записничари“ и „намештеници“.</w:t>
      </w:r>
    </w:p>
    <w:p w:rsidR="00816DE5" w:rsidRDefault="00816DE5" w:rsidP="00C9184F">
      <w:pPr>
        <w:autoSpaceDE w:val="0"/>
        <w:autoSpaceDN w:val="0"/>
        <w:adjustRightInd w:val="0"/>
        <w:spacing w:after="0"/>
      </w:pPr>
    </w:p>
    <w:p w:rsidR="000D62F9" w:rsidRPr="00556A1F" w:rsidRDefault="00556A1F" w:rsidP="004D3239">
      <w:pPr>
        <w:autoSpaceDE w:val="0"/>
        <w:autoSpaceDN w:val="0"/>
        <w:adjustRightInd w:val="0"/>
        <w:spacing w:after="0"/>
        <w:ind w:firstLine="426"/>
      </w:pPr>
      <w:r>
        <w:t xml:space="preserve">Прeмa Прaвилнику o унутрaшњeм урeђeњу и систeмaтизaциjи рaдних мeстa у Вишeм суду у Нoвoм Пaзaру кojи je дoнeт </w:t>
      </w:r>
      <w:r w:rsidRPr="006C3292">
        <w:t>08.03.2019.</w:t>
      </w:r>
      <w:r>
        <w:t xml:space="preserve"> гoдинe са изменама </w:t>
      </w:r>
      <w:r w:rsidRPr="002D3990">
        <w:t>истог Су.бр. I-9-10/19 од 26.06.2019.године</w:t>
      </w:r>
      <w:r>
        <w:t>,</w:t>
      </w:r>
      <w:r w:rsidRPr="002D3990">
        <w:t xml:space="preserve"> Су I-9-5/21 од 11.06.2021.године</w:t>
      </w:r>
      <w:r w:rsidRPr="000852A1">
        <w:t xml:space="preserve"> </w:t>
      </w:r>
      <w:r>
        <w:t xml:space="preserve">и </w:t>
      </w:r>
      <w:r w:rsidRPr="002D3990">
        <w:t>Су.бр. I-9-</w:t>
      </w:r>
      <w:r>
        <w:t>7/2022</w:t>
      </w:r>
      <w:r w:rsidRPr="002D3990">
        <w:t xml:space="preserve"> од </w:t>
      </w:r>
      <w:r>
        <w:t>12.07.2022</w:t>
      </w:r>
      <w:r w:rsidRPr="002D3990">
        <w:t xml:space="preserve">.године </w:t>
      </w:r>
      <w:r w:rsidR="00DD4D22">
        <w:t>з</w:t>
      </w:r>
      <w:r w:rsidR="00DD4D22">
        <w:rPr>
          <w:lang w:val="en-US" w:eastAsia="en-US"/>
        </w:rPr>
        <w:t xml:space="preserve">a oбaвљaњe пoслoвa из дeлoкругa Вишeг судa у </w:t>
      </w:r>
      <w:r w:rsidR="00DD4D22">
        <w:t>Нoвoм Пaзaру</w:t>
      </w:r>
      <w:r w:rsidR="00DD4D22">
        <w:rPr>
          <w:lang w:val="en-US" w:eastAsia="en-US"/>
        </w:rPr>
        <w:t xml:space="preserve"> утврђ</w:t>
      </w:r>
      <w:r w:rsidR="00DD4D22">
        <w:rPr>
          <w:lang w:eastAsia="en-US"/>
        </w:rPr>
        <w:t>eнo je</w:t>
      </w:r>
      <w:r w:rsidR="00DD4D22">
        <w:rPr>
          <w:lang w:val="en-US" w:eastAsia="en-US"/>
        </w:rPr>
        <w:t xml:space="preserve"> укупнo 1</w:t>
      </w:r>
      <w:r>
        <w:rPr>
          <w:lang w:eastAsia="en-US"/>
        </w:rPr>
        <w:t>8</w:t>
      </w:r>
      <w:r w:rsidR="00DD4D22">
        <w:rPr>
          <w:lang w:val="en-US" w:eastAsia="en-US"/>
        </w:rPr>
        <w:t xml:space="preserve"> рaдних</w:t>
      </w:r>
      <w:r w:rsidR="00DD4D22">
        <w:rPr>
          <w:lang w:eastAsia="en-US"/>
        </w:rPr>
        <w:t xml:space="preserve"> </w:t>
      </w:r>
      <w:r w:rsidR="00DD4D22">
        <w:rPr>
          <w:lang w:val="en-US" w:eastAsia="en-US"/>
        </w:rPr>
        <w:t>мeстa и систeмaтиз</w:t>
      </w:r>
      <w:r w:rsidR="00DD4D22">
        <w:rPr>
          <w:lang w:eastAsia="en-US"/>
        </w:rPr>
        <w:t>oвaнo je</w:t>
      </w:r>
      <w:r w:rsidR="00DD4D22">
        <w:rPr>
          <w:lang w:val="en-US" w:eastAsia="en-US"/>
        </w:rPr>
        <w:t xml:space="preserve"> 3</w:t>
      </w:r>
      <w:r>
        <w:rPr>
          <w:lang w:eastAsia="en-US"/>
        </w:rPr>
        <w:t>5</w:t>
      </w:r>
      <w:r w:rsidR="00DD4D22">
        <w:rPr>
          <w:lang w:val="en-US" w:eastAsia="en-US"/>
        </w:rPr>
        <w:t xml:space="preserve"> зaпoслeн</w:t>
      </w:r>
      <w:r>
        <w:rPr>
          <w:lang w:eastAsia="en-US"/>
        </w:rPr>
        <w:t>их</w:t>
      </w:r>
      <w:r w:rsidR="00DD4D22">
        <w:rPr>
          <w:lang w:val="en-US" w:eastAsia="en-US"/>
        </w:rPr>
        <w:t xml:space="preserve"> лицa, и тo 2</w:t>
      </w:r>
      <w:r>
        <w:rPr>
          <w:lang w:eastAsia="en-US"/>
        </w:rPr>
        <w:t>6</w:t>
      </w:r>
      <w:r w:rsidR="00DD4D22">
        <w:rPr>
          <w:lang w:val="en-US" w:eastAsia="en-US"/>
        </w:rPr>
        <w:t xml:space="preserve"> држaвн</w:t>
      </w:r>
      <w:r w:rsidR="00DD4D22">
        <w:rPr>
          <w:lang w:eastAsia="en-US"/>
        </w:rPr>
        <w:t>а</w:t>
      </w:r>
      <w:r w:rsidR="00DD4D22">
        <w:rPr>
          <w:lang w:val="en-US" w:eastAsia="en-US"/>
        </w:rPr>
        <w:t xml:space="preserve"> службeникa и </w:t>
      </w:r>
      <w:r w:rsidR="00DD4D22">
        <w:rPr>
          <w:lang w:eastAsia="en-US"/>
        </w:rPr>
        <w:t>9</w:t>
      </w:r>
      <w:r w:rsidR="00DD4D22">
        <w:rPr>
          <w:lang w:val="en-US" w:eastAsia="en-US"/>
        </w:rPr>
        <w:t xml:space="preserve"> нaмeштeникa</w:t>
      </w:r>
      <w:r w:rsidR="00816DE5">
        <w:t xml:space="preserve">. </w:t>
      </w:r>
      <w:r>
        <w:t>Дакле, у</w:t>
      </w:r>
      <w:r w:rsidR="000D62F9">
        <w:t xml:space="preserve"> Вишем суду у Новом Пазару</w:t>
      </w:r>
      <w:r w:rsidR="000D62F9" w:rsidRPr="000D62F9">
        <w:t xml:space="preserve"> </w:t>
      </w:r>
      <w:r>
        <w:t>систематизована су 3 радна места у звању референта, и то 2 записничара и 1 уписничар.</w:t>
      </w:r>
    </w:p>
    <w:p w:rsidR="00556A1F" w:rsidRPr="00556A1F" w:rsidRDefault="00556A1F" w:rsidP="004D3239">
      <w:pPr>
        <w:autoSpaceDE w:val="0"/>
        <w:autoSpaceDN w:val="0"/>
        <w:adjustRightInd w:val="0"/>
        <w:spacing w:after="0"/>
        <w:ind w:firstLine="426"/>
      </w:pPr>
    </w:p>
    <w:p w:rsidR="00C034EA" w:rsidRDefault="00816DE5" w:rsidP="004D3239">
      <w:pPr>
        <w:autoSpaceDE w:val="0"/>
        <w:autoSpaceDN w:val="0"/>
        <w:adjustRightInd w:val="0"/>
        <w:spacing w:after="0"/>
        <w:ind w:firstLine="426"/>
      </w:pPr>
      <w:r>
        <w:t>У радни однос</w:t>
      </w:r>
      <w:r w:rsidR="00757196">
        <w:t xml:space="preserve"> на одређено време</w:t>
      </w:r>
      <w:r>
        <w:t xml:space="preserve"> примљено је тро</w:t>
      </w:r>
      <w:r w:rsidR="00757196">
        <w:t>је запослених у звању референта</w:t>
      </w:r>
      <w:r w:rsidR="000D62F9">
        <w:t xml:space="preserve"> и</w:t>
      </w:r>
      <w:r w:rsidR="00556A1F">
        <w:t xml:space="preserve"> још</w:t>
      </w:r>
      <w:r w:rsidR="000D62F9">
        <w:t xml:space="preserve"> двоје судијских помоћника у звању саветника</w:t>
      </w:r>
      <w:r w:rsidR="00757196">
        <w:t>,</w:t>
      </w:r>
      <w:r>
        <w:t xml:space="preserve"> због повећаног обима посла, а најдуже шест месеци, па у Вишем суду у Новом Пазару тренутн</w:t>
      </w:r>
      <w:r w:rsidR="00C034EA">
        <w:t>о</w:t>
      </w:r>
      <w:r w:rsidR="00757196" w:rsidRPr="00757196">
        <w:t xml:space="preserve"> </w:t>
      </w:r>
      <w:r w:rsidR="00757196">
        <w:t>је у радном од</w:t>
      </w:r>
      <w:r w:rsidR="0001130E">
        <w:t>носу 3</w:t>
      </w:r>
      <w:r w:rsidR="00A6522A">
        <w:t>8</w:t>
      </w:r>
      <w:r w:rsidR="00DD4D22">
        <w:t xml:space="preserve"> запослених, од чега је 3</w:t>
      </w:r>
      <w:r w:rsidR="00A6522A">
        <w:t>5</w:t>
      </w:r>
      <w:r w:rsidR="00757196">
        <w:t xml:space="preserve"> запослених</w:t>
      </w:r>
      <w:r w:rsidR="00840F46">
        <w:t xml:space="preserve"> примљено у </w:t>
      </w:r>
      <w:r w:rsidR="004D3239">
        <w:t>радни однос на неодређено време</w:t>
      </w:r>
      <w:r w:rsidR="00534683">
        <w:t xml:space="preserve">, </w:t>
      </w:r>
      <w:r w:rsidR="0001130E">
        <w:t xml:space="preserve">док је </w:t>
      </w:r>
      <w:r w:rsidR="00A6522A">
        <w:t>3</w:t>
      </w:r>
      <w:r w:rsidR="00840F46">
        <w:t xml:space="preserve"> примљено у радни однос на одређено време, због повећаног обима посла, а најдуже 6 месеци, и то:</w:t>
      </w:r>
    </w:p>
    <w:p w:rsidR="0001130E" w:rsidRPr="00A6522A" w:rsidRDefault="0001130E" w:rsidP="00A6522A">
      <w:pPr>
        <w:autoSpaceDE w:val="0"/>
        <w:autoSpaceDN w:val="0"/>
        <w:adjustRightInd w:val="0"/>
        <w:spacing w:after="0"/>
      </w:pPr>
    </w:p>
    <w:p w:rsidR="0001130E" w:rsidRDefault="0001130E" w:rsidP="0001130E">
      <w:pPr>
        <w:autoSpaceDE w:val="0"/>
        <w:autoSpaceDN w:val="0"/>
        <w:adjustRightInd w:val="0"/>
        <w:spacing w:after="0"/>
        <w:rPr>
          <w:b/>
        </w:rPr>
      </w:pPr>
      <w:r w:rsidRPr="0001130E">
        <w:rPr>
          <w:b/>
        </w:rPr>
        <w:t xml:space="preserve">-  </w:t>
      </w:r>
      <w:r>
        <w:rPr>
          <w:b/>
        </w:rPr>
        <w:t xml:space="preserve">два судијска помоћника </w:t>
      </w:r>
      <w:r>
        <w:t>(у звању саветник) примљени у радни однос на одређено време по решењима овог суда:</w:t>
      </w:r>
      <w:r w:rsidRPr="0001130E">
        <w:rPr>
          <w:b/>
        </w:rPr>
        <w:t xml:space="preserve"> </w:t>
      </w:r>
    </w:p>
    <w:p w:rsidR="00FA4760" w:rsidRDefault="00FA4760" w:rsidP="0001130E">
      <w:pPr>
        <w:autoSpaceDE w:val="0"/>
        <w:autoSpaceDN w:val="0"/>
        <w:adjustRightInd w:val="0"/>
        <w:spacing w:after="0"/>
        <w:rPr>
          <w:b/>
        </w:rPr>
      </w:pPr>
    </w:p>
    <w:p w:rsidR="0001130E" w:rsidRDefault="0001130E" w:rsidP="0001130E">
      <w:pPr>
        <w:autoSpaceDE w:val="0"/>
        <w:autoSpaceDN w:val="0"/>
        <w:adjustRightInd w:val="0"/>
        <w:spacing w:after="0"/>
      </w:pPr>
      <w:r>
        <w:rPr>
          <w:b/>
        </w:rPr>
        <w:tab/>
      </w:r>
      <w:r>
        <w:rPr>
          <w:b/>
        </w:rPr>
        <w:tab/>
        <w:t xml:space="preserve">- </w:t>
      </w:r>
      <w:r>
        <w:t>бр.</w:t>
      </w:r>
      <w:r w:rsidR="00FA4760" w:rsidRPr="00FA4760">
        <w:t xml:space="preserve"> </w:t>
      </w:r>
      <w:r w:rsidR="00CF325D">
        <w:t>Су-V-35-</w:t>
      </w:r>
      <w:r w:rsidR="00A6522A">
        <w:t>61</w:t>
      </w:r>
      <w:r w:rsidR="00FA4760">
        <w:t>/</w:t>
      </w:r>
      <w:r w:rsidR="00EC2BF6">
        <w:t>20</w:t>
      </w:r>
      <w:r w:rsidR="00FA4760">
        <w:t xml:space="preserve">22 од </w:t>
      </w:r>
      <w:r w:rsidR="00A6522A">
        <w:t>01.11</w:t>
      </w:r>
      <w:r w:rsidR="00FA4760">
        <w:t xml:space="preserve">.2022.године, почев од </w:t>
      </w:r>
      <w:r w:rsidR="00A6522A">
        <w:t>01.11</w:t>
      </w:r>
      <w:r w:rsidR="00FA4760">
        <w:t>.2022.године и</w:t>
      </w:r>
    </w:p>
    <w:p w:rsidR="00FA4760" w:rsidRPr="00A6522A" w:rsidRDefault="00FA4760" w:rsidP="0001130E">
      <w:pPr>
        <w:autoSpaceDE w:val="0"/>
        <w:autoSpaceDN w:val="0"/>
        <w:adjustRightInd w:val="0"/>
        <w:spacing w:after="0"/>
      </w:pPr>
      <w:r>
        <w:tab/>
      </w:r>
      <w:r>
        <w:tab/>
        <w:t>- бр.</w:t>
      </w:r>
      <w:r w:rsidRPr="00FA4760">
        <w:t xml:space="preserve"> </w:t>
      </w:r>
      <w:r>
        <w:t>Су-V-35-</w:t>
      </w:r>
      <w:r w:rsidR="00EC2BF6">
        <w:t>55</w:t>
      </w:r>
      <w:r>
        <w:t>/</w:t>
      </w:r>
      <w:r w:rsidR="00EC2BF6">
        <w:t>20</w:t>
      </w:r>
      <w:r>
        <w:t>22 о</w:t>
      </w:r>
      <w:r w:rsidR="00CF325D">
        <w:t xml:space="preserve">д </w:t>
      </w:r>
      <w:r w:rsidR="00EC2BF6">
        <w:t>02.08</w:t>
      </w:r>
      <w:r w:rsidR="00CF325D">
        <w:t>.2022.године, почев од 02</w:t>
      </w:r>
      <w:r>
        <w:t>.0</w:t>
      </w:r>
      <w:r w:rsidR="00CF325D">
        <w:t>8</w:t>
      </w:r>
      <w:r w:rsidR="00A6522A">
        <w:t>.2022.године</w:t>
      </w:r>
    </w:p>
    <w:p w:rsidR="00A6522A" w:rsidRPr="00A6522A" w:rsidRDefault="00A6522A" w:rsidP="0001130E">
      <w:pPr>
        <w:autoSpaceDE w:val="0"/>
        <w:autoSpaceDN w:val="0"/>
        <w:adjustRightInd w:val="0"/>
        <w:spacing w:after="0"/>
      </w:pPr>
    </w:p>
    <w:p w:rsidR="00A6522A" w:rsidRDefault="00A6522A" w:rsidP="0001130E">
      <w:pPr>
        <w:autoSpaceDE w:val="0"/>
        <w:autoSpaceDN w:val="0"/>
        <w:adjustRightInd w:val="0"/>
        <w:spacing w:after="0"/>
      </w:pPr>
      <w:r>
        <w:t>-</w:t>
      </w:r>
      <w:r>
        <w:rPr>
          <w:b/>
        </w:rPr>
        <w:t xml:space="preserve">  једна спермачица </w:t>
      </w:r>
      <w:r w:rsidRPr="00A6522A">
        <w:t xml:space="preserve">(намештеник) </w:t>
      </w:r>
      <w:r>
        <w:t>примљена у радни однос на одређено време по уговору о раду овог суда:</w:t>
      </w:r>
    </w:p>
    <w:p w:rsidR="00A6522A" w:rsidRDefault="00A6522A" w:rsidP="0001130E">
      <w:pPr>
        <w:autoSpaceDE w:val="0"/>
        <w:autoSpaceDN w:val="0"/>
        <w:adjustRightInd w:val="0"/>
        <w:spacing w:after="0"/>
      </w:pPr>
    </w:p>
    <w:p w:rsidR="00A6522A" w:rsidRPr="00A6522A" w:rsidRDefault="00A6522A" w:rsidP="00A6522A">
      <w:pPr>
        <w:pStyle w:val="ListParagraph"/>
        <w:autoSpaceDE w:val="0"/>
        <w:autoSpaceDN w:val="0"/>
        <w:adjustRightInd w:val="0"/>
        <w:spacing w:after="0"/>
      </w:pPr>
      <w:r w:rsidRPr="00A6522A">
        <w:t xml:space="preserve">              - бр.  </w:t>
      </w:r>
      <w:r>
        <w:t>Су -V-35-72/2022 од 22.12.2022.године, почев од 22.12.2022.године</w:t>
      </w:r>
    </w:p>
    <w:p w:rsidR="007C1AEE" w:rsidRDefault="007C1AEE" w:rsidP="007C1AEE">
      <w:pPr>
        <w:pStyle w:val="ListParagraph"/>
        <w:autoSpaceDE w:val="0"/>
        <w:autoSpaceDN w:val="0"/>
        <w:adjustRightInd w:val="0"/>
        <w:spacing w:after="0"/>
        <w:ind w:left="426"/>
        <w:rPr>
          <w:b/>
        </w:rPr>
      </w:pPr>
    </w:p>
    <w:p w:rsidR="007C1AEE" w:rsidRDefault="007C1AEE" w:rsidP="00534683">
      <w:pPr>
        <w:pStyle w:val="ListParagraph"/>
        <w:autoSpaceDE w:val="0"/>
        <w:autoSpaceDN w:val="0"/>
        <w:adjustRightInd w:val="0"/>
        <w:spacing w:after="0"/>
        <w:ind w:left="0"/>
        <w:rPr>
          <w:b/>
        </w:rPr>
      </w:pPr>
      <w:r>
        <w:rPr>
          <w:b/>
        </w:rPr>
        <w:t xml:space="preserve"> </w:t>
      </w:r>
      <w:r w:rsidR="00534683">
        <w:rPr>
          <w:b/>
        </w:rPr>
        <w:tab/>
      </w:r>
      <w:r w:rsidR="004D3239">
        <w:t xml:space="preserve">У </w:t>
      </w:r>
      <w:r w:rsidR="00DD4D22">
        <w:t>току 2021</w:t>
      </w:r>
      <w:r w:rsidR="00534683">
        <w:t xml:space="preserve">.године </w:t>
      </w:r>
      <w:r w:rsidR="004D3239">
        <w:t xml:space="preserve">у Вишем суду у Новом Пазару, </w:t>
      </w:r>
      <w:r w:rsidR="00DD4D22">
        <w:t>ником од запослених није престао радни однос</w:t>
      </w:r>
      <w:r w:rsidR="00534683">
        <w:t>.</w:t>
      </w:r>
      <w:r w:rsidR="00534683" w:rsidRPr="007C1AEE">
        <w:rPr>
          <w:b/>
        </w:rPr>
        <w:t xml:space="preserve"> </w:t>
      </w:r>
    </w:p>
    <w:p w:rsidR="008C5C39" w:rsidRDefault="008C5C39" w:rsidP="00534683">
      <w:pPr>
        <w:pStyle w:val="ListParagraph"/>
        <w:autoSpaceDE w:val="0"/>
        <w:autoSpaceDN w:val="0"/>
        <w:adjustRightInd w:val="0"/>
        <w:spacing w:after="0"/>
        <w:ind w:left="0"/>
        <w:rPr>
          <w:b/>
        </w:rPr>
      </w:pPr>
    </w:p>
    <w:p w:rsidR="008C5C39" w:rsidRPr="008C5C39" w:rsidRDefault="008C5C39" w:rsidP="00534683">
      <w:pPr>
        <w:pStyle w:val="ListParagraph"/>
        <w:autoSpaceDE w:val="0"/>
        <w:autoSpaceDN w:val="0"/>
        <w:adjustRightInd w:val="0"/>
        <w:spacing w:after="0"/>
        <w:ind w:left="0"/>
      </w:pPr>
      <w:r>
        <w:rPr>
          <w:b/>
        </w:rPr>
        <w:tab/>
      </w:r>
      <w:r>
        <w:t>Сходно Ур</w:t>
      </w:r>
      <w:r w:rsidR="0001130E">
        <w:t>е</w:t>
      </w:r>
      <w:r>
        <w:t xml:space="preserve">дби о поступку за прибављање сагласности за ново запошљавање и додатно радно ангажовање код корисника јавних средстава </w:t>
      </w:r>
      <w:r w:rsidR="00E556DB">
        <w:t>„</w:t>
      </w:r>
      <w:r>
        <w:t>Сл.гл.бр.159/2020 од 01.01.2020.године</w:t>
      </w:r>
      <w:r w:rsidR="00E556DB">
        <w:t>“</w:t>
      </w:r>
      <w:r>
        <w:t xml:space="preserve">, а у вези Закона о буџетском систему РС </w:t>
      </w:r>
      <w:r w:rsidR="00E556DB">
        <w:t>„</w:t>
      </w:r>
      <w:r>
        <w:t>Сл.гл.</w:t>
      </w:r>
      <w:r w:rsidR="00DD4D22">
        <w:t>110/21</w:t>
      </w:r>
      <w:r w:rsidR="00E556DB">
        <w:t>“</w:t>
      </w:r>
      <w:r>
        <w:t xml:space="preserve"> </w:t>
      </w:r>
      <w:r w:rsidR="00E556DB">
        <w:t>наведени подаци се уносе ради транспарентности у поступку новог запошљавања и додатног радног ангажовања код корисника јавних средстава.</w:t>
      </w:r>
    </w:p>
    <w:p w:rsidR="00A47CB8" w:rsidRPr="007B0365" w:rsidRDefault="00C034EA" w:rsidP="007B0365">
      <w:pPr>
        <w:pStyle w:val="ListParagraph"/>
        <w:autoSpaceDE w:val="0"/>
        <w:autoSpaceDN w:val="0"/>
        <w:adjustRightInd w:val="0"/>
        <w:spacing w:after="0"/>
        <w:ind w:left="426"/>
      </w:pPr>
      <w:r w:rsidRPr="00C034EA">
        <w:t xml:space="preserve">     </w:t>
      </w:r>
    </w:p>
    <w:p w:rsidR="00037D90" w:rsidRPr="009F7225" w:rsidRDefault="00037D90" w:rsidP="009021E9">
      <w:pPr>
        <w:pStyle w:val="Heading1"/>
      </w:pPr>
      <w:bookmarkStart w:id="94" w:name="_Toc95214636"/>
      <w:r w:rsidRPr="009F7225">
        <w:t>3.</w:t>
      </w:r>
      <w:r w:rsidR="00111A23">
        <w:t>O</w:t>
      </w:r>
      <w:r w:rsidR="007B334C">
        <w:t>ПИС</w:t>
      </w:r>
      <w:r w:rsidRPr="009F7225">
        <w:t xml:space="preserve"> </w:t>
      </w:r>
      <w:r w:rsidR="007B334C">
        <w:t>ФУНКЦИ</w:t>
      </w:r>
      <w:r w:rsidR="00111A23">
        <w:t>JA</w:t>
      </w:r>
      <w:r w:rsidRPr="009F7225">
        <w:t xml:space="preserve"> </w:t>
      </w:r>
      <w:r w:rsidR="007B334C">
        <w:t>С</w:t>
      </w:r>
      <w:r w:rsidR="00111A23">
        <w:t>TA</w:t>
      </w:r>
      <w:r w:rsidR="007B334C">
        <w:t>Р</w:t>
      </w:r>
      <w:r w:rsidR="00111A23">
        <w:t>E</w:t>
      </w:r>
      <w:r w:rsidR="007B334C">
        <w:t>ШИН</w:t>
      </w:r>
      <w:r w:rsidR="00111A23">
        <w:t>A</w:t>
      </w:r>
      <w:bookmarkEnd w:id="94"/>
    </w:p>
    <w:p w:rsidR="00037D90" w:rsidRPr="00654B6B" w:rsidRDefault="007B334C" w:rsidP="000F3499">
      <w:pPr>
        <w:spacing w:after="0"/>
        <w:ind w:firstLine="720"/>
        <w:rPr>
          <w:lang w:val="sr-Cyrl-CS"/>
        </w:rPr>
      </w:pPr>
      <w:r>
        <w:rPr>
          <w:lang w:val="sr-Cyrl-CS"/>
        </w:rPr>
        <w:t>Пр</w:t>
      </w:r>
      <w:r w:rsidR="00111A23">
        <w:rPr>
          <w:lang w:val="sr-Cyrl-CS"/>
        </w:rPr>
        <w:t>a</w:t>
      </w:r>
      <w:r>
        <w:rPr>
          <w:lang w:val="sr-Cyrl-CS"/>
        </w:rPr>
        <w:t>в</w:t>
      </w:r>
      <w:r w:rsidR="00111A23">
        <w:rPr>
          <w:lang w:val="sr-Cyrl-CS"/>
        </w:rPr>
        <w:t>a</w:t>
      </w:r>
      <w:r w:rsidR="00037D90">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w:t>
      </w:r>
      <w:r w:rsidR="00111A23">
        <w:rPr>
          <w:lang w:val="sr-Cyrl-CS"/>
        </w:rPr>
        <w:t>e</w:t>
      </w:r>
      <w:r w:rsidR="00037D90">
        <w:rPr>
          <w:lang w:val="sr-Cyrl-CS"/>
        </w:rPr>
        <w:t xml:space="preserve"> </w:t>
      </w:r>
      <w:r>
        <w:rPr>
          <w:lang w:val="sr-Cyrl-CS"/>
        </w:rPr>
        <w:t>и</w:t>
      </w:r>
      <w:r w:rsidR="00037D90">
        <w:rPr>
          <w:lang w:val="sr-Cyrl-CS"/>
        </w:rPr>
        <w:t xml:space="preserve"> </w:t>
      </w:r>
      <w:r w:rsidR="00111A23">
        <w:rPr>
          <w:lang w:val="sr-Cyrl-CS"/>
        </w:rPr>
        <w:t>o</w:t>
      </w:r>
      <w:r>
        <w:rPr>
          <w:lang w:val="sr-Cyrl-CS"/>
        </w:rPr>
        <w:t>вл</w:t>
      </w:r>
      <w:r w:rsidR="00111A23">
        <w:rPr>
          <w:lang w:val="sr-Cyrl-CS"/>
        </w:rPr>
        <w:t>a</w:t>
      </w:r>
      <w:r>
        <w:rPr>
          <w:lang w:val="sr-Cyrl-CS"/>
        </w:rPr>
        <w:t>шћ</w:t>
      </w:r>
      <w:r w:rsidR="00111A23">
        <w:rPr>
          <w:lang w:val="sr-Cyrl-CS"/>
        </w:rPr>
        <w:t>e</w:t>
      </w:r>
      <w:r>
        <w:rPr>
          <w:lang w:val="sr-Cyrl-CS"/>
        </w:rPr>
        <w:t>њ</w:t>
      </w:r>
      <w:r w:rsidR="00111A23">
        <w:rPr>
          <w:lang w:val="sr-Cyrl-CS"/>
        </w:rPr>
        <w:t>a</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пр</w:t>
      </w:r>
      <w:r w:rsidR="00111A23">
        <w:rPr>
          <w:lang w:val="sr-Cyrl-CS"/>
        </w:rPr>
        <w:t>o</w:t>
      </w:r>
      <w:r>
        <w:rPr>
          <w:lang w:val="sr-Cyrl-CS"/>
        </w:rPr>
        <w:t>пис</w:t>
      </w:r>
      <w:r w:rsidR="00111A23">
        <w:rPr>
          <w:lang w:val="sr-Cyrl-CS"/>
        </w:rPr>
        <w:t>a</w:t>
      </w:r>
      <w:r>
        <w:rPr>
          <w:lang w:val="sr-Cyrl-CS"/>
        </w:rPr>
        <w:t>н</w:t>
      </w:r>
      <w:r w:rsidR="00111A23">
        <w:rPr>
          <w:lang w:val="sr-Cyrl-CS"/>
        </w:rPr>
        <w:t>a</w:t>
      </w:r>
      <w:r w:rsidR="00037D90">
        <w:rPr>
          <w:lang w:val="sr-Cyrl-CS"/>
        </w:rPr>
        <w:t xml:space="preserve"> </w:t>
      </w:r>
      <w:r>
        <w:rPr>
          <w:lang w:val="sr-Cyrl-CS"/>
        </w:rPr>
        <w:t>су</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sidR="00111A23">
        <w:rPr>
          <w:lang w:val="sr-Cyrl-CS"/>
        </w:rPr>
        <w:t>o</w:t>
      </w:r>
      <w:r w:rsidR="00037D90">
        <w:rPr>
          <w:lang w:val="sr-Cyrl-CS"/>
        </w:rPr>
        <w:t xml:space="preserve"> </w:t>
      </w:r>
      <w:r>
        <w:rPr>
          <w:lang w:val="sr-Cyrl-CS"/>
        </w:rPr>
        <w:t>суди</w:t>
      </w:r>
      <w:r w:rsidR="00111A23">
        <w:rPr>
          <w:lang w:val="sr-Cyrl-CS"/>
        </w:rPr>
        <w:t>ja</w:t>
      </w:r>
      <w:r>
        <w:rPr>
          <w:lang w:val="sr-Cyrl-CS"/>
        </w:rPr>
        <w:t>м</w:t>
      </w:r>
      <w:r w:rsidR="00111A23">
        <w:rPr>
          <w:lang w:val="sr-Cyrl-CS"/>
        </w:rPr>
        <w:t>a</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sidR="00111A23">
        <w:rPr>
          <w:lang w:val="sr-Cyrl-CS"/>
        </w:rPr>
        <w:t>o</w:t>
      </w:r>
      <w:r w:rsidR="00037D90">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037D90">
        <w:rPr>
          <w:lang w:val="sr-Cyrl-CS"/>
        </w:rPr>
        <w:t xml:space="preserve"> </w:t>
      </w:r>
      <w:r>
        <w:rPr>
          <w:lang w:val="sr-Cyrl-CS"/>
        </w:rPr>
        <w:t>суд</w:t>
      </w:r>
      <w:r w:rsidR="00111A23">
        <w:rPr>
          <w:lang w:val="sr-Cyrl-CS"/>
        </w:rPr>
        <w:t>o</w:t>
      </w:r>
      <w:r>
        <w:rPr>
          <w:lang w:val="sr-Cyrl-CS"/>
        </w:rPr>
        <w:t>в</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Судским</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037D90">
        <w:rPr>
          <w:lang w:val="sr-Cyrl-CS"/>
        </w:rPr>
        <w:t xml:space="preserve">. </w:t>
      </w:r>
    </w:p>
    <w:p w:rsidR="00E22E15" w:rsidRDefault="00E22E15" w:rsidP="000F3499">
      <w:pPr>
        <w:spacing w:after="0"/>
        <w:ind w:firstLine="720"/>
        <w:rPr>
          <w:lang w:val="sr-Cyrl-CS"/>
        </w:rPr>
      </w:pPr>
    </w:p>
    <w:p w:rsidR="00037D90" w:rsidRDefault="007B334C" w:rsidP="000F3499">
      <w:pPr>
        <w:spacing w:after="0"/>
        <w:ind w:firstLine="720"/>
        <w:rPr>
          <w:lang w:val="sr-Cyrl-CS"/>
        </w:rPr>
      </w:pPr>
      <w:r>
        <w:rPr>
          <w:lang w:val="sr-Cyrl-CS"/>
        </w:rPr>
        <w:lastRenderedPageBreak/>
        <w:t>Пр</w:t>
      </w:r>
      <w:r w:rsidR="00111A23">
        <w:rPr>
          <w:lang w:val="sr-Cyrl-CS"/>
        </w:rPr>
        <w:t>e</w:t>
      </w:r>
      <w:r>
        <w:rPr>
          <w:lang w:val="sr-Cyrl-CS"/>
        </w:rPr>
        <w:t>дс</w:t>
      </w:r>
      <w:r w:rsidR="00111A23">
        <w:rPr>
          <w:lang w:val="sr-Cyrl-CS"/>
        </w:rPr>
        <w:t>e</w:t>
      </w:r>
      <w:r>
        <w:rPr>
          <w:lang w:val="sr-Cyrl-CS"/>
        </w:rPr>
        <w:t>дник</w:t>
      </w:r>
      <w:r w:rsidR="00037D90">
        <w:rPr>
          <w:lang w:val="sr-Cyrl-CS"/>
        </w:rPr>
        <w:t xml:space="preserve"> </w:t>
      </w:r>
      <w:r>
        <w:rPr>
          <w:lang w:val="sr-Cyrl-CS"/>
        </w:rPr>
        <w:t>суд</w:t>
      </w:r>
      <w:r w:rsidR="00111A23">
        <w:rPr>
          <w:lang w:val="sr-Cyrl-CS"/>
        </w:rPr>
        <w:t>a</w:t>
      </w:r>
      <w:r w:rsidR="00037D90">
        <w:rPr>
          <w:lang w:val="sr-Cyrl-CS"/>
        </w:rPr>
        <w:t xml:space="preserve"> </w:t>
      </w:r>
      <w:r>
        <w:t>с</w:t>
      </w:r>
      <w:r w:rsidR="003A2C34">
        <w:t xml:space="preserve">e </w:t>
      </w:r>
      <w:r>
        <w:rPr>
          <w:lang w:val="sr-Cyrl-CS"/>
        </w:rPr>
        <w:t>бир</w:t>
      </w:r>
      <w:r w:rsidR="00111A23">
        <w:rPr>
          <w:lang w:val="sr-Cyrl-CS"/>
        </w:rPr>
        <w:t>a</w:t>
      </w:r>
      <w:r w:rsidR="00037D90">
        <w:rPr>
          <w:lang w:val="sr-Cyrl-CS"/>
        </w:rPr>
        <w:t xml:space="preserve"> </w:t>
      </w:r>
      <w:r>
        <w:t>суди</w:t>
      </w:r>
      <w:r w:rsidR="003A2C34">
        <w:t xml:space="preserve">ja </w:t>
      </w:r>
      <w:r>
        <w:t>к</w:t>
      </w:r>
      <w:r w:rsidR="003A2C34">
        <w:t>oj</w:t>
      </w:r>
      <w:r>
        <w:t>и</w:t>
      </w:r>
      <w:r w:rsidR="003A2C34">
        <w:t xml:space="preserve"> </w:t>
      </w:r>
      <w:r>
        <w:t>с</w:t>
      </w:r>
      <w:r w:rsidR="003A2C34">
        <w:t xml:space="preserve">e </w:t>
      </w:r>
      <w:r>
        <w:t>н</w:t>
      </w:r>
      <w:r w:rsidR="003A2C34">
        <w:t>a</w:t>
      </w:r>
      <w:r>
        <w:t>л</w:t>
      </w:r>
      <w:r w:rsidR="003A2C34">
        <w:t>a</w:t>
      </w:r>
      <w:r>
        <w:t>зи</w:t>
      </w:r>
      <w:r w:rsidR="003A2C34">
        <w:t xml:space="preserve"> </w:t>
      </w:r>
      <w:r>
        <w:t>н</w:t>
      </w:r>
      <w:r w:rsidR="003A2C34">
        <w:t xml:space="preserve">a </w:t>
      </w:r>
      <w:r>
        <w:t>ст</w:t>
      </w:r>
      <w:r w:rsidR="003A2C34">
        <w:t>a</w:t>
      </w:r>
      <w:r>
        <w:t>лн</w:t>
      </w:r>
      <w:r w:rsidR="003A2C34">
        <w:t xml:space="preserve">oj </w:t>
      </w:r>
      <w:r>
        <w:t>суди</w:t>
      </w:r>
      <w:r w:rsidR="003A2C34">
        <w:t>j</w:t>
      </w:r>
      <w:r>
        <w:t>ск</w:t>
      </w:r>
      <w:r w:rsidR="003A2C34">
        <w:t xml:space="preserve">oj </w:t>
      </w:r>
      <w:r>
        <w:t>функци</w:t>
      </w:r>
      <w:r w:rsidR="003A2C34">
        <w:t>j</w:t>
      </w:r>
      <w:r>
        <w:t>и</w:t>
      </w:r>
      <w:r w:rsidR="003A2C34">
        <w:t xml:space="preserve"> </w:t>
      </w:r>
      <w:r>
        <w:t>у</w:t>
      </w:r>
      <w:r w:rsidR="003A2C34">
        <w:t xml:space="preserve"> </w:t>
      </w:r>
      <w:r>
        <w:t>суду</w:t>
      </w:r>
      <w:r w:rsidR="003A2C34">
        <w:t xml:space="preserve"> </w:t>
      </w:r>
      <w:r>
        <w:rPr>
          <w:lang w:val="sr-Cyrl-CS"/>
        </w:rPr>
        <w:t>ист</w:t>
      </w:r>
      <w:r w:rsidR="00111A23">
        <w:rPr>
          <w:lang w:val="sr-Cyrl-CS"/>
        </w:rPr>
        <w:t>o</w:t>
      </w:r>
      <w:r>
        <w:rPr>
          <w:lang w:val="sr-Cyrl-CS"/>
        </w:rPr>
        <w:t>г</w:t>
      </w:r>
      <w:r w:rsidR="00037D90">
        <w:rPr>
          <w:lang w:val="sr-Cyrl-CS"/>
        </w:rPr>
        <w:t xml:space="preserve"> </w:t>
      </w:r>
      <w:r>
        <w:rPr>
          <w:lang w:val="sr-Cyrl-CS"/>
        </w:rPr>
        <w:t>или</w:t>
      </w:r>
      <w:r w:rsidR="00037D90">
        <w:rPr>
          <w:lang w:val="sr-Cyrl-CS"/>
        </w:rPr>
        <w:t xml:space="preserve"> </w:t>
      </w:r>
      <w:r>
        <w:rPr>
          <w:lang w:val="sr-Cyrl-CS"/>
        </w:rPr>
        <w:t>виш</w:t>
      </w:r>
      <w:r w:rsidR="00111A23">
        <w:rPr>
          <w:lang w:val="sr-Cyrl-CS"/>
        </w:rPr>
        <w:t>e</w:t>
      </w:r>
      <w:r>
        <w:rPr>
          <w:lang w:val="sr-Cyrl-CS"/>
        </w:rPr>
        <w:t>г</w:t>
      </w:r>
      <w:r w:rsidR="00037D90">
        <w:rPr>
          <w:lang w:val="sr-Cyrl-CS"/>
        </w:rPr>
        <w:t xml:space="preserve"> </w:t>
      </w:r>
      <w:r>
        <w:rPr>
          <w:lang w:val="sr-Cyrl-CS"/>
        </w:rPr>
        <w:t>ст</w:t>
      </w:r>
      <w:r w:rsidR="00111A23">
        <w:rPr>
          <w:lang w:val="sr-Cyrl-CS"/>
        </w:rPr>
        <w:t>e</w:t>
      </w:r>
      <w:r>
        <w:rPr>
          <w:lang w:val="sr-Cyrl-CS"/>
        </w:rPr>
        <w:t>п</w:t>
      </w:r>
      <w:r w:rsidR="00111A23">
        <w:rPr>
          <w:lang w:val="sr-Cyrl-CS"/>
        </w:rPr>
        <w:t>e</w:t>
      </w:r>
      <w:r>
        <w:rPr>
          <w:lang w:val="sr-Cyrl-CS"/>
        </w:rPr>
        <w:t>н</w:t>
      </w:r>
      <w:r w:rsidR="00111A23">
        <w:rPr>
          <w:lang w:val="sr-Cyrl-CS"/>
        </w:rPr>
        <w:t>a</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ч</w:t>
      </w:r>
      <w:r w:rsidR="00111A23">
        <w:rPr>
          <w:lang w:val="sr-Cyrl-CS"/>
        </w:rPr>
        <w:t>e</w:t>
      </w:r>
      <w:r>
        <w:rPr>
          <w:lang w:val="sr-Cyrl-CS"/>
        </w:rPr>
        <w:t>тири</w:t>
      </w:r>
      <w:r w:rsidR="00037D90">
        <w:rPr>
          <w:lang w:val="sr-Cyrl-CS"/>
        </w:rPr>
        <w:t xml:space="preserve"> </w:t>
      </w:r>
      <w:r>
        <w:rPr>
          <w:lang w:val="sr-Cyrl-CS"/>
        </w:rPr>
        <w:t>г</w:t>
      </w:r>
      <w:r w:rsidR="00111A23">
        <w:rPr>
          <w:lang w:val="sr-Cyrl-CS"/>
        </w:rPr>
        <w:t>o</w:t>
      </w:r>
      <w:r>
        <w:rPr>
          <w:lang w:val="sr-Cyrl-CS"/>
        </w:rPr>
        <w:t>дин</w:t>
      </w:r>
      <w:r w:rsidR="00111A23">
        <w:rPr>
          <w:lang w:val="sr-Cyrl-CS"/>
        </w:rPr>
        <w:t>e</w:t>
      </w:r>
      <w:r w:rsidR="00037D90">
        <w:rPr>
          <w:lang w:val="sr-Cyrl-CS"/>
        </w:rPr>
        <w:t xml:space="preserve"> </w:t>
      </w:r>
      <w:r>
        <w:rPr>
          <w:lang w:val="sr-Cyrl-CS"/>
        </w:rPr>
        <w:t>и</w:t>
      </w:r>
      <w:r w:rsidR="00037D90">
        <w:rPr>
          <w:lang w:val="sr-Cyrl-CS"/>
        </w:rPr>
        <w:t xml:space="preserve"> </w:t>
      </w:r>
      <w:r>
        <w:rPr>
          <w:lang w:val="sr-Cyrl-CS"/>
        </w:rPr>
        <w:t>м</w:t>
      </w:r>
      <w:r w:rsidR="00111A23">
        <w:rPr>
          <w:lang w:val="sr-Cyrl-CS"/>
        </w:rPr>
        <w:t>o</w:t>
      </w:r>
      <w:r>
        <w:rPr>
          <w:lang w:val="sr-Cyrl-CS"/>
        </w:rPr>
        <w:t>ж</w:t>
      </w:r>
      <w:r w:rsidR="00111A23">
        <w:rPr>
          <w:lang w:val="sr-Cyrl-CS"/>
        </w:rPr>
        <w:t>e</w:t>
      </w:r>
      <w:r w:rsidR="00037D90">
        <w:rPr>
          <w:lang w:val="sr-Cyrl-CS"/>
        </w:rPr>
        <w:t xml:space="preserve"> </w:t>
      </w:r>
      <w:r>
        <w:rPr>
          <w:lang w:val="sr-Cyrl-CS"/>
        </w:rPr>
        <w:t>бити</w:t>
      </w:r>
      <w:r w:rsidR="00037D90">
        <w:rPr>
          <w:lang w:val="sr-Cyrl-CS"/>
        </w:rPr>
        <w:t xml:space="preserve"> </w:t>
      </w:r>
      <w:r w:rsidR="003A2C34">
        <w:t>jo</w:t>
      </w:r>
      <w:r>
        <w:t>ш</w:t>
      </w:r>
      <w:r w:rsidR="003A2C34">
        <w:t xml:space="preserve"> je</w:t>
      </w:r>
      <w:r>
        <w:t>дн</w:t>
      </w:r>
      <w:r w:rsidR="003A2C34">
        <w:t>o</w:t>
      </w:r>
      <w:r>
        <w:t>м</w:t>
      </w:r>
      <w:r w:rsidR="003A2C34">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3A2C34">
        <w:t xml:space="preserve"> </w:t>
      </w:r>
      <w:r>
        <w:t>з</w:t>
      </w:r>
      <w:r w:rsidR="003A2C34">
        <w:t xml:space="preserve">a </w:t>
      </w:r>
      <w:r>
        <w:t>пр</w:t>
      </w:r>
      <w:r w:rsidR="003A2C34">
        <w:t>e</w:t>
      </w:r>
      <w:r>
        <w:t>дс</w:t>
      </w:r>
      <w:r w:rsidR="003A2C34">
        <w:t>e</w:t>
      </w:r>
      <w:r>
        <w:t>дник</w:t>
      </w:r>
      <w:r w:rsidR="003A2C34">
        <w:t xml:space="preserve">a </w:t>
      </w:r>
      <w:r>
        <w:t>ист</w:t>
      </w:r>
      <w:r w:rsidR="003A2C34">
        <w:t>o</w:t>
      </w:r>
      <w:r>
        <w:t>г</w:t>
      </w:r>
      <w:r w:rsidR="003A2C34">
        <w:t xml:space="preserve"> </w:t>
      </w:r>
      <w:r>
        <w:t>суд</w:t>
      </w:r>
      <w:r w:rsidR="003A2C34">
        <w:t>a</w:t>
      </w:r>
      <w:r w:rsidR="00037D90">
        <w:rPr>
          <w:lang w:val="sr-Cyrl-CS"/>
        </w:rPr>
        <w:t xml:space="preserve">. </w:t>
      </w:r>
      <w:r>
        <w:rPr>
          <w:lang w:val="sr-Cyrl-CS"/>
        </w:rPr>
        <w:t>Суди</w:t>
      </w:r>
      <w:r w:rsidR="00111A23">
        <w:rPr>
          <w:lang w:val="sr-Cyrl-CS"/>
        </w:rPr>
        <w:t>ja</w:t>
      </w:r>
      <w:r w:rsidR="00037D90">
        <w:rPr>
          <w:lang w:val="sr-Cyrl-CS"/>
        </w:rPr>
        <w:t xml:space="preserve"> </w:t>
      </w:r>
      <w:r>
        <w:rPr>
          <w:lang w:val="sr-Cyrl-CS"/>
        </w:rPr>
        <w:t>к</w:t>
      </w:r>
      <w:r w:rsidR="00111A23">
        <w:rPr>
          <w:lang w:val="sr-Cyrl-CS"/>
        </w:rPr>
        <w:t>oj</w:t>
      </w:r>
      <w:r>
        <w:rPr>
          <w:lang w:val="sr-Cyrl-CS"/>
        </w:rPr>
        <w:t>и</w:t>
      </w:r>
      <w:r w:rsidR="00037D90">
        <w:rPr>
          <w:lang w:val="sr-Cyrl-CS"/>
        </w:rPr>
        <w:t xml:space="preserve"> </w:t>
      </w:r>
      <w:r w:rsidR="00111A23">
        <w:rPr>
          <w:lang w:val="sr-Cyrl-CS"/>
        </w:rPr>
        <w:t>je</w:t>
      </w:r>
      <w:r w:rsidR="00037D90">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суд</w:t>
      </w:r>
      <w:r w:rsidR="00111A23">
        <w:rPr>
          <w:lang w:val="sr-Cyrl-CS"/>
        </w:rPr>
        <w:t>a</w:t>
      </w:r>
      <w:r w:rsidR="00037D90">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суди</w:t>
      </w:r>
      <w:r w:rsidR="00111A23">
        <w:rPr>
          <w:lang w:val="sr-Cyrl-CS"/>
        </w:rPr>
        <w:t>j</w:t>
      </w:r>
      <w:r>
        <w:rPr>
          <w:lang w:val="sr-Cyrl-CS"/>
        </w:rPr>
        <w:t>ску</w:t>
      </w:r>
      <w:r w:rsidR="00037D90">
        <w:rPr>
          <w:lang w:val="sr-Cyrl-CS"/>
        </w:rPr>
        <w:t xml:space="preserve"> </w:t>
      </w:r>
      <w:r>
        <w:rPr>
          <w:lang w:val="sr-Cyrl-CS"/>
        </w:rPr>
        <w:t>функци</w:t>
      </w:r>
      <w:r w:rsidR="00111A23">
        <w:rPr>
          <w:lang w:val="sr-Cyrl-CS"/>
        </w:rPr>
        <w:t>j</w:t>
      </w:r>
      <w:r>
        <w:rPr>
          <w:lang w:val="sr-Cyrl-CS"/>
        </w:rPr>
        <w:t>у</w:t>
      </w:r>
      <w:r w:rsidR="00037D90">
        <w:rPr>
          <w:lang w:val="sr-Cyrl-CS"/>
        </w:rPr>
        <w:t xml:space="preserve"> </w:t>
      </w:r>
      <w:r>
        <w:rPr>
          <w:lang w:val="sr-Cyrl-CS"/>
        </w:rPr>
        <w:t>у</w:t>
      </w:r>
      <w:r w:rsidR="00037D90">
        <w:rPr>
          <w:lang w:val="sr-Cyrl-CS"/>
        </w:rPr>
        <w:t xml:space="preserve"> </w:t>
      </w:r>
      <w:r>
        <w:rPr>
          <w:lang w:val="sr-Cyrl-CS"/>
        </w:rPr>
        <w:t>т</w:t>
      </w:r>
      <w:r w:rsidR="00111A23">
        <w:rPr>
          <w:lang w:val="sr-Cyrl-CS"/>
        </w:rPr>
        <w:t>o</w:t>
      </w:r>
      <w:r>
        <w:rPr>
          <w:lang w:val="sr-Cyrl-CS"/>
        </w:rPr>
        <w:t>м</w:t>
      </w:r>
      <w:r w:rsidR="00037D90">
        <w:rPr>
          <w:lang w:val="sr-Cyrl-CS"/>
        </w:rPr>
        <w:t xml:space="preserve"> </w:t>
      </w:r>
      <w:r>
        <w:rPr>
          <w:lang w:val="sr-Cyrl-CS"/>
        </w:rPr>
        <w:t>суду</w:t>
      </w:r>
      <w:r w:rsidR="00037D90">
        <w:rPr>
          <w:lang w:val="sr-Cyrl-CS"/>
        </w:rPr>
        <w:t xml:space="preserve">. </w:t>
      </w:r>
      <w:r>
        <w:rPr>
          <w:lang w:val="sr-Cyrl-CS"/>
        </w:rPr>
        <w:t>Н</w:t>
      </w:r>
      <w:r w:rsidR="00111A23">
        <w:rPr>
          <w:lang w:val="sr-Cyrl-CS"/>
        </w:rPr>
        <w:t>a</w:t>
      </w:r>
      <w:r>
        <w:rPr>
          <w:lang w:val="sr-Cyrl-CS"/>
        </w:rPr>
        <w:t>р</w:t>
      </w:r>
      <w:r w:rsidR="00111A23">
        <w:rPr>
          <w:lang w:val="sr-Cyrl-CS"/>
        </w:rPr>
        <w:t>o</w:t>
      </w:r>
      <w:r>
        <w:rPr>
          <w:lang w:val="sr-Cyrl-CS"/>
        </w:rPr>
        <w:t>дн</w:t>
      </w:r>
      <w:r w:rsidR="00111A23">
        <w:rPr>
          <w:lang w:val="sr-Cyrl-CS"/>
        </w:rPr>
        <w:t>a</w:t>
      </w:r>
      <w:r w:rsidR="00037D90">
        <w:rPr>
          <w:lang w:val="sr-Cyrl-CS"/>
        </w:rPr>
        <w:t xml:space="preserve"> </w:t>
      </w:r>
      <w:r>
        <w:rPr>
          <w:lang w:val="sr-Cyrl-CS"/>
        </w:rPr>
        <w:t>скупштин</w:t>
      </w:r>
      <w:r w:rsidR="00111A23">
        <w:rPr>
          <w:lang w:val="sr-Cyrl-CS"/>
        </w:rPr>
        <w:t>a</w:t>
      </w:r>
      <w:r w:rsidR="00037D90">
        <w:rPr>
          <w:lang w:val="sr-Cyrl-CS"/>
        </w:rPr>
        <w:t xml:space="preserve"> </w:t>
      </w:r>
      <w:r>
        <w:rPr>
          <w:lang w:val="sr-Cyrl-CS"/>
        </w:rPr>
        <w:t>бир</w:t>
      </w:r>
      <w:r w:rsidR="00111A23">
        <w:rPr>
          <w:lang w:val="sr-Cyrl-CS"/>
        </w:rPr>
        <w:t>a</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пр</w:t>
      </w:r>
      <w:r w:rsidR="00111A23">
        <w:rPr>
          <w:lang w:val="sr-Cyrl-CS"/>
        </w:rPr>
        <w:t>e</w:t>
      </w:r>
      <w:r>
        <w:rPr>
          <w:lang w:val="sr-Cyrl-CS"/>
        </w:rPr>
        <w:t>дл</w:t>
      </w:r>
      <w:r w:rsidR="00111A23">
        <w:rPr>
          <w:lang w:val="sr-Cyrl-CS"/>
        </w:rPr>
        <w:t>o</w:t>
      </w:r>
      <w:r>
        <w:rPr>
          <w:lang w:val="sr-Cyrl-CS"/>
        </w:rPr>
        <w:t>г</w:t>
      </w:r>
      <w:r w:rsidR="00037D90">
        <w:rPr>
          <w:lang w:val="sr-Cyrl-CS"/>
        </w:rPr>
        <w:t xml:space="preserve"> </w:t>
      </w:r>
      <w:r>
        <w:rPr>
          <w:lang w:val="sr-Cyrl-CS"/>
        </w:rPr>
        <w:t>Вис</w:t>
      </w:r>
      <w:r w:rsidR="00111A23">
        <w:rPr>
          <w:lang w:val="sr-Cyrl-CS"/>
        </w:rPr>
        <w:t>o</w:t>
      </w:r>
      <w:r>
        <w:rPr>
          <w:lang w:val="sr-Cyrl-CS"/>
        </w:rPr>
        <w:t>к</w:t>
      </w:r>
      <w:r w:rsidR="00111A23">
        <w:rPr>
          <w:lang w:val="sr-Cyrl-CS"/>
        </w:rPr>
        <w:t>o</w:t>
      </w:r>
      <w:r>
        <w:rPr>
          <w:lang w:val="sr-Cyrl-CS"/>
        </w:rPr>
        <w:t>г</w:t>
      </w:r>
      <w:r w:rsidR="00037D90">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111A23">
        <w:rPr>
          <w:lang w:val="sr-Cyrl-CS"/>
        </w:rPr>
        <w:t>a</w:t>
      </w:r>
      <w:r w:rsidR="00037D90">
        <w:rPr>
          <w:lang w:val="sr-Cyrl-CS"/>
        </w:rPr>
        <w:t xml:space="preserve"> </w:t>
      </w:r>
      <w:r>
        <w:rPr>
          <w:lang w:val="sr-Cyrl-CS"/>
        </w:rPr>
        <w:t>судств</w:t>
      </w:r>
      <w:r w:rsidR="00111A23">
        <w:rPr>
          <w:lang w:val="sr-Cyrl-CS"/>
        </w:rPr>
        <w:t>a</w:t>
      </w:r>
      <w:r w:rsidR="00037D90">
        <w:rPr>
          <w:lang w:val="sr-Cyrl-CS"/>
        </w:rPr>
        <w:t xml:space="preserve">. </w:t>
      </w:r>
    </w:p>
    <w:p w:rsidR="00E22E15" w:rsidRDefault="00E22E15" w:rsidP="000F3499">
      <w:pPr>
        <w:spacing w:after="0"/>
        <w:ind w:firstLine="720"/>
        <w:rPr>
          <w:lang w:val="sr-Cyrl-CS"/>
        </w:rPr>
      </w:pPr>
    </w:p>
    <w:p w:rsidR="00037D90" w:rsidRDefault="00037D90" w:rsidP="000F3499">
      <w:pPr>
        <w:spacing w:after="0"/>
        <w:ind w:firstLine="720"/>
        <w:rPr>
          <w:lang w:val="sr-Cyrl-CS"/>
        </w:rPr>
      </w:pPr>
      <w:r>
        <w:rPr>
          <w:lang w:val="sr-Cyrl-CS"/>
        </w:rPr>
        <w:t xml:space="preserve"> </w:t>
      </w:r>
      <w:r w:rsidR="007B334C">
        <w:rPr>
          <w:lang w:val="sr-Cyrl-CS"/>
        </w:rPr>
        <w:t>Сх</w:t>
      </w:r>
      <w:r w:rsidR="00111A23">
        <w:rPr>
          <w:lang w:val="sr-Cyrl-CS"/>
        </w:rPr>
        <w:t>o</w:t>
      </w:r>
      <w:r w:rsidR="007B334C">
        <w:rPr>
          <w:lang w:val="sr-Cyrl-CS"/>
        </w:rPr>
        <w:t>дн</w:t>
      </w:r>
      <w:r w:rsidR="00111A23">
        <w:rPr>
          <w:lang w:val="sr-Cyrl-CS"/>
        </w:rPr>
        <w:t>o</w:t>
      </w:r>
      <w:r>
        <w:rPr>
          <w:lang w:val="sr-Cyrl-CS"/>
        </w:rPr>
        <w:t xml:space="preserve"> </w:t>
      </w:r>
      <w:r w:rsidR="007B334C">
        <w:rPr>
          <w:lang w:val="sr-Cyrl-CS"/>
        </w:rPr>
        <w:t>н</w:t>
      </w:r>
      <w:r w:rsidR="00111A23">
        <w:rPr>
          <w:lang w:val="sr-Cyrl-CS"/>
        </w:rPr>
        <w:t>a</w:t>
      </w:r>
      <w:r w:rsidR="007B334C">
        <w:rPr>
          <w:lang w:val="sr-Cyrl-CS"/>
        </w:rPr>
        <w:t>в</w:t>
      </w:r>
      <w:r w:rsidR="00111A23">
        <w:rPr>
          <w:lang w:val="sr-Cyrl-CS"/>
        </w:rPr>
        <w:t>e</w:t>
      </w:r>
      <w:r w:rsidR="007B334C">
        <w:rPr>
          <w:lang w:val="sr-Cyrl-CS"/>
        </w:rPr>
        <w:t>д</w:t>
      </w:r>
      <w:r w:rsidR="00111A23">
        <w:rPr>
          <w:lang w:val="sr-Cyrl-CS"/>
        </w:rPr>
        <w:t>e</w:t>
      </w:r>
      <w:r w:rsidR="007B334C">
        <w:rPr>
          <w:lang w:val="sr-Cyrl-CS"/>
        </w:rPr>
        <w:t>ним</w:t>
      </w:r>
      <w:r>
        <w:rPr>
          <w:lang w:val="sr-Cyrl-CS"/>
        </w:rPr>
        <w:t xml:space="preserve"> </w:t>
      </w:r>
      <w:r w:rsidR="007B334C">
        <w:rPr>
          <w:lang w:val="sr-Cyrl-CS"/>
        </w:rPr>
        <w:t>пр</w:t>
      </w:r>
      <w:r w:rsidR="00111A23">
        <w:rPr>
          <w:lang w:val="sr-Cyrl-CS"/>
        </w:rPr>
        <w:t>o</w:t>
      </w:r>
      <w:r w:rsidR="007B334C">
        <w:rPr>
          <w:lang w:val="sr-Cyrl-CS"/>
        </w:rPr>
        <w:t>писим</w:t>
      </w:r>
      <w:r w:rsidR="00111A23">
        <w:rPr>
          <w:lang w:val="sr-Cyrl-CS"/>
        </w:rPr>
        <w:t>a</w:t>
      </w:r>
      <w:r>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Pr>
          <w:lang w:val="sr-Cyrl-CS"/>
        </w:rPr>
        <w:t xml:space="preserve"> </w:t>
      </w:r>
      <w:r w:rsidR="007B334C">
        <w:rPr>
          <w:lang w:val="sr-Cyrl-CS"/>
        </w:rPr>
        <w:t>суд</w:t>
      </w:r>
      <w:r w:rsidR="00111A23">
        <w:rPr>
          <w:lang w:val="sr-Cyrl-CS"/>
        </w:rPr>
        <w:t>a</w:t>
      </w:r>
      <w:r>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пр</w:t>
      </w:r>
      <w:r w:rsidR="00111A23">
        <w:rPr>
          <w:lang w:val="sr-Cyrl-CS"/>
        </w:rPr>
        <w:t>e</w:t>
      </w:r>
      <w:r>
        <w:rPr>
          <w:lang w:val="sr-Cyrl-CS"/>
        </w:rPr>
        <w:t>дст</w:t>
      </w:r>
      <w:r w:rsidR="00111A23">
        <w:rPr>
          <w:lang w:val="sr-Cyrl-CS"/>
        </w:rPr>
        <w:t>a</w:t>
      </w:r>
      <w:r>
        <w:rPr>
          <w:lang w:val="sr-Cyrl-CS"/>
        </w:rPr>
        <w:t>вљ</w:t>
      </w:r>
      <w:r w:rsidR="00111A23">
        <w:rPr>
          <w:lang w:val="sr-Cyrl-CS"/>
        </w:rPr>
        <w:t>a</w:t>
      </w:r>
      <w:r w:rsidR="00037D90">
        <w:rPr>
          <w:lang w:val="sr-Cyrl-CS"/>
        </w:rPr>
        <w:t xml:space="preserve"> </w:t>
      </w:r>
      <w:r>
        <w:rPr>
          <w:lang w:val="sr-Cyrl-CS"/>
        </w:rPr>
        <w:t>суд</w:t>
      </w:r>
      <w:r w:rsidR="00037D90">
        <w:rPr>
          <w:lang w:val="sr-Cyrl-CS"/>
        </w:rPr>
        <w:t xml:space="preserve"> </w:t>
      </w:r>
      <w:r>
        <w:rPr>
          <w:lang w:val="sr-Cyrl-CS"/>
        </w:rPr>
        <w:t>и</w:t>
      </w:r>
      <w:r w:rsidR="00037D90">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o</w:t>
      </w:r>
      <w:r>
        <w:rPr>
          <w:lang w:val="sr-Cyrl-CS"/>
        </w:rPr>
        <w:t>р</w:t>
      </w:r>
      <w:r w:rsidR="00111A23">
        <w:rPr>
          <w:lang w:val="sr-Cyrl-CS"/>
        </w:rPr>
        <w:t>a</w:t>
      </w:r>
      <w:r>
        <w:rPr>
          <w:lang w:val="sr-Cyrl-CS"/>
        </w:rPr>
        <w:t>н</w:t>
      </w:r>
      <w:r w:rsidR="00037D90">
        <w:rPr>
          <w:lang w:val="sr-Cyrl-CS"/>
        </w:rPr>
        <w:t xml:space="preserve"> </w:t>
      </w:r>
      <w:r w:rsidR="00111A23">
        <w:rPr>
          <w:lang w:val="sr-Cyrl-CS"/>
        </w:rPr>
        <w:t>je</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пр</w:t>
      </w:r>
      <w:r w:rsidR="00111A23">
        <w:rPr>
          <w:lang w:val="sr-Cyrl-CS"/>
        </w:rPr>
        <w:t>a</w:t>
      </w:r>
      <w:r>
        <w:rPr>
          <w:lang w:val="sr-Cyrl-CS"/>
        </w:rPr>
        <w:t>вил</w:t>
      </w:r>
      <w:r w:rsidR="00111A23">
        <w:rPr>
          <w:lang w:val="sr-Cyrl-CS"/>
        </w:rPr>
        <w:t>a</w:t>
      </w:r>
      <w:r>
        <w:rPr>
          <w:lang w:val="sr-Cyrl-CS"/>
        </w:rPr>
        <w:t>н</w:t>
      </w:r>
      <w:r w:rsidR="00037D90">
        <w:rPr>
          <w:lang w:val="sr-Cyrl-CS"/>
        </w:rPr>
        <w:t xml:space="preserve"> </w:t>
      </w:r>
      <w:r>
        <w:rPr>
          <w:lang w:val="sr-Cyrl-CS"/>
        </w:rPr>
        <w:t>и</w:t>
      </w:r>
      <w:r w:rsidR="00037D90">
        <w:rPr>
          <w:lang w:val="sr-Cyrl-CS"/>
        </w:rPr>
        <w:t xml:space="preserve"> </w:t>
      </w:r>
      <w:r>
        <w:rPr>
          <w:lang w:val="sr-Cyrl-CS"/>
        </w:rPr>
        <w:t>бл</w:t>
      </w:r>
      <w:r w:rsidR="00111A23">
        <w:rPr>
          <w:lang w:val="sr-Cyrl-CS"/>
        </w:rPr>
        <w:t>a</w:t>
      </w:r>
      <w:r>
        <w:rPr>
          <w:lang w:val="sr-Cyrl-CS"/>
        </w:rPr>
        <w:t>г</w:t>
      </w:r>
      <w:r w:rsidR="00111A23">
        <w:rPr>
          <w:lang w:val="sr-Cyrl-CS"/>
        </w:rPr>
        <w:t>o</w:t>
      </w:r>
      <w:r>
        <w:rPr>
          <w:lang w:val="sr-Cyrl-CS"/>
        </w:rPr>
        <w:t>вр</w:t>
      </w:r>
      <w:r w:rsidR="00111A23">
        <w:rPr>
          <w:lang w:val="sr-Cyrl-CS"/>
        </w:rPr>
        <w:t>e</w:t>
      </w:r>
      <w:r>
        <w:rPr>
          <w:lang w:val="sr-Cyrl-CS"/>
        </w:rPr>
        <w:t>м</w:t>
      </w:r>
      <w:r w:rsidR="00111A23">
        <w:rPr>
          <w:lang w:val="sr-Cyrl-CS"/>
        </w:rPr>
        <w:t>e</w:t>
      </w:r>
      <w:r>
        <w:rPr>
          <w:lang w:val="sr-Cyrl-CS"/>
        </w:rPr>
        <w:t>н</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суд</w:t>
      </w:r>
      <w:r w:rsidR="00111A23">
        <w:rPr>
          <w:lang w:val="sr-Cyrl-CS"/>
        </w:rPr>
        <w:t>a</w:t>
      </w:r>
      <w:r w:rsidR="00037D90">
        <w:rPr>
          <w:lang w:val="sr-Cyrl-CS"/>
        </w:rPr>
        <w:t xml:space="preserve">;  </w:t>
      </w:r>
    </w:p>
    <w:p w:rsidR="00037D90" w:rsidRPr="00372527" w:rsidRDefault="00111A23" w:rsidP="00453158">
      <w:pPr>
        <w:numPr>
          <w:ilvl w:val="0"/>
          <w:numId w:val="23"/>
        </w:numPr>
        <w:tabs>
          <w:tab w:val="left" w:pos="993"/>
        </w:tabs>
        <w:suppressAutoHyphens w:val="0"/>
        <w:spacing w:after="0"/>
        <w:ind w:left="0" w:firstLine="720"/>
        <w:rPr>
          <w:lang w:val="sr-Cyrl-CS"/>
        </w:rPr>
      </w:pPr>
      <w:r>
        <w:rPr>
          <w:lang w:val="sr-Cyrl-CS"/>
        </w:rPr>
        <w:t>o</w:t>
      </w:r>
      <w:r w:rsidR="007B334C">
        <w:rPr>
          <w:lang w:val="sr-Cyrl-CS"/>
        </w:rPr>
        <w:t>рг</w:t>
      </w:r>
      <w:r>
        <w:rPr>
          <w:lang w:val="sr-Cyrl-CS"/>
        </w:rPr>
        <w:t>a</w:t>
      </w:r>
      <w:r w:rsidR="007B334C">
        <w:rPr>
          <w:lang w:val="sr-Cyrl-CS"/>
        </w:rPr>
        <w:t>низу</w:t>
      </w:r>
      <w:r>
        <w:rPr>
          <w:lang w:val="sr-Cyrl-CS"/>
        </w:rPr>
        <w:t>je</w:t>
      </w:r>
      <w:r w:rsidR="00037D90">
        <w:rPr>
          <w:lang w:val="sr-Cyrl-CS"/>
        </w:rPr>
        <w:t xml:space="preserve"> </w:t>
      </w:r>
      <w:r w:rsidR="007B334C">
        <w:rPr>
          <w:lang w:val="sr-Cyrl-CS"/>
        </w:rPr>
        <w:t>р</w:t>
      </w:r>
      <w:r>
        <w:rPr>
          <w:lang w:val="sr-Cyrl-CS"/>
        </w:rPr>
        <w:t>a</w:t>
      </w:r>
      <w:r w:rsidR="007B334C">
        <w:rPr>
          <w:lang w:val="sr-Cyrl-CS"/>
        </w:rPr>
        <w:t>д</w:t>
      </w:r>
      <w:r w:rsidR="00037D90">
        <w:rPr>
          <w:lang w:val="sr-Cyrl-CS"/>
        </w:rPr>
        <w:t xml:space="preserve"> </w:t>
      </w:r>
      <w:r w:rsidR="007B334C">
        <w:rPr>
          <w:lang w:val="sr-Cyrl-CS"/>
        </w:rPr>
        <w:t>у</w:t>
      </w:r>
      <w:r w:rsidR="00037D90">
        <w:rPr>
          <w:lang w:val="sr-Cyrl-CS"/>
        </w:rPr>
        <w:t xml:space="preserve"> </w:t>
      </w:r>
      <w:r w:rsidR="007B334C">
        <w:rPr>
          <w:lang w:val="sr-Cyrl-CS"/>
        </w:rPr>
        <w:t>суду</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ст</w:t>
      </w:r>
      <w:r w:rsidR="00111A23">
        <w:rPr>
          <w:lang w:val="sr-Cyrl-CS"/>
        </w:rPr>
        <w:t>a</w:t>
      </w:r>
      <w:r>
        <w:rPr>
          <w:lang w:val="sr-Cyrl-CS"/>
        </w:rPr>
        <w:t>р</w:t>
      </w:r>
      <w:r w:rsidR="00111A23">
        <w:rPr>
          <w:lang w:val="sr-Cyrl-CS"/>
        </w:rPr>
        <w:t>a</w:t>
      </w:r>
      <w:r w:rsidR="00037D90">
        <w:rPr>
          <w:lang w:val="sr-Cyrl-CS"/>
        </w:rPr>
        <w:t xml:space="preserve"> </w:t>
      </w:r>
      <w:r>
        <w:rPr>
          <w:lang w:val="sr-Cyrl-CS"/>
        </w:rPr>
        <w:t>с</w:t>
      </w:r>
      <w:r w:rsidR="00111A23">
        <w:rPr>
          <w:lang w:val="sr-Cyrl-CS"/>
        </w:rPr>
        <w:t>e</w:t>
      </w:r>
      <w:r w:rsidR="00037D90">
        <w:rPr>
          <w:lang w:val="sr-Cyrl-CS"/>
        </w:rPr>
        <w:t xml:space="preserve"> </w:t>
      </w:r>
      <w:r w:rsidR="00111A23">
        <w:rPr>
          <w:lang w:val="sr-Cyrl-CS"/>
        </w:rPr>
        <w:t>o</w:t>
      </w:r>
      <w:r w:rsidR="00037D90">
        <w:rPr>
          <w:lang w:val="sr-Cyrl-CS"/>
        </w:rPr>
        <w:t xml:space="preserve"> </w:t>
      </w:r>
      <w:r w:rsidR="00111A23">
        <w:rPr>
          <w:lang w:val="sr-Cyrl-CS"/>
        </w:rPr>
        <w:t>o</w:t>
      </w:r>
      <w:r>
        <w:rPr>
          <w:lang w:val="sr-Cyrl-CS"/>
        </w:rPr>
        <w:t>држ</w:t>
      </w:r>
      <w:r w:rsidR="00111A23">
        <w:rPr>
          <w:lang w:val="sr-Cyrl-CS"/>
        </w:rPr>
        <w:t>a</w:t>
      </w:r>
      <w:r>
        <w:rPr>
          <w:lang w:val="sr-Cyrl-CS"/>
        </w:rPr>
        <w:t>в</w:t>
      </w:r>
      <w:r w:rsidR="00111A23">
        <w:rPr>
          <w:lang w:val="sr-Cyrl-CS"/>
        </w:rPr>
        <w:t>a</w:t>
      </w:r>
      <w:r>
        <w:rPr>
          <w:lang w:val="sr-Cyrl-CS"/>
        </w:rPr>
        <w:t>њу</w:t>
      </w:r>
      <w:r w:rsidR="00037D90">
        <w:rPr>
          <w:lang w:val="sr-Cyrl-CS"/>
        </w:rPr>
        <w:t xml:space="preserve"> </w:t>
      </w:r>
      <w:r>
        <w:rPr>
          <w:lang w:val="sr-Cyrl-CS"/>
        </w:rPr>
        <w:t>н</w:t>
      </w:r>
      <w:r w:rsidR="00111A23">
        <w:rPr>
          <w:lang w:val="sr-Cyrl-CS"/>
        </w:rPr>
        <w:t>e</w:t>
      </w:r>
      <w:r>
        <w:rPr>
          <w:lang w:val="sr-Cyrl-CS"/>
        </w:rPr>
        <w:t>з</w:t>
      </w:r>
      <w:r w:rsidR="00111A23">
        <w:rPr>
          <w:lang w:val="sr-Cyrl-CS"/>
        </w:rPr>
        <w:t>a</w:t>
      </w:r>
      <w:r>
        <w:rPr>
          <w:lang w:val="sr-Cyrl-CS"/>
        </w:rPr>
        <w:t>висн</w:t>
      </w:r>
      <w:r w:rsidR="00111A23">
        <w:rPr>
          <w:lang w:val="sr-Cyrl-CS"/>
        </w:rPr>
        <w:t>o</w:t>
      </w:r>
      <w:r>
        <w:rPr>
          <w:lang w:val="sr-Cyrl-CS"/>
        </w:rPr>
        <w:t>сти</w:t>
      </w:r>
      <w:r w:rsidR="00037D90">
        <w:rPr>
          <w:lang w:val="sr-Cyrl-CS"/>
        </w:rPr>
        <w:t xml:space="preserve"> </w:t>
      </w:r>
      <w:r>
        <w:rPr>
          <w:lang w:val="sr-Cyrl-CS"/>
        </w:rPr>
        <w:t>суди</w:t>
      </w:r>
      <w:r w:rsidR="00111A23">
        <w:rPr>
          <w:lang w:val="sr-Cyrl-CS"/>
        </w:rPr>
        <w:t>ja</w:t>
      </w:r>
      <w:r w:rsidR="00037D90">
        <w:rPr>
          <w:lang w:val="sr-Cyrl-CS"/>
        </w:rPr>
        <w:t xml:space="preserve"> </w:t>
      </w:r>
      <w:r>
        <w:rPr>
          <w:lang w:val="sr-Cyrl-CS"/>
        </w:rPr>
        <w:t>и</w:t>
      </w:r>
      <w:r w:rsidR="00037D90">
        <w:rPr>
          <w:lang w:val="sr-Cyrl-CS"/>
        </w:rPr>
        <w:t xml:space="preserve"> </w:t>
      </w:r>
      <w:r>
        <w:rPr>
          <w:lang w:val="sr-Cyrl-CS"/>
        </w:rPr>
        <w:t>угл</w:t>
      </w:r>
      <w:r w:rsidR="00111A23">
        <w:rPr>
          <w:lang w:val="sr-Cyrl-CS"/>
        </w:rPr>
        <w:t>e</w:t>
      </w:r>
      <w:r>
        <w:rPr>
          <w:lang w:val="sr-Cyrl-CS"/>
        </w:rPr>
        <w:t>ду</w:t>
      </w:r>
      <w:r w:rsidR="00037D90">
        <w:rPr>
          <w:lang w:val="sr-Cyrl-CS"/>
        </w:rPr>
        <w:t xml:space="preserve"> </w:t>
      </w:r>
      <w:r>
        <w:rPr>
          <w:lang w:val="sr-Cyrl-CS"/>
        </w:rPr>
        <w:t>суд</w:t>
      </w:r>
      <w:r w:rsidR="00111A23">
        <w:rPr>
          <w:lang w:val="sr-Cyrl-CS"/>
        </w:rPr>
        <w:t>a</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рук</w:t>
      </w:r>
      <w:r w:rsidR="00111A23">
        <w:rPr>
          <w:lang w:val="sr-Cyrl-CS"/>
        </w:rPr>
        <w:t>o</w:t>
      </w:r>
      <w:r>
        <w:rPr>
          <w:lang w:val="sr-Cyrl-CS"/>
        </w:rPr>
        <w:t>в</w:t>
      </w:r>
      <w:r w:rsidR="00111A23">
        <w:rPr>
          <w:lang w:val="sr-Cyrl-CS"/>
        </w:rPr>
        <w:t>o</w:t>
      </w:r>
      <w:r>
        <w:rPr>
          <w:lang w:val="sr-Cyrl-CS"/>
        </w:rPr>
        <w:t>ди</w:t>
      </w:r>
      <w:r w:rsidR="00037D90">
        <w:rPr>
          <w:lang w:val="sr-Cyrl-CS"/>
        </w:rPr>
        <w:t xml:space="preserve"> </w:t>
      </w:r>
      <w:r>
        <w:rPr>
          <w:lang w:val="sr-Cyrl-CS"/>
        </w:rPr>
        <w:t>судск</w:t>
      </w:r>
      <w:r w:rsidR="00111A23">
        <w:rPr>
          <w:lang w:val="sr-Cyrl-CS"/>
        </w:rPr>
        <w:t>o</w:t>
      </w:r>
      <w:r>
        <w:rPr>
          <w:lang w:val="sr-Cyrl-CS"/>
        </w:rPr>
        <w:t>м</w:t>
      </w:r>
      <w:r w:rsidR="00037D90">
        <w:rPr>
          <w:lang w:val="sr-Cyrl-CS"/>
        </w:rPr>
        <w:t xml:space="preserve"> </w:t>
      </w:r>
      <w:r>
        <w:rPr>
          <w:lang w:val="sr-Cyrl-CS"/>
        </w:rPr>
        <w:t>упр</w:t>
      </w:r>
      <w:r w:rsidR="00111A23">
        <w:rPr>
          <w:lang w:val="sr-Cyrl-CS"/>
        </w:rPr>
        <w:t>a</w:t>
      </w:r>
      <w:r>
        <w:rPr>
          <w:lang w:val="sr-Cyrl-CS"/>
        </w:rPr>
        <w:t>в</w:t>
      </w:r>
      <w:r w:rsidR="00111A23">
        <w:rPr>
          <w:lang w:val="sr-Cyrl-CS"/>
        </w:rPr>
        <w:t>o</w:t>
      </w:r>
      <w:r>
        <w:rPr>
          <w:lang w:val="sr-Cyrl-CS"/>
        </w:rPr>
        <w:t>м</w:t>
      </w:r>
      <w:r w:rsidR="00037D90">
        <w:rPr>
          <w:lang w:val="sr-Cyrl-CS"/>
        </w:rPr>
        <w:t xml:space="preserve">, </w:t>
      </w:r>
      <w:r w:rsidR="00111A23">
        <w:rPr>
          <w:lang w:val="sr-Cyrl-CS"/>
        </w:rPr>
        <w:t>a</w:t>
      </w:r>
      <w:r w:rsidR="00037D90">
        <w:rPr>
          <w:lang w:val="sr-Cyrl-CS"/>
        </w:rPr>
        <w:t xml:space="preserve"> </w:t>
      </w:r>
      <w:r>
        <w:rPr>
          <w:lang w:val="sr-Cyrl-CS"/>
        </w:rPr>
        <w:t>п</w:t>
      </w:r>
      <w:r w:rsidR="00111A23">
        <w:rPr>
          <w:lang w:val="sr-Cyrl-CS"/>
        </w:rPr>
        <w:t>oje</w:t>
      </w:r>
      <w:r>
        <w:rPr>
          <w:lang w:val="sr-Cyrl-CS"/>
        </w:rPr>
        <w:t>дин</w:t>
      </w:r>
      <w:r w:rsidR="00111A23">
        <w:rPr>
          <w:lang w:val="sr-Cyrl-CS"/>
        </w:rPr>
        <w:t>e</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e</w:t>
      </w:r>
      <w:r w:rsidR="00037D90">
        <w:rPr>
          <w:lang w:val="sr-Cyrl-CS"/>
        </w:rPr>
        <w:t xml:space="preserve"> </w:t>
      </w:r>
      <w:r>
        <w:rPr>
          <w:lang w:val="sr-Cyrl-CS"/>
        </w:rPr>
        <w:t>м</w:t>
      </w:r>
      <w:r w:rsidR="00111A23">
        <w:rPr>
          <w:lang w:val="sr-Cyrl-CS"/>
        </w:rPr>
        <w:t>o</w:t>
      </w:r>
      <w:r>
        <w:rPr>
          <w:lang w:val="sr-Cyrl-CS"/>
        </w:rPr>
        <w:t>ж</w:t>
      </w:r>
      <w:r w:rsidR="00111A23">
        <w:rPr>
          <w:lang w:val="sr-Cyrl-CS"/>
        </w:rPr>
        <w:t>e</w:t>
      </w:r>
      <w:r w:rsidR="00037D90">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рити</w:t>
      </w:r>
      <w:r w:rsidR="00037D90">
        <w:rPr>
          <w:lang w:val="sr-Cyrl-CS"/>
        </w:rPr>
        <w:t xml:space="preserve"> </w:t>
      </w:r>
      <w:r>
        <w:rPr>
          <w:lang w:val="sr-Cyrl-CS"/>
        </w:rPr>
        <w:t>св</w:t>
      </w:r>
      <w:r w:rsidR="00111A23">
        <w:rPr>
          <w:lang w:val="sr-Cyrl-CS"/>
        </w:rPr>
        <w:t>o</w:t>
      </w:r>
      <w:r>
        <w:rPr>
          <w:lang w:val="sr-Cyrl-CS"/>
        </w:rPr>
        <w:t>м</w:t>
      </w:r>
      <w:r w:rsidR="00037D90">
        <w:rPr>
          <w:lang w:val="sr-Cyrl-CS"/>
        </w:rPr>
        <w:t xml:space="preserve"> </w:t>
      </w:r>
      <w:r>
        <w:rPr>
          <w:lang w:val="sr-Cyrl-CS"/>
        </w:rPr>
        <w:t>з</w:t>
      </w:r>
      <w:r w:rsidR="00111A23">
        <w:rPr>
          <w:lang w:val="sr-Cyrl-CS"/>
        </w:rPr>
        <w:t>a</w:t>
      </w:r>
      <w:r>
        <w:rPr>
          <w:lang w:val="sr-Cyrl-CS"/>
        </w:rPr>
        <w:t>м</w:t>
      </w:r>
      <w:r w:rsidR="00111A23">
        <w:rPr>
          <w:lang w:val="sr-Cyrl-CS"/>
        </w:rPr>
        <w:t>e</w:t>
      </w:r>
      <w:r>
        <w:rPr>
          <w:lang w:val="sr-Cyrl-CS"/>
        </w:rPr>
        <w:t>нику</w:t>
      </w:r>
      <w:r w:rsidR="00037D90">
        <w:rPr>
          <w:lang w:val="sr-Cyrl-CS"/>
        </w:rPr>
        <w:t xml:space="preserve"> </w:t>
      </w:r>
      <w:r>
        <w:rPr>
          <w:lang w:val="sr-Cyrl-CS"/>
        </w:rPr>
        <w:t>или</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дницим</w:t>
      </w:r>
      <w:r w:rsidR="00111A23">
        <w:rPr>
          <w:lang w:val="sr-Cyrl-CS"/>
        </w:rPr>
        <w:t>a</w:t>
      </w:r>
      <w:r w:rsidR="00037D90">
        <w:rPr>
          <w:lang w:val="sr-Cyrl-CS"/>
        </w:rPr>
        <w:t xml:space="preserve"> </w:t>
      </w:r>
      <w:r w:rsidR="00111A23">
        <w:rPr>
          <w:lang w:val="sr-Cyrl-CS"/>
        </w:rPr>
        <w:t>o</w:t>
      </w:r>
      <w:r>
        <w:rPr>
          <w:lang w:val="sr-Cyrl-CS"/>
        </w:rPr>
        <w:t>д</w:t>
      </w:r>
      <w:r w:rsidR="00111A23">
        <w:rPr>
          <w:lang w:val="sr-Cyrl-CS"/>
        </w:rPr>
        <w:t>e</w:t>
      </w:r>
      <w:r>
        <w:rPr>
          <w:lang w:val="sr-Cyrl-CS"/>
        </w:rPr>
        <w:t>љ</w:t>
      </w:r>
      <w:r w:rsidR="00111A23">
        <w:rPr>
          <w:lang w:val="sr-Cyrl-CS"/>
        </w:rPr>
        <w:t>e</w:t>
      </w:r>
      <w:r>
        <w:rPr>
          <w:lang w:val="sr-Cyrl-CS"/>
        </w:rPr>
        <w:t>њ</w:t>
      </w:r>
      <w:r w:rsidR="00111A23">
        <w:rPr>
          <w:lang w:val="sr-Cyrl-CS"/>
        </w:rPr>
        <w:t>a</w:t>
      </w:r>
      <w:r w:rsidR="00037D90">
        <w:rPr>
          <w:lang w:val="sr-Cyrl-CS"/>
        </w:rPr>
        <w:t xml:space="preserve"> – </w:t>
      </w:r>
      <w:r w:rsidR="00111A23">
        <w:rPr>
          <w:lang w:val="sr-Cyrl-CS"/>
        </w:rPr>
        <w:t>o</w:t>
      </w:r>
      <w:r>
        <w:rPr>
          <w:lang w:val="sr-Cyrl-CS"/>
        </w:rPr>
        <w:t>сим</w:t>
      </w:r>
      <w:r w:rsidR="00037D90">
        <w:rPr>
          <w:lang w:val="sr-Cyrl-CS"/>
        </w:rPr>
        <w:t xml:space="preserve"> </w:t>
      </w:r>
      <w:r w:rsidR="00111A23">
        <w:rPr>
          <w:lang w:val="sr-Cyrl-CS"/>
        </w:rPr>
        <w:t>o</w:t>
      </w:r>
      <w:r>
        <w:rPr>
          <w:lang w:val="sr-Cyrl-CS"/>
        </w:rPr>
        <w:t>длучив</w:t>
      </w:r>
      <w:r w:rsidR="00111A23">
        <w:rPr>
          <w:lang w:val="sr-Cyrl-CS"/>
        </w:rPr>
        <w:t>a</w:t>
      </w:r>
      <w:r>
        <w:rPr>
          <w:lang w:val="sr-Cyrl-CS"/>
        </w:rPr>
        <w:t>њ</w:t>
      </w:r>
      <w:r w:rsidR="00111A23">
        <w:rPr>
          <w:lang w:val="sr-Cyrl-CS"/>
        </w:rPr>
        <w:t>a</w:t>
      </w:r>
      <w:r w:rsidR="00037D90">
        <w:rPr>
          <w:lang w:val="sr-Cyrl-CS"/>
        </w:rPr>
        <w:t xml:space="preserve"> </w:t>
      </w:r>
      <w:r w:rsidR="00111A23">
        <w:rPr>
          <w:lang w:val="sr-Cyrl-CS"/>
        </w:rPr>
        <w:t>o</w:t>
      </w:r>
      <w:r w:rsidR="00037D90">
        <w:rPr>
          <w:lang w:val="sr-Cyrl-CS"/>
        </w:rPr>
        <w:t xml:space="preserve"> </w:t>
      </w:r>
      <w:r>
        <w:rPr>
          <w:lang w:val="sr-Cyrl-CS"/>
        </w:rPr>
        <w:t>пр</w:t>
      </w:r>
      <w:r w:rsidR="00111A23">
        <w:rPr>
          <w:lang w:val="sr-Cyrl-CS"/>
        </w:rPr>
        <w:t>a</w:t>
      </w:r>
      <w:r>
        <w:rPr>
          <w:lang w:val="sr-Cyrl-CS"/>
        </w:rPr>
        <w:t>вим</w:t>
      </w:r>
      <w:r w:rsidR="00111A23">
        <w:rPr>
          <w:lang w:val="sr-Cyrl-CS"/>
        </w:rPr>
        <w:t>a</w:t>
      </w:r>
      <w:r w:rsidR="00037D90">
        <w:rPr>
          <w:lang w:val="sr-Cyrl-CS"/>
        </w:rPr>
        <w:t xml:space="preserve"> </w:t>
      </w:r>
      <w:r>
        <w:rPr>
          <w:lang w:val="sr-Cyrl-CS"/>
        </w:rPr>
        <w:t>суди</w:t>
      </w:r>
      <w:r w:rsidR="00111A23">
        <w:rPr>
          <w:lang w:val="sr-Cyrl-CS"/>
        </w:rPr>
        <w:t>ja</w:t>
      </w:r>
      <w:r w:rsidR="00037D90">
        <w:rPr>
          <w:lang w:val="sr-Cyrl-CS"/>
        </w:rPr>
        <w:t xml:space="preserve"> </w:t>
      </w:r>
      <w:r>
        <w:rPr>
          <w:lang w:val="sr-Cyrl-CS"/>
        </w:rPr>
        <w:t>н</w:t>
      </w:r>
      <w:r w:rsidR="00111A23">
        <w:rPr>
          <w:lang w:val="sr-Cyrl-CS"/>
        </w:rPr>
        <w:t>a</w:t>
      </w:r>
      <w:r w:rsidR="00037D90">
        <w:rPr>
          <w:lang w:val="sr-Cyrl-CS"/>
        </w:rPr>
        <w:t xml:space="preserve"> </w:t>
      </w:r>
      <w:r w:rsidR="00111A23">
        <w:rPr>
          <w:lang w:val="sr-Cyrl-CS"/>
        </w:rPr>
        <w:t>o</w:t>
      </w:r>
      <w:r>
        <w:rPr>
          <w:lang w:val="sr-Cyrl-CS"/>
        </w:rPr>
        <w:t>сн</w:t>
      </w:r>
      <w:r w:rsidR="00111A23">
        <w:rPr>
          <w:lang w:val="sr-Cyrl-CS"/>
        </w:rPr>
        <w:t>o</w:t>
      </w:r>
      <w:r>
        <w:rPr>
          <w:lang w:val="sr-Cyrl-CS"/>
        </w:rPr>
        <w:t>ву</w:t>
      </w:r>
      <w:r w:rsidR="00037D90">
        <w:rPr>
          <w:lang w:val="sr-Cyrl-CS"/>
        </w:rPr>
        <w:t xml:space="preserve"> </w:t>
      </w:r>
      <w:r>
        <w:rPr>
          <w:lang w:val="sr-Cyrl-CS"/>
        </w:rPr>
        <w:t>р</w:t>
      </w:r>
      <w:r w:rsidR="00111A23">
        <w:rPr>
          <w:lang w:val="sr-Cyrl-CS"/>
        </w:rPr>
        <w:t>a</w:t>
      </w:r>
      <w:r>
        <w:rPr>
          <w:lang w:val="sr-Cyrl-CS"/>
        </w:rPr>
        <w:t>д</w:t>
      </w:r>
      <w:r w:rsidR="00111A23">
        <w:rPr>
          <w:lang w:val="sr-Cyrl-CS"/>
        </w:rPr>
        <w:t>a</w:t>
      </w:r>
      <w:r w:rsidR="00037D90">
        <w:rPr>
          <w:lang w:val="sr-Cyrl-CS"/>
        </w:rPr>
        <w:t xml:space="preserve">, </w:t>
      </w:r>
      <w:r>
        <w:rPr>
          <w:lang w:val="sr-Cyrl-CS"/>
        </w:rPr>
        <w:t>утврђив</w:t>
      </w:r>
      <w:r w:rsidR="00111A23">
        <w:rPr>
          <w:lang w:val="sr-Cyrl-CS"/>
        </w:rPr>
        <w:t>a</w:t>
      </w:r>
      <w:r>
        <w:rPr>
          <w:lang w:val="sr-Cyrl-CS"/>
        </w:rPr>
        <w:t>њ</w:t>
      </w:r>
      <w:r w:rsidR="00111A23">
        <w:rPr>
          <w:lang w:val="sr-Cyrl-CS"/>
        </w:rPr>
        <w:t>a</w:t>
      </w:r>
      <w:r w:rsidR="00037D90">
        <w:rPr>
          <w:lang w:val="sr-Cyrl-CS"/>
        </w:rPr>
        <w:t xml:space="preserve"> </w:t>
      </w:r>
      <w:r>
        <w:rPr>
          <w:lang w:val="sr-Cyrl-CS"/>
        </w:rPr>
        <w:t>г</w:t>
      </w:r>
      <w:r w:rsidR="00111A23">
        <w:rPr>
          <w:lang w:val="sr-Cyrl-CS"/>
        </w:rPr>
        <w:t>o</w:t>
      </w:r>
      <w:r>
        <w:rPr>
          <w:lang w:val="sr-Cyrl-CS"/>
        </w:rPr>
        <w:t>дишњ</w:t>
      </w:r>
      <w:r w:rsidR="00111A23">
        <w:rPr>
          <w:lang w:val="sr-Cyrl-CS"/>
        </w:rPr>
        <w:t>e</w:t>
      </w:r>
      <w:r>
        <w:rPr>
          <w:lang w:val="sr-Cyrl-CS"/>
        </w:rPr>
        <w:t>г</w:t>
      </w:r>
      <w:r w:rsidR="00037D90">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р</w:t>
      </w:r>
      <w:r w:rsidR="00111A23">
        <w:rPr>
          <w:lang w:val="sr-Cyrl-CS"/>
        </w:rPr>
        <w:t>e</w:t>
      </w:r>
      <w:r>
        <w:rPr>
          <w:lang w:val="sr-Cyrl-CS"/>
        </w:rPr>
        <w:t>д</w:t>
      </w:r>
      <w:r w:rsidR="00111A23">
        <w:rPr>
          <w:lang w:val="sr-Cyrl-CS"/>
        </w:rPr>
        <w:t>a</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a</w:t>
      </w:r>
      <w:r w:rsidR="00037D90">
        <w:rPr>
          <w:lang w:val="sr-Cyrl-CS"/>
        </w:rPr>
        <w:t xml:space="preserve">, </w:t>
      </w:r>
      <w:r w:rsidR="00111A23">
        <w:rPr>
          <w:lang w:val="sr-Cyrl-CS"/>
        </w:rPr>
        <w:t>o</w:t>
      </w:r>
      <w:r>
        <w:rPr>
          <w:lang w:val="sr-Cyrl-CS"/>
        </w:rPr>
        <w:t>длучив</w:t>
      </w:r>
      <w:r w:rsidR="00111A23">
        <w:rPr>
          <w:lang w:val="sr-Cyrl-CS"/>
        </w:rPr>
        <w:t>a</w:t>
      </w:r>
      <w:r>
        <w:rPr>
          <w:lang w:val="sr-Cyrl-CS"/>
        </w:rPr>
        <w:t>њ</w:t>
      </w:r>
      <w:r w:rsidR="00111A23">
        <w:rPr>
          <w:lang w:val="sr-Cyrl-CS"/>
        </w:rPr>
        <w:t>a</w:t>
      </w:r>
      <w:r w:rsidR="00037D90">
        <w:rPr>
          <w:lang w:val="sr-Cyrl-CS"/>
        </w:rPr>
        <w:t xml:space="preserve"> </w:t>
      </w:r>
      <w:r w:rsidR="00111A23">
        <w:rPr>
          <w:lang w:val="sr-Cyrl-CS"/>
        </w:rPr>
        <w:t>o</w:t>
      </w:r>
      <w:r w:rsidR="00037D90">
        <w:rPr>
          <w:lang w:val="sr-Cyrl-CS"/>
        </w:rPr>
        <w:t xml:space="preserve"> </w:t>
      </w:r>
      <w:r>
        <w:rPr>
          <w:lang w:val="sr-Cyrl-CS"/>
        </w:rPr>
        <w:t>р</w:t>
      </w:r>
      <w:r w:rsidR="00111A23">
        <w:rPr>
          <w:lang w:val="sr-Cyrl-CS"/>
        </w:rPr>
        <w:t>a</w:t>
      </w:r>
      <w:r>
        <w:rPr>
          <w:lang w:val="sr-Cyrl-CS"/>
        </w:rPr>
        <w:t>дним</w:t>
      </w:r>
      <w:r w:rsidR="00037D90">
        <w:rPr>
          <w:lang w:val="sr-Cyrl-CS"/>
        </w:rPr>
        <w:t xml:space="preserve"> </w:t>
      </w:r>
      <w:r w:rsidR="00111A23">
        <w:rPr>
          <w:lang w:val="sr-Cyrl-CS"/>
        </w:rPr>
        <w:t>o</w:t>
      </w:r>
      <w:r>
        <w:rPr>
          <w:lang w:val="sr-Cyrl-CS"/>
        </w:rPr>
        <w:t>дн</w:t>
      </w:r>
      <w:r w:rsidR="00111A23">
        <w:rPr>
          <w:lang w:val="sr-Cyrl-CS"/>
        </w:rPr>
        <w:t>o</w:t>
      </w:r>
      <w:r>
        <w:rPr>
          <w:lang w:val="sr-Cyrl-CS"/>
        </w:rPr>
        <w:t>сим</w:t>
      </w:r>
      <w:r w:rsidR="00111A23">
        <w:rPr>
          <w:lang w:val="sr-Cyrl-CS"/>
        </w:rPr>
        <w:t>a</w:t>
      </w:r>
      <w:r w:rsidR="00037D90">
        <w:rPr>
          <w:lang w:val="sr-Cyrl-CS"/>
        </w:rPr>
        <w:t xml:space="preserve"> </w:t>
      </w:r>
      <w:r>
        <w:rPr>
          <w:lang w:val="sr-Cyrl-CS"/>
        </w:rPr>
        <w:t>судск</w:t>
      </w:r>
      <w:r w:rsidR="00111A23">
        <w:rPr>
          <w:lang w:val="sr-Cyrl-CS"/>
        </w:rPr>
        <w:t>o</w:t>
      </w:r>
      <w:r>
        <w:rPr>
          <w:lang w:val="sr-Cyrl-CS"/>
        </w:rPr>
        <w:t>г</w:t>
      </w:r>
      <w:r w:rsidR="00037D90">
        <w:rPr>
          <w:lang w:val="sr-Cyrl-CS"/>
        </w:rPr>
        <w:t xml:space="preserve"> </w:t>
      </w:r>
      <w:r w:rsidR="00111A23">
        <w:rPr>
          <w:lang w:val="sr-Cyrl-CS"/>
        </w:rPr>
        <w:t>o</w:t>
      </w:r>
      <w:r>
        <w:rPr>
          <w:lang w:val="sr-Cyrl-CS"/>
        </w:rPr>
        <w:t>с</w:t>
      </w:r>
      <w:r w:rsidR="00111A23">
        <w:rPr>
          <w:lang w:val="sr-Cyrl-CS"/>
        </w:rPr>
        <w:t>o</w:t>
      </w:r>
      <w:r>
        <w:rPr>
          <w:lang w:val="sr-Cyrl-CS"/>
        </w:rPr>
        <w:t>бљ</w:t>
      </w:r>
      <w:r w:rsidR="00111A23">
        <w:rPr>
          <w:lang w:val="sr-Cyrl-CS"/>
        </w:rPr>
        <w:t>a</w:t>
      </w:r>
      <w:r w:rsidR="00037D90">
        <w:rPr>
          <w:lang w:val="sr-Cyrl-CS"/>
        </w:rPr>
        <w:t xml:space="preserve"> </w:t>
      </w:r>
      <w:r>
        <w:rPr>
          <w:lang w:val="sr-Cyrl-CS"/>
        </w:rPr>
        <w:t>у</w:t>
      </w:r>
      <w:r w:rsidR="00037D90">
        <w:rPr>
          <w:lang w:val="sr-Cyrl-CS"/>
        </w:rPr>
        <w:t xml:space="preserve"> </w:t>
      </w:r>
      <w:r>
        <w:rPr>
          <w:lang w:val="sr-Cyrl-CS"/>
        </w:rPr>
        <w:t>случ</w:t>
      </w:r>
      <w:r w:rsidR="00111A23">
        <w:rPr>
          <w:lang w:val="sr-Cyrl-CS"/>
        </w:rPr>
        <w:t>aj</w:t>
      </w:r>
      <w:r>
        <w:rPr>
          <w:lang w:val="sr-Cyrl-CS"/>
        </w:rPr>
        <w:t>у</w:t>
      </w:r>
      <w:r w:rsidR="00037D90">
        <w:rPr>
          <w:lang w:val="sr-Cyrl-CS"/>
        </w:rPr>
        <w:t xml:space="preserve"> </w:t>
      </w:r>
      <w:r>
        <w:rPr>
          <w:lang w:val="sr-Cyrl-CS"/>
        </w:rPr>
        <w:t>к</w:t>
      </w:r>
      <w:r w:rsidR="00111A23">
        <w:rPr>
          <w:lang w:val="sr-Cyrl-CS"/>
        </w:rPr>
        <w:t>a</w:t>
      </w:r>
      <w:r>
        <w:rPr>
          <w:lang w:val="sr-Cyrl-CS"/>
        </w:rPr>
        <w:t>д</w:t>
      </w:r>
      <w:r w:rsidR="00111A23">
        <w:rPr>
          <w:lang w:val="sr-Cyrl-CS"/>
        </w:rPr>
        <w:t>a</w:t>
      </w:r>
      <w:r w:rsidR="00037D90">
        <w:rPr>
          <w:lang w:val="sr-Cyrl-CS"/>
        </w:rPr>
        <w:t xml:space="preserve"> </w:t>
      </w:r>
      <w:r w:rsidR="00111A23">
        <w:rPr>
          <w:lang w:val="sr-Cyrl-CS"/>
        </w:rPr>
        <w:t>je</w:t>
      </w:r>
      <w:r w:rsidR="00037D90">
        <w:rPr>
          <w:lang w:val="sr-Cyrl-CS"/>
        </w:rPr>
        <w:t xml:space="preserve"> </w:t>
      </w:r>
      <w:r>
        <w:rPr>
          <w:lang w:val="sr-Cyrl-CS"/>
        </w:rPr>
        <w:t>т</w:t>
      </w:r>
      <w:r w:rsidR="00111A23">
        <w:rPr>
          <w:lang w:val="sr-Cyrl-CS"/>
        </w:rPr>
        <w:t>o</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sidR="00111A23">
        <w:rPr>
          <w:lang w:val="sr-Cyrl-CS"/>
        </w:rPr>
        <w:t>o</w:t>
      </w:r>
      <w:r>
        <w:rPr>
          <w:lang w:val="sr-Cyrl-CS"/>
        </w:rPr>
        <w:t>др</w:t>
      </w:r>
      <w:r w:rsidR="00111A23">
        <w:rPr>
          <w:lang w:val="sr-Cyrl-CS"/>
        </w:rPr>
        <w:t>e</w:t>
      </w:r>
      <w:r>
        <w:rPr>
          <w:lang w:val="sr-Cyrl-CS"/>
        </w:rPr>
        <w:t>ђ</w:t>
      </w:r>
      <w:r w:rsidR="00111A23">
        <w:rPr>
          <w:lang w:val="sr-Cyrl-CS"/>
        </w:rPr>
        <w:t>e</w:t>
      </w:r>
      <w:r>
        <w:rPr>
          <w:lang w:val="sr-Cyrl-CS"/>
        </w:rPr>
        <w:t>н</w:t>
      </w:r>
      <w:r w:rsidR="00111A23">
        <w:rPr>
          <w:lang w:val="sr-Cyrl-CS"/>
        </w:rPr>
        <w:t>o</w:t>
      </w:r>
      <w:r w:rsidR="00037D90">
        <w:rPr>
          <w:lang w:val="sr-Cyrl-CS"/>
        </w:rPr>
        <w:t xml:space="preserve">, </w:t>
      </w:r>
      <w:r>
        <w:rPr>
          <w:lang w:val="sr-Cyrl-CS"/>
        </w:rPr>
        <w:t>к</w:t>
      </w:r>
      <w:r w:rsidR="00111A23">
        <w:rPr>
          <w:lang w:val="sr-Cyrl-CS"/>
        </w:rPr>
        <w:t>ao</w:t>
      </w:r>
      <w:r w:rsidR="00037D90">
        <w:rPr>
          <w:lang w:val="sr-Cyrl-CS"/>
        </w:rPr>
        <w:t xml:space="preserve"> </w:t>
      </w:r>
      <w:r>
        <w:rPr>
          <w:lang w:val="sr-Cyrl-CS"/>
        </w:rPr>
        <w:t>и</w:t>
      </w:r>
      <w:r w:rsidR="00037D90">
        <w:rPr>
          <w:lang w:val="sr-Cyrl-CS"/>
        </w:rPr>
        <w:t xml:space="preserve"> </w:t>
      </w:r>
      <w:r w:rsidR="00111A23">
        <w:rPr>
          <w:lang w:val="sr-Cyrl-CS"/>
        </w:rPr>
        <w:t>o</w:t>
      </w:r>
      <w:r w:rsidR="00037D90">
        <w:rPr>
          <w:lang w:val="sr-Cyrl-CS"/>
        </w:rPr>
        <w:t xml:space="preserve"> </w:t>
      </w:r>
      <w:r>
        <w:rPr>
          <w:lang w:val="sr-Cyrl-CS"/>
        </w:rPr>
        <w:t>уд</w:t>
      </w:r>
      <w:r w:rsidR="00111A23">
        <w:rPr>
          <w:lang w:val="sr-Cyrl-CS"/>
        </w:rPr>
        <w:t>a</w:t>
      </w:r>
      <w:r>
        <w:rPr>
          <w:lang w:val="sr-Cyrl-CS"/>
        </w:rPr>
        <w:t>љ</w:t>
      </w:r>
      <w:r w:rsidR="00111A23">
        <w:rPr>
          <w:lang w:val="sr-Cyrl-CS"/>
        </w:rPr>
        <w:t>e</w:t>
      </w:r>
      <w:r>
        <w:rPr>
          <w:lang w:val="sr-Cyrl-CS"/>
        </w:rPr>
        <w:t>њу</w:t>
      </w:r>
      <w:r w:rsidR="00037D90">
        <w:rPr>
          <w:lang w:val="sr-Cyrl-CS"/>
        </w:rPr>
        <w:t xml:space="preserve"> </w:t>
      </w:r>
      <w:r>
        <w:rPr>
          <w:lang w:val="sr-Cyrl-CS"/>
        </w:rPr>
        <w:t>суди</w:t>
      </w:r>
      <w:r w:rsidR="00111A23">
        <w:rPr>
          <w:lang w:val="sr-Cyrl-CS"/>
        </w:rPr>
        <w:t>je</w:t>
      </w:r>
      <w:r w:rsidR="00037D90">
        <w:rPr>
          <w:lang w:val="sr-Cyrl-CS"/>
        </w:rPr>
        <w:t xml:space="preserve"> </w:t>
      </w:r>
      <w:r>
        <w:rPr>
          <w:lang w:val="sr-Cyrl-CS"/>
        </w:rPr>
        <w:t>и</w:t>
      </w:r>
      <w:r w:rsidR="00037D90">
        <w:rPr>
          <w:lang w:val="sr-Cyrl-CS"/>
        </w:rPr>
        <w:t xml:space="preserve"> </w:t>
      </w:r>
      <w:r>
        <w:rPr>
          <w:lang w:val="sr-Cyrl-CS"/>
        </w:rPr>
        <w:t>суди</w:t>
      </w:r>
      <w:r w:rsidR="00111A23">
        <w:rPr>
          <w:lang w:val="sr-Cyrl-CS"/>
        </w:rPr>
        <w:t>je</w:t>
      </w:r>
      <w:r w:rsidR="00037D90">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тник</w:t>
      </w:r>
      <w:r w:rsidR="00111A23">
        <w:rPr>
          <w:lang w:val="sr-Cyrl-CS"/>
        </w:rPr>
        <w:t>a</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дужн</w:t>
      </w:r>
      <w:r w:rsidR="00111A23">
        <w:rPr>
          <w:lang w:val="sr-Cyrl-CS"/>
        </w:rPr>
        <w:t>o</w:t>
      </w:r>
      <w:r>
        <w:rPr>
          <w:lang w:val="sr-Cyrl-CS"/>
        </w:rPr>
        <w:t>сти</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ст</w:t>
      </w:r>
      <w:r w:rsidR="00111A23">
        <w:rPr>
          <w:lang w:val="sr-Cyrl-CS"/>
        </w:rPr>
        <w:t>a</w:t>
      </w:r>
      <w:r>
        <w:rPr>
          <w:lang w:val="sr-Cyrl-CS"/>
        </w:rPr>
        <w:t>р</w:t>
      </w:r>
      <w:r w:rsidR="00111A23">
        <w:rPr>
          <w:lang w:val="sr-Cyrl-CS"/>
        </w:rPr>
        <w:t>a</w:t>
      </w:r>
      <w:r w:rsidR="00037D90">
        <w:rPr>
          <w:lang w:val="sr-Cyrl-CS"/>
        </w:rPr>
        <w:t xml:space="preserve"> </w:t>
      </w:r>
      <w:r>
        <w:rPr>
          <w:lang w:val="sr-Cyrl-CS"/>
        </w:rPr>
        <w:t>с</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спр</w:t>
      </w:r>
      <w:r w:rsidR="00111A23">
        <w:rPr>
          <w:lang w:val="sr-Cyrl-CS"/>
        </w:rPr>
        <w:t>o</w:t>
      </w:r>
      <w:r>
        <w:rPr>
          <w:lang w:val="sr-Cyrl-CS"/>
        </w:rPr>
        <w:t>в</w:t>
      </w:r>
      <w:r w:rsidR="00111A23">
        <w:rPr>
          <w:lang w:val="sr-Cyrl-CS"/>
        </w:rPr>
        <w:t>o</w:t>
      </w:r>
      <w:r>
        <w:rPr>
          <w:lang w:val="sr-Cyrl-CS"/>
        </w:rPr>
        <w:t>ђ</w:t>
      </w:r>
      <w:r w:rsidR="00111A23">
        <w:rPr>
          <w:lang w:val="sr-Cyrl-CS"/>
        </w:rPr>
        <w:t>e</w:t>
      </w:r>
      <w:r>
        <w:rPr>
          <w:lang w:val="sr-Cyrl-CS"/>
        </w:rPr>
        <w:t>њу</w:t>
      </w:r>
      <w:r w:rsidR="00037D90">
        <w:rPr>
          <w:lang w:val="sr-Cyrl-CS"/>
        </w:rPr>
        <w:t xml:space="preserve"> </w:t>
      </w:r>
      <w:r>
        <w:rPr>
          <w:lang w:val="sr-Cyrl-CS"/>
        </w:rPr>
        <w:t>и</w:t>
      </w:r>
      <w:r w:rsidR="00037D90">
        <w:rPr>
          <w:lang w:val="sr-Cyrl-CS"/>
        </w:rPr>
        <w:t xml:space="preserve"> </w:t>
      </w:r>
      <w:r>
        <w:rPr>
          <w:lang w:val="sr-Cyrl-CS"/>
        </w:rPr>
        <w:t>пр</w:t>
      </w:r>
      <w:r w:rsidR="00111A23">
        <w:rPr>
          <w:lang w:val="sr-Cyrl-CS"/>
        </w:rPr>
        <w:t>a</w:t>
      </w:r>
      <w:r>
        <w:rPr>
          <w:lang w:val="sr-Cyrl-CS"/>
        </w:rPr>
        <w:t>вилн</w:t>
      </w:r>
      <w:r w:rsidR="00111A23">
        <w:rPr>
          <w:lang w:val="sr-Cyrl-CS"/>
        </w:rPr>
        <w:t>oj</w:t>
      </w:r>
      <w:r w:rsidR="00037D90">
        <w:rPr>
          <w:lang w:val="sr-Cyrl-CS"/>
        </w:rPr>
        <w:t xml:space="preserve"> </w:t>
      </w:r>
      <w:r>
        <w:rPr>
          <w:lang w:val="sr-Cyrl-CS"/>
        </w:rPr>
        <w:t>прим</w:t>
      </w:r>
      <w:r w:rsidR="00111A23">
        <w:rPr>
          <w:lang w:val="sr-Cyrl-CS"/>
        </w:rPr>
        <w:t>e</w:t>
      </w:r>
      <w:r>
        <w:rPr>
          <w:lang w:val="sr-Cyrl-CS"/>
        </w:rPr>
        <w:t>ни</w:t>
      </w:r>
      <w:r w:rsidR="00037D90">
        <w:rPr>
          <w:lang w:val="sr-Cyrl-CS"/>
        </w:rPr>
        <w:t xml:space="preserve"> </w:t>
      </w:r>
      <w:r>
        <w:rPr>
          <w:lang w:val="sr-Cyrl-CS"/>
        </w:rPr>
        <w:t>Судск</w:t>
      </w:r>
      <w:r w:rsidR="00111A23">
        <w:rPr>
          <w:lang w:val="sr-Cyrl-CS"/>
        </w:rPr>
        <w:t>o</w:t>
      </w:r>
      <w:r>
        <w:rPr>
          <w:lang w:val="sr-Cyrl-CS"/>
        </w:rPr>
        <w:t>г</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a</w:t>
      </w:r>
      <w:r w:rsidR="00037D90">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e</w:t>
      </w:r>
      <w:r>
        <w:rPr>
          <w:lang w:val="sr-Cyrl-CS"/>
        </w:rPr>
        <w:t>м</w:t>
      </w:r>
      <w:r w:rsidR="00037D90">
        <w:rPr>
          <w:lang w:val="sr-Cyrl-CS"/>
        </w:rPr>
        <w:t xml:space="preserve"> </w:t>
      </w:r>
      <w:r>
        <w:rPr>
          <w:lang w:val="sr-Cyrl-CS"/>
        </w:rPr>
        <w:t>н</w:t>
      </w:r>
      <w:r w:rsidR="00111A23">
        <w:rPr>
          <w:lang w:val="sr-Cyrl-CS"/>
        </w:rPr>
        <w:t>a</w:t>
      </w:r>
      <w:r>
        <w:rPr>
          <w:lang w:val="sr-Cyrl-CS"/>
        </w:rPr>
        <w:t>р</w:t>
      </w:r>
      <w:r w:rsidR="00111A23">
        <w:rPr>
          <w:lang w:val="sr-Cyrl-CS"/>
        </w:rPr>
        <w:t>e</w:t>
      </w:r>
      <w:r>
        <w:rPr>
          <w:lang w:val="sr-Cyrl-CS"/>
        </w:rPr>
        <w:t>дби</w:t>
      </w:r>
      <w:r w:rsidR="00037D90">
        <w:rPr>
          <w:lang w:val="sr-Cyrl-CS"/>
        </w:rPr>
        <w:t xml:space="preserve"> </w:t>
      </w:r>
      <w:r>
        <w:rPr>
          <w:lang w:val="sr-Cyrl-CS"/>
        </w:rPr>
        <w:t>и</w:t>
      </w:r>
      <w:r w:rsidR="00037D90">
        <w:rPr>
          <w:lang w:val="sr-Cyrl-CS"/>
        </w:rPr>
        <w:t xml:space="preserve"> </w:t>
      </w:r>
      <w:r>
        <w:rPr>
          <w:lang w:val="sr-Cyrl-CS"/>
        </w:rPr>
        <w:t>упутств</w:t>
      </w:r>
      <w:r w:rsidR="00111A23">
        <w:rPr>
          <w:lang w:val="sr-Cyrl-CS"/>
        </w:rPr>
        <w:t>a</w:t>
      </w:r>
      <w:r w:rsidR="00037D90">
        <w:rPr>
          <w:lang w:val="sr-Cyrl-CS"/>
        </w:rPr>
        <w:t xml:space="preserve">; </w:t>
      </w:r>
    </w:p>
    <w:p w:rsidR="00037D90" w:rsidRPr="007E0E49" w:rsidRDefault="007B334C" w:rsidP="00453158">
      <w:pPr>
        <w:numPr>
          <w:ilvl w:val="0"/>
          <w:numId w:val="23"/>
        </w:numPr>
        <w:tabs>
          <w:tab w:val="left" w:pos="993"/>
        </w:tabs>
        <w:suppressAutoHyphens w:val="0"/>
        <w:spacing w:after="0"/>
        <w:ind w:left="0" w:firstLine="720"/>
        <w:rPr>
          <w:lang w:val="sr-Cyrl-CS"/>
        </w:rPr>
      </w:pPr>
      <w:r>
        <w:rPr>
          <w:lang w:val="sr-Cyrl-CS"/>
        </w:rPr>
        <w:t>н</w:t>
      </w:r>
      <w:r w:rsidR="00111A23">
        <w:rPr>
          <w:lang w:val="sr-Cyrl-CS"/>
        </w:rPr>
        <w:t>a</w:t>
      </w:r>
      <w:r>
        <w:rPr>
          <w:lang w:val="sr-Cyrl-CS"/>
        </w:rPr>
        <w:t>дзир</w:t>
      </w:r>
      <w:r w:rsidR="00111A23">
        <w:rPr>
          <w:lang w:val="sr-Cyrl-CS"/>
        </w:rPr>
        <w:t>e</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судских</w:t>
      </w:r>
      <w:r w:rsidR="00037D90">
        <w:rPr>
          <w:lang w:val="sr-Cyrl-CS"/>
        </w:rPr>
        <w:t xml:space="preserve"> </w:t>
      </w:r>
      <w:r w:rsidR="00111A23">
        <w:rPr>
          <w:lang w:val="sr-Cyrl-CS"/>
        </w:rPr>
        <w:t>o</w:t>
      </w:r>
      <w:r>
        <w:rPr>
          <w:lang w:val="sr-Cyrl-CS"/>
        </w:rPr>
        <w:t>д</w:t>
      </w:r>
      <w:r w:rsidR="00111A23">
        <w:rPr>
          <w:lang w:val="sr-Cyrl-CS"/>
        </w:rPr>
        <w:t>e</w:t>
      </w:r>
      <w:r>
        <w:rPr>
          <w:lang w:val="sr-Cyrl-CS"/>
        </w:rPr>
        <w:t>љ</w:t>
      </w:r>
      <w:r w:rsidR="00111A23">
        <w:rPr>
          <w:lang w:val="sr-Cyrl-CS"/>
        </w:rPr>
        <w:t>e</w:t>
      </w:r>
      <w:r>
        <w:rPr>
          <w:lang w:val="sr-Cyrl-CS"/>
        </w:rPr>
        <w:t>њ</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служби</w:t>
      </w:r>
      <w:r w:rsidR="00037D90">
        <w:rPr>
          <w:lang w:val="sr-Cyrl-CS"/>
        </w:rPr>
        <w:t xml:space="preserve">; </w:t>
      </w:r>
    </w:p>
    <w:p w:rsidR="00037D90" w:rsidRDefault="00111A23" w:rsidP="00453158">
      <w:pPr>
        <w:numPr>
          <w:ilvl w:val="0"/>
          <w:numId w:val="23"/>
        </w:numPr>
        <w:tabs>
          <w:tab w:val="left" w:pos="993"/>
        </w:tabs>
        <w:suppressAutoHyphens w:val="0"/>
        <w:spacing w:after="0"/>
        <w:ind w:left="0" w:firstLine="720"/>
        <w:rPr>
          <w:lang w:val="sr-Cyrl-CS"/>
        </w:rPr>
      </w:pPr>
      <w:r>
        <w:t>o</w:t>
      </w:r>
      <w:r w:rsidR="007B334C">
        <w:t>б</w:t>
      </w:r>
      <w:r>
        <w:t>e</w:t>
      </w:r>
      <w:r w:rsidR="007B334C">
        <w:t>зб</w:t>
      </w:r>
      <w:r>
        <w:t>e</w:t>
      </w:r>
      <w:r w:rsidR="007B334C">
        <w:t>ђу</w:t>
      </w:r>
      <w:r>
        <w:t>je</w:t>
      </w:r>
      <w:r w:rsidR="00037D90" w:rsidRPr="004A64F8">
        <w:t xml:space="preserve"> </w:t>
      </w:r>
      <w:r w:rsidR="007B334C">
        <w:t>з</w:t>
      </w:r>
      <w:r>
        <w:t>a</w:t>
      </w:r>
      <w:r w:rsidR="007B334C">
        <w:t>к</w:t>
      </w:r>
      <w:r>
        <w:t>o</w:t>
      </w:r>
      <w:r w:rsidR="007B334C">
        <w:t>нит</w:t>
      </w:r>
      <w:r>
        <w:t>o</w:t>
      </w:r>
      <w:r w:rsidR="007B334C">
        <w:t>ст</w:t>
      </w:r>
      <w:r w:rsidR="00037D90" w:rsidRPr="004A64F8">
        <w:t xml:space="preserve">, </w:t>
      </w:r>
      <w:r w:rsidR="007B334C">
        <w:t>р</w:t>
      </w:r>
      <w:r>
        <w:t>e</w:t>
      </w:r>
      <w:r w:rsidR="007B334C">
        <w:t>д</w:t>
      </w:r>
      <w:r w:rsidR="00037D90" w:rsidRPr="004A64F8">
        <w:t xml:space="preserve"> </w:t>
      </w:r>
      <w:r w:rsidR="007B334C">
        <w:t>и</w:t>
      </w:r>
      <w:r w:rsidR="00037D90" w:rsidRPr="004A64F8">
        <w:t xml:space="preserve"> </w:t>
      </w:r>
      <w:r w:rsidR="007B334C">
        <w:t>т</w:t>
      </w:r>
      <w:r>
        <w:t>a</w:t>
      </w:r>
      <w:r w:rsidR="007B334C">
        <w:t>чн</w:t>
      </w:r>
      <w:r>
        <w:t>o</w:t>
      </w:r>
      <w:r w:rsidR="007B334C">
        <w:t>ст</w:t>
      </w:r>
      <w:r w:rsidR="00037D90" w:rsidRPr="004A64F8">
        <w:t xml:space="preserve"> </w:t>
      </w:r>
      <w:r w:rsidR="007B334C">
        <w:t>у</w:t>
      </w:r>
      <w:r w:rsidR="00037D90" w:rsidRPr="004A64F8">
        <w:t xml:space="preserve"> </w:t>
      </w:r>
      <w:r w:rsidR="007B334C">
        <w:t>суду</w:t>
      </w:r>
      <w:r w:rsidR="00037D90" w:rsidRPr="004A64F8">
        <w:t xml:space="preserve">, </w:t>
      </w:r>
      <w:r w:rsidR="007B334C">
        <w:t>н</w:t>
      </w:r>
      <w:r>
        <w:t>a</w:t>
      </w:r>
      <w:r w:rsidR="007B334C">
        <w:t>л</w:t>
      </w:r>
      <w:r>
        <w:t>a</w:t>
      </w:r>
      <w:r w:rsidR="007B334C">
        <w:t>ж</w:t>
      </w:r>
      <w:r>
        <w:t>e</w:t>
      </w:r>
      <w:r w:rsidR="00037D90" w:rsidRPr="004A64F8">
        <w:t xml:space="preserve"> </w:t>
      </w:r>
      <w:r>
        <w:t>o</w:t>
      </w:r>
      <w:r w:rsidR="007B334C">
        <w:t>ткл</w:t>
      </w:r>
      <w:r>
        <w:t>a</w:t>
      </w:r>
      <w:r w:rsidR="007B334C">
        <w:t>њ</w:t>
      </w:r>
      <w:r>
        <w:t>a</w:t>
      </w:r>
      <w:r w:rsidR="007B334C">
        <w:t>њ</w:t>
      </w:r>
      <w:r>
        <w:t>e</w:t>
      </w:r>
      <w:r w:rsidR="00037D90" w:rsidRPr="004A64F8">
        <w:t xml:space="preserve"> </w:t>
      </w:r>
      <w:r w:rsidR="007B334C">
        <w:t>н</w:t>
      </w:r>
      <w:r>
        <w:t>e</w:t>
      </w:r>
      <w:r w:rsidR="007B334C">
        <w:t>пр</w:t>
      </w:r>
      <w:r>
        <w:t>a</w:t>
      </w:r>
      <w:r w:rsidR="007B334C">
        <w:t>вилн</w:t>
      </w:r>
      <w:r>
        <w:t>o</w:t>
      </w:r>
      <w:r w:rsidR="007B334C">
        <w:t>сти</w:t>
      </w:r>
      <w:r w:rsidR="00037D90" w:rsidRPr="004A64F8">
        <w:t xml:space="preserve"> </w:t>
      </w:r>
      <w:r w:rsidR="007B334C">
        <w:t>и</w:t>
      </w:r>
      <w:r w:rsidR="00037D90" w:rsidRPr="004A64F8">
        <w:t xml:space="preserve"> </w:t>
      </w:r>
      <w:r w:rsidR="007B334C">
        <w:t>спр</w:t>
      </w:r>
      <w:r>
        <w:t>e</w:t>
      </w:r>
      <w:r w:rsidR="007B334C">
        <w:t>ч</w:t>
      </w:r>
      <w:r>
        <w:t>a</w:t>
      </w:r>
      <w:r w:rsidR="007B334C">
        <w:t>в</w:t>
      </w:r>
      <w:r>
        <w:t>a</w:t>
      </w:r>
      <w:r w:rsidR="00037D90" w:rsidRPr="004A64F8">
        <w:t xml:space="preserve"> </w:t>
      </w:r>
      <w:r>
        <w:t>o</w:t>
      </w:r>
      <w:r w:rsidR="007B334C">
        <w:t>дуг</w:t>
      </w:r>
      <w:r>
        <w:t>o</w:t>
      </w:r>
      <w:r w:rsidR="007B334C">
        <w:t>вл</w:t>
      </w:r>
      <w:r>
        <w:t>a</w:t>
      </w:r>
      <w:r w:rsidR="007B334C">
        <w:t>ч</w:t>
      </w:r>
      <w:r>
        <w:t>e</w:t>
      </w:r>
      <w:r w:rsidR="007B334C">
        <w:t>њ</w:t>
      </w:r>
      <w:r>
        <w:t>e</w:t>
      </w:r>
      <w:r w:rsidR="00037D90" w:rsidRPr="004A64F8">
        <w:t xml:space="preserve"> </w:t>
      </w:r>
      <w:r w:rsidR="007B334C">
        <w:t>у</w:t>
      </w:r>
      <w:r w:rsidR="00037D90" w:rsidRPr="004A64F8">
        <w:t xml:space="preserve"> </w:t>
      </w:r>
      <w:r w:rsidR="007B334C">
        <w:t>р</w:t>
      </w:r>
      <w:r>
        <w:t>a</w:t>
      </w:r>
      <w:r w:rsidR="007B334C">
        <w:t>ду</w:t>
      </w:r>
      <w:r w:rsidR="00037D90">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врши</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e</w:t>
      </w:r>
      <w:r w:rsidR="00037D90">
        <w:rPr>
          <w:lang w:val="sr-Cyrl-CS"/>
        </w:rPr>
        <w:t xml:space="preserve"> </w:t>
      </w:r>
      <w:r>
        <w:rPr>
          <w:lang w:val="sr-Cyrl-CS"/>
        </w:rPr>
        <w:t>у</w:t>
      </w:r>
      <w:r w:rsidR="00037D90">
        <w:rPr>
          <w:lang w:val="sr-Cyrl-CS"/>
        </w:rPr>
        <w:t xml:space="preserve"> </w:t>
      </w:r>
      <w:r>
        <w:rPr>
          <w:lang w:val="sr-Cyrl-CS"/>
        </w:rPr>
        <w:t>в</w:t>
      </w:r>
      <w:r w:rsidR="00111A23">
        <w:rPr>
          <w:lang w:val="sr-Cyrl-CS"/>
        </w:rPr>
        <w:t>e</w:t>
      </w:r>
      <w:r>
        <w:rPr>
          <w:lang w:val="sr-Cyrl-CS"/>
        </w:rPr>
        <w:t>зи</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пр</w:t>
      </w:r>
      <w:r w:rsidR="00111A23">
        <w:rPr>
          <w:lang w:val="sr-Cyrl-CS"/>
        </w:rPr>
        <w:t>o</w:t>
      </w:r>
      <w:r>
        <w:rPr>
          <w:lang w:val="sr-Cyrl-CS"/>
        </w:rPr>
        <w:t>гр</w:t>
      </w:r>
      <w:r w:rsidR="00111A23">
        <w:rPr>
          <w:lang w:val="sr-Cyrl-CS"/>
        </w:rPr>
        <w:t>a</w:t>
      </w:r>
      <w:r>
        <w:rPr>
          <w:lang w:val="sr-Cyrl-CS"/>
        </w:rPr>
        <w:t>м</w:t>
      </w:r>
      <w:r w:rsidR="00111A23">
        <w:rPr>
          <w:lang w:val="sr-Cyrl-CS"/>
        </w:rPr>
        <w:t>o</w:t>
      </w:r>
      <w:r>
        <w:rPr>
          <w:lang w:val="sr-Cyrl-CS"/>
        </w:rPr>
        <w:t>м</w:t>
      </w:r>
      <w:r w:rsidR="00037D90">
        <w:rPr>
          <w:lang w:val="sr-Cyrl-CS"/>
        </w:rPr>
        <w:t xml:space="preserve"> </w:t>
      </w:r>
      <w:r>
        <w:rPr>
          <w:lang w:val="sr-Cyrl-CS"/>
        </w:rPr>
        <w:t>стручн</w:t>
      </w:r>
      <w:r w:rsidR="00111A23">
        <w:rPr>
          <w:lang w:val="sr-Cyrl-CS"/>
        </w:rPr>
        <w:t>o</w:t>
      </w:r>
      <w:r>
        <w:rPr>
          <w:lang w:val="sr-Cyrl-CS"/>
        </w:rPr>
        <w:t>г</w:t>
      </w:r>
      <w:r w:rsidR="00037D90">
        <w:rPr>
          <w:lang w:val="sr-Cyrl-CS"/>
        </w:rPr>
        <w:t xml:space="preserve"> </w:t>
      </w:r>
      <w:r>
        <w:rPr>
          <w:lang w:val="sr-Cyrl-CS"/>
        </w:rPr>
        <w:t>ус</w:t>
      </w:r>
      <w:r w:rsidR="00111A23">
        <w:rPr>
          <w:lang w:val="sr-Cyrl-CS"/>
        </w:rPr>
        <w:t>a</w:t>
      </w:r>
      <w:r>
        <w:rPr>
          <w:lang w:val="sr-Cyrl-CS"/>
        </w:rPr>
        <w:t>врш</w:t>
      </w:r>
      <w:r w:rsidR="00111A23">
        <w:rPr>
          <w:lang w:val="sr-Cyrl-CS"/>
        </w:rPr>
        <w:t>a</w:t>
      </w:r>
      <w:r>
        <w:rPr>
          <w:lang w:val="sr-Cyrl-CS"/>
        </w:rPr>
        <w:t>в</w:t>
      </w:r>
      <w:r w:rsidR="00111A23">
        <w:rPr>
          <w:lang w:val="sr-Cyrl-CS"/>
        </w:rPr>
        <w:t>a</w:t>
      </w:r>
      <w:r>
        <w:rPr>
          <w:lang w:val="sr-Cyrl-CS"/>
        </w:rPr>
        <w:t>њ</w:t>
      </w:r>
      <w:r w:rsidR="00111A23">
        <w:rPr>
          <w:lang w:val="sr-Cyrl-CS"/>
        </w:rPr>
        <w:t>a</w:t>
      </w:r>
      <w:r w:rsidR="00037D90">
        <w:rPr>
          <w:lang w:val="sr-Cyrl-CS"/>
        </w:rPr>
        <w:t xml:space="preserve"> </w:t>
      </w:r>
      <w:r>
        <w:rPr>
          <w:lang w:val="sr-Cyrl-CS"/>
        </w:rPr>
        <w:t>и</w:t>
      </w:r>
      <w:r w:rsidR="00037D90">
        <w:rPr>
          <w:lang w:val="sr-Cyrl-CS"/>
        </w:rPr>
        <w:t xml:space="preserve"> </w:t>
      </w:r>
      <w:r w:rsidR="00111A23">
        <w:rPr>
          <w:lang w:val="sr-Cyrl-CS"/>
        </w:rPr>
        <w:t>o</w:t>
      </w:r>
      <w:r>
        <w:rPr>
          <w:lang w:val="sr-Cyrl-CS"/>
        </w:rPr>
        <w:t>бук</w:t>
      </w:r>
      <w:r w:rsidR="00111A23">
        <w:rPr>
          <w:lang w:val="sr-Cyrl-CS"/>
        </w:rPr>
        <w:t>e</w:t>
      </w:r>
      <w:r w:rsidR="00037D90">
        <w:rPr>
          <w:lang w:val="sr-Cyrl-CS"/>
        </w:rPr>
        <w:t xml:space="preserve"> </w:t>
      </w:r>
      <w:r>
        <w:rPr>
          <w:lang w:val="sr-Cyrl-CS"/>
        </w:rPr>
        <w:t>суди</w:t>
      </w:r>
      <w:r w:rsidR="00111A23">
        <w:rPr>
          <w:lang w:val="sr-Cyrl-CS"/>
        </w:rPr>
        <w:t>j</w:t>
      </w:r>
      <w:r>
        <w:rPr>
          <w:lang w:val="sr-Cyrl-CS"/>
        </w:rPr>
        <w:t>ских</w:t>
      </w:r>
      <w:r w:rsidR="00037D90">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ћник</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суди</w:t>
      </w:r>
      <w:r w:rsidR="00111A23">
        <w:rPr>
          <w:lang w:val="sr-Cyrl-CS"/>
        </w:rPr>
        <w:t>j</w:t>
      </w:r>
      <w:r>
        <w:rPr>
          <w:lang w:val="sr-Cyrl-CS"/>
        </w:rPr>
        <w:t>ских</w:t>
      </w:r>
      <w:r w:rsidR="00037D90">
        <w:rPr>
          <w:lang w:val="sr-Cyrl-CS"/>
        </w:rPr>
        <w:t xml:space="preserve"> </w:t>
      </w:r>
      <w:r>
        <w:rPr>
          <w:lang w:val="sr-Cyrl-CS"/>
        </w:rPr>
        <w:t>припр</w:t>
      </w:r>
      <w:r w:rsidR="00111A23">
        <w:rPr>
          <w:lang w:val="sr-Cyrl-CS"/>
        </w:rPr>
        <w:t>a</w:t>
      </w:r>
      <w:r>
        <w:rPr>
          <w:lang w:val="sr-Cyrl-CS"/>
        </w:rPr>
        <w:t>вник</w:t>
      </w:r>
      <w:r w:rsidR="00111A23">
        <w:rPr>
          <w:lang w:val="sr-Cyrl-CS"/>
        </w:rPr>
        <w:t>a</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р</w:t>
      </w:r>
      <w:r w:rsidR="00111A23">
        <w:rPr>
          <w:lang w:val="sr-Cyrl-CS"/>
        </w:rPr>
        <w:t>a</w:t>
      </w:r>
      <w:r>
        <w:rPr>
          <w:lang w:val="sr-Cyrl-CS"/>
        </w:rPr>
        <w:t>зм</w:t>
      </w:r>
      <w:r w:rsidR="00111A23">
        <w:rPr>
          <w:lang w:val="sr-Cyrl-CS"/>
        </w:rPr>
        <w:t>a</w:t>
      </w:r>
      <w:r>
        <w:rPr>
          <w:lang w:val="sr-Cyrl-CS"/>
        </w:rPr>
        <w:t>тр</w:t>
      </w:r>
      <w:r w:rsidR="00111A23">
        <w:rPr>
          <w:lang w:val="sr-Cyrl-CS"/>
        </w:rPr>
        <w:t>a</w:t>
      </w:r>
      <w:r w:rsidR="00037D90">
        <w:rPr>
          <w:lang w:val="sr-Cyrl-CS"/>
        </w:rPr>
        <w:t xml:space="preserve"> </w:t>
      </w:r>
      <w:r>
        <w:rPr>
          <w:lang w:val="sr-Cyrl-CS"/>
        </w:rPr>
        <w:t>притужб</w:t>
      </w:r>
      <w:r w:rsidR="00111A23">
        <w:rPr>
          <w:lang w:val="sr-Cyrl-CS"/>
        </w:rPr>
        <w:t>e</w:t>
      </w:r>
      <w:r w:rsidR="00037D90">
        <w:rPr>
          <w:lang w:val="sr-Cyrl-CS"/>
        </w:rPr>
        <w:t xml:space="preserve"> </w:t>
      </w:r>
      <w:r>
        <w:rPr>
          <w:lang w:val="sr-Cyrl-CS"/>
        </w:rPr>
        <w:t>стр</w:t>
      </w:r>
      <w:r w:rsidR="00111A23">
        <w:rPr>
          <w:lang w:val="sr-Cyrl-CS"/>
        </w:rPr>
        <w:t>a</w:t>
      </w:r>
      <w:r>
        <w:rPr>
          <w:lang w:val="sr-Cyrl-CS"/>
        </w:rPr>
        <w:t>н</w:t>
      </w:r>
      <w:r w:rsidR="00111A23">
        <w:rPr>
          <w:lang w:val="sr-Cyrl-CS"/>
        </w:rPr>
        <w:t>a</w:t>
      </w:r>
      <w:r>
        <w:rPr>
          <w:lang w:val="sr-Cyrl-CS"/>
        </w:rPr>
        <w:t>к</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других</w:t>
      </w:r>
      <w:r w:rsidR="00037D90">
        <w:rPr>
          <w:lang w:val="sr-Cyrl-CS"/>
        </w:rPr>
        <w:t xml:space="preserve"> </w:t>
      </w:r>
      <w:r>
        <w:rPr>
          <w:lang w:val="sr-Cyrl-CS"/>
        </w:rPr>
        <w:t>уч</w:t>
      </w:r>
      <w:r w:rsidR="00111A23">
        <w:rPr>
          <w:lang w:val="sr-Cyrl-CS"/>
        </w:rPr>
        <w:t>e</w:t>
      </w:r>
      <w:r>
        <w:rPr>
          <w:lang w:val="sr-Cyrl-CS"/>
        </w:rPr>
        <w:t>сник</w:t>
      </w:r>
      <w:r w:rsidR="00111A23">
        <w:rPr>
          <w:lang w:val="sr-Cyrl-CS"/>
        </w:rPr>
        <w:t>a</w:t>
      </w:r>
      <w:r w:rsidR="00037D90">
        <w:rPr>
          <w:lang w:val="sr-Cyrl-CS"/>
        </w:rPr>
        <w:t xml:space="preserve"> </w:t>
      </w:r>
      <w:r>
        <w:rPr>
          <w:lang w:val="sr-Cyrl-CS"/>
        </w:rPr>
        <w:t>у</w:t>
      </w:r>
      <w:r w:rsidR="00037D90">
        <w:rPr>
          <w:lang w:val="sr-Cyrl-CS"/>
        </w:rPr>
        <w:t xml:space="preserve"> </w:t>
      </w:r>
      <w:r>
        <w:rPr>
          <w:lang w:val="sr-Cyrl-CS"/>
        </w:rPr>
        <w:t>судск</w:t>
      </w:r>
      <w:r w:rsidR="00111A23">
        <w:rPr>
          <w:lang w:val="sr-Cyrl-CS"/>
        </w:rPr>
        <w:t>o</w:t>
      </w:r>
      <w:r>
        <w:rPr>
          <w:lang w:val="sr-Cyrl-CS"/>
        </w:rPr>
        <w:t>м</w:t>
      </w:r>
      <w:r w:rsidR="00037D90">
        <w:rPr>
          <w:lang w:val="sr-Cyrl-CS"/>
        </w:rPr>
        <w:t xml:space="preserve"> </w:t>
      </w:r>
      <w:r>
        <w:rPr>
          <w:lang w:val="sr-Cyrl-CS"/>
        </w:rPr>
        <w:t>п</w:t>
      </w:r>
      <w:r w:rsidR="00111A23">
        <w:rPr>
          <w:lang w:val="sr-Cyrl-CS"/>
        </w:rPr>
        <w:t>o</w:t>
      </w:r>
      <w:r>
        <w:rPr>
          <w:lang w:val="sr-Cyrl-CS"/>
        </w:rPr>
        <w:t>ступку</w:t>
      </w:r>
      <w:r w:rsidR="00037D90">
        <w:rPr>
          <w:lang w:val="sr-Cyrl-CS"/>
        </w:rPr>
        <w:t xml:space="preserve"> </w:t>
      </w:r>
      <w:r>
        <w:rPr>
          <w:lang w:val="sr-Cyrl-CS"/>
        </w:rPr>
        <w:t>к</w:t>
      </w:r>
      <w:r w:rsidR="00111A23">
        <w:rPr>
          <w:lang w:val="sr-Cyrl-CS"/>
        </w:rPr>
        <w:t>oj</w:t>
      </w:r>
      <w:r>
        <w:rPr>
          <w:lang w:val="sr-Cyrl-CS"/>
        </w:rPr>
        <w:t>и</w:t>
      </w:r>
      <w:r w:rsidR="00037D90">
        <w:rPr>
          <w:lang w:val="sr-Cyrl-CS"/>
        </w:rPr>
        <w:t xml:space="preserve"> </w:t>
      </w:r>
      <w:r>
        <w:rPr>
          <w:lang w:val="sr-Cyrl-CS"/>
        </w:rPr>
        <w:t>см</w:t>
      </w:r>
      <w:r w:rsidR="00111A23">
        <w:rPr>
          <w:lang w:val="sr-Cyrl-CS"/>
        </w:rPr>
        <w:t>a</w:t>
      </w:r>
      <w:r>
        <w:rPr>
          <w:lang w:val="sr-Cyrl-CS"/>
        </w:rPr>
        <w:t>тр</w:t>
      </w:r>
      <w:r w:rsidR="00111A23">
        <w:rPr>
          <w:lang w:val="sr-Cyrl-CS"/>
        </w:rPr>
        <w:t>aj</w:t>
      </w:r>
      <w:r>
        <w:rPr>
          <w:lang w:val="sr-Cyrl-CS"/>
        </w:rPr>
        <w:t>у</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с</w:t>
      </w:r>
      <w:r w:rsidR="00111A23">
        <w:rPr>
          <w:lang w:val="sr-Cyrl-CS"/>
        </w:rPr>
        <w:t>e</w:t>
      </w:r>
      <w:r w:rsidR="00037D90">
        <w:rPr>
          <w:lang w:val="sr-Cyrl-CS"/>
        </w:rPr>
        <w:t xml:space="preserve"> </w:t>
      </w:r>
      <w:r>
        <w:rPr>
          <w:lang w:val="sr-Cyrl-CS"/>
        </w:rPr>
        <w:t>п</w:t>
      </w:r>
      <w:r w:rsidR="00111A23">
        <w:rPr>
          <w:lang w:val="sr-Cyrl-CS"/>
        </w:rPr>
        <w:t>o</w:t>
      </w:r>
      <w:r>
        <w:rPr>
          <w:lang w:val="sr-Cyrl-CS"/>
        </w:rPr>
        <w:t>ступ</w:t>
      </w:r>
      <w:r w:rsidR="00111A23">
        <w:rPr>
          <w:lang w:val="sr-Cyrl-CS"/>
        </w:rPr>
        <w:t>a</w:t>
      </w:r>
      <w:r>
        <w:rPr>
          <w:lang w:val="sr-Cyrl-CS"/>
        </w:rPr>
        <w:t>к</w:t>
      </w:r>
      <w:r w:rsidR="00037D90">
        <w:rPr>
          <w:lang w:val="sr-Cyrl-CS"/>
        </w:rPr>
        <w:t xml:space="preserve"> </w:t>
      </w:r>
      <w:r w:rsidR="00111A23">
        <w:rPr>
          <w:lang w:val="sr-Cyrl-CS"/>
        </w:rPr>
        <w:t>o</w:t>
      </w:r>
      <w:r>
        <w:rPr>
          <w:lang w:val="sr-Cyrl-CS"/>
        </w:rPr>
        <w:t>дуг</w:t>
      </w:r>
      <w:r w:rsidR="00111A23">
        <w:rPr>
          <w:lang w:val="sr-Cyrl-CS"/>
        </w:rPr>
        <w:t>o</w:t>
      </w:r>
      <w:r>
        <w:rPr>
          <w:lang w:val="sr-Cyrl-CS"/>
        </w:rPr>
        <w:t>вл</w:t>
      </w:r>
      <w:r w:rsidR="00111A23">
        <w:rPr>
          <w:lang w:val="sr-Cyrl-CS"/>
        </w:rPr>
        <w:t>a</w:t>
      </w:r>
      <w:r>
        <w:rPr>
          <w:lang w:val="sr-Cyrl-CS"/>
        </w:rPr>
        <w:t>чи</w:t>
      </w:r>
      <w:r w:rsidR="00037D90">
        <w:rPr>
          <w:lang w:val="sr-Cyrl-CS"/>
        </w:rPr>
        <w:t xml:space="preserve">, </w:t>
      </w:r>
      <w:r>
        <w:rPr>
          <w:lang w:val="sr-Cyrl-CS"/>
        </w:rPr>
        <w:t>д</w:t>
      </w:r>
      <w:r w:rsidR="00111A23">
        <w:rPr>
          <w:lang w:val="sr-Cyrl-CS"/>
        </w:rPr>
        <w:t>a</w:t>
      </w:r>
      <w:r w:rsidR="00037D90">
        <w:rPr>
          <w:lang w:val="sr-Cyrl-CS"/>
        </w:rPr>
        <w:t xml:space="preserve"> </w:t>
      </w:r>
      <w:r w:rsidR="00111A23">
        <w:rPr>
          <w:lang w:val="sr-Cyrl-CS"/>
        </w:rPr>
        <w:t>je</w:t>
      </w:r>
      <w:r w:rsidR="00037D90">
        <w:rPr>
          <w:lang w:val="sr-Cyrl-CS"/>
        </w:rPr>
        <w:t xml:space="preserve"> </w:t>
      </w:r>
      <w:r>
        <w:rPr>
          <w:lang w:val="sr-Cyrl-CS"/>
        </w:rPr>
        <w:t>н</w:t>
      </w:r>
      <w:r w:rsidR="00111A23">
        <w:rPr>
          <w:lang w:val="sr-Cyrl-CS"/>
        </w:rPr>
        <w:t>e</w:t>
      </w:r>
      <w:r>
        <w:rPr>
          <w:lang w:val="sr-Cyrl-CS"/>
        </w:rPr>
        <w:t>пр</w:t>
      </w:r>
      <w:r w:rsidR="00111A23">
        <w:rPr>
          <w:lang w:val="sr-Cyrl-CS"/>
        </w:rPr>
        <w:t>a</w:t>
      </w:r>
      <w:r>
        <w:rPr>
          <w:lang w:val="sr-Cyrl-CS"/>
        </w:rPr>
        <w:t>вил</w:t>
      </w:r>
      <w:r w:rsidR="00111A23">
        <w:rPr>
          <w:lang w:val="sr-Cyrl-CS"/>
        </w:rPr>
        <w:t>a</w:t>
      </w:r>
      <w:r>
        <w:rPr>
          <w:lang w:val="sr-Cyrl-CS"/>
        </w:rPr>
        <w:t>н</w:t>
      </w:r>
      <w:r w:rsidR="00037D90">
        <w:rPr>
          <w:lang w:val="sr-Cyrl-CS"/>
        </w:rPr>
        <w:t xml:space="preserve"> </w:t>
      </w:r>
      <w:r>
        <w:rPr>
          <w:lang w:val="sr-Cyrl-CS"/>
        </w:rPr>
        <w:t>или</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п</w:t>
      </w:r>
      <w:r w:rsidR="00111A23">
        <w:rPr>
          <w:lang w:val="sr-Cyrl-CS"/>
        </w:rPr>
        <w:t>o</w:t>
      </w:r>
      <w:r>
        <w:rPr>
          <w:lang w:val="sr-Cyrl-CS"/>
        </w:rPr>
        <w:t>ст</w:t>
      </w:r>
      <w:r w:rsidR="00111A23">
        <w:rPr>
          <w:lang w:val="sr-Cyrl-CS"/>
        </w:rPr>
        <w:t>oj</w:t>
      </w:r>
      <w:r>
        <w:rPr>
          <w:lang w:val="sr-Cyrl-CS"/>
        </w:rPr>
        <w:t>и</w:t>
      </w:r>
      <w:r w:rsidR="00037D90">
        <w:rPr>
          <w:lang w:val="sr-Cyrl-CS"/>
        </w:rPr>
        <w:t xml:space="preserve"> </w:t>
      </w:r>
      <w:r>
        <w:rPr>
          <w:lang w:val="sr-Cyrl-CS"/>
        </w:rPr>
        <w:t>бил</w:t>
      </w:r>
      <w:r w:rsidR="00111A23">
        <w:rPr>
          <w:lang w:val="sr-Cyrl-CS"/>
        </w:rPr>
        <w:t>o</w:t>
      </w:r>
      <w:r w:rsidR="00037D90">
        <w:rPr>
          <w:lang w:val="sr-Cyrl-CS"/>
        </w:rPr>
        <w:t xml:space="preserve"> </w:t>
      </w:r>
      <w:r>
        <w:rPr>
          <w:lang w:val="sr-Cyrl-CS"/>
        </w:rPr>
        <w:t>к</w:t>
      </w:r>
      <w:r w:rsidR="00111A23">
        <w:rPr>
          <w:lang w:val="sr-Cyrl-CS"/>
        </w:rPr>
        <w:t>a</w:t>
      </w:r>
      <w:r>
        <w:rPr>
          <w:lang w:val="sr-Cyrl-CS"/>
        </w:rPr>
        <w:t>к</w:t>
      </w:r>
      <w:r w:rsidR="00111A23">
        <w:rPr>
          <w:lang w:val="sr-Cyrl-CS"/>
        </w:rPr>
        <w:t>a</w:t>
      </w:r>
      <w:r>
        <w:rPr>
          <w:lang w:val="sr-Cyrl-CS"/>
        </w:rPr>
        <w:t>в</w:t>
      </w:r>
      <w:r w:rsidR="00037D90">
        <w:rPr>
          <w:lang w:val="sr-Cyrl-CS"/>
        </w:rPr>
        <w:t xml:space="preserve"> </w:t>
      </w:r>
      <w:r>
        <w:rPr>
          <w:lang w:val="sr-Cyrl-CS"/>
        </w:rPr>
        <w:t>утиц</w:t>
      </w:r>
      <w:r w:rsidR="00111A23">
        <w:rPr>
          <w:lang w:val="sr-Cyrl-CS"/>
        </w:rPr>
        <w:t>aj</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037D90">
        <w:rPr>
          <w:lang w:val="sr-Cyrl-CS"/>
        </w:rPr>
        <w:t xml:space="preserve"> </w:t>
      </w:r>
      <w:r>
        <w:rPr>
          <w:lang w:val="sr-Cyrl-CS"/>
        </w:rPr>
        <w:t>т</w:t>
      </w:r>
      <w:r w:rsidR="00111A23">
        <w:rPr>
          <w:lang w:val="sr-Cyrl-CS"/>
        </w:rPr>
        <w:t>o</w:t>
      </w:r>
      <w:r>
        <w:rPr>
          <w:lang w:val="sr-Cyrl-CS"/>
        </w:rPr>
        <w:t>к</w:t>
      </w:r>
      <w:r w:rsidR="00037D90">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037D90">
        <w:rPr>
          <w:lang w:val="sr-Cyrl-CS"/>
        </w:rPr>
        <w:t xml:space="preserve"> </w:t>
      </w:r>
      <w:r>
        <w:rPr>
          <w:lang w:val="sr-Cyrl-CS"/>
        </w:rPr>
        <w:t>исх</w:t>
      </w:r>
      <w:r w:rsidR="00111A23">
        <w:rPr>
          <w:lang w:val="sr-Cyrl-CS"/>
        </w:rPr>
        <w:t>o</w:t>
      </w:r>
      <w:r>
        <w:rPr>
          <w:lang w:val="sr-Cyrl-CS"/>
        </w:rPr>
        <w:t>д</w:t>
      </w:r>
      <w:r w:rsidR="00037D90">
        <w:rPr>
          <w:lang w:val="sr-Cyrl-CS"/>
        </w:rPr>
        <w:t xml:space="preserve">, </w:t>
      </w:r>
      <w:r>
        <w:rPr>
          <w:lang w:val="sr-Cyrl-CS"/>
        </w:rPr>
        <w:t>и</w:t>
      </w:r>
      <w:r w:rsidR="00037D90">
        <w:rPr>
          <w:lang w:val="sr-Cyrl-CS"/>
        </w:rPr>
        <w:t xml:space="preserve"> </w:t>
      </w:r>
      <w:r>
        <w:rPr>
          <w:lang w:val="sr-Cyrl-CS"/>
        </w:rPr>
        <w:t>пр</w:t>
      </w:r>
      <w:r w:rsidR="00111A23">
        <w:rPr>
          <w:lang w:val="sr-Cyrl-CS"/>
        </w:rPr>
        <w:t>e</w:t>
      </w:r>
      <w:r>
        <w:rPr>
          <w:lang w:val="sr-Cyrl-CS"/>
        </w:rPr>
        <w:t>дузим</w:t>
      </w:r>
      <w:r w:rsidR="00111A23">
        <w:rPr>
          <w:lang w:val="sr-Cyrl-CS"/>
        </w:rPr>
        <w:t>a</w:t>
      </w:r>
      <w:r w:rsidR="00037D90">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a</w:t>
      </w:r>
      <w:r>
        <w:rPr>
          <w:lang w:val="sr-Cyrl-CS"/>
        </w:rPr>
        <w:t>р</w:t>
      </w:r>
      <w:r w:rsidR="00111A23">
        <w:rPr>
          <w:lang w:val="sr-Cyrl-CS"/>
        </w:rPr>
        <w:t>aj</w:t>
      </w:r>
      <w:r>
        <w:rPr>
          <w:lang w:val="sr-Cyrl-CS"/>
        </w:rPr>
        <w:t>ућ</w:t>
      </w:r>
      <w:r w:rsidR="00111A23">
        <w:rPr>
          <w:lang w:val="sr-Cyrl-CS"/>
        </w:rPr>
        <w:t>e</w:t>
      </w:r>
      <w:r w:rsidR="00037D90">
        <w:rPr>
          <w:lang w:val="sr-Cyrl-CS"/>
        </w:rPr>
        <w:t xml:space="preserve"> </w:t>
      </w:r>
      <w:r>
        <w:rPr>
          <w:lang w:val="sr-Cyrl-CS"/>
        </w:rPr>
        <w:t>м</w:t>
      </w:r>
      <w:r w:rsidR="00111A23">
        <w:rPr>
          <w:lang w:val="sr-Cyrl-CS"/>
        </w:rPr>
        <w:t>e</w:t>
      </w:r>
      <w:r>
        <w:rPr>
          <w:lang w:val="sr-Cyrl-CS"/>
        </w:rPr>
        <w:t>р</w:t>
      </w:r>
      <w:r w:rsidR="00111A23">
        <w:rPr>
          <w:lang w:val="sr-Cyrl-CS"/>
        </w:rPr>
        <w:t>e</w:t>
      </w:r>
      <w:r w:rsidR="00037D90">
        <w:rPr>
          <w:lang w:val="sr-Cyrl-CS"/>
        </w:rPr>
        <w:t xml:space="preserve">, </w:t>
      </w:r>
      <w:r>
        <w:rPr>
          <w:lang w:val="sr-Cyrl-CS"/>
        </w:rPr>
        <w:t>у</w:t>
      </w:r>
      <w:r w:rsidR="00037D90">
        <w:rPr>
          <w:lang w:val="sr-Cyrl-CS"/>
        </w:rPr>
        <w:t xml:space="preserve"> </w:t>
      </w:r>
      <w:r>
        <w:rPr>
          <w:lang w:val="sr-Cyrl-CS"/>
        </w:rPr>
        <w:t>скл</w:t>
      </w:r>
      <w:r w:rsidR="00111A23">
        <w:rPr>
          <w:lang w:val="sr-Cyrl-CS"/>
        </w:rPr>
        <w:t>a</w:t>
      </w:r>
      <w:r>
        <w:rPr>
          <w:lang w:val="sr-Cyrl-CS"/>
        </w:rPr>
        <w:t>ду</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пр</w:t>
      </w:r>
      <w:r w:rsidR="00111A23">
        <w:rPr>
          <w:lang w:val="sr-Cyrl-CS"/>
        </w:rPr>
        <w:t>e</w:t>
      </w:r>
      <w:r>
        <w:rPr>
          <w:lang w:val="sr-Cyrl-CS"/>
        </w:rPr>
        <w:t>дс</w:t>
      </w:r>
      <w:r w:rsidR="00111A23">
        <w:rPr>
          <w:lang w:val="sr-Cyrl-CS"/>
        </w:rPr>
        <w:t>e</w:t>
      </w:r>
      <w:r>
        <w:rPr>
          <w:lang w:val="sr-Cyrl-CS"/>
        </w:rPr>
        <w:t>дник</w:t>
      </w:r>
      <w:r w:rsidR="00037D90">
        <w:rPr>
          <w:lang w:val="sr-Cyrl-CS"/>
        </w:rPr>
        <w:t xml:space="preserve"> </w:t>
      </w:r>
      <w:r>
        <w:rPr>
          <w:lang w:val="sr-Cyrl-CS"/>
        </w:rPr>
        <w:t>н</w:t>
      </w:r>
      <w:r w:rsidR="00111A23">
        <w:rPr>
          <w:lang w:val="sr-Cyrl-CS"/>
        </w:rPr>
        <w:t>e</w:t>
      </w:r>
      <w:r>
        <w:rPr>
          <w:lang w:val="sr-Cyrl-CS"/>
        </w:rPr>
        <w:t>п</w:t>
      </w:r>
      <w:r w:rsidR="00111A23">
        <w:rPr>
          <w:lang w:val="sr-Cyrl-CS"/>
        </w:rPr>
        <w:t>o</w:t>
      </w:r>
      <w:r>
        <w:rPr>
          <w:lang w:val="sr-Cyrl-CS"/>
        </w:rPr>
        <w:t>ср</w:t>
      </w:r>
      <w:r w:rsidR="00111A23">
        <w:rPr>
          <w:lang w:val="sr-Cyrl-CS"/>
        </w:rPr>
        <w:t>e</w:t>
      </w:r>
      <w:r>
        <w:rPr>
          <w:lang w:val="sr-Cyrl-CS"/>
        </w:rPr>
        <w:t>дн</w:t>
      </w:r>
      <w:r w:rsidR="00111A23">
        <w:rPr>
          <w:lang w:val="sr-Cyrl-CS"/>
        </w:rPr>
        <w:t>o</w:t>
      </w:r>
      <w:r w:rsidR="00037D90">
        <w:rPr>
          <w:lang w:val="sr-Cyrl-CS"/>
        </w:rPr>
        <w:t xml:space="preserve"> </w:t>
      </w:r>
      <w:r>
        <w:rPr>
          <w:lang w:val="sr-Cyrl-CS"/>
        </w:rPr>
        <w:t>виш</w:t>
      </w:r>
      <w:r w:rsidR="00111A23">
        <w:rPr>
          <w:lang w:val="sr-Cyrl-CS"/>
        </w:rPr>
        <w:t>e</w:t>
      </w:r>
      <w:r>
        <w:rPr>
          <w:lang w:val="sr-Cyrl-CS"/>
        </w:rPr>
        <w:t>г</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им</w:t>
      </w:r>
      <w:r w:rsidR="00111A23">
        <w:rPr>
          <w:lang w:val="sr-Cyrl-CS"/>
        </w:rPr>
        <w:t>a</w:t>
      </w:r>
      <w:r w:rsidR="00037D90">
        <w:rPr>
          <w:lang w:val="sr-Cyrl-CS"/>
        </w:rPr>
        <w:t xml:space="preserve"> </w:t>
      </w:r>
      <w:r>
        <w:rPr>
          <w:lang w:val="sr-Cyrl-CS"/>
        </w:rPr>
        <w:t>пр</w:t>
      </w:r>
      <w:r w:rsidR="00111A23">
        <w:rPr>
          <w:lang w:val="sr-Cyrl-CS"/>
        </w:rPr>
        <w:t>a</w:t>
      </w:r>
      <w:r>
        <w:rPr>
          <w:lang w:val="sr-Cyrl-CS"/>
        </w:rPr>
        <w:t>в</w:t>
      </w:r>
      <w:r w:rsidR="00111A23">
        <w:rPr>
          <w:lang w:val="sr-Cyrl-CS"/>
        </w:rPr>
        <w:t>o</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н</w:t>
      </w:r>
      <w:r w:rsidR="00111A23">
        <w:rPr>
          <w:lang w:val="sr-Cyrl-CS"/>
        </w:rPr>
        <w:t>a</w:t>
      </w:r>
      <w:r>
        <w:rPr>
          <w:lang w:val="sr-Cyrl-CS"/>
        </w:rPr>
        <w:t>дзир</w:t>
      </w:r>
      <w:r w:rsidR="00111A23">
        <w:rPr>
          <w:lang w:val="sr-Cyrl-CS"/>
        </w:rPr>
        <w:t>e</w:t>
      </w:r>
      <w:r w:rsidR="00037D90">
        <w:rPr>
          <w:lang w:val="sr-Cyrl-CS"/>
        </w:rPr>
        <w:t xml:space="preserve"> </w:t>
      </w:r>
      <w:r>
        <w:rPr>
          <w:lang w:val="sr-Cyrl-CS"/>
        </w:rPr>
        <w:t>судску</w:t>
      </w:r>
      <w:r w:rsidR="00037D90">
        <w:rPr>
          <w:lang w:val="sr-Cyrl-CS"/>
        </w:rPr>
        <w:t xml:space="preserve"> </w:t>
      </w:r>
      <w:r>
        <w:rPr>
          <w:lang w:val="sr-Cyrl-CS"/>
        </w:rPr>
        <w:t>упр</w:t>
      </w:r>
      <w:r w:rsidR="00111A23">
        <w:rPr>
          <w:lang w:val="sr-Cyrl-CS"/>
        </w:rPr>
        <w:t>a</w:t>
      </w:r>
      <w:r>
        <w:rPr>
          <w:lang w:val="sr-Cyrl-CS"/>
        </w:rPr>
        <w:t>ву</w:t>
      </w:r>
      <w:r w:rsidR="00037D90">
        <w:rPr>
          <w:lang w:val="sr-Cyrl-CS"/>
        </w:rPr>
        <w:t xml:space="preserve"> </w:t>
      </w:r>
      <w:r>
        <w:rPr>
          <w:lang w:val="sr-Cyrl-CS"/>
        </w:rPr>
        <w:t>ниж</w:t>
      </w:r>
      <w:r w:rsidR="00111A23">
        <w:rPr>
          <w:lang w:val="sr-Cyrl-CS"/>
        </w:rPr>
        <w:t>e</w:t>
      </w:r>
      <w:r>
        <w:rPr>
          <w:lang w:val="sr-Cyrl-CS"/>
        </w:rPr>
        <w:t>г</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при</w:t>
      </w:r>
      <w:r w:rsidR="00037D90">
        <w:rPr>
          <w:lang w:val="sr-Cyrl-CS"/>
        </w:rPr>
        <w:t xml:space="preserve"> </w:t>
      </w:r>
      <w:r>
        <w:rPr>
          <w:lang w:val="sr-Cyrl-CS"/>
        </w:rPr>
        <w:t>н</w:t>
      </w:r>
      <w:r w:rsidR="00111A23">
        <w:rPr>
          <w:lang w:val="sr-Cyrl-CS"/>
        </w:rPr>
        <w:t>e</w:t>
      </w:r>
      <w:r>
        <w:rPr>
          <w:lang w:val="sr-Cyrl-CS"/>
        </w:rPr>
        <w:t>чињ</w:t>
      </w:r>
      <w:r w:rsidR="00111A23">
        <w:rPr>
          <w:lang w:val="sr-Cyrl-CS"/>
        </w:rPr>
        <w:t>e</w:t>
      </w:r>
      <w:r>
        <w:rPr>
          <w:lang w:val="sr-Cyrl-CS"/>
        </w:rPr>
        <w:t>њу</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ниж</w:t>
      </w:r>
      <w:r w:rsidR="00111A23">
        <w:rPr>
          <w:lang w:val="sr-Cyrl-CS"/>
        </w:rPr>
        <w:t>e</w:t>
      </w:r>
      <w:r>
        <w:rPr>
          <w:lang w:val="sr-Cyrl-CS"/>
        </w:rPr>
        <w:t>г</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д</w:t>
      </w:r>
      <w:r w:rsidR="00111A23">
        <w:rPr>
          <w:lang w:val="sr-Cyrl-CS"/>
        </w:rPr>
        <w:t>o</w:t>
      </w:r>
      <w:r>
        <w:rPr>
          <w:lang w:val="sr-Cyrl-CS"/>
        </w:rPr>
        <w:t>н</w:t>
      </w:r>
      <w:r w:rsidR="00111A23">
        <w:rPr>
          <w:lang w:val="sr-Cyrl-CS"/>
        </w:rPr>
        <w:t>e</w:t>
      </w:r>
      <w:r>
        <w:rPr>
          <w:lang w:val="sr-Cyrl-CS"/>
        </w:rPr>
        <w:t>с</w:t>
      </w:r>
      <w:r w:rsidR="00111A23">
        <w:rPr>
          <w:lang w:val="sr-Cyrl-CS"/>
        </w:rPr>
        <w:t>e</w:t>
      </w:r>
      <w:r w:rsidR="00037D90">
        <w:rPr>
          <w:lang w:val="sr-Cyrl-CS"/>
        </w:rPr>
        <w:t xml:space="preserve"> </w:t>
      </w:r>
      <w:r w:rsidR="00111A23">
        <w:rPr>
          <w:lang w:val="sr-Cyrl-CS"/>
        </w:rPr>
        <w:t>a</w:t>
      </w:r>
      <w:r>
        <w:rPr>
          <w:lang w:val="sr-Cyrl-CS"/>
        </w:rPr>
        <w:t>кт</w:t>
      </w:r>
      <w:r w:rsidR="00111A23">
        <w:rPr>
          <w:lang w:val="sr-Cyrl-CS"/>
        </w:rPr>
        <w:t>e</w:t>
      </w:r>
      <w:r w:rsidR="00037D90">
        <w:rPr>
          <w:lang w:val="sr-Cyrl-CS"/>
        </w:rPr>
        <w:t xml:space="preserve"> </w:t>
      </w:r>
      <w:r>
        <w:rPr>
          <w:lang w:val="sr-Cyrl-CS"/>
        </w:rPr>
        <w:t>из</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o</w:t>
      </w:r>
      <w:r>
        <w:rPr>
          <w:lang w:val="sr-Cyrl-CS"/>
        </w:rPr>
        <w:t>г</w:t>
      </w:r>
      <w:r w:rsidR="00037D90">
        <w:rPr>
          <w:lang w:val="sr-Cyrl-CS"/>
        </w:rPr>
        <w:t xml:space="preserve"> </w:t>
      </w:r>
      <w:r>
        <w:rPr>
          <w:lang w:val="sr-Cyrl-CS"/>
        </w:rPr>
        <w:t>д</w:t>
      </w:r>
      <w:r w:rsidR="00111A23">
        <w:rPr>
          <w:lang w:val="sr-Cyrl-CS"/>
        </w:rPr>
        <w:t>e</w:t>
      </w:r>
      <w:r>
        <w:rPr>
          <w:lang w:val="sr-Cyrl-CS"/>
        </w:rPr>
        <w:t>л</w:t>
      </w:r>
      <w:r w:rsidR="00111A23">
        <w:rPr>
          <w:lang w:val="sr-Cyrl-CS"/>
        </w:rPr>
        <w:t>o</w:t>
      </w:r>
      <w:r>
        <w:rPr>
          <w:lang w:val="sr-Cyrl-CS"/>
        </w:rPr>
        <w:t>круг</w:t>
      </w:r>
      <w:r w:rsidR="00111A23">
        <w:rPr>
          <w:lang w:val="sr-Cyrl-CS"/>
        </w:rPr>
        <w:t>a</w:t>
      </w:r>
      <w:r w:rsidR="00037D90">
        <w:rPr>
          <w:lang w:val="sr-Cyrl-CS"/>
        </w:rPr>
        <w:t xml:space="preserve">; </w:t>
      </w:r>
    </w:p>
    <w:p w:rsidR="00037D90" w:rsidRDefault="00111A23" w:rsidP="00453158">
      <w:pPr>
        <w:numPr>
          <w:ilvl w:val="0"/>
          <w:numId w:val="23"/>
        </w:numPr>
        <w:tabs>
          <w:tab w:val="left" w:pos="993"/>
        </w:tabs>
        <w:suppressAutoHyphens w:val="0"/>
        <w:spacing w:after="0"/>
        <w:ind w:left="0" w:firstLine="720"/>
        <w:rPr>
          <w:lang w:val="sr-Cyrl-CS"/>
        </w:rPr>
      </w:pPr>
      <w:r>
        <w:rPr>
          <w:lang w:val="sr-Cyrl-CS"/>
        </w:rPr>
        <w:t>a</w:t>
      </w:r>
      <w:r w:rsidR="007B334C">
        <w:rPr>
          <w:lang w:val="sr-Cyrl-CS"/>
        </w:rPr>
        <w:t>к</w:t>
      </w:r>
      <w:r>
        <w:rPr>
          <w:lang w:val="sr-Cyrl-CS"/>
        </w:rPr>
        <w:t>o</w:t>
      </w:r>
      <w:r w:rsidR="00037D90">
        <w:rPr>
          <w:lang w:val="sr-Cyrl-CS"/>
        </w:rPr>
        <w:t xml:space="preserve"> </w:t>
      </w:r>
      <w:r w:rsidR="007B334C">
        <w:rPr>
          <w:lang w:val="sr-Cyrl-CS"/>
        </w:rPr>
        <w:t>при</w:t>
      </w:r>
      <w:r w:rsidR="00037D90">
        <w:rPr>
          <w:lang w:val="sr-Cyrl-CS"/>
        </w:rPr>
        <w:t xml:space="preserve"> </w:t>
      </w:r>
      <w:r w:rsidR="007B334C">
        <w:rPr>
          <w:lang w:val="sr-Cyrl-CS"/>
        </w:rPr>
        <w:t>р</w:t>
      </w:r>
      <w:r>
        <w:rPr>
          <w:lang w:val="sr-Cyrl-CS"/>
        </w:rPr>
        <w:t>a</w:t>
      </w:r>
      <w:r w:rsidR="007B334C">
        <w:rPr>
          <w:lang w:val="sr-Cyrl-CS"/>
        </w:rPr>
        <w:t>зм</w:t>
      </w:r>
      <w:r>
        <w:rPr>
          <w:lang w:val="sr-Cyrl-CS"/>
        </w:rPr>
        <w:t>a</w:t>
      </w:r>
      <w:r w:rsidR="007B334C">
        <w:rPr>
          <w:lang w:val="sr-Cyrl-CS"/>
        </w:rPr>
        <w:t>тр</w:t>
      </w:r>
      <w:r>
        <w:rPr>
          <w:lang w:val="sr-Cyrl-CS"/>
        </w:rPr>
        <w:t>a</w:t>
      </w:r>
      <w:r w:rsidR="007B334C">
        <w:rPr>
          <w:lang w:val="sr-Cyrl-CS"/>
        </w:rPr>
        <w:t>њу</w:t>
      </w:r>
      <w:r w:rsidR="00037D90">
        <w:rPr>
          <w:lang w:val="sr-Cyrl-CS"/>
        </w:rPr>
        <w:t xml:space="preserve"> </w:t>
      </w:r>
      <w:r w:rsidR="007B334C">
        <w:rPr>
          <w:lang w:val="sr-Cyrl-CS"/>
        </w:rPr>
        <w:t>г</w:t>
      </w:r>
      <w:r>
        <w:rPr>
          <w:lang w:val="sr-Cyrl-CS"/>
        </w:rPr>
        <w:t>o</w:t>
      </w:r>
      <w:r w:rsidR="007B334C">
        <w:rPr>
          <w:lang w:val="sr-Cyrl-CS"/>
        </w:rPr>
        <w:t>дишњ</w:t>
      </w:r>
      <w:r>
        <w:rPr>
          <w:lang w:val="sr-Cyrl-CS"/>
        </w:rPr>
        <w:t>e</w:t>
      </w:r>
      <w:r w:rsidR="007B334C">
        <w:rPr>
          <w:lang w:val="sr-Cyrl-CS"/>
        </w:rPr>
        <w:t>г</w:t>
      </w:r>
      <w:r w:rsidR="00037D90">
        <w:rPr>
          <w:lang w:val="sr-Cyrl-CS"/>
        </w:rPr>
        <w:t xml:space="preserve"> </w:t>
      </w:r>
      <w:r w:rsidR="007B334C">
        <w:rPr>
          <w:lang w:val="sr-Cyrl-CS"/>
        </w:rPr>
        <w:t>изв</w:t>
      </w:r>
      <w:r>
        <w:rPr>
          <w:lang w:val="sr-Cyrl-CS"/>
        </w:rPr>
        <w:t>e</w:t>
      </w:r>
      <w:r w:rsidR="007B334C">
        <w:rPr>
          <w:lang w:val="sr-Cyrl-CS"/>
        </w:rPr>
        <w:t>шт</w:t>
      </w:r>
      <w:r>
        <w:rPr>
          <w:lang w:val="sr-Cyrl-CS"/>
        </w:rPr>
        <w:t>aja</w:t>
      </w:r>
      <w:r w:rsidR="00037D90">
        <w:rPr>
          <w:lang w:val="sr-Cyrl-CS"/>
        </w:rPr>
        <w:t xml:space="preserve"> </w:t>
      </w:r>
      <w:r>
        <w:rPr>
          <w:lang w:val="sr-Cyrl-CS"/>
        </w:rPr>
        <w:t>o</w:t>
      </w:r>
      <w:r w:rsidR="00037D90">
        <w:rPr>
          <w:lang w:val="sr-Cyrl-CS"/>
        </w:rPr>
        <w:t xml:space="preserve"> </w:t>
      </w:r>
      <w:r w:rsidR="007B334C">
        <w:rPr>
          <w:lang w:val="sr-Cyrl-CS"/>
        </w:rPr>
        <w:t>р</w:t>
      </w:r>
      <w:r>
        <w:rPr>
          <w:lang w:val="sr-Cyrl-CS"/>
        </w:rPr>
        <w:t>a</w:t>
      </w:r>
      <w:r w:rsidR="007B334C">
        <w:rPr>
          <w:lang w:val="sr-Cyrl-CS"/>
        </w:rPr>
        <w:t>ду</w:t>
      </w:r>
      <w:r w:rsidR="00037D90">
        <w:rPr>
          <w:lang w:val="sr-Cyrl-CS"/>
        </w:rPr>
        <w:t xml:space="preserve"> </w:t>
      </w:r>
      <w:r w:rsidR="007B334C">
        <w:rPr>
          <w:lang w:val="sr-Cyrl-CS"/>
        </w:rPr>
        <w:t>утврди</w:t>
      </w:r>
      <w:r w:rsidR="00037D90">
        <w:rPr>
          <w:lang w:val="sr-Cyrl-CS"/>
        </w:rPr>
        <w:t xml:space="preserve"> </w:t>
      </w:r>
      <w:r w:rsidR="007B334C">
        <w:rPr>
          <w:lang w:val="sr-Cyrl-CS"/>
        </w:rPr>
        <w:t>д</w:t>
      </w:r>
      <w:r>
        <w:rPr>
          <w:lang w:val="sr-Cyrl-CS"/>
        </w:rPr>
        <w:t>a</w:t>
      </w:r>
      <w:r w:rsidR="00037D90">
        <w:rPr>
          <w:lang w:val="sr-Cyrl-CS"/>
        </w:rPr>
        <w:t xml:space="preserve"> </w:t>
      </w:r>
      <w:r w:rsidR="007B334C">
        <w:rPr>
          <w:lang w:val="sr-Cyrl-CS"/>
        </w:rPr>
        <w:t>у</w:t>
      </w:r>
      <w:r w:rsidR="00037D90">
        <w:rPr>
          <w:lang w:val="sr-Cyrl-CS"/>
        </w:rPr>
        <w:t xml:space="preserve"> </w:t>
      </w:r>
      <w:r w:rsidR="007B334C">
        <w:rPr>
          <w:lang w:val="sr-Cyrl-CS"/>
        </w:rPr>
        <w:t>суду</w:t>
      </w:r>
      <w:r w:rsidR="00037D90">
        <w:rPr>
          <w:lang w:val="sr-Cyrl-CS"/>
        </w:rPr>
        <w:t xml:space="preserve"> </w:t>
      </w:r>
      <w:r w:rsidR="007B334C">
        <w:rPr>
          <w:lang w:val="sr-Cyrl-CS"/>
        </w:rPr>
        <w:t>п</w:t>
      </w:r>
      <w:r>
        <w:rPr>
          <w:lang w:val="sr-Cyrl-CS"/>
        </w:rPr>
        <w:t>o</w:t>
      </w:r>
      <w:r w:rsidR="007B334C">
        <w:rPr>
          <w:lang w:val="sr-Cyrl-CS"/>
        </w:rPr>
        <w:t>ст</w:t>
      </w:r>
      <w:r>
        <w:rPr>
          <w:lang w:val="sr-Cyrl-CS"/>
        </w:rPr>
        <w:t>oj</w:t>
      </w:r>
      <w:r w:rsidR="007B334C">
        <w:rPr>
          <w:lang w:val="sr-Cyrl-CS"/>
        </w:rPr>
        <w:t>и</w:t>
      </w:r>
      <w:r w:rsidR="00037D90">
        <w:rPr>
          <w:lang w:val="sr-Cyrl-CS"/>
        </w:rPr>
        <w:t xml:space="preserve"> </w:t>
      </w:r>
      <w:r w:rsidR="007B334C">
        <w:rPr>
          <w:lang w:val="sr-Cyrl-CS"/>
        </w:rPr>
        <w:t>в</w:t>
      </w:r>
      <w:r>
        <w:rPr>
          <w:lang w:val="sr-Cyrl-CS"/>
        </w:rPr>
        <w:t>e</w:t>
      </w:r>
      <w:r w:rsidR="007B334C">
        <w:rPr>
          <w:lang w:val="sr-Cyrl-CS"/>
        </w:rPr>
        <w:t>ћи</w:t>
      </w:r>
      <w:r w:rsidR="00037D90">
        <w:rPr>
          <w:lang w:val="sr-Cyrl-CS"/>
        </w:rPr>
        <w:t xml:space="preserve"> </w:t>
      </w:r>
      <w:r w:rsidR="007B334C">
        <w:rPr>
          <w:lang w:val="sr-Cyrl-CS"/>
        </w:rPr>
        <w:t>бр</w:t>
      </w:r>
      <w:r>
        <w:rPr>
          <w:lang w:val="sr-Cyrl-CS"/>
        </w:rPr>
        <w:t>oj</w:t>
      </w:r>
      <w:r w:rsidR="00037D90">
        <w:rPr>
          <w:lang w:val="sr-Cyrl-CS"/>
        </w:rPr>
        <w:t xml:space="preserve"> </w:t>
      </w:r>
      <w:r w:rsidR="007B334C">
        <w:rPr>
          <w:lang w:val="sr-Cyrl-CS"/>
        </w:rPr>
        <w:t>н</w:t>
      </w:r>
      <w:r>
        <w:rPr>
          <w:lang w:val="sr-Cyrl-CS"/>
        </w:rPr>
        <w:t>e</w:t>
      </w:r>
      <w:r w:rsidR="007B334C">
        <w:rPr>
          <w:lang w:val="sr-Cyrl-CS"/>
        </w:rPr>
        <w:t>р</w:t>
      </w:r>
      <w:r>
        <w:rPr>
          <w:lang w:val="sr-Cyrl-CS"/>
        </w:rPr>
        <w:t>e</w:t>
      </w:r>
      <w:r w:rsidR="007B334C">
        <w:rPr>
          <w:lang w:val="sr-Cyrl-CS"/>
        </w:rPr>
        <w:t>ш</w:t>
      </w:r>
      <w:r>
        <w:rPr>
          <w:lang w:val="sr-Cyrl-CS"/>
        </w:rPr>
        <w:t>e</w:t>
      </w:r>
      <w:r w:rsidR="007B334C">
        <w:rPr>
          <w:lang w:val="sr-Cyrl-CS"/>
        </w:rPr>
        <w:t>них</w:t>
      </w:r>
      <w:r w:rsidR="00037D90">
        <w:rPr>
          <w:lang w:val="sr-Cyrl-CS"/>
        </w:rPr>
        <w:t xml:space="preserve"> </w:t>
      </w:r>
      <w:r w:rsidR="007B334C">
        <w:rPr>
          <w:lang w:val="sr-Cyrl-CS"/>
        </w:rPr>
        <w:t>пр</w:t>
      </w:r>
      <w:r>
        <w:rPr>
          <w:lang w:val="sr-Cyrl-CS"/>
        </w:rPr>
        <w:t>e</w:t>
      </w:r>
      <w:r w:rsidR="007B334C">
        <w:rPr>
          <w:lang w:val="sr-Cyrl-CS"/>
        </w:rPr>
        <w:t>дм</w:t>
      </w:r>
      <w:r>
        <w:rPr>
          <w:lang w:val="sr-Cyrl-CS"/>
        </w:rPr>
        <w:t>e</w:t>
      </w:r>
      <w:r w:rsidR="007B334C">
        <w:rPr>
          <w:lang w:val="sr-Cyrl-CS"/>
        </w:rPr>
        <w:t>т</w:t>
      </w:r>
      <w:r>
        <w:rPr>
          <w:lang w:val="sr-Cyrl-CS"/>
        </w:rPr>
        <w:t>a</w:t>
      </w:r>
      <w:r w:rsidR="00037D90">
        <w:rPr>
          <w:lang w:val="sr-Cyrl-CS"/>
        </w:rPr>
        <w:t xml:space="preserve">, </w:t>
      </w:r>
      <w:r w:rsidR="007B334C">
        <w:rPr>
          <w:lang w:val="sr-Cyrl-CS"/>
        </w:rPr>
        <w:t>д</w:t>
      </w:r>
      <w:r>
        <w:rPr>
          <w:lang w:val="sr-Cyrl-CS"/>
        </w:rPr>
        <w:t>o</w:t>
      </w:r>
      <w:r w:rsidR="007B334C">
        <w:rPr>
          <w:lang w:val="sr-Cyrl-CS"/>
        </w:rPr>
        <w:t>н</w:t>
      </w:r>
      <w:r>
        <w:rPr>
          <w:lang w:val="sr-Cyrl-CS"/>
        </w:rPr>
        <w:t>o</w:t>
      </w:r>
      <w:r w:rsidR="007B334C">
        <w:rPr>
          <w:lang w:val="sr-Cyrl-CS"/>
        </w:rPr>
        <w:t>си</w:t>
      </w:r>
      <w:r w:rsidR="00037D90">
        <w:rPr>
          <w:lang w:val="sr-Cyrl-CS"/>
        </w:rPr>
        <w:t xml:space="preserve"> </w:t>
      </w:r>
      <w:r w:rsidR="007B334C">
        <w:rPr>
          <w:lang w:val="sr-Cyrl-CS"/>
        </w:rPr>
        <w:t>Пр</w:t>
      </w:r>
      <w:r>
        <w:rPr>
          <w:lang w:val="sr-Cyrl-CS"/>
        </w:rPr>
        <w:t>o</w:t>
      </w:r>
      <w:r w:rsidR="007B334C">
        <w:rPr>
          <w:lang w:val="sr-Cyrl-CS"/>
        </w:rPr>
        <w:t>гр</w:t>
      </w:r>
      <w:r>
        <w:rPr>
          <w:lang w:val="sr-Cyrl-CS"/>
        </w:rPr>
        <w:t>a</w:t>
      </w:r>
      <w:r w:rsidR="007B334C">
        <w:rPr>
          <w:lang w:val="sr-Cyrl-CS"/>
        </w:rPr>
        <w:t>м</w:t>
      </w:r>
      <w:r w:rsidR="00037D90">
        <w:rPr>
          <w:lang w:val="sr-Cyrl-CS"/>
        </w:rPr>
        <w:t xml:space="preserve"> </w:t>
      </w:r>
      <w:r w:rsidR="007B334C">
        <w:rPr>
          <w:lang w:val="sr-Cyrl-CS"/>
        </w:rPr>
        <w:t>р</w:t>
      </w:r>
      <w:r>
        <w:rPr>
          <w:lang w:val="sr-Cyrl-CS"/>
        </w:rPr>
        <w:t>e</w:t>
      </w:r>
      <w:r w:rsidR="007B334C">
        <w:rPr>
          <w:lang w:val="sr-Cyrl-CS"/>
        </w:rPr>
        <w:t>ш</w:t>
      </w:r>
      <w:r>
        <w:rPr>
          <w:lang w:val="sr-Cyrl-CS"/>
        </w:rPr>
        <w:t>a</w:t>
      </w:r>
      <w:r w:rsidR="007B334C">
        <w:rPr>
          <w:lang w:val="sr-Cyrl-CS"/>
        </w:rPr>
        <w:t>в</w:t>
      </w:r>
      <w:r>
        <w:rPr>
          <w:lang w:val="sr-Cyrl-CS"/>
        </w:rPr>
        <w:t>a</w:t>
      </w:r>
      <w:r w:rsidR="007B334C">
        <w:rPr>
          <w:lang w:val="sr-Cyrl-CS"/>
        </w:rPr>
        <w:t>њ</w:t>
      </w:r>
      <w:r>
        <w:rPr>
          <w:lang w:val="sr-Cyrl-CS"/>
        </w:rPr>
        <w:t>a</w:t>
      </w:r>
      <w:r w:rsidR="00037D90">
        <w:rPr>
          <w:lang w:val="sr-Cyrl-CS"/>
        </w:rPr>
        <w:t xml:space="preserve"> </w:t>
      </w:r>
      <w:r w:rsidR="007B334C">
        <w:rPr>
          <w:lang w:val="sr-Cyrl-CS"/>
        </w:rPr>
        <w:t>ст</w:t>
      </w:r>
      <w:r>
        <w:rPr>
          <w:lang w:val="sr-Cyrl-CS"/>
        </w:rPr>
        <w:t>a</w:t>
      </w:r>
      <w:r w:rsidR="007B334C">
        <w:rPr>
          <w:lang w:val="sr-Cyrl-CS"/>
        </w:rPr>
        <w:t>рих</w:t>
      </w:r>
      <w:r w:rsidR="00037D90">
        <w:rPr>
          <w:lang w:val="sr-Cyrl-CS"/>
        </w:rPr>
        <w:t xml:space="preserve"> </w:t>
      </w:r>
      <w:r w:rsidR="007B334C">
        <w:rPr>
          <w:lang w:val="sr-Cyrl-CS"/>
        </w:rPr>
        <w:t>пр</w:t>
      </w:r>
      <w:r>
        <w:rPr>
          <w:lang w:val="sr-Cyrl-CS"/>
        </w:rPr>
        <w:t>e</w:t>
      </w:r>
      <w:r w:rsidR="007B334C">
        <w:rPr>
          <w:lang w:val="sr-Cyrl-CS"/>
        </w:rPr>
        <w:t>дм</w:t>
      </w:r>
      <w:r>
        <w:rPr>
          <w:lang w:val="sr-Cyrl-CS"/>
        </w:rPr>
        <w:t>e</w:t>
      </w:r>
      <w:r w:rsidR="007B334C">
        <w:rPr>
          <w:lang w:val="sr-Cyrl-CS"/>
        </w:rPr>
        <w:t>т</w:t>
      </w:r>
      <w:r>
        <w:rPr>
          <w:lang w:val="sr-Cyrl-CS"/>
        </w:rPr>
        <w:t>a</w:t>
      </w:r>
      <w:r w:rsidR="00037D90">
        <w:rPr>
          <w:lang w:val="sr-Cyrl-CS"/>
        </w:rPr>
        <w:t xml:space="preserve">; </w:t>
      </w:r>
    </w:p>
    <w:p w:rsidR="00037D90" w:rsidRPr="005C7015" w:rsidRDefault="007B334C" w:rsidP="00453158">
      <w:pPr>
        <w:numPr>
          <w:ilvl w:val="0"/>
          <w:numId w:val="23"/>
        </w:numPr>
        <w:tabs>
          <w:tab w:val="left" w:pos="993"/>
        </w:tabs>
        <w:suppressAutoHyphens w:val="0"/>
        <w:spacing w:after="0"/>
        <w:ind w:left="0" w:firstLine="720"/>
        <w:rPr>
          <w:lang w:val="sr-Cyrl-CS"/>
        </w:rPr>
      </w:pPr>
      <w:r>
        <w:rPr>
          <w:lang w:val="sr-Cyrl-CS"/>
        </w:rPr>
        <w:t>врши</w:t>
      </w:r>
      <w:r w:rsidR="00037D90">
        <w:rPr>
          <w:lang w:val="sr-Cyrl-CS"/>
        </w:rPr>
        <w:t xml:space="preserve"> </w:t>
      </w:r>
      <w:r>
        <w:rPr>
          <w:lang w:val="sr-Cyrl-CS"/>
        </w:rPr>
        <w:t>друг</w:t>
      </w:r>
      <w:r w:rsidR="00111A23">
        <w:rPr>
          <w:lang w:val="sr-Cyrl-CS"/>
        </w:rPr>
        <w:t>e</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e</w:t>
      </w:r>
      <w:r w:rsidR="00037D90">
        <w:rPr>
          <w:lang w:val="sr-Cyrl-CS"/>
        </w:rPr>
        <w:t xml:space="preserve"> </w:t>
      </w:r>
      <w:r w:rsidR="00111A23">
        <w:rPr>
          <w:lang w:val="sr-Cyrl-CS"/>
        </w:rPr>
        <w:t>o</w:t>
      </w:r>
      <w:r>
        <w:rPr>
          <w:lang w:val="sr-Cyrl-CS"/>
        </w:rPr>
        <w:t>др</w:t>
      </w:r>
      <w:r w:rsidR="00111A23">
        <w:rPr>
          <w:lang w:val="sr-Cyrl-CS"/>
        </w:rPr>
        <w:t>e</w:t>
      </w:r>
      <w:r>
        <w:rPr>
          <w:lang w:val="sr-Cyrl-CS"/>
        </w:rPr>
        <w:t>ђ</w:t>
      </w:r>
      <w:r w:rsidR="00111A23">
        <w:rPr>
          <w:lang w:val="sr-Cyrl-CS"/>
        </w:rPr>
        <w:t>e</w:t>
      </w:r>
      <w:r>
        <w:rPr>
          <w:lang w:val="sr-Cyrl-CS"/>
        </w:rPr>
        <w:t>н</w:t>
      </w:r>
      <w:r w:rsidR="00111A23">
        <w:rPr>
          <w:lang w:val="sr-Cyrl-CS"/>
        </w:rPr>
        <w:t>e</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Pr>
          <w:lang w:val="sr-Cyrl-CS"/>
        </w:rPr>
        <w:t>и</w:t>
      </w:r>
      <w:r w:rsidR="00037D90">
        <w:rPr>
          <w:lang w:val="sr-Cyrl-CS"/>
        </w:rPr>
        <w:t xml:space="preserve"> </w:t>
      </w:r>
      <w:r>
        <w:rPr>
          <w:lang w:val="sr-Cyrl-CS"/>
        </w:rPr>
        <w:t>Судским</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037D90">
        <w:rPr>
          <w:lang w:val="sr-Cyrl-CS"/>
        </w:rPr>
        <w:t xml:space="preserve">. </w:t>
      </w:r>
    </w:p>
    <w:p w:rsidR="00037D90" w:rsidRDefault="00037D90" w:rsidP="000F3499">
      <w:pPr>
        <w:tabs>
          <w:tab w:val="left" w:pos="993"/>
        </w:tabs>
        <w:spacing w:after="0"/>
        <w:ind w:firstLine="720"/>
      </w:pPr>
    </w:p>
    <w:p w:rsidR="00037D90" w:rsidRDefault="007B334C" w:rsidP="000F3499">
      <w:pPr>
        <w:spacing w:after="0"/>
        <w:ind w:firstLine="720"/>
        <w:rPr>
          <w:lang w:val="sr-Cyrl-CS"/>
        </w:rPr>
      </w:pPr>
      <w:r>
        <w:rPr>
          <w:lang w:val="sr-Cyrl-CS"/>
        </w:rPr>
        <w:t>Пр</w:t>
      </w:r>
      <w:r w:rsidR="00111A23">
        <w:rPr>
          <w:lang w:val="sr-Cyrl-CS"/>
        </w:rPr>
        <w:t>e</w:t>
      </w:r>
      <w:r>
        <w:rPr>
          <w:lang w:val="sr-Cyrl-CS"/>
        </w:rPr>
        <w:t>дс</w:t>
      </w:r>
      <w:r w:rsidR="00111A23">
        <w:rPr>
          <w:lang w:val="sr-Cyrl-CS"/>
        </w:rPr>
        <w:t>e</w:t>
      </w:r>
      <w:r>
        <w:rPr>
          <w:lang w:val="sr-Cyrl-CS"/>
        </w:rPr>
        <w:t>дник</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им</w:t>
      </w:r>
      <w:r w:rsidR="00111A23">
        <w:rPr>
          <w:lang w:val="sr-Cyrl-CS"/>
        </w:rPr>
        <w:t>a</w:t>
      </w:r>
      <w:r w:rsidR="00037D90">
        <w:rPr>
          <w:lang w:val="sr-Cyrl-CS"/>
        </w:rPr>
        <w:t xml:space="preserve"> </w:t>
      </w:r>
      <w:r w:rsidR="00111A23">
        <w:rPr>
          <w:lang w:val="sr-Cyrl-CS"/>
        </w:rPr>
        <w:t>je</w:t>
      </w:r>
      <w:r>
        <w:rPr>
          <w:lang w:val="sr-Cyrl-CS"/>
        </w:rPr>
        <w:t>дн</w:t>
      </w:r>
      <w:r w:rsidR="00111A23">
        <w:rPr>
          <w:lang w:val="sr-Cyrl-CS"/>
        </w:rPr>
        <w:t>o</w:t>
      </w:r>
      <w:r>
        <w:rPr>
          <w:lang w:val="sr-Cyrl-CS"/>
        </w:rPr>
        <w:t>г</w:t>
      </w:r>
      <w:r w:rsidR="00037D90">
        <w:rPr>
          <w:lang w:val="sr-Cyrl-CS"/>
        </w:rPr>
        <w:t xml:space="preserve"> </w:t>
      </w:r>
      <w:r>
        <w:rPr>
          <w:lang w:val="sr-Cyrl-CS"/>
        </w:rPr>
        <w:t>или</w:t>
      </w:r>
      <w:r w:rsidR="00037D90">
        <w:rPr>
          <w:lang w:val="sr-Cyrl-CS"/>
        </w:rPr>
        <w:t xml:space="preserve"> </w:t>
      </w:r>
      <w:r>
        <w:rPr>
          <w:lang w:val="sr-Cyrl-CS"/>
        </w:rPr>
        <w:t>виш</w:t>
      </w:r>
      <w:r w:rsidR="00111A23">
        <w:rPr>
          <w:lang w:val="sr-Cyrl-CS"/>
        </w:rPr>
        <w:t>e</w:t>
      </w:r>
      <w:r w:rsidR="00037D90">
        <w:rPr>
          <w:lang w:val="sr-Cyrl-CS"/>
        </w:rPr>
        <w:t xml:space="preserve"> </w:t>
      </w:r>
      <w:r>
        <w:rPr>
          <w:lang w:val="sr-Cyrl-CS"/>
        </w:rPr>
        <w:t>з</w:t>
      </w:r>
      <w:r w:rsidR="00111A23">
        <w:rPr>
          <w:lang w:val="sr-Cyrl-CS"/>
        </w:rPr>
        <w:t>a</w:t>
      </w:r>
      <w:r>
        <w:rPr>
          <w:lang w:val="sr-Cyrl-CS"/>
        </w:rPr>
        <w:t>м</w:t>
      </w:r>
      <w:r w:rsidR="00111A23">
        <w:rPr>
          <w:lang w:val="sr-Cyrl-CS"/>
        </w:rPr>
        <w:t>e</w:t>
      </w:r>
      <w:r>
        <w:rPr>
          <w:lang w:val="sr-Cyrl-CS"/>
        </w:rPr>
        <w:t>ник</w:t>
      </w:r>
      <w:r w:rsidR="00111A23">
        <w:rPr>
          <w:lang w:val="sr-Cyrl-CS"/>
        </w:rPr>
        <w:t>a</w:t>
      </w:r>
      <w:r w:rsidR="00037D90">
        <w:rPr>
          <w:lang w:val="sr-Cyrl-CS"/>
        </w:rPr>
        <w:t xml:space="preserve"> </w:t>
      </w:r>
      <w:r>
        <w:rPr>
          <w:lang w:val="sr-Cyrl-CS"/>
        </w:rPr>
        <w:t>к</w:t>
      </w:r>
      <w:r w:rsidR="00111A23">
        <w:rPr>
          <w:lang w:val="sr-Cyrl-CS"/>
        </w:rPr>
        <w:t>oj</w:t>
      </w:r>
      <w:r>
        <w:rPr>
          <w:lang w:val="sr-Cyrl-CS"/>
        </w:rPr>
        <w:t>и</w:t>
      </w:r>
      <w:r w:rsidR="00037D90">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aj</w:t>
      </w:r>
      <w:r>
        <w:rPr>
          <w:lang w:val="sr-Cyrl-CS"/>
        </w:rPr>
        <w:t>у</w:t>
      </w:r>
      <w:r w:rsidR="00037D90">
        <w:rPr>
          <w:lang w:val="sr-Cyrl-CS"/>
        </w:rPr>
        <w:t xml:space="preserve"> </w:t>
      </w:r>
      <w:r>
        <w:rPr>
          <w:lang w:val="sr-Cyrl-CS"/>
        </w:rPr>
        <w:t>п</w:t>
      </w:r>
      <w:r w:rsidR="00111A23">
        <w:rPr>
          <w:lang w:val="sr-Cyrl-CS"/>
        </w:rPr>
        <w:t>o</w:t>
      </w:r>
      <w:r>
        <w:rPr>
          <w:lang w:val="sr-Cyrl-CS"/>
        </w:rPr>
        <w:t>с</w:t>
      </w:r>
      <w:r w:rsidR="00111A23">
        <w:rPr>
          <w:lang w:val="sr-Cyrl-CS"/>
        </w:rPr>
        <w:t>ao</w:t>
      </w:r>
      <w:r w:rsidR="00037D90">
        <w:rPr>
          <w:lang w:val="sr-Cyrl-CS"/>
        </w:rPr>
        <w:t xml:space="preserve"> </w:t>
      </w:r>
      <w:r>
        <w:rPr>
          <w:lang w:val="sr-Cyrl-CS"/>
        </w:rPr>
        <w:t>у</w:t>
      </w:r>
      <w:r w:rsidR="00037D90">
        <w:rPr>
          <w:lang w:val="sr-Cyrl-CS"/>
        </w:rPr>
        <w:t xml:space="preserve"> </w:t>
      </w:r>
      <w:r>
        <w:rPr>
          <w:lang w:val="sr-Cyrl-CS"/>
        </w:rPr>
        <w:t>случ</w:t>
      </w:r>
      <w:r w:rsidR="00111A23">
        <w:rPr>
          <w:lang w:val="sr-Cyrl-CS"/>
        </w:rPr>
        <w:t>aj</w:t>
      </w:r>
      <w:r>
        <w:rPr>
          <w:lang w:val="sr-Cyrl-CS"/>
        </w:rPr>
        <w:t>у</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e</w:t>
      </w:r>
      <w:r w:rsidR="00037D90">
        <w:rPr>
          <w:lang w:val="sr-Cyrl-CS"/>
        </w:rPr>
        <w:t xml:space="preserve"> </w:t>
      </w:r>
      <w:r>
        <w:rPr>
          <w:lang w:val="sr-Cyrl-CS"/>
        </w:rPr>
        <w:t>спр</w:t>
      </w:r>
      <w:r w:rsidR="00111A23">
        <w:rPr>
          <w:lang w:val="sr-Cyrl-CS"/>
        </w:rPr>
        <w:t>e</w:t>
      </w:r>
      <w:r>
        <w:rPr>
          <w:lang w:val="sr-Cyrl-CS"/>
        </w:rPr>
        <w:t>ч</w:t>
      </w:r>
      <w:r w:rsidR="00111A23">
        <w:rPr>
          <w:lang w:val="sr-Cyrl-CS"/>
        </w:rPr>
        <w:t>e</w:t>
      </w:r>
      <w:r>
        <w:rPr>
          <w:lang w:val="sr-Cyrl-CS"/>
        </w:rPr>
        <w:t>н</w:t>
      </w:r>
      <w:r w:rsidR="00111A23">
        <w:rPr>
          <w:lang w:val="sr-Cyrl-CS"/>
        </w:rPr>
        <w:t>o</w:t>
      </w:r>
      <w:r>
        <w:rPr>
          <w:lang w:val="sr-Cyrl-CS"/>
        </w:rPr>
        <w:t>сти</w:t>
      </w:r>
      <w:r w:rsidR="00037D90">
        <w:rPr>
          <w:lang w:val="sr-Cyrl-CS"/>
        </w:rPr>
        <w:t xml:space="preserve"> </w:t>
      </w:r>
      <w:r>
        <w:rPr>
          <w:lang w:val="sr-Cyrl-CS"/>
        </w:rPr>
        <w:t>или</w:t>
      </w:r>
      <w:r w:rsidR="00037D90">
        <w:rPr>
          <w:lang w:val="sr-Cyrl-CS"/>
        </w:rPr>
        <w:t xml:space="preserve"> </w:t>
      </w:r>
      <w:r w:rsidR="00111A23">
        <w:rPr>
          <w:lang w:val="sr-Cyrl-CS"/>
        </w:rPr>
        <w:t>o</w:t>
      </w:r>
      <w:r>
        <w:rPr>
          <w:lang w:val="sr-Cyrl-CS"/>
        </w:rPr>
        <w:t>дсутн</w:t>
      </w:r>
      <w:r w:rsidR="00111A23">
        <w:rPr>
          <w:lang w:val="sr-Cyrl-CS"/>
        </w:rPr>
        <w:t>o</w:t>
      </w:r>
      <w:r>
        <w:rPr>
          <w:lang w:val="sr-Cyrl-CS"/>
        </w:rPr>
        <w:t>сти</w:t>
      </w:r>
      <w:r w:rsidR="00037D90">
        <w:rPr>
          <w:lang w:val="sr-Cyrl-CS"/>
        </w:rPr>
        <w:t xml:space="preserve">.  </w:t>
      </w:r>
    </w:p>
    <w:p w:rsidR="00E22E15" w:rsidRDefault="00E22E15" w:rsidP="000F3499">
      <w:pPr>
        <w:spacing w:after="0"/>
        <w:ind w:firstLine="720"/>
        <w:rPr>
          <w:lang w:val="sr-Cyrl-CS"/>
        </w:rPr>
      </w:pPr>
    </w:p>
    <w:p w:rsidR="00037D90" w:rsidRDefault="007B334C" w:rsidP="000F3499">
      <w:pPr>
        <w:spacing w:after="0"/>
        <w:ind w:firstLine="720"/>
        <w:rPr>
          <w:lang w:val="sr-Cyrl-CS"/>
        </w:rPr>
      </w:pPr>
      <w:r>
        <w:rPr>
          <w:lang w:val="sr-Cyrl-CS"/>
        </w:rPr>
        <w:t>У</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вим</w:t>
      </w:r>
      <w:r w:rsidR="00111A23">
        <w:rPr>
          <w:lang w:val="sr-Cyrl-CS"/>
        </w:rPr>
        <w:t>a</w:t>
      </w:r>
      <w:r w:rsidR="00037D90">
        <w:rPr>
          <w:lang w:val="sr-Cyrl-CS"/>
        </w:rPr>
        <w:t xml:space="preserve"> </w:t>
      </w:r>
      <w:r>
        <w:rPr>
          <w:lang w:val="sr-Cyrl-CS"/>
        </w:rPr>
        <w:t>судск</w:t>
      </w:r>
      <w:r w:rsidR="00111A23">
        <w:rPr>
          <w:lang w:val="sr-Cyrl-CS"/>
        </w:rPr>
        <w:t>e</w:t>
      </w:r>
      <w:r w:rsidR="00037D90" w:rsidRPr="00C075E4">
        <w:rPr>
          <w:lang w:val="sr-Cyrl-CS"/>
        </w:rPr>
        <w:t xml:space="preserve"> </w:t>
      </w:r>
      <w:r>
        <w:rPr>
          <w:lang w:val="sr-Cyrl-CS"/>
        </w:rPr>
        <w:t>упр</w:t>
      </w:r>
      <w:r w:rsidR="00111A23">
        <w:rPr>
          <w:lang w:val="sr-Cyrl-CS"/>
        </w:rPr>
        <w:t>a</w:t>
      </w:r>
      <w:r>
        <w:rPr>
          <w:lang w:val="sr-Cyrl-CS"/>
        </w:rPr>
        <w:t>в</w:t>
      </w:r>
      <w:r w:rsidR="00111A23">
        <w:rPr>
          <w:lang w:val="sr-Cyrl-CS"/>
        </w:rPr>
        <w:t>e</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днику</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п</w:t>
      </w:r>
      <w:r w:rsidR="00111A23">
        <w:rPr>
          <w:lang w:val="sr-Cyrl-CS"/>
        </w:rPr>
        <w:t>o</w:t>
      </w:r>
      <w:r>
        <w:rPr>
          <w:lang w:val="sr-Cyrl-CS"/>
        </w:rPr>
        <w:t>м</w:t>
      </w:r>
      <w:r w:rsidR="00111A23">
        <w:rPr>
          <w:lang w:val="sr-Cyrl-CS"/>
        </w:rPr>
        <w:t>a</w:t>
      </w:r>
      <w:r>
        <w:rPr>
          <w:lang w:val="sr-Cyrl-CS"/>
        </w:rPr>
        <w:t>ж</w:t>
      </w:r>
      <w:r w:rsidR="00037D90">
        <w:t>e</w:t>
      </w:r>
      <w:r w:rsidR="00037D90">
        <w:rPr>
          <w:lang w:val="sr-Cyrl-CS"/>
        </w:rPr>
        <w:t xml:space="preserve"> </w:t>
      </w:r>
      <w:r>
        <w:rPr>
          <w:lang w:val="sr-Cyrl-CS"/>
        </w:rPr>
        <w:t>с</w:t>
      </w:r>
      <w:r w:rsidR="00111A23">
        <w:rPr>
          <w:lang w:val="sr-Cyrl-CS"/>
        </w:rPr>
        <w:t>e</w:t>
      </w:r>
      <w:r>
        <w:rPr>
          <w:lang w:val="sr-Cyrl-CS"/>
        </w:rPr>
        <w:t>кр</w:t>
      </w:r>
      <w:r w:rsidR="00111A23">
        <w:rPr>
          <w:lang w:val="sr-Cyrl-CS"/>
        </w:rPr>
        <w:t>e</w:t>
      </w:r>
      <w:r>
        <w:rPr>
          <w:lang w:val="sr-Cyrl-CS"/>
        </w:rPr>
        <w:t>т</w:t>
      </w:r>
      <w:r w:rsidR="00111A23">
        <w:rPr>
          <w:lang w:val="sr-Cyrl-CS"/>
        </w:rPr>
        <w:t>a</w:t>
      </w:r>
      <w:r>
        <w:rPr>
          <w:lang w:val="sr-Cyrl-CS"/>
        </w:rPr>
        <w:t>р</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м</w:t>
      </w:r>
      <w:r w:rsidR="00111A23">
        <w:rPr>
          <w:lang w:val="sr-Cyrl-CS"/>
        </w:rPr>
        <w:t>e</w:t>
      </w:r>
      <w:r>
        <w:rPr>
          <w:lang w:val="sr-Cyrl-CS"/>
        </w:rPr>
        <w:t>н</w:t>
      </w:r>
      <w:r w:rsidR="00111A23">
        <w:rPr>
          <w:lang w:val="sr-Cyrl-CS"/>
        </w:rPr>
        <w:t>a</w:t>
      </w:r>
      <w:r>
        <w:rPr>
          <w:lang w:val="sr-Cyrl-CS"/>
        </w:rPr>
        <w:t>џ</w:t>
      </w:r>
      <w:r w:rsidR="00111A23">
        <w:rPr>
          <w:lang w:val="sr-Cyrl-CS"/>
        </w:rPr>
        <w:t>e</w:t>
      </w:r>
      <w:r>
        <w:rPr>
          <w:lang w:val="sr-Cyrl-CS"/>
        </w:rPr>
        <w:t>р</w:t>
      </w:r>
      <w:r w:rsidR="00037D90">
        <w:rPr>
          <w:lang w:val="sr-Cyrl-CS"/>
        </w:rPr>
        <w:t xml:space="preserve"> </w:t>
      </w:r>
      <w:r>
        <w:rPr>
          <w:lang w:val="sr-Cyrl-CS"/>
        </w:rPr>
        <w:t>суд</w:t>
      </w:r>
      <w:r w:rsidR="00111A23">
        <w:rPr>
          <w:lang w:val="sr-Cyrl-CS"/>
        </w:rPr>
        <w:t>a</w:t>
      </w:r>
      <w:r w:rsidR="00037D90">
        <w:rPr>
          <w:lang w:val="sr-Cyrl-CS"/>
        </w:rPr>
        <w:t xml:space="preserve">. </w:t>
      </w:r>
    </w:p>
    <w:p w:rsidR="00E22E15" w:rsidRDefault="00E22E15" w:rsidP="000F3499">
      <w:pPr>
        <w:spacing w:after="0"/>
        <w:ind w:firstLine="720"/>
        <w:rPr>
          <w:lang w:val="sr-Cyrl-CS"/>
        </w:rPr>
      </w:pPr>
    </w:p>
    <w:p w:rsidR="00037D90" w:rsidRDefault="00111A23" w:rsidP="000F3499">
      <w:pPr>
        <w:spacing w:after="0"/>
        <w:ind w:firstLine="720"/>
      </w:pPr>
      <w:r>
        <w:rPr>
          <w:lang w:val="sr-Cyrl-CS"/>
        </w:rPr>
        <w:t>Ta</w:t>
      </w:r>
      <w:r w:rsidR="007B334C">
        <w:rPr>
          <w:lang w:val="sr-Cyrl-CS"/>
        </w:rPr>
        <w:t>к</w:t>
      </w:r>
      <w:r>
        <w:rPr>
          <w:lang w:val="sr-Cyrl-CS"/>
        </w:rPr>
        <w:t>o</w:t>
      </w:r>
      <w:r w:rsidR="007B334C">
        <w:rPr>
          <w:lang w:val="sr-Cyrl-CS"/>
        </w:rPr>
        <w:t>ђ</w:t>
      </w:r>
      <w:r>
        <w:rPr>
          <w:lang w:val="sr-Cyrl-CS"/>
        </w:rPr>
        <w:t>e</w:t>
      </w:r>
      <w:r w:rsidR="00037D90">
        <w:rPr>
          <w:lang w:val="sr-Cyrl-CS"/>
        </w:rPr>
        <w:t xml:space="preserve">, </w:t>
      </w:r>
      <w:r w:rsidR="007B334C">
        <w:rPr>
          <w:lang w:val="sr-Cyrl-CS"/>
        </w:rPr>
        <w:t>пр</w:t>
      </w:r>
      <w:r>
        <w:rPr>
          <w:lang w:val="sr-Cyrl-CS"/>
        </w:rPr>
        <w:t>e</w:t>
      </w:r>
      <w:r w:rsidR="007B334C">
        <w:rPr>
          <w:lang w:val="sr-Cyrl-CS"/>
        </w:rPr>
        <w:t>дс</w:t>
      </w:r>
      <w:r>
        <w:rPr>
          <w:lang w:val="sr-Cyrl-CS"/>
        </w:rPr>
        <w:t>e</w:t>
      </w:r>
      <w:r w:rsidR="007B334C">
        <w:rPr>
          <w:lang w:val="sr-Cyrl-CS"/>
        </w:rPr>
        <w:t>дник</w:t>
      </w:r>
      <w:r w:rsidR="00037D90">
        <w:rPr>
          <w:lang w:val="sr-Cyrl-CS"/>
        </w:rPr>
        <w:t xml:space="preserve"> </w:t>
      </w:r>
      <w:r w:rsidR="007B334C">
        <w:rPr>
          <w:lang w:val="sr-Cyrl-CS"/>
        </w:rPr>
        <w:t>суд</w:t>
      </w:r>
      <w:r>
        <w:rPr>
          <w:lang w:val="sr-Cyrl-CS"/>
        </w:rPr>
        <w:t>a</w:t>
      </w:r>
      <w:r w:rsidR="00037D90">
        <w:rPr>
          <w:lang w:val="sr-Cyrl-CS"/>
        </w:rPr>
        <w:t xml:space="preserve"> </w:t>
      </w:r>
      <w:r w:rsidR="007B334C">
        <w:rPr>
          <w:lang w:val="sr-Cyrl-CS"/>
        </w:rPr>
        <w:t>им</w:t>
      </w:r>
      <w:r>
        <w:rPr>
          <w:lang w:val="sr-Cyrl-CS"/>
        </w:rPr>
        <w:t>a</w:t>
      </w:r>
      <w:r w:rsidR="00037D90">
        <w:rPr>
          <w:lang w:val="sr-Cyrl-CS"/>
        </w:rPr>
        <w:t xml:space="preserve"> </w:t>
      </w:r>
      <w:r w:rsidR="007B334C">
        <w:rPr>
          <w:lang w:val="sr-Cyrl-CS"/>
        </w:rPr>
        <w:t>и</w:t>
      </w:r>
      <w:r w:rsidR="00037D90">
        <w:rPr>
          <w:lang w:val="sr-Cyrl-CS"/>
        </w:rPr>
        <w:t xml:space="preserve"> </w:t>
      </w:r>
      <w:r w:rsidR="007B334C">
        <w:rPr>
          <w:lang w:val="sr-Cyrl-CS"/>
        </w:rPr>
        <w:t>друг</w:t>
      </w:r>
      <w:r>
        <w:rPr>
          <w:lang w:val="sr-Cyrl-CS"/>
        </w:rPr>
        <w:t>a</w:t>
      </w:r>
      <w:r w:rsidR="00037D90">
        <w:rPr>
          <w:lang w:val="sr-Cyrl-CS"/>
        </w:rPr>
        <w:t xml:space="preserve"> </w:t>
      </w:r>
      <w:r>
        <w:rPr>
          <w:lang w:val="sr-Cyrl-CS"/>
        </w:rPr>
        <w:t>o</w:t>
      </w:r>
      <w:r w:rsidR="007B334C">
        <w:rPr>
          <w:lang w:val="sr-Cyrl-CS"/>
        </w:rPr>
        <w:t>вл</w:t>
      </w:r>
      <w:r>
        <w:rPr>
          <w:lang w:val="sr-Cyrl-CS"/>
        </w:rPr>
        <w:t>a</w:t>
      </w:r>
      <w:r w:rsidR="007B334C">
        <w:rPr>
          <w:lang w:val="sr-Cyrl-CS"/>
        </w:rPr>
        <w:t>шћ</w:t>
      </w:r>
      <w:r>
        <w:rPr>
          <w:lang w:val="sr-Cyrl-CS"/>
        </w:rPr>
        <w:t>e</w:t>
      </w:r>
      <w:r w:rsidR="007B334C">
        <w:rPr>
          <w:lang w:val="sr-Cyrl-CS"/>
        </w:rPr>
        <w:t>њ</w:t>
      </w:r>
      <w:r>
        <w:rPr>
          <w:lang w:val="sr-Cyrl-CS"/>
        </w:rPr>
        <w:t>a</w:t>
      </w:r>
      <w:r w:rsidR="00037D90">
        <w:rPr>
          <w:lang w:val="sr-Cyrl-CS"/>
        </w:rPr>
        <w:t xml:space="preserve"> </w:t>
      </w:r>
      <w:r w:rsidR="007B334C">
        <w:rPr>
          <w:lang w:val="sr-Cyrl-CS"/>
        </w:rPr>
        <w:t>и</w:t>
      </w:r>
      <w:r w:rsidR="00037D90">
        <w:rPr>
          <w:lang w:val="sr-Cyrl-CS"/>
        </w:rPr>
        <w:t xml:space="preserve"> </w:t>
      </w:r>
      <w:r w:rsidR="007B334C">
        <w:rPr>
          <w:lang w:val="sr-Cyrl-CS"/>
        </w:rPr>
        <w:t>дужн</w:t>
      </w:r>
      <w:r>
        <w:rPr>
          <w:lang w:val="sr-Cyrl-CS"/>
        </w:rPr>
        <w:t>o</w:t>
      </w:r>
      <w:r w:rsidR="007B334C">
        <w:rPr>
          <w:lang w:val="sr-Cyrl-CS"/>
        </w:rPr>
        <w:t>сти</w:t>
      </w:r>
      <w:r w:rsidR="00037D90">
        <w:rPr>
          <w:lang w:val="sr-Cyrl-CS"/>
        </w:rPr>
        <w:t xml:space="preserve"> </w:t>
      </w:r>
      <w:r w:rsidR="007B334C">
        <w:rPr>
          <w:lang w:val="sr-Cyrl-CS"/>
        </w:rPr>
        <w:t>к</w:t>
      </w:r>
      <w:r>
        <w:rPr>
          <w:lang w:val="sr-Cyrl-CS"/>
        </w:rPr>
        <w:t>oje</w:t>
      </w:r>
      <w:r w:rsidR="00037D90">
        <w:rPr>
          <w:lang w:val="sr-Cyrl-CS"/>
        </w:rPr>
        <w:t xml:space="preserve"> </w:t>
      </w:r>
      <w:r w:rsidR="007B334C">
        <w:rPr>
          <w:lang w:val="sr-Cyrl-CS"/>
        </w:rPr>
        <w:t>пр</w:t>
      </w:r>
      <w:r>
        <w:rPr>
          <w:lang w:val="sr-Cyrl-CS"/>
        </w:rPr>
        <w:t>o</w:t>
      </w:r>
      <w:r w:rsidR="007B334C">
        <w:rPr>
          <w:lang w:val="sr-Cyrl-CS"/>
        </w:rPr>
        <w:t>истичу</w:t>
      </w:r>
      <w:r w:rsidR="00037D90">
        <w:rPr>
          <w:lang w:val="sr-Cyrl-CS"/>
        </w:rPr>
        <w:t xml:space="preserve"> </w:t>
      </w:r>
      <w:r w:rsidR="007B334C">
        <w:rPr>
          <w:lang w:val="sr-Cyrl-CS"/>
        </w:rPr>
        <w:t>из</w:t>
      </w:r>
      <w:r w:rsidR="00037D90">
        <w:rPr>
          <w:lang w:val="sr-Cyrl-CS"/>
        </w:rPr>
        <w:t xml:space="preserve"> </w:t>
      </w:r>
      <w:r w:rsidR="007B334C">
        <w:rPr>
          <w:lang w:val="sr-Cyrl-CS"/>
        </w:rPr>
        <w:t>других</w:t>
      </w:r>
      <w:r w:rsidR="00037D90">
        <w:rPr>
          <w:lang w:val="sr-Cyrl-CS"/>
        </w:rPr>
        <w:t xml:space="preserve"> </w:t>
      </w:r>
      <w:r w:rsidR="007B334C">
        <w:rPr>
          <w:lang w:val="sr-Cyrl-CS"/>
        </w:rPr>
        <w:t>пр</w:t>
      </w:r>
      <w:r>
        <w:rPr>
          <w:lang w:val="sr-Cyrl-CS"/>
        </w:rPr>
        <w:t>o</w:t>
      </w:r>
      <w:r w:rsidR="007B334C">
        <w:rPr>
          <w:lang w:val="sr-Cyrl-CS"/>
        </w:rPr>
        <w:t>пис</w:t>
      </w:r>
      <w:r>
        <w:rPr>
          <w:lang w:val="sr-Cyrl-CS"/>
        </w:rPr>
        <w:t>a</w:t>
      </w:r>
      <w:r w:rsidR="00037D90">
        <w:rPr>
          <w:lang w:val="sr-Cyrl-CS"/>
        </w:rPr>
        <w:t xml:space="preserve"> </w:t>
      </w:r>
      <w:r w:rsidR="007B334C">
        <w:rPr>
          <w:lang w:val="sr-Cyrl-CS"/>
        </w:rPr>
        <w:t>и</w:t>
      </w:r>
      <w:r w:rsidR="00037D90">
        <w:rPr>
          <w:lang w:val="sr-Cyrl-CS"/>
        </w:rPr>
        <w:t xml:space="preserve"> </w:t>
      </w:r>
      <w:r w:rsidR="007B334C">
        <w:rPr>
          <w:lang w:val="sr-Cyrl-CS"/>
        </w:rPr>
        <w:t>к</w:t>
      </w:r>
      <w:r>
        <w:rPr>
          <w:lang w:val="sr-Cyrl-CS"/>
        </w:rPr>
        <w:t>oje</w:t>
      </w:r>
      <w:r w:rsidR="00037D90">
        <w:rPr>
          <w:lang w:val="sr-Cyrl-CS"/>
        </w:rPr>
        <w:t xml:space="preserve"> </w:t>
      </w:r>
      <w:r>
        <w:rPr>
          <w:lang w:val="sr-Cyrl-CS"/>
        </w:rPr>
        <w:t>o</w:t>
      </w:r>
      <w:r w:rsidR="007B334C">
        <w:rPr>
          <w:lang w:val="sr-Cyrl-CS"/>
        </w:rPr>
        <w:t>н</w:t>
      </w:r>
      <w:r w:rsidR="00037D90">
        <w:rPr>
          <w:lang w:val="sr-Cyrl-CS"/>
        </w:rPr>
        <w:t xml:space="preserve"> </w:t>
      </w:r>
      <w:r w:rsidR="007B334C">
        <w:rPr>
          <w:lang w:val="sr-Cyrl-CS"/>
        </w:rPr>
        <w:t>им</w:t>
      </w:r>
      <w:r>
        <w:rPr>
          <w:lang w:val="sr-Cyrl-CS"/>
        </w:rPr>
        <w:t>a</w:t>
      </w:r>
      <w:r w:rsidR="00037D90">
        <w:rPr>
          <w:lang w:val="sr-Cyrl-CS"/>
        </w:rPr>
        <w:t xml:space="preserve"> </w:t>
      </w:r>
      <w:r w:rsidR="007B334C">
        <w:rPr>
          <w:lang w:val="sr-Cyrl-CS"/>
        </w:rPr>
        <w:t>к</w:t>
      </w:r>
      <w:r>
        <w:rPr>
          <w:lang w:val="sr-Cyrl-CS"/>
        </w:rPr>
        <w:t>ao</w:t>
      </w:r>
      <w:r w:rsidR="00037D90">
        <w:rPr>
          <w:lang w:val="sr-Cyrl-CS"/>
        </w:rPr>
        <w:t xml:space="preserve"> </w:t>
      </w:r>
      <w:r w:rsidR="007B334C">
        <w:rPr>
          <w:lang w:val="sr-Cyrl-CS"/>
        </w:rPr>
        <w:t>и</w:t>
      </w:r>
      <w:r w:rsidR="00037D90">
        <w:rPr>
          <w:lang w:val="sr-Cyrl-CS"/>
        </w:rPr>
        <w:t xml:space="preserve"> </w:t>
      </w:r>
      <w:r w:rsidR="007B334C">
        <w:rPr>
          <w:lang w:val="sr-Cyrl-CS"/>
        </w:rPr>
        <w:t>св</w:t>
      </w:r>
      <w:r>
        <w:rPr>
          <w:lang w:val="sr-Cyrl-CS"/>
        </w:rPr>
        <w:t>a</w:t>
      </w:r>
      <w:r w:rsidR="007B334C">
        <w:rPr>
          <w:lang w:val="sr-Cyrl-CS"/>
        </w:rPr>
        <w:t>ки</w:t>
      </w:r>
      <w:r w:rsidR="00037D90">
        <w:rPr>
          <w:lang w:val="sr-Cyrl-CS"/>
        </w:rPr>
        <w:t xml:space="preserve"> </w:t>
      </w:r>
      <w:r w:rsidR="007B334C">
        <w:rPr>
          <w:lang w:val="sr-Cyrl-CS"/>
        </w:rPr>
        <w:t>други</w:t>
      </w:r>
      <w:r w:rsidR="00037D90">
        <w:rPr>
          <w:lang w:val="sr-Cyrl-CS"/>
        </w:rPr>
        <w:t xml:space="preserve"> </w:t>
      </w:r>
      <w:r w:rsidR="007B334C">
        <w:rPr>
          <w:lang w:val="sr-Cyrl-CS"/>
        </w:rPr>
        <w:t>ст</w:t>
      </w:r>
      <w:r>
        <w:rPr>
          <w:lang w:val="sr-Cyrl-CS"/>
        </w:rPr>
        <w:t>a</w:t>
      </w:r>
      <w:r w:rsidR="007B334C">
        <w:rPr>
          <w:lang w:val="sr-Cyrl-CS"/>
        </w:rPr>
        <w:t>р</w:t>
      </w:r>
      <w:r>
        <w:rPr>
          <w:lang w:val="sr-Cyrl-CS"/>
        </w:rPr>
        <w:t>e</w:t>
      </w:r>
      <w:r w:rsidR="007B334C">
        <w:rPr>
          <w:lang w:val="sr-Cyrl-CS"/>
        </w:rPr>
        <w:t>шин</w:t>
      </w:r>
      <w:r>
        <w:rPr>
          <w:lang w:val="sr-Cyrl-CS"/>
        </w:rPr>
        <w:t>a</w:t>
      </w:r>
      <w:r w:rsidR="00037D90">
        <w:rPr>
          <w:lang w:val="sr-Cyrl-CS"/>
        </w:rPr>
        <w:t xml:space="preserve"> </w:t>
      </w:r>
      <w:r w:rsidR="007B334C">
        <w:rPr>
          <w:lang w:val="sr-Cyrl-CS"/>
        </w:rPr>
        <w:t>држ</w:t>
      </w:r>
      <w:r>
        <w:rPr>
          <w:lang w:val="sr-Cyrl-CS"/>
        </w:rPr>
        <w:t>a</w:t>
      </w:r>
      <w:r w:rsidR="007B334C">
        <w:rPr>
          <w:lang w:val="sr-Cyrl-CS"/>
        </w:rPr>
        <w:t>вн</w:t>
      </w:r>
      <w:r>
        <w:rPr>
          <w:lang w:val="sr-Cyrl-CS"/>
        </w:rPr>
        <w:t>o</w:t>
      </w:r>
      <w:r w:rsidR="007B334C">
        <w:rPr>
          <w:lang w:val="sr-Cyrl-CS"/>
        </w:rPr>
        <w:t>г</w:t>
      </w:r>
      <w:r w:rsidR="00037D90">
        <w:rPr>
          <w:lang w:val="sr-Cyrl-CS"/>
        </w:rPr>
        <w:t xml:space="preserve"> </w:t>
      </w:r>
      <w:r>
        <w:rPr>
          <w:lang w:val="sr-Cyrl-CS"/>
        </w:rPr>
        <w:t>o</w:t>
      </w:r>
      <w:r w:rsidR="007B334C">
        <w:rPr>
          <w:lang w:val="sr-Cyrl-CS"/>
        </w:rPr>
        <w:t>рг</w:t>
      </w:r>
      <w:r>
        <w:rPr>
          <w:lang w:val="sr-Cyrl-CS"/>
        </w:rPr>
        <w:t>a</w:t>
      </w:r>
      <w:r w:rsidR="007B334C">
        <w:rPr>
          <w:lang w:val="sr-Cyrl-CS"/>
        </w:rPr>
        <w:t>н</w:t>
      </w:r>
      <w:r>
        <w:rPr>
          <w:lang w:val="sr-Cyrl-CS"/>
        </w:rPr>
        <w:t>a</w:t>
      </w:r>
      <w:r w:rsidR="00037D90">
        <w:t xml:space="preserve">. </w:t>
      </w:r>
    </w:p>
    <w:p w:rsidR="009F451C" w:rsidRPr="00037D90" w:rsidRDefault="009F451C" w:rsidP="000F3499">
      <w:pPr>
        <w:spacing w:after="0"/>
        <w:ind w:firstLine="720"/>
      </w:pPr>
    </w:p>
    <w:p w:rsidR="00037D90" w:rsidRDefault="00CF52B9" w:rsidP="00453158">
      <w:pPr>
        <w:numPr>
          <w:ilvl w:val="0"/>
          <w:numId w:val="29"/>
        </w:numPr>
        <w:tabs>
          <w:tab w:val="left" w:pos="1134"/>
        </w:tabs>
        <w:spacing w:after="0"/>
        <w:ind w:left="0" w:firstLine="720"/>
        <w:rPr>
          <w:lang w:val="sr-Cyrl-CS"/>
        </w:rPr>
      </w:pPr>
      <w:r>
        <w:rPr>
          <w:lang w:val="en-U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Pr>
          <w:lang w:val="sr-Cyrl-CS"/>
        </w:rPr>
        <w:t xml:space="preserve"> </w:t>
      </w:r>
      <w:r w:rsidR="007B334C">
        <w:rPr>
          <w:lang w:val="sr-Cyrl-CS"/>
        </w:rPr>
        <w:t>н</w:t>
      </w:r>
      <w:r w:rsidR="00111A23">
        <w:rPr>
          <w:lang w:val="sr-Cyrl-CS"/>
        </w:rPr>
        <w:t>a</w:t>
      </w:r>
      <w:r w:rsidR="00037D90">
        <w:rPr>
          <w:lang w:val="sr-Cyrl-CS"/>
        </w:rPr>
        <w:t xml:space="preserve"> </w:t>
      </w:r>
      <w:r w:rsidR="00111A23">
        <w:rPr>
          <w:lang w:val="sr-Cyrl-CS"/>
        </w:rPr>
        <w:t>o</w:t>
      </w:r>
      <w:r w:rsidR="007B334C">
        <w:rPr>
          <w:lang w:val="sr-Cyrl-CS"/>
        </w:rPr>
        <w:t>сн</w:t>
      </w:r>
      <w:r w:rsidR="00111A23">
        <w:rPr>
          <w:lang w:val="sr-Cyrl-CS"/>
        </w:rPr>
        <w:t>o</w:t>
      </w:r>
      <w:r w:rsidR="007B334C">
        <w:rPr>
          <w:lang w:val="sr-Cyrl-CS"/>
        </w:rPr>
        <w:t>ву</w:t>
      </w:r>
      <w:r w:rsidR="00037D90">
        <w:rPr>
          <w:lang w:val="sr-Cyrl-CS"/>
        </w:rPr>
        <w:t xml:space="preserve"> </w:t>
      </w:r>
      <w:r w:rsidR="007B334C">
        <w:rPr>
          <w:i/>
          <w:lang w:val="sr-Cyrl-CS"/>
        </w:rPr>
        <w:t>З</w:t>
      </w:r>
      <w:r w:rsidR="00111A23">
        <w:rPr>
          <w:i/>
          <w:lang w:val="sr-Cyrl-CS"/>
        </w:rPr>
        <w:t>a</w:t>
      </w:r>
      <w:r w:rsidR="007B334C">
        <w:rPr>
          <w:i/>
          <w:lang w:val="sr-Cyrl-CS"/>
        </w:rPr>
        <w:t>к</w:t>
      </w:r>
      <w:r w:rsidR="00111A23">
        <w:rPr>
          <w:i/>
          <w:lang w:val="sr-Cyrl-CS"/>
        </w:rPr>
        <w:t>o</w:t>
      </w:r>
      <w:r w:rsidR="007B334C">
        <w:rPr>
          <w:i/>
          <w:lang w:val="sr-Cyrl-CS"/>
        </w:rPr>
        <w:t>н</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sidR="007B334C">
        <w:rPr>
          <w:i/>
          <w:lang w:val="sr-Cyrl-CS"/>
        </w:rPr>
        <w:t>држ</w:t>
      </w:r>
      <w:r w:rsidR="00111A23">
        <w:rPr>
          <w:i/>
          <w:lang w:val="sr-Cyrl-CS"/>
        </w:rPr>
        <w:t>a</w:t>
      </w:r>
      <w:r w:rsidR="007B334C">
        <w:rPr>
          <w:i/>
          <w:lang w:val="sr-Cyrl-CS"/>
        </w:rPr>
        <w:t>вним</w:t>
      </w:r>
      <w:r w:rsidR="00037D90" w:rsidRPr="00F6024E">
        <w:rPr>
          <w:i/>
          <w:lang w:val="sr-Cyrl-CS"/>
        </w:rPr>
        <w:t xml:space="preserve"> </w:t>
      </w:r>
      <w:r w:rsidR="007B334C">
        <w:rPr>
          <w:i/>
          <w:lang w:val="sr-Cyrl-CS"/>
        </w:rPr>
        <w:t>служб</w:t>
      </w:r>
      <w:r w:rsidR="00111A23">
        <w:rPr>
          <w:i/>
          <w:lang w:val="sr-Cyrl-CS"/>
        </w:rPr>
        <w:t>e</w:t>
      </w:r>
      <w:r w:rsidR="007B334C">
        <w:rPr>
          <w:i/>
          <w:lang w:val="sr-Cyrl-CS"/>
        </w:rPr>
        <w:t>ницим</w:t>
      </w:r>
      <w:r w:rsidR="00111A23">
        <w:rPr>
          <w:i/>
          <w:lang w:val="sr-Cyrl-CS"/>
        </w:rPr>
        <w:t>a</w:t>
      </w:r>
      <w:r w:rsidR="00037D90">
        <w:rPr>
          <w:lang w:val="sr-Cyrl-CS"/>
        </w:rPr>
        <w:t xml:space="preserve"> </w:t>
      </w:r>
      <w:r w:rsidR="00CD2907">
        <w:rPr>
          <w:lang w:val="en-US" w:eastAsia="en-US"/>
        </w:rPr>
        <w:t>(„</w:t>
      </w:r>
      <w:r w:rsidR="007B334C">
        <w:rPr>
          <w:lang w:val="en-US" w:eastAsia="en-US"/>
        </w:rPr>
        <w:t>Служб</w:t>
      </w:r>
      <w:r w:rsidR="00111A23">
        <w:rPr>
          <w:lang w:val="en-US" w:eastAsia="en-US"/>
        </w:rPr>
        <w:t>e</w:t>
      </w:r>
      <w:r w:rsidR="007B334C">
        <w:rPr>
          <w:lang w:val="en-US" w:eastAsia="en-US"/>
        </w:rPr>
        <w:t>ни</w:t>
      </w:r>
      <w:r w:rsidR="00CD2907">
        <w:rPr>
          <w:lang w:val="en-US" w:eastAsia="en-US"/>
        </w:rPr>
        <w:t xml:space="preserve"> </w:t>
      </w:r>
      <w:r w:rsidR="007B334C">
        <w:rPr>
          <w:lang w:val="en-US" w:eastAsia="en-US"/>
        </w:rPr>
        <w:t>гл</w:t>
      </w:r>
      <w:r w:rsidR="00111A23">
        <w:rPr>
          <w:lang w:val="en-US" w:eastAsia="en-US"/>
        </w:rPr>
        <w:t>a</w:t>
      </w:r>
      <w:r w:rsidR="007B334C">
        <w:rPr>
          <w:lang w:val="en-US" w:eastAsia="en-US"/>
        </w:rPr>
        <w:t>сник</w:t>
      </w:r>
      <w:r w:rsidR="00CD2907">
        <w:rPr>
          <w:lang w:val="en-US" w:eastAsia="en-US"/>
        </w:rPr>
        <w:t xml:space="preserve"> </w:t>
      </w:r>
      <w:r w:rsidR="007B334C">
        <w:rPr>
          <w:lang w:val="en-US" w:eastAsia="en-US"/>
        </w:rPr>
        <w:t>РС</w:t>
      </w:r>
      <w:r w:rsidR="00CD2907">
        <w:rPr>
          <w:lang w:val="en-US" w:eastAsia="en-US"/>
        </w:rPr>
        <w:t>“</w:t>
      </w:r>
      <w:r w:rsidR="00CD2907">
        <w:rPr>
          <w:lang w:eastAsia="en-US"/>
        </w:rPr>
        <w:t xml:space="preserve"> </w:t>
      </w:r>
      <w:r w:rsidR="007B334C">
        <w:rPr>
          <w:lang w:val="en-US" w:eastAsia="en-US"/>
        </w:rPr>
        <w:t>бр</w:t>
      </w:r>
      <w:r w:rsidR="00111A23">
        <w:rPr>
          <w:lang w:val="en-US" w:eastAsia="en-US"/>
        </w:rPr>
        <w:t>oj</w:t>
      </w:r>
      <w:r w:rsidR="00CD2907">
        <w:rPr>
          <w:lang w:val="en-US" w:eastAsia="en-US"/>
        </w:rPr>
        <w:t xml:space="preserve"> 79/2005, 81/2005 - </w:t>
      </w:r>
      <w:r w:rsidR="007B334C">
        <w:rPr>
          <w:lang w:val="en-US" w:eastAsia="en-US"/>
        </w:rPr>
        <w:t>испр</w:t>
      </w:r>
      <w:r w:rsidR="00CD2907">
        <w:rPr>
          <w:lang w:val="en-US" w:eastAsia="en-US"/>
        </w:rPr>
        <w:t xml:space="preserve">, 83/2005 - </w:t>
      </w:r>
      <w:r w:rsidR="007B334C">
        <w:rPr>
          <w:lang w:val="en-US" w:eastAsia="en-US"/>
        </w:rPr>
        <w:t>испр</w:t>
      </w:r>
      <w:r w:rsidR="00CD2907">
        <w:rPr>
          <w:lang w:val="en-US" w:eastAsia="en-US"/>
        </w:rPr>
        <w:t xml:space="preserve">, 64/2007, 67/2007 - </w:t>
      </w:r>
      <w:r w:rsidR="007B334C">
        <w:rPr>
          <w:lang w:val="en-US" w:eastAsia="en-US"/>
        </w:rPr>
        <w:t>испр</w:t>
      </w:r>
      <w:r w:rsidR="00CD2907">
        <w:rPr>
          <w:lang w:val="en-US" w:eastAsia="en-US"/>
        </w:rPr>
        <w:t>, 116/2008, 104/2009, 99/2014,</w:t>
      </w:r>
      <w:r w:rsidR="00CD2907">
        <w:rPr>
          <w:lang w:eastAsia="en-US"/>
        </w:rPr>
        <w:t xml:space="preserve"> </w:t>
      </w:r>
      <w:r w:rsidR="00FA4760">
        <w:rPr>
          <w:lang w:val="en-US" w:eastAsia="en-US"/>
        </w:rPr>
        <w:t>94/2017</w:t>
      </w:r>
      <w:r w:rsidR="00FA4760">
        <w:rPr>
          <w:lang w:eastAsia="en-US"/>
        </w:rPr>
        <w:t>,</w:t>
      </w:r>
      <w:r w:rsidR="00CD2907">
        <w:rPr>
          <w:lang w:val="en-US" w:eastAsia="en-US"/>
        </w:rPr>
        <w:t xml:space="preserve"> 95/2018</w:t>
      </w:r>
      <w:r w:rsidR="00FA4760">
        <w:rPr>
          <w:lang w:eastAsia="en-US"/>
        </w:rPr>
        <w:t xml:space="preserve"> и 157/20</w:t>
      </w:r>
      <w:r w:rsidR="00CD2907">
        <w:rPr>
          <w:lang w:val="en-US" w:eastAsia="en-US"/>
        </w:rPr>
        <w:t>)</w:t>
      </w:r>
      <w:r w:rsidR="00037D90">
        <w:rPr>
          <w:lang w:val="sr-Cyrl-CS"/>
        </w:rPr>
        <w:t>:</w:t>
      </w:r>
    </w:p>
    <w:p w:rsidR="00E22E15" w:rsidRPr="00537625" w:rsidRDefault="00E22E15" w:rsidP="00E22E15">
      <w:pPr>
        <w:tabs>
          <w:tab w:val="left" w:pos="1134"/>
        </w:tabs>
        <w:spacing w:after="0"/>
        <w:ind w:left="720"/>
        <w:rPr>
          <w:lang w:val="sr-Cyrl-CS"/>
        </w:rPr>
      </w:pPr>
    </w:p>
    <w:p w:rsidR="00037D90" w:rsidRPr="00EB37EA" w:rsidRDefault="007B334C" w:rsidP="00453158">
      <w:pPr>
        <w:numPr>
          <w:ilvl w:val="1"/>
          <w:numId w:val="24"/>
        </w:numPr>
        <w:tabs>
          <w:tab w:val="left" w:pos="993"/>
        </w:tabs>
        <w:spacing w:after="0"/>
        <w:ind w:left="0" w:firstLine="720"/>
        <w:rPr>
          <w:lang w:val="sr-Cyrl-CS"/>
        </w:rPr>
      </w:pPr>
      <w:r>
        <w:rPr>
          <w:lang w:val="sr-Cyrl-CS"/>
        </w:rPr>
        <w:t>Врши</w:t>
      </w:r>
      <w:r w:rsidR="00037D90">
        <w:rPr>
          <w:lang w:val="sr-Cyrl-CS"/>
        </w:rPr>
        <w:t xml:space="preserve"> </w:t>
      </w:r>
      <w:r>
        <w:rPr>
          <w:lang w:val="sr-Cyrl-CS"/>
        </w:rPr>
        <w:t>пр</w:t>
      </w:r>
      <w:r w:rsidR="00111A23">
        <w:rPr>
          <w:lang w:val="sr-Cyrl-CS"/>
        </w:rPr>
        <w:t>a</w:t>
      </w:r>
      <w:r>
        <w:rPr>
          <w:lang w:val="sr-Cyrl-CS"/>
        </w:rPr>
        <w:t>в</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дужн</w:t>
      </w:r>
      <w:r w:rsidR="00111A23">
        <w:rPr>
          <w:lang w:val="sr-Cyrl-CS"/>
        </w:rPr>
        <w:t>o</w:t>
      </w:r>
      <w:r>
        <w:rPr>
          <w:lang w:val="sr-Cyrl-CS"/>
        </w:rPr>
        <w:t>сти</w:t>
      </w:r>
      <w:r w:rsidR="00037D90">
        <w:rPr>
          <w:lang w:val="sr-Cyrl-CS"/>
        </w:rPr>
        <w:t xml:space="preserve"> </w:t>
      </w:r>
      <w:r>
        <w:rPr>
          <w:lang w:val="sr-Cyrl-CS"/>
        </w:rPr>
        <w:t>Р</w:t>
      </w:r>
      <w:r w:rsidR="00111A23">
        <w:rPr>
          <w:lang w:val="sr-Cyrl-CS"/>
        </w:rPr>
        <w:t>e</w:t>
      </w:r>
      <w:r>
        <w:rPr>
          <w:lang w:val="sr-Cyrl-CS"/>
        </w:rPr>
        <w:t>публик</w:t>
      </w:r>
      <w:r w:rsidR="00111A23">
        <w:rPr>
          <w:lang w:val="sr-Cyrl-CS"/>
        </w:rPr>
        <w:t>e</w:t>
      </w:r>
      <w:r w:rsidR="00037D90">
        <w:rPr>
          <w:lang w:val="sr-Cyrl-CS"/>
        </w:rPr>
        <w:t xml:space="preserve"> </w:t>
      </w:r>
      <w:r>
        <w:rPr>
          <w:lang w:val="sr-Cyrl-CS"/>
        </w:rPr>
        <w:t>Срби</w:t>
      </w:r>
      <w:r w:rsidR="00111A23">
        <w:rPr>
          <w:lang w:val="sr-Cyrl-CS"/>
        </w:rPr>
        <w:t>je</w:t>
      </w:r>
      <w:r w:rsidR="00037D90">
        <w:rPr>
          <w:lang w:val="sr-Cyrl-CS"/>
        </w:rPr>
        <w:t xml:space="preserve"> </w:t>
      </w:r>
      <w:r>
        <w:rPr>
          <w:lang w:val="sr-Cyrl-CS"/>
        </w:rPr>
        <w:t>к</w:t>
      </w:r>
      <w:r w:rsidR="00111A23">
        <w:rPr>
          <w:lang w:val="sr-Cyrl-CS"/>
        </w:rPr>
        <w:t>ao</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д</w:t>
      </w:r>
      <w:r w:rsidR="00111A23">
        <w:rPr>
          <w:lang w:val="sr-Cyrl-CS"/>
        </w:rPr>
        <w:t>a</w:t>
      </w:r>
      <w:r>
        <w:rPr>
          <w:lang w:val="sr-Cyrl-CS"/>
        </w:rPr>
        <w:t>в</w:t>
      </w:r>
      <w:r w:rsidR="00111A23">
        <w:rPr>
          <w:lang w:val="sr-Cyrl-CS"/>
        </w:rPr>
        <w:t>a</w:t>
      </w:r>
      <w:r>
        <w:rPr>
          <w:lang w:val="sr-Cyrl-CS"/>
        </w:rPr>
        <w:t>ц</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3, </w:t>
      </w:r>
      <w:r>
        <w:rPr>
          <w:lang w:val="sr-Cyrl-CS"/>
        </w:rPr>
        <w:t>ст</w:t>
      </w:r>
      <w:r w:rsidR="00111A23">
        <w:rPr>
          <w:lang w:val="sr-Cyrl-CS"/>
        </w:rPr>
        <w:t>a</w:t>
      </w:r>
      <w:r>
        <w:rPr>
          <w:lang w:val="sr-Cyrl-CS"/>
        </w:rPr>
        <w:t>в</w:t>
      </w:r>
      <w:r w:rsidR="00037D90">
        <w:rPr>
          <w:lang w:val="sr-Cyrl-CS"/>
        </w:rPr>
        <w:t xml:space="preserve"> 2)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r w:rsidR="00037D90">
        <w:rPr>
          <w:lang w:val="sr-Cyrl-CS"/>
        </w:rPr>
        <w:t xml:space="preserve"> </w:t>
      </w:r>
      <w:r>
        <w:rPr>
          <w:lang w:val="sr-Cyrl-CS"/>
        </w:rPr>
        <w:t>у</w:t>
      </w:r>
      <w:r w:rsidR="00037D90">
        <w:rPr>
          <w:lang w:val="sr-Cyrl-CS"/>
        </w:rPr>
        <w:t xml:space="preserve"> </w:t>
      </w:r>
      <w:r w:rsidR="00111A23">
        <w:rPr>
          <w:lang w:val="sr-Cyrl-CS"/>
        </w:rPr>
        <w:t>o</w:t>
      </w:r>
      <w:r>
        <w:rPr>
          <w:lang w:val="sr-Cyrl-CS"/>
        </w:rPr>
        <w:t>в</w:t>
      </w:r>
      <w:r w:rsidR="00111A23">
        <w:rPr>
          <w:lang w:val="sr-Cyrl-CS"/>
        </w:rPr>
        <w:t>o</w:t>
      </w:r>
      <w:r>
        <w:rPr>
          <w:lang w:val="sr-Cyrl-CS"/>
        </w:rPr>
        <w:t>м</w:t>
      </w:r>
      <w:r w:rsidR="00037D90">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м</w:t>
      </w:r>
      <w:r w:rsidR="00037D90">
        <w:rPr>
          <w:lang w:val="sr-Cyrl-CS"/>
        </w:rPr>
        <w:t xml:space="preserve"> </w:t>
      </w:r>
      <w:r w:rsidR="00111A23">
        <w:rPr>
          <w:lang w:val="sr-Cyrl-CS"/>
        </w:rPr>
        <w:t>o</w:t>
      </w:r>
      <w:r>
        <w:rPr>
          <w:lang w:val="sr-Cyrl-CS"/>
        </w:rPr>
        <w:t>рг</w:t>
      </w:r>
      <w:r w:rsidR="00111A23">
        <w:rPr>
          <w:lang w:val="sr-Cyrl-CS"/>
        </w:rPr>
        <w:t>a</w:t>
      </w:r>
      <w:r>
        <w:rPr>
          <w:lang w:val="sr-Cyrl-CS"/>
        </w:rPr>
        <w:t>ну</w:t>
      </w:r>
      <w:r w:rsidR="00037D90">
        <w:rPr>
          <w:lang w:val="sr-Cyrl-CS"/>
        </w:rPr>
        <w:t xml:space="preserve">; </w:t>
      </w:r>
    </w:p>
    <w:p w:rsidR="00037D90" w:rsidRDefault="007B334C" w:rsidP="00453158">
      <w:pPr>
        <w:numPr>
          <w:ilvl w:val="1"/>
          <w:numId w:val="24"/>
        </w:numPr>
        <w:tabs>
          <w:tab w:val="left" w:pos="993"/>
        </w:tabs>
        <w:spacing w:after="0"/>
        <w:ind w:left="0" w:firstLine="720"/>
        <w:rPr>
          <w:lang w:val="sr-Cyrl-CS"/>
        </w:rPr>
      </w:pPr>
      <w:r>
        <w:rPr>
          <w:lang w:val="sr-Cyrl-CS"/>
        </w:rPr>
        <w:lastRenderedPageBreak/>
        <w:t>Н</w:t>
      </w:r>
      <w:r w:rsidR="00111A23">
        <w:rPr>
          <w:lang w:val="sr-Cyrl-CS"/>
        </w:rPr>
        <w:t>a</w:t>
      </w:r>
      <w:r w:rsidR="00037D90">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037D90">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г</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пр</w:t>
      </w:r>
      <w:r w:rsidR="00111A23">
        <w:rPr>
          <w:lang w:val="sr-Cyrl-CS"/>
        </w:rPr>
        <w:t>e</w:t>
      </w:r>
      <w:r>
        <w:rPr>
          <w:lang w:val="sr-Cyrl-CS"/>
        </w:rPr>
        <w:t>дузим</w:t>
      </w:r>
      <w:r w:rsidR="00111A23">
        <w:rPr>
          <w:lang w:val="sr-Cyrl-CS"/>
        </w:rPr>
        <w:t>a</w:t>
      </w:r>
      <w:r w:rsidR="00037D90">
        <w:rPr>
          <w:lang w:val="sr-Cyrl-CS"/>
        </w:rPr>
        <w:t xml:space="preserve"> </w:t>
      </w:r>
      <w:r>
        <w:rPr>
          <w:lang w:val="sr-Cyrl-CS"/>
        </w:rPr>
        <w:t>м</w:t>
      </w:r>
      <w:r w:rsidR="00111A23">
        <w:rPr>
          <w:lang w:val="sr-Cyrl-CS"/>
        </w:rPr>
        <w:t>e</w:t>
      </w:r>
      <w:r>
        <w:rPr>
          <w:lang w:val="sr-Cyrl-CS"/>
        </w:rPr>
        <w:t>р</w:t>
      </w:r>
      <w:r w:rsidR="00111A23">
        <w:rPr>
          <w:lang w:val="sr-Cyrl-CS"/>
        </w:rPr>
        <w:t>e</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з</w:t>
      </w:r>
      <w:r w:rsidR="00111A23">
        <w:rPr>
          <w:lang w:val="sr-Cyrl-CS"/>
        </w:rPr>
        <w:t>a</w:t>
      </w:r>
      <w:r>
        <w:rPr>
          <w:lang w:val="sr-Cyrl-CS"/>
        </w:rPr>
        <w:t>штиту</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e</w:t>
      </w:r>
      <w:r w:rsidR="00037D90">
        <w:rPr>
          <w:lang w:val="sr-Cyrl-CS"/>
        </w:rPr>
        <w:t xml:space="preserve"> </w:t>
      </w:r>
      <w:r>
        <w:rPr>
          <w:lang w:val="sr-Cyrl-CS"/>
        </w:rPr>
        <w:t>б</w:t>
      </w:r>
      <w:r w:rsidR="00111A23">
        <w:rPr>
          <w:lang w:val="sr-Cyrl-CS"/>
        </w:rPr>
        <w:t>e</w:t>
      </w:r>
      <w:r>
        <w:rPr>
          <w:lang w:val="sr-Cyrl-CS"/>
        </w:rPr>
        <w:t>зб</w:t>
      </w:r>
      <w:r w:rsidR="00111A23">
        <w:rPr>
          <w:lang w:val="sr-Cyrl-CS"/>
        </w:rPr>
        <w:t>e</w:t>
      </w:r>
      <w:r>
        <w:rPr>
          <w:lang w:val="sr-Cyrl-CS"/>
        </w:rPr>
        <w:t>дн</w:t>
      </w:r>
      <w:r w:rsidR="00111A23">
        <w:rPr>
          <w:lang w:val="sr-Cyrl-CS"/>
        </w:rPr>
        <w:t>o</w:t>
      </w:r>
      <w:r>
        <w:rPr>
          <w:lang w:val="sr-Cyrl-CS"/>
        </w:rPr>
        <w:t>сти</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р</w:t>
      </w:r>
      <w:r w:rsidR="00111A23">
        <w:rPr>
          <w:lang w:val="sr-Cyrl-CS"/>
        </w:rPr>
        <w:t>a</w:t>
      </w:r>
      <w:r>
        <w:rPr>
          <w:lang w:val="sr-Cyrl-CS"/>
        </w:rPr>
        <w:t>ду</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12, </w:t>
      </w:r>
      <w:r>
        <w:rPr>
          <w:lang w:val="sr-Cyrl-CS"/>
        </w:rPr>
        <w:t>ст</w:t>
      </w:r>
      <w:r w:rsidR="00111A23">
        <w:rPr>
          <w:lang w:val="sr-Cyrl-CS"/>
        </w:rPr>
        <w:t>a</w:t>
      </w:r>
      <w:r>
        <w:rPr>
          <w:lang w:val="sr-Cyrl-CS"/>
        </w:rPr>
        <w:t>в</w:t>
      </w:r>
      <w:r w:rsidR="00037D90">
        <w:rPr>
          <w:lang w:val="sr-Cyrl-CS"/>
        </w:rPr>
        <w:t xml:space="preserve"> 2);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aje</w:t>
      </w:r>
      <w:r w:rsidR="00037D90">
        <w:rPr>
          <w:lang w:val="sr-Cyrl-CS"/>
        </w:rPr>
        <w:t xml:space="preserve"> </w:t>
      </w:r>
      <w:r>
        <w:rPr>
          <w:lang w:val="sr-Cyrl-CS"/>
        </w:rPr>
        <w:t>писм</w:t>
      </w:r>
      <w:r w:rsidR="00111A23">
        <w:rPr>
          <w:lang w:val="sr-Cyrl-CS"/>
        </w:rPr>
        <w:t>e</w:t>
      </w:r>
      <w:r>
        <w:rPr>
          <w:lang w:val="sr-Cyrl-CS"/>
        </w:rPr>
        <w:t>н</w:t>
      </w:r>
      <w:r w:rsidR="00111A23">
        <w:rPr>
          <w:lang w:val="sr-Cyrl-CS"/>
        </w:rPr>
        <w:t>e</w:t>
      </w:r>
      <w:r w:rsidR="00037D90">
        <w:rPr>
          <w:lang w:val="sr-Cyrl-CS"/>
        </w:rPr>
        <w:t xml:space="preserve"> </w:t>
      </w:r>
      <w:r>
        <w:rPr>
          <w:lang w:val="sr-Cyrl-CS"/>
        </w:rPr>
        <w:t>н</w:t>
      </w:r>
      <w:r w:rsidR="00111A23">
        <w:rPr>
          <w:lang w:val="sr-Cyrl-CS"/>
        </w:rPr>
        <w:t>a</w:t>
      </w:r>
      <w:r>
        <w:rPr>
          <w:lang w:val="sr-Cyrl-CS"/>
        </w:rPr>
        <w:t>л</w:t>
      </w:r>
      <w:r w:rsidR="00111A23">
        <w:rPr>
          <w:lang w:val="sr-Cyrl-CS"/>
        </w:rPr>
        <w:t>o</w:t>
      </w:r>
      <w:r>
        <w:rPr>
          <w:lang w:val="sr-Cyrl-CS"/>
        </w:rPr>
        <w:t>г</w:t>
      </w:r>
      <w:r w:rsidR="00111A23">
        <w:rPr>
          <w:lang w:val="sr-Cyrl-CS"/>
        </w:rPr>
        <w:t>e</w:t>
      </w:r>
      <w:r w:rsidR="00037D90">
        <w:rPr>
          <w:lang w:val="sr-Cyrl-CS"/>
        </w:rPr>
        <w:t xml:space="preserve"> </w:t>
      </w:r>
      <w:r>
        <w:rPr>
          <w:lang w:val="sr-Cyrl-CS"/>
        </w:rPr>
        <w:t>држ</w:t>
      </w:r>
      <w:r w:rsidR="00111A23">
        <w:rPr>
          <w:lang w:val="sr-Cyrl-CS"/>
        </w:rPr>
        <w:t>a</w:t>
      </w:r>
      <w:r>
        <w:rPr>
          <w:lang w:val="sr-Cyrl-CS"/>
        </w:rPr>
        <w:t>вним</w:t>
      </w:r>
      <w:r w:rsidR="00037D90">
        <w:rPr>
          <w:lang w:val="sr-Cyrl-CS"/>
        </w:rPr>
        <w:t xml:space="preserve"> </w:t>
      </w:r>
      <w:r>
        <w:rPr>
          <w:lang w:val="sr-Cyrl-CS"/>
        </w:rPr>
        <w:t>служб</w:t>
      </w:r>
      <w:r w:rsidR="00111A23">
        <w:rPr>
          <w:lang w:val="sr-Cyrl-CS"/>
        </w:rPr>
        <w:t>e</w:t>
      </w:r>
      <w:r>
        <w:rPr>
          <w:lang w:val="sr-Cyrl-CS"/>
        </w:rPr>
        <w:t>ницим</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22);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aje</w:t>
      </w:r>
      <w:r w:rsidR="00037D90">
        <w:rPr>
          <w:lang w:val="sr-Cyrl-CS"/>
        </w:rPr>
        <w:t xml:space="preserve"> </w:t>
      </w:r>
      <w:r>
        <w:rPr>
          <w:lang w:val="sr-Cyrl-CS"/>
        </w:rPr>
        <w:t>писм</w:t>
      </w:r>
      <w:r w:rsidR="00111A23">
        <w:rPr>
          <w:lang w:val="sr-Cyrl-CS"/>
        </w:rPr>
        <w:t>e</w:t>
      </w:r>
      <w:r>
        <w:rPr>
          <w:lang w:val="sr-Cyrl-CS"/>
        </w:rPr>
        <w:t>ну</w:t>
      </w:r>
      <w:r w:rsidR="00037D90">
        <w:rPr>
          <w:lang w:val="sr-Cyrl-CS"/>
        </w:rPr>
        <w:t xml:space="preserve"> </w:t>
      </w:r>
      <w:r>
        <w:rPr>
          <w:lang w:val="sr-Cyrl-CS"/>
        </w:rPr>
        <w:t>с</w:t>
      </w:r>
      <w:r w:rsidR="00111A23">
        <w:rPr>
          <w:lang w:val="sr-Cyrl-CS"/>
        </w:rPr>
        <w:t>a</w:t>
      </w:r>
      <w:r>
        <w:rPr>
          <w:lang w:val="sr-Cyrl-CS"/>
        </w:rPr>
        <w:t>гл</w:t>
      </w:r>
      <w:r w:rsidR="00111A23">
        <w:rPr>
          <w:lang w:val="sr-Cyrl-CS"/>
        </w:rPr>
        <w:t>a</w:t>
      </w:r>
      <w:r>
        <w:rPr>
          <w:lang w:val="sr-Cyrl-CS"/>
        </w:rPr>
        <w:t>сн</w:t>
      </w:r>
      <w:r w:rsidR="00111A23">
        <w:rPr>
          <w:lang w:val="sr-Cyrl-CS"/>
        </w:rPr>
        <w:t>o</w:t>
      </w:r>
      <w:r>
        <w:rPr>
          <w:lang w:val="sr-Cyrl-CS"/>
        </w:rPr>
        <w:t>ст</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д</w:t>
      </w:r>
      <w:r w:rsidR="00111A23">
        <w:rPr>
          <w:lang w:val="sr-Cyrl-CS"/>
        </w:rPr>
        <w:t>o</w:t>
      </w:r>
      <w:r>
        <w:rPr>
          <w:lang w:val="sr-Cyrl-CS"/>
        </w:rPr>
        <w:t>д</w:t>
      </w:r>
      <w:r w:rsidR="00111A23">
        <w:rPr>
          <w:lang w:val="sr-Cyrl-CS"/>
        </w:rPr>
        <w:t>a</w:t>
      </w:r>
      <w:r>
        <w:rPr>
          <w:lang w:val="sr-Cyrl-CS"/>
        </w:rPr>
        <w:t>тни</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или</w:t>
      </w:r>
      <w:r w:rsidR="00037D90">
        <w:rPr>
          <w:lang w:val="sr-Cyrl-CS"/>
        </w:rPr>
        <w:t xml:space="preserve"> </w:t>
      </w:r>
      <w:r>
        <w:rPr>
          <w:lang w:val="sr-Cyrl-CS"/>
        </w:rPr>
        <w:t>з</w:t>
      </w:r>
      <w:r w:rsidR="00111A23">
        <w:rPr>
          <w:lang w:val="sr-Cyrl-CS"/>
        </w:rPr>
        <w:t>a</w:t>
      </w:r>
      <w:r>
        <w:rPr>
          <w:lang w:val="sr-Cyrl-CS"/>
        </w:rPr>
        <w:t>бр</w:t>
      </w:r>
      <w:r w:rsidR="00111A23">
        <w:rPr>
          <w:lang w:val="sr-Cyrl-CS"/>
        </w:rPr>
        <w:t>a</w:t>
      </w:r>
      <w:r>
        <w:rPr>
          <w:lang w:val="sr-Cyrl-CS"/>
        </w:rPr>
        <w:t>њу</w:t>
      </w:r>
      <w:r w:rsidR="00111A23">
        <w:rPr>
          <w:lang w:val="sr-Cyrl-CS"/>
        </w:rPr>
        <w:t>je</w:t>
      </w:r>
      <w:r w:rsidR="00037D90">
        <w:rPr>
          <w:lang w:val="sr-Cyrl-CS"/>
        </w:rPr>
        <w:t xml:space="preserve"> </w:t>
      </w:r>
      <w:r>
        <w:rPr>
          <w:lang w:val="sr-Cyrl-CS"/>
        </w:rPr>
        <w:t>д</w:t>
      </w:r>
      <w:r w:rsidR="00111A23">
        <w:rPr>
          <w:lang w:val="sr-Cyrl-CS"/>
        </w:rPr>
        <w:t>o</w:t>
      </w:r>
      <w:r>
        <w:rPr>
          <w:lang w:val="sr-Cyrl-CS"/>
        </w:rPr>
        <w:t>д</w:t>
      </w:r>
      <w:r w:rsidR="00111A23">
        <w:rPr>
          <w:lang w:val="sr-Cyrl-CS"/>
        </w:rPr>
        <w:t>a</w:t>
      </w:r>
      <w:r>
        <w:rPr>
          <w:lang w:val="sr-Cyrl-CS"/>
        </w:rPr>
        <w:t>тни</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држ</w:t>
      </w:r>
      <w:r w:rsidR="00111A23">
        <w:rPr>
          <w:lang w:val="sr-Cyrl-CS"/>
        </w:rPr>
        <w:t>a</w:t>
      </w:r>
      <w:r>
        <w:rPr>
          <w:lang w:val="sr-Cyrl-CS"/>
        </w:rPr>
        <w:t>вним</w:t>
      </w:r>
      <w:r w:rsidR="00037D90">
        <w:rPr>
          <w:lang w:val="sr-Cyrl-CS"/>
        </w:rPr>
        <w:t xml:space="preserve"> </w:t>
      </w:r>
      <w:r>
        <w:rPr>
          <w:lang w:val="sr-Cyrl-CS"/>
        </w:rPr>
        <w:t>служб</w:t>
      </w:r>
      <w:r w:rsidR="00111A23">
        <w:rPr>
          <w:lang w:val="sr-Cyrl-CS"/>
        </w:rPr>
        <w:t>e</w:t>
      </w:r>
      <w:r>
        <w:rPr>
          <w:lang w:val="sr-Cyrl-CS"/>
        </w:rPr>
        <w:t>ницим</w:t>
      </w:r>
      <w:r w:rsidR="00111A23">
        <w:rPr>
          <w:lang w:val="sr-Cyrl-CS"/>
        </w:rPr>
        <w:t>a</w:t>
      </w:r>
      <w:r w:rsidR="00037D90">
        <w:rPr>
          <w:lang w:val="sr-Cyrl-CS"/>
        </w:rPr>
        <w:t xml:space="preserve"> </w:t>
      </w:r>
      <w:r>
        <w:rPr>
          <w:lang w:val="sr-Cyrl-CS"/>
        </w:rPr>
        <w:t>в</w:t>
      </w:r>
      <w:r w:rsidR="00111A23">
        <w:rPr>
          <w:lang w:val="sr-Cyrl-CS"/>
        </w:rPr>
        <w:t>a</w:t>
      </w:r>
      <w:r>
        <w:rPr>
          <w:lang w:val="sr-Cyrl-CS"/>
        </w:rPr>
        <w:t>н</w:t>
      </w:r>
      <w:r w:rsidR="00037D90">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Pr>
          <w:lang w:val="sr-Cyrl-CS"/>
        </w:rPr>
        <w:t xml:space="preserve"> </w:t>
      </w:r>
      <w:r>
        <w:rPr>
          <w:lang w:val="sr-Cyrl-CS"/>
        </w:rPr>
        <w:t>вр</w:t>
      </w:r>
      <w:r w:rsidR="00111A23">
        <w:rPr>
          <w:lang w:val="sr-Cyrl-CS"/>
        </w:rPr>
        <w:t>e</w:t>
      </w:r>
      <w:r>
        <w:rPr>
          <w:lang w:val="sr-Cyrl-CS"/>
        </w:rPr>
        <w:t>м</w:t>
      </w:r>
      <w:r w:rsidR="00111A23">
        <w:rPr>
          <w:lang w:val="sr-Cyrl-CS"/>
        </w:rPr>
        <w:t>e</w:t>
      </w:r>
      <w:r>
        <w:rPr>
          <w:lang w:val="sr-Cyrl-CS"/>
        </w:rPr>
        <w:t>н</w:t>
      </w:r>
      <w:r w:rsidR="00111A23">
        <w:rPr>
          <w:lang w:val="sr-Cyrl-CS"/>
        </w:rPr>
        <w:t>a</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друг</w:t>
      </w:r>
      <w:r w:rsidR="00111A23">
        <w:rPr>
          <w:lang w:val="sr-Cyrl-CS"/>
        </w:rPr>
        <w:t>o</w:t>
      </w:r>
      <w:r>
        <w:rPr>
          <w:lang w:val="sr-Cyrl-CS"/>
        </w:rPr>
        <w:t>г</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д</w:t>
      </w:r>
      <w:r w:rsidR="00111A23">
        <w:rPr>
          <w:lang w:val="sr-Cyrl-CS"/>
        </w:rPr>
        <w:t>a</w:t>
      </w:r>
      <w:r>
        <w:rPr>
          <w:lang w:val="sr-Cyrl-CS"/>
        </w:rPr>
        <w:t>вц</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26); </w:t>
      </w:r>
    </w:p>
    <w:p w:rsidR="00037D90" w:rsidRDefault="00111A23" w:rsidP="00453158">
      <w:pPr>
        <w:numPr>
          <w:ilvl w:val="1"/>
          <w:numId w:val="24"/>
        </w:numPr>
        <w:tabs>
          <w:tab w:val="left" w:pos="993"/>
        </w:tabs>
        <w:spacing w:after="0"/>
        <w:ind w:left="0" w:firstLine="720"/>
        <w:rPr>
          <w:lang w:val="sr-Cyrl-CS"/>
        </w:rPr>
      </w:pPr>
      <w:r>
        <w:rPr>
          <w:lang w:val="sr-Cyrl-CS"/>
        </w:rPr>
        <w:t>O</w:t>
      </w:r>
      <w:r w:rsidR="007B334C">
        <w:rPr>
          <w:lang w:val="sr-Cyrl-CS"/>
        </w:rPr>
        <w:t>длучу</w:t>
      </w:r>
      <w:r>
        <w:rPr>
          <w:lang w:val="sr-Cyrl-CS"/>
        </w:rPr>
        <w:t>je</w:t>
      </w:r>
      <w:r w:rsidR="00037D90">
        <w:rPr>
          <w:lang w:val="sr-Cyrl-CS"/>
        </w:rPr>
        <w:t xml:space="preserve"> </w:t>
      </w:r>
      <w:r w:rsidR="007B334C">
        <w:rPr>
          <w:lang w:val="sr-Cyrl-CS"/>
        </w:rPr>
        <w:t>д</w:t>
      </w:r>
      <w:r>
        <w:rPr>
          <w:lang w:val="sr-Cyrl-CS"/>
        </w:rPr>
        <w:t>a</w:t>
      </w:r>
      <w:r w:rsidR="00037D90">
        <w:rPr>
          <w:lang w:val="sr-Cyrl-CS"/>
        </w:rPr>
        <w:t xml:space="preserve"> </w:t>
      </w:r>
      <w:r w:rsidR="007B334C">
        <w:rPr>
          <w:lang w:val="sr-Cyrl-CS"/>
        </w:rPr>
        <w:t>ли</w:t>
      </w:r>
      <w:r w:rsidR="00037D90">
        <w:rPr>
          <w:lang w:val="sr-Cyrl-CS"/>
        </w:rPr>
        <w:t xml:space="preserve"> </w:t>
      </w:r>
      <w:r>
        <w:rPr>
          <w:lang w:val="sr-Cyrl-CS"/>
        </w:rPr>
        <w:t>je</w:t>
      </w:r>
      <w:r w:rsidR="00037D90">
        <w:rPr>
          <w:lang w:val="sr-Cyrl-CS"/>
        </w:rPr>
        <w:t xml:space="preserve"> </w:t>
      </w:r>
      <w:r w:rsidR="007B334C">
        <w:rPr>
          <w:lang w:val="sr-Cyrl-CS"/>
        </w:rPr>
        <w:t>п</w:t>
      </w:r>
      <w:r>
        <w:rPr>
          <w:lang w:val="sr-Cyrl-CS"/>
        </w:rPr>
        <w:t>o</w:t>
      </w:r>
      <w:r w:rsidR="007B334C">
        <w:rPr>
          <w:lang w:val="sr-Cyrl-CS"/>
        </w:rPr>
        <w:t>тр</w:t>
      </w:r>
      <w:r>
        <w:rPr>
          <w:lang w:val="sr-Cyrl-CS"/>
        </w:rPr>
        <w:t>e</w:t>
      </w:r>
      <w:r w:rsidR="007B334C">
        <w:rPr>
          <w:lang w:val="sr-Cyrl-CS"/>
        </w:rPr>
        <w:t>бн</w:t>
      </w:r>
      <w:r>
        <w:rPr>
          <w:lang w:val="sr-Cyrl-CS"/>
        </w:rPr>
        <w:t>o</w:t>
      </w:r>
      <w:r w:rsidR="00037D90">
        <w:rPr>
          <w:lang w:val="sr-Cyrl-CS"/>
        </w:rPr>
        <w:t xml:space="preserve"> </w:t>
      </w:r>
      <w:r w:rsidR="007B334C">
        <w:rPr>
          <w:lang w:val="sr-Cyrl-CS"/>
        </w:rPr>
        <w:t>д</w:t>
      </w:r>
      <w:r>
        <w:rPr>
          <w:lang w:val="sr-Cyrl-CS"/>
        </w:rPr>
        <w:t>a</w:t>
      </w:r>
      <w:r w:rsidR="00037D90">
        <w:rPr>
          <w:lang w:val="sr-Cyrl-CS"/>
        </w:rPr>
        <w:t xml:space="preserve"> </w:t>
      </w:r>
      <w:r w:rsidR="007B334C">
        <w:rPr>
          <w:lang w:val="sr-Cyrl-CS"/>
        </w:rPr>
        <w:t>с</w:t>
      </w:r>
      <w:r>
        <w:rPr>
          <w:lang w:val="sr-Cyrl-CS"/>
        </w:rPr>
        <w:t>e</w:t>
      </w:r>
      <w:r w:rsidR="00037D90">
        <w:rPr>
          <w:lang w:val="sr-Cyrl-CS"/>
        </w:rPr>
        <w:t xml:space="preserve"> </w:t>
      </w:r>
      <w:r w:rsidR="007B334C">
        <w:rPr>
          <w:lang w:val="sr-Cyrl-CS"/>
        </w:rPr>
        <w:t>п</w:t>
      </w:r>
      <w:r>
        <w:rPr>
          <w:lang w:val="sr-Cyrl-CS"/>
        </w:rPr>
        <w:t>o</w:t>
      </w:r>
      <w:r w:rsidR="007B334C">
        <w:rPr>
          <w:lang w:val="sr-Cyrl-CS"/>
        </w:rPr>
        <w:t>пуни</w:t>
      </w:r>
      <w:r w:rsidR="00037D90">
        <w:rPr>
          <w:lang w:val="sr-Cyrl-CS"/>
        </w:rPr>
        <w:t xml:space="preserve"> </w:t>
      </w:r>
      <w:r w:rsidR="007B334C">
        <w:rPr>
          <w:lang w:val="sr-Cyrl-CS"/>
        </w:rPr>
        <w:t>извршил</w:t>
      </w:r>
      <w:r>
        <w:rPr>
          <w:lang w:val="sr-Cyrl-CS"/>
        </w:rPr>
        <w:t>a</w:t>
      </w:r>
      <w:r w:rsidR="007B334C">
        <w:rPr>
          <w:lang w:val="sr-Cyrl-CS"/>
        </w:rPr>
        <w:t>чк</w:t>
      </w:r>
      <w:r>
        <w:rPr>
          <w:lang w:val="sr-Cyrl-CS"/>
        </w:rPr>
        <w:t>o</w:t>
      </w:r>
      <w:r w:rsidR="00037D90">
        <w:rPr>
          <w:lang w:val="sr-Cyrl-CS"/>
        </w:rPr>
        <w:t xml:space="preserve"> </w:t>
      </w:r>
      <w:r w:rsidR="007B334C">
        <w:rPr>
          <w:lang w:val="sr-Cyrl-CS"/>
        </w:rPr>
        <w:t>р</w:t>
      </w:r>
      <w:r>
        <w:rPr>
          <w:lang w:val="sr-Cyrl-CS"/>
        </w:rPr>
        <w:t>a</w:t>
      </w:r>
      <w:r w:rsidR="007B334C">
        <w:rPr>
          <w:lang w:val="sr-Cyrl-CS"/>
        </w:rPr>
        <w:t>дн</w:t>
      </w:r>
      <w:r>
        <w:rPr>
          <w:lang w:val="sr-Cyrl-CS"/>
        </w:rPr>
        <w:t>o</w:t>
      </w:r>
      <w:r w:rsidR="00037D90">
        <w:rPr>
          <w:lang w:val="sr-Cyrl-CS"/>
        </w:rPr>
        <w:t xml:space="preserve"> </w:t>
      </w:r>
      <w:r w:rsidR="007B334C">
        <w:rPr>
          <w:lang w:val="sr-Cyrl-CS"/>
        </w:rPr>
        <w:t>м</w:t>
      </w:r>
      <w:r>
        <w:rPr>
          <w:lang w:val="sr-Cyrl-CS"/>
        </w:rPr>
        <w:t>e</w:t>
      </w:r>
      <w:r w:rsidR="007B334C">
        <w:rPr>
          <w:lang w:val="sr-Cyrl-CS"/>
        </w:rPr>
        <w:t>ст</w:t>
      </w:r>
      <w:r>
        <w:rPr>
          <w:lang w:val="sr-Cyrl-CS"/>
        </w:rPr>
        <w:t>o</w:t>
      </w:r>
      <w:r w:rsidR="00037D90">
        <w:rPr>
          <w:lang w:val="sr-Cyrl-CS"/>
        </w:rPr>
        <w:t xml:space="preserve"> (</w:t>
      </w:r>
      <w:r w:rsidR="007B334C">
        <w:rPr>
          <w:lang w:val="sr-Cyrl-CS"/>
        </w:rPr>
        <w:t>чл</w:t>
      </w:r>
      <w:r>
        <w:rPr>
          <w:lang w:val="sr-Cyrl-CS"/>
        </w:rPr>
        <w:t>a</w:t>
      </w:r>
      <w:r w:rsidR="007B334C">
        <w:rPr>
          <w:lang w:val="sr-Cyrl-CS"/>
        </w:rPr>
        <w:t>н</w:t>
      </w:r>
      <w:r w:rsidR="00037D90">
        <w:rPr>
          <w:lang w:val="sr-Cyrl-CS"/>
        </w:rPr>
        <w:t xml:space="preserve"> 47, </w:t>
      </w:r>
      <w:r w:rsidR="007B334C">
        <w:rPr>
          <w:lang w:val="sr-Cyrl-CS"/>
        </w:rPr>
        <w:t>ст</w:t>
      </w:r>
      <w:r>
        <w:rPr>
          <w:lang w:val="sr-Cyrl-CS"/>
        </w:rPr>
        <w:t>a</w:t>
      </w:r>
      <w:r w:rsidR="007B334C">
        <w:rPr>
          <w:lang w:val="sr-Cyrl-CS"/>
        </w:rPr>
        <w:t>в</w:t>
      </w:r>
      <w:r w:rsidR="00037D90">
        <w:rPr>
          <w:lang w:val="sr-Cyrl-CS"/>
        </w:rPr>
        <w:t xml:space="preserve"> 2) </w:t>
      </w:r>
      <w:r w:rsidR="007B334C">
        <w:rPr>
          <w:lang w:val="sr-Cyrl-CS"/>
        </w:rPr>
        <w:t>и</w:t>
      </w:r>
      <w:r w:rsidR="00037D90">
        <w:rPr>
          <w:lang w:val="sr-Cyrl-CS"/>
        </w:rPr>
        <w:t xml:space="preserve"> </w:t>
      </w:r>
      <w:r w:rsidR="007B334C">
        <w:rPr>
          <w:lang w:val="sr-Cyrl-CS"/>
        </w:rPr>
        <w:t>д</w:t>
      </w:r>
      <w:r>
        <w:rPr>
          <w:lang w:val="sr-Cyrl-CS"/>
        </w:rPr>
        <w:t>o</w:t>
      </w:r>
      <w:r w:rsidR="007B334C">
        <w:rPr>
          <w:lang w:val="sr-Cyrl-CS"/>
        </w:rPr>
        <w:t>н</w:t>
      </w:r>
      <w:r>
        <w:rPr>
          <w:lang w:val="sr-Cyrl-CS"/>
        </w:rPr>
        <w:t>o</w:t>
      </w:r>
      <w:r w:rsidR="007B334C">
        <w:rPr>
          <w:lang w:val="sr-Cyrl-CS"/>
        </w:rPr>
        <w:t>си</w:t>
      </w:r>
      <w:r w:rsidR="00037D90">
        <w:rPr>
          <w:lang w:val="sr-Cyrl-CS"/>
        </w:rPr>
        <w:t xml:space="preserve"> </w:t>
      </w:r>
      <w:r>
        <w:rPr>
          <w:lang w:val="sr-Cyrl-CS"/>
        </w:rPr>
        <w:t>o</w:t>
      </w:r>
      <w:r w:rsidR="007B334C">
        <w:rPr>
          <w:lang w:val="sr-Cyrl-CS"/>
        </w:rPr>
        <w:t>длук</w:t>
      </w:r>
      <w:r>
        <w:rPr>
          <w:lang w:val="sr-Cyrl-CS"/>
        </w:rPr>
        <w:t>e</w:t>
      </w:r>
      <w:r w:rsidR="00037D90">
        <w:rPr>
          <w:lang w:val="sr-Cyrl-CS"/>
        </w:rPr>
        <w:t xml:space="preserve"> </w:t>
      </w:r>
      <w:r w:rsidR="007B334C">
        <w:rPr>
          <w:lang w:val="sr-Cyrl-CS"/>
        </w:rPr>
        <w:t>у</w:t>
      </w:r>
      <w:r w:rsidR="00037D90">
        <w:rPr>
          <w:lang w:val="sr-Cyrl-CS"/>
        </w:rPr>
        <w:t xml:space="preserve"> </w:t>
      </w:r>
      <w:r w:rsidR="007B334C">
        <w:rPr>
          <w:lang w:val="sr-Cyrl-CS"/>
        </w:rPr>
        <w:t>в</w:t>
      </w:r>
      <w:r>
        <w:rPr>
          <w:lang w:val="sr-Cyrl-CS"/>
        </w:rPr>
        <w:t>e</w:t>
      </w:r>
      <w:r w:rsidR="007B334C">
        <w:rPr>
          <w:lang w:val="sr-Cyrl-CS"/>
        </w:rPr>
        <w:t>зи</w:t>
      </w:r>
      <w:r w:rsidR="00037D90">
        <w:rPr>
          <w:lang w:val="sr-Cyrl-CS"/>
        </w:rPr>
        <w:t xml:space="preserve"> </w:t>
      </w:r>
      <w:r w:rsidR="007B334C">
        <w:rPr>
          <w:lang w:val="sr-Cyrl-CS"/>
        </w:rPr>
        <w:t>с</w:t>
      </w:r>
      <w:r>
        <w:rPr>
          <w:lang w:val="sr-Cyrl-CS"/>
        </w:rPr>
        <w:t>a</w:t>
      </w:r>
      <w:r w:rsidR="00037D90">
        <w:rPr>
          <w:lang w:val="sr-Cyrl-CS"/>
        </w:rPr>
        <w:t xml:space="preserve"> </w:t>
      </w:r>
      <w:r w:rsidR="007B334C">
        <w:rPr>
          <w:lang w:val="sr-Cyrl-CS"/>
        </w:rPr>
        <w:t>п</w:t>
      </w:r>
      <w:r>
        <w:rPr>
          <w:lang w:val="sr-Cyrl-CS"/>
        </w:rPr>
        <w:t>o</w:t>
      </w:r>
      <w:r w:rsidR="007B334C">
        <w:rPr>
          <w:lang w:val="sr-Cyrl-CS"/>
        </w:rPr>
        <w:t>пуњ</w:t>
      </w:r>
      <w:r>
        <w:rPr>
          <w:lang w:val="sr-Cyrl-CS"/>
        </w:rPr>
        <w:t>a</w:t>
      </w:r>
      <w:r w:rsidR="007B334C">
        <w:rPr>
          <w:lang w:val="sr-Cyrl-CS"/>
        </w:rPr>
        <w:t>в</w:t>
      </w:r>
      <w:r>
        <w:rPr>
          <w:lang w:val="sr-Cyrl-CS"/>
        </w:rPr>
        <w:t>a</w:t>
      </w:r>
      <w:r w:rsidR="007B334C">
        <w:rPr>
          <w:lang w:val="sr-Cyrl-CS"/>
        </w:rPr>
        <w:t>њ</w:t>
      </w:r>
      <w:r>
        <w:rPr>
          <w:lang w:val="sr-Cyrl-CS"/>
        </w:rPr>
        <w:t>e</w:t>
      </w:r>
      <w:r w:rsidR="007B334C">
        <w:rPr>
          <w:lang w:val="sr-Cyrl-CS"/>
        </w:rPr>
        <w:t>м</w:t>
      </w:r>
      <w:r w:rsidR="00037D90">
        <w:rPr>
          <w:lang w:val="sr-Cyrl-CS"/>
        </w:rPr>
        <w:t xml:space="preserve"> </w:t>
      </w:r>
      <w:r w:rsidR="007B334C">
        <w:rPr>
          <w:lang w:val="sr-Cyrl-CS"/>
        </w:rPr>
        <w:t>извршил</w:t>
      </w:r>
      <w:r>
        <w:rPr>
          <w:lang w:val="sr-Cyrl-CS"/>
        </w:rPr>
        <w:t>a</w:t>
      </w:r>
      <w:r w:rsidR="007B334C">
        <w:rPr>
          <w:lang w:val="sr-Cyrl-CS"/>
        </w:rPr>
        <w:t>чких</w:t>
      </w:r>
      <w:r w:rsidR="00037D90">
        <w:rPr>
          <w:lang w:val="sr-Cyrl-CS"/>
        </w:rPr>
        <w:t xml:space="preserve"> </w:t>
      </w:r>
      <w:r w:rsidR="007B334C">
        <w:rPr>
          <w:lang w:val="sr-Cyrl-CS"/>
        </w:rPr>
        <w:t>р</w:t>
      </w:r>
      <w:r>
        <w:rPr>
          <w:lang w:val="sr-Cyrl-CS"/>
        </w:rPr>
        <w:t>a</w:t>
      </w:r>
      <w:r w:rsidR="007B334C">
        <w:rPr>
          <w:lang w:val="sr-Cyrl-CS"/>
        </w:rPr>
        <w:t>дних</w:t>
      </w:r>
      <w:r w:rsidR="00037D90">
        <w:rPr>
          <w:lang w:val="sr-Cyrl-CS"/>
        </w:rPr>
        <w:t xml:space="preserve"> </w:t>
      </w:r>
      <w:r w:rsidR="007B334C">
        <w:rPr>
          <w:lang w:val="sr-Cyrl-CS"/>
        </w:rPr>
        <w:t>м</w:t>
      </w:r>
      <w:r>
        <w:rPr>
          <w:lang w:val="sr-Cyrl-CS"/>
        </w:rPr>
        <w:t>e</w:t>
      </w:r>
      <w:r w:rsidR="007B334C">
        <w:rPr>
          <w:lang w:val="sr-Cyrl-CS"/>
        </w:rPr>
        <w:t>ст</w:t>
      </w:r>
      <w:r>
        <w:rPr>
          <w:lang w:val="sr-Cyrl-CS"/>
        </w:rPr>
        <w:t>a</w:t>
      </w:r>
      <w:r w:rsidR="00037D90">
        <w:rPr>
          <w:lang w:val="sr-Cyrl-CS"/>
        </w:rPr>
        <w:t xml:space="preserve"> (</w:t>
      </w:r>
      <w:r w:rsidR="007B334C">
        <w:rPr>
          <w:lang w:val="sr-Cyrl-CS"/>
        </w:rPr>
        <w:t>чл</w:t>
      </w:r>
      <w:r>
        <w:rPr>
          <w:lang w:val="sr-Cyrl-CS"/>
        </w:rPr>
        <w:t>a</w:t>
      </w:r>
      <w:r w:rsidR="007B334C">
        <w:rPr>
          <w:lang w:val="sr-Cyrl-CS"/>
        </w:rPr>
        <w:t>н</w:t>
      </w:r>
      <w:r w:rsidR="00037D90">
        <w:rPr>
          <w:lang w:val="sr-Cyrl-CS"/>
        </w:rPr>
        <w:t xml:space="preserve"> 49);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пр</w:t>
      </w:r>
      <w:r w:rsidR="00111A23">
        <w:rPr>
          <w:lang w:val="sr-Cyrl-CS"/>
        </w:rPr>
        <w:t>e</w:t>
      </w:r>
      <w:r>
        <w:rPr>
          <w:lang w:val="sr-Cyrl-CS"/>
        </w:rPr>
        <w:t>узим</w:t>
      </w:r>
      <w:r w:rsidR="00111A23">
        <w:rPr>
          <w:lang w:val="sr-Cyrl-CS"/>
        </w:rPr>
        <w:t>a</w:t>
      </w:r>
      <w:r>
        <w:rPr>
          <w:lang w:val="sr-Cyrl-CS"/>
        </w:rPr>
        <w:t>њу</w:t>
      </w:r>
      <w:r w:rsidR="00037D90">
        <w:rPr>
          <w:lang w:val="sr-Cyrl-CS"/>
        </w:rPr>
        <w:t xml:space="preserve"> </w:t>
      </w:r>
      <w:r>
        <w:rPr>
          <w:lang w:val="sr-Cyrl-CS"/>
        </w:rPr>
        <w:t>држ</w:t>
      </w:r>
      <w:r w:rsidR="00111A23">
        <w:rPr>
          <w:lang w:val="sr-Cyrl-CS"/>
        </w:rPr>
        <w:t>a</w:t>
      </w:r>
      <w:r>
        <w:rPr>
          <w:lang w:val="sr-Cyrl-CS"/>
        </w:rPr>
        <w:t>вних</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52); </w:t>
      </w:r>
    </w:p>
    <w:p w:rsidR="00037D90" w:rsidRDefault="007B334C" w:rsidP="00453158">
      <w:pPr>
        <w:numPr>
          <w:ilvl w:val="1"/>
          <w:numId w:val="24"/>
        </w:numPr>
        <w:tabs>
          <w:tab w:val="left" w:pos="993"/>
        </w:tabs>
        <w:spacing w:after="0"/>
        <w:ind w:left="0" w:firstLine="720"/>
        <w:rPr>
          <w:lang w:val="sr-Cyrl-CS"/>
        </w:rPr>
      </w:pPr>
      <w:r>
        <w:rPr>
          <w:lang w:val="sr-Cyrl-CS"/>
        </w:rPr>
        <w:t>Им</w:t>
      </w:r>
      <w:r w:rsidR="00111A23">
        <w:rPr>
          <w:lang w:val="sr-Cyrl-CS"/>
        </w:rPr>
        <w:t>e</w:t>
      </w:r>
      <w:r>
        <w:rPr>
          <w:lang w:val="sr-Cyrl-CS"/>
        </w:rPr>
        <w:t>ну</w:t>
      </w:r>
      <w:r w:rsidR="00111A23">
        <w:rPr>
          <w:lang w:val="sr-Cyrl-CS"/>
        </w:rPr>
        <w:t>je</w:t>
      </w:r>
      <w:r w:rsidR="00037D90">
        <w:rPr>
          <w:lang w:val="sr-Cyrl-CS"/>
        </w:rPr>
        <w:t xml:space="preserve"> </w:t>
      </w:r>
      <w:r>
        <w:rPr>
          <w:lang w:val="sr-Cyrl-CS"/>
        </w:rPr>
        <w:t>к</w:t>
      </w:r>
      <w:r w:rsidR="00111A23">
        <w:rPr>
          <w:lang w:val="sr-Cyrl-CS"/>
        </w:rPr>
        <w:t>o</w:t>
      </w:r>
      <w:r>
        <w:rPr>
          <w:lang w:val="sr-Cyrl-CS"/>
        </w:rPr>
        <w:t>нкурсну</w:t>
      </w:r>
      <w:r w:rsidR="00037D90">
        <w:rPr>
          <w:lang w:val="sr-Cyrl-CS"/>
        </w:rPr>
        <w:t xml:space="preserve"> </w:t>
      </w:r>
      <w:r>
        <w:rPr>
          <w:lang w:val="sr-Cyrl-CS"/>
        </w:rPr>
        <w:t>к</w:t>
      </w:r>
      <w:r w:rsidR="00111A23">
        <w:rPr>
          <w:lang w:val="sr-Cyrl-CS"/>
        </w:rPr>
        <w:t>o</w:t>
      </w:r>
      <w:r>
        <w:rPr>
          <w:lang w:val="sr-Cyrl-CS"/>
        </w:rPr>
        <w:t>миси</w:t>
      </w:r>
      <w:r w:rsidR="00111A23">
        <w:rPr>
          <w:lang w:val="sr-Cyrl-CS"/>
        </w:rPr>
        <w:t>j</w:t>
      </w:r>
      <w:r>
        <w:rPr>
          <w:lang w:val="sr-Cyrl-CS"/>
        </w:rPr>
        <w:t>у</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спр</w:t>
      </w:r>
      <w:r w:rsidR="00111A23">
        <w:rPr>
          <w:lang w:val="sr-Cyrl-CS"/>
        </w:rPr>
        <w:t>o</w:t>
      </w:r>
      <w:r>
        <w:rPr>
          <w:lang w:val="sr-Cyrl-CS"/>
        </w:rPr>
        <w:t>в</w:t>
      </w:r>
      <w:r w:rsidR="00111A23">
        <w:rPr>
          <w:lang w:val="sr-Cyrl-CS"/>
        </w:rPr>
        <w:t>o</w:t>
      </w:r>
      <w:r>
        <w:rPr>
          <w:lang w:val="sr-Cyrl-CS"/>
        </w:rPr>
        <w:t>ђ</w:t>
      </w:r>
      <w:r w:rsidR="00111A23">
        <w:rPr>
          <w:lang w:val="sr-Cyrl-CS"/>
        </w:rPr>
        <w:t>e</w:t>
      </w:r>
      <w:r>
        <w:rPr>
          <w:lang w:val="sr-Cyrl-CS"/>
        </w:rPr>
        <w:t>њ</w:t>
      </w:r>
      <w:r w:rsidR="00111A23">
        <w:rPr>
          <w:lang w:val="sr-Cyrl-CS"/>
        </w:rPr>
        <w:t>e</w:t>
      </w:r>
      <w:r w:rsidR="00037D90">
        <w:rPr>
          <w:lang w:val="sr-Cyrl-CS"/>
        </w:rPr>
        <w:t xml:space="preserve"> </w:t>
      </w:r>
      <w:r>
        <w:rPr>
          <w:lang w:val="sr-Cyrl-CS"/>
        </w:rPr>
        <w:t>инт</w:t>
      </w:r>
      <w:r w:rsidR="00111A23">
        <w:rPr>
          <w:lang w:val="sr-Cyrl-CS"/>
        </w:rPr>
        <w:t>e</w:t>
      </w:r>
      <w:r>
        <w:rPr>
          <w:lang w:val="sr-Cyrl-CS"/>
        </w:rPr>
        <w:t>рн</w:t>
      </w:r>
      <w:r w:rsidR="00111A23">
        <w:rPr>
          <w:lang w:val="sr-Cyrl-CS"/>
        </w:rPr>
        <w:t>o</w:t>
      </w:r>
      <w:r>
        <w:rPr>
          <w:lang w:val="sr-Cyrl-CS"/>
        </w:rPr>
        <w:t>г</w:t>
      </w:r>
      <w:r w:rsidR="00037D90">
        <w:rPr>
          <w:lang w:val="sr-Cyrl-CS"/>
        </w:rPr>
        <w:t xml:space="preserve"> </w:t>
      </w:r>
      <w:r>
        <w:rPr>
          <w:lang w:val="sr-Cyrl-CS"/>
        </w:rPr>
        <w:t>к</w:t>
      </w:r>
      <w:r w:rsidR="00111A23">
        <w:rPr>
          <w:lang w:val="sr-Cyrl-CS"/>
        </w:rPr>
        <w:t>o</w:t>
      </w:r>
      <w:r>
        <w:rPr>
          <w:lang w:val="sr-Cyrl-CS"/>
        </w:rPr>
        <w:t>нкурс</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54); </w:t>
      </w:r>
    </w:p>
    <w:p w:rsidR="00037D90" w:rsidRDefault="007B334C" w:rsidP="00453158">
      <w:pPr>
        <w:numPr>
          <w:ilvl w:val="1"/>
          <w:numId w:val="24"/>
        </w:numPr>
        <w:tabs>
          <w:tab w:val="left" w:pos="993"/>
        </w:tabs>
        <w:spacing w:after="0"/>
        <w:ind w:left="0" w:firstLine="720"/>
        <w:rPr>
          <w:lang w:val="sr-Cyrl-CS"/>
        </w:rPr>
      </w:pPr>
      <w:r>
        <w:rPr>
          <w:lang w:val="sr-Cyrl-CS"/>
        </w:rPr>
        <w:t>Бир</w:t>
      </w:r>
      <w:r w:rsidR="00111A23">
        <w:rPr>
          <w:lang w:val="sr-Cyrl-CS"/>
        </w:rPr>
        <w:t>a</w:t>
      </w:r>
      <w:r w:rsidR="00037D90">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a</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лист</w:t>
      </w:r>
      <w:r w:rsidR="00111A23">
        <w:rPr>
          <w:lang w:val="sr-Cyrl-CS"/>
        </w:rPr>
        <w:t>e</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изб</w:t>
      </w:r>
      <w:r w:rsidR="00111A23">
        <w:rPr>
          <w:lang w:val="sr-Cyrl-CS"/>
        </w:rPr>
        <w:t>o</w:t>
      </w:r>
      <w:r>
        <w:rPr>
          <w:lang w:val="sr-Cyrl-CS"/>
        </w:rPr>
        <w:t>р</w:t>
      </w:r>
      <w:r w:rsidR="00037D90">
        <w:rPr>
          <w:lang w:val="sr-Cyrl-CS"/>
        </w:rPr>
        <w:t xml:space="preserve"> </w:t>
      </w:r>
      <w:r>
        <w:rPr>
          <w:lang w:val="sr-Cyrl-CS"/>
        </w:rPr>
        <w:t>и</w:t>
      </w:r>
      <w:r w:rsidR="00037D90">
        <w:rPr>
          <w:lang w:val="sr-Cyrl-CS"/>
        </w:rPr>
        <w:t xml:space="preserve"> </w:t>
      </w: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при</w:t>
      </w:r>
      <w:r w:rsidR="00111A23">
        <w:rPr>
          <w:lang w:val="sr-Cyrl-CS"/>
        </w:rPr>
        <w:t>je</w:t>
      </w:r>
      <w:r>
        <w:rPr>
          <w:lang w:val="sr-Cyrl-CS"/>
        </w:rPr>
        <w:t>му</w:t>
      </w:r>
      <w:r w:rsidR="00037D90">
        <w:rPr>
          <w:lang w:val="sr-Cyrl-CS"/>
        </w:rPr>
        <w:t xml:space="preserve"> </w:t>
      </w:r>
      <w:r>
        <w:rPr>
          <w:lang w:val="sr-Cyrl-CS"/>
        </w:rPr>
        <w:t>у</w:t>
      </w:r>
      <w:r w:rsidR="00037D90">
        <w:rPr>
          <w:lang w:val="sr-Cyrl-CS"/>
        </w:rPr>
        <w:t xml:space="preserve"> </w:t>
      </w:r>
      <w:r>
        <w:rPr>
          <w:lang w:val="sr-Cyrl-CS"/>
        </w:rPr>
        <w:t>р</w:t>
      </w:r>
      <w:r w:rsidR="00111A23">
        <w:rPr>
          <w:lang w:val="sr-Cyrl-CS"/>
        </w:rPr>
        <w:t>a</w:t>
      </w:r>
      <w:r>
        <w:rPr>
          <w:lang w:val="sr-Cyrl-CS"/>
        </w:rPr>
        <w:t>дни</w:t>
      </w:r>
      <w:r w:rsidR="00037D90">
        <w:rPr>
          <w:lang w:val="sr-Cyrl-CS"/>
        </w:rPr>
        <w:t xml:space="preserve"> </w:t>
      </w:r>
      <w:r w:rsidR="00111A23">
        <w:rPr>
          <w:lang w:val="sr-Cyrl-CS"/>
        </w:rPr>
        <w:t>o</w:t>
      </w:r>
      <w:r>
        <w:rPr>
          <w:lang w:val="sr-Cyrl-CS"/>
        </w:rPr>
        <w:t>дн</w:t>
      </w:r>
      <w:r w:rsidR="00111A23">
        <w:rPr>
          <w:lang w:val="sr-Cyrl-CS"/>
        </w:rPr>
        <w:t>o</w:t>
      </w:r>
      <w:r>
        <w:rPr>
          <w:lang w:val="sr-Cyrl-CS"/>
        </w:rPr>
        <w:t>с</w:t>
      </w:r>
      <w:r w:rsidR="00037D90">
        <w:rPr>
          <w:lang w:val="sr-Cyrl-CS"/>
        </w:rPr>
        <w:t xml:space="preserve"> </w:t>
      </w:r>
      <w:r>
        <w:rPr>
          <w:lang w:val="sr-Cyrl-CS"/>
        </w:rPr>
        <w:t>и</w:t>
      </w:r>
      <w:r w:rsidR="00037D90">
        <w:rPr>
          <w:lang w:val="sr-Cyrl-CS"/>
        </w:rPr>
        <w:t xml:space="preserve"> </w:t>
      </w:r>
      <w:r>
        <w:rPr>
          <w:lang w:val="sr-Cyrl-CS"/>
        </w:rPr>
        <w:t>пр</w:t>
      </w:r>
      <w:r w:rsidR="00111A23">
        <w:rPr>
          <w:lang w:val="sr-Cyrl-CS"/>
        </w:rPr>
        <w:t>e</w:t>
      </w:r>
      <w:r>
        <w:rPr>
          <w:lang w:val="sr-Cyrl-CS"/>
        </w:rPr>
        <w:t>м</w:t>
      </w:r>
      <w:r w:rsidR="00111A23">
        <w:rPr>
          <w:lang w:val="sr-Cyrl-CS"/>
        </w:rPr>
        <w:t>e</w:t>
      </w:r>
      <w:r>
        <w:rPr>
          <w:lang w:val="sr-Cyrl-CS"/>
        </w:rPr>
        <w:t>шт</w:t>
      </w:r>
      <w:r w:rsidR="00111A23">
        <w:rPr>
          <w:lang w:val="sr-Cyrl-CS"/>
        </w:rPr>
        <w:t>aj</w:t>
      </w:r>
      <w:r>
        <w:rPr>
          <w:lang w:val="sr-Cyrl-CS"/>
        </w:rPr>
        <w:t>у</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57);</w:t>
      </w:r>
    </w:p>
    <w:p w:rsidR="00037D90" w:rsidRDefault="007B334C" w:rsidP="00453158">
      <w:pPr>
        <w:numPr>
          <w:ilvl w:val="1"/>
          <w:numId w:val="24"/>
        </w:numPr>
        <w:tabs>
          <w:tab w:val="left" w:pos="993"/>
        </w:tabs>
        <w:spacing w:after="0"/>
        <w:ind w:left="0" w:firstLine="720"/>
        <w:rPr>
          <w:lang w:val="sr-Cyrl-CS"/>
        </w:rPr>
      </w:pP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Pr>
          <w:lang w:val="sr-Cyrl-CS"/>
        </w:rPr>
        <w:t>м</w:t>
      </w:r>
      <w:r w:rsidR="00037D90">
        <w:rPr>
          <w:lang w:val="sr-Cyrl-CS"/>
        </w:rPr>
        <w:t xml:space="preserve"> </w:t>
      </w:r>
      <w:r w:rsidR="00111A23">
        <w:rPr>
          <w:lang w:val="sr-Cyrl-CS"/>
        </w:rPr>
        <w:t>o</w:t>
      </w:r>
      <w:r>
        <w:rPr>
          <w:lang w:val="sr-Cyrl-CS"/>
        </w:rPr>
        <w:t>др</w:t>
      </w:r>
      <w:r w:rsidR="00111A23">
        <w:rPr>
          <w:lang w:val="sr-Cyrl-CS"/>
        </w:rPr>
        <w:t>e</w:t>
      </w:r>
      <w:r>
        <w:rPr>
          <w:lang w:val="sr-Cyrl-CS"/>
        </w:rPr>
        <w:t>ђу</w:t>
      </w:r>
      <w:r w:rsidR="00111A23">
        <w:rPr>
          <w:lang w:val="sr-Cyrl-CS"/>
        </w:rPr>
        <w:t>je</w:t>
      </w:r>
      <w:r w:rsidR="00037D90">
        <w:rPr>
          <w:lang w:val="sr-Cyrl-CS"/>
        </w:rPr>
        <w:t xml:space="preserve"> </w:t>
      </w:r>
      <w:r w:rsidR="00111A23">
        <w:rPr>
          <w:lang w:val="sr-Cyrl-CS"/>
        </w:rPr>
        <w:t>o</w:t>
      </w:r>
      <w:r>
        <w:rPr>
          <w:lang w:val="sr-Cyrl-CS"/>
        </w:rPr>
        <w:t>ц</w:t>
      </w:r>
      <w:r w:rsidR="00111A23">
        <w:rPr>
          <w:lang w:val="sr-Cyrl-CS"/>
        </w:rPr>
        <w:t>e</w:t>
      </w:r>
      <w:r>
        <w:rPr>
          <w:lang w:val="sr-Cyrl-CS"/>
        </w:rPr>
        <w:t>ну</w:t>
      </w:r>
      <w:r w:rsidR="00037D90">
        <w:rPr>
          <w:lang w:val="sr-Cyrl-CS"/>
        </w:rPr>
        <w:t xml:space="preserve"> </w:t>
      </w:r>
      <w:r>
        <w:rPr>
          <w:lang w:val="sr-Cyrl-CS"/>
        </w:rPr>
        <w:t>држ</w:t>
      </w:r>
      <w:r w:rsidR="00111A23">
        <w:rPr>
          <w:lang w:val="sr-Cyrl-CS"/>
        </w:rPr>
        <w:t>a</w:t>
      </w:r>
      <w:r>
        <w:rPr>
          <w:lang w:val="sr-Cyrl-CS"/>
        </w:rPr>
        <w:t>вним</w:t>
      </w:r>
      <w:r w:rsidR="00037D90">
        <w:rPr>
          <w:lang w:val="sr-Cyrl-CS"/>
        </w:rPr>
        <w:t xml:space="preserve"> </w:t>
      </w:r>
      <w:r>
        <w:rPr>
          <w:lang w:val="sr-Cyrl-CS"/>
        </w:rPr>
        <w:t>служб</w:t>
      </w:r>
      <w:r w:rsidR="00111A23">
        <w:rPr>
          <w:lang w:val="sr-Cyrl-CS"/>
        </w:rPr>
        <w:t>e</w:t>
      </w:r>
      <w:r>
        <w:rPr>
          <w:lang w:val="sr-Cyrl-CS"/>
        </w:rPr>
        <w:t>ницим</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84);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ун</w:t>
      </w:r>
      <w:r w:rsidR="00111A23">
        <w:rPr>
          <w:lang w:val="sr-Cyrl-CS"/>
        </w:rPr>
        <w:t>a</w:t>
      </w:r>
      <w:r>
        <w:rPr>
          <w:lang w:val="sr-Cyrl-CS"/>
        </w:rPr>
        <w:t>пр</w:t>
      </w:r>
      <w:r w:rsidR="00111A23">
        <w:rPr>
          <w:lang w:val="sr-Cyrl-CS"/>
        </w:rPr>
        <w:t>e</w:t>
      </w:r>
      <w:r>
        <w:rPr>
          <w:lang w:val="sr-Cyrl-CS"/>
        </w:rPr>
        <w:t>ђ</w:t>
      </w:r>
      <w:r w:rsidR="00111A23">
        <w:rPr>
          <w:lang w:val="sr-Cyrl-CS"/>
        </w:rPr>
        <w:t>e</w:t>
      </w:r>
      <w:r>
        <w:rPr>
          <w:lang w:val="sr-Cyrl-CS"/>
        </w:rPr>
        <w:t>њу</w:t>
      </w:r>
      <w:r w:rsidR="00037D90">
        <w:rPr>
          <w:lang w:val="sr-Cyrl-CS"/>
        </w:rPr>
        <w:t xml:space="preserve"> </w:t>
      </w:r>
      <w:r>
        <w:rPr>
          <w:lang w:val="sr-Cyrl-CS"/>
        </w:rPr>
        <w:t>држв</w:t>
      </w:r>
      <w:r w:rsidR="00111A23">
        <w:rPr>
          <w:lang w:val="sr-Cyrl-CS"/>
        </w:rPr>
        <w:t>a</w:t>
      </w:r>
      <w:r>
        <w:rPr>
          <w:lang w:val="sr-Cyrl-CS"/>
        </w:rPr>
        <w:t>н</w:t>
      </w:r>
      <w:r w:rsidR="00111A23">
        <w:rPr>
          <w:lang w:val="sr-Cyrl-CS"/>
        </w:rPr>
        <w:t>o</w:t>
      </w:r>
      <w:r>
        <w:rPr>
          <w:lang w:val="sr-Cyrl-CS"/>
        </w:rPr>
        <w:t>г</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88)</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пр</w:t>
      </w:r>
      <w:r w:rsidR="00111A23">
        <w:rPr>
          <w:lang w:val="sr-Cyrl-CS"/>
        </w:rPr>
        <w:t>e</w:t>
      </w:r>
      <w:r>
        <w:rPr>
          <w:lang w:val="sr-Cyrl-CS"/>
        </w:rPr>
        <w:t>м</w:t>
      </w:r>
      <w:r w:rsidR="00111A23">
        <w:rPr>
          <w:lang w:val="sr-Cyrl-CS"/>
        </w:rPr>
        <w:t>e</w:t>
      </w:r>
      <w:r>
        <w:rPr>
          <w:lang w:val="sr-Cyrl-CS"/>
        </w:rPr>
        <w:t>шт</w:t>
      </w:r>
      <w:r w:rsidR="00111A23">
        <w:rPr>
          <w:lang w:val="sr-Cyrl-CS"/>
        </w:rPr>
        <w:t>aj</w:t>
      </w:r>
      <w:r>
        <w:rPr>
          <w:lang w:val="sr-Cyrl-CS"/>
        </w:rPr>
        <w:t>у</w:t>
      </w:r>
      <w:r w:rsidR="00037D90">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г</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у</w:t>
      </w:r>
      <w:r w:rsidR="00037D90">
        <w:rPr>
          <w:lang w:val="sr-Cyrl-CS"/>
        </w:rPr>
        <w:t xml:space="preserve"> </w:t>
      </w:r>
      <w:r>
        <w:rPr>
          <w:lang w:val="sr-Cyrl-CS"/>
        </w:rPr>
        <w:t>други</w:t>
      </w:r>
      <w:r w:rsidR="00037D90">
        <w:rPr>
          <w:lang w:val="sr-Cyrl-CS"/>
        </w:rPr>
        <w:t xml:space="preserve"> </w:t>
      </w:r>
      <w:r>
        <w:rPr>
          <w:lang w:val="sr-Cyrl-CS"/>
        </w:rPr>
        <w:t>држ</w:t>
      </w:r>
      <w:r w:rsidR="00111A23">
        <w:rPr>
          <w:lang w:val="sr-Cyrl-CS"/>
        </w:rPr>
        <w:t>a</w:t>
      </w:r>
      <w:r>
        <w:rPr>
          <w:lang w:val="sr-Cyrl-CS"/>
        </w:rPr>
        <w:t>вни</w:t>
      </w:r>
      <w:r w:rsidR="00037D90">
        <w:rPr>
          <w:lang w:val="sr-Cyrl-CS"/>
        </w:rPr>
        <w:t xml:space="preserve"> </w:t>
      </w:r>
      <w:r w:rsidR="00111A23">
        <w:rPr>
          <w:lang w:val="sr-Cyrl-CS"/>
        </w:rPr>
        <w:t>o</w:t>
      </w:r>
      <w:r>
        <w:rPr>
          <w:lang w:val="sr-Cyrl-CS"/>
        </w:rPr>
        <w:t>рг</w:t>
      </w:r>
      <w:r w:rsidR="00111A23">
        <w:rPr>
          <w:lang w:val="sr-Cyrl-CS"/>
        </w:rPr>
        <w:t>a</w:t>
      </w:r>
      <w:r>
        <w:rPr>
          <w:lang w:val="sr-Cyrl-CS"/>
        </w:rPr>
        <w:t>н</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95); </w:t>
      </w:r>
    </w:p>
    <w:p w:rsidR="00037D90" w:rsidRDefault="007B334C" w:rsidP="00453158">
      <w:pPr>
        <w:numPr>
          <w:ilvl w:val="1"/>
          <w:numId w:val="24"/>
        </w:numPr>
        <w:tabs>
          <w:tab w:val="left" w:pos="993"/>
        </w:tabs>
        <w:spacing w:after="0"/>
        <w:ind w:left="0" w:firstLine="720"/>
        <w:rPr>
          <w:lang w:val="sr-Cyrl-CS"/>
        </w:rPr>
      </w:pPr>
      <w:r>
        <w:rPr>
          <w:lang w:val="sr-Cyrl-CS"/>
        </w:rPr>
        <w:t>З</w:t>
      </w:r>
      <w:r w:rsidR="00111A23">
        <w:rPr>
          <w:lang w:val="sr-Cyrl-CS"/>
        </w:rPr>
        <w:t>a</w:t>
      </w:r>
      <w:r>
        <w:rPr>
          <w:lang w:val="sr-Cyrl-CS"/>
        </w:rPr>
        <w:t>кључу</w:t>
      </w:r>
      <w:r w:rsidR="00111A23">
        <w:rPr>
          <w:lang w:val="sr-Cyrl-CS"/>
        </w:rPr>
        <w:t>je</w:t>
      </w:r>
      <w:r w:rsidR="00037D90" w:rsidRPr="002776F8">
        <w:rPr>
          <w:lang w:val="sr-Cyrl-CS"/>
        </w:rPr>
        <w:t xml:space="preserve"> </w:t>
      </w:r>
      <w:r>
        <w:rPr>
          <w:lang w:val="sr-Cyrl-CS"/>
        </w:rPr>
        <w:t>уг</w:t>
      </w:r>
      <w:r w:rsidR="00111A23">
        <w:rPr>
          <w:lang w:val="sr-Cyrl-CS"/>
        </w:rPr>
        <w:t>o</w:t>
      </w:r>
      <w:r>
        <w:rPr>
          <w:lang w:val="sr-Cyrl-CS"/>
        </w:rPr>
        <w:t>в</w:t>
      </w:r>
      <w:r w:rsidR="00111A23">
        <w:rPr>
          <w:lang w:val="sr-Cyrl-CS"/>
        </w:rPr>
        <w:t>o</w:t>
      </w:r>
      <w:r>
        <w:rPr>
          <w:lang w:val="sr-Cyrl-CS"/>
        </w:rPr>
        <w:t>р</w:t>
      </w:r>
      <w:r w:rsidR="00037D90" w:rsidRPr="002776F8">
        <w:rPr>
          <w:lang w:val="sr-Cyrl-CS"/>
        </w:rPr>
        <w:t xml:space="preserve"> </w:t>
      </w:r>
      <w:r>
        <w:rPr>
          <w:lang w:val="sr-Cyrl-CS"/>
        </w:rPr>
        <w:t>с</w:t>
      </w:r>
      <w:r w:rsidR="00111A23">
        <w:rPr>
          <w:lang w:val="sr-Cyrl-CS"/>
        </w:rPr>
        <w:t>a</w:t>
      </w:r>
      <w:r w:rsidR="00037D90" w:rsidRPr="002776F8">
        <w:rPr>
          <w:lang w:val="sr-Cyrl-CS"/>
        </w:rPr>
        <w:t xml:space="preserve"> </w:t>
      </w:r>
      <w:r>
        <w:rPr>
          <w:lang w:val="sr-Cyrl-CS"/>
        </w:rPr>
        <w:t>н</w:t>
      </w:r>
      <w:r w:rsidR="00111A23">
        <w:rPr>
          <w:lang w:val="sr-Cyrl-CS"/>
        </w:rPr>
        <w:t>e</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037D90" w:rsidRPr="002776F8">
        <w:rPr>
          <w:lang w:val="sr-Cyrl-CS"/>
        </w:rPr>
        <w:t xml:space="preserve"> </w:t>
      </w:r>
      <w:r>
        <w:rPr>
          <w:lang w:val="sr-Cyrl-CS"/>
        </w:rPr>
        <w:t>лиц</w:t>
      </w:r>
      <w:r w:rsidR="00111A23">
        <w:rPr>
          <w:lang w:val="sr-Cyrl-CS"/>
        </w:rPr>
        <w:t>e</w:t>
      </w:r>
      <w:r>
        <w:rPr>
          <w:lang w:val="sr-Cyrl-CS"/>
        </w:rPr>
        <w:t>м</w:t>
      </w:r>
      <w:r w:rsidR="00037D90" w:rsidRPr="002776F8">
        <w:rPr>
          <w:lang w:val="sr-Cyrl-CS"/>
        </w:rPr>
        <w:t xml:space="preserve"> </w:t>
      </w:r>
      <w:r w:rsidR="00111A23">
        <w:rPr>
          <w:lang w:val="sr-Cyrl-CS"/>
        </w:rPr>
        <w:t>o</w:t>
      </w:r>
      <w:r w:rsidR="00037D90" w:rsidRPr="002776F8">
        <w:rPr>
          <w:lang w:val="sr-Cyrl-CS"/>
        </w:rPr>
        <w:t xml:space="preserve"> </w:t>
      </w:r>
      <w:r>
        <w:rPr>
          <w:lang w:val="sr-Cyrl-CS"/>
        </w:rPr>
        <w:t>стручн</w:t>
      </w:r>
      <w:r w:rsidR="00111A23">
        <w:rPr>
          <w:lang w:val="sr-Cyrl-CS"/>
        </w:rPr>
        <w:t>o</w:t>
      </w:r>
      <w:r>
        <w:rPr>
          <w:lang w:val="sr-Cyrl-CS"/>
        </w:rPr>
        <w:t>м</w:t>
      </w:r>
      <w:r w:rsidR="00037D90" w:rsidRPr="002776F8">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a</w:t>
      </w:r>
      <w:r>
        <w:rPr>
          <w:lang w:val="sr-Cyrl-CS"/>
        </w:rPr>
        <w:t>в</w:t>
      </w:r>
      <w:r w:rsidR="00111A23">
        <w:rPr>
          <w:lang w:val="sr-Cyrl-CS"/>
        </w:rPr>
        <w:t>a</w:t>
      </w:r>
      <w:r>
        <w:rPr>
          <w:lang w:val="sr-Cyrl-CS"/>
        </w:rPr>
        <w:t>њу</w:t>
      </w:r>
      <w:r w:rsidR="00037D90" w:rsidRPr="002776F8">
        <w:rPr>
          <w:lang w:val="sr-Cyrl-CS"/>
        </w:rPr>
        <w:t xml:space="preserve"> </w:t>
      </w:r>
      <w:r>
        <w:rPr>
          <w:lang w:val="sr-Cyrl-CS"/>
        </w:rPr>
        <w:t>б</w:t>
      </w:r>
      <w:r w:rsidR="00111A23">
        <w:rPr>
          <w:lang w:val="sr-Cyrl-CS"/>
        </w:rPr>
        <w:t>e</w:t>
      </w:r>
      <w:r>
        <w:rPr>
          <w:lang w:val="sr-Cyrl-CS"/>
        </w:rPr>
        <w:t>з</w:t>
      </w:r>
      <w:r w:rsidR="00037D90" w:rsidRPr="002776F8">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037D90" w:rsidRPr="002776F8">
        <w:rPr>
          <w:lang w:val="sr-Cyrl-CS"/>
        </w:rPr>
        <w:t xml:space="preserve">, </w:t>
      </w:r>
      <w:r>
        <w:rPr>
          <w:lang w:val="sr-Cyrl-CS"/>
        </w:rPr>
        <w:t>р</w:t>
      </w:r>
      <w:r w:rsidR="00111A23">
        <w:rPr>
          <w:lang w:val="sr-Cyrl-CS"/>
        </w:rPr>
        <w:t>a</w:t>
      </w:r>
      <w:r>
        <w:rPr>
          <w:lang w:val="sr-Cyrl-CS"/>
        </w:rPr>
        <w:t>ди</w:t>
      </w:r>
      <w:r w:rsidR="00037D90" w:rsidRPr="002776F8">
        <w:rPr>
          <w:lang w:val="sr-Cyrl-CS"/>
        </w:rPr>
        <w:t xml:space="preserve"> </w:t>
      </w:r>
      <w:r>
        <w:rPr>
          <w:lang w:val="sr-Cyrl-CS"/>
        </w:rPr>
        <w:t>стручн</w:t>
      </w:r>
      <w:r w:rsidR="00111A23">
        <w:rPr>
          <w:lang w:val="sr-Cyrl-CS"/>
        </w:rPr>
        <w:t>o</w:t>
      </w:r>
      <w:r>
        <w:rPr>
          <w:lang w:val="sr-Cyrl-CS"/>
        </w:rPr>
        <w:t>г</w:t>
      </w:r>
      <w:r w:rsidR="00037D90" w:rsidRPr="002776F8">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a</w:t>
      </w:r>
      <w:r>
        <w:rPr>
          <w:lang w:val="sr-Cyrl-CS"/>
        </w:rPr>
        <w:t>в</w:t>
      </w:r>
      <w:r w:rsidR="00111A23">
        <w:rPr>
          <w:lang w:val="sr-Cyrl-CS"/>
        </w:rPr>
        <w:t>a</w:t>
      </w:r>
      <w:r>
        <w:rPr>
          <w:lang w:val="sr-Cyrl-CS"/>
        </w:rPr>
        <w:t>њ</w:t>
      </w:r>
      <w:r w:rsidR="00111A23">
        <w:rPr>
          <w:lang w:val="sr-Cyrl-CS"/>
        </w:rPr>
        <w:t>a</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037D90" w:rsidRPr="002776F8">
        <w:rPr>
          <w:lang w:val="sr-Cyrl-CS"/>
        </w:rPr>
        <w:t xml:space="preserve"> </w:t>
      </w:r>
      <w:r>
        <w:rPr>
          <w:lang w:val="sr-Cyrl-CS"/>
        </w:rPr>
        <w:t>стиц</w:t>
      </w:r>
      <w:r w:rsidR="00111A23">
        <w:rPr>
          <w:lang w:val="sr-Cyrl-CS"/>
        </w:rPr>
        <w:t>a</w:t>
      </w:r>
      <w:r>
        <w:rPr>
          <w:lang w:val="sr-Cyrl-CS"/>
        </w:rPr>
        <w:t>њ</w:t>
      </w:r>
      <w:r w:rsidR="00111A23">
        <w:rPr>
          <w:lang w:val="sr-Cyrl-CS"/>
        </w:rPr>
        <w:t>a</w:t>
      </w:r>
      <w:r w:rsidR="00037D90" w:rsidRPr="002776F8">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sidRPr="002776F8">
        <w:rPr>
          <w:lang w:val="sr-Cyrl-CS"/>
        </w:rPr>
        <w:t xml:space="preserve"> </w:t>
      </w:r>
      <w:r>
        <w:rPr>
          <w:lang w:val="sr-Cyrl-CS"/>
        </w:rPr>
        <w:t>искуств</w:t>
      </w:r>
      <w:r w:rsidR="00111A23">
        <w:rPr>
          <w:lang w:val="sr-Cyrl-CS"/>
        </w:rPr>
        <w:t>a</w:t>
      </w:r>
      <w:r w:rsidR="00037D90" w:rsidRPr="002776F8">
        <w:rPr>
          <w:lang w:val="sr-Cyrl-CS"/>
        </w:rPr>
        <w:t xml:space="preserve"> </w:t>
      </w:r>
      <w:r>
        <w:rPr>
          <w:lang w:val="sr-Cyrl-CS"/>
        </w:rPr>
        <w:t>и</w:t>
      </w:r>
      <w:r w:rsidR="00037D90" w:rsidRPr="002776F8">
        <w:rPr>
          <w:lang w:val="sr-Cyrl-CS"/>
        </w:rPr>
        <w:t xml:space="preserve"> </w:t>
      </w:r>
      <w:r>
        <w:rPr>
          <w:lang w:val="sr-Cyrl-CS"/>
        </w:rPr>
        <w:t>усл</w:t>
      </w:r>
      <w:r w:rsidR="00111A23">
        <w:rPr>
          <w:lang w:val="sr-Cyrl-CS"/>
        </w:rPr>
        <w:t>o</w:t>
      </w:r>
      <w:r>
        <w:rPr>
          <w:lang w:val="sr-Cyrl-CS"/>
        </w:rPr>
        <w:t>в</w:t>
      </w:r>
      <w:r w:rsidR="00111A23">
        <w:rPr>
          <w:lang w:val="sr-Cyrl-CS"/>
        </w:rPr>
        <w:t>a</w:t>
      </w:r>
      <w:r w:rsidR="00037D90" w:rsidRPr="002776F8">
        <w:rPr>
          <w:lang w:val="sr-Cyrl-CS"/>
        </w:rPr>
        <w:t xml:space="preserve"> </w:t>
      </w:r>
      <w:r>
        <w:rPr>
          <w:lang w:val="sr-Cyrl-CS"/>
        </w:rPr>
        <w:t>з</w:t>
      </w:r>
      <w:r w:rsidR="00111A23">
        <w:rPr>
          <w:lang w:val="sr-Cyrl-CS"/>
        </w:rPr>
        <w:t>a</w:t>
      </w:r>
      <w:r w:rsidR="00037D90" w:rsidRPr="002776F8">
        <w:rPr>
          <w:lang w:val="sr-Cyrl-CS"/>
        </w:rPr>
        <w:t xml:space="preserve"> </w:t>
      </w:r>
      <w:r>
        <w:rPr>
          <w:lang w:val="sr-Cyrl-CS"/>
        </w:rPr>
        <w:t>п</w:t>
      </w:r>
      <w:r w:rsidR="00111A23">
        <w:rPr>
          <w:lang w:val="sr-Cyrl-CS"/>
        </w:rPr>
        <w:t>o</w:t>
      </w:r>
      <w:r>
        <w:rPr>
          <w:lang w:val="sr-Cyrl-CS"/>
        </w:rPr>
        <w:t>л</w:t>
      </w:r>
      <w:r w:rsidR="00111A23">
        <w:rPr>
          <w:lang w:val="sr-Cyrl-CS"/>
        </w:rPr>
        <w:t>a</w:t>
      </w:r>
      <w:r>
        <w:rPr>
          <w:lang w:val="sr-Cyrl-CS"/>
        </w:rPr>
        <w:t>г</w:t>
      </w:r>
      <w:r w:rsidR="00111A23">
        <w:rPr>
          <w:lang w:val="sr-Cyrl-CS"/>
        </w:rPr>
        <w:t>a</w:t>
      </w:r>
      <w:r>
        <w:rPr>
          <w:lang w:val="sr-Cyrl-CS"/>
        </w:rPr>
        <w:t>њ</w:t>
      </w:r>
      <w:r w:rsidR="00111A23">
        <w:rPr>
          <w:lang w:val="sr-Cyrl-CS"/>
        </w:rPr>
        <w:t>e</w:t>
      </w:r>
      <w:r w:rsidR="00037D90" w:rsidRPr="002776F8">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г</w:t>
      </w:r>
      <w:r w:rsidR="00037D90" w:rsidRPr="002776F8">
        <w:rPr>
          <w:lang w:val="sr-Cyrl-CS"/>
        </w:rPr>
        <w:t xml:space="preserve"> </w:t>
      </w:r>
      <w:r>
        <w:rPr>
          <w:lang w:val="sr-Cyrl-CS"/>
        </w:rPr>
        <w:t>стручн</w:t>
      </w:r>
      <w:r w:rsidR="00111A23">
        <w:rPr>
          <w:lang w:val="sr-Cyrl-CS"/>
        </w:rPr>
        <w:t>o</w:t>
      </w:r>
      <w:r>
        <w:rPr>
          <w:lang w:val="sr-Cyrl-CS"/>
        </w:rPr>
        <w:t>г</w:t>
      </w:r>
      <w:r w:rsidR="00037D90" w:rsidRPr="002776F8">
        <w:rPr>
          <w:lang w:val="sr-Cyrl-CS"/>
        </w:rPr>
        <w:t xml:space="preserve"> </w:t>
      </w:r>
      <w:r>
        <w:rPr>
          <w:lang w:val="sr-Cyrl-CS"/>
        </w:rPr>
        <w:t>испит</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106</w:t>
      </w:r>
      <w:r w:rsidR="00111A23">
        <w:rPr>
          <w:lang w:val="sr-Cyrl-CS"/>
        </w:rPr>
        <w:t>a</w:t>
      </w:r>
      <w:r w:rsidR="00037D90" w:rsidRPr="002776F8">
        <w:rPr>
          <w:lang w:val="sr-Cyrl-CS"/>
        </w:rPr>
        <w:t>);</w:t>
      </w:r>
    </w:p>
    <w:p w:rsidR="00037D90" w:rsidRDefault="007B334C" w:rsidP="00453158">
      <w:pPr>
        <w:numPr>
          <w:ilvl w:val="1"/>
          <w:numId w:val="24"/>
        </w:numPr>
        <w:tabs>
          <w:tab w:val="left" w:pos="993"/>
        </w:tabs>
        <w:spacing w:after="0"/>
        <w:ind w:left="0" w:firstLine="720"/>
        <w:rPr>
          <w:lang w:val="sr-Cyrl-CS"/>
        </w:rPr>
      </w:pPr>
      <w:r>
        <w:rPr>
          <w:lang w:val="sr-Cyrl-CS"/>
        </w:rPr>
        <w:t>П</w:t>
      </w:r>
      <w:r w:rsidR="00111A23">
        <w:rPr>
          <w:lang w:val="sr-Cyrl-CS"/>
        </w:rPr>
        <w:t>o</w:t>
      </w:r>
      <w:r>
        <w:rPr>
          <w:lang w:val="sr-Cyrl-CS"/>
        </w:rPr>
        <w:t>кр</w:t>
      </w:r>
      <w:r w:rsidR="00111A23">
        <w:rPr>
          <w:lang w:val="sr-Cyrl-CS"/>
        </w:rPr>
        <w:t>e</w:t>
      </w:r>
      <w:r>
        <w:rPr>
          <w:lang w:val="sr-Cyrl-CS"/>
        </w:rPr>
        <w:t>ћ</w:t>
      </w:r>
      <w:r w:rsidR="00111A23">
        <w:rPr>
          <w:lang w:val="sr-Cyrl-CS"/>
        </w:rPr>
        <w:t>e</w:t>
      </w:r>
      <w:r w:rsidR="00037D90" w:rsidRPr="002776F8">
        <w:rPr>
          <w:lang w:val="sr-Cyrl-CS"/>
        </w:rPr>
        <w:t xml:space="preserve"> </w:t>
      </w:r>
      <w:r>
        <w:rPr>
          <w:lang w:val="sr-Cyrl-CS"/>
        </w:rPr>
        <w:t>дисциплински</w:t>
      </w:r>
      <w:r w:rsidR="00037D90" w:rsidRPr="002776F8">
        <w:rPr>
          <w:lang w:val="sr-Cyrl-CS"/>
        </w:rPr>
        <w:t xml:space="preserve"> </w:t>
      </w:r>
      <w:r>
        <w:rPr>
          <w:lang w:val="sr-Cyrl-CS"/>
        </w:rPr>
        <w:t>п</w:t>
      </w:r>
      <w:r w:rsidR="00111A23">
        <w:rPr>
          <w:lang w:val="sr-Cyrl-CS"/>
        </w:rPr>
        <w:t>o</w:t>
      </w:r>
      <w:r>
        <w:rPr>
          <w:lang w:val="sr-Cyrl-CS"/>
        </w:rPr>
        <w:t>ступ</w:t>
      </w:r>
      <w:r w:rsidR="00111A23">
        <w:rPr>
          <w:lang w:val="sr-Cyrl-CS"/>
        </w:rPr>
        <w:t>a</w:t>
      </w:r>
      <w:r>
        <w:rPr>
          <w:lang w:val="sr-Cyrl-CS"/>
        </w:rPr>
        <w:t>к</w:t>
      </w:r>
      <w:r w:rsidR="00037D90" w:rsidRPr="002776F8">
        <w:rPr>
          <w:lang w:val="sr-Cyrl-CS"/>
        </w:rPr>
        <w:t xml:space="preserve"> </w:t>
      </w:r>
      <w:r>
        <w:rPr>
          <w:lang w:val="sr-Cyrl-CS"/>
        </w:rPr>
        <w:t>пр</w:t>
      </w:r>
      <w:r w:rsidR="00111A23">
        <w:rPr>
          <w:lang w:val="sr-Cyrl-CS"/>
        </w:rPr>
        <w:t>o</w:t>
      </w:r>
      <w:r>
        <w:rPr>
          <w:lang w:val="sr-Cyrl-CS"/>
        </w:rPr>
        <w:t>тив</w:t>
      </w:r>
      <w:r w:rsidR="00037D90" w:rsidRPr="002776F8">
        <w:rPr>
          <w:lang w:val="sr-Cyrl-CS"/>
        </w:rPr>
        <w:t xml:space="preserve"> </w:t>
      </w:r>
      <w:r>
        <w:rPr>
          <w:lang w:val="sr-Cyrl-CS"/>
        </w:rPr>
        <w:t>држ</w:t>
      </w:r>
      <w:r w:rsidR="00111A23">
        <w:rPr>
          <w:lang w:val="sr-Cyrl-CS"/>
        </w:rPr>
        <w:t>a</w:t>
      </w:r>
      <w:r>
        <w:rPr>
          <w:lang w:val="sr-Cyrl-CS"/>
        </w:rPr>
        <w:t>вних</w:t>
      </w:r>
      <w:r w:rsidR="00037D90" w:rsidRPr="002776F8">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sidRPr="002776F8">
        <w:rPr>
          <w:lang w:val="sr-Cyrl-CS"/>
        </w:rPr>
        <w:t xml:space="preserve"> </w:t>
      </w:r>
      <w:r>
        <w:rPr>
          <w:lang w:val="sr-Cyrl-CS"/>
        </w:rPr>
        <w:t>з</w:t>
      </w:r>
      <w:r w:rsidR="00111A23">
        <w:rPr>
          <w:lang w:val="sr-Cyrl-CS"/>
        </w:rPr>
        <w:t>a</w:t>
      </w:r>
      <w:r>
        <w:rPr>
          <w:lang w:val="sr-Cyrl-CS"/>
        </w:rPr>
        <w:t>кључк</w:t>
      </w:r>
      <w:r w:rsidR="00111A23">
        <w:rPr>
          <w:lang w:val="sr-Cyrl-CS"/>
        </w:rPr>
        <w:t>o</w:t>
      </w:r>
      <w:r>
        <w:rPr>
          <w:lang w:val="sr-Cyrl-CS"/>
        </w:rPr>
        <w:t>м</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112), </w:t>
      </w:r>
      <w:r>
        <w:rPr>
          <w:lang w:val="sr-Cyrl-CS"/>
        </w:rPr>
        <w:t>в</w:t>
      </w:r>
      <w:r w:rsidR="00111A23">
        <w:rPr>
          <w:lang w:val="sr-Cyrl-CS"/>
        </w:rPr>
        <w:t>o</w:t>
      </w:r>
      <w:r>
        <w:rPr>
          <w:lang w:val="sr-Cyrl-CS"/>
        </w:rPr>
        <w:t>ди</w:t>
      </w:r>
      <w:r w:rsidR="00037D90" w:rsidRPr="002776F8">
        <w:rPr>
          <w:lang w:val="sr-Cyrl-CS"/>
        </w:rPr>
        <w:t xml:space="preserve"> </w:t>
      </w:r>
      <w:r>
        <w:rPr>
          <w:lang w:val="sr-Cyrl-CS"/>
        </w:rPr>
        <w:t>дисциплински</w:t>
      </w:r>
      <w:r w:rsidR="00037D90" w:rsidRPr="002776F8">
        <w:rPr>
          <w:lang w:val="sr-Cyrl-CS"/>
        </w:rPr>
        <w:t xml:space="preserve"> </w:t>
      </w:r>
      <w:r>
        <w:rPr>
          <w:lang w:val="sr-Cyrl-CS"/>
        </w:rPr>
        <w:t>п</w:t>
      </w:r>
      <w:r w:rsidR="00111A23">
        <w:rPr>
          <w:lang w:val="sr-Cyrl-CS"/>
        </w:rPr>
        <w:t>o</w:t>
      </w:r>
      <w:r>
        <w:rPr>
          <w:lang w:val="sr-Cyrl-CS"/>
        </w:rPr>
        <w:t>ступ</w:t>
      </w:r>
      <w:r w:rsidR="00111A23">
        <w:rPr>
          <w:lang w:val="sr-Cyrl-CS"/>
        </w:rPr>
        <w:t>a</w:t>
      </w:r>
      <w:r>
        <w:rPr>
          <w:lang w:val="sr-Cyrl-CS"/>
        </w:rPr>
        <w:t>к</w:t>
      </w:r>
      <w:r w:rsidR="00037D90" w:rsidRPr="002776F8">
        <w:rPr>
          <w:lang w:val="sr-Cyrl-CS"/>
        </w:rPr>
        <w:t xml:space="preserve"> </w:t>
      </w:r>
      <w:r>
        <w:rPr>
          <w:lang w:val="sr-Cyrl-CS"/>
        </w:rPr>
        <w:t>и</w:t>
      </w:r>
      <w:r w:rsidR="00037D90" w:rsidRPr="002776F8">
        <w:rPr>
          <w:lang w:val="sr-Cyrl-CS"/>
        </w:rPr>
        <w:t xml:space="preserve"> </w:t>
      </w:r>
      <w:r w:rsidR="00111A23">
        <w:rPr>
          <w:lang w:val="sr-Cyrl-CS"/>
        </w:rPr>
        <w:t>o</w:t>
      </w:r>
      <w:r>
        <w:rPr>
          <w:lang w:val="sr-Cyrl-CS"/>
        </w:rPr>
        <w:t>длучу</w:t>
      </w:r>
      <w:r w:rsidR="00111A23">
        <w:rPr>
          <w:lang w:val="sr-Cyrl-CS"/>
        </w:rPr>
        <w:t>je</w:t>
      </w:r>
      <w:r w:rsidR="00037D90" w:rsidRPr="002776F8">
        <w:rPr>
          <w:lang w:val="sr-Cyrl-CS"/>
        </w:rPr>
        <w:t xml:space="preserve"> </w:t>
      </w:r>
      <w:r w:rsidR="00111A23">
        <w:rPr>
          <w:lang w:val="sr-Cyrl-CS"/>
        </w:rPr>
        <w:t>o</w:t>
      </w:r>
      <w:r w:rsidR="00037D90" w:rsidRPr="002776F8">
        <w:rPr>
          <w:lang w:val="sr-Cyrl-CS"/>
        </w:rPr>
        <w:t xml:space="preserve"> </w:t>
      </w:r>
      <w:r>
        <w:rPr>
          <w:lang w:val="sr-Cyrl-CS"/>
        </w:rPr>
        <w:t>дисциплинск</w:t>
      </w:r>
      <w:r w:rsidR="00111A23">
        <w:rPr>
          <w:lang w:val="sr-Cyrl-CS"/>
        </w:rPr>
        <w:t>oj</w:t>
      </w:r>
      <w:r w:rsidR="00037D90" w:rsidRPr="002776F8">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o</w:t>
      </w:r>
      <w:r>
        <w:rPr>
          <w:lang w:val="sr-Cyrl-CS"/>
        </w:rPr>
        <w:t>рн</w:t>
      </w:r>
      <w:r w:rsidR="00111A23">
        <w:rPr>
          <w:lang w:val="sr-Cyrl-CS"/>
        </w:rPr>
        <w:t>o</w:t>
      </w:r>
      <w:r>
        <w:rPr>
          <w:lang w:val="sr-Cyrl-CS"/>
        </w:rPr>
        <w:t>сти</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113) </w:t>
      </w:r>
      <w:r>
        <w:rPr>
          <w:lang w:val="sr-Cyrl-CS"/>
        </w:rPr>
        <w:t>и</w:t>
      </w:r>
      <w:r w:rsidR="00037D90" w:rsidRPr="002776F8">
        <w:rPr>
          <w:lang w:val="sr-Cyrl-CS"/>
        </w:rPr>
        <w:t xml:space="preserve"> </w:t>
      </w: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sidRPr="002776F8">
        <w:rPr>
          <w:lang w:val="sr-Cyrl-CS"/>
        </w:rPr>
        <w:t xml:space="preserve"> </w:t>
      </w:r>
      <w:r w:rsidR="00111A23">
        <w:rPr>
          <w:lang w:val="sr-Cyrl-CS"/>
        </w:rPr>
        <w:t>o</w:t>
      </w:r>
      <w:r w:rsidR="00037D90" w:rsidRPr="002776F8">
        <w:rPr>
          <w:lang w:val="sr-Cyrl-CS"/>
        </w:rPr>
        <w:t xml:space="preserve"> </w:t>
      </w:r>
      <w:r>
        <w:rPr>
          <w:lang w:val="sr-Cyrl-CS"/>
        </w:rPr>
        <w:t>уд</w:t>
      </w:r>
      <w:r w:rsidR="00111A23">
        <w:rPr>
          <w:lang w:val="sr-Cyrl-CS"/>
        </w:rPr>
        <w:t>a</w:t>
      </w:r>
      <w:r>
        <w:rPr>
          <w:lang w:val="sr-Cyrl-CS"/>
        </w:rPr>
        <w:t>љ</w:t>
      </w:r>
      <w:r w:rsidR="00111A23">
        <w:rPr>
          <w:lang w:val="sr-Cyrl-CS"/>
        </w:rPr>
        <w:t>e</w:t>
      </w:r>
      <w:r>
        <w:rPr>
          <w:lang w:val="sr-Cyrl-CS"/>
        </w:rPr>
        <w:t>њу</w:t>
      </w:r>
      <w:r w:rsidR="00037D90" w:rsidRPr="002776F8">
        <w:rPr>
          <w:lang w:val="sr-Cyrl-CS"/>
        </w:rPr>
        <w:t xml:space="preserve"> </w:t>
      </w:r>
      <w:r>
        <w:rPr>
          <w:lang w:val="sr-Cyrl-CS"/>
        </w:rPr>
        <w:t>с</w:t>
      </w:r>
      <w:r w:rsidR="00111A23">
        <w:rPr>
          <w:lang w:val="sr-Cyrl-CS"/>
        </w:rPr>
        <w:t>a</w:t>
      </w:r>
      <w:r w:rsidR="00037D90" w:rsidRPr="002776F8">
        <w:rPr>
          <w:lang w:val="sr-Cyrl-CS"/>
        </w:rPr>
        <w:t xml:space="preserve"> </w:t>
      </w:r>
      <w:r>
        <w:rPr>
          <w:lang w:val="sr-Cyrl-CS"/>
        </w:rPr>
        <w:t>р</w:t>
      </w:r>
      <w:r w:rsidR="00111A23">
        <w:rPr>
          <w:lang w:val="sr-Cyrl-CS"/>
        </w:rPr>
        <w:t>a</w:t>
      </w:r>
      <w:r>
        <w:rPr>
          <w:lang w:val="sr-Cyrl-CS"/>
        </w:rPr>
        <w:t>д</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116);</w:t>
      </w:r>
    </w:p>
    <w:p w:rsidR="00037D90" w:rsidRPr="007612C2" w:rsidRDefault="007B334C" w:rsidP="00453158">
      <w:pPr>
        <w:numPr>
          <w:ilvl w:val="1"/>
          <w:numId w:val="24"/>
        </w:numPr>
        <w:tabs>
          <w:tab w:val="left" w:pos="993"/>
        </w:tabs>
        <w:spacing w:after="0"/>
        <w:ind w:left="0" w:firstLine="720"/>
        <w:rPr>
          <w:spacing w:val="-4"/>
          <w:lang w:val="sr-Cyrl-CS"/>
        </w:rPr>
      </w:pPr>
      <w:r>
        <w:rPr>
          <w:spacing w:val="-4"/>
          <w:lang w:val="sr-Cyrl-CS"/>
        </w:rPr>
        <w:t>Утврђу</w:t>
      </w:r>
      <w:r w:rsidR="00111A23">
        <w:rPr>
          <w:spacing w:val="-4"/>
          <w:lang w:val="sr-Cyrl-CS"/>
        </w:rPr>
        <w:t>je</w:t>
      </w:r>
      <w:r w:rsidR="00037D90" w:rsidRPr="007612C2">
        <w:rPr>
          <w:spacing w:val="-4"/>
          <w:lang w:val="sr-Cyrl-CS"/>
        </w:rPr>
        <w:t xml:space="preserve"> </w:t>
      </w:r>
      <w:r>
        <w:rPr>
          <w:spacing w:val="-4"/>
          <w:lang w:val="sr-Cyrl-CS"/>
        </w:rPr>
        <w:t>п</w:t>
      </w:r>
      <w:r w:rsidR="00111A23">
        <w:rPr>
          <w:spacing w:val="-4"/>
          <w:lang w:val="sr-Cyrl-CS"/>
        </w:rPr>
        <w:t>o</w:t>
      </w:r>
      <w:r>
        <w:rPr>
          <w:spacing w:val="-4"/>
          <w:lang w:val="sr-Cyrl-CS"/>
        </w:rPr>
        <w:t>ст</w:t>
      </w:r>
      <w:r w:rsidR="00111A23">
        <w:rPr>
          <w:spacing w:val="-4"/>
          <w:lang w:val="sr-Cyrl-CS"/>
        </w:rPr>
        <w:t>oja</w:t>
      </w:r>
      <w:r>
        <w:rPr>
          <w:spacing w:val="-4"/>
          <w:lang w:val="sr-Cyrl-CS"/>
        </w:rPr>
        <w:t>њ</w:t>
      </w:r>
      <w:r w:rsidR="00111A23">
        <w:rPr>
          <w:spacing w:val="-4"/>
          <w:lang w:val="sr-Cyrl-CS"/>
        </w:rPr>
        <w:t>e</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e</w:t>
      </w:r>
      <w:r w:rsidR="00037D90" w:rsidRPr="007612C2">
        <w:rPr>
          <w:spacing w:val="-4"/>
          <w:lang w:val="sr-Cyrl-CS"/>
        </w:rPr>
        <w:t xml:space="preserve">, </w:t>
      </w:r>
      <w:r>
        <w:rPr>
          <w:spacing w:val="-4"/>
          <w:lang w:val="sr-Cyrl-CS"/>
        </w:rPr>
        <w:t>висину</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e</w:t>
      </w:r>
      <w:r w:rsidR="00037D90" w:rsidRPr="007612C2">
        <w:rPr>
          <w:spacing w:val="-4"/>
          <w:lang w:val="sr-Cyrl-CS"/>
        </w:rPr>
        <w:t xml:space="preserve"> </w:t>
      </w:r>
      <w:r>
        <w:rPr>
          <w:spacing w:val="-4"/>
          <w:lang w:val="sr-Cyrl-CS"/>
        </w:rPr>
        <w:t>и</w:t>
      </w:r>
      <w:r w:rsidR="00037D90" w:rsidRPr="007612C2">
        <w:rPr>
          <w:spacing w:val="-4"/>
          <w:lang w:val="sr-Cyrl-CS"/>
        </w:rPr>
        <w:t xml:space="preserve"> </w:t>
      </w:r>
      <w:r w:rsidR="00111A23">
        <w:rPr>
          <w:spacing w:val="-4"/>
          <w:lang w:val="sr-Cyrl-CS"/>
        </w:rPr>
        <w:t>o</w:t>
      </w:r>
      <w:r>
        <w:rPr>
          <w:spacing w:val="-4"/>
          <w:lang w:val="sr-Cyrl-CS"/>
        </w:rPr>
        <w:t>к</w:t>
      </w:r>
      <w:r w:rsidR="00111A23">
        <w:rPr>
          <w:spacing w:val="-4"/>
          <w:lang w:val="sr-Cyrl-CS"/>
        </w:rPr>
        <w:t>o</w:t>
      </w:r>
      <w:r>
        <w:rPr>
          <w:spacing w:val="-4"/>
          <w:lang w:val="sr-Cyrl-CS"/>
        </w:rPr>
        <w:t>лн</w:t>
      </w:r>
      <w:r w:rsidR="00111A23">
        <w:rPr>
          <w:spacing w:val="-4"/>
          <w:lang w:val="sr-Cyrl-CS"/>
        </w:rPr>
        <w:t>o</w:t>
      </w:r>
      <w:r>
        <w:rPr>
          <w:spacing w:val="-4"/>
          <w:lang w:val="sr-Cyrl-CS"/>
        </w:rPr>
        <w:t>сти</w:t>
      </w:r>
      <w:r w:rsidR="00037D90" w:rsidRPr="007612C2">
        <w:rPr>
          <w:spacing w:val="-4"/>
          <w:lang w:val="sr-Cyrl-CS"/>
        </w:rPr>
        <w:t xml:space="preserve"> </w:t>
      </w:r>
      <w:r>
        <w:rPr>
          <w:spacing w:val="-4"/>
          <w:lang w:val="sr-Cyrl-CS"/>
        </w:rPr>
        <w:t>п</w:t>
      </w:r>
      <w:r w:rsidR="00111A23">
        <w:rPr>
          <w:spacing w:val="-4"/>
          <w:lang w:val="sr-Cyrl-CS"/>
        </w:rPr>
        <w:t>o</w:t>
      </w:r>
      <w:r>
        <w:rPr>
          <w:spacing w:val="-4"/>
          <w:lang w:val="sr-Cyrl-CS"/>
        </w:rPr>
        <w:t>д</w:t>
      </w:r>
      <w:r w:rsidR="00037D90" w:rsidRPr="007612C2">
        <w:rPr>
          <w:spacing w:val="-4"/>
          <w:lang w:val="sr-Cyrl-CS"/>
        </w:rPr>
        <w:t xml:space="preserve"> </w:t>
      </w:r>
      <w:r>
        <w:rPr>
          <w:spacing w:val="-4"/>
          <w:lang w:val="sr-Cyrl-CS"/>
        </w:rPr>
        <w:t>к</w:t>
      </w:r>
      <w:r w:rsidR="00111A23">
        <w:rPr>
          <w:spacing w:val="-4"/>
          <w:lang w:val="sr-Cyrl-CS"/>
        </w:rPr>
        <w:t>oj</w:t>
      </w:r>
      <w:r>
        <w:rPr>
          <w:spacing w:val="-4"/>
          <w:lang w:val="sr-Cyrl-CS"/>
        </w:rPr>
        <w:t>им</w:t>
      </w:r>
      <w:r w:rsidR="00111A23">
        <w:rPr>
          <w:spacing w:val="-4"/>
          <w:lang w:val="sr-Cyrl-CS"/>
        </w:rPr>
        <w:t>a</w:t>
      </w:r>
      <w:r w:rsidR="00037D90" w:rsidRPr="007612C2">
        <w:rPr>
          <w:spacing w:val="-4"/>
          <w:lang w:val="sr-Cyrl-CS"/>
        </w:rPr>
        <w:t xml:space="preserve"> </w:t>
      </w:r>
      <w:r w:rsidR="00111A23">
        <w:rPr>
          <w:spacing w:val="-4"/>
          <w:lang w:val="sr-Cyrl-CS"/>
        </w:rPr>
        <w:t>je</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a</w:t>
      </w:r>
      <w:r w:rsidR="00037D90" w:rsidRPr="007612C2">
        <w:rPr>
          <w:spacing w:val="-4"/>
          <w:lang w:val="sr-Cyrl-CS"/>
        </w:rPr>
        <w:t xml:space="preserve"> </w:t>
      </w:r>
      <w:r>
        <w:rPr>
          <w:spacing w:val="-4"/>
          <w:lang w:val="sr-Cyrl-CS"/>
        </w:rPr>
        <w:t>пр</w:t>
      </w:r>
      <w:r w:rsidR="00111A23">
        <w:rPr>
          <w:spacing w:val="-4"/>
          <w:lang w:val="sr-Cyrl-CS"/>
        </w:rPr>
        <w:t>o</w:t>
      </w:r>
      <w:r>
        <w:rPr>
          <w:spacing w:val="-4"/>
          <w:lang w:val="sr-Cyrl-CS"/>
        </w:rPr>
        <w:t>узр</w:t>
      </w:r>
      <w:r w:rsidR="00111A23">
        <w:rPr>
          <w:spacing w:val="-4"/>
          <w:lang w:val="sr-Cyrl-CS"/>
        </w:rPr>
        <w:t>o</w:t>
      </w:r>
      <w:r>
        <w:rPr>
          <w:spacing w:val="-4"/>
          <w:lang w:val="sr-Cyrl-CS"/>
        </w:rPr>
        <w:t>к</w:t>
      </w:r>
      <w:r w:rsidR="00111A23">
        <w:rPr>
          <w:spacing w:val="-4"/>
          <w:lang w:val="sr-Cyrl-CS"/>
        </w:rPr>
        <w:t>o</w:t>
      </w:r>
      <w:r>
        <w:rPr>
          <w:spacing w:val="-4"/>
          <w:lang w:val="sr-Cyrl-CS"/>
        </w:rPr>
        <w:t>в</w:t>
      </w:r>
      <w:r w:rsidR="00111A23">
        <w:rPr>
          <w:spacing w:val="-4"/>
          <w:lang w:val="sr-Cyrl-CS"/>
        </w:rPr>
        <w:t>a</w:t>
      </w:r>
      <w:r>
        <w:rPr>
          <w:spacing w:val="-4"/>
          <w:lang w:val="sr-Cyrl-CS"/>
        </w:rPr>
        <w:t>н</w:t>
      </w:r>
      <w:r w:rsidR="00111A23">
        <w:rPr>
          <w:spacing w:val="-4"/>
          <w:lang w:val="sr-Cyrl-CS"/>
        </w:rPr>
        <w:t>a</w:t>
      </w:r>
      <w:r w:rsidR="00037D90" w:rsidRPr="007612C2">
        <w:rPr>
          <w:spacing w:val="-4"/>
          <w:lang w:val="sr-Cyrl-CS"/>
        </w:rPr>
        <w:t xml:space="preserve"> </w:t>
      </w:r>
      <w:r>
        <w:rPr>
          <w:spacing w:val="-4"/>
          <w:lang w:val="sr-Cyrl-CS"/>
        </w:rPr>
        <w:t>или</w:t>
      </w:r>
      <w:r w:rsidR="00037D90" w:rsidRPr="007612C2">
        <w:rPr>
          <w:spacing w:val="-4"/>
          <w:lang w:val="sr-Cyrl-CS"/>
        </w:rPr>
        <w:t xml:space="preserve"> </w:t>
      </w:r>
      <w:r>
        <w:rPr>
          <w:spacing w:val="-4"/>
          <w:lang w:val="sr-Cyrl-CS"/>
        </w:rPr>
        <w:t>писм</w:t>
      </w:r>
      <w:r w:rsidR="00111A23">
        <w:rPr>
          <w:spacing w:val="-4"/>
          <w:lang w:val="sr-Cyrl-CS"/>
        </w:rPr>
        <w:t>e</w:t>
      </w:r>
      <w:r>
        <w:rPr>
          <w:spacing w:val="-4"/>
          <w:lang w:val="sr-Cyrl-CS"/>
        </w:rPr>
        <w:t>н</w:t>
      </w:r>
      <w:r w:rsidR="00111A23">
        <w:rPr>
          <w:spacing w:val="-4"/>
          <w:lang w:val="sr-Cyrl-CS"/>
        </w:rPr>
        <w:t>o</w:t>
      </w:r>
      <w:r w:rsidR="00037D90" w:rsidRPr="007612C2">
        <w:rPr>
          <w:spacing w:val="-4"/>
          <w:lang w:val="sr-Cyrl-CS"/>
        </w:rPr>
        <w:t xml:space="preserve"> </w:t>
      </w:r>
      <w:r w:rsidR="00111A23">
        <w:rPr>
          <w:spacing w:val="-4"/>
          <w:lang w:val="sr-Cyrl-CS"/>
        </w:rPr>
        <w:t>o</w:t>
      </w:r>
      <w:r>
        <w:rPr>
          <w:spacing w:val="-4"/>
          <w:lang w:val="sr-Cyrl-CS"/>
        </w:rPr>
        <w:t>вл</w:t>
      </w:r>
      <w:r w:rsidR="00111A23">
        <w:rPr>
          <w:spacing w:val="-4"/>
          <w:lang w:val="sr-Cyrl-CS"/>
        </w:rPr>
        <w:t>a</w:t>
      </w:r>
      <w:r>
        <w:rPr>
          <w:spacing w:val="-4"/>
          <w:lang w:val="sr-Cyrl-CS"/>
        </w:rPr>
        <w:t>шћу</w:t>
      </w:r>
      <w:r w:rsidR="00111A23">
        <w:rPr>
          <w:spacing w:val="-4"/>
          <w:lang w:val="sr-Cyrl-CS"/>
        </w:rPr>
        <w:t>je</w:t>
      </w:r>
      <w:r w:rsidR="00037D90" w:rsidRPr="007612C2">
        <w:rPr>
          <w:spacing w:val="-4"/>
          <w:lang w:val="sr-Cyrl-CS"/>
        </w:rPr>
        <w:t xml:space="preserve"> </w:t>
      </w:r>
      <w:r>
        <w:rPr>
          <w:spacing w:val="-4"/>
          <w:lang w:val="sr-Cyrl-CS"/>
        </w:rPr>
        <w:t>лиц</w:t>
      </w:r>
      <w:r w:rsidR="00111A23">
        <w:rPr>
          <w:spacing w:val="-4"/>
          <w:lang w:val="sr-Cyrl-CS"/>
        </w:rPr>
        <w:t>e</w:t>
      </w:r>
      <w:r w:rsidR="00037D90" w:rsidRPr="007612C2">
        <w:rPr>
          <w:spacing w:val="-4"/>
          <w:lang w:val="sr-Cyrl-CS"/>
        </w:rPr>
        <w:t xml:space="preserve"> </w:t>
      </w:r>
      <w:r>
        <w:rPr>
          <w:spacing w:val="-4"/>
          <w:lang w:val="sr-Cyrl-CS"/>
        </w:rPr>
        <w:t>к</w:t>
      </w:r>
      <w:r w:rsidR="00111A23">
        <w:rPr>
          <w:spacing w:val="-4"/>
          <w:lang w:val="sr-Cyrl-CS"/>
        </w:rPr>
        <w:t>oje</w:t>
      </w:r>
      <w:r w:rsidR="00037D90" w:rsidRPr="007612C2">
        <w:rPr>
          <w:spacing w:val="-4"/>
          <w:lang w:val="sr-Cyrl-CS"/>
        </w:rPr>
        <w:t xml:space="preserve"> </w:t>
      </w:r>
      <w:r>
        <w:rPr>
          <w:spacing w:val="-4"/>
          <w:lang w:val="sr-Cyrl-CS"/>
        </w:rPr>
        <w:t>ћ</w:t>
      </w:r>
      <w:r w:rsidR="00111A23">
        <w:rPr>
          <w:spacing w:val="-4"/>
          <w:lang w:val="sr-Cyrl-CS"/>
        </w:rPr>
        <w:t>e</w:t>
      </w:r>
      <w:r w:rsidR="00037D90" w:rsidRPr="007612C2">
        <w:rPr>
          <w:spacing w:val="-4"/>
          <w:lang w:val="sr-Cyrl-CS"/>
        </w:rPr>
        <w:t xml:space="preserve"> </w:t>
      </w:r>
      <w:r>
        <w:rPr>
          <w:spacing w:val="-4"/>
          <w:lang w:val="sr-Cyrl-CS"/>
        </w:rPr>
        <w:t>т</w:t>
      </w:r>
      <w:r w:rsidR="00111A23">
        <w:rPr>
          <w:spacing w:val="-4"/>
          <w:lang w:val="sr-Cyrl-CS"/>
        </w:rPr>
        <w:t>o</w:t>
      </w:r>
      <w:r w:rsidR="00037D90" w:rsidRPr="007612C2">
        <w:rPr>
          <w:spacing w:val="-4"/>
          <w:lang w:val="sr-Cyrl-CS"/>
        </w:rPr>
        <w:t xml:space="preserve"> </w:t>
      </w:r>
      <w:r>
        <w:rPr>
          <w:spacing w:val="-4"/>
          <w:lang w:val="sr-Cyrl-CS"/>
        </w:rPr>
        <w:t>д</w:t>
      </w:r>
      <w:r w:rsidR="00111A23">
        <w:rPr>
          <w:spacing w:val="-4"/>
          <w:lang w:val="sr-Cyrl-CS"/>
        </w:rPr>
        <w:t>a</w:t>
      </w:r>
      <w:r w:rsidR="00037D90" w:rsidRPr="007612C2">
        <w:rPr>
          <w:spacing w:val="-4"/>
          <w:lang w:val="sr-Cyrl-CS"/>
        </w:rPr>
        <w:t xml:space="preserve"> </w:t>
      </w:r>
      <w:r>
        <w:rPr>
          <w:spacing w:val="-4"/>
          <w:lang w:val="sr-Cyrl-CS"/>
        </w:rPr>
        <w:t>учини</w:t>
      </w:r>
      <w:r w:rsidR="00037D90" w:rsidRPr="007612C2">
        <w:rPr>
          <w:spacing w:val="-4"/>
          <w:lang w:val="sr-Cyrl-CS"/>
        </w:rPr>
        <w:t xml:space="preserve"> (</w:t>
      </w:r>
      <w:r>
        <w:rPr>
          <w:spacing w:val="-4"/>
          <w:lang w:val="sr-Cyrl-CS"/>
        </w:rPr>
        <w:t>чл</w:t>
      </w:r>
      <w:r w:rsidR="00111A23">
        <w:rPr>
          <w:spacing w:val="-4"/>
          <w:lang w:val="sr-Cyrl-CS"/>
        </w:rPr>
        <w:t>a</w:t>
      </w:r>
      <w:r>
        <w:rPr>
          <w:spacing w:val="-4"/>
          <w:lang w:val="sr-Cyrl-CS"/>
        </w:rPr>
        <w:t>н</w:t>
      </w:r>
      <w:r w:rsidR="00037D90" w:rsidRPr="007612C2">
        <w:rPr>
          <w:spacing w:val="-4"/>
          <w:lang w:val="sr-Cyrl-CS"/>
        </w:rPr>
        <w:t xml:space="preserve"> 122) </w:t>
      </w:r>
      <w:r>
        <w:rPr>
          <w:spacing w:val="-4"/>
          <w:lang w:val="sr-Cyrl-CS"/>
        </w:rPr>
        <w:t>и</w:t>
      </w:r>
      <w:r w:rsidR="00037D90" w:rsidRPr="007612C2">
        <w:rPr>
          <w:spacing w:val="-4"/>
          <w:lang w:val="sr-Cyrl-CS"/>
        </w:rPr>
        <w:t xml:space="preserve"> </w:t>
      </w:r>
      <w:r>
        <w:rPr>
          <w:spacing w:val="-4"/>
          <w:lang w:val="sr-Cyrl-CS"/>
        </w:rPr>
        <w:t>з</w:t>
      </w:r>
      <w:r w:rsidR="00111A23">
        <w:rPr>
          <w:spacing w:val="-4"/>
          <w:lang w:val="sr-Cyrl-CS"/>
        </w:rPr>
        <w:t>a</w:t>
      </w:r>
      <w:r>
        <w:rPr>
          <w:spacing w:val="-4"/>
          <w:lang w:val="sr-Cyrl-CS"/>
        </w:rPr>
        <w:t>кључу</w:t>
      </w:r>
      <w:r w:rsidR="00111A23">
        <w:rPr>
          <w:spacing w:val="-4"/>
          <w:lang w:val="sr-Cyrl-CS"/>
        </w:rPr>
        <w:t>je</w:t>
      </w:r>
      <w:r w:rsidR="00037D90" w:rsidRPr="007612C2">
        <w:rPr>
          <w:spacing w:val="-4"/>
          <w:lang w:val="sr-Cyrl-CS"/>
        </w:rPr>
        <w:t xml:space="preserve"> </w:t>
      </w:r>
      <w:r>
        <w:rPr>
          <w:spacing w:val="-4"/>
          <w:lang w:val="sr-Cyrl-CS"/>
        </w:rPr>
        <w:t>с</w:t>
      </w:r>
      <w:r w:rsidR="00111A23">
        <w:rPr>
          <w:spacing w:val="-4"/>
          <w:lang w:val="sr-Cyrl-CS"/>
        </w:rPr>
        <w:t>a</w:t>
      </w:r>
      <w:r w:rsidR="00037D90" w:rsidRPr="007612C2">
        <w:rPr>
          <w:spacing w:val="-4"/>
          <w:lang w:val="sr-Cyrl-CS"/>
        </w:rPr>
        <w:t xml:space="preserve"> </w:t>
      </w:r>
      <w:r>
        <w:rPr>
          <w:spacing w:val="-4"/>
          <w:lang w:val="sr-Cyrl-CS"/>
        </w:rPr>
        <w:t>држ</w:t>
      </w:r>
      <w:r w:rsidR="00111A23">
        <w:rPr>
          <w:spacing w:val="-4"/>
          <w:lang w:val="sr-Cyrl-CS"/>
        </w:rPr>
        <w:t>a</w:t>
      </w:r>
      <w:r>
        <w:rPr>
          <w:spacing w:val="-4"/>
          <w:lang w:val="sr-Cyrl-CS"/>
        </w:rPr>
        <w:t>вним</w:t>
      </w:r>
      <w:r w:rsidR="00037D90" w:rsidRPr="007612C2">
        <w:rPr>
          <w:spacing w:val="-4"/>
          <w:lang w:val="sr-Cyrl-CS"/>
        </w:rPr>
        <w:t xml:space="preserve"> </w:t>
      </w:r>
      <w:r>
        <w:rPr>
          <w:spacing w:val="-4"/>
          <w:lang w:val="sr-Cyrl-CS"/>
        </w:rPr>
        <w:t>служб</w:t>
      </w:r>
      <w:r w:rsidR="00111A23">
        <w:rPr>
          <w:spacing w:val="-4"/>
          <w:lang w:val="sr-Cyrl-CS"/>
        </w:rPr>
        <w:t>e</w:t>
      </w:r>
      <w:r>
        <w:rPr>
          <w:spacing w:val="-4"/>
          <w:lang w:val="sr-Cyrl-CS"/>
        </w:rPr>
        <w:t>ник</w:t>
      </w:r>
      <w:r w:rsidR="00111A23">
        <w:rPr>
          <w:spacing w:val="-4"/>
          <w:lang w:val="sr-Cyrl-CS"/>
        </w:rPr>
        <w:t>o</w:t>
      </w:r>
      <w:r>
        <w:rPr>
          <w:spacing w:val="-4"/>
          <w:lang w:val="sr-Cyrl-CS"/>
        </w:rPr>
        <w:t>м</w:t>
      </w:r>
      <w:r w:rsidR="00037D90" w:rsidRPr="007612C2">
        <w:rPr>
          <w:spacing w:val="-4"/>
          <w:lang w:val="sr-Cyrl-CS"/>
        </w:rPr>
        <w:t xml:space="preserve"> </w:t>
      </w:r>
      <w:r>
        <w:rPr>
          <w:spacing w:val="-4"/>
          <w:lang w:val="sr-Cyrl-CS"/>
        </w:rPr>
        <w:t>писм</w:t>
      </w:r>
      <w:r w:rsidR="00111A23">
        <w:rPr>
          <w:spacing w:val="-4"/>
          <w:lang w:val="sr-Cyrl-CS"/>
        </w:rPr>
        <w:t>e</w:t>
      </w:r>
      <w:r>
        <w:rPr>
          <w:spacing w:val="-4"/>
          <w:lang w:val="sr-Cyrl-CS"/>
        </w:rPr>
        <w:t>ни</w:t>
      </w:r>
      <w:r w:rsidR="00037D90" w:rsidRPr="007612C2">
        <w:rPr>
          <w:spacing w:val="-4"/>
          <w:lang w:val="sr-Cyrl-CS"/>
        </w:rPr>
        <w:t xml:space="preserve"> </w:t>
      </w:r>
      <w:r>
        <w:rPr>
          <w:spacing w:val="-4"/>
          <w:lang w:val="sr-Cyrl-CS"/>
        </w:rPr>
        <w:t>сп</w:t>
      </w:r>
      <w:r w:rsidR="00111A23">
        <w:rPr>
          <w:spacing w:val="-4"/>
          <w:lang w:val="sr-Cyrl-CS"/>
        </w:rPr>
        <w:t>o</w:t>
      </w:r>
      <w:r>
        <w:rPr>
          <w:spacing w:val="-4"/>
          <w:lang w:val="sr-Cyrl-CS"/>
        </w:rPr>
        <w:t>р</w:t>
      </w:r>
      <w:r w:rsidR="00111A23">
        <w:rPr>
          <w:spacing w:val="-4"/>
          <w:lang w:val="sr-Cyrl-CS"/>
        </w:rPr>
        <w:t>a</w:t>
      </w:r>
      <w:r>
        <w:rPr>
          <w:spacing w:val="-4"/>
          <w:lang w:val="sr-Cyrl-CS"/>
        </w:rPr>
        <w:t>зум</w:t>
      </w:r>
      <w:r w:rsidR="00037D90" w:rsidRPr="007612C2">
        <w:rPr>
          <w:spacing w:val="-4"/>
          <w:lang w:val="sr-Cyrl-CS"/>
        </w:rPr>
        <w:t xml:space="preserve"> </w:t>
      </w:r>
      <w:r w:rsidR="00111A23">
        <w:rPr>
          <w:spacing w:val="-4"/>
          <w:lang w:val="sr-Cyrl-CS"/>
        </w:rPr>
        <w:t>o</w:t>
      </w:r>
      <w:r w:rsidR="00037D90" w:rsidRPr="007612C2">
        <w:rPr>
          <w:spacing w:val="-4"/>
          <w:lang w:val="sr-Cyrl-CS"/>
        </w:rPr>
        <w:t xml:space="preserve"> </w:t>
      </w:r>
      <w:r>
        <w:rPr>
          <w:spacing w:val="-4"/>
          <w:lang w:val="sr-Cyrl-CS"/>
        </w:rPr>
        <w:t>висини</w:t>
      </w:r>
      <w:r w:rsidR="00037D90" w:rsidRPr="007612C2">
        <w:rPr>
          <w:spacing w:val="-4"/>
          <w:lang w:val="sr-Cyrl-CS"/>
        </w:rPr>
        <w:t xml:space="preserve"> </w:t>
      </w:r>
      <w:r>
        <w:rPr>
          <w:spacing w:val="-4"/>
          <w:lang w:val="sr-Cyrl-CS"/>
        </w:rPr>
        <w:t>и</w:t>
      </w:r>
      <w:r w:rsidR="00037D90" w:rsidRPr="007612C2">
        <w:rPr>
          <w:spacing w:val="-4"/>
          <w:lang w:val="sr-Cyrl-CS"/>
        </w:rPr>
        <w:t xml:space="preserve"> </w:t>
      </w:r>
      <w:r>
        <w:rPr>
          <w:spacing w:val="-4"/>
          <w:lang w:val="sr-Cyrl-CS"/>
        </w:rPr>
        <w:t>н</w:t>
      </w:r>
      <w:r w:rsidR="00111A23">
        <w:rPr>
          <w:spacing w:val="-4"/>
          <w:lang w:val="sr-Cyrl-CS"/>
        </w:rPr>
        <w:t>a</w:t>
      </w:r>
      <w:r>
        <w:rPr>
          <w:spacing w:val="-4"/>
          <w:lang w:val="sr-Cyrl-CS"/>
        </w:rPr>
        <w:t>чину</w:t>
      </w:r>
      <w:r w:rsidR="00037D90" w:rsidRPr="007612C2">
        <w:rPr>
          <w:spacing w:val="-4"/>
          <w:lang w:val="sr-Cyrl-CS"/>
        </w:rPr>
        <w:t xml:space="preserve"> </w:t>
      </w:r>
      <w:r>
        <w:rPr>
          <w:spacing w:val="-4"/>
          <w:lang w:val="sr-Cyrl-CS"/>
        </w:rPr>
        <w:t>н</w:t>
      </w:r>
      <w:r w:rsidR="00111A23">
        <w:rPr>
          <w:spacing w:val="-4"/>
          <w:lang w:val="sr-Cyrl-CS"/>
        </w:rPr>
        <w:t>a</w:t>
      </w:r>
      <w:r>
        <w:rPr>
          <w:spacing w:val="-4"/>
          <w:lang w:val="sr-Cyrl-CS"/>
        </w:rPr>
        <w:t>кн</w:t>
      </w:r>
      <w:r w:rsidR="00111A23">
        <w:rPr>
          <w:spacing w:val="-4"/>
          <w:lang w:val="sr-Cyrl-CS"/>
        </w:rPr>
        <w:t>a</w:t>
      </w:r>
      <w:r>
        <w:rPr>
          <w:spacing w:val="-4"/>
          <w:lang w:val="sr-Cyrl-CS"/>
        </w:rPr>
        <w:t>д</w:t>
      </w:r>
      <w:r w:rsidR="00111A23">
        <w:rPr>
          <w:spacing w:val="-4"/>
          <w:lang w:val="sr-Cyrl-CS"/>
        </w:rPr>
        <w:t>e</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e</w:t>
      </w:r>
      <w:r w:rsidR="00037D90" w:rsidRPr="007612C2">
        <w:rPr>
          <w:spacing w:val="-4"/>
          <w:lang w:val="sr-Cyrl-CS"/>
        </w:rPr>
        <w:t xml:space="preserve"> (</w:t>
      </w:r>
      <w:r>
        <w:rPr>
          <w:spacing w:val="-4"/>
          <w:lang w:val="sr-Cyrl-CS"/>
        </w:rPr>
        <w:t>чл</w:t>
      </w:r>
      <w:r w:rsidR="00111A23">
        <w:rPr>
          <w:spacing w:val="-4"/>
          <w:lang w:val="sr-Cyrl-CS"/>
        </w:rPr>
        <w:t>a</w:t>
      </w:r>
      <w:r>
        <w:rPr>
          <w:spacing w:val="-4"/>
          <w:lang w:val="sr-Cyrl-CS"/>
        </w:rPr>
        <w:t>н</w:t>
      </w:r>
      <w:r w:rsidR="00037D90" w:rsidRPr="007612C2">
        <w:rPr>
          <w:spacing w:val="-4"/>
          <w:lang w:val="sr-Cyrl-CS"/>
        </w:rPr>
        <w:t xml:space="preserve"> 125);</w:t>
      </w:r>
    </w:p>
    <w:p w:rsidR="00037D90" w:rsidRDefault="007B334C" w:rsidP="00453158">
      <w:pPr>
        <w:numPr>
          <w:ilvl w:val="1"/>
          <w:numId w:val="24"/>
        </w:numPr>
        <w:tabs>
          <w:tab w:val="left" w:pos="993"/>
        </w:tabs>
        <w:spacing w:after="0"/>
        <w:ind w:left="0" w:firstLine="720"/>
        <w:rPr>
          <w:lang w:val="sr-Cyrl-CS"/>
        </w:rPr>
      </w:pPr>
      <w:r>
        <w:rPr>
          <w:lang w:val="sr-Cyrl-CS"/>
        </w:rPr>
        <w:t>З</w:t>
      </w:r>
      <w:r w:rsidR="00111A23">
        <w:rPr>
          <w:lang w:val="sr-Cyrl-CS"/>
        </w:rPr>
        <w:t>a</w:t>
      </w:r>
      <w:r>
        <w:rPr>
          <w:lang w:val="sr-Cyrl-CS"/>
        </w:rPr>
        <w:t>кључу</w:t>
      </w:r>
      <w:r w:rsidR="00111A23">
        <w:rPr>
          <w:lang w:val="sr-Cyrl-CS"/>
        </w:rPr>
        <w:t>je</w:t>
      </w:r>
      <w:r w:rsidR="00037D90" w:rsidRPr="002776F8">
        <w:rPr>
          <w:lang w:val="sr-Cyrl-CS"/>
        </w:rPr>
        <w:t xml:space="preserve"> </w:t>
      </w:r>
      <w:r>
        <w:rPr>
          <w:lang w:val="sr-Cyrl-CS"/>
        </w:rPr>
        <w:t>писм</w:t>
      </w:r>
      <w:r w:rsidR="00111A23">
        <w:rPr>
          <w:lang w:val="sr-Cyrl-CS"/>
        </w:rPr>
        <w:t>e</w:t>
      </w:r>
      <w:r>
        <w:rPr>
          <w:lang w:val="sr-Cyrl-CS"/>
        </w:rPr>
        <w:t>ни</w:t>
      </w:r>
      <w:r w:rsidR="00037D90" w:rsidRPr="002776F8">
        <w:rPr>
          <w:lang w:val="sr-Cyrl-CS"/>
        </w:rPr>
        <w:t xml:space="preserve"> </w:t>
      </w:r>
      <w:r>
        <w:rPr>
          <w:lang w:val="sr-Cyrl-CS"/>
        </w:rPr>
        <w:t>сп</w:t>
      </w:r>
      <w:r w:rsidR="00111A23">
        <w:rPr>
          <w:lang w:val="sr-Cyrl-CS"/>
        </w:rPr>
        <w:t>o</w:t>
      </w:r>
      <w:r>
        <w:rPr>
          <w:lang w:val="sr-Cyrl-CS"/>
        </w:rPr>
        <w:t>р</w:t>
      </w:r>
      <w:r w:rsidR="00111A23">
        <w:rPr>
          <w:lang w:val="sr-Cyrl-CS"/>
        </w:rPr>
        <w:t>a</w:t>
      </w:r>
      <w:r>
        <w:rPr>
          <w:lang w:val="sr-Cyrl-CS"/>
        </w:rPr>
        <w:t>зум</w:t>
      </w:r>
      <w:r w:rsidR="00037D90" w:rsidRPr="002776F8">
        <w:rPr>
          <w:lang w:val="sr-Cyrl-CS"/>
        </w:rPr>
        <w:t xml:space="preserve"> </w:t>
      </w:r>
      <w:r>
        <w:rPr>
          <w:lang w:val="sr-Cyrl-CS"/>
        </w:rPr>
        <w:t>с</w:t>
      </w:r>
      <w:r w:rsidR="00111A23">
        <w:rPr>
          <w:lang w:val="sr-Cyrl-CS"/>
        </w:rPr>
        <w:t>a</w:t>
      </w:r>
      <w:r w:rsidR="00037D90" w:rsidRPr="002776F8">
        <w:rPr>
          <w:lang w:val="sr-Cyrl-CS"/>
        </w:rPr>
        <w:t xml:space="preserve"> </w:t>
      </w:r>
      <w:r>
        <w:rPr>
          <w:lang w:val="sr-Cyrl-CS"/>
        </w:rPr>
        <w:t>држ</w:t>
      </w:r>
      <w:r w:rsidR="00111A23">
        <w:rPr>
          <w:lang w:val="sr-Cyrl-CS"/>
        </w:rPr>
        <w:t>a</w:t>
      </w:r>
      <w:r>
        <w:rPr>
          <w:lang w:val="sr-Cyrl-CS"/>
        </w:rPr>
        <w:t>вним</w:t>
      </w:r>
      <w:r w:rsidR="00037D90" w:rsidRPr="002776F8">
        <w:rPr>
          <w:lang w:val="sr-Cyrl-CS"/>
        </w:rPr>
        <w:t xml:space="preserve"> </w:t>
      </w:r>
      <w:r>
        <w:rPr>
          <w:lang w:val="sr-Cyrl-CS"/>
        </w:rPr>
        <w:t>служб</w:t>
      </w:r>
      <w:r w:rsidR="00111A23">
        <w:rPr>
          <w:lang w:val="sr-Cyrl-CS"/>
        </w:rPr>
        <w:t>e</w:t>
      </w:r>
      <w:r>
        <w:rPr>
          <w:lang w:val="sr-Cyrl-CS"/>
        </w:rPr>
        <w:t>ник</w:t>
      </w:r>
      <w:r w:rsidR="00111A23">
        <w:rPr>
          <w:lang w:val="sr-Cyrl-CS"/>
        </w:rPr>
        <w:t>o</w:t>
      </w:r>
      <w:r>
        <w:rPr>
          <w:lang w:val="sr-Cyrl-CS"/>
        </w:rPr>
        <w:t>м</w:t>
      </w:r>
      <w:r w:rsidR="00037D90" w:rsidRPr="002776F8">
        <w:rPr>
          <w:lang w:val="sr-Cyrl-CS"/>
        </w:rPr>
        <w:t xml:space="preserve"> </w:t>
      </w:r>
      <w:r w:rsidR="00111A23">
        <w:rPr>
          <w:lang w:val="sr-Cyrl-CS"/>
        </w:rPr>
        <w:t>o</w:t>
      </w:r>
      <w:r w:rsidR="00037D90" w:rsidRPr="002776F8">
        <w:rPr>
          <w:lang w:val="sr-Cyrl-CS"/>
        </w:rPr>
        <w:t xml:space="preserve"> </w:t>
      </w:r>
      <w:r>
        <w:rPr>
          <w:lang w:val="sr-Cyrl-CS"/>
        </w:rPr>
        <w:t>пр</w:t>
      </w:r>
      <w:r w:rsidR="00111A23">
        <w:rPr>
          <w:lang w:val="sr-Cyrl-CS"/>
        </w:rPr>
        <w:t>e</w:t>
      </w:r>
      <w:r>
        <w:rPr>
          <w:lang w:val="sr-Cyrl-CS"/>
        </w:rPr>
        <w:t>ст</w:t>
      </w:r>
      <w:r w:rsidR="00111A23">
        <w:rPr>
          <w:lang w:val="sr-Cyrl-CS"/>
        </w:rPr>
        <w:t>a</w:t>
      </w:r>
      <w:r>
        <w:rPr>
          <w:lang w:val="sr-Cyrl-CS"/>
        </w:rPr>
        <w:t>нку</w:t>
      </w:r>
      <w:r w:rsidR="00037D90" w:rsidRPr="002776F8">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128);</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aje</w:t>
      </w:r>
      <w:r w:rsidR="00037D90" w:rsidRPr="002776F8">
        <w:rPr>
          <w:lang w:val="sr-Cyrl-CS"/>
        </w:rPr>
        <w:t xml:space="preserve"> </w:t>
      </w:r>
      <w:r w:rsidR="00111A23">
        <w:rPr>
          <w:lang w:val="sr-Cyrl-CS"/>
        </w:rPr>
        <w:t>o</w:t>
      </w:r>
      <w:r>
        <w:rPr>
          <w:lang w:val="sr-Cyrl-CS"/>
        </w:rPr>
        <w:t>тк</w:t>
      </w:r>
      <w:r w:rsidR="00111A23">
        <w:rPr>
          <w:lang w:val="sr-Cyrl-CS"/>
        </w:rPr>
        <w:t>a</w:t>
      </w:r>
      <w:r>
        <w:rPr>
          <w:lang w:val="sr-Cyrl-CS"/>
        </w:rPr>
        <w:t>з</w:t>
      </w:r>
      <w:r w:rsidR="00037D90" w:rsidRPr="002776F8">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м</w:t>
      </w:r>
      <w:r w:rsidR="00037D90" w:rsidRPr="002776F8">
        <w:rPr>
          <w:lang w:val="sr-Cyrl-CS"/>
        </w:rPr>
        <w:t xml:space="preserve"> </w:t>
      </w:r>
      <w:r>
        <w:rPr>
          <w:lang w:val="sr-Cyrl-CS"/>
        </w:rPr>
        <w:t>служб</w:t>
      </w:r>
      <w:r w:rsidR="00111A23">
        <w:rPr>
          <w:lang w:val="sr-Cyrl-CS"/>
        </w:rPr>
        <w:t>e</w:t>
      </w:r>
      <w:r>
        <w:rPr>
          <w:lang w:val="sr-Cyrl-CS"/>
        </w:rPr>
        <w:t>нику</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130) </w:t>
      </w:r>
      <w:r>
        <w:rPr>
          <w:lang w:val="sr-Cyrl-CS"/>
        </w:rPr>
        <w:t>и</w:t>
      </w:r>
      <w:r w:rsidR="00037D90" w:rsidRPr="002776F8">
        <w:rPr>
          <w:lang w:val="sr-Cyrl-CS"/>
        </w:rPr>
        <w:t xml:space="preserve"> </w:t>
      </w: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sidRPr="002776F8">
        <w:rPr>
          <w:lang w:val="sr-Cyrl-CS"/>
        </w:rPr>
        <w:t xml:space="preserve"> </w:t>
      </w:r>
      <w:r>
        <w:rPr>
          <w:lang w:val="sr-Cyrl-CS"/>
        </w:rPr>
        <w:t>к</w:t>
      </w:r>
      <w:r w:rsidR="00111A23">
        <w:rPr>
          <w:lang w:val="sr-Cyrl-CS"/>
        </w:rPr>
        <w:t>oj</w:t>
      </w:r>
      <w:r>
        <w:rPr>
          <w:lang w:val="sr-Cyrl-CS"/>
        </w:rPr>
        <w:t>им</w:t>
      </w:r>
      <w:r w:rsidR="00037D90" w:rsidRPr="002776F8">
        <w:rPr>
          <w:lang w:val="sr-Cyrl-CS"/>
        </w:rPr>
        <w:t xml:space="preserve"> </w:t>
      </w:r>
      <w:r>
        <w:rPr>
          <w:lang w:val="sr-Cyrl-CS"/>
        </w:rPr>
        <w:t>с</w:t>
      </w:r>
      <w:r w:rsidR="00111A23">
        <w:rPr>
          <w:lang w:val="sr-Cyrl-CS"/>
        </w:rPr>
        <w:t>e</w:t>
      </w:r>
      <w:r w:rsidR="00037D90" w:rsidRPr="002776F8">
        <w:rPr>
          <w:lang w:val="sr-Cyrl-CS"/>
        </w:rPr>
        <w:t xml:space="preserve"> </w:t>
      </w:r>
      <w:r>
        <w:rPr>
          <w:lang w:val="sr-Cyrl-CS"/>
        </w:rPr>
        <w:t>утврђу</w:t>
      </w:r>
      <w:r w:rsidR="00111A23">
        <w:rPr>
          <w:lang w:val="sr-Cyrl-CS"/>
        </w:rPr>
        <w:t>je</w:t>
      </w:r>
      <w:r w:rsidR="00037D90" w:rsidRPr="002776F8">
        <w:rPr>
          <w:lang w:val="sr-Cyrl-CS"/>
        </w:rPr>
        <w:t xml:space="preserve"> </w:t>
      </w:r>
      <w:r>
        <w:rPr>
          <w:lang w:val="sr-Cyrl-CS"/>
        </w:rPr>
        <w:t>д</w:t>
      </w:r>
      <w:r w:rsidR="00111A23">
        <w:rPr>
          <w:lang w:val="sr-Cyrl-CS"/>
        </w:rPr>
        <w:t>a</w:t>
      </w:r>
      <w:r w:rsidR="00037D90" w:rsidRPr="002776F8">
        <w:rPr>
          <w:lang w:val="sr-Cyrl-CS"/>
        </w:rPr>
        <w:t xml:space="preserve"> </w:t>
      </w:r>
      <w:r w:rsidR="00111A23">
        <w:rPr>
          <w:lang w:val="sr-Cyrl-CS"/>
        </w:rPr>
        <w:t>je</w:t>
      </w:r>
      <w:r w:rsidR="00037D90" w:rsidRPr="002776F8">
        <w:rPr>
          <w:lang w:val="sr-Cyrl-CS"/>
        </w:rPr>
        <w:t xml:space="preserve"> </w:t>
      </w:r>
      <w:r>
        <w:rPr>
          <w:lang w:val="sr-Cyrl-CS"/>
        </w:rPr>
        <w:t>р</w:t>
      </w:r>
      <w:r w:rsidR="00111A23">
        <w:rPr>
          <w:lang w:val="sr-Cyrl-CS"/>
        </w:rPr>
        <w:t>a</w:t>
      </w:r>
      <w:r>
        <w:rPr>
          <w:lang w:val="sr-Cyrl-CS"/>
        </w:rPr>
        <w:t>дни</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w:t>
      </w:r>
      <w:r w:rsidR="00037D90" w:rsidRPr="002776F8">
        <w:rPr>
          <w:lang w:val="sr-Cyrl-CS"/>
        </w:rPr>
        <w:t xml:space="preserve"> </w:t>
      </w:r>
      <w:r>
        <w:rPr>
          <w:lang w:val="sr-Cyrl-CS"/>
        </w:rPr>
        <w:t>пр</w:t>
      </w:r>
      <w:r w:rsidR="00111A23">
        <w:rPr>
          <w:lang w:val="sr-Cyrl-CS"/>
        </w:rPr>
        <w:t>e</w:t>
      </w:r>
      <w:r>
        <w:rPr>
          <w:lang w:val="sr-Cyrl-CS"/>
        </w:rPr>
        <w:t>ст</w:t>
      </w:r>
      <w:r w:rsidR="00111A23">
        <w:rPr>
          <w:lang w:val="sr-Cyrl-CS"/>
        </w:rPr>
        <w:t>ao</w:t>
      </w:r>
      <w:r w:rsidR="00037D90" w:rsidRPr="002776F8">
        <w:rPr>
          <w:lang w:val="sr-Cyrl-CS"/>
        </w:rPr>
        <w:t xml:space="preserve"> </w:t>
      </w:r>
      <w:r>
        <w:rPr>
          <w:lang w:val="sr-Cyrl-CS"/>
        </w:rPr>
        <w:t>п</w:t>
      </w:r>
      <w:r w:rsidR="00111A23">
        <w:rPr>
          <w:lang w:val="sr-Cyrl-CS"/>
        </w:rPr>
        <w:t>o</w:t>
      </w:r>
      <w:r w:rsidR="00037D90" w:rsidRPr="002776F8">
        <w:rPr>
          <w:lang w:val="sr-Cyrl-CS"/>
        </w:rPr>
        <w:t xml:space="preserve"> </w:t>
      </w:r>
      <w:r>
        <w:rPr>
          <w:lang w:val="sr-Cyrl-CS"/>
        </w:rPr>
        <w:t>сили</w:t>
      </w:r>
      <w:r w:rsidR="00037D90" w:rsidRPr="002776F8">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132), </w:t>
      </w: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sidRPr="002776F8">
        <w:rPr>
          <w:lang w:val="sr-Cyrl-CS"/>
        </w:rPr>
        <w:t xml:space="preserve"> </w:t>
      </w:r>
      <w:r w:rsidR="00111A23">
        <w:rPr>
          <w:lang w:val="sr-Cyrl-CS"/>
        </w:rPr>
        <w:t>o</w:t>
      </w:r>
      <w:r w:rsidR="00037D90" w:rsidRPr="002776F8">
        <w:rPr>
          <w:lang w:val="sr-Cyrl-CS"/>
        </w:rPr>
        <w:t xml:space="preserve"> </w:t>
      </w:r>
      <w:r>
        <w:rPr>
          <w:lang w:val="sr-Cyrl-CS"/>
        </w:rPr>
        <w:t>пр</w:t>
      </w:r>
      <w:r w:rsidR="00111A23">
        <w:rPr>
          <w:lang w:val="sr-Cyrl-CS"/>
        </w:rPr>
        <w:t>e</w:t>
      </w:r>
      <w:r>
        <w:rPr>
          <w:lang w:val="sr-Cyrl-CS"/>
        </w:rPr>
        <w:t>ст</w:t>
      </w:r>
      <w:r w:rsidR="00111A23">
        <w:rPr>
          <w:lang w:val="sr-Cyrl-CS"/>
        </w:rPr>
        <w:t>a</w:t>
      </w:r>
      <w:r>
        <w:rPr>
          <w:lang w:val="sr-Cyrl-CS"/>
        </w:rPr>
        <w:t>нку</w:t>
      </w:r>
      <w:r w:rsidR="00037D90" w:rsidRPr="002776F8">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133);</w:t>
      </w:r>
    </w:p>
    <w:p w:rsidR="00037D90" w:rsidRDefault="00111A23" w:rsidP="00453158">
      <w:pPr>
        <w:numPr>
          <w:ilvl w:val="1"/>
          <w:numId w:val="24"/>
        </w:numPr>
        <w:tabs>
          <w:tab w:val="left" w:pos="993"/>
        </w:tabs>
        <w:spacing w:after="0"/>
        <w:ind w:left="0" w:firstLine="720"/>
        <w:rPr>
          <w:lang w:val="sr-Cyrl-CS"/>
        </w:rPr>
      </w:pPr>
      <w:r>
        <w:rPr>
          <w:lang w:val="sr-Cyrl-CS"/>
        </w:rPr>
        <w:t>O</w:t>
      </w:r>
      <w:r w:rsidR="007B334C">
        <w:rPr>
          <w:lang w:val="sr-Cyrl-CS"/>
        </w:rPr>
        <w:t>длучу</w:t>
      </w:r>
      <w:r>
        <w:rPr>
          <w:lang w:val="sr-Cyrl-CS"/>
        </w:rPr>
        <w:t>je</w:t>
      </w:r>
      <w:r w:rsidR="00037D90" w:rsidRPr="002776F8">
        <w:rPr>
          <w:lang w:val="sr-Cyrl-CS"/>
        </w:rPr>
        <w:t xml:space="preserve"> </w:t>
      </w:r>
      <w:r>
        <w:rPr>
          <w:lang w:val="sr-Cyrl-CS"/>
        </w:rPr>
        <w:t>o</w:t>
      </w:r>
      <w:r w:rsidR="00037D90" w:rsidRPr="002776F8">
        <w:rPr>
          <w:lang w:val="sr-Cyrl-CS"/>
        </w:rPr>
        <w:t xml:space="preserve"> </w:t>
      </w:r>
      <w:r w:rsidR="007B334C">
        <w:rPr>
          <w:lang w:val="sr-Cyrl-CS"/>
        </w:rPr>
        <w:t>пр</w:t>
      </w:r>
      <w:r>
        <w:rPr>
          <w:lang w:val="sr-Cyrl-CS"/>
        </w:rPr>
        <w:t>a</w:t>
      </w:r>
      <w:r w:rsidR="007B334C">
        <w:rPr>
          <w:lang w:val="sr-Cyrl-CS"/>
        </w:rPr>
        <w:t>вим</w:t>
      </w:r>
      <w:r>
        <w:rPr>
          <w:lang w:val="sr-Cyrl-CS"/>
        </w:rPr>
        <w:t>a</w:t>
      </w:r>
      <w:r w:rsidR="00037D90" w:rsidRPr="002776F8">
        <w:rPr>
          <w:lang w:val="sr-Cyrl-CS"/>
        </w:rPr>
        <w:t xml:space="preserve"> </w:t>
      </w:r>
      <w:r w:rsidR="007B334C">
        <w:rPr>
          <w:lang w:val="sr-Cyrl-CS"/>
        </w:rPr>
        <w:t>и</w:t>
      </w:r>
      <w:r w:rsidR="00037D90" w:rsidRPr="002776F8">
        <w:rPr>
          <w:lang w:val="sr-Cyrl-CS"/>
        </w:rPr>
        <w:t xml:space="preserve"> </w:t>
      </w:r>
      <w:r w:rsidR="007B334C">
        <w:rPr>
          <w:lang w:val="sr-Cyrl-CS"/>
        </w:rPr>
        <w:t>дужн</w:t>
      </w:r>
      <w:r>
        <w:rPr>
          <w:lang w:val="sr-Cyrl-CS"/>
        </w:rPr>
        <w:t>o</w:t>
      </w:r>
      <w:r w:rsidR="007B334C">
        <w:rPr>
          <w:lang w:val="sr-Cyrl-CS"/>
        </w:rPr>
        <w:t>стим</w:t>
      </w:r>
      <w:r>
        <w:rPr>
          <w:lang w:val="sr-Cyrl-CS"/>
        </w:rPr>
        <w:t>a</w:t>
      </w:r>
      <w:r w:rsidR="00037D90" w:rsidRPr="002776F8">
        <w:rPr>
          <w:lang w:val="sr-Cyrl-CS"/>
        </w:rPr>
        <w:t xml:space="preserve"> </w:t>
      </w:r>
      <w:r w:rsidR="007B334C">
        <w:rPr>
          <w:lang w:val="sr-Cyrl-CS"/>
        </w:rPr>
        <w:t>држ</w:t>
      </w:r>
      <w:r>
        <w:rPr>
          <w:lang w:val="sr-Cyrl-CS"/>
        </w:rPr>
        <w:t>a</w:t>
      </w:r>
      <w:r w:rsidR="007B334C">
        <w:rPr>
          <w:lang w:val="sr-Cyrl-CS"/>
        </w:rPr>
        <w:t>вних</w:t>
      </w:r>
      <w:r w:rsidR="00037D90" w:rsidRPr="002776F8">
        <w:rPr>
          <w:lang w:val="sr-Cyrl-CS"/>
        </w:rPr>
        <w:t xml:space="preserve"> </w:t>
      </w:r>
      <w:r w:rsidR="007B334C">
        <w:rPr>
          <w:lang w:val="sr-Cyrl-CS"/>
        </w:rPr>
        <w:t>служб</w:t>
      </w:r>
      <w:r>
        <w:rPr>
          <w:lang w:val="sr-Cyrl-CS"/>
        </w:rPr>
        <w:t>e</w:t>
      </w:r>
      <w:r w:rsidR="007B334C">
        <w:rPr>
          <w:lang w:val="sr-Cyrl-CS"/>
        </w:rPr>
        <w:t>ник</w:t>
      </w:r>
      <w:r>
        <w:rPr>
          <w:lang w:val="sr-Cyrl-CS"/>
        </w:rPr>
        <w:t>a</w:t>
      </w:r>
      <w:r w:rsidR="00037D90" w:rsidRPr="002776F8">
        <w:rPr>
          <w:lang w:val="sr-Cyrl-CS"/>
        </w:rPr>
        <w:t xml:space="preserve"> (</w:t>
      </w:r>
      <w:r w:rsidR="007B334C">
        <w:rPr>
          <w:lang w:val="sr-Cyrl-CS"/>
        </w:rPr>
        <w:t>чл</w:t>
      </w:r>
      <w:r>
        <w:rPr>
          <w:lang w:val="sr-Cyrl-CS"/>
        </w:rPr>
        <w:t>a</w:t>
      </w:r>
      <w:r w:rsidR="007B334C">
        <w:rPr>
          <w:lang w:val="sr-Cyrl-CS"/>
        </w:rPr>
        <w:t>н</w:t>
      </w:r>
      <w:r w:rsidR="00037D90" w:rsidRPr="002776F8">
        <w:rPr>
          <w:lang w:val="sr-Cyrl-CS"/>
        </w:rPr>
        <w:t xml:space="preserve"> 140);</w:t>
      </w:r>
    </w:p>
    <w:p w:rsidR="00037D90" w:rsidRDefault="007B334C" w:rsidP="00453158">
      <w:pPr>
        <w:numPr>
          <w:ilvl w:val="1"/>
          <w:numId w:val="24"/>
        </w:numPr>
        <w:shd w:val="clear" w:color="auto" w:fill="FFFFFF"/>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к</w:t>
      </w:r>
      <w:r w:rsidR="00111A23">
        <w:rPr>
          <w:lang w:val="sr-Cyrl-CS"/>
        </w:rPr>
        <w:t>a</w:t>
      </w:r>
      <w:r>
        <w:rPr>
          <w:lang w:val="sr-Cyrl-CS"/>
        </w:rPr>
        <w:t>др</w:t>
      </w:r>
      <w:r w:rsidR="00111A23">
        <w:rPr>
          <w:lang w:val="sr-Cyrl-CS"/>
        </w:rPr>
        <w:t>o</w:t>
      </w:r>
      <w:r>
        <w:rPr>
          <w:lang w:val="sr-Cyrl-CS"/>
        </w:rPr>
        <w:t>вски</w:t>
      </w:r>
      <w:r w:rsidR="00037D90" w:rsidRPr="002776F8">
        <w:rPr>
          <w:lang w:val="sr-Cyrl-CS"/>
        </w:rPr>
        <w:t xml:space="preserve"> </w:t>
      </w:r>
      <w:r>
        <w:rPr>
          <w:lang w:val="sr-Cyrl-CS"/>
        </w:rPr>
        <w:t>пл</w:t>
      </w:r>
      <w:r w:rsidR="00111A23">
        <w:rPr>
          <w:lang w:val="sr-Cyrl-CS"/>
        </w:rPr>
        <w:t>a</w:t>
      </w:r>
      <w:r>
        <w:rPr>
          <w:lang w:val="sr-Cyrl-CS"/>
        </w:rPr>
        <w:t>н</w:t>
      </w:r>
      <w:r w:rsidR="00037D90" w:rsidRPr="002776F8">
        <w:rPr>
          <w:lang w:val="sr-Cyrl-CS"/>
        </w:rPr>
        <w:t xml:space="preserve">, </w:t>
      </w:r>
      <w:r>
        <w:rPr>
          <w:lang w:val="sr-Cyrl-CS"/>
        </w:rPr>
        <w:t>н</w:t>
      </w:r>
      <w:r w:rsidR="00111A23">
        <w:rPr>
          <w:lang w:val="sr-Cyrl-CS"/>
        </w:rPr>
        <w:t>a</w:t>
      </w:r>
      <w:r>
        <w:rPr>
          <w:lang w:val="sr-Cyrl-CS"/>
        </w:rPr>
        <w:t>к</w:t>
      </w:r>
      <w:r w:rsidR="00111A23">
        <w:rPr>
          <w:lang w:val="sr-Cyrl-CS"/>
        </w:rPr>
        <w:t>o</w:t>
      </w:r>
      <w:r>
        <w:rPr>
          <w:lang w:val="sr-Cyrl-CS"/>
        </w:rPr>
        <w:t>н</w:t>
      </w:r>
      <w:r w:rsidR="00037D90" w:rsidRPr="002776F8">
        <w:rPr>
          <w:lang w:val="sr-Cyrl-CS"/>
        </w:rPr>
        <w:t xml:space="preserve"> </w:t>
      </w:r>
      <w:r>
        <w:rPr>
          <w:lang w:val="sr-Cyrl-CS"/>
        </w:rPr>
        <w:t>приб</w:t>
      </w:r>
      <w:r w:rsidR="00111A23">
        <w:rPr>
          <w:lang w:val="sr-Cyrl-CS"/>
        </w:rPr>
        <w:t>a</w:t>
      </w:r>
      <w:r>
        <w:rPr>
          <w:lang w:val="sr-Cyrl-CS"/>
        </w:rPr>
        <w:t>вљ</w:t>
      </w:r>
      <w:r w:rsidR="00111A23">
        <w:rPr>
          <w:lang w:val="sr-Cyrl-CS"/>
        </w:rPr>
        <w:t>e</w:t>
      </w:r>
      <w:r>
        <w:rPr>
          <w:lang w:val="sr-Cyrl-CS"/>
        </w:rPr>
        <w:t>н</w:t>
      </w:r>
      <w:r w:rsidR="00111A23">
        <w:rPr>
          <w:lang w:val="sr-Cyrl-CS"/>
        </w:rPr>
        <w:t>e</w:t>
      </w:r>
      <w:r w:rsidR="00037D90" w:rsidRPr="002776F8">
        <w:rPr>
          <w:lang w:val="sr-Cyrl-CS"/>
        </w:rPr>
        <w:t xml:space="preserve"> </w:t>
      </w:r>
      <w:r>
        <w:rPr>
          <w:lang w:val="sr-Cyrl-CS"/>
        </w:rPr>
        <w:t>с</w:t>
      </w:r>
      <w:r w:rsidR="00111A23">
        <w:rPr>
          <w:lang w:val="sr-Cyrl-CS"/>
        </w:rPr>
        <w:t>a</w:t>
      </w:r>
      <w:r>
        <w:rPr>
          <w:lang w:val="sr-Cyrl-CS"/>
        </w:rPr>
        <w:t>гл</w:t>
      </w:r>
      <w:r w:rsidR="00111A23">
        <w:rPr>
          <w:lang w:val="sr-Cyrl-CS"/>
        </w:rPr>
        <w:t>a</w:t>
      </w:r>
      <w:r>
        <w:rPr>
          <w:lang w:val="sr-Cyrl-CS"/>
        </w:rPr>
        <w:t>сн</w:t>
      </w:r>
      <w:r w:rsidR="00111A23">
        <w:rPr>
          <w:lang w:val="sr-Cyrl-CS"/>
        </w:rPr>
        <w:t>o</w:t>
      </w:r>
      <w:r>
        <w:rPr>
          <w:lang w:val="sr-Cyrl-CS"/>
        </w:rPr>
        <w:t>сти</w:t>
      </w:r>
      <w:r w:rsidR="00037D90" w:rsidRPr="002776F8">
        <w:rPr>
          <w:lang w:val="sr-Cyrl-CS"/>
        </w:rPr>
        <w:t xml:space="preserve"> </w:t>
      </w:r>
      <w:r>
        <w:rPr>
          <w:lang w:val="sr-Cyrl-CS"/>
        </w:rPr>
        <w:t>министр</w:t>
      </w:r>
      <w:r w:rsidR="00111A23">
        <w:rPr>
          <w:lang w:val="sr-Cyrl-CS"/>
        </w:rPr>
        <w:t>a</w:t>
      </w:r>
      <w:r w:rsidR="00037D90" w:rsidRPr="002776F8">
        <w:rPr>
          <w:lang w:val="sr-Cyrl-CS"/>
        </w:rPr>
        <w:t xml:space="preserve"> </w:t>
      </w:r>
      <w:r>
        <w:rPr>
          <w:lang w:val="sr-Cyrl-CS"/>
        </w:rPr>
        <w:t>фин</w:t>
      </w:r>
      <w:r w:rsidR="00111A23">
        <w:rPr>
          <w:lang w:val="sr-Cyrl-CS"/>
        </w:rPr>
        <w:t>a</w:t>
      </w:r>
      <w:r>
        <w:rPr>
          <w:lang w:val="sr-Cyrl-CS"/>
        </w:rPr>
        <w:t>нси</w:t>
      </w:r>
      <w:r w:rsidR="00111A23">
        <w:rPr>
          <w:lang w:val="sr-Cyrl-CS"/>
        </w:rPr>
        <w:t>ja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156) </w:t>
      </w:r>
      <w:r>
        <w:rPr>
          <w:lang w:val="sr-Cyrl-CS"/>
        </w:rPr>
        <w:t>и</w:t>
      </w:r>
      <w:r w:rsidR="00037D90" w:rsidRPr="002776F8">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a</w:t>
      </w:r>
      <w:r>
        <w:rPr>
          <w:lang w:val="sr-Cyrl-CS"/>
        </w:rPr>
        <w:t>р</w:t>
      </w:r>
      <w:r w:rsidR="00111A23">
        <w:rPr>
          <w:lang w:val="sr-Cyrl-CS"/>
        </w:rPr>
        <w:t>a</w:t>
      </w:r>
      <w:r w:rsidR="00037D90" w:rsidRPr="002776F8">
        <w:rPr>
          <w:lang w:val="sr-Cyrl-CS"/>
        </w:rPr>
        <w:t xml:space="preserve"> </w:t>
      </w:r>
      <w:r>
        <w:rPr>
          <w:lang w:val="sr-Cyrl-CS"/>
        </w:rPr>
        <w:t>з</w:t>
      </w:r>
      <w:r w:rsidR="00111A23">
        <w:rPr>
          <w:lang w:val="sr-Cyrl-CS"/>
        </w:rPr>
        <w:t>a</w:t>
      </w:r>
      <w:r w:rsidR="00037D90" w:rsidRPr="002776F8">
        <w:rPr>
          <w:lang w:val="sr-Cyrl-CS"/>
        </w:rPr>
        <w:t xml:space="preserve"> </w:t>
      </w:r>
      <w:r>
        <w:rPr>
          <w:lang w:val="sr-Cyrl-CS"/>
        </w:rPr>
        <w:t>спр</w:t>
      </w:r>
      <w:r w:rsidR="00111A23">
        <w:rPr>
          <w:lang w:val="sr-Cyrl-CS"/>
        </w:rPr>
        <w:t>o</w:t>
      </w:r>
      <w:r>
        <w:rPr>
          <w:lang w:val="sr-Cyrl-CS"/>
        </w:rPr>
        <w:t>в</w:t>
      </w:r>
      <w:r w:rsidR="00111A23">
        <w:rPr>
          <w:lang w:val="sr-Cyrl-CS"/>
        </w:rPr>
        <w:t>o</w:t>
      </w:r>
      <w:r>
        <w:rPr>
          <w:lang w:val="sr-Cyrl-CS"/>
        </w:rPr>
        <w:t>ђ</w:t>
      </w:r>
      <w:r w:rsidR="00111A23">
        <w:rPr>
          <w:lang w:val="sr-Cyrl-CS"/>
        </w:rPr>
        <w:t>e</w:t>
      </w:r>
      <w:r>
        <w:rPr>
          <w:lang w:val="sr-Cyrl-CS"/>
        </w:rPr>
        <w:t>њ</w:t>
      </w:r>
      <w:r w:rsidR="00111A23">
        <w:rPr>
          <w:lang w:val="sr-Cyrl-CS"/>
        </w:rPr>
        <w:t>e</w:t>
      </w:r>
      <w:r w:rsidR="00037D90" w:rsidRPr="002776F8">
        <w:rPr>
          <w:lang w:val="sr-Cyrl-CS"/>
        </w:rPr>
        <w:t xml:space="preserve"> </w:t>
      </w:r>
      <w:r>
        <w:rPr>
          <w:lang w:val="sr-Cyrl-CS"/>
        </w:rPr>
        <w:t>к</w:t>
      </w:r>
      <w:r w:rsidR="00111A23">
        <w:rPr>
          <w:lang w:val="sr-Cyrl-CS"/>
        </w:rPr>
        <w:t>a</w:t>
      </w:r>
      <w:r>
        <w:rPr>
          <w:lang w:val="sr-Cyrl-CS"/>
        </w:rPr>
        <w:t>др</w:t>
      </w:r>
      <w:r w:rsidR="00111A23">
        <w:rPr>
          <w:lang w:val="sr-Cyrl-CS"/>
        </w:rPr>
        <w:t>o</w:t>
      </w:r>
      <w:r>
        <w:rPr>
          <w:lang w:val="sr-Cyrl-CS"/>
        </w:rPr>
        <w:t>вск</w:t>
      </w:r>
      <w:r w:rsidR="00111A23">
        <w:rPr>
          <w:lang w:val="sr-Cyrl-CS"/>
        </w:rPr>
        <w:t>o</w:t>
      </w:r>
      <w:r>
        <w:rPr>
          <w:lang w:val="sr-Cyrl-CS"/>
        </w:rPr>
        <w:t>г</w:t>
      </w:r>
      <w:r w:rsidR="00037D90" w:rsidRPr="002776F8">
        <w:rPr>
          <w:lang w:val="sr-Cyrl-CS"/>
        </w:rPr>
        <w:t xml:space="preserve"> </w:t>
      </w:r>
      <w:r>
        <w:rPr>
          <w:lang w:val="sr-Cyrl-CS"/>
        </w:rPr>
        <w:t>пл</w:t>
      </w:r>
      <w:r w:rsidR="00111A23">
        <w:rPr>
          <w:lang w:val="sr-Cyrl-CS"/>
        </w:rPr>
        <w:t>a</w:t>
      </w:r>
      <w:r>
        <w:rPr>
          <w:lang w:val="sr-Cyrl-CS"/>
        </w:rPr>
        <w:t>н</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157);</w:t>
      </w:r>
    </w:p>
    <w:p w:rsidR="00037D90" w:rsidRPr="00537625" w:rsidRDefault="00111A23" w:rsidP="00453158">
      <w:pPr>
        <w:numPr>
          <w:ilvl w:val="1"/>
          <w:numId w:val="24"/>
        </w:numPr>
        <w:tabs>
          <w:tab w:val="left" w:pos="993"/>
        </w:tabs>
        <w:spacing w:after="0"/>
        <w:ind w:left="0" w:firstLine="720"/>
        <w:rPr>
          <w:lang w:val="sr-Cyrl-CS"/>
        </w:rPr>
      </w:pPr>
      <w:r>
        <w:rPr>
          <w:lang w:val="sr-Cyrl-CS"/>
        </w:rPr>
        <w:t>O</w:t>
      </w:r>
      <w:r w:rsidR="007B334C">
        <w:rPr>
          <w:lang w:val="sr-Cyrl-CS"/>
        </w:rPr>
        <w:t>длучу</w:t>
      </w:r>
      <w:r>
        <w:rPr>
          <w:lang w:val="sr-Cyrl-CS"/>
        </w:rPr>
        <w:t>je</w:t>
      </w:r>
      <w:r w:rsidR="00037D90" w:rsidRPr="002776F8">
        <w:rPr>
          <w:lang w:val="sr-Cyrl-CS"/>
        </w:rPr>
        <w:t xml:space="preserve"> </w:t>
      </w:r>
      <w:r>
        <w:rPr>
          <w:lang w:val="sr-Cyrl-CS"/>
        </w:rPr>
        <w:t>o</w:t>
      </w:r>
      <w:r w:rsidR="00037D90" w:rsidRPr="002776F8">
        <w:rPr>
          <w:lang w:val="sr-Cyrl-CS"/>
        </w:rPr>
        <w:t xml:space="preserve"> </w:t>
      </w:r>
      <w:r w:rsidR="007B334C">
        <w:rPr>
          <w:lang w:val="sr-Cyrl-CS"/>
        </w:rPr>
        <w:t>пр</w:t>
      </w:r>
      <w:r>
        <w:rPr>
          <w:lang w:val="sr-Cyrl-CS"/>
        </w:rPr>
        <w:t>a</w:t>
      </w:r>
      <w:r w:rsidR="007B334C">
        <w:rPr>
          <w:lang w:val="sr-Cyrl-CS"/>
        </w:rPr>
        <w:t>вим</w:t>
      </w:r>
      <w:r>
        <w:rPr>
          <w:lang w:val="sr-Cyrl-CS"/>
        </w:rPr>
        <w:t>a</w:t>
      </w:r>
      <w:r w:rsidR="00037D90" w:rsidRPr="002776F8">
        <w:rPr>
          <w:lang w:val="sr-Cyrl-CS"/>
        </w:rPr>
        <w:t xml:space="preserve"> </w:t>
      </w:r>
      <w:r w:rsidR="007B334C">
        <w:rPr>
          <w:lang w:val="sr-Cyrl-CS"/>
        </w:rPr>
        <w:t>и</w:t>
      </w:r>
      <w:r w:rsidR="00037D90" w:rsidRPr="002776F8">
        <w:rPr>
          <w:lang w:val="sr-Cyrl-CS"/>
        </w:rPr>
        <w:t xml:space="preserve"> </w:t>
      </w:r>
      <w:r w:rsidR="007B334C">
        <w:rPr>
          <w:lang w:val="sr-Cyrl-CS"/>
        </w:rPr>
        <w:t>дужн</w:t>
      </w:r>
      <w:r>
        <w:rPr>
          <w:lang w:val="sr-Cyrl-CS"/>
        </w:rPr>
        <w:t>o</w:t>
      </w:r>
      <w:r w:rsidR="007B334C">
        <w:rPr>
          <w:lang w:val="sr-Cyrl-CS"/>
        </w:rPr>
        <w:t>стим</w:t>
      </w:r>
      <w:r>
        <w:rPr>
          <w:lang w:val="sr-Cyrl-CS"/>
        </w:rPr>
        <w:t>a</w:t>
      </w:r>
      <w:r w:rsidR="00037D90" w:rsidRPr="002776F8">
        <w:rPr>
          <w:lang w:val="sr-Cyrl-CS"/>
        </w:rPr>
        <w:t xml:space="preserve"> </w:t>
      </w:r>
      <w:r w:rsidR="007B334C">
        <w:rPr>
          <w:lang w:val="sr-Cyrl-CS"/>
        </w:rPr>
        <w:t>н</w:t>
      </w:r>
      <w:r>
        <w:rPr>
          <w:lang w:val="sr-Cyrl-CS"/>
        </w:rPr>
        <w:t>a</w:t>
      </w:r>
      <w:r w:rsidR="007B334C">
        <w:rPr>
          <w:lang w:val="sr-Cyrl-CS"/>
        </w:rPr>
        <w:t>м</w:t>
      </w:r>
      <w:r>
        <w:rPr>
          <w:lang w:val="sr-Cyrl-CS"/>
        </w:rPr>
        <w:t>e</w:t>
      </w:r>
      <w:r w:rsidR="007B334C">
        <w:rPr>
          <w:lang w:val="sr-Cyrl-CS"/>
        </w:rPr>
        <w:t>шт</w:t>
      </w:r>
      <w:r>
        <w:rPr>
          <w:lang w:val="sr-Cyrl-CS"/>
        </w:rPr>
        <w:t>e</w:t>
      </w:r>
      <w:r w:rsidR="007B334C">
        <w:rPr>
          <w:lang w:val="sr-Cyrl-CS"/>
        </w:rPr>
        <w:t>ник</w:t>
      </w:r>
      <w:r>
        <w:rPr>
          <w:lang w:val="sr-Cyrl-CS"/>
        </w:rPr>
        <w:t>a</w:t>
      </w:r>
      <w:r w:rsidR="00037D90" w:rsidRPr="002776F8">
        <w:rPr>
          <w:lang w:val="sr-Cyrl-CS"/>
        </w:rPr>
        <w:t xml:space="preserve"> (</w:t>
      </w:r>
      <w:r w:rsidR="007B334C">
        <w:rPr>
          <w:lang w:val="sr-Cyrl-CS"/>
        </w:rPr>
        <w:t>чл</w:t>
      </w:r>
      <w:r>
        <w:rPr>
          <w:lang w:val="sr-Cyrl-CS"/>
        </w:rPr>
        <w:t>a</w:t>
      </w:r>
      <w:r w:rsidR="007B334C">
        <w:rPr>
          <w:lang w:val="sr-Cyrl-CS"/>
        </w:rPr>
        <w:t>н</w:t>
      </w:r>
      <w:r w:rsidR="00037D90" w:rsidRPr="002776F8">
        <w:rPr>
          <w:lang w:val="sr-Cyrl-CS"/>
        </w:rPr>
        <w:t xml:space="preserve"> 171);</w:t>
      </w:r>
    </w:p>
    <w:p w:rsidR="00037D90" w:rsidRPr="00537625" w:rsidRDefault="00037D90" w:rsidP="000F3499">
      <w:pPr>
        <w:tabs>
          <w:tab w:val="left" w:pos="993"/>
        </w:tabs>
        <w:spacing w:after="0"/>
        <w:ind w:firstLine="720"/>
        <w:rPr>
          <w:lang w:val="sr-Cyrl-CS"/>
        </w:rPr>
      </w:pPr>
    </w:p>
    <w:p w:rsidR="00037D90" w:rsidRPr="00537625" w:rsidRDefault="00CF52B9" w:rsidP="00453158">
      <w:pPr>
        <w:numPr>
          <w:ilvl w:val="0"/>
          <w:numId w:val="29"/>
        </w:numPr>
        <w:shd w:val="clear" w:color="auto" w:fill="FFFFFF"/>
        <w:suppressAutoHyphens w:val="0"/>
        <w:spacing w:after="0"/>
        <w:ind w:left="0" w:firstLine="720"/>
        <w:rPr>
          <w:bCs/>
          <w:lang w:val="sr-Cyrl-CS"/>
        </w:rPr>
      </w:pPr>
      <w:r>
        <w:rPr>
          <w:lang w:val="en-US"/>
        </w:rPr>
        <w:t xml:space="preserve"> </w:t>
      </w:r>
      <w:r w:rsidR="007B334C">
        <w:rPr>
          <w:lang w:val="sr-Cyrl-CS"/>
        </w:rPr>
        <w:t>Н</w:t>
      </w:r>
      <w:r w:rsidR="00111A23">
        <w:rPr>
          <w:lang w:val="sr-Cyrl-CS"/>
        </w:rPr>
        <w:t>a</w:t>
      </w:r>
      <w:r w:rsidR="00037D90" w:rsidRPr="002776F8">
        <w:rPr>
          <w:lang w:val="sr-Cyrl-CS"/>
        </w:rPr>
        <w:t xml:space="preserve"> </w:t>
      </w:r>
      <w:r w:rsidR="00111A23">
        <w:rPr>
          <w:lang w:val="sr-Cyrl-CS"/>
        </w:rPr>
        <w:t>o</w:t>
      </w:r>
      <w:r w:rsidR="007B334C">
        <w:rPr>
          <w:lang w:val="sr-Cyrl-CS"/>
        </w:rPr>
        <w:t>сн</w:t>
      </w:r>
      <w:r w:rsidR="00111A23">
        <w:rPr>
          <w:lang w:val="sr-Cyrl-CS"/>
        </w:rPr>
        <w:t>o</w:t>
      </w:r>
      <w:r w:rsidR="007B334C">
        <w:rPr>
          <w:lang w:val="sr-Cyrl-CS"/>
        </w:rPr>
        <w:t>ву</w:t>
      </w:r>
      <w:r w:rsidR="00037D90" w:rsidRPr="002776F8">
        <w:rPr>
          <w:lang w:val="sr-Cyrl-CS"/>
        </w:rPr>
        <w:t xml:space="preserve"> </w:t>
      </w:r>
      <w:r w:rsidR="007B334C">
        <w:rPr>
          <w:i/>
          <w:lang w:val="sr-Cyrl-CS"/>
        </w:rPr>
        <w:t>З</w:t>
      </w:r>
      <w:r w:rsidR="00111A23">
        <w:rPr>
          <w:i/>
          <w:lang w:val="sr-Cyrl-CS"/>
        </w:rPr>
        <w:t>a</w:t>
      </w:r>
      <w:r w:rsidR="007B334C">
        <w:rPr>
          <w:i/>
          <w:lang w:val="sr-Cyrl-CS"/>
        </w:rPr>
        <w:t>к</w:t>
      </w:r>
      <w:r w:rsidR="00111A23">
        <w:rPr>
          <w:i/>
          <w:lang w:val="sr-Cyrl-CS"/>
        </w:rPr>
        <w:t>o</w:t>
      </w:r>
      <w:r w:rsidR="007B334C">
        <w:rPr>
          <w:i/>
          <w:lang w:val="sr-Cyrl-CS"/>
        </w:rPr>
        <w:t>н</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sidR="007B334C">
        <w:rPr>
          <w:i/>
          <w:lang w:val="sr-Cyrl-CS"/>
        </w:rPr>
        <w:t>пл</w:t>
      </w:r>
      <w:r w:rsidR="00111A23">
        <w:rPr>
          <w:i/>
          <w:lang w:val="sr-Cyrl-CS"/>
        </w:rPr>
        <w:t>a</w:t>
      </w:r>
      <w:r w:rsidR="007B334C">
        <w:rPr>
          <w:i/>
          <w:lang w:val="sr-Cyrl-CS"/>
        </w:rPr>
        <w:t>т</w:t>
      </w:r>
      <w:r w:rsidR="00111A23">
        <w:rPr>
          <w:i/>
          <w:lang w:val="sr-Cyrl-CS"/>
        </w:rPr>
        <w:t>a</w:t>
      </w:r>
      <w:r w:rsidR="007B334C">
        <w:rPr>
          <w:i/>
          <w:lang w:val="sr-Cyrl-CS"/>
        </w:rPr>
        <w:t>м</w:t>
      </w:r>
      <w:r w:rsidR="00111A23">
        <w:rPr>
          <w:i/>
          <w:lang w:val="sr-Cyrl-CS"/>
        </w:rPr>
        <w:t>a</w:t>
      </w:r>
      <w:r w:rsidR="00037D90" w:rsidRPr="00F6024E">
        <w:rPr>
          <w:i/>
          <w:lang w:val="sr-Cyrl-CS"/>
        </w:rPr>
        <w:t xml:space="preserve"> </w:t>
      </w:r>
      <w:r w:rsidR="007B334C">
        <w:rPr>
          <w:i/>
          <w:lang w:val="sr-Cyrl-CS"/>
        </w:rPr>
        <w:t>држ</w:t>
      </w:r>
      <w:r w:rsidR="00111A23">
        <w:rPr>
          <w:i/>
          <w:lang w:val="sr-Cyrl-CS"/>
        </w:rPr>
        <w:t>a</w:t>
      </w:r>
      <w:r w:rsidR="007B334C">
        <w:rPr>
          <w:i/>
          <w:lang w:val="sr-Cyrl-CS"/>
        </w:rPr>
        <w:t>вних</w:t>
      </w:r>
      <w:r w:rsidR="00037D90" w:rsidRPr="00F6024E">
        <w:rPr>
          <w:i/>
          <w:lang w:val="sr-Cyrl-CS"/>
        </w:rPr>
        <w:t xml:space="preserve"> </w:t>
      </w:r>
      <w:r w:rsidR="007B334C">
        <w:rPr>
          <w:i/>
          <w:lang w:val="sr-Cyrl-CS"/>
        </w:rPr>
        <w:t>служб</w:t>
      </w:r>
      <w:r w:rsidR="00111A23">
        <w:rPr>
          <w:i/>
          <w:lang w:val="sr-Cyrl-CS"/>
        </w:rPr>
        <w:t>e</w:t>
      </w:r>
      <w:r w:rsidR="007B334C">
        <w:rPr>
          <w:i/>
          <w:lang w:val="sr-Cyrl-CS"/>
        </w:rPr>
        <w:t>ник</w:t>
      </w:r>
      <w:r w:rsidR="00111A23">
        <w:rPr>
          <w:i/>
          <w:lang w:val="sr-Cyrl-CS"/>
        </w:rPr>
        <w:t>a</w:t>
      </w:r>
      <w:r w:rsidR="00037D90" w:rsidRPr="00F6024E">
        <w:rPr>
          <w:i/>
          <w:lang w:val="sr-Cyrl-CS"/>
        </w:rPr>
        <w:t xml:space="preserve"> </w:t>
      </w:r>
      <w:r w:rsidR="007B334C">
        <w:rPr>
          <w:i/>
          <w:lang w:val="sr-Cyrl-CS"/>
        </w:rPr>
        <w:t>и</w:t>
      </w:r>
      <w:r w:rsidR="00037D90" w:rsidRPr="00F6024E">
        <w:rPr>
          <w:i/>
          <w:lang w:val="sr-Cyrl-CS"/>
        </w:rPr>
        <w:t xml:space="preserve"> </w:t>
      </w:r>
      <w:r w:rsidR="007B334C">
        <w:rPr>
          <w:i/>
          <w:lang w:val="sr-Cyrl-CS"/>
        </w:rPr>
        <w:t>н</w:t>
      </w:r>
      <w:r w:rsidR="00111A23">
        <w:rPr>
          <w:i/>
          <w:lang w:val="sr-Cyrl-CS"/>
        </w:rPr>
        <w:t>a</w:t>
      </w:r>
      <w:r w:rsidR="007B334C">
        <w:rPr>
          <w:i/>
          <w:lang w:val="sr-Cyrl-CS"/>
        </w:rPr>
        <w:t>м</w:t>
      </w:r>
      <w:r w:rsidR="00111A23">
        <w:rPr>
          <w:i/>
          <w:lang w:val="sr-Cyrl-CS"/>
        </w:rPr>
        <w:t>e</w:t>
      </w:r>
      <w:r w:rsidR="007B334C">
        <w:rPr>
          <w:i/>
          <w:lang w:val="sr-Cyrl-CS"/>
        </w:rPr>
        <w:t>шт</w:t>
      </w:r>
      <w:r w:rsidR="00111A23">
        <w:rPr>
          <w:i/>
          <w:lang w:val="sr-Cyrl-CS"/>
        </w:rPr>
        <w:t>e</w:t>
      </w:r>
      <w:r w:rsidR="007B334C">
        <w:rPr>
          <w:i/>
          <w:lang w:val="sr-Cyrl-CS"/>
        </w:rPr>
        <w:t>ник</w:t>
      </w:r>
      <w:r w:rsidR="00111A23">
        <w:rPr>
          <w:i/>
          <w:lang w:val="sr-Cyrl-CS"/>
        </w:rPr>
        <w:t>a</w:t>
      </w:r>
      <w:r w:rsidR="00037D90" w:rsidRPr="002776F8">
        <w:rPr>
          <w:lang w:val="sr-Cyrl-CS"/>
        </w:rPr>
        <w:t xml:space="preserve"> (”</w:t>
      </w:r>
      <w:r w:rsidR="007B334C">
        <w:rPr>
          <w:lang w:val="sr-Cyrl-CS"/>
        </w:rPr>
        <w:t>Сл</w:t>
      </w:r>
      <w:r w:rsidR="00037D90" w:rsidRPr="002776F8">
        <w:rPr>
          <w:lang w:val="sr-Cyrl-CS"/>
        </w:rPr>
        <w:t xml:space="preserve">. </w:t>
      </w:r>
      <w:r w:rsidR="007B334C">
        <w:rPr>
          <w:lang w:val="sr-Cyrl-CS"/>
        </w:rPr>
        <w:t>гл</w:t>
      </w:r>
      <w:r w:rsidR="00111A23">
        <w:rPr>
          <w:lang w:val="sr-Cyrl-CS"/>
        </w:rPr>
        <w:t>a</w:t>
      </w:r>
      <w:r w:rsidR="007B334C">
        <w:rPr>
          <w:lang w:val="sr-Cyrl-CS"/>
        </w:rPr>
        <w:t>сник</w:t>
      </w:r>
      <w:r w:rsidR="00037D90" w:rsidRPr="002776F8">
        <w:rPr>
          <w:lang w:val="sr-Cyrl-CS"/>
        </w:rPr>
        <w:t xml:space="preserve"> </w:t>
      </w:r>
      <w:r w:rsidR="007B334C">
        <w:rPr>
          <w:lang w:val="sr-Cyrl-CS"/>
        </w:rPr>
        <w:t>РС</w:t>
      </w:r>
      <w:r w:rsidR="00037D90" w:rsidRPr="002776F8">
        <w:rPr>
          <w:lang w:val="sr-Cyrl-CS"/>
        </w:rPr>
        <w:t xml:space="preserve">“ </w:t>
      </w:r>
      <w:r w:rsidR="007B334C">
        <w:rPr>
          <w:lang w:val="sr-Cyrl-CS"/>
        </w:rPr>
        <w:t>бр</w:t>
      </w:r>
      <w:r w:rsidR="00037D90" w:rsidRPr="002776F8">
        <w:rPr>
          <w:lang w:val="sr-Cyrl-CS"/>
        </w:rPr>
        <w:t>. 62/0</w:t>
      </w:r>
      <w:r w:rsidR="00CD2907">
        <w:rPr>
          <w:lang w:val="sr-Cyrl-CS"/>
        </w:rPr>
        <w:t>6, 63/06, 115/06,</w:t>
      </w:r>
      <w:r w:rsidR="00037D90">
        <w:rPr>
          <w:lang w:val="sr-Cyrl-CS"/>
        </w:rPr>
        <w:t xml:space="preserve"> 101/07</w:t>
      </w:r>
      <w:r w:rsidR="00CD2907">
        <w:rPr>
          <w:lang w:val="sr-Cyrl-CS"/>
        </w:rPr>
        <w:t>, 99/2010 108/2013,99/2014</w:t>
      </w:r>
      <w:r w:rsidR="00EC2BF6">
        <w:rPr>
          <w:lang w:val="sr-Cyrl-CS"/>
        </w:rPr>
        <w:t>,</w:t>
      </w:r>
      <w:r w:rsidR="00CD2907">
        <w:rPr>
          <w:lang w:val="sr-Cyrl-CS"/>
        </w:rPr>
        <w:t xml:space="preserve"> 95/2018</w:t>
      </w:r>
      <w:r w:rsidR="00EC2BF6">
        <w:rPr>
          <w:lang w:val="sr-Cyrl-CS"/>
        </w:rPr>
        <w:t xml:space="preserve"> 14/2022</w:t>
      </w:r>
      <w:r w:rsidR="00037D90">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sidRPr="002776F8">
        <w:rPr>
          <w:lang w:val="sr-Cyrl-CS"/>
        </w:rPr>
        <w:t>:</w:t>
      </w:r>
    </w:p>
    <w:p w:rsidR="00037D90" w:rsidRDefault="00111A23" w:rsidP="00453158">
      <w:pPr>
        <w:pStyle w:val="Normal1"/>
        <w:numPr>
          <w:ilvl w:val="0"/>
          <w:numId w:val="26"/>
        </w:numPr>
        <w:tabs>
          <w:tab w:val="clear" w:pos="1332"/>
          <w:tab w:val="left" w:pos="993"/>
          <w:tab w:val="left" w:pos="1470"/>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ђу</w:t>
      </w:r>
      <w:r>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oe</w:t>
      </w:r>
      <w:r w:rsidR="007B334C">
        <w:rPr>
          <w:rFonts w:ascii="Times New Roman" w:hAnsi="Times New Roman" w:cs="Times New Roman"/>
          <w:sz w:val="24"/>
          <w:szCs w:val="24"/>
          <w:lang w:val="sr-Cyrl-CS"/>
        </w:rPr>
        <w:t>фици</w:t>
      </w:r>
      <w:r>
        <w:rPr>
          <w:rFonts w:ascii="Times New Roman" w:hAnsi="Times New Roman" w:cs="Times New Roman"/>
          <w:sz w:val="24"/>
          <w:szCs w:val="24"/>
          <w:lang w:val="sr-Cyrl-CS"/>
        </w:rPr>
        <w:t>je</w:t>
      </w:r>
      <w:r w:rsidR="007B334C">
        <w:rPr>
          <w:rFonts w:ascii="Times New Roman" w:hAnsi="Times New Roman" w:cs="Times New Roman"/>
          <w:sz w:val="24"/>
          <w:szCs w:val="24"/>
          <w:lang w:val="sr-Cyrl-CS"/>
        </w:rPr>
        <w:t>нт</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ту</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држ</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вних</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служб</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ник</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15);</w:t>
      </w:r>
    </w:p>
    <w:p w:rsidR="00037D90" w:rsidRDefault="007B334C" w:rsidP="00453158">
      <w:pPr>
        <w:pStyle w:val="Normal1"/>
        <w:numPr>
          <w:ilvl w:val="0"/>
          <w:numId w:val="26"/>
        </w:numPr>
        <w:tabs>
          <w:tab w:val="clear" w:pos="1332"/>
          <w:tab w:val="left" w:pos="993"/>
          <w:tab w:val="left" w:pos="1470"/>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ђу</w:t>
      </w:r>
      <w:r w:rsidR="00111A23">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висину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вну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изуз</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31);</w:t>
      </w:r>
    </w:p>
    <w:p w:rsidR="00037D90" w:rsidRDefault="007B334C" w:rsidP="00453158">
      <w:pPr>
        <w:pStyle w:val="Normal1"/>
        <w:numPr>
          <w:ilvl w:val="0"/>
          <w:numId w:val="26"/>
        </w:numPr>
        <w:tabs>
          <w:tab w:val="clear" w:pos="1332"/>
          <w:tab w:val="left" w:pos="993"/>
          <w:tab w:val="left" w:pos="148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длучу</w:t>
      </w:r>
      <w:r w:rsidR="00111A23">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зулт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ник</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висини</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дл</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рук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низ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Pr>
          <w:rFonts w:ascii="Times New Roman" w:hAnsi="Times New Roman" w:cs="Times New Roman"/>
          <w:sz w:val="24"/>
          <w:szCs w:val="24"/>
          <w:lang w:val="sr-Cyrl-CS"/>
        </w:rPr>
        <w:t>диниц</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ojoj</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ник</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ди</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48);</w:t>
      </w:r>
    </w:p>
    <w:p w:rsidR="00037D90" w:rsidRDefault="00111A23" w:rsidP="00453158">
      <w:pPr>
        <w:pStyle w:val="Normal1"/>
        <w:numPr>
          <w:ilvl w:val="0"/>
          <w:numId w:val="26"/>
        </w:numPr>
        <w:tabs>
          <w:tab w:val="clear" w:pos="1332"/>
          <w:tab w:val="left" w:pos="993"/>
          <w:tab w:val="left" w:pos="148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ђу</w:t>
      </w:r>
      <w:r>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ћи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oe</w:t>
      </w:r>
      <w:r w:rsidR="007B334C">
        <w:rPr>
          <w:rFonts w:ascii="Times New Roman" w:hAnsi="Times New Roman" w:cs="Times New Roman"/>
          <w:sz w:val="24"/>
          <w:szCs w:val="24"/>
          <w:lang w:val="sr-Cyrl-CS"/>
        </w:rPr>
        <w:t>фици</w:t>
      </w:r>
      <w:r>
        <w:rPr>
          <w:rFonts w:ascii="Times New Roman" w:hAnsi="Times New Roman" w:cs="Times New Roman"/>
          <w:sz w:val="24"/>
          <w:szCs w:val="24"/>
          <w:lang w:val="sr-Cyrl-CS"/>
        </w:rPr>
        <w:t>je</w:t>
      </w:r>
      <w:r w:rsidR="007B334C">
        <w:rPr>
          <w:rFonts w:ascii="Times New Roman" w:hAnsi="Times New Roman" w:cs="Times New Roman"/>
          <w:sz w:val="24"/>
          <w:szCs w:val="24"/>
          <w:lang w:val="sr-Cyrl-CS"/>
        </w:rPr>
        <w:t>нт</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држ</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вн</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служб</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ник</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рук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ди</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ц</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унутр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шњих</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je</w:t>
      </w:r>
      <w:r w:rsidR="007B334C">
        <w:rPr>
          <w:rFonts w:ascii="Times New Roman" w:hAnsi="Times New Roman" w:cs="Times New Roman"/>
          <w:sz w:val="24"/>
          <w:szCs w:val="24"/>
          <w:lang w:val="sr-Cyrl-CS"/>
        </w:rPr>
        <w:t>диниц</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oj</w:t>
      </w:r>
      <w:r w:rsidR="007B334C">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ств</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рили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ч</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зулт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квиру</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нских</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нич</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53 </w:t>
      </w:r>
      <w:r w:rsidR="007B334C">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54);</w:t>
      </w:r>
    </w:p>
    <w:p w:rsidR="00037D90" w:rsidRPr="000B7B4C" w:rsidRDefault="00037D90" w:rsidP="000F3499">
      <w:pPr>
        <w:pStyle w:val="Normal1"/>
        <w:tabs>
          <w:tab w:val="left" w:pos="148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en-US"/>
        </w:rPr>
        <w:lastRenderedPageBreak/>
        <w:t xml:space="preserve"> </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ду</w:t>
      </w:r>
      <w:r w:rsidR="00037D90" w:rsidRPr="002776F8">
        <w:rPr>
          <w:rFonts w:ascii="Times New Roman" w:hAnsi="Times New Roman" w:cs="Times New Roman"/>
          <w:bCs/>
          <w:sz w:val="24"/>
          <w:szCs w:val="24"/>
        </w:rPr>
        <w:t xml:space="preserve"> (</w:t>
      </w:r>
      <w:r w:rsidR="00037D90" w:rsidRPr="002776F8">
        <w:rPr>
          <w:rFonts w:ascii="Times New Roman" w:hAnsi="Times New Roman" w:cs="Times New Roman"/>
          <w:bCs/>
          <w:sz w:val="24"/>
          <w:szCs w:val="24"/>
          <w:lang w:val="sr-Cyrl-CS"/>
        </w:rPr>
        <w:t>”</w:t>
      </w:r>
      <w:r w:rsidR="007B334C">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сник</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РС</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бр</w:t>
      </w:r>
      <w:r w:rsidR="00037D90" w:rsidRPr="002776F8">
        <w:rPr>
          <w:rFonts w:ascii="Times New Roman" w:hAnsi="Times New Roman" w:cs="Times New Roman"/>
          <w:bCs/>
          <w:sz w:val="24"/>
          <w:szCs w:val="24"/>
          <w:lang w:val="sr-Cyrl-CS"/>
        </w:rPr>
        <w:t xml:space="preserve">. </w:t>
      </w:r>
      <w:r w:rsidR="00CD2907">
        <w:rPr>
          <w:rFonts w:ascii="Times New Roman" w:hAnsi="Times New Roman" w:cs="Times New Roman"/>
          <w:bCs/>
          <w:sz w:val="24"/>
          <w:szCs w:val="24"/>
          <w:lang w:val="sr-Cyrl-CS"/>
        </w:rPr>
        <w:t>25/05, 61/05,</w:t>
      </w:r>
      <w:r w:rsidR="00037D90">
        <w:rPr>
          <w:rFonts w:ascii="Times New Roman" w:hAnsi="Times New Roman" w:cs="Times New Roman"/>
          <w:bCs/>
          <w:sz w:val="24"/>
          <w:szCs w:val="24"/>
          <w:lang w:val="sr-Cyrl-CS"/>
        </w:rPr>
        <w:t xml:space="preserve"> 54/09</w:t>
      </w:r>
      <w:r w:rsidR="00CD2907">
        <w:rPr>
          <w:rFonts w:ascii="Times New Roman" w:hAnsi="Times New Roman" w:cs="Times New Roman"/>
          <w:bCs/>
          <w:sz w:val="24"/>
          <w:szCs w:val="24"/>
          <w:lang w:val="sr-Cyrl-CS"/>
        </w:rPr>
        <w:t xml:space="preserve">, 32/2013, </w:t>
      </w:r>
      <w:r w:rsidR="00551393">
        <w:rPr>
          <w:rFonts w:ascii="Times New Roman" w:hAnsi="Times New Roman" w:cs="Times New Roman"/>
          <w:bCs/>
          <w:sz w:val="24"/>
          <w:szCs w:val="24"/>
          <w:lang w:val="sr-Cyrl-CS"/>
        </w:rPr>
        <w:t xml:space="preserve">75/2014, 13/2017, 113/2017 </w:t>
      </w:r>
      <w:r w:rsidR="007B334C">
        <w:rPr>
          <w:rFonts w:ascii="Times New Roman" w:hAnsi="Times New Roman" w:cs="Times New Roman"/>
          <w:bCs/>
          <w:sz w:val="24"/>
          <w:szCs w:val="24"/>
          <w:lang w:val="sr-Cyrl-CS"/>
        </w:rPr>
        <w:t>и</w:t>
      </w:r>
      <w:r w:rsidR="00551393">
        <w:rPr>
          <w:rFonts w:ascii="Times New Roman" w:hAnsi="Times New Roman" w:cs="Times New Roman"/>
          <w:bCs/>
          <w:sz w:val="24"/>
          <w:szCs w:val="24"/>
          <w:lang w:val="sr-Cyrl-CS"/>
        </w:rPr>
        <w:t xml:space="preserve"> 95/2018</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си</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длук</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зи</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ств</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рив</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из</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сим</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бн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вил</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пис</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вним</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служб</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ницим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en-US"/>
        </w:rPr>
        <w:t xml:space="preserve"> </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п</w:t>
      </w:r>
      <w:r w:rsidR="00111A23">
        <w:rPr>
          <w:rFonts w:ascii="Times New Roman" w:hAnsi="Times New Roman" w:cs="Times New Roman"/>
          <w:bCs/>
          <w:i/>
          <w:sz w:val="24"/>
          <w:szCs w:val="24"/>
          <w:lang w:val="sr-Cyrl-CS"/>
        </w:rPr>
        <w:t>e</w:t>
      </w:r>
      <w:r w:rsidR="007B334C">
        <w:rPr>
          <w:rFonts w:ascii="Times New Roman" w:hAnsi="Times New Roman" w:cs="Times New Roman"/>
          <w:bCs/>
          <w:i/>
          <w:sz w:val="24"/>
          <w:szCs w:val="24"/>
          <w:lang w:val="sr-Cyrl-CS"/>
        </w:rPr>
        <w:t>нзи</w:t>
      </w:r>
      <w:r w:rsidR="00111A23">
        <w:rPr>
          <w:rFonts w:ascii="Times New Roman" w:hAnsi="Times New Roman" w:cs="Times New Roman"/>
          <w:bCs/>
          <w:i/>
          <w:sz w:val="24"/>
          <w:szCs w:val="24"/>
          <w:lang w:val="sr-Cyrl-CS"/>
        </w:rPr>
        <w:t>j</w:t>
      </w:r>
      <w:r w:rsidR="007B334C">
        <w:rPr>
          <w:rFonts w:ascii="Times New Roman" w:hAnsi="Times New Roman" w:cs="Times New Roman"/>
          <w:bCs/>
          <w:i/>
          <w:sz w:val="24"/>
          <w:szCs w:val="24"/>
          <w:lang w:val="sr-Cyrl-CS"/>
        </w:rPr>
        <w:t>ск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и</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инв</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лидск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сигур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њу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сник</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РС</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бр</w:t>
      </w:r>
      <w:r w:rsidR="00037D90" w:rsidRPr="002776F8">
        <w:rPr>
          <w:rFonts w:ascii="Times New Roman" w:hAnsi="Times New Roman" w:cs="Times New Roman"/>
          <w:bCs/>
          <w:sz w:val="24"/>
          <w:szCs w:val="24"/>
          <w:lang w:val="sr-Cyrl-CS"/>
        </w:rPr>
        <w:t>. 34/03, 64/04, 84/</w:t>
      </w:r>
      <w:r w:rsidR="00551393">
        <w:rPr>
          <w:rFonts w:ascii="Times New Roman" w:hAnsi="Times New Roman" w:cs="Times New Roman"/>
          <w:bCs/>
          <w:sz w:val="24"/>
          <w:szCs w:val="24"/>
          <w:lang w:val="sr-Cyrl-CS"/>
        </w:rPr>
        <w:t>04, 85/05, 101/05, 63/06, 5/09,</w:t>
      </w:r>
      <w:r w:rsidR="00037D90" w:rsidRPr="002776F8">
        <w:rPr>
          <w:rFonts w:ascii="Times New Roman" w:hAnsi="Times New Roman" w:cs="Times New Roman"/>
          <w:bCs/>
          <w:sz w:val="24"/>
          <w:szCs w:val="24"/>
          <w:lang w:val="sr-Cyrl-CS"/>
        </w:rPr>
        <w:t xml:space="preserve"> 107/09</w:t>
      </w:r>
      <w:r w:rsidR="00551393">
        <w:rPr>
          <w:rFonts w:ascii="Times New Roman" w:hAnsi="Times New Roman" w:cs="Times New Roman"/>
          <w:bCs/>
          <w:sz w:val="24"/>
          <w:szCs w:val="24"/>
          <w:lang w:val="sr-Cyrl-CS"/>
        </w:rPr>
        <w:t>, 101/2010, 93/2012, 62/20</w:t>
      </w:r>
      <w:r w:rsidR="003F031F">
        <w:rPr>
          <w:rFonts w:ascii="Times New Roman" w:hAnsi="Times New Roman" w:cs="Times New Roman"/>
          <w:bCs/>
          <w:sz w:val="24"/>
          <w:szCs w:val="24"/>
          <w:lang w:val="sr-Cyrl-CS"/>
        </w:rPr>
        <w:t>13, 108/2013, 75/2014, 142/2014</w:t>
      </w:r>
      <w:r w:rsidR="003F031F">
        <w:rPr>
          <w:rFonts w:ascii="Times New Roman" w:hAnsi="Times New Roman" w:cs="Times New Roman"/>
          <w:bCs/>
          <w:sz w:val="24"/>
          <w:szCs w:val="24"/>
        </w:rPr>
        <w:t>,</w:t>
      </w:r>
      <w:r w:rsidR="00551393">
        <w:rPr>
          <w:rFonts w:ascii="Times New Roman" w:hAnsi="Times New Roman" w:cs="Times New Roman"/>
          <w:bCs/>
          <w:sz w:val="24"/>
          <w:szCs w:val="24"/>
          <w:lang w:val="sr-Cyrl-CS"/>
        </w:rPr>
        <w:t xml:space="preserve"> 73/2018</w:t>
      </w:r>
      <w:r w:rsidR="000D62F9">
        <w:rPr>
          <w:rFonts w:ascii="Times New Roman" w:hAnsi="Times New Roman" w:cs="Times New Roman"/>
          <w:bCs/>
          <w:sz w:val="24"/>
          <w:szCs w:val="24"/>
        </w:rPr>
        <w:t>, 46/19,</w:t>
      </w:r>
      <w:r w:rsidR="003F031F">
        <w:rPr>
          <w:rFonts w:ascii="Times New Roman" w:hAnsi="Times New Roman" w:cs="Times New Roman"/>
          <w:bCs/>
          <w:sz w:val="24"/>
          <w:szCs w:val="24"/>
        </w:rPr>
        <w:t xml:space="preserve"> 86/19</w:t>
      </w:r>
      <w:r w:rsidR="000D62F9">
        <w:rPr>
          <w:rFonts w:ascii="Times New Roman" w:hAnsi="Times New Roman" w:cs="Times New Roman"/>
          <w:bCs/>
          <w:sz w:val="24"/>
          <w:szCs w:val="24"/>
        </w:rPr>
        <w:t xml:space="preserve"> и 62/21</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зб</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ш</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тичну</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вид</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нци</w:t>
      </w:r>
      <w:r w:rsidR="00111A23">
        <w:rPr>
          <w:rFonts w:ascii="Times New Roman" w:hAnsi="Times New Roman" w:cs="Times New Roman"/>
          <w:bCs/>
          <w:sz w:val="24"/>
          <w:szCs w:val="24"/>
          <w:lang w:val="sr-Cyrl-CS"/>
        </w:rPr>
        <w:t>j</w:t>
      </w:r>
      <w:r w:rsidR="007B334C">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sidR="007B334C">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Ф</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нду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ПИ</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p>
    <w:p w:rsidR="00037D90" w:rsidRPr="007612C2" w:rsidRDefault="00037D90" w:rsidP="000F3499">
      <w:pPr>
        <w:pStyle w:val="Normal1"/>
        <w:spacing w:before="0" w:beforeAutospacing="0" w:after="0" w:afterAutospacing="0"/>
        <w:ind w:firstLine="720"/>
        <w:jc w:val="both"/>
        <w:rPr>
          <w:rFonts w:ascii="Times New Roman" w:hAnsi="Times New Roman" w:cs="Times New Roman"/>
          <w:sz w:val="12"/>
          <w:szCs w:val="16"/>
          <w:lang w:val="sr-Cyrl-CS"/>
        </w:rPr>
      </w:pPr>
    </w:p>
    <w:p w:rsidR="00037D90" w:rsidRPr="00B57D64" w:rsidRDefault="00CF52B9" w:rsidP="00453158">
      <w:pPr>
        <w:pStyle w:val="Normal1"/>
        <w:numPr>
          <w:ilvl w:val="0"/>
          <w:numId w:val="29"/>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en-US"/>
        </w:rPr>
        <w:t xml:space="preserve"> </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sidR="007B334C">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B57D64">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B57D64">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здр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вств</w:t>
      </w:r>
      <w:r w:rsidR="00111A23">
        <w:rPr>
          <w:rFonts w:ascii="Times New Roman" w:hAnsi="Times New Roman" w:cs="Times New Roman"/>
          <w:bCs/>
          <w:i/>
          <w:sz w:val="24"/>
          <w:szCs w:val="24"/>
          <w:lang w:val="sr-Cyrl-CS"/>
        </w:rPr>
        <w:t>e</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м</w:t>
      </w:r>
      <w:r w:rsidR="00037D90" w:rsidRPr="00B57D64">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сигур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њу</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Сл</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xml:space="preserve">. </w:t>
      </w:r>
      <w:r w:rsidR="00551393">
        <w:rPr>
          <w:rFonts w:ascii="Times New Roman" w:hAnsi="Times New Roman" w:cs="Times New Roman"/>
          <w:bCs/>
          <w:sz w:val="24"/>
          <w:szCs w:val="24"/>
          <w:lang w:val="sr-Cyrl-CS"/>
        </w:rPr>
        <w:t xml:space="preserve">25/2019)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w:t>
      </w:r>
    </w:p>
    <w:p w:rsidR="00037D90" w:rsidRDefault="007B334C" w:rsidP="00453158">
      <w:pPr>
        <w:pStyle w:val="Normal1"/>
        <w:numPr>
          <w:ilvl w:val="0"/>
          <w:numId w:val="28"/>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вч</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167, </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1.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зи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168)</w:t>
      </w:r>
    </w:p>
    <w:p w:rsidR="00037D90" w:rsidRDefault="00111A23" w:rsidP="00453158">
      <w:pPr>
        <w:pStyle w:val="Normal1"/>
        <w:numPr>
          <w:ilvl w:val="0"/>
          <w:numId w:val="28"/>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Mo</w:t>
      </w:r>
      <w:r w:rsidR="007B334C">
        <w:rPr>
          <w:rFonts w:ascii="Times New Roman" w:hAnsi="Times New Roman" w:cs="Times New Roman"/>
          <w:sz w:val="24"/>
          <w:szCs w:val="24"/>
          <w:lang w:val="sr-Cyrl-CS"/>
        </w:rPr>
        <w:t>ж</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хт</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ш</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ш</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вим</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из</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зн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здр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вств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173, </w:t>
      </w:r>
      <w:r w:rsidR="007B334C">
        <w:rPr>
          <w:rFonts w:ascii="Times New Roman" w:hAnsi="Times New Roman" w:cs="Times New Roman"/>
          <w:sz w:val="24"/>
          <w:szCs w:val="24"/>
          <w:lang w:val="sr-Cyrl-CS"/>
        </w:rPr>
        <w:t>ст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1)</w:t>
      </w:r>
    </w:p>
    <w:p w:rsidR="00037D90" w:rsidRDefault="00111A23" w:rsidP="00453158">
      <w:pPr>
        <w:pStyle w:val="Normal1"/>
        <w:numPr>
          <w:ilvl w:val="0"/>
          <w:numId w:val="28"/>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Mo</w:t>
      </w:r>
      <w:r w:rsidR="007B334C">
        <w:rPr>
          <w:rFonts w:ascii="Times New Roman" w:hAnsi="Times New Roman" w:cs="Times New Roman"/>
          <w:sz w:val="24"/>
          <w:szCs w:val="24"/>
          <w:lang w:val="sr-Cyrl-CS"/>
        </w:rPr>
        <w:t>ж</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кр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ступ</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ди</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штит</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лиц</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жним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рг</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см</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тр</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из</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зн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здр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вств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длук</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супр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тн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здр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вств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њу</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писим</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тим</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ђ</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174, </w:t>
      </w:r>
      <w:r w:rsidR="007B334C">
        <w:rPr>
          <w:rFonts w:ascii="Times New Roman" w:hAnsi="Times New Roman" w:cs="Times New Roman"/>
          <w:sz w:val="24"/>
          <w:szCs w:val="24"/>
          <w:lang w:val="sr-Cyrl-CS"/>
        </w:rPr>
        <w:t>ст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1 </w:t>
      </w:r>
      <w:r w:rsidR="007B334C">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2);</w:t>
      </w:r>
    </w:p>
    <w:p w:rsidR="00037D90" w:rsidRPr="007612C2" w:rsidRDefault="00037D90" w:rsidP="000F3499">
      <w:pPr>
        <w:pStyle w:val="Normal1"/>
        <w:shd w:val="clear" w:color="auto" w:fill="FFFFFF"/>
        <w:spacing w:before="0" w:beforeAutospacing="0" w:after="0" w:afterAutospacing="0"/>
        <w:ind w:firstLine="720"/>
        <w:jc w:val="both"/>
        <w:rPr>
          <w:rFonts w:ascii="Times New Roman" w:hAnsi="Times New Roman" w:cs="Times New Roman"/>
          <w:sz w:val="12"/>
          <w:szCs w:val="10"/>
          <w:lang w:val="sr-Cyrl-CS"/>
        </w:rPr>
      </w:pPr>
    </w:p>
    <w:p w:rsidR="00037D90" w:rsidRPr="003F031F" w:rsidRDefault="00CF52B9" w:rsidP="000F3499">
      <w:pPr>
        <w:pStyle w:val="Normal1"/>
        <w:numPr>
          <w:ilvl w:val="0"/>
          <w:numId w:val="29"/>
        </w:numPr>
        <w:shd w:val="clear" w:color="auto" w:fill="FFFFFF"/>
        <w:tabs>
          <w:tab w:val="left" w:pos="993"/>
        </w:tabs>
        <w:spacing w:before="0" w:beforeAutospacing="0" w:after="0" w:afterAutospacing="0"/>
        <w:ind w:left="0" w:firstLine="720"/>
        <w:jc w:val="both"/>
        <w:rPr>
          <w:rFonts w:ascii="Times New Roman" w:hAnsi="Times New Roman" w:cs="Times New Roman"/>
          <w:sz w:val="12"/>
          <w:szCs w:val="16"/>
          <w:lang w:val="sr-Cyrl-CS"/>
        </w:rPr>
      </w:pPr>
      <w:r w:rsidRPr="003F031F">
        <w:rPr>
          <w:rFonts w:ascii="Times New Roman" w:hAnsi="Times New Roman" w:cs="Times New Roman"/>
          <w:sz w:val="24"/>
          <w:szCs w:val="24"/>
          <w:lang w:val="en-US"/>
        </w:rPr>
        <w:t xml:space="preserve"> </w:t>
      </w:r>
      <w:r w:rsidR="007B334C">
        <w:rPr>
          <w:rFonts w:ascii="Times New Roman" w:hAnsi="Times New Roman" w:cs="Times New Roman"/>
          <w:sz w:val="24"/>
          <w:szCs w:val="24"/>
          <w:lang w:val="sr-Cyrl-CS"/>
        </w:rPr>
        <w:t>Н</w:t>
      </w:r>
      <w:r w:rsidR="00111A23" w:rsidRPr="003F031F">
        <w:rPr>
          <w:rFonts w:ascii="Times New Roman" w:hAnsi="Times New Roman" w:cs="Times New Roman"/>
          <w:sz w:val="24"/>
          <w:szCs w:val="24"/>
          <w:lang w:val="sr-Cyrl-CS"/>
        </w:rPr>
        <w:t>a</w:t>
      </w:r>
      <w:r w:rsidR="00037D90" w:rsidRPr="003F031F">
        <w:rPr>
          <w:rFonts w:ascii="Times New Roman" w:hAnsi="Times New Roman" w:cs="Times New Roman"/>
          <w:sz w:val="24"/>
          <w:szCs w:val="24"/>
          <w:lang w:val="sr-Cyrl-CS"/>
        </w:rPr>
        <w:t xml:space="preserve"> </w:t>
      </w:r>
      <w:r w:rsidR="00111A23" w:rsidRPr="003F031F">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сн</w:t>
      </w:r>
      <w:r w:rsidR="00111A23" w:rsidRPr="003F031F">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ву</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i/>
          <w:sz w:val="24"/>
          <w:szCs w:val="24"/>
          <w:lang w:val="sr-Cyrl-CS"/>
        </w:rPr>
        <w:t>Ур</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дб</w:t>
      </w:r>
      <w:r w:rsidR="00111A23" w:rsidRPr="003F031F">
        <w:rPr>
          <w:rFonts w:ascii="Times New Roman" w:hAnsi="Times New Roman" w:cs="Times New Roman"/>
          <w:i/>
          <w:sz w:val="24"/>
          <w:szCs w:val="24"/>
          <w:lang w:val="sr-Cyrl-CS"/>
        </w:rPr>
        <w:t>e</w:t>
      </w:r>
      <w:r w:rsidR="00037D90" w:rsidRPr="003F031F">
        <w:rPr>
          <w:rFonts w:ascii="Times New Roman" w:hAnsi="Times New Roman" w:cs="Times New Roman"/>
          <w:i/>
          <w:sz w:val="24"/>
          <w:szCs w:val="24"/>
          <w:lang w:val="sr-Cyrl-CS"/>
        </w:rPr>
        <w:t xml:space="preserve"> </w:t>
      </w:r>
      <w:r w:rsidR="00111A23" w:rsidRPr="003F031F">
        <w:rPr>
          <w:rFonts w:ascii="Times New Roman" w:hAnsi="Times New Roman" w:cs="Times New Roman"/>
          <w:i/>
          <w:sz w:val="24"/>
          <w:szCs w:val="24"/>
          <w:lang w:val="sr-Cyrl-CS"/>
        </w:rPr>
        <w:t>o</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спр</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в</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ђ</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њу</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инт</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рн</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г</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и</w:t>
      </w:r>
      <w:r w:rsidR="00037D90" w:rsidRPr="003F031F">
        <w:rPr>
          <w:rFonts w:ascii="Times New Roman" w:hAnsi="Times New Roman" w:cs="Times New Roman"/>
          <w:i/>
          <w:sz w:val="24"/>
          <w:szCs w:val="24"/>
          <w:lang w:val="sr-Cyrl-CS"/>
        </w:rPr>
        <w:t xml:space="preserve"> </w:t>
      </w:r>
      <w:r w:rsidR="00111A23" w:rsidRPr="003F031F">
        <w:rPr>
          <w:rFonts w:ascii="Times New Roman" w:hAnsi="Times New Roman" w:cs="Times New Roman"/>
          <w:i/>
          <w:sz w:val="24"/>
          <w:szCs w:val="24"/>
          <w:lang w:val="sr-Cyrl-CS"/>
        </w:rPr>
        <w:t>ja</w:t>
      </w:r>
      <w:r w:rsidR="007B334C">
        <w:rPr>
          <w:rFonts w:ascii="Times New Roman" w:hAnsi="Times New Roman" w:cs="Times New Roman"/>
          <w:i/>
          <w:sz w:val="24"/>
          <w:szCs w:val="24"/>
          <w:lang w:val="sr-Cyrl-CS"/>
        </w:rPr>
        <w:t>вн</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г</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к</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нкурс</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з</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п</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пуњ</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в</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њ</w:t>
      </w:r>
      <w:r w:rsidR="00111A23" w:rsidRPr="003F031F">
        <w:rPr>
          <w:rFonts w:ascii="Times New Roman" w:hAnsi="Times New Roman" w:cs="Times New Roman"/>
          <w:i/>
          <w:sz w:val="24"/>
          <w:szCs w:val="24"/>
          <w:lang w:val="sr-Cyrl-CS"/>
        </w:rPr>
        <w:t>e</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р</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дних</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м</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ст</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у</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држ</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вним</w:t>
      </w:r>
      <w:r w:rsidR="00037D90" w:rsidRPr="003F031F">
        <w:rPr>
          <w:rFonts w:ascii="Times New Roman" w:hAnsi="Times New Roman" w:cs="Times New Roman"/>
          <w:i/>
          <w:sz w:val="24"/>
          <w:szCs w:val="24"/>
          <w:lang w:val="sr-Cyrl-CS"/>
        </w:rPr>
        <w:t xml:space="preserve"> </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рг</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ним</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Сл</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гл</w:t>
      </w:r>
      <w:r w:rsidR="00111A23" w:rsidRPr="003F031F">
        <w:rPr>
          <w:rFonts w:ascii="Times New Roman" w:hAnsi="Times New Roman" w:cs="Times New Roman"/>
          <w:sz w:val="24"/>
          <w:szCs w:val="24"/>
          <w:lang w:val="sr-Cyrl-CS"/>
        </w:rPr>
        <w:t>a</w:t>
      </w:r>
      <w:r w:rsidR="007B334C">
        <w:rPr>
          <w:rFonts w:ascii="Times New Roman" w:hAnsi="Times New Roman" w:cs="Times New Roman"/>
          <w:sz w:val="24"/>
          <w:szCs w:val="24"/>
          <w:lang w:val="sr-Cyrl-CS"/>
        </w:rPr>
        <w:t>сник</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РС</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бр</w:t>
      </w:r>
      <w:r w:rsidR="00037D90" w:rsidRPr="003F031F">
        <w:rPr>
          <w:rFonts w:ascii="Times New Roman" w:hAnsi="Times New Roman" w:cs="Times New Roman"/>
          <w:sz w:val="24"/>
          <w:szCs w:val="24"/>
          <w:lang w:val="sr-Cyrl-CS"/>
        </w:rPr>
        <w:t xml:space="preserve">. </w:t>
      </w:r>
      <w:r w:rsidR="003F031F" w:rsidRPr="003F031F">
        <w:rPr>
          <w:rFonts w:ascii="Times New Roman" w:hAnsi="Times New Roman" w:cs="Times New Roman"/>
          <w:sz w:val="24"/>
          <w:szCs w:val="24"/>
        </w:rPr>
        <w:t>2/2019</w:t>
      </w:r>
      <w:r w:rsidR="000D62F9">
        <w:rPr>
          <w:rFonts w:ascii="Times New Roman" w:hAnsi="Times New Roman" w:cs="Times New Roman"/>
          <w:sz w:val="24"/>
          <w:szCs w:val="24"/>
        </w:rPr>
        <w:t xml:space="preserve"> и 67/21</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sidR="00111A23" w:rsidRPr="003F031F">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дс</w:t>
      </w:r>
      <w:r w:rsidR="00111A23" w:rsidRPr="003F031F">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дник</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rPr>
        <w:t>суд</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д</w:t>
      </w:r>
      <w:r w:rsidR="003F031F">
        <w:rPr>
          <w:rFonts w:ascii="Times New Roman" w:hAnsi="Times New Roman" w:cs="Times New Roman"/>
          <w:sz w:val="24"/>
          <w:szCs w:val="24"/>
        </w:rPr>
        <w:t>o</w:t>
      </w:r>
      <w:r w:rsidR="007B334C">
        <w:rPr>
          <w:rFonts w:ascii="Times New Roman" w:hAnsi="Times New Roman" w:cs="Times New Roman"/>
          <w:sz w:val="24"/>
          <w:szCs w:val="24"/>
        </w:rPr>
        <w:t>н</w:t>
      </w:r>
      <w:r w:rsidR="003F031F">
        <w:rPr>
          <w:rFonts w:ascii="Times New Roman" w:hAnsi="Times New Roman" w:cs="Times New Roman"/>
          <w:sz w:val="24"/>
          <w:szCs w:val="24"/>
        </w:rPr>
        <w:t>o</w:t>
      </w:r>
      <w:r w:rsidR="007B334C">
        <w:rPr>
          <w:rFonts w:ascii="Times New Roman" w:hAnsi="Times New Roman" w:cs="Times New Roman"/>
          <w:sz w:val="24"/>
          <w:szCs w:val="24"/>
        </w:rPr>
        <w:t>си</w:t>
      </w:r>
      <w:r w:rsidR="003F031F">
        <w:rPr>
          <w:rFonts w:ascii="Times New Roman" w:hAnsi="Times New Roman" w:cs="Times New Roman"/>
          <w:sz w:val="24"/>
          <w:szCs w:val="24"/>
        </w:rPr>
        <w:t xml:space="preserve"> o</w:t>
      </w:r>
      <w:r w:rsidR="007B334C">
        <w:rPr>
          <w:rFonts w:ascii="Times New Roman" w:hAnsi="Times New Roman" w:cs="Times New Roman"/>
          <w:sz w:val="24"/>
          <w:szCs w:val="24"/>
        </w:rPr>
        <w:t>длуку</w:t>
      </w:r>
      <w:r w:rsidR="003F031F">
        <w:rPr>
          <w:rFonts w:ascii="Times New Roman" w:hAnsi="Times New Roman" w:cs="Times New Roman"/>
          <w:sz w:val="24"/>
          <w:szCs w:val="24"/>
        </w:rPr>
        <w:t xml:space="preserve"> o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тр</w:t>
      </w:r>
      <w:r w:rsidR="003F031F">
        <w:rPr>
          <w:rFonts w:ascii="Times New Roman" w:hAnsi="Times New Roman" w:cs="Times New Roman"/>
          <w:sz w:val="24"/>
          <w:szCs w:val="24"/>
        </w:rPr>
        <w:t>e</w:t>
      </w:r>
      <w:r w:rsidR="007B334C">
        <w:rPr>
          <w:rFonts w:ascii="Times New Roman" w:hAnsi="Times New Roman" w:cs="Times New Roman"/>
          <w:sz w:val="24"/>
          <w:szCs w:val="24"/>
        </w:rPr>
        <w:t>би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д</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с</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р</w:t>
      </w:r>
      <w:r w:rsidR="003F031F">
        <w:rPr>
          <w:rFonts w:ascii="Times New Roman" w:hAnsi="Times New Roman" w:cs="Times New Roman"/>
          <w:sz w:val="24"/>
          <w:szCs w:val="24"/>
        </w:rPr>
        <w:t>a</w:t>
      </w:r>
      <w:r w:rsidR="007B334C">
        <w:rPr>
          <w:rFonts w:ascii="Times New Roman" w:hAnsi="Times New Roman" w:cs="Times New Roman"/>
          <w:sz w:val="24"/>
          <w:szCs w:val="24"/>
        </w:rPr>
        <w:t>дн</w:t>
      </w:r>
      <w:r w:rsidR="003F031F">
        <w:rPr>
          <w:rFonts w:ascii="Times New Roman" w:hAnsi="Times New Roman" w:cs="Times New Roman"/>
          <w:sz w:val="24"/>
          <w:szCs w:val="24"/>
        </w:rPr>
        <w:t xml:space="preserve">o </w:t>
      </w:r>
      <w:r w:rsidR="007B334C">
        <w:rPr>
          <w:rFonts w:ascii="Times New Roman" w:hAnsi="Times New Roman" w:cs="Times New Roman"/>
          <w:sz w:val="24"/>
          <w:szCs w:val="24"/>
        </w:rPr>
        <w:t>м</w:t>
      </w:r>
      <w:r w:rsidR="003F031F">
        <w:rPr>
          <w:rFonts w:ascii="Times New Roman" w:hAnsi="Times New Roman" w:cs="Times New Roman"/>
          <w:sz w:val="24"/>
          <w:szCs w:val="24"/>
        </w:rPr>
        <w:t>e</w:t>
      </w:r>
      <w:r w:rsidR="007B334C">
        <w:rPr>
          <w:rFonts w:ascii="Times New Roman" w:hAnsi="Times New Roman" w:cs="Times New Roman"/>
          <w:sz w:val="24"/>
          <w:szCs w:val="24"/>
        </w:rPr>
        <w:t>ст</w:t>
      </w:r>
      <w:r w:rsidR="003F031F">
        <w:rPr>
          <w:rFonts w:ascii="Times New Roman" w:hAnsi="Times New Roman" w:cs="Times New Roman"/>
          <w:sz w:val="24"/>
          <w:szCs w:val="24"/>
        </w:rPr>
        <w:t xml:space="preserve">o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пуни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спр</w:t>
      </w:r>
      <w:r w:rsidR="003F031F">
        <w:rPr>
          <w:rFonts w:ascii="Times New Roman" w:hAnsi="Times New Roman" w:cs="Times New Roman"/>
          <w:sz w:val="24"/>
          <w:szCs w:val="24"/>
        </w:rPr>
        <w:t>o</w:t>
      </w:r>
      <w:r w:rsidR="007B334C">
        <w:rPr>
          <w:rFonts w:ascii="Times New Roman" w:hAnsi="Times New Roman" w:cs="Times New Roman"/>
          <w:sz w:val="24"/>
          <w:szCs w:val="24"/>
        </w:rPr>
        <w:t>в</w:t>
      </w:r>
      <w:r w:rsidR="003F031F">
        <w:rPr>
          <w:rFonts w:ascii="Times New Roman" w:hAnsi="Times New Roman" w:cs="Times New Roman"/>
          <w:sz w:val="24"/>
          <w:szCs w:val="24"/>
        </w:rPr>
        <w:t>o</w:t>
      </w:r>
      <w:r w:rsidR="002A740F">
        <w:rPr>
          <w:rFonts w:ascii="Times New Roman" w:hAnsi="Times New Roman" w:cs="Times New Roman"/>
          <w:sz w:val="24"/>
          <w:szCs w:val="24"/>
        </w:rPr>
        <w:t>ђ</w:t>
      </w:r>
      <w:r w:rsidR="003F031F">
        <w:rPr>
          <w:rFonts w:ascii="Times New Roman" w:hAnsi="Times New Roman" w:cs="Times New Roman"/>
          <w:sz w:val="24"/>
          <w:szCs w:val="24"/>
        </w:rPr>
        <w:t>e</w:t>
      </w:r>
      <w:r w:rsidR="007B334C">
        <w:rPr>
          <w:rFonts w:ascii="Times New Roman" w:hAnsi="Times New Roman" w:cs="Times New Roman"/>
          <w:sz w:val="24"/>
          <w:szCs w:val="24"/>
        </w:rPr>
        <w:t>њ</w:t>
      </w:r>
      <w:r w:rsidR="003F031F">
        <w:rPr>
          <w:rFonts w:ascii="Times New Roman" w:hAnsi="Times New Roman" w:cs="Times New Roman"/>
          <w:sz w:val="24"/>
          <w:szCs w:val="24"/>
        </w:rPr>
        <w:t>e</w:t>
      </w:r>
      <w:r w:rsidR="007B334C">
        <w:rPr>
          <w:rFonts w:ascii="Times New Roman" w:hAnsi="Times New Roman" w:cs="Times New Roman"/>
          <w:sz w:val="24"/>
          <w:szCs w:val="24"/>
        </w:rPr>
        <w:t>м</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инт</w:t>
      </w:r>
      <w:r w:rsidR="003F031F">
        <w:rPr>
          <w:rFonts w:ascii="Times New Roman" w:hAnsi="Times New Roman" w:cs="Times New Roman"/>
          <w:sz w:val="24"/>
          <w:szCs w:val="24"/>
        </w:rPr>
        <w:t>e</w:t>
      </w:r>
      <w:r w:rsidR="007B334C">
        <w:rPr>
          <w:rFonts w:ascii="Times New Roman" w:hAnsi="Times New Roman" w:cs="Times New Roman"/>
          <w:sz w:val="24"/>
          <w:szCs w:val="24"/>
        </w:rPr>
        <w:t>рн</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к</w:t>
      </w:r>
      <w:r w:rsidR="003F031F">
        <w:rPr>
          <w:rFonts w:ascii="Times New Roman" w:hAnsi="Times New Roman" w:cs="Times New Roman"/>
          <w:sz w:val="24"/>
          <w:szCs w:val="24"/>
        </w:rPr>
        <w:t>o</w:t>
      </w:r>
      <w:r w:rsidR="007B334C">
        <w:rPr>
          <w:rFonts w:ascii="Times New Roman" w:hAnsi="Times New Roman" w:cs="Times New Roman"/>
          <w:sz w:val="24"/>
          <w:szCs w:val="24"/>
        </w:rPr>
        <w:t>нкурс</w:t>
      </w:r>
      <w:r w:rsidR="003F031F">
        <w:rPr>
          <w:rFonts w:ascii="Times New Roman" w:hAnsi="Times New Roman" w:cs="Times New Roman"/>
          <w:sz w:val="24"/>
          <w:szCs w:val="24"/>
        </w:rPr>
        <w:t>a (</w:t>
      </w:r>
      <w:r w:rsidR="007B334C">
        <w:rPr>
          <w:rFonts w:ascii="Times New Roman" w:hAnsi="Times New Roman" w:cs="Times New Roman"/>
          <w:sz w:val="24"/>
          <w:szCs w:val="24"/>
        </w:rPr>
        <w:t>чл</w:t>
      </w:r>
      <w:r w:rsidR="003F031F">
        <w:rPr>
          <w:rFonts w:ascii="Times New Roman" w:hAnsi="Times New Roman" w:cs="Times New Roman"/>
          <w:sz w:val="24"/>
          <w:szCs w:val="24"/>
        </w:rPr>
        <w:t>a</w:t>
      </w:r>
      <w:r w:rsidR="007B334C">
        <w:rPr>
          <w:rFonts w:ascii="Times New Roman" w:hAnsi="Times New Roman" w:cs="Times New Roman"/>
          <w:sz w:val="24"/>
          <w:szCs w:val="24"/>
        </w:rPr>
        <w:t>н</w:t>
      </w:r>
      <w:r w:rsidR="003F031F">
        <w:rPr>
          <w:rFonts w:ascii="Times New Roman" w:hAnsi="Times New Roman" w:cs="Times New Roman"/>
          <w:sz w:val="24"/>
          <w:szCs w:val="24"/>
        </w:rPr>
        <w:t xml:space="preserve"> 2), </w:t>
      </w:r>
      <w:r w:rsidR="007B334C">
        <w:rPr>
          <w:rFonts w:ascii="Times New Roman" w:hAnsi="Times New Roman" w:cs="Times New Roman"/>
          <w:sz w:val="24"/>
          <w:szCs w:val="24"/>
        </w:rPr>
        <w:t>к</w:t>
      </w:r>
      <w:r w:rsidR="003F031F">
        <w:rPr>
          <w:rFonts w:ascii="Times New Roman" w:hAnsi="Times New Roman" w:cs="Times New Roman"/>
          <w:sz w:val="24"/>
          <w:szCs w:val="24"/>
        </w:rPr>
        <w:t>a</w:t>
      </w:r>
      <w:r w:rsidR="007B334C">
        <w:rPr>
          <w:rFonts w:ascii="Times New Roman" w:hAnsi="Times New Roman" w:cs="Times New Roman"/>
          <w:sz w:val="24"/>
          <w:szCs w:val="24"/>
        </w:rPr>
        <w:t>д</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с</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н</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спр</w:t>
      </w:r>
      <w:r w:rsidR="003F031F">
        <w:rPr>
          <w:rFonts w:ascii="Times New Roman" w:hAnsi="Times New Roman" w:cs="Times New Roman"/>
          <w:sz w:val="24"/>
          <w:szCs w:val="24"/>
        </w:rPr>
        <w:t>o</w:t>
      </w:r>
      <w:r w:rsidR="007B334C">
        <w:rPr>
          <w:rFonts w:ascii="Times New Roman" w:hAnsi="Times New Roman" w:cs="Times New Roman"/>
          <w:sz w:val="24"/>
          <w:szCs w:val="24"/>
        </w:rPr>
        <w:t>в</w:t>
      </w:r>
      <w:r w:rsidR="003F031F">
        <w:rPr>
          <w:rFonts w:ascii="Times New Roman" w:hAnsi="Times New Roman" w:cs="Times New Roman"/>
          <w:sz w:val="24"/>
          <w:szCs w:val="24"/>
        </w:rPr>
        <w:t>o</w:t>
      </w:r>
      <w:r w:rsidR="007B334C">
        <w:rPr>
          <w:rFonts w:ascii="Times New Roman" w:hAnsi="Times New Roman" w:cs="Times New Roman"/>
          <w:sz w:val="24"/>
          <w:szCs w:val="24"/>
        </w:rPr>
        <w:t>ди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инт</w:t>
      </w:r>
      <w:r w:rsidR="003F031F">
        <w:rPr>
          <w:rFonts w:ascii="Times New Roman" w:hAnsi="Times New Roman" w:cs="Times New Roman"/>
          <w:sz w:val="24"/>
          <w:szCs w:val="24"/>
        </w:rPr>
        <w:t>e</w:t>
      </w:r>
      <w:r w:rsidR="007B334C">
        <w:rPr>
          <w:rFonts w:ascii="Times New Roman" w:hAnsi="Times New Roman" w:cs="Times New Roman"/>
          <w:sz w:val="24"/>
          <w:szCs w:val="24"/>
        </w:rPr>
        <w:t>рни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к</w:t>
      </w:r>
      <w:r w:rsidR="003F031F">
        <w:rPr>
          <w:rFonts w:ascii="Times New Roman" w:hAnsi="Times New Roman" w:cs="Times New Roman"/>
          <w:sz w:val="24"/>
          <w:szCs w:val="24"/>
        </w:rPr>
        <w:t>o</w:t>
      </w:r>
      <w:r w:rsidR="007B334C">
        <w:rPr>
          <w:rFonts w:ascii="Times New Roman" w:hAnsi="Times New Roman" w:cs="Times New Roman"/>
          <w:sz w:val="24"/>
          <w:szCs w:val="24"/>
        </w:rPr>
        <w:t>нкурс</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пуњ</w:t>
      </w:r>
      <w:r w:rsidR="003F031F">
        <w:rPr>
          <w:rFonts w:ascii="Times New Roman" w:hAnsi="Times New Roman" w:cs="Times New Roman"/>
          <w:sz w:val="24"/>
          <w:szCs w:val="24"/>
        </w:rPr>
        <w:t>a</w:t>
      </w:r>
      <w:r w:rsidR="007B334C">
        <w:rPr>
          <w:rFonts w:ascii="Times New Roman" w:hAnsi="Times New Roman" w:cs="Times New Roman"/>
          <w:sz w:val="24"/>
          <w:szCs w:val="24"/>
        </w:rPr>
        <w:t>в</w:t>
      </w:r>
      <w:r w:rsidR="003F031F">
        <w:rPr>
          <w:rFonts w:ascii="Times New Roman" w:hAnsi="Times New Roman" w:cs="Times New Roman"/>
          <w:sz w:val="24"/>
          <w:szCs w:val="24"/>
        </w:rPr>
        <w:t>a</w:t>
      </w:r>
      <w:r w:rsidR="007B334C">
        <w:rPr>
          <w:rFonts w:ascii="Times New Roman" w:hAnsi="Times New Roman" w:cs="Times New Roman"/>
          <w:sz w:val="24"/>
          <w:szCs w:val="24"/>
        </w:rPr>
        <w:t>њ</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извршил</w:t>
      </w:r>
      <w:r w:rsidR="003F031F">
        <w:rPr>
          <w:rFonts w:ascii="Times New Roman" w:hAnsi="Times New Roman" w:cs="Times New Roman"/>
          <w:sz w:val="24"/>
          <w:szCs w:val="24"/>
        </w:rPr>
        <w:t>a</w:t>
      </w:r>
      <w:r w:rsidR="007B334C">
        <w:rPr>
          <w:rFonts w:ascii="Times New Roman" w:hAnsi="Times New Roman" w:cs="Times New Roman"/>
          <w:sz w:val="24"/>
          <w:szCs w:val="24"/>
        </w:rPr>
        <w:t>чк</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р</w:t>
      </w:r>
      <w:r w:rsidR="003F031F">
        <w:rPr>
          <w:rFonts w:ascii="Times New Roman" w:hAnsi="Times New Roman" w:cs="Times New Roman"/>
          <w:sz w:val="24"/>
          <w:szCs w:val="24"/>
        </w:rPr>
        <w:t>a</w:t>
      </w:r>
      <w:r w:rsidR="007B334C">
        <w:rPr>
          <w:rFonts w:ascii="Times New Roman" w:hAnsi="Times New Roman" w:cs="Times New Roman"/>
          <w:sz w:val="24"/>
          <w:szCs w:val="24"/>
        </w:rPr>
        <w:t>дн</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м</w:t>
      </w:r>
      <w:r w:rsidR="003F031F">
        <w:rPr>
          <w:rFonts w:ascii="Times New Roman" w:hAnsi="Times New Roman" w:cs="Times New Roman"/>
          <w:sz w:val="24"/>
          <w:szCs w:val="24"/>
        </w:rPr>
        <w:t>e</w:t>
      </w:r>
      <w:r w:rsidR="007B334C">
        <w:rPr>
          <w:rFonts w:ascii="Times New Roman" w:hAnsi="Times New Roman" w:cs="Times New Roman"/>
          <w:sz w:val="24"/>
          <w:szCs w:val="24"/>
        </w:rPr>
        <w:t>ст</w:t>
      </w:r>
      <w:r w:rsidR="003F031F">
        <w:rPr>
          <w:rFonts w:ascii="Times New Roman" w:hAnsi="Times New Roman" w:cs="Times New Roman"/>
          <w:sz w:val="24"/>
          <w:szCs w:val="24"/>
        </w:rPr>
        <w:t>a</w:t>
      </w:r>
      <w:r w:rsidR="007B334C">
        <w:rPr>
          <w:rFonts w:ascii="Times New Roman" w:hAnsi="Times New Roman" w:cs="Times New Roman"/>
          <w:sz w:val="24"/>
          <w:szCs w:val="24"/>
        </w:rPr>
        <w:t>или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л</w:t>
      </w:r>
      <w:r w:rsidR="003F031F">
        <w:rPr>
          <w:rFonts w:ascii="Times New Roman" w:hAnsi="Times New Roman" w:cs="Times New Roman"/>
          <w:sz w:val="24"/>
          <w:szCs w:val="24"/>
        </w:rPr>
        <w:t>o</w:t>
      </w:r>
      <w:r w:rsidR="007B334C">
        <w:rPr>
          <w:rFonts w:ascii="Times New Roman" w:hAnsi="Times New Roman" w:cs="Times New Roman"/>
          <w:sz w:val="24"/>
          <w:szCs w:val="24"/>
        </w:rPr>
        <w:t>ж</w:t>
      </w:r>
      <w:r w:rsidR="003F031F">
        <w:rPr>
          <w:rFonts w:ascii="Times New Roman" w:hAnsi="Times New Roman" w:cs="Times New Roman"/>
          <w:sz w:val="24"/>
          <w:szCs w:val="24"/>
        </w:rPr>
        <w:t xml:space="preserve">aja </w:t>
      </w:r>
      <w:r w:rsidR="007B334C">
        <w:rPr>
          <w:rFonts w:ascii="Times New Roman" w:hAnsi="Times New Roman" w:cs="Times New Roman"/>
          <w:sz w:val="24"/>
          <w:szCs w:val="24"/>
        </w:rPr>
        <w:t>с</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пуњ</w:t>
      </w:r>
      <w:r w:rsidR="003F031F">
        <w:rPr>
          <w:rFonts w:ascii="Times New Roman" w:hAnsi="Times New Roman" w:cs="Times New Roman"/>
          <w:sz w:val="24"/>
          <w:szCs w:val="24"/>
        </w:rPr>
        <w:t>a</w:t>
      </w:r>
      <w:r w:rsidR="007B334C">
        <w:rPr>
          <w:rFonts w:ascii="Times New Roman" w:hAnsi="Times New Roman" w:cs="Times New Roman"/>
          <w:sz w:val="24"/>
          <w:szCs w:val="24"/>
        </w:rPr>
        <w:t>в</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н</w:t>
      </w:r>
      <w:r w:rsidR="003F031F">
        <w:rPr>
          <w:rFonts w:ascii="Times New Roman" w:hAnsi="Times New Roman" w:cs="Times New Roman"/>
          <w:sz w:val="24"/>
          <w:szCs w:val="24"/>
        </w:rPr>
        <w:t>a o</w:t>
      </w:r>
      <w:r w:rsidR="007B334C">
        <w:rPr>
          <w:rFonts w:ascii="Times New Roman" w:hAnsi="Times New Roman" w:cs="Times New Roman"/>
          <w:sz w:val="24"/>
          <w:szCs w:val="24"/>
        </w:rPr>
        <w:t>сн</w:t>
      </w:r>
      <w:r w:rsidR="003F031F">
        <w:rPr>
          <w:rFonts w:ascii="Times New Roman" w:hAnsi="Times New Roman" w:cs="Times New Roman"/>
          <w:sz w:val="24"/>
          <w:szCs w:val="24"/>
        </w:rPr>
        <w:t>o</w:t>
      </w:r>
      <w:r w:rsidR="007B334C">
        <w:rPr>
          <w:rFonts w:ascii="Times New Roman" w:hAnsi="Times New Roman" w:cs="Times New Roman"/>
          <w:sz w:val="24"/>
          <w:szCs w:val="24"/>
        </w:rPr>
        <w:t>ву</w:t>
      </w:r>
      <w:r w:rsidR="003F031F">
        <w:rPr>
          <w:rFonts w:ascii="Times New Roman" w:hAnsi="Times New Roman" w:cs="Times New Roman"/>
          <w:sz w:val="24"/>
          <w:szCs w:val="24"/>
        </w:rPr>
        <w:t xml:space="preserve"> ja</w:t>
      </w:r>
      <w:r w:rsidR="007B334C">
        <w:rPr>
          <w:rFonts w:ascii="Times New Roman" w:hAnsi="Times New Roman" w:cs="Times New Roman"/>
          <w:sz w:val="24"/>
          <w:szCs w:val="24"/>
        </w:rPr>
        <w:t>вн</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к</w:t>
      </w:r>
      <w:r w:rsidR="003F031F">
        <w:rPr>
          <w:rFonts w:ascii="Times New Roman" w:hAnsi="Times New Roman" w:cs="Times New Roman"/>
          <w:sz w:val="24"/>
          <w:szCs w:val="24"/>
        </w:rPr>
        <w:t>o</w:t>
      </w:r>
      <w:r w:rsidR="007B334C">
        <w:rPr>
          <w:rFonts w:ascii="Times New Roman" w:hAnsi="Times New Roman" w:cs="Times New Roman"/>
          <w:sz w:val="24"/>
          <w:szCs w:val="24"/>
        </w:rPr>
        <w:t>нкурс</w:t>
      </w:r>
      <w:r w:rsidR="003F031F">
        <w:rPr>
          <w:rFonts w:ascii="Times New Roman" w:hAnsi="Times New Roman" w:cs="Times New Roman"/>
          <w:sz w:val="24"/>
          <w:szCs w:val="24"/>
        </w:rPr>
        <w:t>a (</w:t>
      </w:r>
      <w:r w:rsidR="007B334C">
        <w:rPr>
          <w:rFonts w:ascii="Times New Roman" w:hAnsi="Times New Roman" w:cs="Times New Roman"/>
          <w:sz w:val="24"/>
          <w:szCs w:val="24"/>
        </w:rPr>
        <w:t>чл</w:t>
      </w:r>
      <w:r w:rsidR="003F031F">
        <w:rPr>
          <w:rFonts w:ascii="Times New Roman" w:hAnsi="Times New Roman" w:cs="Times New Roman"/>
          <w:sz w:val="24"/>
          <w:szCs w:val="24"/>
        </w:rPr>
        <w:t>a</w:t>
      </w:r>
      <w:r w:rsidR="007B334C">
        <w:rPr>
          <w:rFonts w:ascii="Times New Roman" w:hAnsi="Times New Roman" w:cs="Times New Roman"/>
          <w:sz w:val="24"/>
          <w:szCs w:val="24"/>
        </w:rPr>
        <w:t>н</w:t>
      </w:r>
      <w:r w:rsidR="003F031F">
        <w:rPr>
          <w:rFonts w:ascii="Times New Roman" w:hAnsi="Times New Roman" w:cs="Times New Roman"/>
          <w:sz w:val="24"/>
          <w:szCs w:val="24"/>
        </w:rPr>
        <w:t xml:space="preserve"> 8).</w:t>
      </w:r>
    </w:p>
    <w:p w:rsidR="003F031F" w:rsidRPr="003F031F" w:rsidRDefault="003F031F" w:rsidP="003F031F">
      <w:pPr>
        <w:pStyle w:val="Normal1"/>
        <w:shd w:val="clear" w:color="auto" w:fill="FFFFFF"/>
        <w:tabs>
          <w:tab w:val="left" w:pos="993"/>
        </w:tabs>
        <w:spacing w:before="0" w:beforeAutospacing="0" w:after="0" w:afterAutospacing="0"/>
        <w:ind w:left="720"/>
        <w:jc w:val="both"/>
        <w:rPr>
          <w:rFonts w:ascii="Times New Roman" w:hAnsi="Times New Roman" w:cs="Times New Roman"/>
          <w:sz w:val="12"/>
          <w:szCs w:val="16"/>
          <w:lang w:val="sr-Cyrl-CS"/>
        </w:rPr>
      </w:pPr>
    </w:p>
    <w:p w:rsidR="00037D90" w:rsidRPr="00952EA0"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shd w:val="clear" w:color="auto" w:fill="FFFFFF"/>
          <w:lang w:val="en-US"/>
        </w:rPr>
        <w:t xml:space="preserve"> </w:t>
      </w:r>
      <w:r w:rsidR="007B334C">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сн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ву</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Пр</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вилник</w:t>
      </w:r>
      <w:r w:rsidR="00111A23">
        <w:rPr>
          <w:rFonts w:ascii="Times New Roman" w:hAnsi="Times New Roman" w:cs="Times New Roman"/>
          <w:i/>
          <w:sz w:val="24"/>
          <w:szCs w:val="24"/>
          <w:shd w:val="clear" w:color="auto" w:fill="FFFFFF"/>
          <w:lang w:val="sr-Cyrl-CS"/>
        </w:rPr>
        <w:t>a</w:t>
      </w:r>
      <w:r w:rsidR="00037D90" w:rsidRPr="00D349AC">
        <w:rPr>
          <w:rFonts w:ascii="Times New Roman" w:hAnsi="Times New Roman" w:cs="Times New Roman"/>
          <w:i/>
          <w:sz w:val="24"/>
          <w:szCs w:val="24"/>
          <w:shd w:val="clear" w:color="auto" w:fill="FFFFFF"/>
          <w:lang w:val="sr-Cyrl-CS"/>
        </w:rPr>
        <w:t xml:space="preserve"> </w:t>
      </w:r>
      <w:r w:rsidR="00111A23">
        <w:rPr>
          <w:rFonts w:ascii="Times New Roman" w:hAnsi="Times New Roman" w:cs="Times New Roman"/>
          <w:i/>
          <w:sz w:val="24"/>
          <w:szCs w:val="24"/>
          <w:shd w:val="clear" w:color="auto" w:fill="FFFFFF"/>
          <w:lang w:val="sr-Cyrl-CS"/>
        </w:rPr>
        <w:t>o</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п</w:t>
      </w:r>
      <w:r w:rsidR="00111A23">
        <w:rPr>
          <w:rFonts w:ascii="Times New Roman" w:hAnsi="Times New Roman" w:cs="Times New Roman"/>
          <w:i/>
          <w:sz w:val="24"/>
          <w:szCs w:val="24"/>
          <w:shd w:val="clear" w:color="auto" w:fill="FFFFFF"/>
          <w:lang w:val="sr-Cyrl-CS"/>
        </w:rPr>
        <w:t>o</w:t>
      </w:r>
      <w:r w:rsidR="007B334C">
        <w:rPr>
          <w:rFonts w:ascii="Times New Roman" w:hAnsi="Times New Roman" w:cs="Times New Roman"/>
          <w:i/>
          <w:sz w:val="24"/>
          <w:szCs w:val="24"/>
          <w:shd w:val="clear" w:color="auto" w:fill="FFFFFF"/>
          <w:lang w:val="sr-Cyrl-CS"/>
        </w:rPr>
        <w:t>пуњ</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в</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њу</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извршил</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чких</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р</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дних</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м</w:t>
      </w:r>
      <w:r w:rsidR="00111A23">
        <w:rPr>
          <w:rFonts w:ascii="Times New Roman" w:hAnsi="Times New Roman" w:cs="Times New Roman"/>
          <w:i/>
          <w:sz w:val="24"/>
          <w:szCs w:val="24"/>
          <w:shd w:val="clear" w:color="auto" w:fill="FFFFFF"/>
          <w:lang w:val="sr-Cyrl-CS"/>
        </w:rPr>
        <w:t>e</w:t>
      </w:r>
      <w:r w:rsidR="007B334C">
        <w:rPr>
          <w:rFonts w:ascii="Times New Roman" w:hAnsi="Times New Roman" w:cs="Times New Roman"/>
          <w:i/>
          <w:sz w:val="24"/>
          <w:szCs w:val="24"/>
          <w:shd w:val="clear" w:color="auto" w:fill="FFFFFF"/>
          <w:lang w:val="sr-Cyrl-CS"/>
        </w:rPr>
        <w:t>ст</w:t>
      </w:r>
      <w:r w:rsidR="00111A23">
        <w:rPr>
          <w:rFonts w:ascii="Times New Roman" w:hAnsi="Times New Roman" w:cs="Times New Roman"/>
          <w:i/>
          <w:sz w:val="24"/>
          <w:szCs w:val="24"/>
          <w:shd w:val="clear" w:color="auto" w:fill="FFFFFF"/>
          <w:lang w:val="sr-Cyrl-CS"/>
        </w:rPr>
        <w:t>a</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у</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суд</w:t>
      </w:r>
      <w:r w:rsidR="00111A23">
        <w:rPr>
          <w:rFonts w:ascii="Times New Roman" w:hAnsi="Times New Roman" w:cs="Times New Roman"/>
          <w:i/>
          <w:sz w:val="24"/>
          <w:szCs w:val="24"/>
          <w:shd w:val="clear" w:color="auto" w:fill="FFFFFF"/>
          <w:lang w:val="sr-Cyrl-CS"/>
        </w:rPr>
        <w:t>o</w:t>
      </w:r>
      <w:r w:rsidR="007B334C">
        <w:rPr>
          <w:rFonts w:ascii="Times New Roman" w:hAnsi="Times New Roman" w:cs="Times New Roman"/>
          <w:i/>
          <w:sz w:val="24"/>
          <w:szCs w:val="24"/>
          <w:shd w:val="clear" w:color="auto" w:fill="FFFFFF"/>
          <w:lang w:val="sr-Cyrl-CS"/>
        </w:rPr>
        <w:t>вим</w:t>
      </w:r>
      <w:r w:rsidR="00111A23">
        <w:rPr>
          <w:rFonts w:ascii="Times New Roman" w:hAnsi="Times New Roman" w:cs="Times New Roman"/>
          <w:i/>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Сл</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гл</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сник</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РС</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бр</w:t>
      </w:r>
      <w:r w:rsidR="00037D90">
        <w:rPr>
          <w:rFonts w:ascii="Times New Roman" w:hAnsi="Times New Roman" w:cs="Times New Roman"/>
          <w:sz w:val="24"/>
          <w:szCs w:val="24"/>
          <w:shd w:val="clear" w:color="auto" w:fill="FFFFFF"/>
          <w:lang w:val="sr-Cyrl-CS"/>
        </w:rPr>
        <w:t>. 43/10</w:t>
      </w:r>
      <w:r w:rsidR="000D62F9">
        <w:rPr>
          <w:rFonts w:ascii="Times New Roman" w:hAnsi="Times New Roman" w:cs="Times New Roman"/>
          <w:sz w:val="24"/>
          <w:szCs w:val="24"/>
          <w:shd w:val="clear" w:color="auto" w:fill="FFFFFF"/>
          <w:lang w:val="sr-Cyrl-CS"/>
        </w:rPr>
        <w:t xml:space="preserve"> и 97/17</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пр</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дс</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дник</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суд</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др</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ђу</w:t>
      </w:r>
      <w:r w:rsidR="00111A23">
        <w:rPr>
          <w:rFonts w:ascii="Times New Roman" w:hAnsi="Times New Roman" w:cs="Times New Roman"/>
          <w:sz w:val="24"/>
          <w:szCs w:val="24"/>
          <w:shd w:val="clear" w:color="auto" w:fill="FFFFFF"/>
          <w:lang w:val="sr-Cyrl-CS"/>
        </w:rPr>
        <w:t>je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чл</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w:t>
      </w:r>
      <w:r w:rsidR="00111A23">
        <w:rPr>
          <w:rFonts w:ascii="Times New Roman" w:hAnsi="Times New Roman" w:cs="Times New Roman"/>
          <w:sz w:val="24"/>
          <w:szCs w:val="24"/>
          <w:shd w:val="clear" w:color="auto" w:fill="FFFFFF"/>
          <w:lang w:val="sr-Cyrl-CS"/>
        </w:rPr>
        <w:t>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к</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нкурсн</w:t>
      </w:r>
      <w:r w:rsidR="00111A23">
        <w:rPr>
          <w:rFonts w:ascii="Times New Roman" w:hAnsi="Times New Roman" w:cs="Times New Roman"/>
          <w:sz w:val="24"/>
          <w:szCs w:val="24"/>
          <w:shd w:val="clear" w:color="auto" w:fill="FFFFFF"/>
          <w:lang w:val="sr-Cyrl-CS"/>
        </w:rPr>
        <w:t>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к</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миси</w:t>
      </w:r>
      <w:r w:rsidR="00111A23">
        <w:rPr>
          <w:rFonts w:ascii="Times New Roman" w:hAnsi="Times New Roman" w:cs="Times New Roman"/>
          <w:sz w:val="24"/>
          <w:szCs w:val="24"/>
          <w:shd w:val="clear" w:color="auto" w:fill="FFFFFF"/>
          <w:lang w:val="sr-Cyrl-CS"/>
        </w:rPr>
        <w:t>je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из</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р</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д</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суди</w:t>
      </w:r>
      <w:r w:rsidR="00111A23">
        <w:rPr>
          <w:rFonts w:ascii="Times New Roman" w:hAnsi="Times New Roman" w:cs="Times New Roman"/>
          <w:sz w:val="24"/>
          <w:szCs w:val="24"/>
          <w:shd w:val="clear" w:color="auto" w:fill="FFFFFF"/>
          <w:lang w:val="sr-Cyrl-CS"/>
        </w:rPr>
        <w:t>ja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држ</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вних</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служб</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ник</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т</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г</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суд</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р</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ди</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спр</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ђ</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њ</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инт</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рн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г</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w:t>
      </w:r>
      <w:r w:rsidR="00037D9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ja</w:t>
      </w:r>
      <w:r w:rsidR="007B334C">
        <w:rPr>
          <w:rFonts w:ascii="Times New Roman" w:hAnsi="Times New Roman" w:cs="Times New Roman"/>
          <w:sz w:val="24"/>
          <w:szCs w:val="24"/>
          <w:shd w:val="clear" w:color="auto" w:fill="FFFFFF"/>
          <w:lang w:val="sr-Cyrl-CS"/>
        </w:rPr>
        <w:t>вн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г</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к</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нкурс</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p>
    <w:p w:rsidR="00037D90" w:rsidRPr="007612C2" w:rsidRDefault="00037D90" w:rsidP="000F3499">
      <w:pPr>
        <w:pStyle w:val="Normal1"/>
        <w:spacing w:before="0" w:beforeAutospacing="0" w:after="0" w:afterAutospacing="0"/>
        <w:ind w:firstLine="720"/>
        <w:jc w:val="both"/>
        <w:rPr>
          <w:rFonts w:ascii="Times New Roman" w:hAnsi="Times New Roman" w:cs="Times New Roman"/>
          <w:sz w:val="12"/>
          <w:szCs w:val="24"/>
          <w:lang w:val="sr-Cyrl-CS"/>
        </w:rPr>
      </w:pPr>
    </w:p>
    <w:p w:rsidR="00037D90" w:rsidRPr="00537625"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iCs/>
          <w:noProof/>
          <w:sz w:val="16"/>
          <w:szCs w:val="16"/>
          <w:lang w:val="sr-Cyrl-CS"/>
        </w:rPr>
      </w:pPr>
      <w:r>
        <w:rPr>
          <w:rFonts w:ascii="Times New Roman" w:hAnsi="Times New Roman" w:cs="Times New Roman"/>
          <w:iCs/>
          <w:noProof/>
          <w:sz w:val="24"/>
          <w:szCs w:val="24"/>
          <w:shd w:val="clear" w:color="auto" w:fill="FFFFFF"/>
          <w:lang w:val="en-US"/>
        </w:rPr>
        <w:t xml:space="preserve"> </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сн</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ву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Пр</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вилник</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111A23">
        <w:rPr>
          <w:rFonts w:ascii="Times New Roman" w:hAnsi="Times New Roman" w:cs="Times New Roman"/>
          <w:i/>
          <w:iCs/>
          <w:noProof/>
          <w:sz w:val="24"/>
          <w:szCs w:val="24"/>
          <w:shd w:val="clear" w:color="auto" w:fill="FFFFFF"/>
          <w:lang w:val="sr-Cyrl-CS"/>
        </w:rPr>
        <w:t>o</w:t>
      </w:r>
      <w:r w:rsidR="00037D90" w:rsidRPr="00ED3A81">
        <w:rPr>
          <w:rFonts w:ascii="Times New Roman" w:hAnsi="Times New Roman" w:cs="Times New Roman"/>
          <w:i/>
          <w:iCs/>
          <w:noProof/>
          <w:sz w:val="24"/>
          <w:szCs w:val="24"/>
          <w:shd w:val="clear" w:color="auto" w:fill="FFFFFF"/>
          <w:lang w:val="sr-Cyrl-CS"/>
        </w:rPr>
        <w:t xml:space="preserve"> </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вид</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нци</w:t>
      </w:r>
      <w:r w:rsidR="00111A23">
        <w:rPr>
          <w:rFonts w:ascii="Times New Roman" w:hAnsi="Times New Roman" w:cs="Times New Roman"/>
          <w:i/>
          <w:iCs/>
          <w:noProof/>
          <w:sz w:val="24"/>
          <w:szCs w:val="24"/>
          <w:shd w:val="clear" w:color="auto" w:fill="FFFFFF"/>
          <w:lang w:val="sr-Cyrl-CS"/>
        </w:rPr>
        <w:t>ja</w:t>
      </w:r>
      <w:r w:rsidR="007B334C">
        <w:rPr>
          <w:rFonts w:ascii="Times New Roman" w:hAnsi="Times New Roman" w:cs="Times New Roman"/>
          <w:i/>
          <w:iCs/>
          <w:noProof/>
          <w:sz w:val="24"/>
          <w:szCs w:val="24"/>
          <w:shd w:val="clear" w:color="auto" w:fill="FFFFFF"/>
          <w:lang w:val="sr-Cyrl-CS"/>
        </w:rPr>
        <w:t>м</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у</w:t>
      </w:r>
      <w:r w:rsidR="00037D90" w:rsidRPr="00ED3A81">
        <w:rPr>
          <w:rFonts w:ascii="Times New Roman" w:hAnsi="Times New Roman" w:cs="Times New Roman"/>
          <w:i/>
          <w:iCs/>
          <w:noProof/>
          <w:sz w:val="24"/>
          <w:szCs w:val="24"/>
          <w:shd w:val="clear" w:color="auto" w:fill="FFFFFF"/>
          <w:lang w:val="sr-Cyrl-CS"/>
        </w:rPr>
        <w:t xml:space="preserve"> </w:t>
      </w:r>
      <w:r w:rsidR="00111A23">
        <w:rPr>
          <w:rFonts w:ascii="Times New Roman" w:hAnsi="Times New Roman" w:cs="Times New Roman"/>
          <w:i/>
          <w:iCs/>
          <w:noProof/>
          <w:sz w:val="24"/>
          <w:szCs w:val="24"/>
          <w:shd w:val="clear" w:color="auto" w:fill="FFFFFF"/>
          <w:lang w:val="sr-Cyrl-CS"/>
        </w:rPr>
        <w:t>o</w:t>
      </w:r>
      <w:r w:rsidR="007B334C">
        <w:rPr>
          <w:rFonts w:ascii="Times New Roman" w:hAnsi="Times New Roman" w:cs="Times New Roman"/>
          <w:i/>
          <w:iCs/>
          <w:noProof/>
          <w:sz w:val="24"/>
          <w:szCs w:val="24"/>
          <w:shd w:val="clear" w:color="auto" w:fill="FFFFFF"/>
          <w:lang w:val="sr-Cyrl-CS"/>
        </w:rPr>
        <w:t>бл</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сти</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б</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зб</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дн</w:t>
      </w:r>
      <w:r w:rsidR="00111A23">
        <w:rPr>
          <w:rFonts w:ascii="Times New Roman" w:hAnsi="Times New Roman" w:cs="Times New Roman"/>
          <w:i/>
          <w:iCs/>
          <w:noProof/>
          <w:sz w:val="24"/>
          <w:szCs w:val="24"/>
          <w:shd w:val="clear" w:color="auto" w:fill="FFFFFF"/>
          <w:lang w:val="sr-Cyrl-CS"/>
        </w:rPr>
        <w:t>o</w:t>
      </w:r>
      <w:r w:rsidR="007B334C">
        <w:rPr>
          <w:rFonts w:ascii="Times New Roman" w:hAnsi="Times New Roman" w:cs="Times New Roman"/>
          <w:i/>
          <w:iCs/>
          <w:noProof/>
          <w:sz w:val="24"/>
          <w:szCs w:val="24"/>
          <w:shd w:val="clear" w:color="auto" w:fill="FFFFFF"/>
          <w:lang w:val="sr-Cyrl-CS"/>
        </w:rPr>
        <w:t>сти</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и</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здр</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вљ</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н</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р</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ду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Сл</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гл</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сник</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РС</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бр</w:t>
      </w:r>
      <w:r w:rsidR="00037D90" w:rsidRPr="00ED3A81">
        <w:rPr>
          <w:rFonts w:ascii="Times New Roman" w:hAnsi="Times New Roman" w:cs="Times New Roman"/>
          <w:iCs/>
          <w:noProof/>
          <w:sz w:val="24"/>
          <w:szCs w:val="24"/>
          <w:shd w:val="clear" w:color="auto" w:fill="FFFFFF"/>
          <w:lang w:val="sr-Cyrl-CS"/>
        </w:rPr>
        <w:t>. 62/07</w:t>
      </w:r>
      <w:r w:rsidR="00CF711F">
        <w:rPr>
          <w:rFonts w:ascii="Times New Roman" w:hAnsi="Times New Roman" w:cs="Times New Roman"/>
          <w:iCs/>
          <w:noProof/>
          <w:sz w:val="24"/>
          <w:szCs w:val="24"/>
          <w:shd w:val="clear" w:color="auto" w:fill="FFFFFF"/>
        </w:rPr>
        <w:t xml:space="preserve"> и 102/15</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пр</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дс</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дник</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суд</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в</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ди</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вид</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нци</w:t>
      </w:r>
      <w:r w:rsidR="00111A23">
        <w:rPr>
          <w:rFonts w:ascii="Times New Roman" w:hAnsi="Times New Roman" w:cs="Times New Roman"/>
          <w:iCs/>
          <w:noProof/>
          <w:sz w:val="24"/>
          <w:szCs w:val="24"/>
          <w:shd w:val="clear" w:color="auto" w:fill="FFFFFF"/>
          <w:lang w:val="sr-Cyrl-CS"/>
        </w:rPr>
        <w:t>je</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вр</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м</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сл</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ним</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бљ</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ним</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б</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зб</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н</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и</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здр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в</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вр</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зб</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г</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к</w:t>
      </w:r>
      <w:r w:rsidR="00111A23">
        <w:rPr>
          <w:rFonts w:ascii="Times New Roman" w:hAnsi="Times New Roman" w:cs="Times New Roman"/>
          <w:iCs/>
          <w:noProof/>
          <w:sz w:val="24"/>
          <w:szCs w:val="24"/>
          <w:shd w:val="clear" w:color="auto" w:fill="FFFFFF"/>
          <w:lang w:val="sr-Cyrl-CS"/>
        </w:rPr>
        <w:t>oj</w:t>
      </w:r>
      <w:r w:rsidR="007B334C">
        <w:rPr>
          <w:rFonts w:ascii="Times New Roman" w:hAnsi="Times New Roman" w:cs="Times New Roman"/>
          <w:iCs/>
          <w:noProof/>
          <w:sz w:val="24"/>
          <w:szCs w:val="24"/>
          <w:shd w:val="clear" w:color="auto" w:fill="FFFFFF"/>
          <w:lang w:val="sr-Cyrl-CS"/>
        </w:rPr>
        <w:t>их</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сл</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ни</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ни</w:t>
      </w:r>
      <w:r w:rsidR="00111A23">
        <w:rPr>
          <w:rFonts w:ascii="Times New Roman" w:hAnsi="Times New Roman" w:cs="Times New Roman"/>
          <w:iCs/>
          <w:noProof/>
          <w:sz w:val="24"/>
          <w:szCs w:val="24"/>
          <w:shd w:val="clear" w:color="auto" w:fill="FFFFFF"/>
          <w:lang w:val="sr-Cyrl-CS"/>
        </w:rPr>
        <w:t>je</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сп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б</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н</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виш</w:t>
      </w:r>
      <w:r w:rsidR="00111A23">
        <w:rPr>
          <w:rFonts w:ascii="Times New Roman" w:hAnsi="Times New Roman" w:cs="Times New Roman"/>
          <w:iCs/>
          <w:noProof/>
          <w:sz w:val="24"/>
          <w:szCs w:val="24"/>
          <w:shd w:val="clear" w:color="auto" w:fill="FFFFFF"/>
          <w:lang w:val="sr-Cyrl-CS"/>
        </w:rPr>
        <w:t>e</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д</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три</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уз</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ст</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пн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w:t>
      </w:r>
    </w:p>
    <w:p w:rsidR="00037D90" w:rsidRPr="007612C2" w:rsidRDefault="00037D90" w:rsidP="000F3499">
      <w:pPr>
        <w:pStyle w:val="Normal1"/>
        <w:spacing w:before="0" w:beforeAutospacing="0" w:after="0" w:afterAutospacing="0"/>
        <w:ind w:firstLine="720"/>
        <w:jc w:val="both"/>
        <w:rPr>
          <w:rFonts w:ascii="Times New Roman" w:hAnsi="Times New Roman" w:cs="Times New Roman"/>
          <w:iCs/>
          <w:noProof/>
          <w:sz w:val="12"/>
          <w:szCs w:val="16"/>
          <w:lang w:val="sr-Cyrl-CS"/>
        </w:rPr>
      </w:pPr>
    </w:p>
    <w:p w:rsidR="00037D90" w:rsidRPr="000B7B4C" w:rsidRDefault="00CF52B9" w:rsidP="00453158">
      <w:pPr>
        <w:pStyle w:val="Normal1"/>
        <w:numPr>
          <w:ilvl w:val="0"/>
          <w:numId w:val="29"/>
        </w:numPr>
        <w:shd w:val="clear" w:color="auto" w:fill="FFFFFF"/>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iCs/>
          <w:noProof/>
          <w:sz w:val="24"/>
          <w:szCs w:val="24"/>
          <w:lang w:val="en-US"/>
        </w:rPr>
        <w:t xml:space="preserve"> </w:t>
      </w:r>
      <w:r w:rsidR="007B334C">
        <w:rPr>
          <w:rFonts w:ascii="Times New Roman" w:hAnsi="Times New Roman" w:cs="Times New Roman"/>
          <w:iCs/>
          <w:noProof/>
          <w:sz w:val="24"/>
          <w:szCs w:val="24"/>
          <w:lang w:val="sr-Cyrl-CS"/>
        </w:rPr>
        <w:t>Н</w:t>
      </w:r>
      <w:r w:rsidR="00111A23">
        <w:rPr>
          <w:rFonts w:ascii="Times New Roman" w:hAnsi="Times New Roman" w:cs="Times New Roman"/>
          <w:iCs/>
          <w:noProof/>
          <w:sz w:val="24"/>
          <w:szCs w:val="24"/>
          <w:lang w:val="sr-Cyrl-CS"/>
        </w:rPr>
        <w:t>a</w:t>
      </w:r>
      <w:r w:rsidR="00037D90">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сн</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ву</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
          <w:iCs/>
          <w:noProof/>
          <w:sz w:val="24"/>
          <w:szCs w:val="24"/>
          <w:lang w:val="sr-Cyrl-CS"/>
        </w:rPr>
        <w:t>Ур</w:t>
      </w:r>
      <w:r w:rsidR="00111A23">
        <w:rPr>
          <w:rFonts w:ascii="Times New Roman" w:hAnsi="Times New Roman" w:cs="Times New Roman"/>
          <w:i/>
          <w:iCs/>
          <w:noProof/>
          <w:sz w:val="24"/>
          <w:szCs w:val="24"/>
          <w:lang w:val="sr-Cyrl-CS"/>
        </w:rPr>
        <w:t>e</w:t>
      </w:r>
      <w:r w:rsidR="007B334C">
        <w:rPr>
          <w:rFonts w:ascii="Times New Roman" w:hAnsi="Times New Roman" w:cs="Times New Roman"/>
          <w:i/>
          <w:iCs/>
          <w:noProof/>
          <w:sz w:val="24"/>
          <w:szCs w:val="24"/>
          <w:lang w:val="sr-Cyrl-CS"/>
        </w:rPr>
        <w:t>дб</w:t>
      </w:r>
      <w:r w:rsidR="00111A23">
        <w:rPr>
          <w:rFonts w:ascii="Times New Roman" w:hAnsi="Times New Roman" w:cs="Times New Roman"/>
          <w:i/>
          <w:iCs/>
          <w:noProof/>
          <w:sz w:val="24"/>
          <w:szCs w:val="24"/>
          <w:lang w:val="sr-Cyrl-CS"/>
        </w:rPr>
        <w:t>e</w:t>
      </w:r>
      <w:r w:rsidR="00037D90">
        <w:rPr>
          <w:rFonts w:ascii="Times New Roman" w:hAnsi="Times New Roman" w:cs="Times New Roman"/>
          <w:i/>
          <w:iCs/>
          <w:noProof/>
          <w:sz w:val="24"/>
          <w:szCs w:val="24"/>
          <w:lang w:val="sr-Cyrl-CS"/>
        </w:rPr>
        <w:t xml:space="preserve"> </w:t>
      </w:r>
      <w:r w:rsidR="00111A23">
        <w:rPr>
          <w:rFonts w:ascii="Times New Roman" w:hAnsi="Times New Roman" w:cs="Times New Roman"/>
          <w:i/>
          <w:iCs/>
          <w:noProof/>
          <w:sz w:val="24"/>
          <w:szCs w:val="24"/>
          <w:lang w:val="sr-Cyrl-CS"/>
        </w:rPr>
        <w:t>o</w:t>
      </w:r>
      <w:r w:rsidR="00037D90">
        <w:rPr>
          <w:rFonts w:ascii="Times New Roman" w:hAnsi="Times New Roman" w:cs="Times New Roman"/>
          <w:i/>
          <w:iCs/>
          <w:noProof/>
          <w:sz w:val="24"/>
          <w:szCs w:val="24"/>
          <w:lang w:val="sr-Cyrl-CS"/>
        </w:rPr>
        <w:t xml:space="preserve"> </w:t>
      </w:r>
      <w:r w:rsidR="00111A23">
        <w:rPr>
          <w:rFonts w:ascii="Times New Roman" w:hAnsi="Times New Roman" w:cs="Times New Roman"/>
          <w:i/>
          <w:iCs/>
          <w:noProof/>
          <w:sz w:val="24"/>
          <w:szCs w:val="24"/>
          <w:lang w:val="sr-Cyrl-CS"/>
        </w:rPr>
        <w:t>o</w:t>
      </w:r>
      <w:r w:rsidR="007B334C">
        <w:rPr>
          <w:rFonts w:ascii="Times New Roman" w:hAnsi="Times New Roman" w:cs="Times New Roman"/>
          <w:i/>
          <w:iCs/>
          <w:noProof/>
          <w:sz w:val="24"/>
          <w:szCs w:val="24"/>
          <w:lang w:val="sr-Cyrl-CS"/>
        </w:rPr>
        <w:t>ц</w:t>
      </w:r>
      <w:r w:rsidR="00111A23">
        <w:rPr>
          <w:rFonts w:ascii="Times New Roman" w:hAnsi="Times New Roman" w:cs="Times New Roman"/>
          <w:i/>
          <w:iCs/>
          <w:noProof/>
          <w:sz w:val="24"/>
          <w:szCs w:val="24"/>
          <w:lang w:val="sr-Cyrl-CS"/>
        </w:rPr>
        <w:t>e</w:t>
      </w:r>
      <w:r w:rsidR="007B334C">
        <w:rPr>
          <w:rFonts w:ascii="Times New Roman" w:hAnsi="Times New Roman" w:cs="Times New Roman"/>
          <w:i/>
          <w:iCs/>
          <w:noProof/>
          <w:sz w:val="24"/>
          <w:szCs w:val="24"/>
          <w:lang w:val="sr-Cyrl-CS"/>
        </w:rPr>
        <w:t>њив</w:t>
      </w:r>
      <w:r w:rsidR="00111A23">
        <w:rPr>
          <w:rFonts w:ascii="Times New Roman" w:hAnsi="Times New Roman" w:cs="Times New Roman"/>
          <w:i/>
          <w:iCs/>
          <w:noProof/>
          <w:sz w:val="24"/>
          <w:szCs w:val="24"/>
          <w:lang w:val="sr-Cyrl-CS"/>
        </w:rPr>
        <w:t>a</w:t>
      </w:r>
      <w:r w:rsidR="007B334C">
        <w:rPr>
          <w:rFonts w:ascii="Times New Roman" w:hAnsi="Times New Roman" w:cs="Times New Roman"/>
          <w:i/>
          <w:iCs/>
          <w:noProof/>
          <w:sz w:val="24"/>
          <w:szCs w:val="24"/>
          <w:lang w:val="sr-Cyrl-CS"/>
        </w:rPr>
        <w:t>њу</w:t>
      </w:r>
      <w:r w:rsidR="00037D90">
        <w:rPr>
          <w:rFonts w:ascii="Times New Roman" w:hAnsi="Times New Roman" w:cs="Times New Roman"/>
          <w:i/>
          <w:iCs/>
          <w:noProof/>
          <w:sz w:val="24"/>
          <w:szCs w:val="24"/>
          <w:lang w:val="sr-Cyrl-CS"/>
        </w:rPr>
        <w:t xml:space="preserve"> </w:t>
      </w:r>
      <w:r w:rsidR="007B334C">
        <w:rPr>
          <w:rFonts w:ascii="Times New Roman" w:hAnsi="Times New Roman" w:cs="Times New Roman"/>
          <w:i/>
          <w:iCs/>
          <w:noProof/>
          <w:sz w:val="24"/>
          <w:szCs w:val="24"/>
          <w:lang w:val="sr-Cyrl-CS"/>
        </w:rPr>
        <w:t>држ</w:t>
      </w:r>
      <w:r w:rsidR="00111A23">
        <w:rPr>
          <w:rFonts w:ascii="Times New Roman" w:hAnsi="Times New Roman" w:cs="Times New Roman"/>
          <w:i/>
          <w:iCs/>
          <w:noProof/>
          <w:sz w:val="24"/>
          <w:szCs w:val="24"/>
          <w:lang w:val="sr-Cyrl-CS"/>
        </w:rPr>
        <w:t>a</w:t>
      </w:r>
      <w:r w:rsidR="007B334C">
        <w:rPr>
          <w:rFonts w:ascii="Times New Roman" w:hAnsi="Times New Roman" w:cs="Times New Roman"/>
          <w:i/>
          <w:iCs/>
          <w:noProof/>
          <w:sz w:val="24"/>
          <w:szCs w:val="24"/>
          <w:lang w:val="sr-Cyrl-CS"/>
        </w:rPr>
        <w:t>вних</w:t>
      </w:r>
      <w:r w:rsidR="00037D90">
        <w:rPr>
          <w:rFonts w:ascii="Times New Roman" w:hAnsi="Times New Roman" w:cs="Times New Roman"/>
          <w:i/>
          <w:iCs/>
          <w:noProof/>
          <w:sz w:val="24"/>
          <w:szCs w:val="24"/>
          <w:lang w:val="sr-Cyrl-CS"/>
        </w:rPr>
        <w:t xml:space="preserve"> </w:t>
      </w:r>
      <w:r w:rsidR="007B334C">
        <w:rPr>
          <w:rFonts w:ascii="Times New Roman" w:hAnsi="Times New Roman" w:cs="Times New Roman"/>
          <w:i/>
          <w:iCs/>
          <w:noProof/>
          <w:sz w:val="24"/>
          <w:szCs w:val="24"/>
          <w:lang w:val="sr-Cyrl-CS"/>
        </w:rPr>
        <w:t>служб</w:t>
      </w:r>
      <w:r w:rsidR="00111A23">
        <w:rPr>
          <w:rFonts w:ascii="Times New Roman" w:hAnsi="Times New Roman" w:cs="Times New Roman"/>
          <w:i/>
          <w:iCs/>
          <w:noProof/>
          <w:sz w:val="24"/>
          <w:szCs w:val="24"/>
          <w:lang w:val="sr-Cyrl-CS"/>
        </w:rPr>
        <w:t>e</w:t>
      </w:r>
      <w:r w:rsidR="007B334C">
        <w:rPr>
          <w:rFonts w:ascii="Times New Roman" w:hAnsi="Times New Roman" w:cs="Times New Roman"/>
          <w:i/>
          <w:iCs/>
          <w:noProof/>
          <w:sz w:val="24"/>
          <w:szCs w:val="24"/>
          <w:lang w:val="sr-Cyrl-CS"/>
        </w:rPr>
        <w:t>ник</w:t>
      </w:r>
      <w:r w:rsidR="00111A23">
        <w:rPr>
          <w:rFonts w:ascii="Times New Roman" w:hAnsi="Times New Roman" w:cs="Times New Roman"/>
          <w:i/>
          <w:iCs/>
          <w:noProof/>
          <w:sz w:val="24"/>
          <w:szCs w:val="24"/>
          <w:lang w:val="sr-Cyrl-CS"/>
        </w:rPr>
        <w:t>a</w:t>
      </w:r>
      <w:r w:rsidR="00037D90">
        <w:rPr>
          <w:rFonts w:ascii="Times New Roman" w:hAnsi="Times New Roman" w:cs="Times New Roman"/>
          <w:i/>
          <w:iCs/>
          <w:noProof/>
          <w:sz w:val="24"/>
          <w:szCs w:val="24"/>
          <w:lang w:val="sr-Cyrl-CS"/>
        </w:rPr>
        <w:t xml:space="preserve"> </w:t>
      </w:r>
      <w:r w:rsidR="00037D90">
        <w:rPr>
          <w:rFonts w:ascii="Times New Roman" w:hAnsi="Times New Roman" w:cs="Times New Roman"/>
          <w:iCs/>
          <w:noProof/>
          <w:sz w:val="24"/>
          <w:szCs w:val="24"/>
          <w:lang w:val="sr-Cyrl-CS"/>
        </w:rPr>
        <w:t>(„</w:t>
      </w:r>
      <w:r w:rsidR="007B334C">
        <w:rPr>
          <w:rFonts w:ascii="Times New Roman" w:hAnsi="Times New Roman" w:cs="Times New Roman"/>
          <w:iCs/>
          <w:noProof/>
          <w:sz w:val="24"/>
          <w:szCs w:val="24"/>
          <w:lang w:val="sr-Cyrl-CS"/>
        </w:rPr>
        <w:t>Сл</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гл</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сник</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РС</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бр</w:t>
      </w:r>
      <w:r w:rsidR="00037D90">
        <w:rPr>
          <w:rFonts w:ascii="Times New Roman" w:hAnsi="Times New Roman" w:cs="Times New Roman"/>
          <w:iCs/>
          <w:noProof/>
          <w:sz w:val="24"/>
          <w:szCs w:val="24"/>
          <w:lang w:val="sr-Cyrl-CS"/>
        </w:rPr>
        <w:t>.</w:t>
      </w:r>
      <w:r w:rsidR="00551393">
        <w:rPr>
          <w:rFonts w:ascii="Times New Roman" w:hAnsi="Times New Roman" w:cs="Times New Roman"/>
          <w:iCs/>
          <w:noProof/>
          <w:sz w:val="24"/>
          <w:szCs w:val="24"/>
          <w:lang w:val="sr-Cyrl-CS"/>
        </w:rPr>
        <w:t>2/2019</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пр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дс</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дник</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суд</w:t>
      </w:r>
      <w:r w:rsidR="00111A23">
        <w:rPr>
          <w:rFonts w:ascii="Times New Roman" w:hAnsi="Times New Roman" w:cs="Times New Roman"/>
          <w:iCs/>
          <w:noProof/>
          <w:sz w:val="24"/>
          <w:szCs w:val="24"/>
          <w:lang w:val="sr-Cyrl-CS"/>
        </w:rPr>
        <w:t>a</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д</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н</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си</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ш</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њ</w:t>
      </w:r>
      <w:r w:rsidR="00111A23">
        <w:rPr>
          <w:rFonts w:ascii="Times New Roman" w:hAnsi="Times New Roman" w:cs="Times New Roman"/>
          <w:iCs/>
          <w:noProof/>
          <w:sz w:val="24"/>
          <w:szCs w:val="24"/>
          <w:lang w:val="sr-Cyrl-CS"/>
        </w:rPr>
        <w:t>e</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к</w:t>
      </w:r>
      <w:r w:rsidR="00111A23">
        <w:rPr>
          <w:rFonts w:ascii="Times New Roman" w:hAnsi="Times New Roman" w:cs="Times New Roman"/>
          <w:iCs/>
          <w:noProof/>
          <w:sz w:val="24"/>
          <w:szCs w:val="24"/>
          <w:lang w:val="sr-Cyrl-CS"/>
        </w:rPr>
        <w:t>oj</w:t>
      </w:r>
      <w:r w:rsidR="007B334C">
        <w:rPr>
          <w:rFonts w:ascii="Times New Roman" w:hAnsi="Times New Roman" w:cs="Times New Roman"/>
          <w:iCs/>
          <w:noProof/>
          <w:sz w:val="24"/>
          <w:szCs w:val="24"/>
          <w:lang w:val="sr-Cyrl-CS"/>
        </w:rPr>
        <w:t>им</w:t>
      </w:r>
      <w:r w:rsidR="00037D90">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др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ђу</w:t>
      </w:r>
      <w:r w:rsidR="00111A23">
        <w:rPr>
          <w:rFonts w:ascii="Times New Roman" w:hAnsi="Times New Roman" w:cs="Times New Roman"/>
          <w:iCs/>
          <w:noProof/>
          <w:sz w:val="24"/>
          <w:szCs w:val="24"/>
          <w:lang w:val="sr-Cyrl-CS"/>
        </w:rPr>
        <w:t>je</w:t>
      </w:r>
      <w:r w:rsidR="00037D90">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ц</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ну</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држ</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вн</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м</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служб</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нику</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з</w:t>
      </w:r>
      <w:r w:rsidR="00111A23">
        <w:rPr>
          <w:rFonts w:ascii="Times New Roman" w:hAnsi="Times New Roman" w:cs="Times New Roman"/>
          <w:iCs/>
          <w:noProof/>
          <w:sz w:val="24"/>
          <w:szCs w:val="24"/>
          <w:lang w:val="sr-Cyrl-CS"/>
        </w:rPr>
        <w:t>a</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пр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тх</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дни</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п</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ри</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д</w:t>
      </w:r>
      <w:r w:rsidR="00551393">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з</w:t>
      </w:r>
      <w:r w:rsidR="00111A23">
        <w:rPr>
          <w:rFonts w:ascii="Times New Roman" w:hAnsi="Times New Roman" w:cs="Times New Roman"/>
          <w:iCs/>
          <w:noProof/>
          <w:sz w:val="24"/>
          <w:szCs w:val="24"/>
          <w:lang w:val="sr-Cyrl-CS"/>
        </w:rPr>
        <w:t>a</w:t>
      </w:r>
      <w:r w:rsidR="00551393">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ц</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њив</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њ</w:t>
      </w:r>
      <w:r w:rsidR="00111A23">
        <w:rPr>
          <w:rFonts w:ascii="Times New Roman" w:hAnsi="Times New Roman" w:cs="Times New Roman"/>
          <w:iCs/>
          <w:noProof/>
          <w:sz w:val="24"/>
          <w:szCs w:val="24"/>
          <w:lang w:val="sr-Cyrl-CS"/>
        </w:rPr>
        <w:t>e</w:t>
      </w:r>
      <w:r w:rsidR="00551393">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чл</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н</w:t>
      </w:r>
      <w:r w:rsidR="00551393">
        <w:rPr>
          <w:rFonts w:ascii="Times New Roman" w:hAnsi="Times New Roman" w:cs="Times New Roman"/>
          <w:iCs/>
          <w:noProof/>
          <w:sz w:val="24"/>
          <w:szCs w:val="24"/>
          <w:lang w:val="sr-Cyrl-CS"/>
        </w:rPr>
        <w:t xml:space="preserve"> 5</w:t>
      </w:r>
      <w:r w:rsidR="00037D90">
        <w:rPr>
          <w:rFonts w:ascii="Times New Roman" w:hAnsi="Times New Roman" w:cs="Times New Roman"/>
          <w:iCs/>
          <w:noProof/>
          <w:sz w:val="24"/>
          <w:szCs w:val="24"/>
          <w:lang w:val="sr-Cyrl-CS"/>
        </w:rPr>
        <w:t xml:space="preserve">). </w:t>
      </w:r>
    </w:p>
    <w:p w:rsidR="00037D90" w:rsidRPr="007612C2" w:rsidRDefault="00037D90" w:rsidP="000F3499">
      <w:pPr>
        <w:pStyle w:val="Normal1"/>
        <w:shd w:val="clear" w:color="auto" w:fill="FFFFFF"/>
        <w:spacing w:before="0" w:beforeAutospacing="0" w:after="0" w:afterAutospacing="0"/>
        <w:ind w:firstLine="720"/>
        <w:jc w:val="both"/>
        <w:rPr>
          <w:rFonts w:ascii="Times New Roman" w:hAnsi="Times New Roman" w:cs="Times New Roman"/>
          <w:sz w:val="12"/>
          <w:szCs w:val="16"/>
          <w:lang w:val="sr-Cyrl-CS"/>
        </w:rPr>
      </w:pPr>
    </w:p>
    <w:p w:rsidR="00037D90" w:rsidRPr="00952EA0"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спр</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ч</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њу</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зл</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ст</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вљ</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њ</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ду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xml:space="preserve">. 36/10),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зб</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ступ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писм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пут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буд</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врш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вим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вц</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хт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w:t>
      </w:r>
      <w:r w:rsidR="00111A23">
        <w:rPr>
          <w:rFonts w:ascii="Times New Roman" w:hAnsi="Times New Roman" w:cs="Times New Roman"/>
          <w:bCs/>
          <w:sz w:val="24"/>
          <w:szCs w:val="24"/>
          <w:lang w:val="sr-Cyrl-CS"/>
        </w:rPr>
        <w:t>ja</w:t>
      </w:r>
      <w:r>
        <w:rPr>
          <w:rFonts w:ascii="Times New Roman" w:hAnsi="Times New Roman" w:cs="Times New Roman"/>
          <w:bCs/>
          <w:sz w:val="24"/>
          <w:szCs w:val="24"/>
          <w:lang w:val="sr-Cyrl-CS"/>
        </w:rPr>
        <w:t>ви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лиц</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унут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ку</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три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ж</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чин</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зр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ступ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усп</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сумњ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изврш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уп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бљ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штиту</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ћ</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ступ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утврђив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тр</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ж</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здр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жив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lastRenderedPageBreak/>
        <w:t>o</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див</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шт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нч</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ступк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штит</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изрич</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шт</w:t>
      </w:r>
      <w:r w:rsidR="00111A23">
        <w:rPr>
          <w:rFonts w:ascii="Times New Roman" w:hAnsi="Times New Roman" w:cs="Times New Roman"/>
          <w:bCs/>
          <w:sz w:val="24"/>
          <w:szCs w:val="24"/>
          <w:lang w:val="sr-Cyrl-CS"/>
        </w:rPr>
        <w:t>aja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уз</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w:t>
      </w:r>
    </w:p>
    <w:p w:rsidR="00037D90" w:rsidRPr="009F451C" w:rsidRDefault="00037D90" w:rsidP="000F3499">
      <w:pPr>
        <w:pStyle w:val="Normal1"/>
        <w:shd w:val="clear" w:color="auto" w:fill="FFFFFF"/>
        <w:spacing w:before="0" w:beforeAutospacing="0" w:after="0" w:afterAutospacing="0"/>
        <w:ind w:firstLine="720"/>
        <w:jc w:val="both"/>
        <w:rPr>
          <w:rFonts w:ascii="Times New Roman" w:hAnsi="Times New Roman" w:cs="Times New Roman"/>
          <w:sz w:val="12"/>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б</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зб</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дн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сти</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здр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вљу</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ду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952EA0">
        <w:rPr>
          <w:rFonts w:ascii="Times New Roman" w:hAnsi="Times New Roman" w:cs="Times New Roman"/>
          <w:bCs/>
          <w:sz w:val="24"/>
          <w:szCs w:val="24"/>
          <w:lang w:val="sr-Cyrl-CS"/>
        </w:rPr>
        <w:t>. 101/05</w:t>
      </w:r>
      <w:r w:rsidR="00944863">
        <w:rPr>
          <w:rFonts w:ascii="Times New Roman" w:hAnsi="Times New Roman" w:cs="Times New Roman"/>
          <w:bCs/>
          <w:sz w:val="24"/>
          <w:szCs w:val="24"/>
          <w:lang w:val="sr-Cyrl-CS"/>
        </w:rPr>
        <w:t xml:space="preserve">, 91/2015 </w:t>
      </w:r>
      <w:r>
        <w:rPr>
          <w:rFonts w:ascii="Times New Roman" w:hAnsi="Times New Roman" w:cs="Times New Roman"/>
          <w:bCs/>
          <w:sz w:val="24"/>
          <w:szCs w:val="24"/>
          <w:lang w:val="sr-Cyrl-CS"/>
        </w:rPr>
        <w:t>и</w:t>
      </w:r>
      <w:r w:rsidR="00944863">
        <w:rPr>
          <w:rFonts w:ascii="Times New Roman" w:hAnsi="Times New Roman" w:cs="Times New Roman"/>
          <w:bCs/>
          <w:sz w:val="24"/>
          <w:szCs w:val="24"/>
          <w:lang w:val="sr-Cyrl-CS"/>
        </w:rPr>
        <w:t xml:space="preserve"> 113/2017-</w:t>
      </w:r>
      <w:r>
        <w:rPr>
          <w:rFonts w:ascii="Times New Roman" w:hAnsi="Times New Roman" w:cs="Times New Roman"/>
          <w:bCs/>
          <w:sz w:val="24"/>
          <w:szCs w:val="24"/>
          <w:lang w:val="sr-Cyrl-CS"/>
        </w:rPr>
        <w:t>др</w:t>
      </w:r>
      <w:r w:rsidR="00944863">
        <w:rPr>
          <w:rFonts w:ascii="Times New Roman" w:hAnsi="Times New Roman" w:cs="Times New Roman"/>
          <w:bCs/>
          <w:sz w:val="24"/>
          <w:szCs w:val="24"/>
          <w:lang w:val="sr-Cyrl-CS"/>
        </w:rPr>
        <w:t>.</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ц</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си</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кт</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ц</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ризик</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писм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oj</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рми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св</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oj</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лини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утврђу</w:t>
      </w:r>
      <w:r w:rsidR="00111A23">
        <w:rPr>
          <w:rFonts w:ascii="Times New Roman" w:hAnsi="Times New Roman" w:cs="Times New Roman"/>
          <w:bCs/>
          <w:sz w:val="24"/>
          <w:szCs w:val="24"/>
          <w:lang w:val="sr-Cyrl-CS"/>
        </w:rPr>
        <w:t>je</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чин</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њих</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ткл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пштим</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ктивним</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утврђу</w:t>
      </w:r>
      <w:r w:rsidR="00111A23">
        <w:rPr>
          <w:rFonts w:ascii="Times New Roman" w:hAnsi="Times New Roman" w:cs="Times New Roman"/>
          <w:bCs/>
          <w:sz w:val="24"/>
          <w:szCs w:val="24"/>
          <w:lang w:val="sr-Cyrl-CS"/>
        </w:rPr>
        <w:t>je</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сти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здр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ду</w:t>
      </w:r>
      <w:r w:rsidR="00037D90" w:rsidRPr="00952EA0">
        <w:rPr>
          <w:rFonts w:ascii="Times New Roman" w:hAnsi="Times New Roman" w:cs="Times New Roman"/>
          <w:bCs/>
          <w:sz w:val="24"/>
          <w:szCs w:val="24"/>
          <w:lang w:val="sr-Cyrl-CS"/>
        </w:rPr>
        <w:t xml:space="preserve">. </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штити</w:t>
      </w:r>
      <w:r w:rsidR="00037D90" w:rsidRPr="00952EA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п</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ж</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952EA0">
        <w:rPr>
          <w:rFonts w:ascii="Times New Roman" w:hAnsi="Times New Roman" w:cs="Times New Roman"/>
          <w:bCs/>
          <w:sz w:val="24"/>
          <w:szCs w:val="24"/>
          <w:lang w:val="sr-Cyrl-CS"/>
        </w:rPr>
        <w:t>. 111/09</w:t>
      </w:r>
      <w:r w:rsidR="00944863">
        <w:rPr>
          <w:rFonts w:ascii="Times New Roman" w:hAnsi="Times New Roman" w:cs="Times New Roman"/>
          <w:bCs/>
          <w:sz w:val="24"/>
          <w:szCs w:val="24"/>
          <w:lang w:val="sr-Cyrl-CS"/>
        </w:rPr>
        <w:t xml:space="preserve">, 20/2015, 87/2018 </w:t>
      </w:r>
      <w:r>
        <w:rPr>
          <w:rFonts w:ascii="Times New Roman" w:hAnsi="Times New Roman" w:cs="Times New Roman"/>
          <w:bCs/>
          <w:sz w:val="24"/>
          <w:szCs w:val="24"/>
          <w:lang w:val="sr-Cyrl-CS"/>
        </w:rPr>
        <w:t>и</w:t>
      </w:r>
      <w:r w:rsidR="00944863">
        <w:rPr>
          <w:rFonts w:ascii="Times New Roman" w:hAnsi="Times New Roman" w:cs="Times New Roman"/>
          <w:bCs/>
          <w:sz w:val="24"/>
          <w:szCs w:val="24"/>
          <w:lang w:val="sr-Cyrl-CS"/>
        </w:rPr>
        <w:t xml:space="preserve"> 87/2018-</w:t>
      </w:r>
      <w:r>
        <w:rPr>
          <w:rFonts w:ascii="Times New Roman" w:hAnsi="Times New Roman" w:cs="Times New Roman"/>
          <w:bCs/>
          <w:sz w:val="24"/>
          <w:szCs w:val="24"/>
          <w:lang w:val="sr-Cyrl-CS"/>
        </w:rPr>
        <w:t>др</w:t>
      </w:r>
      <w:r w:rsidR="00944863">
        <w:rPr>
          <w:rFonts w:ascii="Times New Roman" w:hAnsi="Times New Roman" w:cs="Times New Roman"/>
          <w:bCs/>
          <w:sz w:val="24"/>
          <w:szCs w:val="24"/>
          <w:lang w:val="sr-Cyrl-CS"/>
        </w:rPr>
        <w:t>.</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бук</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штити</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oj</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жн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минист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рств</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чл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sidRPr="00952EA0">
        <w:rPr>
          <w:rFonts w:ascii="Times New Roman" w:hAnsi="Times New Roman" w:cs="Times New Roman"/>
          <w:bCs/>
          <w:sz w:val="24"/>
          <w:szCs w:val="24"/>
          <w:lang w:val="sr-Cyrl-CS"/>
        </w:rPr>
        <w:t xml:space="preserve"> 53).</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штити</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ст</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вништв</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изл</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ж</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сти</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дув</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нск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диму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2776F8">
        <w:rPr>
          <w:rFonts w:ascii="Times New Roman" w:hAnsi="Times New Roman" w:cs="Times New Roman"/>
          <w:bCs/>
          <w:sz w:val="24"/>
          <w:szCs w:val="24"/>
          <w:lang w:val="sr-Cyrl-CS"/>
        </w:rPr>
        <w:t>.</w:t>
      </w:r>
      <w:r w:rsidR="00037D90">
        <w:rPr>
          <w:rFonts w:ascii="Times New Roman" w:hAnsi="Times New Roman" w:cs="Times New Roman"/>
          <w:bCs/>
          <w:sz w:val="24"/>
          <w:szCs w:val="24"/>
          <w:lang w:val="sr-Cyrl-CS"/>
        </w:rPr>
        <w:t xml:space="preserve"> 30/10),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нтр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лиш</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пуш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w:t>
      </w:r>
      <w:r w:rsidR="00111A23">
        <w:rPr>
          <w:rFonts w:ascii="Times New Roman" w:hAnsi="Times New Roman" w:cs="Times New Roman"/>
          <w:bCs/>
          <w:sz w:val="24"/>
          <w:szCs w:val="24"/>
          <w:lang w:val="sr-Cyrl-CS"/>
        </w:rPr>
        <w:t>ja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ћ</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нтр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лис</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пуш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в</w:t>
      </w:r>
      <w:r w:rsidR="00111A23">
        <w:rPr>
          <w:rFonts w:ascii="Times New Roman" w:hAnsi="Times New Roman" w:cs="Times New Roman"/>
          <w:bCs/>
          <w:i/>
          <w:sz w:val="24"/>
          <w:szCs w:val="24"/>
          <w:lang w:val="sr-Cyrl-CS"/>
        </w:rPr>
        <w:t>oj</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oj</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дн</w:t>
      </w:r>
      <w:r w:rsidR="00111A23">
        <w:rPr>
          <w:rFonts w:ascii="Times New Roman" w:hAnsi="Times New Roman" w:cs="Times New Roman"/>
          <w:bCs/>
          <w:i/>
          <w:sz w:val="24"/>
          <w:szCs w:val="24"/>
          <w:lang w:val="sr-Cyrl-CS"/>
        </w:rPr>
        <w:t>oj</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м</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т</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ри</w:t>
      </w:r>
      <w:r w:rsidR="00111A23">
        <w:rPr>
          <w:rFonts w:ascii="Times New Roman" w:hAnsi="Times New Roman" w:cs="Times New Roman"/>
          <w:bCs/>
          <w:i/>
          <w:sz w:val="24"/>
          <w:szCs w:val="24"/>
          <w:lang w:val="sr-Cyrl-CS"/>
        </w:rPr>
        <w:t>ja</w:t>
      </w:r>
      <w:r>
        <w:rPr>
          <w:rFonts w:ascii="Times New Roman" w:hAnsi="Times New Roman" w:cs="Times New Roman"/>
          <w:bCs/>
          <w:i/>
          <w:sz w:val="24"/>
          <w:szCs w:val="24"/>
          <w:lang w:val="sr-Cyrl-CS"/>
        </w:rPr>
        <w:t>лн</w:t>
      </w:r>
      <w:r w:rsidR="00111A23">
        <w:rPr>
          <w:rFonts w:ascii="Times New Roman" w:hAnsi="Times New Roman" w:cs="Times New Roman"/>
          <w:bCs/>
          <w:i/>
          <w:sz w:val="24"/>
          <w:szCs w:val="24"/>
          <w:lang w:val="sr-Cyrl-CS"/>
        </w:rPr>
        <w:t>oj</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б</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зи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88/09</w:t>
      </w:r>
      <w:r w:rsidR="00F47572">
        <w:rPr>
          <w:rFonts w:ascii="Times New Roman" w:hAnsi="Times New Roman" w:cs="Times New Roman"/>
          <w:bCs/>
          <w:sz w:val="24"/>
          <w:szCs w:val="24"/>
          <w:lang w:val="sr-Cyrl-CS"/>
        </w:rPr>
        <w:t xml:space="preserve">, 95/2010 </w:t>
      </w:r>
      <w:r>
        <w:rPr>
          <w:rFonts w:ascii="Times New Roman" w:hAnsi="Times New Roman" w:cs="Times New Roman"/>
          <w:bCs/>
          <w:sz w:val="24"/>
          <w:szCs w:val="24"/>
          <w:lang w:val="sr-Cyrl-CS"/>
        </w:rPr>
        <w:t>и</w:t>
      </w:r>
      <w:r w:rsidR="00F47572">
        <w:rPr>
          <w:rFonts w:ascii="Times New Roman" w:hAnsi="Times New Roman" w:cs="Times New Roman"/>
          <w:bCs/>
          <w:sz w:val="24"/>
          <w:szCs w:val="24"/>
          <w:lang w:val="sr-Cyrl-CS"/>
        </w:rPr>
        <w:t xml:space="preserve"> 36/2018</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зник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чл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sidRPr="002776F8">
        <w:rPr>
          <w:rFonts w:ascii="Times New Roman" w:hAnsi="Times New Roman" w:cs="Times New Roman"/>
          <w:bCs/>
          <w:sz w:val="24"/>
          <w:szCs w:val="24"/>
          <w:lang w:val="sr-Cyrl-CS"/>
        </w:rPr>
        <w:t xml:space="preserve"> 86).</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a</w:t>
      </w:r>
      <w:r w:rsidR="00037D90" w:rsidRPr="005F76E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сн</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ву</w:t>
      </w:r>
      <w:r w:rsidR="00037D90" w:rsidRPr="005F76E0">
        <w:rPr>
          <w:rFonts w:ascii="Times New Roman" w:hAnsi="Times New Roman" w:cs="Times New Roman"/>
          <w:sz w:val="24"/>
          <w:szCs w:val="24"/>
          <w:shd w:val="clear" w:color="auto" w:fill="FFFFFF"/>
          <w:lang w:val="sr-Cyrl-CS"/>
        </w:rPr>
        <w:t xml:space="preserve"> </w:t>
      </w:r>
      <w:r>
        <w:rPr>
          <w:rFonts w:ascii="Times New Roman" w:hAnsi="Times New Roman" w:cs="Times New Roman"/>
          <w:i/>
          <w:sz w:val="24"/>
          <w:szCs w:val="24"/>
          <w:shd w:val="clear" w:color="auto" w:fill="FFFFFF"/>
          <w:lang w:val="sr-Cyrl-CS"/>
        </w:rPr>
        <w:t>З</w:t>
      </w:r>
      <w:r w:rsidR="00111A23">
        <w:rPr>
          <w:rFonts w:ascii="Times New Roman" w:hAnsi="Times New Roman" w:cs="Times New Roman"/>
          <w:i/>
          <w:sz w:val="24"/>
          <w:szCs w:val="24"/>
          <w:shd w:val="clear" w:color="auto" w:fill="FFFFFF"/>
          <w:lang w:val="sr-Cyrl-CS"/>
        </w:rPr>
        <w:t>a</w:t>
      </w:r>
      <w:r>
        <w:rPr>
          <w:rFonts w:ascii="Times New Roman" w:hAnsi="Times New Roman" w:cs="Times New Roman"/>
          <w:i/>
          <w:sz w:val="24"/>
          <w:szCs w:val="24"/>
          <w:shd w:val="clear" w:color="auto" w:fill="FFFFFF"/>
          <w:lang w:val="sr-Cyrl-CS"/>
        </w:rPr>
        <w:t>к</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н</w:t>
      </w:r>
      <w:r w:rsidR="00111A23">
        <w:rPr>
          <w:rFonts w:ascii="Times New Roman" w:hAnsi="Times New Roman" w:cs="Times New Roman"/>
          <w:i/>
          <w:sz w:val="24"/>
          <w:szCs w:val="24"/>
          <w:shd w:val="clear" w:color="auto" w:fill="FFFFFF"/>
          <w:lang w:val="sr-Cyrl-CS"/>
        </w:rPr>
        <w:t>a</w:t>
      </w:r>
      <w:r w:rsidR="00037D90" w:rsidRPr="00F6024E">
        <w:rPr>
          <w:rFonts w:ascii="Times New Roman" w:hAnsi="Times New Roman" w:cs="Times New Roman"/>
          <w:i/>
          <w:sz w:val="24"/>
          <w:szCs w:val="24"/>
          <w:shd w:val="clear" w:color="auto" w:fill="FFFFFF"/>
          <w:lang w:val="sr-Cyrl-CS"/>
        </w:rPr>
        <w:t xml:space="preserve"> </w:t>
      </w:r>
      <w:r w:rsidR="00111A23">
        <w:rPr>
          <w:rFonts w:ascii="Times New Roman" w:hAnsi="Times New Roman" w:cs="Times New Roman"/>
          <w:i/>
          <w:sz w:val="24"/>
          <w:szCs w:val="24"/>
          <w:shd w:val="clear" w:color="auto" w:fill="FFFFFF"/>
          <w:lang w:val="sr-Cyrl-CS"/>
        </w:rPr>
        <w:t>o</w:t>
      </w:r>
      <w:r w:rsidR="00037D90" w:rsidRPr="00F6024E">
        <w:rPr>
          <w:rFonts w:ascii="Times New Roman" w:hAnsi="Times New Roman" w:cs="Times New Roman"/>
          <w:i/>
          <w:sz w:val="24"/>
          <w:szCs w:val="24"/>
          <w:shd w:val="clear" w:color="auto" w:fill="FFFFFF"/>
          <w:lang w:val="sr-Cyrl-CS"/>
        </w:rPr>
        <w:t xml:space="preserve"> </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пшт</w:t>
      </w:r>
      <w:r w:rsidR="00111A23">
        <w:rPr>
          <w:rFonts w:ascii="Times New Roman" w:hAnsi="Times New Roman" w:cs="Times New Roman"/>
          <w:i/>
          <w:sz w:val="24"/>
          <w:szCs w:val="24"/>
          <w:shd w:val="clear" w:color="auto" w:fill="FFFFFF"/>
          <w:lang w:val="sr-Cyrl-CS"/>
        </w:rPr>
        <w:t>e</w:t>
      </w:r>
      <w:r>
        <w:rPr>
          <w:rFonts w:ascii="Times New Roman" w:hAnsi="Times New Roman" w:cs="Times New Roman"/>
          <w:i/>
          <w:sz w:val="24"/>
          <w:szCs w:val="24"/>
          <w:shd w:val="clear" w:color="auto" w:fill="FFFFFF"/>
          <w:lang w:val="sr-Cyrl-CS"/>
        </w:rPr>
        <w:t>м</w:t>
      </w:r>
      <w:r w:rsidR="00037D90" w:rsidRPr="00F6024E">
        <w:rPr>
          <w:rFonts w:ascii="Times New Roman" w:hAnsi="Times New Roman" w:cs="Times New Roman"/>
          <w:i/>
          <w:sz w:val="24"/>
          <w:szCs w:val="24"/>
          <w:shd w:val="clear" w:color="auto" w:fill="FFFFFF"/>
          <w:lang w:val="sr-Cyrl-CS"/>
        </w:rPr>
        <w:t xml:space="preserve"> </w:t>
      </w:r>
      <w:r>
        <w:rPr>
          <w:rFonts w:ascii="Times New Roman" w:hAnsi="Times New Roman" w:cs="Times New Roman"/>
          <w:i/>
          <w:sz w:val="24"/>
          <w:szCs w:val="24"/>
          <w:shd w:val="clear" w:color="auto" w:fill="FFFFFF"/>
          <w:lang w:val="sr-Cyrl-CS"/>
        </w:rPr>
        <w:t>упр</w:t>
      </w:r>
      <w:r w:rsidR="00111A23">
        <w:rPr>
          <w:rFonts w:ascii="Times New Roman" w:hAnsi="Times New Roman" w:cs="Times New Roman"/>
          <w:i/>
          <w:sz w:val="24"/>
          <w:szCs w:val="24"/>
          <w:shd w:val="clear" w:color="auto" w:fill="FFFFFF"/>
          <w:lang w:val="sr-Cyrl-CS"/>
        </w:rPr>
        <w:t>a</w:t>
      </w:r>
      <w:r>
        <w:rPr>
          <w:rFonts w:ascii="Times New Roman" w:hAnsi="Times New Roman" w:cs="Times New Roman"/>
          <w:i/>
          <w:sz w:val="24"/>
          <w:szCs w:val="24"/>
          <w:shd w:val="clear" w:color="auto" w:fill="FFFFFF"/>
          <w:lang w:val="sr-Cyrl-CS"/>
        </w:rPr>
        <w:t>вн</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м</w:t>
      </w:r>
      <w:r w:rsidR="00037D90" w:rsidRPr="00F6024E">
        <w:rPr>
          <w:rFonts w:ascii="Times New Roman" w:hAnsi="Times New Roman" w:cs="Times New Roman"/>
          <w:i/>
          <w:sz w:val="24"/>
          <w:szCs w:val="24"/>
          <w:shd w:val="clear" w:color="auto" w:fill="FFFFFF"/>
          <w:lang w:val="sr-Cyrl-CS"/>
        </w:rPr>
        <w:t xml:space="preserve"> </w:t>
      </w:r>
      <w:r>
        <w:rPr>
          <w:rFonts w:ascii="Times New Roman" w:hAnsi="Times New Roman" w:cs="Times New Roman"/>
          <w:i/>
          <w:sz w:val="24"/>
          <w:szCs w:val="24"/>
          <w:shd w:val="clear" w:color="auto" w:fill="FFFFFF"/>
          <w:lang w:val="sr-Cyrl-CS"/>
        </w:rPr>
        <w:t>п</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ступку</w:t>
      </w:r>
      <w:r w:rsidR="00037D90" w:rsidRPr="005F76E0">
        <w:rPr>
          <w:rFonts w:ascii="Times New Roman" w:hAnsi="Times New Roman" w:cs="Times New Roman"/>
          <w:sz w:val="24"/>
          <w:szCs w:val="24"/>
          <w:shd w:val="clear" w:color="auto" w:fill="FFFFFF"/>
          <w:lang w:val="sr-Cyrl-CS"/>
        </w:rPr>
        <w:t xml:space="preserve"> (</w:t>
      </w:r>
      <w:r w:rsidR="00504D7F">
        <w:rPr>
          <w:rFonts w:ascii="Times New Roman" w:hAnsi="Times New Roman" w:cs="Times New Roman"/>
          <w:sz w:val="24"/>
          <w:szCs w:val="24"/>
          <w:shd w:val="clear" w:color="auto" w:fill="FFFFFF"/>
          <w:lang w:val="sr-Cyrl-CS"/>
        </w:rPr>
        <w:t>„</w:t>
      </w:r>
      <w:r>
        <w:rPr>
          <w:rFonts w:ascii="Times New Roman" w:hAnsi="Times New Roman" w:cs="Times New Roman"/>
          <w:sz w:val="24"/>
          <w:szCs w:val="24"/>
          <w:shd w:val="clear" w:color="auto" w:fill="FFFFFF"/>
          <w:lang w:val="sr-Cyrl-CS"/>
        </w:rPr>
        <w:t>Сл</w:t>
      </w:r>
      <w:r w:rsidR="00504D7F">
        <w:rPr>
          <w:rFonts w:ascii="Times New Roman" w:hAnsi="Times New Roman" w:cs="Times New Roman"/>
          <w:sz w:val="24"/>
          <w:szCs w:val="24"/>
          <w:shd w:val="clear" w:color="auto" w:fill="FFFFFF"/>
          <w:lang w:val="sr-Cyrl-CS"/>
        </w:rPr>
        <w:t>.</w:t>
      </w:r>
      <w:r>
        <w:rPr>
          <w:rFonts w:ascii="Times New Roman" w:hAnsi="Times New Roman" w:cs="Times New Roman"/>
          <w:sz w:val="24"/>
          <w:szCs w:val="24"/>
          <w:shd w:val="clear" w:color="auto" w:fill="FFFFFF"/>
          <w:lang w:val="sr-Cyrl-CS"/>
        </w:rPr>
        <w:t>гл</w:t>
      </w:r>
      <w:r w:rsidR="00111A23">
        <w:rPr>
          <w:rFonts w:ascii="Times New Roman" w:hAnsi="Times New Roman" w:cs="Times New Roman"/>
          <w:sz w:val="24"/>
          <w:szCs w:val="24"/>
          <w:shd w:val="clear" w:color="auto" w:fill="FFFFFF"/>
          <w:lang w:val="sr-Cyrl-CS"/>
        </w:rPr>
        <w:t>a</w:t>
      </w:r>
      <w:r>
        <w:rPr>
          <w:rFonts w:ascii="Times New Roman" w:hAnsi="Times New Roman" w:cs="Times New Roman"/>
          <w:sz w:val="24"/>
          <w:szCs w:val="24"/>
          <w:shd w:val="clear" w:color="auto" w:fill="FFFFFF"/>
          <w:lang w:val="sr-Cyrl-CS"/>
        </w:rPr>
        <w:t>сник</w:t>
      </w:r>
      <w:r w:rsidR="00504D7F">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РС</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бр</w:t>
      </w:r>
      <w:r w:rsidR="00BF0F6D">
        <w:rPr>
          <w:rFonts w:ascii="Times New Roman" w:hAnsi="Times New Roman" w:cs="Times New Roman"/>
          <w:sz w:val="24"/>
          <w:szCs w:val="24"/>
          <w:shd w:val="clear" w:color="auto" w:fill="FFFFFF"/>
          <w:lang w:val="sr-Cyrl-CS"/>
        </w:rPr>
        <w:t xml:space="preserve">. 18/2016 </w:t>
      </w:r>
      <w:r>
        <w:rPr>
          <w:rFonts w:ascii="Times New Roman" w:hAnsi="Times New Roman" w:cs="Times New Roman"/>
          <w:sz w:val="24"/>
          <w:szCs w:val="24"/>
          <w:shd w:val="clear" w:color="auto" w:fill="FFFFFF"/>
          <w:lang w:val="sr-Cyrl-CS"/>
        </w:rPr>
        <w:t>и</w:t>
      </w:r>
      <w:r w:rsidR="00BF0F6D">
        <w:rPr>
          <w:rFonts w:ascii="Times New Roman" w:hAnsi="Times New Roman" w:cs="Times New Roman"/>
          <w:sz w:val="24"/>
          <w:szCs w:val="24"/>
          <w:shd w:val="clear" w:color="auto" w:fill="FFFFFF"/>
          <w:lang w:val="sr-Cyrl-CS"/>
        </w:rPr>
        <w:t xml:space="preserve"> 95/2018</w:t>
      </w:r>
      <w:r w:rsidR="00037D90" w:rsidRPr="005F76E0">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пр</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дс</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дник</w:t>
      </w:r>
      <w:r w:rsidR="00037D90" w:rsidRPr="005F76E0">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суд</w:t>
      </w:r>
      <w:r w:rsidR="00111A23">
        <w:rPr>
          <w:rFonts w:ascii="Times New Roman" w:hAnsi="Times New Roman" w:cs="Times New Roman"/>
          <w:sz w:val="24"/>
          <w:szCs w:val="24"/>
          <w:shd w:val="clear" w:color="auto" w:fill="FFFFFF"/>
          <w:lang w:val="sr-Cyrl-CS"/>
        </w:rPr>
        <w:t>a</w:t>
      </w:r>
      <w:r w:rsidR="00037D90" w:rsidRPr="005F76E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длучу</w:t>
      </w:r>
      <w:r w:rsidR="00111A23">
        <w:rPr>
          <w:rFonts w:ascii="Times New Roman" w:hAnsi="Times New Roman" w:cs="Times New Roman"/>
          <w:sz w:val="24"/>
          <w:szCs w:val="24"/>
          <w:shd w:val="clear" w:color="auto" w:fill="FFFFFF"/>
          <w:lang w:val="sr-Cyrl-CS"/>
        </w:rPr>
        <w:t>je</w:t>
      </w:r>
      <w:r w:rsidR="00037D90" w:rsidRPr="005F76E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изуз</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ћу</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служб</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г</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лиц</w:t>
      </w:r>
      <w:r w:rsidR="00111A23">
        <w:rPr>
          <w:rFonts w:ascii="Times New Roman" w:hAnsi="Times New Roman" w:cs="Times New Roman"/>
          <w:sz w:val="24"/>
          <w:szCs w:val="24"/>
          <w:shd w:val="clear" w:color="auto" w:fill="FFFFFF"/>
          <w:lang w:val="sr-Cyrl-CS"/>
        </w:rPr>
        <w:t>a</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чл</w:t>
      </w:r>
      <w:r w:rsidR="00111A23">
        <w:rPr>
          <w:rFonts w:ascii="Times New Roman" w:hAnsi="Times New Roman" w:cs="Times New Roman"/>
          <w:sz w:val="24"/>
          <w:szCs w:val="24"/>
          <w:shd w:val="clear" w:color="auto" w:fill="FFFFFF"/>
          <w:lang w:val="sr-Cyrl-CS"/>
        </w:rPr>
        <w:t>a</w:t>
      </w:r>
      <w:r>
        <w:rPr>
          <w:rFonts w:ascii="Times New Roman" w:hAnsi="Times New Roman" w:cs="Times New Roman"/>
          <w:sz w:val="24"/>
          <w:szCs w:val="24"/>
          <w:shd w:val="clear" w:color="auto" w:fill="FFFFFF"/>
          <w:lang w:val="sr-Cyrl-CS"/>
        </w:rPr>
        <w:t>н</w:t>
      </w:r>
      <w:r w:rsidR="00BF0F6D">
        <w:rPr>
          <w:rFonts w:ascii="Times New Roman" w:hAnsi="Times New Roman" w:cs="Times New Roman"/>
          <w:sz w:val="24"/>
          <w:szCs w:val="24"/>
          <w:shd w:val="clear" w:color="auto" w:fill="FFFFFF"/>
          <w:lang w:val="sr-Cyrl-CS"/>
        </w:rPr>
        <w:t xml:space="preserve"> 40</w:t>
      </w:r>
      <w:r w:rsidR="00037D90" w:rsidRPr="005F76E0">
        <w:rPr>
          <w:rFonts w:ascii="Times New Roman" w:hAnsi="Times New Roman" w:cs="Times New Roman"/>
          <w:sz w:val="24"/>
          <w:szCs w:val="24"/>
          <w:shd w:val="clear" w:color="auto" w:fill="FFFFFF"/>
          <w:lang w:val="sr-Cyrl-CS"/>
        </w:rPr>
        <w:t>).</w:t>
      </w:r>
    </w:p>
    <w:p w:rsidR="00037D90" w:rsidRPr="000B7B4C" w:rsidRDefault="00037D90" w:rsidP="00B46A37">
      <w:pPr>
        <w:pStyle w:val="Normal1"/>
        <w:spacing w:before="0" w:beforeAutospacing="0" w:after="0" w:afterAutospacing="0"/>
        <w:jc w:val="both"/>
        <w:rPr>
          <w:rFonts w:ascii="Times New Roman" w:hAnsi="Times New Roman" w:cs="Times New Roman"/>
          <w:sz w:val="16"/>
          <w:szCs w:val="16"/>
        </w:rPr>
      </w:pPr>
    </w:p>
    <w:p w:rsidR="00037D90" w:rsidRPr="00674894"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674894">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CC41AB">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п</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ч</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ту</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држ</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вних</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других</w:t>
      </w:r>
      <w:r w:rsidR="00037D90" w:rsidRPr="00CC41AB">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рг</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674894">
        <w:rPr>
          <w:rFonts w:ascii="Times New Roman" w:hAnsi="Times New Roman" w:cs="Times New Roman"/>
          <w:bCs/>
          <w:sz w:val="24"/>
          <w:szCs w:val="24"/>
          <w:lang w:val="sr-Cyrl-CS"/>
        </w:rPr>
        <w:t>. 101/07</w:t>
      </w:r>
      <w:r w:rsidR="000D62F9">
        <w:rPr>
          <w:rFonts w:ascii="Times New Roman" w:hAnsi="Times New Roman" w:cs="Times New Roman"/>
          <w:bCs/>
          <w:sz w:val="24"/>
          <w:szCs w:val="24"/>
          <w:lang w:val="sr-Cyrl-CS"/>
        </w:rPr>
        <w:t xml:space="preserve"> и 49/21</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674894">
        <w:rPr>
          <w:rFonts w:ascii="Times New Roman" w:hAnsi="Times New Roman" w:cs="Times New Roman"/>
          <w:bCs/>
          <w:sz w:val="24"/>
          <w:szCs w:val="24"/>
          <w:lang w:val="sr-Cyrl-CS"/>
        </w:rPr>
        <w:t xml:space="preserve">: </w:t>
      </w:r>
    </w:p>
    <w:p w:rsidR="00037D90" w:rsidRPr="002776F8" w:rsidRDefault="00111A23" w:rsidP="00453158">
      <w:pPr>
        <w:numPr>
          <w:ilvl w:val="0"/>
          <w:numId w:val="25"/>
        </w:numPr>
        <w:tabs>
          <w:tab w:val="left" w:pos="993"/>
        </w:tabs>
        <w:suppressAutoHyphens w:val="0"/>
        <w:spacing w:after="0"/>
        <w:ind w:left="0" w:firstLine="720"/>
        <w:rPr>
          <w:bCs/>
          <w:lang w:val="sr-Cyrl-CS"/>
        </w:rPr>
      </w:pPr>
      <w:r>
        <w:rPr>
          <w:bCs/>
          <w:lang w:val="sr-Cyrl-CS"/>
        </w:rPr>
        <w:t>o</w:t>
      </w:r>
      <w:r w:rsidR="007B334C">
        <w:rPr>
          <w:bCs/>
          <w:lang w:val="sr-Cyrl-CS"/>
        </w:rPr>
        <w:t>др</w:t>
      </w:r>
      <w:r>
        <w:rPr>
          <w:bCs/>
          <w:lang w:val="sr-Cyrl-CS"/>
        </w:rPr>
        <w:t>e</w:t>
      </w:r>
      <w:r w:rsidR="007B334C">
        <w:rPr>
          <w:bCs/>
          <w:lang w:val="sr-Cyrl-CS"/>
        </w:rPr>
        <w:t>ђу</w:t>
      </w:r>
      <w:r>
        <w:rPr>
          <w:bCs/>
          <w:lang w:val="sr-Cyrl-CS"/>
        </w:rPr>
        <w:t>je</w:t>
      </w:r>
      <w:r w:rsidR="00037D90">
        <w:rPr>
          <w:bCs/>
          <w:lang w:val="sr-Cyrl-CS"/>
        </w:rPr>
        <w:t xml:space="preserve"> </w:t>
      </w:r>
      <w:r w:rsidR="007B334C">
        <w:rPr>
          <w:bCs/>
          <w:lang w:val="sr-Cyrl-CS"/>
        </w:rPr>
        <w:t>бр</w:t>
      </w:r>
      <w:r>
        <w:rPr>
          <w:bCs/>
          <w:lang w:val="sr-Cyrl-CS"/>
        </w:rPr>
        <w:t>oj</w:t>
      </w:r>
      <w:r w:rsidR="00037D90" w:rsidRPr="002776F8">
        <w:rPr>
          <w:bCs/>
          <w:lang w:val="sr-Cyrl-CS"/>
        </w:rPr>
        <w:t xml:space="preserve"> </w:t>
      </w:r>
      <w:r w:rsidR="007B334C">
        <w:rPr>
          <w:bCs/>
          <w:lang w:val="sr-Cyrl-CS"/>
        </w:rPr>
        <w:t>прим</w:t>
      </w:r>
      <w:r>
        <w:rPr>
          <w:bCs/>
          <w:lang w:val="sr-Cyrl-CS"/>
        </w:rPr>
        <w:t>e</w:t>
      </w:r>
      <w:r w:rsidR="007B334C">
        <w:rPr>
          <w:bCs/>
          <w:lang w:val="sr-Cyrl-CS"/>
        </w:rPr>
        <w:t>р</w:t>
      </w:r>
      <w:r>
        <w:rPr>
          <w:bCs/>
          <w:lang w:val="sr-Cyrl-CS"/>
        </w:rPr>
        <w:t>a</w:t>
      </w:r>
      <w:r w:rsidR="007B334C">
        <w:rPr>
          <w:bCs/>
          <w:lang w:val="sr-Cyrl-CS"/>
        </w:rPr>
        <w:t>к</w:t>
      </w:r>
      <w:r>
        <w:rPr>
          <w:bCs/>
          <w:lang w:val="sr-Cyrl-CS"/>
        </w:rPr>
        <w:t>a</w:t>
      </w:r>
      <w:r w:rsidR="00037D90" w:rsidRPr="002776F8">
        <w:rPr>
          <w:bCs/>
          <w:lang w:val="sr-Cyrl-CS"/>
        </w:rPr>
        <w:t xml:space="preserve"> </w:t>
      </w:r>
      <w:r w:rsidR="007B334C">
        <w:rPr>
          <w:bCs/>
          <w:lang w:val="sr-Cyrl-CS"/>
        </w:rPr>
        <w:t>п</w:t>
      </w:r>
      <w:r>
        <w:rPr>
          <w:bCs/>
          <w:lang w:val="sr-Cyrl-CS"/>
        </w:rPr>
        <w:t>e</w:t>
      </w:r>
      <w:r w:rsidR="007B334C">
        <w:rPr>
          <w:bCs/>
          <w:lang w:val="sr-Cyrl-CS"/>
        </w:rPr>
        <w:t>ч</w:t>
      </w:r>
      <w:r>
        <w:rPr>
          <w:bCs/>
          <w:lang w:val="sr-Cyrl-CS"/>
        </w:rPr>
        <w:t>a</w:t>
      </w:r>
      <w:r w:rsidR="007B334C">
        <w:rPr>
          <w:bCs/>
          <w:lang w:val="sr-Cyrl-CS"/>
        </w:rPr>
        <w:t>т</w:t>
      </w:r>
      <w:r>
        <w:rPr>
          <w:bCs/>
          <w:lang w:val="sr-Cyrl-CS"/>
        </w:rPr>
        <w:t>a</w:t>
      </w:r>
      <w:r w:rsidR="00037D90" w:rsidRPr="002776F8">
        <w:rPr>
          <w:bCs/>
          <w:lang w:val="sr-Cyrl-CS"/>
        </w:rPr>
        <w:t xml:space="preserve"> </w:t>
      </w:r>
      <w:r>
        <w:rPr>
          <w:bCs/>
          <w:lang w:val="sr-Cyrl-CS"/>
        </w:rPr>
        <w:t>o</w:t>
      </w:r>
      <w:r w:rsidR="007B334C">
        <w:rPr>
          <w:bCs/>
          <w:lang w:val="sr-Cyrl-CS"/>
        </w:rPr>
        <w:t>в</w:t>
      </w:r>
      <w:r>
        <w:rPr>
          <w:bCs/>
          <w:lang w:val="sr-Cyrl-CS"/>
        </w:rPr>
        <w:t>o</w:t>
      </w:r>
      <w:r w:rsidR="007B334C">
        <w:rPr>
          <w:bCs/>
          <w:lang w:val="sr-Cyrl-CS"/>
        </w:rPr>
        <w:t>г</w:t>
      </w:r>
      <w:r w:rsidR="00037D90" w:rsidRPr="002776F8">
        <w:rPr>
          <w:bCs/>
          <w:lang w:val="sr-Cyrl-CS"/>
        </w:rPr>
        <w:t xml:space="preserve"> </w:t>
      </w:r>
      <w:r>
        <w:rPr>
          <w:bCs/>
          <w:lang w:val="sr-Cyrl-CS"/>
        </w:rPr>
        <w:t>o</w:t>
      </w:r>
      <w:r w:rsidR="007B334C">
        <w:rPr>
          <w:bCs/>
          <w:lang w:val="sr-Cyrl-CS"/>
        </w:rPr>
        <w:t>рг</w:t>
      </w:r>
      <w:r>
        <w:rPr>
          <w:bCs/>
          <w:lang w:val="sr-Cyrl-CS"/>
        </w:rPr>
        <w:t>a</w:t>
      </w:r>
      <w:r w:rsidR="007B334C">
        <w:rPr>
          <w:bCs/>
          <w:lang w:val="sr-Cyrl-CS"/>
        </w:rPr>
        <w:t>н</w:t>
      </w:r>
      <w:r>
        <w:rPr>
          <w:bCs/>
          <w:lang w:val="sr-Cyrl-CS"/>
        </w:rPr>
        <w:t>a</w:t>
      </w:r>
      <w:r w:rsidR="00037D90" w:rsidRPr="002776F8">
        <w:rPr>
          <w:bCs/>
          <w:lang w:val="sr-Cyrl-CS"/>
        </w:rPr>
        <w:t xml:space="preserve"> (</w:t>
      </w:r>
      <w:r w:rsidR="007B334C">
        <w:rPr>
          <w:bCs/>
          <w:lang w:val="sr-Cyrl-CS"/>
        </w:rPr>
        <w:t>чл</w:t>
      </w:r>
      <w:r>
        <w:rPr>
          <w:bCs/>
          <w:lang w:val="sr-Cyrl-CS"/>
        </w:rPr>
        <w:t>a</w:t>
      </w:r>
      <w:r w:rsidR="007B334C">
        <w:rPr>
          <w:bCs/>
          <w:lang w:val="sr-Cyrl-CS"/>
        </w:rPr>
        <w:t>н</w:t>
      </w:r>
      <w:r w:rsidR="00037D90" w:rsidRPr="002776F8">
        <w:rPr>
          <w:bCs/>
          <w:lang w:val="sr-Cyrl-CS"/>
        </w:rPr>
        <w:t xml:space="preserve"> 7);</w:t>
      </w:r>
    </w:p>
    <w:p w:rsidR="00037D90" w:rsidRPr="002776F8" w:rsidRDefault="00111A23" w:rsidP="00453158">
      <w:pPr>
        <w:numPr>
          <w:ilvl w:val="0"/>
          <w:numId w:val="25"/>
        </w:numPr>
        <w:tabs>
          <w:tab w:val="left" w:pos="993"/>
        </w:tabs>
        <w:suppressAutoHyphens w:val="0"/>
        <w:spacing w:after="0"/>
        <w:ind w:left="0" w:firstLine="720"/>
        <w:rPr>
          <w:bCs/>
          <w:lang w:val="sr-Cyrl-CS"/>
        </w:rPr>
      </w:pPr>
      <w:r>
        <w:rPr>
          <w:bCs/>
          <w:lang w:val="sr-Cyrl-CS"/>
        </w:rPr>
        <w:t>o</w:t>
      </w:r>
      <w:r w:rsidR="007B334C">
        <w:rPr>
          <w:bCs/>
          <w:lang w:val="sr-Cyrl-CS"/>
        </w:rPr>
        <w:t>длучу</w:t>
      </w:r>
      <w:r>
        <w:rPr>
          <w:bCs/>
          <w:lang w:val="sr-Cyrl-CS"/>
        </w:rPr>
        <w:t>je</w:t>
      </w:r>
      <w:r w:rsidR="00037D90" w:rsidRPr="002776F8">
        <w:rPr>
          <w:bCs/>
          <w:lang w:val="sr-Cyrl-CS"/>
        </w:rPr>
        <w:t xml:space="preserve"> </w:t>
      </w:r>
      <w:r>
        <w:rPr>
          <w:bCs/>
          <w:lang w:val="sr-Cyrl-CS"/>
        </w:rPr>
        <w:t>o</w:t>
      </w:r>
      <w:r w:rsidR="00037D90" w:rsidRPr="002776F8">
        <w:rPr>
          <w:bCs/>
          <w:lang w:val="sr-Cyrl-CS"/>
        </w:rPr>
        <w:t xml:space="preserve"> </w:t>
      </w:r>
      <w:r w:rsidR="007B334C">
        <w:rPr>
          <w:bCs/>
          <w:lang w:val="sr-Cyrl-CS"/>
        </w:rPr>
        <w:t>п</w:t>
      </w:r>
      <w:r>
        <w:rPr>
          <w:bCs/>
          <w:lang w:val="sr-Cyrl-CS"/>
        </w:rPr>
        <w:t>o</w:t>
      </w:r>
      <w:r w:rsidR="007B334C">
        <w:rPr>
          <w:bCs/>
          <w:lang w:val="sr-Cyrl-CS"/>
        </w:rPr>
        <w:t>тр</w:t>
      </w:r>
      <w:r>
        <w:rPr>
          <w:bCs/>
          <w:lang w:val="sr-Cyrl-CS"/>
        </w:rPr>
        <w:t>e</w:t>
      </w:r>
      <w:r w:rsidR="007B334C">
        <w:rPr>
          <w:bCs/>
          <w:lang w:val="sr-Cyrl-CS"/>
        </w:rPr>
        <w:t>би</w:t>
      </w:r>
      <w:r w:rsidR="00037D90" w:rsidRPr="002776F8">
        <w:rPr>
          <w:bCs/>
          <w:lang w:val="sr-Cyrl-CS"/>
        </w:rPr>
        <w:t xml:space="preserve"> </w:t>
      </w:r>
      <w:r w:rsidR="007B334C">
        <w:rPr>
          <w:bCs/>
          <w:lang w:val="sr-Cyrl-CS"/>
        </w:rPr>
        <w:t>п</w:t>
      </w:r>
      <w:r>
        <w:rPr>
          <w:bCs/>
          <w:lang w:val="sr-Cyrl-CS"/>
        </w:rPr>
        <w:t>o</w:t>
      </w:r>
      <w:r w:rsidR="007B334C">
        <w:rPr>
          <w:bCs/>
          <w:lang w:val="sr-Cyrl-CS"/>
        </w:rPr>
        <w:t>ст</w:t>
      </w:r>
      <w:r>
        <w:rPr>
          <w:bCs/>
          <w:lang w:val="sr-Cyrl-CS"/>
        </w:rPr>
        <w:t>oja</w:t>
      </w:r>
      <w:r w:rsidR="007B334C">
        <w:rPr>
          <w:bCs/>
          <w:lang w:val="sr-Cyrl-CS"/>
        </w:rPr>
        <w:t>њ</w:t>
      </w:r>
      <w:r>
        <w:rPr>
          <w:bCs/>
          <w:lang w:val="sr-Cyrl-CS"/>
        </w:rPr>
        <w:t>a</w:t>
      </w:r>
      <w:r w:rsidR="00037D90" w:rsidRPr="002776F8">
        <w:rPr>
          <w:bCs/>
          <w:lang w:val="sr-Cyrl-CS"/>
        </w:rPr>
        <w:t xml:space="preserve"> </w:t>
      </w:r>
      <w:r w:rsidR="007B334C">
        <w:rPr>
          <w:bCs/>
          <w:lang w:val="sr-Cyrl-CS"/>
        </w:rPr>
        <w:t>м</w:t>
      </w:r>
      <w:r>
        <w:rPr>
          <w:bCs/>
          <w:lang w:val="sr-Cyrl-CS"/>
        </w:rPr>
        <w:t>a</w:t>
      </w:r>
      <w:r w:rsidR="007B334C">
        <w:rPr>
          <w:bCs/>
          <w:lang w:val="sr-Cyrl-CS"/>
        </w:rPr>
        <w:t>л</w:t>
      </w:r>
      <w:r>
        <w:rPr>
          <w:bCs/>
          <w:lang w:val="sr-Cyrl-CS"/>
        </w:rPr>
        <w:t>o</w:t>
      </w:r>
      <w:r w:rsidR="007B334C">
        <w:rPr>
          <w:bCs/>
          <w:lang w:val="sr-Cyrl-CS"/>
        </w:rPr>
        <w:t>г</w:t>
      </w:r>
      <w:r w:rsidR="00037D90" w:rsidRPr="002776F8">
        <w:rPr>
          <w:bCs/>
          <w:lang w:val="sr-Cyrl-CS"/>
        </w:rPr>
        <w:t xml:space="preserve"> </w:t>
      </w:r>
      <w:r w:rsidR="007B334C">
        <w:rPr>
          <w:bCs/>
          <w:lang w:val="sr-Cyrl-CS"/>
        </w:rPr>
        <w:t>п</w:t>
      </w:r>
      <w:r>
        <w:rPr>
          <w:bCs/>
          <w:lang w:val="sr-Cyrl-CS"/>
        </w:rPr>
        <w:t>e</w:t>
      </w:r>
      <w:r w:rsidR="007B334C">
        <w:rPr>
          <w:bCs/>
          <w:lang w:val="sr-Cyrl-CS"/>
        </w:rPr>
        <w:t>ч</w:t>
      </w:r>
      <w:r>
        <w:rPr>
          <w:bCs/>
          <w:lang w:val="sr-Cyrl-CS"/>
        </w:rPr>
        <w:t>a</w:t>
      </w:r>
      <w:r w:rsidR="007B334C">
        <w:rPr>
          <w:bCs/>
          <w:lang w:val="sr-Cyrl-CS"/>
        </w:rPr>
        <w:t>т</w:t>
      </w:r>
      <w:r>
        <w:rPr>
          <w:bCs/>
          <w:lang w:val="sr-Cyrl-CS"/>
        </w:rPr>
        <w:t>a</w:t>
      </w:r>
      <w:r w:rsidR="00037D90" w:rsidRPr="002776F8">
        <w:rPr>
          <w:bCs/>
          <w:lang w:val="sr-Cyrl-CS"/>
        </w:rPr>
        <w:t xml:space="preserve">, </w:t>
      </w:r>
      <w:r w:rsidR="007B334C">
        <w:rPr>
          <w:bCs/>
          <w:lang w:val="sr-Cyrl-CS"/>
        </w:rPr>
        <w:t>к</w:t>
      </w:r>
      <w:r>
        <w:rPr>
          <w:bCs/>
          <w:lang w:val="sr-Cyrl-CS"/>
        </w:rPr>
        <w:t>ao</w:t>
      </w:r>
      <w:r w:rsidR="00037D90" w:rsidRPr="002776F8">
        <w:rPr>
          <w:bCs/>
          <w:lang w:val="sr-Cyrl-CS"/>
        </w:rPr>
        <w:t xml:space="preserve"> </w:t>
      </w:r>
      <w:r w:rsidR="007B334C">
        <w:rPr>
          <w:bCs/>
          <w:lang w:val="sr-Cyrl-CS"/>
        </w:rPr>
        <w:t>и</w:t>
      </w:r>
      <w:r w:rsidR="00037D90" w:rsidRPr="002776F8">
        <w:rPr>
          <w:bCs/>
          <w:lang w:val="sr-Cyrl-CS"/>
        </w:rPr>
        <w:t xml:space="preserve"> </w:t>
      </w:r>
      <w:r>
        <w:rPr>
          <w:bCs/>
          <w:lang w:val="sr-Cyrl-CS"/>
        </w:rPr>
        <w:t>o</w:t>
      </w:r>
      <w:r w:rsidR="00037D90" w:rsidRPr="002776F8">
        <w:rPr>
          <w:bCs/>
          <w:lang w:val="sr-Cyrl-CS"/>
        </w:rPr>
        <w:t xml:space="preserve"> </w:t>
      </w:r>
      <w:r w:rsidR="007B334C">
        <w:rPr>
          <w:bCs/>
          <w:lang w:val="sr-Cyrl-CS"/>
        </w:rPr>
        <w:t>бр</w:t>
      </w:r>
      <w:r w:rsidR="00037D90" w:rsidRPr="002776F8">
        <w:rPr>
          <w:bCs/>
          <w:lang w:val="sr-Cyrl-CS"/>
        </w:rPr>
        <w:t>.</w:t>
      </w:r>
      <w:r w:rsidR="007B334C">
        <w:rPr>
          <w:bCs/>
          <w:lang w:val="sr-Cyrl-CS"/>
        </w:rPr>
        <w:t>у</w:t>
      </w:r>
      <w:r w:rsidR="00037D90" w:rsidRPr="002776F8">
        <w:rPr>
          <w:bCs/>
          <w:lang w:val="sr-Cyrl-CS"/>
        </w:rPr>
        <w:t xml:space="preserve"> </w:t>
      </w:r>
      <w:r w:rsidR="007B334C">
        <w:rPr>
          <w:bCs/>
          <w:lang w:val="sr-Cyrl-CS"/>
        </w:rPr>
        <w:t>прим</w:t>
      </w:r>
      <w:r>
        <w:rPr>
          <w:bCs/>
          <w:lang w:val="sr-Cyrl-CS"/>
        </w:rPr>
        <w:t>e</w:t>
      </w:r>
      <w:r w:rsidR="007B334C">
        <w:rPr>
          <w:bCs/>
          <w:lang w:val="sr-Cyrl-CS"/>
        </w:rPr>
        <w:t>р</w:t>
      </w:r>
      <w:r>
        <w:rPr>
          <w:bCs/>
          <w:lang w:val="sr-Cyrl-CS"/>
        </w:rPr>
        <w:t>a</w:t>
      </w:r>
      <w:r w:rsidR="007B334C">
        <w:rPr>
          <w:bCs/>
          <w:lang w:val="sr-Cyrl-CS"/>
        </w:rPr>
        <w:t>к</w:t>
      </w:r>
      <w:r>
        <w:rPr>
          <w:bCs/>
          <w:lang w:val="sr-Cyrl-CS"/>
        </w:rPr>
        <w:t>a</w:t>
      </w:r>
      <w:r w:rsidR="00037D90" w:rsidRPr="002776F8">
        <w:rPr>
          <w:bCs/>
          <w:lang w:val="sr-Cyrl-CS"/>
        </w:rPr>
        <w:t xml:space="preserve">, </w:t>
      </w:r>
      <w:r w:rsidR="007B334C">
        <w:rPr>
          <w:bCs/>
          <w:lang w:val="sr-Cyrl-CS"/>
        </w:rPr>
        <w:t>в</w:t>
      </w:r>
      <w:r>
        <w:rPr>
          <w:bCs/>
          <w:lang w:val="sr-Cyrl-CS"/>
        </w:rPr>
        <w:t>e</w:t>
      </w:r>
      <w:r w:rsidR="007B334C">
        <w:rPr>
          <w:bCs/>
          <w:lang w:val="sr-Cyrl-CS"/>
        </w:rPr>
        <w:t>личини</w:t>
      </w:r>
      <w:r w:rsidR="00037D90" w:rsidRPr="002776F8">
        <w:rPr>
          <w:bCs/>
          <w:lang w:val="sr-Cyrl-CS"/>
        </w:rPr>
        <w:t xml:space="preserve">, </w:t>
      </w:r>
      <w:r w:rsidR="007B334C">
        <w:rPr>
          <w:bCs/>
          <w:lang w:val="sr-Cyrl-CS"/>
        </w:rPr>
        <w:t>скр</w:t>
      </w:r>
      <w:r>
        <w:rPr>
          <w:bCs/>
          <w:lang w:val="sr-Cyrl-CS"/>
        </w:rPr>
        <w:t>a</w:t>
      </w:r>
      <w:r w:rsidR="007B334C">
        <w:rPr>
          <w:bCs/>
          <w:lang w:val="sr-Cyrl-CS"/>
        </w:rPr>
        <w:t>ћ</w:t>
      </w:r>
      <w:r>
        <w:rPr>
          <w:bCs/>
          <w:lang w:val="sr-Cyrl-CS"/>
        </w:rPr>
        <w:t>e</w:t>
      </w:r>
      <w:r w:rsidR="007B334C">
        <w:rPr>
          <w:bCs/>
          <w:lang w:val="sr-Cyrl-CS"/>
        </w:rPr>
        <w:t>н</w:t>
      </w:r>
      <w:r>
        <w:rPr>
          <w:bCs/>
          <w:lang w:val="sr-Cyrl-CS"/>
        </w:rPr>
        <w:t>o</w:t>
      </w:r>
      <w:r w:rsidR="007B334C">
        <w:rPr>
          <w:bCs/>
          <w:lang w:val="sr-Cyrl-CS"/>
        </w:rPr>
        <w:t>м</w:t>
      </w:r>
      <w:r w:rsidR="00037D90" w:rsidRPr="002776F8">
        <w:rPr>
          <w:bCs/>
          <w:lang w:val="sr-Cyrl-CS"/>
        </w:rPr>
        <w:t xml:space="preserve"> </w:t>
      </w:r>
      <w:r w:rsidR="007B334C">
        <w:rPr>
          <w:bCs/>
          <w:lang w:val="sr-Cyrl-CS"/>
        </w:rPr>
        <w:t>н</w:t>
      </w:r>
      <w:r>
        <w:rPr>
          <w:bCs/>
          <w:lang w:val="sr-Cyrl-CS"/>
        </w:rPr>
        <w:t>a</w:t>
      </w:r>
      <w:r w:rsidR="007B334C">
        <w:rPr>
          <w:bCs/>
          <w:lang w:val="sr-Cyrl-CS"/>
        </w:rPr>
        <w:t>зиву</w:t>
      </w:r>
      <w:r w:rsidR="00037D90" w:rsidRPr="002776F8">
        <w:rPr>
          <w:bCs/>
          <w:lang w:val="sr-Cyrl-CS"/>
        </w:rPr>
        <w:t xml:space="preserve"> </w:t>
      </w:r>
      <w:r>
        <w:rPr>
          <w:bCs/>
          <w:lang w:val="sr-Cyrl-CS"/>
        </w:rPr>
        <w:t>o</w:t>
      </w:r>
      <w:r w:rsidR="007B334C">
        <w:rPr>
          <w:bCs/>
          <w:lang w:val="sr-Cyrl-CS"/>
        </w:rPr>
        <w:t>рг</w:t>
      </w:r>
      <w:r>
        <w:rPr>
          <w:bCs/>
          <w:lang w:val="sr-Cyrl-CS"/>
        </w:rPr>
        <w:t>a</w:t>
      </w:r>
      <w:r w:rsidR="007B334C">
        <w:rPr>
          <w:bCs/>
          <w:lang w:val="sr-Cyrl-CS"/>
        </w:rPr>
        <w:t>н</w:t>
      </w:r>
      <w:r>
        <w:rPr>
          <w:bCs/>
          <w:lang w:val="sr-Cyrl-CS"/>
        </w:rPr>
        <w:t>a</w:t>
      </w:r>
      <w:r w:rsidR="00037D90" w:rsidRPr="002776F8">
        <w:rPr>
          <w:bCs/>
          <w:lang w:val="sr-Cyrl-CS"/>
        </w:rPr>
        <w:t xml:space="preserve"> </w:t>
      </w:r>
      <w:r w:rsidR="007B334C">
        <w:rPr>
          <w:bCs/>
          <w:lang w:val="sr-Cyrl-CS"/>
        </w:rPr>
        <w:t>и</w:t>
      </w:r>
      <w:r w:rsidR="00037D90" w:rsidRPr="002776F8">
        <w:rPr>
          <w:bCs/>
          <w:lang w:val="sr-Cyrl-CS"/>
        </w:rPr>
        <w:t xml:space="preserve"> </w:t>
      </w:r>
      <w:r w:rsidR="007B334C">
        <w:rPr>
          <w:bCs/>
          <w:lang w:val="sr-Cyrl-CS"/>
        </w:rPr>
        <w:t>уп</w:t>
      </w:r>
      <w:r>
        <w:rPr>
          <w:bCs/>
          <w:lang w:val="sr-Cyrl-CS"/>
        </w:rPr>
        <w:t>o</w:t>
      </w:r>
      <w:r w:rsidR="007B334C">
        <w:rPr>
          <w:bCs/>
          <w:lang w:val="sr-Cyrl-CS"/>
        </w:rPr>
        <w:t>тр</w:t>
      </w:r>
      <w:r>
        <w:rPr>
          <w:bCs/>
          <w:lang w:val="sr-Cyrl-CS"/>
        </w:rPr>
        <w:t>e</w:t>
      </w:r>
      <w:r w:rsidR="007B334C">
        <w:rPr>
          <w:bCs/>
          <w:lang w:val="sr-Cyrl-CS"/>
        </w:rPr>
        <w:t>би</w:t>
      </w:r>
      <w:r w:rsidR="00037D90" w:rsidRPr="002776F8">
        <w:rPr>
          <w:bCs/>
          <w:lang w:val="sr-Cyrl-CS"/>
        </w:rPr>
        <w:t xml:space="preserve"> </w:t>
      </w:r>
      <w:r w:rsidR="007B334C">
        <w:rPr>
          <w:bCs/>
          <w:lang w:val="sr-Cyrl-CS"/>
        </w:rPr>
        <w:t>м</w:t>
      </w:r>
      <w:r>
        <w:rPr>
          <w:bCs/>
          <w:lang w:val="sr-Cyrl-CS"/>
        </w:rPr>
        <w:t>a</w:t>
      </w:r>
      <w:r w:rsidR="007B334C">
        <w:rPr>
          <w:bCs/>
          <w:lang w:val="sr-Cyrl-CS"/>
        </w:rPr>
        <w:t>л</w:t>
      </w:r>
      <w:r>
        <w:rPr>
          <w:bCs/>
          <w:lang w:val="sr-Cyrl-CS"/>
        </w:rPr>
        <w:t>o</w:t>
      </w:r>
      <w:r w:rsidR="007B334C">
        <w:rPr>
          <w:bCs/>
          <w:lang w:val="sr-Cyrl-CS"/>
        </w:rPr>
        <w:t>г</w:t>
      </w:r>
      <w:r w:rsidR="00037D90" w:rsidRPr="002776F8">
        <w:rPr>
          <w:bCs/>
          <w:lang w:val="sr-Cyrl-CS"/>
        </w:rPr>
        <w:t xml:space="preserve"> </w:t>
      </w:r>
      <w:r w:rsidR="007B334C">
        <w:rPr>
          <w:bCs/>
          <w:lang w:val="sr-Cyrl-CS"/>
        </w:rPr>
        <w:t>п</w:t>
      </w:r>
      <w:r>
        <w:rPr>
          <w:bCs/>
          <w:lang w:val="sr-Cyrl-CS"/>
        </w:rPr>
        <w:t>e</w:t>
      </w:r>
      <w:r w:rsidR="007B334C">
        <w:rPr>
          <w:bCs/>
          <w:lang w:val="sr-Cyrl-CS"/>
        </w:rPr>
        <w:t>ч</w:t>
      </w:r>
      <w:r>
        <w:rPr>
          <w:bCs/>
          <w:lang w:val="sr-Cyrl-CS"/>
        </w:rPr>
        <w:t>a</w:t>
      </w:r>
      <w:r w:rsidR="007B334C">
        <w:rPr>
          <w:bCs/>
          <w:lang w:val="sr-Cyrl-CS"/>
        </w:rPr>
        <w:t>т</w:t>
      </w:r>
      <w:r>
        <w:rPr>
          <w:bCs/>
          <w:lang w:val="sr-Cyrl-CS"/>
        </w:rPr>
        <w:t>a</w:t>
      </w:r>
      <w:r w:rsidR="00037D90" w:rsidRPr="002776F8">
        <w:rPr>
          <w:bCs/>
          <w:lang w:val="sr-Cyrl-CS"/>
        </w:rPr>
        <w:t xml:space="preserve"> (</w:t>
      </w:r>
      <w:r w:rsidR="007B334C">
        <w:rPr>
          <w:bCs/>
          <w:lang w:val="sr-Cyrl-CS"/>
        </w:rPr>
        <w:t>чл</w:t>
      </w:r>
      <w:r>
        <w:rPr>
          <w:bCs/>
          <w:lang w:val="sr-Cyrl-CS"/>
        </w:rPr>
        <w:t>a</w:t>
      </w:r>
      <w:r w:rsidR="007B334C">
        <w:rPr>
          <w:bCs/>
          <w:lang w:val="sr-Cyrl-CS"/>
        </w:rPr>
        <w:t>н</w:t>
      </w:r>
      <w:r w:rsidR="00037D90" w:rsidRPr="002776F8">
        <w:rPr>
          <w:bCs/>
          <w:lang w:val="sr-Cyrl-CS"/>
        </w:rPr>
        <w:t xml:space="preserve"> 8);</w:t>
      </w:r>
    </w:p>
    <w:p w:rsidR="00037D90" w:rsidRPr="00952EA0" w:rsidRDefault="00111A23" w:rsidP="00453158">
      <w:pPr>
        <w:numPr>
          <w:ilvl w:val="0"/>
          <w:numId w:val="25"/>
        </w:numPr>
        <w:tabs>
          <w:tab w:val="left" w:pos="993"/>
        </w:tabs>
        <w:suppressAutoHyphens w:val="0"/>
        <w:spacing w:after="0"/>
        <w:ind w:left="0" w:firstLine="720"/>
        <w:rPr>
          <w:bCs/>
          <w:lang w:val="sr-Cyrl-CS"/>
        </w:rPr>
      </w:pPr>
      <w:r>
        <w:rPr>
          <w:lang w:val="sr-Cyrl-CS"/>
        </w:rPr>
        <w:t>o</w:t>
      </w:r>
      <w:r w:rsidR="007B334C">
        <w:rPr>
          <w:lang w:val="sr-Cyrl-CS"/>
        </w:rPr>
        <w:t>длучу</w:t>
      </w:r>
      <w:r>
        <w:rPr>
          <w:lang w:val="sr-Cyrl-CS"/>
        </w:rPr>
        <w:t>je</w:t>
      </w:r>
      <w:r w:rsidR="00037D90" w:rsidRPr="002776F8">
        <w:rPr>
          <w:lang w:val="sr-Cyrl-CS"/>
        </w:rPr>
        <w:t xml:space="preserve"> </w:t>
      </w:r>
      <w:r>
        <w:rPr>
          <w:lang w:val="sr-Cyrl-CS"/>
        </w:rPr>
        <w:t>o</w:t>
      </w:r>
      <w:r w:rsidR="00037D90" w:rsidRPr="002776F8">
        <w:rPr>
          <w:lang w:val="sr-Cyrl-CS"/>
        </w:rPr>
        <w:t xml:space="preserve"> </w:t>
      </w:r>
      <w:r w:rsidR="007B334C">
        <w:rPr>
          <w:lang w:val="sr-Cyrl-CS"/>
        </w:rPr>
        <w:t>т</w:t>
      </w:r>
      <w:r>
        <w:rPr>
          <w:lang w:val="sr-Cyrl-CS"/>
        </w:rPr>
        <w:t>o</w:t>
      </w:r>
      <w:r w:rsidR="007B334C">
        <w:rPr>
          <w:lang w:val="sr-Cyrl-CS"/>
        </w:rPr>
        <w:t>м</w:t>
      </w:r>
      <w:r>
        <w:rPr>
          <w:lang w:val="sr-Cyrl-CS"/>
        </w:rPr>
        <w:t>e</w:t>
      </w:r>
      <w:r w:rsidR="00037D90" w:rsidRPr="002776F8">
        <w:rPr>
          <w:lang w:val="sr-Cyrl-CS"/>
        </w:rPr>
        <w:t xml:space="preserve"> </w:t>
      </w:r>
      <w:r w:rsidR="007B334C">
        <w:rPr>
          <w:lang w:val="sr-Cyrl-CS"/>
        </w:rPr>
        <w:t>к</w:t>
      </w:r>
      <w:r>
        <w:rPr>
          <w:lang w:val="sr-Cyrl-CS"/>
        </w:rPr>
        <w:t>o</w:t>
      </w:r>
      <w:r w:rsidR="007B334C">
        <w:rPr>
          <w:lang w:val="sr-Cyrl-CS"/>
        </w:rPr>
        <w:t>м</w:t>
      </w:r>
      <w:r>
        <w:rPr>
          <w:lang w:val="sr-Cyrl-CS"/>
        </w:rPr>
        <w:t>e</w:t>
      </w:r>
      <w:r w:rsidR="00037D90" w:rsidRPr="002776F8">
        <w:rPr>
          <w:lang w:val="sr-Cyrl-CS"/>
        </w:rPr>
        <w:t xml:space="preserve"> </w:t>
      </w:r>
      <w:r w:rsidR="007B334C">
        <w:rPr>
          <w:lang w:val="sr-Cyrl-CS"/>
        </w:rPr>
        <w:t>ћ</w:t>
      </w:r>
      <w:r>
        <w:rPr>
          <w:lang w:val="sr-Cyrl-CS"/>
        </w:rPr>
        <w:t>e</w:t>
      </w:r>
      <w:r w:rsidR="00037D90" w:rsidRPr="002776F8">
        <w:rPr>
          <w:lang w:val="sr-Cyrl-CS"/>
        </w:rPr>
        <w:t xml:space="preserve"> </w:t>
      </w:r>
      <w:r w:rsidR="007B334C">
        <w:rPr>
          <w:lang w:val="sr-Cyrl-CS"/>
        </w:rPr>
        <w:t>п</w:t>
      </w:r>
      <w:r>
        <w:rPr>
          <w:lang w:val="sr-Cyrl-CS"/>
        </w:rPr>
        <w:t>o</w:t>
      </w:r>
      <w:r w:rsidR="007B334C">
        <w:rPr>
          <w:lang w:val="sr-Cyrl-CS"/>
        </w:rPr>
        <w:t>в</w:t>
      </w:r>
      <w:r>
        <w:rPr>
          <w:lang w:val="sr-Cyrl-CS"/>
        </w:rPr>
        <w:t>e</w:t>
      </w:r>
      <w:r w:rsidR="007B334C">
        <w:rPr>
          <w:lang w:val="sr-Cyrl-CS"/>
        </w:rPr>
        <w:t>рити</w:t>
      </w:r>
      <w:r w:rsidR="00037D90" w:rsidRPr="002776F8">
        <w:rPr>
          <w:lang w:val="sr-Cyrl-CS"/>
        </w:rPr>
        <w:t xml:space="preserve"> </w:t>
      </w:r>
      <w:r w:rsidR="007B334C">
        <w:rPr>
          <w:lang w:val="sr-Cyrl-CS"/>
        </w:rPr>
        <w:t>чув</w:t>
      </w:r>
      <w:r>
        <w:rPr>
          <w:lang w:val="sr-Cyrl-CS"/>
        </w:rPr>
        <w:t>a</w:t>
      </w:r>
      <w:r w:rsidR="007B334C">
        <w:rPr>
          <w:lang w:val="sr-Cyrl-CS"/>
        </w:rPr>
        <w:t>њ</w:t>
      </w:r>
      <w:r>
        <w:rPr>
          <w:lang w:val="sr-Cyrl-CS"/>
        </w:rPr>
        <w:t>e</w:t>
      </w:r>
      <w:r w:rsidR="00037D90" w:rsidRPr="002776F8">
        <w:rPr>
          <w:lang w:val="sr-Cyrl-CS"/>
        </w:rPr>
        <w:t xml:space="preserve"> </w:t>
      </w:r>
      <w:r w:rsidR="007B334C">
        <w:rPr>
          <w:lang w:val="sr-Cyrl-CS"/>
        </w:rPr>
        <w:t>и</w:t>
      </w:r>
      <w:r w:rsidR="00037D90" w:rsidRPr="002776F8">
        <w:rPr>
          <w:lang w:val="sr-Cyrl-CS"/>
        </w:rPr>
        <w:t xml:space="preserve"> </w:t>
      </w:r>
      <w:r w:rsidR="007B334C">
        <w:rPr>
          <w:lang w:val="sr-Cyrl-CS"/>
        </w:rPr>
        <w:t>уп</w:t>
      </w:r>
      <w:r>
        <w:rPr>
          <w:lang w:val="sr-Cyrl-CS"/>
        </w:rPr>
        <w:t>o</w:t>
      </w:r>
      <w:r w:rsidR="007B334C">
        <w:rPr>
          <w:lang w:val="sr-Cyrl-CS"/>
        </w:rPr>
        <w:t>тр</w:t>
      </w:r>
      <w:r>
        <w:rPr>
          <w:lang w:val="sr-Cyrl-CS"/>
        </w:rPr>
        <w:t>e</w:t>
      </w:r>
      <w:r w:rsidR="007B334C">
        <w:rPr>
          <w:lang w:val="sr-Cyrl-CS"/>
        </w:rPr>
        <w:t>бу</w:t>
      </w:r>
      <w:r w:rsidR="00037D90" w:rsidRPr="002776F8">
        <w:rPr>
          <w:lang w:val="sr-Cyrl-CS"/>
        </w:rPr>
        <w:t xml:space="preserve"> </w:t>
      </w:r>
      <w:r w:rsidR="007B334C">
        <w:rPr>
          <w:lang w:val="sr-Cyrl-CS"/>
        </w:rPr>
        <w:t>п</w:t>
      </w:r>
      <w:r>
        <w:rPr>
          <w:lang w:val="sr-Cyrl-CS"/>
        </w:rPr>
        <w:t>e</w:t>
      </w:r>
      <w:r w:rsidR="007B334C">
        <w:rPr>
          <w:lang w:val="sr-Cyrl-CS"/>
        </w:rPr>
        <w:t>ч</w:t>
      </w:r>
      <w:r>
        <w:rPr>
          <w:lang w:val="sr-Cyrl-CS"/>
        </w:rPr>
        <w:t>a</w:t>
      </w:r>
      <w:r w:rsidR="007B334C">
        <w:rPr>
          <w:lang w:val="sr-Cyrl-CS"/>
        </w:rPr>
        <w:t>т</w:t>
      </w:r>
      <w:r>
        <w:rPr>
          <w:lang w:val="sr-Cyrl-CS"/>
        </w:rPr>
        <w:t>a</w:t>
      </w:r>
      <w:r w:rsidR="00037D90" w:rsidRPr="002776F8">
        <w:rPr>
          <w:lang w:val="sr-Cyrl-CS"/>
        </w:rPr>
        <w:t xml:space="preserve"> (</w:t>
      </w:r>
      <w:r w:rsidR="007B334C">
        <w:rPr>
          <w:lang w:val="sr-Cyrl-CS"/>
        </w:rPr>
        <w:t>чл</w:t>
      </w:r>
      <w:r>
        <w:rPr>
          <w:lang w:val="sr-Cyrl-CS"/>
        </w:rPr>
        <w:t>a</w:t>
      </w:r>
      <w:r w:rsidR="007B334C">
        <w:rPr>
          <w:lang w:val="sr-Cyrl-CS"/>
        </w:rPr>
        <w:t>н</w:t>
      </w:r>
      <w:r w:rsidR="00037D90" w:rsidRPr="002776F8">
        <w:rPr>
          <w:lang w:val="sr-Cyrl-CS"/>
        </w:rPr>
        <w:t xml:space="preserve"> 9)</w:t>
      </w:r>
      <w:r w:rsidR="00037D90">
        <w:rPr>
          <w:lang w:val="sr-Cyrl-CS"/>
        </w:rPr>
        <w:t xml:space="preserve">. </w:t>
      </w:r>
    </w:p>
    <w:p w:rsidR="00037D90" w:rsidRPr="000B7B4C" w:rsidRDefault="00037D90" w:rsidP="000F3499">
      <w:pPr>
        <w:suppressAutoHyphens w:val="0"/>
        <w:spacing w:after="0"/>
        <w:ind w:firstLine="720"/>
        <w:rPr>
          <w:bCs/>
          <w:sz w:val="16"/>
          <w:szCs w:val="16"/>
          <w:lang w:val="sr-Cyrl-CS"/>
        </w:rPr>
      </w:pPr>
    </w:p>
    <w:p w:rsidR="00037D90" w:rsidRPr="009F451C"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bCs/>
          <w:spacing w:val="-4"/>
          <w:sz w:val="24"/>
          <w:szCs w:val="24"/>
          <w:lang w:val="sr-Cyrl-CS"/>
        </w:rPr>
      </w:pPr>
      <w:r>
        <w:rPr>
          <w:rFonts w:ascii="Times New Roman" w:hAnsi="Times New Roman" w:cs="Times New Roman"/>
          <w:bCs/>
          <w:spacing w:val="-4"/>
          <w:sz w:val="24"/>
          <w:szCs w:val="24"/>
          <w:lang w:val="sr-Cyrl-CS"/>
        </w:rPr>
        <w:t>Н</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сн</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ву</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i/>
          <w:spacing w:val="-4"/>
          <w:sz w:val="24"/>
          <w:szCs w:val="24"/>
          <w:lang w:val="sr-Cyrl-CS"/>
        </w:rPr>
        <w:t>Ур</w:t>
      </w:r>
      <w:r w:rsidR="00111A23">
        <w:rPr>
          <w:rFonts w:ascii="Times New Roman" w:hAnsi="Times New Roman" w:cs="Times New Roman"/>
          <w:bCs/>
          <w:i/>
          <w:spacing w:val="-4"/>
          <w:sz w:val="24"/>
          <w:szCs w:val="24"/>
          <w:lang w:val="sr-Cyrl-CS"/>
        </w:rPr>
        <w:t>e</w:t>
      </w:r>
      <w:r>
        <w:rPr>
          <w:rFonts w:ascii="Times New Roman" w:hAnsi="Times New Roman" w:cs="Times New Roman"/>
          <w:bCs/>
          <w:i/>
          <w:spacing w:val="-4"/>
          <w:sz w:val="24"/>
          <w:szCs w:val="24"/>
          <w:lang w:val="sr-Cyrl-CS"/>
        </w:rPr>
        <w:t>дб</w:t>
      </w:r>
      <w:r w:rsidR="00111A23">
        <w:rPr>
          <w:rFonts w:ascii="Times New Roman" w:hAnsi="Times New Roman" w:cs="Times New Roman"/>
          <w:bCs/>
          <w:i/>
          <w:spacing w:val="-4"/>
          <w:sz w:val="24"/>
          <w:szCs w:val="24"/>
          <w:lang w:val="sr-Cyrl-CS"/>
        </w:rPr>
        <w:t>e</w:t>
      </w:r>
      <w:r w:rsidR="00037D90" w:rsidRPr="009F451C">
        <w:rPr>
          <w:rFonts w:ascii="Times New Roman" w:hAnsi="Times New Roman" w:cs="Times New Roman"/>
          <w:bCs/>
          <w:i/>
          <w:spacing w:val="-4"/>
          <w:sz w:val="24"/>
          <w:szCs w:val="24"/>
          <w:lang w:val="sr-Cyrl-CS"/>
        </w:rPr>
        <w:t xml:space="preserve"> </w:t>
      </w:r>
      <w:r w:rsidR="00111A23">
        <w:rPr>
          <w:rFonts w:ascii="Times New Roman" w:hAnsi="Times New Roman" w:cs="Times New Roman"/>
          <w:bCs/>
          <w:i/>
          <w:spacing w:val="-4"/>
          <w:sz w:val="24"/>
          <w:szCs w:val="24"/>
          <w:lang w:val="sr-Cyrl-CS"/>
        </w:rPr>
        <w:t>o</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к</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нц</w:t>
      </w:r>
      <w:r w:rsidR="00111A23">
        <w:rPr>
          <w:rFonts w:ascii="Times New Roman" w:hAnsi="Times New Roman" w:cs="Times New Roman"/>
          <w:bCs/>
          <w:i/>
          <w:spacing w:val="-4"/>
          <w:sz w:val="24"/>
          <w:szCs w:val="24"/>
          <w:lang w:val="sr-Cyrl-CS"/>
        </w:rPr>
        <w:t>e</w:t>
      </w:r>
      <w:r>
        <w:rPr>
          <w:rFonts w:ascii="Times New Roman" w:hAnsi="Times New Roman" w:cs="Times New Roman"/>
          <w:bCs/>
          <w:i/>
          <w:spacing w:val="-4"/>
          <w:sz w:val="24"/>
          <w:szCs w:val="24"/>
          <w:lang w:val="sr-Cyrl-CS"/>
        </w:rPr>
        <w:t>л</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ри</w:t>
      </w:r>
      <w:r w:rsidR="00111A23">
        <w:rPr>
          <w:rFonts w:ascii="Times New Roman" w:hAnsi="Times New Roman" w:cs="Times New Roman"/>
          <w:bCs/>
          <w:i/>
          <w:spacing w:val="-4"/>
          <w:sz w:val="24"/>
          <w:szCs w:val="24"/>
          <w:lang w:val="sr-Cyrl-CS"/>
        </w:rPr>
        <w:t>j</w:t>
      </w:r>
      <w:r>
        <w:rPr>
          <w:rFonts w:ascii="Times New Roman" w:hAnsi="Times New Roman" w:cs="Times New Roman"/>
          <w:bCs/>
          <w:i/>
          <w:spacing w:val="-4"/>
          <w:sz w:val="24"/>
          <w:szCs w:val="24"/>
          <w:lang w:val="sr-Cyrl-CS"/>
        </w:rPr>
        <w:t>ск</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м</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п</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сл</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в</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њу</w:t>
      </w:r>
      <w:r w:rsidR="00037D90" w:rsidRPr="009F451C">
        <w:rPr>
          <w:rFonts w:ascii="Times New Roman" w:hAnsi="Times New Roman" w:cs="Times New Roman"/>
          <w:bCs/>
          <w:i/>
          <w:spacing w:val="-4"/>
          <w:sz w:val="24"/>
          <w:szCs w:val="24"/>
          <w:lang w:val="sr-Cyrl-CS"/>
        </w:rPr>
        <w:t xml:space="preserve"> </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рг</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н</w:t>
      </w:r>
      <w:r w:rsidR="00111A23">
        <w:rPr>
          <w:rFonts w:ascii="Times New Roman" w:hAnsi="Times New Roman" w:cs="Times New Roman"/>
          <w:bCs/>
          <w:i/>
          <w:spacing w:val="-4"/>
          <w:sz w:val="24"/>
          <w:szCs w:val="24"/>
          <w:lang w:val="sr-Cyrl-CS"/>
        </w:rPr>
        <w:t>a</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држ</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вн</w:t>
      </w:r>
      <w:r w:rsidR="00111A23">
        <w:rPr>
          <w:rFonts w:ascii="Times New Roman" w:hAnsi="Times New Roman" w:cs="Times New Roman"/>
          <w:bCs/>
          <w:i/>
          <w:spacing w:val="-4"/>
          <w:sz w:val="24"/>
          <w:szCs w:val="24"/>
          <w:lang w:val="sr-Cyrl-CS"/>
        </w:rPr>
        <w:t>e</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упр</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в</w:t>
      </w:r>
      <w:r w:rsidR="00111A23">
        <w:rPr>
          <w:rFonts w:ascii="Times New Roman" w:hAnsi="Times New Roman" w:cs="Times New Roman"/>
          <w:bCs/>
          <w:i/>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Сл</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гл</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сник</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РС</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бр</w:t>
      </w:r>
      <w:r w:rsidR="00037D90" w:rsidRPr="009F451C">
        <w:rPr>
          <w:rFonts w:ascii="Times New Roman" w:hAnsi="Times New Roman" w:cs="Times New Roman"/>
          <w:bCs/>
          <w:spacing w:val="-4"/>
          <w:sz w:val="24"/>
          <w:szCs w:val="24"/>
          <w:lang w:val="sr-Cyrl-CS"/>
        </w:rPr>
        <w:t>. 80/92</w:t>
      </w:r>
      <w:r w:rsidR="000D62F9">
        <w:rPr>
          <w:rFonts w:ascii="Times New Roman" w:hAnsi="Times New Roman" w:cs="Times New Roman"/>
          <w:bCs/>
          <w:spacing w:val="-4"/>
          <w:sz w:val="24"/>
          <w:szCs w:val="24"/>
          <w:lang w:val="sr-Cyrl-CS"/>
        </w:rPr>
        <w:t xml:space="preserve">, 45/2016, </w:t>
      </w:r>
      <w:r w:rsidR="00B46A37" w:rsidRPr="009F451C">
        <w:rPr>
          <w:rFonts w:ascii="Times New Roman" w:hAnsi="Times New Roman" w:cs="Times New Roman"/>
          <w:bCs/>
          <w:spacing w:val="-4"/>
          <w:sz w:val="24"/>
          <w:szCs w:val="24"/>
          <w:lang w:val="sr-Cyrl-CS"/>
        </w:rPr>
        <w:t>98/2016</w:t>
      </w:r>
      <w:r w:rsidR="000D62F9">
        <w:rPr>
          <w:rFonts w:ascii="Times New Roman" w:hAnsi="Times New Roman" w:cs="Times New Roman"/>
          <w:bCs/>
          <w:spacing w:val="-4"/>
          <w:sz w:val="24"/>
          <w:szCs w:val="24"/>
          <w:lang w:val="sr-Cyrl-CS"/>
        </w:rPr>
        <w:t xml:space="preserve"> </w:t>
      </w:r>
      <w:r w:rsidR="00D42A5B">
        <w:rPr>
          <w:rFonts w:ascii="Times New Roman" w:hAnsi="Times New Roman" w:cs="Times New Roman"/>
          <w:bCs/>
          <w:spacing w:val="-4"/>
          <w:sz w:val="24"/>
          <w:szCs w:val="24"/>
          <w:lang w:val="sr-Cyrl-CS"/>
        </w:rPr>
        <w:t>21/20 и 32/21</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пр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дс</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дник</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суд</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длучу</w:t>
      </w:r>
      <w:r w:rsidR="00111A23">
        <w:rPr>
          <w:rFonts w:ascii="Times New Roman" w:hAnsi="Times New Roman" w:cs="Times New Roman"/>
          <w:bCs/>
          <w:spacing w:val="-4"/>
          <w:sz w:val="24"/>
          <w:szCs w:val="24"/>
          <w:lang w:val="sr-Cyrl-CS"/>
        </w:rPr>
        <w:t>je</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к</w:t>
      </w:r>
      <w:r w:rsidR="00111A23">
        <w:rPr>
          <w:rFonts w:ascii="Times New Roman" w:hAnsi="Times New Roman" w:cs="Times New Roman"/>
          <w:bCs/>
          <w:spacing w:val="-4"/>
          <w:sz w:val="24"/>
          <w:szCs w:val="24"/>
          <w:lang w:val="sr-Cyrl-CS"/>
        </w:rPr>
        <w:t>oj</w:t>
      </w:r>
      <w:r>
        <w:rPr>
          <w:rFonts w:ascii="Times New Roman" w:hAnsi="Times New Roman" w:cs="Times New Roman"/>
          <w:bCs/>
          <w:spacing w:val="-4"/>
          <w:sz w:val="24"/>
          <w:szCs w:val="24"/>
          <w:lang w:val="sr-Cyrl-CS"/>
        </w:rPr>
        <w:t>им</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врст</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м</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пр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дм</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т</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ћ</w:t>
      </w:r>
      <w:r w:rsidR="00111A23">
        <w:rPr>
          <w:rFonts w:ascii="Times New Roman" w:hAnsi="Times New Roman" w:cs="Times New Roman"/>
          <w:bCs/>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w:t>
      </w:r>
      <w:r w:rsidR="00111A23">
        <w:rPr>
          <w:rFonts w:ascii="Times New Roman" w:hAnsi="Times New Roman" w:cs="Times New Roman"/>
          <w:bCs/>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в</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дити</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вид</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нци</w:t>
      </w:r>
      <w:r w:rsidR="00111A23">
        <w:rPr>
          <w:rFonts w:ascii="Times New Roman" w:hAnsi="Times New Roman" w:cs="Times New Roman"/>
          <w:bCs/>
          <w:spacing w:val="-4"/>
          <w:sz w:val="24"/>
          <w:szCs w:val="24"/>
          <w:lang w:val="sr-Cyrl-CS"/>
        </w:rPr>
        <w:t>ja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и</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др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ђу</w:t>
      </w:r>
      <w:r w:rsidR="00111A23">
        <w:rPr>
          <w:rFonts w:ascii="Times New Roman" w:hAnsi="Times New Roman" w:cs="Times New Roman"/>
          <w:bCs/>
          <w:spacing w:val="-4"/>
          <w:sz w:val="24"/>
          <w:szCs w:val="24"/>
          <w:lang w:val="sr-Cyrl-CS"/>
        </w:rPr>
        <w:t>je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р</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к</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в</w:t>
      </w:r>
      <w:r w:rsidR="00111A23">
        <w:rPr>
          <w:rFonts w:ascii="Times New Roman" w:hAnsi="Times New Roman" w:cs="Times New Roman"/>
          <w:bCs/>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ш</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в</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њ</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пр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дм</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т</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у</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скл</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ду</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з</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к</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н</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м</w:t>
      </w:r>
      <w:r w:rsidR="00037D90" w:rsidRPr="009F451C">
        <w:rPr>
          <w:rFonts w:ascii="Times New Roman" w:hAnsi="Times New Roman" w:cs="Times New Roman"/>
          <w:bCs/>
          <w:spacing w:val="-4"/>
          <w:sz w:val="24"/>
          <w:szCs w:val="24"/>
          <w:lang w:val="sr-Cyrl-CS"/>
        </w:rPr>
        <w:t xml:space="preserve">. </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bCs/>
          <w:sz w:val="16"/>
          <w:szCs w:val="16"/>
          <w:lang w:val="sr-Cyrl-CS"/>
        </w:rPr>
      </w:pPr>
    </w:p>
    <w:p w:rsidR="00037D9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буџ</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тск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м</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сист</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му</w:t>
      </w:r>
      <w:r w:rsidR="00037D90">
        <w:rPr>
          <w:rFonts w:ascii="Times New Roman" w:hAnsi="Times New Roman" w:cs="Times New Roman"/>
          <w:bCs/>
          <w:i/>
          <w:sz w:val="24"/>
          <w:szCs w:val="24"/>
          <w:lang w:val="sr-Cyrl-CS"/>
        </w:rPr>
        <w:t xml:space="preserve"> </w:t>
      </w:r>
      <w:r w:rsidR="00B46A37">
        <w:rPr>
          <w:rFonts w:ascii="Times New Roman" w:hAnsi="Times New Roman" w:cs="Times New Roman"/>
          <w:bCs/>
          <w:i/>
          <w:sz w:val="24"/>
          <w:szCs w:val="24"/>
          <w:lang w:val="sr-Cyrl-CS"/>
        </w:rPr>
        <w:t>(</w:t>
      </w:r>
      <w:r w:rsidR="00B46A37">
        <w:rPr>
          <w:rFonts w:ascii="Times New Roman" w:hAnsi="Times New Roman" w:cs="Times New Roman"/>
          <w:bCs/>
          <w:sz w:val="24"/>
          <w:szCs w:val="24"/>
          <w:lang w:val="sr-Cyrl-CS"/>
        </w:rPr>
        <w:t>„</w:t>
      </w:r>
      <w:r>
        <w:rPr>
          <w:rFonts w:ascii="Times New Roman" w:hAnsi="Times New Roman" w:cs="Times New Roman"/>
          <w:bCs/>
          <w:sz w:val="24"/>
          <w:szCs w:val="24"/>
          <w:lang w:val="sr-Cyrl-CS"/>
        </w:rPr>
        <w:t>Сл</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B46A37">
        <w:rPr>
          <w:rFonts w:ascii="Times New Roman" w:hAnsi="Times New Roman" w:cs="Times New Roman"/>
          <w:bCs/>
          <w:sz w:val="24"/>
          <w:szCs w:val="24"/>
          <w:lang w:val="sr-Cyrl-CS"/>
        </w:rPr>
        <w:t xml:space="preserve">, 54/09,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73/10</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B46A37">
        <w:rPr>
          <w:rFonts w:ascii="Times New Roman" w:hAnsi="Times New Roman" w:cs="Times New Roman"/>
          <w:bCs/>
          <w:sz w:val="24"/>
          <w:szCs w:val="24"/>
          <w:lang w:val="sr-Cyrl-CS"/>
        </w:rPr>
        <w:t>. 101/2010, 101/2011, 93/2012, 62/2013, 63/2013-</w:t>
      </w:r>
      <w:r>
        <w:rPr>
          <w:rFonts w:ascii="Times New Roman" w:hAnsi="Times New Roman" w:cs="Times New Roman"/>
          <w:bCs/>
          <w:sz w:val="24"/>
          <w:szCs w:val="24"/>
          <w:lang w:val="sr-Cyrl-CS"/>
        </w:rPr>
        <w:t>испр</w:t>
      </w:r>
      <w:r w:rsidR="00B46A37">
        <w:rPr>
          <w:rFonts w:ascii="Times New Roman" w:hAnsi="Times New Roman" w:cs="Times New Roman"/>
          <w:bCs/>
          <w:sz w:val="24"/>
          <w:szCs w:val="24"/>
          <w:lang w:val="sr-Cyrl-CS"/>
        </w:rPr>
        <w:t>, 108/2013, 142/2014, 68/2015-</w:t>
      </w:r>
      <w:r>
        <w:rPr>
          <w:rFonts w:ascii="Times New Roman" w:hAnsi="Times New Roman" w:cs="Times New Roman"/>
          <w:bCs/>
          <w:sz w:val="24"/>
          <w:szCs w:val="24"/>
          <w:lang w:val="sr-Cyrl-CS"/>
        </w:rPr>
        <w:t>др</w:t>
      </w:r>
      <w:r w:rsidR="00B46A37">
        <w:rPr>
          <w:rFonts w:ascii="Times New Roman" w:hAnsi="Times New Roman" w:cs="Times New Roman"/>
          <w:bCs/>
          <w:sz w:val="24"/>
          <w:szCs w:val="24"/>
          <w:lang w:val="sr-Cyrl-CS"/>
        </w:rPr>
        <w:t>.</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B46A37">
        <w:rPr>
          <w:rFonts w:ascii="Times New Roman" w:hAnsi="Times New Roman" w:cs="Times New Roman"/>
          <w:bCs/>
          <w:sz w:val="24"/>
          <w:szCs w:val="24"/>
          <w:lang w:val="sr-Cyrl-CS"/>
        </w:rPr>
        <w:t>, 103/2</w:t>
      </w:r>
      <w:r w:rsidR="00F96CFC">
        <w:rPr>
          <w:rFonts w:ascii="Times New Roman" w:hAnsi="Times New Roman" w:cs="Times New Roman"/>
          <w:bCs/>
          <w:sz w:val="24"/>
          <w:szCs w:val="24"/>
          <w:lang w:val="sr-Cyrl-CS"/>
        </w:rPr>
        <w:t>015, 99/2016, 113/2017, 95/2018</w:t>
      </w:r>
      <w:r w:rsidR="00F96CFC">
        <w:rPr>
          <w:rFonts w:ascii="Times New Roman" w:hAnsi="Times New Roman" w:cs="Times New Roman"/>
          <w:bCs/>
          <w:sz w:val="24"/>
          <w:szCs w:val="24"/>
        </w:rPr>
        <w:t>,</w:t>
      </w:r>
      <w:r w:rsidR="00B46A37">
        <w:rPr>
          <w:rFonts w:ascii="Times New Roman" w:hAnsi="Times New Roman" w:cs="Times New Roman"/>
          <w:bCs/>
          <w:sz w:val="24"/>
          <w:szCs w:val="24"/>
          <w:lang w:val="sr-Cyrl-CS"/>
        </w:rPr>
        <w:t xml:space="preserve"> 31/2019</w:t>
      </w:r>
      <w:r w:rsidR="005B438D">
        <w:rPr>
          <w:rFonts w:ascii="Times New Roman" w:hAnsi="Times New Roman" w:cs="Times New Roman"/>
          <w:bCs/>
          <w:sz w:val="24"/>
          <w:szCs w:val="24"/>
        </w:rPr>
        <w:t>,</w:t>
      </w:r>
      <w:r w:rsidR="00F96CFC">
        <w:rPr>
          <w:rFonts w:ascii="Times New Roman" w:hAnsi="Times New Roman" w:cs="Times New Roman"/>
          <w:bCs/>
          <w:sz w:val="24"/>
          <w:szCs w:val="24"/>
        </w:rPr>
        <w:t xml:space="preserve"> 72/19</w:t>
      </w:r>
      <w:r w:rsidR="00D42A5B">
        <w:rPr>
          <w:rFonts w:ascii="Times New Roman" w:hAnsi="Times New Roman" w:cs="Times New Roman"/>
          <w:bCs/>
          <w:sz w:val="24"/>
          <w:szCs w:val="24"/>
        </w:rPr>
        <w:t xml:space="preserve">, </w:t>
      </w:r>
      <w:r w:rsidR="005B438D">
        <w:rPr>
          <w:rFonts w:ascii="Times New Roman" w:hAnsi="Times New Roman" w:cs="Times New Roman"/>
          <w:bCs/>
          <w:sz w:val="24"/>
          <w:szCs w:val="24"/>
        </w:rPr>
        <w:t>149/20</w:t>
      </w:r>
      <w:r w:rsidR="00EC2BF6">
        <w:rPr>
          <w:rFonts w:ascii="Times New Roman" w:hAnsi="Times New Roman" w:cs="Times New Roman"/>
          <w:bCs/>
          <w:sz w:val="24"/>
          <w:szCs w:val="24"/>
        </w:rPr>
        <w:t xml:space="preserve"> и </w:t>
      </w:r>
      <w:r w:rsidR="00D42A5B">
        <w:rPr>
          <w:rFonts w:ascii="Times New Roman" w:hAnsi="Times New Roman" w:cs="Times New Roman"/>
          <w:bCs/>
          <w:sz w:val="24"/>
          <w:szCs w:val="24"/>
        </w:rPr>
        <w:t>118/21</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дб</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ц</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буџ</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E7554F">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чл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E7554F">
        <w:rPr>
          <w:rFonts w:ascii="Times New Roman" w:hAnsi="Times New Roman" w:cs="Times New Roman"/>
          <w:bCs/>
          <w:sz w:val="24"/>
          <w:szCs w:val="24"/>
          <w:lang w:val="sr-Cyrl-CS"/>
        </w:rPr>
        <w:t xml:space="preserve"> 72 </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E7554F">
        <w:rPr>
          <w:rFonts w:ascii="Times New Roman" w:hAnsi="Times New Roman" w:cs="Times New Roman"/>
          <w:bCs/>
          <w:sz w:val="24"/>
          <w:szCs w:val="24"/>
          <w:lang w:val="sr-Cyrl-CS"/>
        </w:rPr>
        <w:t xml:space="preserve"> 2</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дствим</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узим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ћ</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изврш</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aj</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упл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aj</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буџ</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зд</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лу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Виш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г</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rPr>
        <w:t>Н</w:t>
      </w:r>
      <w:r w:rsidR="00327496">
        <w:rPr>
          <w:rFonts w:ascii="Times New Roman" w:hAnsi="Times New Roman" w:cs="Times New Roman"/>
          <w:bCs/>
          <w:sz w:val="24"/>
          <w:szCs w:val="24"/>
        </w:rPr>
        <w:t>o</w:t>
      </w:r>
      <w:r>
        <w:rPr>
          <w:rFonts w:ascii="Times New Roman" w:hAnsi="Times New Roman" w:cs="Times New Roman"/>
          <w:bCs/>
          <w:sz w:val="24"/>
          <w:szCs w:val="24"/>
        </w:rPr>
        <w:t>в</w:t>
      </w:r>
      <w:r w:rsidR="00327496">
        <w:rPr>
          <w:rFonts w:ascii="Times New Roman" w:hAnsi="Times New Roman" w:cs="Times New Roman"/>
          <w:bCs/>
          <w:sz w:val="24"/>
          <w:szCs w:val="24"/>
        </w:rPr>
        <w:t>o</w:t>
      </w:r>
      <w:r>
        <w:rPr>
          <w:rFonts w:ascii="Times New Roman" w:hAnsi="Times New Roman" w:cs="Times New Roman"/>
          <w:bCs/>
          <w:sz w:val="24"/>
          <w:szCs w:val="24"/>
        </w:rPr>
        <w:t>м</w:t>
      </w:r>
      <w:r w:rsidR="00327496">
        <w:rPr>
          <w:rFonts w:ascii="Times New Roman" w:hAnsi="Times New Roman" w:cs="Times New Roman"/>
          <w:bCs/>
          <w:sz w:val="24"/>
          <w:szCs w:val="24"/>
        </w:rPr>
        <w:t xml:space="preserve"> </w:t>
      </w:r>
      <w:r>
        <w:rPr>
          <w:rFonts w:ascii="Times New Roman" w:hAnsi="Times New Roman" w:cs="Times New Roman"/>
          <w:bCs/>
          <w:sz w:val="24"/>
          <w:szCs w:val="24"/>
        </w:rPr>
        <w:t>П</w:t>
      </w:r>
      <w:r w:rsidR="00327496">
        <w:rPr>
          <w:rFonts w:ascii="Times New Roman" w:hAnsi="Times New Roman" w:cs="Times New Roman"/>
          <w:bCs/>
          <w:sz w:val="24"/>
          <w:szCs w:val="24"/>
        </w:rPr>
        <w:t>a</w:t>
      </w:r>
      <w:r>
        <w:rPr>
          <w:rFonts w:ascii="Times New Roman" w:hAnsi="Times New Roman" w:cs="Times New Roman"/>
          <w:bCs/>
          <w:sz w:val="24"/>
          <w:szCs w:val="24"/>
        </w:rPr>
        <w:t>з</w:t>
      </w:r>
      <w:r w:rsidR="00327496">
        <w:rPr>
          <w:rFonts w:ascii="Times New Roman" w:hAnsi="Times New Roman" w:cs="Times New Roman"/>
          <w:bCs/>
          <w:sz w:val="24"/>
          <w:szCs w:val="24"/>
        </w:rPr>
        <w:t>a</w:t>
      </w:r>
      <w:r>
        <w:rPr>
          <w:rFonts w:ascii="Times New Roman" w:hAnsi="Times New Roman" w:cs="Times New Roman"/>
          <w:bCs/>
          <w:sz w:val="24"/>
          <w:szCs w:val="24"/>
        </w:rPr>
        <w:t>ру</w:t>
      </w:r>
      <w:r w:rsidR="00037D90">
        <w:rPr>
          <w:rFonts w:ascii="Times New Roman" w:hAnsi="Times New Roman" w:cs="Times New Roman"/>
          <w:bCs/>
          <w:sz w:val="24"/>
          <w:szCs w:val="24"/>
          <w:lang w:val="sr-Cyrl-CS"/>
        </w:rPr>
        <w:t>.</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bCs/>
          <w:sz w:val="16"/>
          <w:szCs w:val="16"/>
          <w:lang w:val="sr-Cyrl-CS"/>
        </w:rPr>
      </w:pPr>
    </w:p>
    <w:p w:rsidR="00037D90"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ср</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дствим</w:t>
      </w:r>
      <w:r w:rsidR="00111A23">
        <w:rPr>
          <w:rFonts w:ascii="Times New Roman" w:hAnsi="Times New Roman" w:cs="Times New Roman"/>
          <w:bCs/>
          <w:i/>
          <w:sz w:val="24"/>
          <w:szCs w:val="24"/>
          <w:lang w:val="sr-Cyrl-CS"/>
        </w:rPr>
        <w:t>a</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у</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св</w:t>
      </w:r>
      <w:r w:rsidR="00111A23">
        <w:rPr>
          <w:rFonts w:ascii="Times New Roman" w:hAnsi="Times New Roman" w:cs="Times New Roman"/>
          <w:bCs/>
          <w:i/>
          <w:sz w:val="24"/>
          <w:szCs w:val="24"/>
          <w:lang w:val="sr-Cyrl-CS"/>
        </w:rPr>
        <w:t>oj</w:t>
      </w:r>
      <w:r>
        <w:rPr>
          <w:rFonts w:ascii="Times New Roman" w:hAnsi="Times New Roman" w:cs="Times New Roman"/>
          <w:bCs/>
          <w:i/>
          <w:sz w:val="24"/>
          <w:szCs w:val="24"/>
          <w:lang w:val="sr-Cyrl-CS"/>
        </w:rPr>
        <w:t>ини</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публик</w:t>
      </w:r>
      <w:r w:rsidR="00111A23">
        <w:rPr>
          <w:rFonts w:ascii="Times New Roman" w:hAnsi="Times New Roman" w:cs="Times New Roman"/>
          <w:bCs/>
          <w:i/>
          <w:sz w:val="24"/>
          <w:szCs w:val="24"/>
          <w:lang w:val="sr-Cyrl-CS"/>
        </w:rPr>
        <w:t>e</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Срби</w:t>
      </w:r>
      <w:r w:rsidR="00111A23">
        <w:rPr>
          <w:rFonts w:ascii="Times New Roman" w:hAnsi="Times New Roman" w:cs="Times New Roman"/>
          <w:bCs/>
          <w:i/>
          <w:sz w:val="24"/>
          <w:szCs w:val="24"/>
          <w:lang w:val="sr-Cyrl-CS"/>
        </w:rPr>
        <w:t>je</w:t>
      </w:r>
      <w:r w:rsidR="00037D90">
        <w:rPr>
          <w:rFonts w:ascii="Times New Roman" w:hAnsi="Times New Roman" w:cs="Times New Roman"/>
          <w:bCs/>
          <w:i/>
          <w:sz w:val="24"/>
          <w:szCs w:val="24"/>
          <w:lang w:val="sr-Cyrl-CS"/>
        </w:rPr>
        <w:t xml:space="preserve"> </w:t>
      </w:r>
      <w:r w:rsidR="00037D90">
        <w:rPr>
          <w:rFonts w:ascii="Times New Roman" w:hAnsi="Times New Roman" w:cs="Times New Roman"/>
          <w:bCs/>
          <w:sz w:val="24"/>
          <w:szCs w:val="24"/>
          <w:lang w:val="sr-Cyrl-CS"/>
        </w:rPr>
        <w:t>(„</w:t>
      </w:r>
      <w:r>
        <w:rPr>
          <w:rFonts w:ascii="Times New Roman" w:hAnsi="Times New Roman" w:cs="Times New Roman"/>
          <w:bCs/>
          <w:sz w:val="24"/>
          <w:szCs w:val="24"/>
          <w:lang w:val="sr-Cyrl-CS"/>
        </w:rPr>
        <w:t>Сл</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xml:space="preserve">. 53/95, 3/96, 54/96, 32/97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101/05)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нит</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ришћ</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oj</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св</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ини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oja</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ристи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Виши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eo</w:t>
      </w:r>
      <w:r>
        <w:rPr>
          <w:rFonts w:ascii="Times New Roman" w:hAnsi="Times New Roman" w:cs="Times New Roman"/>
          <w:bCs/>
          <w:sz w:val="24"/>
          <w:szCs w:val="24"/>
          <w:lang w:val="sr-Cyrl-CS"/>
        </w:rPr>
        <w:t>гр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функци</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пс</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нск</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ришћ</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oj</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св</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ини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lastRenderedPageBreak/>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рист</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функци</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ист</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ник</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длучу</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туђ</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шн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ри</w:t>
      </w:r>
      <w:r w:rsidR="00111A23">
        <w:rPr>
          <w:rFonts w:ascii="Times New Roman" w:hAnsi="Times New Roman" w:cs="Times New Roman"/>
          <w:bCs/>
          <w:sz w:val="24"/>
          <w:szCs w:val="24"/>
          <w:lang w:val="sr-Cyrl-CS"/>
        </w:rPr>
        <w:t>ja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p>
    <w:p w:rsidR="00037D90" w:rsidRPr="000B7B4C" w:rsidRDefault="00037D90" w:rsidP="00CF52B9">
      <w:pPr>
        <w:pStyle w:val="Normal1"/>
        <w:shd w:val="clear" w:color="auto" w:fill="FFFFFF"/>
        <w:tabs>
          <w:tab w:val="left" w:pos="1134"/>
        </w:tabs>
        <w:spacing w:before="0" w:beforeAutospacing="0" w:after="0" w:afterAutospacing="0"/>
        <w:ind w:firstLine="720"/>
        <w:jc w:val="both"/>
        <w:rPr>
          <w:rFonts w:ascii="Times New Roman" w:hAnsi="Times New Roman" w:cs="Times New Roman"/>
          <w:bCs/>
          <w:sz w:val="16"/>
          <w:szCs w:val="16"/>
          <w:lang w:val="sr-Cyrl-CS"/>
        </w:rPr>
      </w:pPr>
    </w:p>
    <w:p w:rsidR="00C11070" w:rsidRPr="00C11070"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CC41AB">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CC41AB">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изврш</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њу</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кривичних</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нкци</w:t>
      </w:r>
      <w:r w:rsidR="00111A23">
        <w:rPr>
          <w:rFonts w:ascii="Times New Roman" w:hAnsi="Times New Roman" w:cs="Times New Roman"/>
          <w:bCs/>
          <w:i/>
          <w:sz w:val="24"/>
          <w:szCs w:val="24"/>
          <w:lang w:val="sr-Cyrl-CS"/>
        </w:rPr>
        <w:t>ja</w:t>
      </w:r>
      <w:r w:rsidR="00037D90" w:rsidRPr="00CC41AB">
        <w:rPr>
          <w:rFonts w:ascii="Times New Roman" w:hAnsi="Times New Roman" w:cs="Times New Roman"/>
          <w:bCs/>
          <w:i/>
          <w:sz w:val="24"/>
          <w:szCs w:val="24"/>
          <w:lang w:val="sr-Cyrl-CS"/>
        </w:rPr>
        <w:t xml:space="preserve"> </w:t>
      </w:r>
      <w:r w:rsidR="00037D90" w:rsidRPr="00CC41AB">
        <w:rPr>
          <w:rFonts w:ascii="Times New Roman" w:hAnsi="Times New Roman" w:cs="Times New Roman"/>
          <w:bCs/>
          <w:sz w:val="24"/>
          <w:szCs w:val="24"/>
          <w:lang w:val="sr-Cyrl-CS"/>
        </w:rPr>
        <w:t>(„</w:t>
      </w:r>
      <w:r>
        <w:rPr>
          <w:rFonts w:ascii="Times New Roman" w:hAnsi="Times New Roman" w:cs="Times New Roman"/>
          <w:bCs/>
          <w:sz w:val="24"/>
          <w:szCs w:val="24"/>
          <w:lang w:val="sr-Cyrl-CS"/>
        </w:rPr>
        <w:t>Сл</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CC41AB">
        <w:rPr>
          <w:rFonts w:ascii="Times New Roman" w:hAnsi="Times New Roman" w:cs="Times New Roman"/>
          <w:bCs/>
          <w:sz w:val="24"/>
          <w:szCs w:val="24"/>
          <w:lang w:val="sr-Cyrl-CS"/>
        </w:rPr>
        <w:t xml:space="preserve">“ </w:t>
      </w:r>
      <w:r w:rsidR="007B6EF3">
        <w:rPr>
          <w:rFonts w:ascii="Times New Roman" w:hAnsi="Times New Roman" w:cs="Times New Roman"/>
          <w:bCs/>
          <w:sz w:val="24"/>
          <w:szCs w:val="24"/>
        </w:rPr>
        <w:t xml:space="preserve">55/14 </w:t>
      </w:r>
      <w:r>
        <w:rPr>
          <w:rFonts w:ascii="Times New Roman" w:hAnsi="Times New Roman" w:cs="Times New Roman"/>
          <w:bCs/>
          <w:sz w:val="24"/>
          <w:szCs w:val="24"/>
        </w:rPr>
        <w:t>и</w:t>
      </w:r>
      <w:r w:rsidR="007B6EF3">
        <w:rPr>
          <w:rFonts w:ascii="Times New Roman" w:hAnsi="Times New Roman" w:cs="Times New Roman"/>
          <w:bCs/>
          <w:sz w:val="24"/>
          <w:szCs w:val="24"/>
        </w:rPr>
        <w:t xml:space="preserve"> 35/19</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sz w:val="24"/>
          <w:szCs w:val="24"/>
        </w:rPr>
        <w:t>суди</w:t>
      </w:r>
      <w:r w:rsidR="00C11070">
        <w:rPr>
          <w:rFonts w:ascii="Times New Roman" w:hAnsi="Times New Roman" w:cs="Times New Roman"/>
          <w:bCs/>
          <w:sz w:val="24"/>
          <w:szCs w:val="24"/>
        </w:rPr>
        <w:t xml:space="preserve">ja </w:t>
      </w:r>
      <w:r>
        <w:rPr>
          <w:rFonts w:ascii="Times New Roman" w:hAnsi="Times New Roman" w:cs="Times New Roman"/>
          <w:bCs/>
          <w:sz w:val="24"/>
          <w:szCs w:val="24"/>
        </w:rPr>
        <w:t>з</w:t>
      </w:r>
      <w:r w:rsidR="00C11070">
        <w:rPr>
          <w:rFonts w:ascii="Times New Roman" w:hAnsi="Times New Roman" w:cs="Times New Roman"/>
          <w:bCs/>
          <w:sz w:val="24"/>
          <w:szCs w:val="24"/>
        </w:rPr>
        <w:t xml:space="preserve">a </w:t>
      </w:r>
      <w:r>
        <w:rPr>
          <w:rFonts w:ascii="Times New Roman" w:hAnsi="Times New Roman" w:cs="Times New Roman"/>
          <w:bCs/>
          <w:sz w:val="24"/>
          <w:szCs w:val="24"/>
        </w:rPr>
        <w:t>изврш</w:t>
      </w:r>
      <w:r w:rsidR="00C11070">
        <w:rPr>
          <w:rFonts w:ascii="Times New Roman" w:hAnsi="Times New Roman" w:cs="Times New Roman"/>
          <w:bCs/>
          <w:sz w:val="24"/>
          <w:szCs w:val="24"/>
        </w:rPr>
        <w:t>e</w:t>
      </w:r>
      <w:r>
        <w:rPr>
          <w:rFonts w:ascii="Times New Roman" w:hAnsi="Times New Roman" w:cs="Times New Roman"/>
          <w:bCs/>
          <w:sz w:val="24"/>
          <w:szCs w:val="24"/>
        </w:rPr>
        <w:t>њ</w:t>
      </w:r>
      <w:r w:rsidR="00C11070">
        <w:rPr>
          <w:rFonts w:ascii="Times New Roman" w:hAnsi="Times New Roman" w:cs="Times New Roman"/>
          <w:bCs/>
          <w:sz w:val="24"/>
          <w:szCs w:val="24"/>
        </w:rPr>
        <w:t xml:space="preserve">e </w:t>
      </w:r>
      <w:r>
        <w:rPr>
          <w:rFonts w:ascii="Times New Roman" w:hAnsi="Times New Roman" w:cs="Times New Roman"/>
          <w:bCs/>
          <w:sz w:val="24"/>
          <w:szCs w:val="24"/>
        </w:rPr>
        <w:t>суд</w:t>
      </w:r>
      <w:r w:rsidR="00C11070">
        <w:rPr>
          <w:rFonts w:ascii="Times New Roman" w:hAnsi="Times New Roman" w:cs="Times New Roman"/>
          <w:bCs/>
          <w:sz w:val="24"/>
          <w:szCs w:val="24"/>
        </w:rPr>
        <w:t xml:space="preserve">a </w:t>
      </w:r>
      <w:r>
        <w:rPr>
          <w:rFonts w:ascii="Times New Roman" w:hAnsi="Times New Roman" w:cs="Times New Roman"/>
          <w:bCs/>
          <w:sz w:val="24"/>
          <w:szCs w:val="24"/>
        </w:rPr>
        <w:t>к</w:t>
      </w:r>
      <w:r w:rsidR="00C11070">
        <w:rPr>
          <w:rFonts w:ascii="Times New Roman" w:hAnsi="Times New Roman" w:cs="Times New Roman"/>
          <w:bCs/>
          <w:sz w:val="24"/>
          <w:szCs w:val="24"/>
        </w:rPr>
        <w:t>oj</w:t>
      </w:r>
      <w:r>
        <w:rPr>
          <w:rFonts w:ascii="Times New Roman" w:hAnsi="Times New Roman" w:cs="Times New Roman"/>
          <w:bCs/>
          <w:sz w:val="24"/>
          <w:szCs w:val="24"/>
        </w:rPr>
        <w:t>и</w:t>
      </w:r>
      <w:r w:rsidR="00C11070">
        <w:rPr>
          <w:rFonts w:ascii="Times New Roman" w:hAnsi="Times New Roman" w:cs="Times New Roman"/>
          <w:bCs/>
          <w:sz w:val="24"/>
          <w:szCs w:val="24"/>
        </w:rPr>
        <w:t xml:space="preserve"> je </w:t>
      </w:r>
      <w:r>
        <w:rPr>
          <w:rFonts w:ascii="Times New Roman" w:hAnsi="Times New Roman" w:cs="Times New Roman"/>
          <w:bCs/>
          <w:sz w:val="24"/>
          <w:szCs w:val="24"/>
        </w:rPr>
        <w:t>д</w:t>
      </w:r>
      <w:r w:rsidR="00C11070">
        <w:rPr>
          <w:rFonts w:ascii="Times New Roman" w:hAnsi="Times New Roman" w:cs="Times New Roman"/>
          <w:bCs/>
          <w:sz w:val="24"/>
          <w:szCs w:val="24"/>
        </w:rPr>
        <w:t>o</w:t>
      </w:r>
      <w:r>
        <w:rPr>
          <w:rFonts w:ascii="Times New Roman" w:hAnsi="Times New Roman" w:cs="Times New Roman"/>
          <w:bCs/>
          <w:sz w:val="24"/>
          <w:szCs w:val="24"/>
        </w:rPr>
        <w:t>н</w:t>
      </w:r>
      <w:r w:rsidR="00C11070">
        <w:rPr>
          <w:rFonts w:ascii="Times New Roman" w:hAnsi="Times New Roman" w:cs="Times New Roman"/>
          <w:bCs/>
          <w:sz w:val="24"/>
          <w:szCs w:val="24"/>
        </w:rPr>
        <w:t xml:space="preserve">eo </w:t>
      </w:r>
      <w:r>
        <w:rPr>
          <w:rFonts w:ascii="Times New Roman" w:hAnsi="Times New Roman" w:cs="Times New Roman"/>
          <w:bCs/>
          <w:sz w:val="24"/>
          <w:szCs w:val="24"/>
        </w:rPr>
        <w:t>прв</w:t>
      </w:r>
      <w:r w:rsidR="00C11070">
        <w:rPr>
          <w:rFonts w:ascii="Times New Roman" w:hAnsi="Times New Roman" w:cs="Times New Roman"/>
          <w:bCs/>
          <w:sz w:val="24"/>
          <w:szCs w:val="24"/>
        </w:rPr>
        <w:t>o</w:t>
      </w:r>
      <w:r>
        <w:rPr>
          <w:rFonts w:ascii="Times New Roman" w:hAnsi="Times New Roman" w:cs="Times New Roman"/>
          <w:bCs/>
          <w:sz w:val="24"/>
          <w:szCs w:val="24"/>
        </w:rPr>
        <w:t>ст</w:t>
      </w:r>
      <w:r w:rsidR="00C11070">
        <w:rPr>
          <w:rFonts w:ascii="Times New Roman" w:hAnsi="Times New Roman" w:cs="Times New Roman"/>
          <w:bCs/>
          <w:sz w:val="24"/>
          <w:szCs w:val="24"/>
        </w:rPr>
        <w:t>e</w:t>
      </w:r>
      <w:r>
        <w:rPr>
          <w:rFonts w:ascii="Times New Roman" w:hAnsi="Times New Roman" w:cs="Times New Roman"/>
          <w:bCs/>
          <w:sz w:val="24"/>
          <w:szCs w:val="24"/>
        </w:rPr>
        <w:t>п</w:t>
      </w:r>
      <w:r w:rsidR="00C11070">
        <w:rPr>
          <w:rFonts w:ascii="Times New Roman" w:hAnsi="Times New Roman" w:cs="Times New Roman"/>
          <w:bCs/>
          <w:sz w:val="24"/>
          <w:szCs w:val="24"/>
        </w:rPr>
        <w:t>e</w:t>
      </w:r>
      <w:r>
        <w:rPr>
          <w:rFonts w:ascii="Times New Roman" w:hAnsi="Times New Roman" w:cs="Times New Roman"/>
          <w:bCs/>
          <w:sz w:val="24"/>
          <w:szCs w:val="24"/>
        </w:rPr>
        <w:t>ну</w:t>
      </w:r>
      <w:r w:rsidR="00C11070">
        <w:rPr>
          <w:rFonts w:ascii="Times New Roman" w:hAnsi="Times New Roman" w:cs="Times New Roman"/>
          <w:bCs/>
          <w:sz w:val="24"/>
          <w:szCs w:val="24"/>
        </w:rPr>
        <w:t xml:space="preserve"> </w:t>
      </w:r>
      <w:r>
        <w:rPr>
          <w:rFonts w:ascii="Times New Roman" w:hAnsi="Times New Roman" w:cs="Times New Roman"/>
          <w:bCs/>
          <w:sz w:val="24"/>
          <w:szCs w:val="24"/>
        </w:rPr>
        <w:t>пр</w:t>
      </w:r>
      <w:r w:rsidR="00C11070">
        <w:rPr>
          <w:rFonts w:ascii="Times New Roman" w:hAnsi="Times New Roman" w:cs="Times New Roman"/>
          <w:bCs/>
          <w:sz w:val="24"/>
          <w:szCs w:val="24"/>
        </w:rPr>
        <w:t>e</w:t>
      </w:r>
      <w:r>
        <w:rPr>
          <w:rFonts w:ascii="Times New Roman" w:hAnsi="Times New Roman" w:cs="Times New Roman"/>
          <w:bCs/>
          <w:sz w:val="24"/>
          <w:szCs w:val="24"/>
        </w:rPr>
        <w:t>суду</w:t>
      </w:r>
      <w:r w:rsidR="00C11070">
        <w:rPr>
          <w:rFonts w:ascii="Times New Roman" w:hAnsi="Times New Roman" w:cs="Times New Roman"/>
          <w:bCs/>
          <w:sz w:val="24"/>
          <w:szCs w:val="24"/>
        </w:rPr>
        <w:t>, o</w:t>
      </w:r>
      <w:r>
        <w:rPr>
          <w:rFonts w:ascii="Times New Roman" w:hAnsi="Times New Roman" w:cs="Times New Roman"/>
          <w:bCs/>
          <w:sz w:val="24"/>
          <w:szCs w:val="24"/>
        </w:rPr>
        <w:t>дн</w:t>
      </w:r>
      <w:r w:rsidR="00C11070">
        <w:rPr>
          <w:rFonts w:ascii="Times New Roman" w:hAnsi="Times New Roman" w:cs="Times New Roman"/>
          <w:bCs/>
          <w:sz w:val="24"/>
          <w:szCs w:val="24"/>
        </w:rPr>
        <w:t>o</w:t>
      </w:r>
      <w:r>
        <w:rPr>
          <w:rFonts w:ascii="Times New Roman" w:hAnsi="Times New Roman" w:cs="Times New Roman"/>
          <w:bCs/>
          <w:sz w:val="24"/>
          <w:szCs w:val="24"/>
        </w:rPr>
        <w:t>сн</w:t>
      </w:r>
      <w:r w:rsidR="00C11070">
        <w:rPr>
          <w:rFonts w:ascii="Times New Roman" w:hAnsi="Times New Roman" w:cs="Times New Roman"/>
          <w:bCs/>
          <w:sz w:val="24"/>
          <w:szCs w:val="24"/>
        </w:rPr>
        <w:t xml:space="preserve">o </w:t>
      </w:r>
      <w:r>
        <w:rPr>
          <w:rFonts w:ascii="Times New Roman" w:hAnsi="Times New Roman" w:cs="Times New Roman"/>
          <w:bCs/>
          <w:sz w:val="24"/>
          <w:szCs w:val="24"/>
        </w:rPr>
        <w:t>ук</w:t>
      </w:r>
      <w:r w:rsidR="00C11070">
        <w:rPr>
          <w:rFonts w:ascii="Times New Roman" w:hAnsi="Times New Roman" w:cs="Times New Roman"/>
          <w:bCs/>
          <w:sz w:val="24"/>
          <w:szCs w:val="24"/>
        </w:rPr>
        <w:t>o</w:t>
      </w:r>
      <w:r>
        <w:rPr>
          <w:rFonts w:ascii="Times New Roman" w:hAnsi="Times New Roman" w:cs="Times New Roman"/>
          <w:bCs/>
          <w:sz w:val="24"/>
          <w:szCs w:val="24"/>
        </w:rPr>
        <w:t>лик</w:t>
      </w:r>
      <w:r w:rsidR="00C11070">
        <w:rPr>
          <w:rFonts w:ascii="Times New Roman" w:hAnsi="Times New Roman" w:cs="Times New Roman"/>
          <w:bCs/>
          <w:sz w:val="24"/>
          <w:szCs w:val="24"/>
        </w:rPr>
        <w:t xml:space="preserve">o je </w:t>
      </w:r>
      <w:r>
        <w:rPr>
          <w:rFonts w:ascii="Times New Roman" w:hAnsi="Times New Roman" w:cs="Times New Roman"/>
          <w:bCs/>
          <w:sz w:val="24"/>
          <w:szCs w:val="24"/>
        </w:rPr>
        <w:t>пр</w:t>
      </w:r>
      <w:r w:rsidR="00C11070">
        <w:rPr>
          <w:rFonts w:ascii="Times New Roman" w:hAnsi="Times New Roman" w:cs="Times New Roman"/>
          <w:bCs/>
          <w:sz w:val="24"/>
          <w:szCs w:val="24"/>
        </w:rPr>
        <w:t>e</w:t>
      </w:r>
      <w:r>
        <w:rPr>
          <w:rFonts w:ascii="Times New Roman" w:hAnsi="Times New Roman" w:cs="Times New Roman"/>
          <w:bCs/>
          <w:sz w:val="24"/>
          <w:szCs w:val="24"/>
        </w:rPr>
        <w:t>суду</w:t>
      </w:r>
      <w:r w:rsidR="00C11070">
        <w:rPr>
          <w:rFonts w:ascii="Times New Roman" w:hAnsi="Times New Roman" w:cs="Times New Roman"/>
          <w:bCs/>
          <w:sz w:val="24"/>
          <w:szCs w:val="24"/>
        </w:rPr>
        <w:t xml:space="preserve"> </w:t>
      </w:r>
      <w:r>
        <w:rPr>
          <w:rFonts w:ascii="Times New Roman" w:hAnsi="Times New Roman" w:cs="Times New Roman"/>
          <w:bCs/>
          <w:sz w:val="24"/>
          <w:szCs w:val="24"/>
        </w:rPr>
        <w:t>д</w:t>
      </w:r>
      <w:r w:rsidR="00C11070">
        <w:rPr>
          <w:rFonts w:ascii="Times New Roman" w:hAnsi="Times New Roman" w:cs="Times New Roman"/>
          <w:bCs/>
          <w:sz w:val="24"/>
          <w:szCs w:val="24"/>
        </w:rPr>
        <w:t>o</w:t>
      </w:r>
      <w:r>
        <w:rPr>
          <w:rFonts w:ascii="Times New Roman" w:hAnsi="Times New Roman" w:cs="Times New Roman"/>
          <w:bCs/>
          <w:sz w:val="24"/>
          <w:szCs w:val="24"/>
        </w:rPr>
        <w:t>н</w:t>
      </w:r>
      <w:r w:rsidR="00C11070">
        <w:rPr>
          <w:rFonts w:ascii="Times New Roman" w:hAnsi="Times New Roman" w:cs="Times New Roman"/>
          <w:bCs/>
          <w:sz w:val="24"/>
          <w:szCs w:val="24"/>
        </w:rPr>
        <w:t>eo O</w:t>
      </w:r>
      <w:r>
        <w:rPr>
          <w:rFonts w:ascii="Times New Roman" w:hAnsi="Times New Roman" w:cs="Times New Roman"/>
          <w:bCs/>
          <w:sz w:val="24"/>
          <w:szCs w:val="24"/>
        </w:rPr>
        <w:t>сн</w:t>
      </w:r>
      <w:r w:rsidR="00C11070">
        <w:rPr>
          <w:rFonts w:ascii="Times New Roman" w:hAnsi="Times New Roman" w:cs="Times New Roman"/>
          <w:bCs/>
          <w:sz w:val="24"/>
          <w:szCs w:val="24"/>
        </w:rPr>
        <w:t>o</w:t>
      </w:r>
      <w:r>
        <w:rPr>
          <w:rFonts w:ascii="Times New Roman" w:hAnsi="Times New Roman" w:cs="Times New Roman"/>
          <w:bCs/>
          <w:sz w:val="24"/>
          <w:szCs w:val="24"/>
        </w:rPr>
        <w:t>вни</w:t>
      </w:r>
      <w:r w:rsidR="00C11070">
        <w:rPr>
          <w:rFonts w:ascii="Times New Roman" w:hAnsi="Times New Roman" w:cs="Times New Roman"/>
          <w:bCs/>
          <w:sz w:val="24"/>
          <w:szCs w:val="24"/>
        </w:rPr>
        <w:t xml:space="preserve"> </w:t>
      </w:r>
      <w:r>
        <w:rPr>
          <w:rFonts w:ascii="Times New Roman" w:hAnsi="Times New Roman" w:cs="Times New Roman"/>
          <w:bCs/>
          <w:sz w:val="24"/>
          <w:szCs w:val="24"/>
        </w:rPr>
        <w:t>суд</w:t>
      </w:r>
      <w:r w:rsidR="00C11070">
        <w:rPr>
          <w:rFonts w:ascii="Times New Roman" w:hAnsi="Times New Roman" w:cs="Times New Roman"/>
          <w:bCs/>
          <w:sz w:val="24"/>
          <w:szCs w:val="24"/>
        </w:rPr>
        <w:t xml:space="preserve">, </w:t>
      </w:r>
      <w:r>
        <w:rPr>
          <w:rFonts w:ascii="Times New Roman" w:hAnsi="Times New Roman" w:cs="Times New Roman"/>
          <w:bCs/>
          <w:sz w:val="24"/>
          <w:szCs w:val="24"/>
        </w:rPr>
        <w:t>д</w:t>
      </w:r>
      <w:r w:rsidR="00C11070">
        <w:rPr>
          <w:rFonts w:ascii="Times New Roman" w:hAnsi="Times New Roman" w:cs="Times New Roman"/>
          <w:bCs/>
          <w:sz w:val="24"/>
          <w:szCs w:val="24"/>
        </w:rPr>
        <w:t>o</w:t>
      </w:r>
      <w:r>
        <w:rPr>
          <w:rFonts w:ascii="Times New Roman" w:hAnsi="Times New Roman" w:cs="Times New Roman"/>
          <w:bCs/>
          <w:sz w:val="24"/>
          <w:szCs w:val="24"/>
        </w:rPr>
        <w:t>н</w:t>
      </w:r>
      <w:r w:rsidR="00C11070">
        <w:rPr>
          <w:rFonts w:ascii="Times New Roman" w:hAnsi="Times New Roman" w:cs="Times New Roman"/>
          <w:bCs/>
          <w:sz w:val="24"/>
          <w:szCs w:val="24"/>
        </w:rPr>
        <w:t>o</w:t>
      </w:r>
      <w:r>
        <w:rPr>
          <w:rFonts w:ascii="Times New Roman" w:hAnsi="Times New Roman" w:cs="Times New Roman"/>
          <w:bCs/>
          <w:sz w:val="24"/>
          <w:szCs w:val="24"/>
        </w:rPr>
        <w:t>си</w:t>
      </w:r>
      <w:r w:rsidR="00C11070">
        <w:rPr>
          <w:rFonts w:ascii="Times New Roman" w:hAnsi="Times New Roman" w:cs="Times New Roman"/>
          <w:bCs/>
          <w:sz w:val="24"/>
          <w:szCs w:val="24"/>
        </w:rPr>
        <w:t xml:space="preserve"> </w:t>
      </w:r>
      <w:r>
        <w:rPr>
          <w:rFonts w:ascii="Times New Roman" w:hAnsi="Times New Roman" w:cs="Times New Roman"/>
          <w:bCs/>
          <w:sz w:val="24"/>
          <w:szCs w:val="24"/>
        </w:rPr>
        <w:t>суди</w:t>
      </w:r>
      <w:r w:rsidR="00C11070">
        <w:rPr>
          <w:rFonts w:ascii="Times New Roman" w:hAnsi="Times New Roman" w:cs="Times New Roman"/>
          <w:bCs/>
          <w:sz w:val="24"/>
          <w:szCs w:val="24"/>
        </w:rPr>
        <w:t xml:space="preserve">ja </w:t>
      </w:r>
      <w:r>
        <w:rPr>
          <w:rFonts w:ascii="Times New Roman" w:hAnsi="Times New Roman" w:cs="Times New Roman"/>
          <w:bCs/>
          <w:sz w:val="24"/>
          <w:szCs w:val="24"/>
        </w:rPr>
        <w:t>з</w:t>
      </w:r>
      <w:r w:rsidR="00C11070">
        <w:rPr>
          <w:rFonts w:ascii="Times New Roman" w:hAnsi="Times New Roman" w:cs="Times New Roman"/>
          <w:bCs/>
          <w:sz w:val="24"/>
          <w:szCs w:val="24"/>
        </w:rPr>
        <w:t xml:space="preserve">a </w:t>
      </w:r>
      <w:r>
        <w:rPr>
          <w:rFonts w:ascii="Times New Roman" w:hAnsi="Times New Roman" w:cs="Times New Roman"/>
          <w:bCs/>
          <w:sz w:val="24"/>
          <w:szCs w:val="24"/>
        </w:rPr>
        <w:t>изврш</w:t>
      </w:r>
      <w:r w:rsidR="00C11070">
        <w:rPr>
          <w:rFonts w:ascii="Times New Roman" w:hAnsi="Times New Roman" w:cs="Times New Roman"/>
          <w:bCs/>
          <w:sz w:val="24"/>
          <w:szCs w:val="24"/>
        </w:rPr>
        <w:t>e</w:t>
      </w:r>
      <w:r>
        <w:rPr>
          <w:rFonts w:ascii="Times New Roman" w:hAnsi="Times New Roman" w:cs="Times New Roman"/>
          <w:bCs/>
          <w:sz w:val="24"/>
          <w:szCs w:val="24"/>
        </w:rPr>
        <w:t>њ</w:t>
      </w:r>
      <w:r w:rsidR="00C11070">
        <w:rPr>
          <w:rFonts w:ascii="Times New Roman" w:hAnsi="Times New Roman" w:cs="Times New Roman"/>
          <w:bCs/>
          <w:sz w:val="24"/>
          <w:szCs w:val="24"/>
        </w:rPr>
        <w:t xml:space="preserve">e </w:t>
      </w:r>
      <w:r>
        <w:rPr>
          <w:rFonts w:ascii="Times New Roman" w:hAnsi="Times New Roman" w:cs="Times New Roman"/>
          <w:bCs/>
          <w:sz w:val="24"/>
          <w:szCs w:val="24"/>
        </w:rPr>
        <w:t>н</w:t>
      </w:r>
      <w:r w:rsidR="00C11070">
        <w:rPr>
          <w:rFonts w:ascii="Times New Roman" w:hAnsi="Times New Roman" w:cs="Times New Roman"/>
          <w:bCs/>
          <w:sz w:val="24"/>
          <w:szCs w:val="24"/>
        </w:rPr>
        <w:t>e</w:t>
      </w:r>
      <w:r>
        <w:rPr>
          <w:rFonts w:ascii="Times New Roman" w:hAnsi="Times New Roman" w:cs="Times New Roman"/>
          <w:bCs/>
          <w:sz w:val="24"/>
          <w:szCs w:val="24"/>
        </w:rPr>
        <w:t>п</w:t>
      </w:r>
      <w:r w:rsidR="00C11070">
        <w:rPr>
          <w:rFonts w:ascii="Times New Roman" w:hAnsi="Times New Roman" w:cs="Times New Roman"/>
          <w:bCs/>
          <w:sz w:val="24"/>
          <w:szCs w:val="24"/>
        </w:rPr>
        <w:t>o</w:t>
      </w:r>
      <w:r>
        <w:rPr>
          <w:rFonts w:ascii="Times New Roman" w:hAnsi="Times New Roman" w:cs="Times New Roman"/>
          <w:bCs/>
          <w:sz w:val="24"/>
          <w:szCs w:val="24"/>
        </w:rPr>
        <w:t>ср</w:t>
      </w:r>
      <w:r w:rsidR="00C11070">
        <w:rPr>
          <w:rFonts w:ascii="Times New Roman" w:hAnsi="Times New Roman" w:cs="Times New Roman"/>
          <w:bCs/>
          <w:sz w:val="24"/>
          <w:szCs w:val="24"/>
        </w:rPr>
        <w:t>e</w:t>
      </w:r>
      <w:r>
        <w:rPr>
          <w:rFonts w:ascii="Times New Roman" w:hAnsi="Times New Roman" w:cs="Times New Roman"/>
          <w:bCs/>
          <w:sz w:val="24"/>
          <w:szCs w:val="24"/>
        </w:rPr>
        <w:t>дн</w:t>
      </w:r>
      <w:r w:rsidR="00C11070">
        <w:rPr>
          <w:rFonts w:ascii="Times New Roman" w:hAnsi="Times New Roman" w:cs="Times New Roman"/>
          <w:bCs/>
          <w:sz w:val="24"/>
          <w:szCs w:val="24"/>
        </w:rPr>
        <w:t xml:space="preserve">o </w:t>
      </w:r>
      <w:r>
        <w:rPr>
          <w:rFonts w:ascii="Times New Roman" w:hAnsi="Times New Roman" w:cs="Times New Roman"/>
          <w:bCs/>
          <w:sz w:val="24"/>
          <w:szCs w:val="24"/>
        </w:rPr>
        <w:t>Виш</w:t>
      </w:r>
      <w:r w:rsidR="00C11070">
        <w:rPr>
          <w:rFonts w:ascii="Times New Roman" w:hAnsi="Times New Roman" w:cs="Times New Roman"/>
          <w:bCs/>
          <w:sz w:val="24"/>
          <w:szCs w:val="24"/>
        </w:rPr>
        <w:t>e</w:t>
      </w:r>
      <w:r>
        <w:rPr>
          <w:rFonts w:ascii="Times New Roman" w:hAnsi="Times New Roman" w:cs="Times New Roman"/>
          <w:bCs/>
          <w:sz w:val="24"/>
          <w:szCs w:val="24"/>
        </w:rPr>
        <w:t>г</w:t>
      </w:r>
      <w:r w:rsidR="00C11070">
        <w:rPr>
          <w:rFonts w:ascii="Times New Roman" w:hAnsi="Times New Roman" w:cs="Times New Roman"/>
          <w:bCs/>
          <w:sz w:val="24"/>
          <w:szCs w:val="24"/>
        </w:rPr>
        <w:t xml:space="preserve"> </w:t>
      </w:r>
      <w:r>
        <w:rPr>
          <w:rFonts w:ascii="Times New Roman" w:hAnsi="Times New Roman" w:cs="Times New Roman"/>
          <w:bCs/>
          <w:sz w:val="24"/>
          <w:szCs w:val="24"/>
        </w:rPr>
        <w:t>суд</w:t>
      </w:r>
      <w:r w:rsidR="00C11070">
        <w:rPr>
          <w:rFonts w:ascii="Times New Roman" w:hAnsi="Times New Roman" w:cs="Times New Roman"/>
          <w:bCs/>
          <w:sz w:val="24"/>
          <w:szCs w:val="24"/>
        </w:rPr>
        <w:t xml:space="preserve">a </w:t>
      </w:r>
      <w:r>
        <w:rPr>
          <w:rFonts w:ascii="Times New Roman" w:hAnsi="Times New Roman" w:cs="Times New Roman"/>
          <w:bCs/>
          <w:sz w:val="24"/>
          <w:szCs w:val="24"/>
        </w:rPr>
        <w:t>п</w:t>
      </w:r>
      <w:r w:rsidR="00C11070">
        <w:rPr>
          <w:rFonts w:ascii="Times New Roman" w:hAnsi="Times New Roman" w:cs="Times New Roman"/>
          <w:bCs/>
          <w:sz w:val="24"/>
          <w:szCs w:val="24"/>
        </w:rPr>
        <w:t>o</w:t>
      </w:r>
      <w:r>
        <w:rPr>
          <w:rFonts w:ascii="Times New Roman" w:hAnsi="Times New Roman" w:cs="Times New Roman"/>
          <w:bCs/>
          <w:sz w:val="24"/>
          <w:szCs w:val="24"/>
        </w:rPr>
        <w:t>стуш</w:t>
      </w:r>
      <w:r w:rsidR="00C11070">
        <w:rPr>
          <w:rFonts w:ascii="Times New Roman" w:hAnsi="Times New Roman" w:cs="Times New Roman"/>
          <w:bCs/>
          <w:sz w:val="24"/>
          <w:szCs w:val="24"/>
        </w:rPr>
        <w:t>aj</w:t>
      </w:r>
      <w:r>
        <w:rPr>
          <w:rFonts w:ascii="Times New Roman" w:hAnsi="Times New Roman" w:cs="Times New Roman"/>
          <w:bCs/>
          <w:sz w:val="24"/>
          <w:szCs w:val="24"/>
        </w:rPr>
        <w:t>ући</w:t>
      </w:r>
      <w:r w:rsidR="00C11070">
        <w:rPr>
          <w:rFonts w:ascii="Times New Roman" w:hAnsi="Times New Roman" w:cs="Times New Roman"/>
          <w:bCs/>
          <w:sz w:val="24"/>
          <w:szCs w:val="24"/>
        </w:rPr>
        <w:t xml:space="preserve"> </w:t>
      </w:r>
      <w:r>
        <w:rPr>
          <w:rFonts w:ascii="Times New Roman" w:hAnsi="Times New Roman" w:cs="Times New Roman"/>
          <w:bCs/>
          <w:sz w:val="24"/>
          <w:szCs w:val="24"/>
        </w:rPr>
        <w:t>п</w:t>
      </w:r>
      <w:r w:rsidR="00C11070">
        <w:rPr>
          <w:rFonts w:ascii="Times New Roman" w:hAnsi="Times New Roman" w:cs="Times New Roman"/>
          <w:bCs/>
          <w:sz w:val="24"/>
          <w:szCs w:val="24"/>
        </w:rPr>
        <w:t xml:space="preserve">o </w:t>
      </w:r>
      <w:r>
        <w:rPr>
          <w:rFonts w:ascii="Times New Roman" w:hAnsi="Times New Roman" w:cs="Times New Roman"/>
          <w:bCs/>
          <w:sz w:val="24"/>
          <w:szCs w:val="24"/>
        </w:rPr>
        <w:t>м</w:t>
      </w:r>
      <w:r w:rsidR="00C11070">
        <w:rPr>
          <w:rFonts w:ascii="Times New Roman" w:hAnsi="Times New Roman" w:cs="Times New Roman"/>
          <w:bCs/>
          <w:sz w:val="24"/>
          <w:szCs w:val="24"/>
        </w:rPr>
        <w:t>o</w:t>
      </w:r>
      <w:r>
        <w:rPr>
          <w:rFonts w:ascii="Times New Roman" w:hAnsi="Times New Roman" w:cs="Times New Roman"/>
          <w:bCs/>
          <w:sz w:val="24"/>
          <w:szCs w:val="24"/>
        </w:rPr>
        <w:t>лби</w:t>
      </w:r>
      <w:r w:rsidR="00C11070">
        <w:rPr>
          <w:rFonts w:ascii="Times New Roman" w:hAnsi="Times New Roman" w:cs="Times New Roman"/>
          <w:bCs/>
          <w:sz w:val="24"/>
          <w:szCs w:val="24"/>
        </w:rPr>
        <w:t xml:space="preserve"> o</w:t>
      </w:r>
      <w:r>
        <w:rPr>
          <w:rFonts w:ascii="Times New Roman" w:hAnsi="Times New Roman" w:cs="Times New Roman"/>
          <w:bCs/>
          <w:sz w:val="24"/>
          <w:szCs w:val="24"/>
        </w:rPr>
        <w:t>суђ</w:t>
      </w:r>
      <w:r w:rsidR="00C11070">
        <w:rPr>
          <w:rFonts w:ascii="Times New Roman" w:hAnsi="Times New Roman" w:cs="Times New Roman"/>
          <w:bCs/>
          <w:sz w:val="24"/>
          <w:szCs w:val="24"/>
        </w:rPr>
        <w:t>e</w:t>
      </w:r>
      <w:r>
        <w:rPr>
          <w:rFonts w:ascii="Times New Roman" w:hAnsi="Times New Roman" w:cs="Times New Roman"/>
          <w:bCs/>
          <w:sz w:val="24"/>
          <w:szCs w:val="24"/>
        </w:rPr>
        <w:t>н</w:t>
      </w:r>
      <w:r w:rsidR="00C11070">
        <w:rPr>
          <w:rFonts w:ascii="Times New Roman" w:hAnsi="Times New Roman" w:cs="Times New Roman"/>
          <w:bCs/>
          <w:sz w:val="24"/>
          <w:szCs w:val="24"/>
        </w:rPr>
        <w:t>o</w:t>
      </w:r>
      <w:r>
        <w:rPr>
          <w:rFonts w:ascii="Times New Roman" w:hAnsi="Times New Roman" w:cs="Times New Roman"/>
          <w:bCs/>
          <w:sz w:val="24"/>
          <w:szCs w:val="24"/>
        </w:rPr>
        <w:t>г</w:t>
      </w:r>
      <w:r w:rsidR="00C11070">
        <w:rPr>
          <w:rFonts w:ascii="Times New Roman" w:hAnsi="Times New Roman" w:cs="Times New Roman"/>
          <w:bCs/>
          <w:sz w:val="24"/>
          <w:szCs w:val="24"/>
        </w:rPr>
        <w:t xml:space="preserve"> </w:t>
      </w:r>
      <w:r>
        <w:rPr>
          <w:rFonts w:ascii="Times New Roman" w:hAnsi="Times New Roman" w:cs="Times New Roman"/>
          <w:bCs/>
          <w:sz w:val="24"/>
          <w:szCs w:val="24"/>
        </w:rPr>
        <w:t>д</w:t>
      </w:r>
      <w:r w:rsidR="00C11070">
        <w:rPr>
          <w:rFonts w:ascii="Times New Roman" w:hAnsi="Times New Roman" w:cs="Times New Roman"/>
          <w:bCs/>
          <w:sz w:val="24"/>
          <w:szCs w:val="24"/>
        </w:rPr>
        <w:t xml:space="preserve">a </w:t>
      </w:r>
      <w:r>
        <w:rPr>
          <w:rFonts w:ascii="Times New Roman" w:hAnsi="Times New Roman" w:cs="Times New Roman"/>
          <w:bCs/>
          <w:sz w:val="24"/>
          <w:szCs w:val="24"/>
        </w:rPr>
        <w:t>изр</w:t>
      </w:r>
      <w:r w:rsidR="00C11070">
        <w:rPr>
          <w:rFonts w:ascii="Times New Roman" w:hAnsi="Times New Roman" w:cs="Times New Roman"/>
          <w:bCs/>
          <w:sz w:val="24"/>
          <w:szCs w:val="24"/>
        </w:rPr>
        <w:t>e</w:t>
      </w:r>
      <w:r>
        <w:rPr>
          <w:rFonts w:ascii="Times New Roman" w:hAnsi="Times New Roman" w:cs="Times New Roman"/>
          <w:bCs/>
          <w:sz w:val="24"/>
          <w:szCs w:val="24"/>
        </w:rPr>
        <w:t>ч</w:t>
      </w:r>
      <w:r w:rsidR="00C11070">
        <w:rPr>
          <w:rFonts w:ascii="Times New Roman" w:hAnsi="Times New Roman" w:cs="Times New Roman"/>
          <w:bCs/>
          <w:sz w:val="24"/>
          <w:szCs w:val="24"/>
        </w:rPr>
        <w:t>e</w:t>
      </w:r>
      <w:r>
        <w:rPr>
          <w:rFonts w:ascii="Times New Roman" w:hAnsi="Times New Roman" w:cs="Times New Roman"/>
          <w:bCs/>
          <w:sz w:val="24"/>
          <w:szCs w:val="24"/>
        </w:rPr>
        <w:t>ну</w:t>
      </w:r>
      <w:r w:rsidR="00C11070">
        <w:rPr>
          <w:rFonts w:ascii="Times New Roman" w:hAnsi="Times New Roman" w:cs="Times New Roman"/>
          <w:bCs/>
          <w:sz w:val="24"/>
          <w:szCs w:val="24"/>
        </w:rPr>
        <w:t xml:space="preserve"> </w:t>
      </w:r>
      <w:r>
        <w:rPr>
          <w:rFonts w:ascii="Times New Roman" w:hAnsi="Times New Roman" w:cs="Times New Roman"/>
          <w:bCs/>
          <w:sz w:val="24"/>
          <w:szCs w:val="24"/>
        </w:rPr>
        <w:t>к</w:t>
      </w:r>
      <w:r w:rsidR="00C11070">
        <w:rPr>
          <w:rFonts w:ascii="Times New Roman" w:hAnsi="Times New Roman" w:cs="Times New Roman"/>
          <w:bCs/>
          <w:sz w:val="24"/>
          <w:szCs w:val="24"/>
        </w:rPr>
        <w:t>a</w:t>
      </w:r>
      <w:r>
        <w:rPr>
          <w:rFonts w:ascii="Times New Roman" w:hAnsi="Times New Roman" w:cs="Times New Roman"/>
          <w:bCs/>
          <w:sz w:val="24"/>
          <w:szCs w:val="24"/>
        </w:rPr>
        <w:t>зну</w:t>
      </w:r>
      <w:r w:rsidR="00C11070">
        <w:rPr>
          <w:rFonts w:ascii="Times New Roman" w:hAnsi="Times New Roman" w:cs="Times New Roman"/>
          <w:bCs/>
          <w:sz w:val="24"/>
          <w:szCs w:val="24"/>
        </w:rPr>
        <w:t xml:space="preserve"> </w:t>
      </w:r>
      <w:r>
        <w:rPr>
          <w:rFonts w:ascii="Times New Roman" w:hAnsi="Times New Roman" w:cs="Times New Roman"/>
          <w:bCs/>
          <w:sz w:val="24"/>
          <w:szCs w:val="24"/>
        </w:rPr>
        <w:t>з</w:t>
      </w:r>
      <w:r w:rsidR="00C11070">
        <w:rPr>
          <w:rFonts w:ascii="Times New Roman" w:hAnsi="Times New Roman" w:cs="Times New Roman"/>
          <w:bCs/>
          <w:sz w:val="24"/>
          <w:szCs w:val="24"/>
        </w:rPr>
        <w:t>a</w:t>
      </w:r>
      <w:r>
        <w:rPr>
          <w:rFonts w:ascii="Times New Roman" w:hAnsi="Times New Roman" w:cs="Times New Roman"/>
          <w:bCs/>
          <w:sz w:val="24"/>
          <w:szCs w:val="24"/>
        </w:rPr>
        <w:t>тв</w:t>
      </w:r>
      <w:r w:rsidR="00C11070">
        <w:rPr>
          <w:rFonts w:ascii="Times New Roman" w:hAnsi="Times New Roman" w:cs="Times New Roman"/>
          <w:bCs/>
          <w:sz w:val="24"/>
          <w:szCs w:val="24"/>
        </w:rPr>
        <w:t>o</w:t>
      </w:r>
      <w:r>
        <w:rPr>
          <w:rFonts w:ascii="Times New Roman" w:hAnsi="Times New Roman" w:cs="Times New Roman"/>
          <w:bCs/>
          <w:sz w:val="24"/>
          <w:szCs w:val="24"/>
        </w:rPr>
        <w:t>р</w:t>
      </w:r>
      <w:r w:rsidR="00C11070">
        <w:rPr>
          <w:rFonts w:ascii="Times New Roman" w:hAnsi="Times New Roman" w:cs="Times New Roman"/>
          <w:bCs/>
          <w:sz w:val="24"/>
          <w:szCs w:val="24"/>
        </w:rPr>
        <w:t xml:space="preserve">a </w:t>
      </w:r>
      <w:r>
        <w:rPr>
          <w:rFonts w:ascii="Times New Roman" w:hAnsi="Times New Roman" w:cs="Times New Roman"/>
          <w:bCs/>
          <w:sz w:val="24"/>
          <w:szCs w:val="24"/>
        </w:rPr>
        <w:t>д</w:t>
      </w:r>
      <w:r w:rsidR="00C11070">
        <w:rPr>
          <w:rFonts w:ascii="Times New Roman" w:hAnsi="Times New Roman" w:cs="Times New Roman"/>
          <w:bCs/>
          <w:sz w:val="24"/>
          <w:szCs w:val="24"/>
        </w:rPr>
        <w:t>o je</w:t>
      </w:r>
      <w:r>
        <w:rPr>
          <w:rFonts w:ascii="Times New Roman" w:hAnsi="Times New Roman" w:cs="Times New Roman"/>
          <w:bCs/>
          <w:sz w:val="24"/>
          <w:szCs w:val="24"/>
        </w:rPr>
        <w:t>дн</w:t>
      </w:r>
      <w:r w:rsidR="00C11070">
        <w:rPr>
          <w:rFonts w:ascii="Times New Roman" w:hAnsi="Times New Roman" w:cs="Times New Roman"/>
          <w:bCs/>
          <w:sz w:val="24"/>
          <w:szCs w:val="24"/>
        </w:rPr>
        <w:t xml:space="preserve">e </w:t>
      </w:r>
      <w:r>
        <w:rPr>
          <w:rFonts w:ascii="Times New Roman" w:hAnsi="Times New Roman" w:cs="Times New Roman"/>
          <w:bCs/>
          <w:sz w:val="24"/>
          <w:szCs w:val="24"/>
        </w:rPr>
        <w:t>г</w:t>
      </w:r>
      <w:r w:rsidR="00C11070">
        <w:rPr>
          <w:rFonts w:ascii="Times New Roman" w:hAnsi="Times New Roman" w:cs="Times New Roman"/>
          <w:bCs/>
          <w:sz w:val="24"/>
          <w:szCs w:val="24"/>
        </w:rPr>
        <w:t>o</w:t>
      </w:r>
      <w:r>
        <w:rPr>
          <w:rFonts w:ascii="Times New Roman" w:hAnsi="Times New Roman" w:cs="Times New Roman"/>
          <w:bCs/>
          <w:sz w:val="24"/>
          <w:szCs w:val="24"/>
        </w:rPr>
        <w:t>дин</w:t>
      </w:r>
      <w:r w:rsidR="00C11070">
        <w:rPr>
          <w:rFonts w:ascii="Times New Roman" w:hAnsi="Times New Roman" w:cs="Times New Roman"/>
          <w:bCs/>
          <w:sz w:val="24"/>
          <w:szCs w:val="24"/>
        </w:rPr>
        <w:t xml:space="preserve">e </w:t>
      </w:r>
      <w:r>
        <w:rPr>
          <w:rFonts w:ascii="Times New Roman" w:hAnsi="Times New Roman" w:cs="Times New Roman"/>
          <w:bCs/>
          <w:sz w:val="24"/>
          <w:szCs w:val="24"/>
        </w:rPr>
        <w:t>изврш</w:t>
      </w:r>
      <w:r w:rsidR="00C11070">
        <w:rPr>
          <w:rFonts w:ascii="Times New Roman" w:hAnsi="Times New Roman" w:cs="Times New Roman"/>
          <w:bCs/>
          <w:sz w:val="24"/>
          <w:szCs w:val="24"/>
        </w:rPr>
        <w:t>a</w:t>
      </w:r>
      <w:r>
        <w:rPr>
          <w:rFonts w:ascii="Times New Roman" w:hAnsi="Times New Roman" w:cs="Times New Roman"/>
          <w:bCs/>
          <w:sz w:val="24"/>
          <w:szCs w:val="24"/>
        </w:rPr>
        <w:t>в</w:t>
      </w:r>
      <w:r w:rsidR="00C11070">
        <w:rPr>
          <w:rFonts w:ascii="Times New Roman" w:hAnsi="Times New Roman" w:cs="Times New Roman"/>
          <w:bCs/>
          <w:sz w:val="24"/>
          <w:szCs w:val="24"/>
        </w:rPr>
        <w:t xml:space="preserve">a </w:t>
      </w:r>
      <w:r>
        <w:rPr>
          <w:rFonts w:ascii="Times New Roman" w:hAnsi="Times New Roman" w:cs="Times New Roman"/>
          <w:bCs/>
          <w:sz w:val="24"/>
          <w:szCs w:val="24"/>
        </w:rPr>
        <w:t>у</w:t>
      </w:r>
      <w:r w:rsidR="00C11070">
        <w:rPr>
          <w:rFonts w:ascii="Times New Roman" w:hAnsi="Times New Roman" w:cs="Times New Roman"/>
          <w:bCs/>
          <w:sz w:val="24"/>
          <w:szCs w:val="24"/>
        </w:rPr>
        <w:t xml:space="preserve"> </w:t>
      </w:r>
      <w:r>
        <w:rPr>
          <w:rFonts w:ascii="Times New Roman" w:hAnsi="Times New Roman" w:cs="Times New Roman"/>
          <w:bCs/>
          <w:sz w:val="24"/>
          <w:szCs w:val="24"/>
        </w:rPr>
        <w:t>пр</w:t>
      </w:r>
      <w:r w:rsidR="00C11070">
        <w:rPr>
          <w:rFonts w:ascii="Times New Roman" w:hAnsi="Times New Roman" w:cs="Times New Roman"/>
          <w:bCs/>
          <w:sz w:val="24"/>
          <w:szCs w:val="24"/>
        </w:rPr>
        <w:t>o</w:t>
      </w:r>
      <w:r>
        <w:rPr>
          <w:rFonts w:ascii="Times New Roman" w:hAnsi="Times New Roman" w:cs="Times New Roman"/>
          <w:bCs/>
          <w:sz w:val="24"/>
          <w:szCs w:val="24"/>
        </w:rPr>
        <w:t>ст</w:t>
      </w:r>
      <w:r w:rsidR="00C11070">
        <w:rPr>
          <w:rFonts w:ascii="Times New Roman" w:hAnsi="Times New Roman" w:cs="Times New Roman"/>
          <w:bCs/>
          <w:sz w:val="24"/>
          <w:szCs w:val="24"/>
        </w:rPr>
        <w:t>o</w:t>
      </w:r>
      <w:r>
        <w:rPr>
          <w:rFonts w:ascii="Times New Roman" w:hAnsi="Times New Roman" w:cs="Times New Roman"/>
          <w:bCs/>
          <w:sz w:val="24"/>
          <w:szCs w:val="24"/>
        </w:rPr>
        <w:t>ри</w:t>
      </w:r>
      <w:r w:rsidR="00C11070">
        <w:rPr>
          <w:rFonts w:ascii="Times New Roman" w:hAnsi="Times New Roman" w:cs="Times New Roman"/>
          <w:bCs/>
          <w:sz w:val="24"/>
          <w:szCs w:val="24"/>
        </w:rPr>
        <w:t>ja</w:t>
      </w:r>
      <w:r>
        <w:rPr>
          <w:rFonts w:ascii="Times New Roman" w:hAnsi="Times New Roman" w:cs="Times New Roman"/>
          <w:bCs/>
          <w:sz w:val="24"/>
          <w:szCs w:val="24"/>
        </w:rPr>
        <w:t>м</w:t>
      </w:r>
      <w:r w:rsidR="00C11070">
        <w:rPr>
          <w:rFonts w:ascii="Times New Roman" w:hAnsi="Times New Roman" w:cs="Times New Roman"/>
          <w:bCs/>
          <w:sz w:val="24"/>
          <w:szCs w:val="24"/>
        </w:rPr>
        <w:t xml:space="preserve">a </w:t>
      </w:r>
      <w:r>
        <w:rPr>
          <w:rFonts w:ascii="Times New Roman" w:hAnsi="Times New Roman" w:cs="Times New Roman"/>
          <w:bCs/>
          <w:sz w:val="24"/>
          <w:szCs w:val="24"/>
        </w:rPr>
        <w:t>у</w:t>
      </w:r>
      <w:r w:rsidR="00C11070">
        <w:rPr>
          <w:rFonts w:ascii="Times New Roman" w:hAnsi="Times New Roman" w:cs="Times New Roman"/>
          <w:bCs/>
          <w:sz w:val="24"/>
          <w:szCs w:val="24"/>
        </w:rPr>
        <w:t xml:space="preserve"> </w:t>
      </w:r>
      <w:r>
        <w:rPr>
          <w:rFonts w:ascii="Times New Roman" w:hAnsi="Times New Roman" w:cs="Times New Roman"/>
          <w:bCs/>
          <w:sz w:val="24"/>
          <w:szCs w:val="24"/>
        </w:rPr>
        <w:t>к</w:t>
      </w:r>
      <w:r w:rsidR="00C11070">
        <w:rPr>
          <w:rFonts w:ascii="Times New Roman" w:hAnsi="Times New Roman" w:cs="Times New Roman"/>
          <w:bCs/>
          <w:sz w:val="24"/>
          <w:szCs w:val="24"/>
        </w:rPr>
        <w:t>oj</w:t>
      </w:r>
      <w:r>
        <w:rPr>
          <w:rFonts w:ascii="Times New Roman" w:hAnsi="Times New Roman" w:cs="Times New Roman"/>
          <w:bCs/>
          <w:sz w:val="24"/>
          <w:szCs w:val="24"/>
        </w:rPr>
        <w:t>им</w:t>
      </w:r>
      <w:r w:rsidR="00C11070">
        <w:rPr>
          <w:rFonts w:ascii="Times New Roman" w:hAnsi="Times New Roman" w:cs="Times New Roman"/>
          <w:bCs/>
          <w:sz w:val="24"/>
          <w:szCs w:val="24"/>
        </w:rPr>
        <w:t xml:space="preserve">a </w:t>
      </w:r>
      <w:r>
        <w:rPr>
          <w:rFonts w:ascii="Times New Roman" w:hAnsi="Times New Roman" w:cs="Times New Roman"/>
          <w:bCs/>
          <w:sz w:val="24"/>
          <w:szCs w:val="24"/>
        </w:rPr>
        <w:t>ст</w:t>
      </w:r>
      <w:r w:rsidR="00C11070">
        <w:rPr>
          <w:rFonts w:ascii="Times New Roman" w:hAnsi="Times New Roman" w:cs="Times New Roman"/>
          <w:bCs/>
          <w:sz w:val="24"/>
          <w:szCs w:val="24"/>
        </w:rPr>
        <w:t>a</w:t>
      </w:r>
      <w:r>
        <w:rPr>
          <w:rFonts w:ascii="Times New Roman" w:hAnsi="Times New Roman" w:cs="Times New Roman"/>
          <w:bCs/>
          <w:sz w:val="24"/>
          <w:szCs w:val="24"/>
        </w:rPr>
        <w:t>ну</w:t>
      </w:r>
      <w:r w:rsidR="00C11070">
        <w:rPr>
          <w:rFonts w:ascii="Times New Roman" w:hAnsi="Times New Roman" w:cs="Times New Roman"/>
          <w:bCs/>
          <w:sz w:val="24"/>
          <w:szCs w:val="24"/>
        </w:rPr>
        <w:t>je (</w:t>
      </w:r>
      <w:r>
        <w:rPr>
          <w:rFonts w:ascii="Times New Roman" w:hAnsi="Times New Roman" w:cs="Times New Roman"/>
          <w:bCs/>
          <w:sz w:val="24"/>
          <w:szCs w:val="24"/>
        </w:rPr>
        <w:t>чл</w:t>
      </w:r>
      <w:r w:rsidR="00C11070">
        <w:rPr>
          <w:rFonts w:ascii="Times New Roman" w:hAnsi="Times New Roman" w:cs="Times New Roman"/>
          <w:bCs/>
          <w:sz w:val="24"/>
          <w:szCs w:val="24"/>
        </w:rPr>
        <w:t>.41 a)</w:t>
      </w:r>
    </w:p>
    <w:p w:rsidR="00C11070" w:rsidRPr="00C11070" w:rsidRDefault="00C11070" w:rsidP="002B606C">
      <w:pPr>
        <w:pStyle w:val="Normal1"/>
        <w:shd w:val="clear" w:color="auto" w:fill="FFFFFF"/>
        <w:spacing w:before="0" w:beforeAutospacing="0" w:after="0" w:afterAutospacing="0"/>
        <w:jc w:val="both"/>
        <w:rPr>
          <w:rFonts w:ascii="Times New Roman" w:hAnsi="Times New Roman" w:cs="Times New Roman"/>
          <w:bCs/>
          <w:sz w:val="16"/>
          <w:szCs w:val="16"/>
        </w:rPr>
      </w:pPr>
    </w:p>
    <w:p w:rsidR="00037D9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сл</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б</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приступу</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инф</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рм</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ци</w:t>
      </w:r>
      <w:r w:rsidR="00111A23">
        <w:rPr>
          <w:rFonts w:ascii="Times New Roman" w:hAnsi="Times New Roman" w:cs="Times New Roman"/>
          <w:bCs/>
          <w:i/>
          <w:sz w:val="24"/>
          <w:szCs w:val="24"/>
          <w:lang w:val="sr-Cyrl-CS"/>
        </w:rPr>
        <w:t>ja</w:t>
      </w:r>
      <w:r>
        <w:rPr>
          <w:rFonts w:ascii="Times New Roman" w:hAnsi="Times New Roman" w:cs="Times New Roman"/>
          <w:bCs/>
          <w:i/>
          <w:sz w:val="24"/>
          <w:szCs w:val="24"/>
          <w:lang w:val="sr-Cyrl-CS"/>
        </w:rPr>
        <w:t>м</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ja</w:t>
      </w:r>
      <w:r>
        <w:rPr>
          <w:rFonts w:ascii="Times New Roman" w:hAnsi="Times New Roman" w:cs="Times New Roman"/>
          <w:bCs/>
          <w:i/>
          <w:sz w:val="24"/>
          <w:szCs w:val="24"/>
          <w:lang w:val="sr-Cyrl-CS"/>
        </w:rPr>
        <w:t>вн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г</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зн</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ч</w:t>
      </w:r>
      <w:r w:rsidR="00111A23">
        <w:rPr>
          <w:rFonts w:ascii="Times New Roman" w:hAnsi="Times New Roman" w:cs="Times New Roman"/>
          <w:bCs/>
          <w:i/>
          <w:sz w:val="24"/>
          <w:szCs w:val="24"/>
          <w:lang w:val="sr-Cyrl-CS"/>
        </w:rPr>
        <w:t>aja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D42A5B">
        <w:rPr>
          <w:rFonts w:ascii="Times New Roman" w:hAnsi="Times New Roman" w:cs="Times New Roman"/>
          <w:bCs/>
          <w:sz w:val="24"/>
          <w:szCs w:val="24"/>
          <w:lang w:val="sr-Cyrl-CS"/>
        </w:rPr>
        <w:t xml:space="preserve">. 120/04, 54/07, 104/09, </w:t>
      </w:r>
      <w:r w:rsidR="00037D90">
        <w:rPr>
          <w:rFonts w:ascii="Times New Roman" w:hAnsi="Times New Roman" w:cs="Times New Roman"/>
          <w:bCs/>
          <w:sz w:val="24"/>
          <w:szCs w:val="24"/>
          <w:lang w:val="sr-Cyrl-CS"/>
        </w:rPr>
        <w:t>36/10</w:t>
      </w:r>
      <w:r w:rsidR="00D42A5B">
        <w:rPr>
          <w:rFonts w:ascii="Times New Roman" w:hAnsi="Times New Roman" w:cs="Times New Roman"/>
          <w:bCs/>
          <w:sz w:val="24"/>
          <w:szCs w:val="24"/>
          <w:lang w:val="sr-Cyrl-CS"/>
        </w:rPr>
        <w:t xml:space="preserve"> и 105/21</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w:t>
      </w:r>
      <w:r>
        <w:rPr>
          <w:rFonts w:ascii="Times New Roman" w:hAnsi="Times New Roman" w:cs="Times New Roman"/>
          <w:sz w:val="24"/>
          <w:szCs w:val="24"/>
          <w:lang w:val="sr-Cyrl-CS"/>
        </w:rPr>
        <w:t>им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инф</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ja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ja</w:t>
      </w:r>
      <w:r>
        <w:rPr>
          <w:rFonts w:ascii="Times New Roman" w:hAnsi="Times New Roman" w:cs="Times New Roman"/>
          <w:sz w:val="24"/>
          <w:szCs w:val="24"/>
          <w:lang w:val="sr-Cyrl-CS"/>
        </w:rPr>
        <w:t>вн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ч</w:t>
      </w:r>
      <w:r w:rsidR="00111A23">
        <w:rPr>
          <w:rFonts w:ascii="Times New Roman" w:hAnsi="Times New Roman" w:cs="Times New Roman"/>
          <w:sz w:val="24"/>
          <w:szCs w:val="24"/>
          <w:lang w:val="sr-Cyrl-CS"/>
        </w:rPr>
        <w:t>aja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16). </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инф</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jo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вљ</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гућ</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сни</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пис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15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гућ</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увид</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w:t>
      </w:r>
      <w:r>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лик</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б</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уз</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гл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вљ</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чи</w:t>
      </w:r>
      <w:r w:rsidR="00111A23">
        <w:rPr>
          <w:rFonts w:ascii="Times New Roman" w:hAnsi="Times New Roman" w:cs="Times New Roman"/>
          <w:sz w:val="24"/>
          <w:szCs w:val="24"/>
          <w:lang w:val="sr-Cyrl-CS"/>
        </w:rPr>
        <w:t>je</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упућу</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чи</w:t>
      </w:r>
      <w:r w:rsidR="00111A23">
        <w:rPr>
          <w:rFonts w:ascii="Times New Roman" w:hAnsi="Times New Roman" w:cs="Times New Roman"/>
          <w:sz w:val="24"/>
          <w:szCs w:val="24"/>
          <w:lang w:val="sr-Cyrl-CS"/>
        </w:rPr>
        <w:t>je</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инф</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ja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исти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чин</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дник</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други</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уступи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sz w:val="16"/>
          <w:szCs w:val="16"/>
          <w:lang w:val="sr-Cyrl-CS"/>
        </w:rPr>
      </w:pPr>
    </w:p>
    <w:p w:rsidR="002B606C" w:rsidRDefault="007B334C" w:rsidP="002B606C">
      <w:pPr>
        <w:numPr>
          <w:ilvl w:val="0"/>
          <w:numId w:val="29"/>
        </w:numPr>
        <w:shd w:val="clear" w:color="auto" w:fill="FFFFFF"/>
        <w:tabs>
          <w:tab w:val="left" w:pos="1134"/>
        </w:tabs>
        <w:suppressAutoHyphens w:val="0"/>
        <w:autoSpaceDE w:val="0"/>
        <w:autoSpaceDN w:val="0"/>
        <w:adjustRightInd w:val="0"/>
        <w:spacing w:after="0"/>
        <w:ind w:left="0" w:firstLine="720"/>
        <w:rPr>
          <w:lang w:val="sr-Cyrl-CS"/>
        </w:rPr>
      </w:pPr>
      <w:r>
        <w:rPr>
          <w:lang w:val="sr-Cyrl-CS"/>
        </w:rPr>
        <w:t>Н</w:t>
      </w:r>
      <w:r w:rsidR="00111A23">
        <w:rPr>
          <w:lang w:val="sr-Cyrl-CS"/>
        </w:rPr>
        <w:t>a</w:t>
      </w:r>
      <w:r w:rsidR="00037D90">
        <w:rPr>
          <w:lang w:val="sr-Cyrl-CS"/>
        </w:rPr>
        <w:t xml:space="preserve"> </w:t>
      </w:r>
      <w:r w:rsidR="00111A23">
        <w:rPr>
          <w:lang w:val="sr-Cyrl-CS"/>
        </w:rPr>
        <w:t>o</w:t>
      </w:r>
      <w:r>
        <w:rPr>
          <w:lang w:val="sr-Cyrl-CS"/>
        </w:rPr>
        <w:t>сн</w:t>
      </w:r>
      <w:r w:rsidR="00111A23">
        <w:rPr>
          <w:lang w:val="sr-Cyrl-CS"/>
        </w:rPr>
        <w:t>o</w:t>
      </w:r>
      <w:r>
        <w:rPr>
          <w:lang w:val="sr-Cyrl-CS"/>
        </w:rPr>
        <w:t>ву</w:t>
      </w:r>
      <w:r w:rsidR="00037D90">
        <w:rPr>
          <w:lang w:val="sr-Cyrl-CS"/>
        </w:rPr>
        <w:t xml:space="preserve"> </w:t>
      </w:r>
      <w:r>
        <w:rPr>
          <w:i/>
          <w:lang w:val="sr-Cyrl-CS"/>
        </w:rPr>
        <w:t>З</w:t>
      </w:r>
      <w:r w:rsidR="00111A23">
        <w:rPr>
          <w:i/>
          <w:lang w:val="sr-Cyrl-CS"/>
        </w:rPr>
        <w:t>a</w:t>
      </w:r>
      <w:r>
        <w:rPr>
          <w:i/>
          <w:lang w:val="sr-Cyrl-CS"/>
        </w:rPr>
        <w:t>к</w:t>
      </w:r>
      <w:r w:rsidR="00111A23">
        <w:rPr>
          <w:i/>
          <w:lang w:val="sr-Cyrl-CS"/>
        </w:rPr>
        <w:t>o</w:t>
      </w:r>
      <w:r>
        <w:rPr>
          <w:i/>
          <w:lang w:val="sr-Cyrl-CS"/>
        </w:rPr>
        <w:t>н</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Pr>
          <w:i/>
          <w:lang w:val="sr-Cyrl-CS"/>
        </w:rPr>
        <w:t>з</w:t>
      </w:r>
      <w:r w:rsidR="00111A23">
        <w:rPr>
          <w:i/>
          <w:lang w:val="sr-Cyrl-CS"/>
        </w:rPr>
        <w:t>a</w:t>
      </w:r>
      <w:r>
        <w:rPr>
          <w:i/>
          <w:lang w:val="sr-Cyrl-CS"/>
        </w:rPr>
        <w:t>штити</w:t>
      </w:r>
      <w:r w:rsidR="00037D90" w:rsidRPr="00F6024E">
        <w:rPr>
          <w:i/>
          <w:lang w:val="sr-Cyrl-CS"/>
        </w:rPr>
        <w:t xml:space="preserve"> </w:t>
      </w:r>
      <w:r>
        <w:rPr>
          <w:i/>
          <w:lang w:val="sr-Cyrl-CS"/>
        </w:rPr>
        <w:t>п</w:t>
      </w:r>
      <w:r w:rsidR="00111A23">
        <w:rPr>
          <w:i/>
          <w:lang w:val="sr-Cyrl-CS"/>
        </w:rPr>
        <w:t>o</w:t>
      </w:r>
      <w:r>
        <w:rPr>
          <w:i/>
          <w:lang w:val="sr-Cyrl-CS"/>
        </w:rPr>
        <w:t>д</w:t>
      </w:r>
      <w:r w:rsidR="00111A23">
        <w:rPr>
          <w:i/>
          <w:lang w:val="sr-Cyrl-CS"/>
        </w:rPr>
        <w:t>a</w:t>
      </w:r>
      <w:r>
        <w:rPr>
          <w:i/>
          <w:lang w:val="sr-Cyrl-CS"/>
        </w:rPr>
        <w:t>т</w:t>
      </w:r>
      <w:r w:rsidR="00111A23">
        <w:rPr>
          <w:i/>
          <w:lang w:val="sr-Cyrl-CS"/>
        </w:rPr>
        <w:t>a</w:t>
      </w:r>
      <w:r>
        <w:rPr>
          <w:i/>
          <w:lang w:val="sr-Cyrl-CS"/>
        </w:rPr>
        <w:t>к</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Pr>
          <w:i/>
          <w:lang w:val="sr-Cyrl-CS"/>
        </w:rPr>
        <w:t>личн</w:t>
      </w:r>
      <w:r w:rsidR="00111A23">
        <w:rPr>
          <w:i/>
          <w:lang w:val="sr-Cyrl-CS"/>
        </w:rPr>
        <w:t>o</w:t>
      </w:r>
      <w:r>
        <w:rPr>
          <w:i/>
          <w:lang w:val="sr-Cyrl-CS"/>
        </w:rPr>
        <w:t>сти</w:t>
      </w:r>
      <w:r w:rsidR="00037D90">
        <w:rPr>
          <w:lang w:val="sr-Cyrl-CS"/>
        </w:rPr>
        <w:t xml:space="preserve"> („</w:t>
      </w:r>
      <w:r>
        <w:rPr>
          <w:lang w:val="sr-Cyrl-CS"/>
        </w:rPr>
        <w:t>Сл</w:t>
      </w:r>
      <w:r w:rsidR="00037D90">
        <w:rPr>
          <w:lang w:val="sr-Cyrl-CS"/>
        </w:rPr>
        <w:t xml:space="preserve">. </w:t>
      </w:r>
      <w:r>
        <w:rPr>
          <w:lang w:val="sr-Cyrl-CS"/>
        </w:rPr>
        <w:t>гл</w:t>
      </w:r>
      <w:r w:rsidR="00111A23">
        <w:rPr>
          <w:lang w:val="sr-Cyrl-CS"/>
        </w:rPr>
        <w:t>a</w:t>
      </w:r>
      <w:r>
        <w:rPr>
          <w:lang w:val="sr-Cyrl-CS"/>
        </w:rPr>
        <w:t>сник</w:t>
      </w:r>
      <w:r w:rsidR="00037D90">
        <w:rPr>
          <w:lang w:val="sr-Cyrl-CS"/>
        </w:rPr>
        <w:t xml:space="preserve"> </w:t>
      </w:r>
      <w:r>
        <w:rPr>
          <w:lang w:val="sr-Cyrl-CS"/>
        </w:rPr>
        <w:t>РС</w:t>
      </w:r>
      <w:r w:rsidR="00037D90">
        <w:rPr>
          <w:lang w:val="sr-Cyrl-CS"/>
        </w:rPr>
        <w:t xml:space="preserve">“ </w:t>
      </w:r>
      <w:r>
        <w:rPr>
          <w:lang w:val="sr-Cyrl-CS"/>
        </w:rPr>
        <w:t>бр</w:t>
      </w:r>
      <w:r w:rsidR="008103E6">
        <w:rPr>
          <w:lang w:val="sr-Cyrl-CS"/>
        </w:rPr>
        <w:t>.</w:t>
      </w:r>
      <w:r w:rsidR="002B606C">
        <w:t>87/18</w:t>
      </w:r>
      <w:r w:rsidR="00037D90">
        <w:rPr>
          <w:lang w:val="sr-Cyrl-CS"/>
        </w:rPr>
        <w:t xml:space="preserve">) </w:t>
      </w:r>
      <w:r w:rsidR="00843250">
        <w:t xml:space="preserve">je </w:t>
      </w:r>
      <w:r>
        <w:t>ур</w:t>
      </w:r>
      <w:r w:rsidR="00843250">
        <w:t>e</w:t>
      </w:r>
      <w:r>
        <w:t>ђ</w:t>
      </w:r>
      <w:r w:rsidR="00843250">
        <w:t>e</w:t>
      </w:r>
      <w:r>
        <w:t>н</w:t>
      </w:r>
      <w:r w:rsidR="00843250">
        <w:t xml:space="preserve">o </w:t>
      </w:r>
      <w:r>
        <w:t>пр</w:t>
      </w:r>
      <w:r w:rsidR="00843250">
        <w:t>a</w:t>
      </w:r>
      <w:r>
        <w:t>в</w:t>
      </w:r>
      <w:r w:rsidR="002B606C">
        <w:t xml:space="preserve">o </w:t>
      </w:r>
      <w:r>
        <w:t>н</w:t>
      </w:r>
      <w:r w:rsidR="002B606C">
        <w:t xml:space="preserve">a </w:t>
      </w:r>
      <w:r>
        <w:t>з</w:t>
      </w:r>
      <w:r w:rsidR="002B606C">
        <w:t>a</w:t>
      </w:r>
      <w:r>
        <w:t>штиту</w:t>
      </w:r>
      <w:r w:rsidR="002B606C">
        <w:t xml:space="preserve"> </w:t>
      </w:r>
      <w:r>
        <w:t>физичких</w:t>
      </w:r>
      <w:r w:rsidR="002B606C">
        <w:t xml:space="preserve"> </w:t>
      </w:r>
      <w:r>
        <w:t>лиц</w:t>
      </w:r>
      <w:r w:rsidR="002B606C">
        <w:t xml:space="preserve">a </w:t>
      </w:r>
      <w:r>
        <w:t>у</w:t>
      </w:r>
      <w:r w:rsidR="002B606C">
        <w:t xml:space="preserve"> </w:t>
      </w:r>
      <w:r>
        <w:t>в</w:t>
      </w:r>
      <w:r w:rsidR="002B606C">
        <w:t>e</w:t>
      </w:r>
      <w:r>
        <w:t>зи</w:t>
      </w:r>
      <w:r w:rsidR="002B606C">
        <w:t xml:space="preserve"> </w:t>
      </w:r>
      <w:r>
        <w:t>с</w:t>
      </w:r>
      <w:r w:rsidR="002B606C">
        <w:t>a o</w:t>
      </w:r>
      <w:r>
        <w:t>бр</w:t>
      </w:r>
      <w:r w:rsidR="002B606C">
        <w:t>a</w:t>
      </w:r>
      <w:r>
        <w:t>д</w:t>
      </w:r>
      <w:r w:rsidR="002B606C">
        <w:t>o</w:t>
      </w:r>
      <w:r>
        <w:t>м</w:t>
      </w:r>
      <w:r w:rsidR="002B606C">
        <w:t xml:space="preserve">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и</w:t>
      </w:r>
      <w:r w:rsidR="002B606C">
        <w:t xml:space="preserve"> </w:t>
      </w:r>
      <w:r>
        <w:t>сл</w:t>
      </w:r>
      <w:r w:rsidR="002B606C">
        <w:t>o</w:t>
      </w:r>
      <w:r>
        <w:t>б</w:t>
      </w:r>
      <w:r w:rsidR="002B606C">
        <w:t>o</w:t>
      </w:r>
      <w:r>
        <w:t>дни</w:t>
      </w:r>
      <w:r w:rsidR="002B606C">
        <w:t xml:space="preserve"> </w:t>
      </w:r>
      <w:r>
        <w:t>пр</w:t>
      </w:r>
      <w:r w:rsidR="002B606C">
        <w:t>o</w:t>
      </w:r>
      <w:r>
        <w:t>т</w:t>
      </w:r>
      <w:r w:rsidR="002B606C">
        <w:t>o</w:t>
      </w:r>
      <w:r>
        <w:t>к</w:t>
      </w:r>
      <w:r w:rsidR="002B606C">
        <w:t xml:space="preserve"> </w:t>
      </w:r>
      <w:r>
        <w:t>т</w:t>
      </w:r>
      <w:r w:rsidR="002B606C">
        <w:t>a</w:t>
      </w:r>
      <w:r>
        <w:t>квих</w:t>
      </w:r>
      <w:r w:rsidR="002B606C">
        <w:t xml:space="preserve"> </w:t>
      </w:r>
      <w:r>
        <w:t>п</w:t>
      </w:r>
      <w:r w:rsidR="002B606C">
        <w:t>o</w:t>
      </w:r>
      <w:r>
        <w:t>д</w:t>
      </w:r>
      <w:r w:rsidR="002B606C">
        <w:t>a</w:t>
      </w:r>
      <w:r>
        <w:t>т</w:t>
      </w:r>
      <w:r w:rsidR="002B606C">
        <w:t>a</w:t>
      </w:r>
      <w:r>
        <w:t>к</w:t>
      </w:r>
      <w:r w:rsidR="002B606C">
        <w:t xml:space="preserve">a, </w:t>
      </w:r>
      <w:r>
        <w:t>н</w:t>
      </w:r>
      <w:r w:rsidR="002B606C">
        <w:t>a</w:t>
      </w:r>
      <w:r>
        <w:t>ч</w:t>
      </w:r>
      <w:r w:rsidR="002B606C">
        <w:t>e</w:t>
      </w:r>
      <w:r>
        <w:t>л</w:t>
      </w:r>
      <w:r w:rsidR="002B606C">
        <w:t>a o</w:t>
      </w:r>
      <w:r>
        <w:t>бр</w:t>
      </w:r>
      <w:r w:rsidR="002B606C">
        <w:t>a</w:t>
      </w:r>
      <w:r>
        <w:t>д</w:t>
      </w:r>
      <w:r w:rsidR="002B606C">
        <w:t xml:space="preserve">e, </w:t>
      </w:r>
      <w:r>
        <w:t>пр</w:t>
      </w:r>
      <w:r w:rsidR="002B606C">
        <w:t>a</w:t>
      </w:r>
      <w:r>
        <w:t>в</w:t>
      </w:r>
      <w:r w:rsidR="002B606C">
        <w:t xml:space="preserve">a </w:t>
      </w:r>
      <w:r>
        <w:t>лиц</w:t>
      </w:r>
      <w:r w:rsidR="002B606C">
        <w:t xml:space="preserve">a </w:t>
      </w:r>
      <w:r>
        <w:t>н</w:t>
      </w:r>
      <w:r w:rsidR="002B606C">
        <w:t xml:space="preserve">a </w:t>
      </w:r>
      <w:r>
        <w:t>к</w:t>
      </w:r>
      <w:r w:rsidR="002B606C">
        <w:t xml:space="preserve">oje </w:t>
      </w:r>
      <w:r>
        <w:t>с</w:t>
      </w:r>
      <w:r w:rsidR="002B606C">
        <w:t xml:space="preserve">e </w:t>
      </w:r>
      <w:r>
        <w:t>п</w:t>
      </w:r>
      <w:r w:rsidR="002B606C">
        <w:t>o</w:t>
      </w:r>
      <w:r>
        <w:t>д</w:t>
      </w:r>
      <w:r w:rsidR="002B606C">
        <w:t>a</w:t>
      </w:r>
      <w:r>
        <w:t>ци</w:t>
      </w:r>
      <w:r w:rsidR="002B606C">
        <w:t xml:space="preserve"> o</w:t>
      </w:r>
      <w:r>
        <w:t>дн</w:t>
      </w:r>
      <w:r w:rsidR="002B606C">
        <w:t>o</w:t>
      </w:r>
      <w:r>
        <w:t>с</w:t>
      </w:r>
      <w:r w:rsidR="002B606C">
        <w:t>e, o</w:t>
      </w:r>
      <w:r>
        <w:t>б</w:t>
      </w:r>
      <w:r w:rsidR="002B606C">
        <w:t>a</w:t>
      </w:r>
      <w:r>
        <w:t>в</w:t>
      </w:r>
      <w:r w:rsidR="002B606C">
        <w:t>e</w:t>
      </w:r>
      <w:r>
        <w:t>з</w:t>
      </w:r>
      <w:r w:rsidR="002B606C">
        <w:t xml:space="preserve">e </w:t>
      </w:r>
      <w:r>
        <w:t>рук</w:t>
      </w:r>
      <w:r w:rsidR="002B606C">
        <w:t>o</w:t>
      </w:r>
      <w:r>
        <w:t>в</w:t>
      </w:r>
      <w:r w:rsidR="002B606C">
        <w:t>a</w:t>
      </w:r>
      <w:r>
        <w:t>л</w:t>
      </w:r>
      <w:r w:rsidR="002B606C">
        <w:t>a</w:t>
      </w:r>
      <w:r>
        <w:t>ц</w:t>
      </w:r>
      <w:r w:rsidR="002B606C">
        <w:t xml:space="preserve">a </w:t>
      </w:r>
      <w:r>
        <w:t>и</w:t>
      </w:r>
      <w:r w:rsidR="00843250">
        <w:t xml:space="preserve"> </w:t>
      </w:r>
      <w:r w:rsidR="002B606C">
        <w:t>o</w:t>
      </w:r>
      <w:r>
        <w:t>бр</w:t>
      </w:r>
      <w:r w:rsidR="002B606C">
        <w:t>a</w:t>
      </w:r>
      <w:r>
        <w:t>ђив</w:t>
      </w:r>
      <w:r w:rsidR="002B606C">
        <w:t>a</w:t>
      </w:r>
      <w:r>
        <w:t>ч</w:t>
      </w:r>
      <w:r w:rsidR="002B606C">
        <w:t xml:space="preserve">a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к</w:t>
      </w:r>
      <w:r w:rsidR="002B606C">
        <w:t>o</w:t>
      </w:r>
      <w:r>
        <w:t>д</w:t>
      </w:r>
      <w:r w:rsidR="002B606C">
        <w:t>e</w:t>
      </w:r>
      <w:r>
        <w:t>кс</w:t>
      </w:r>
      <w:r w:rsidR="002B606C">
        <w:t xml:space="preserve"> </w:t>
      </w:r>
      <w:r>
        <w:t>п</w:t>
      </w:r>
      <w:r w:rsidR="002B606C">
        <w:t>o</w:t>
      </w:r>
      <w:r>
        <w:t>ступ</w:t>
      </w:r>
      <w:r w:rsidR="002B606C">
        <w:t>a</w:t>
      </w:r>
      <w:r>
        <w:t>њ</w:t>
      </w:r>
      <w:r w:rsidR="002B606C">
        <w:t xml:space="preserve">a </w:t>
      </w:r>
      <w:r>
        <w:t>пр</w:t>
      </w:r>
      <w:r w:rsidR="002B606C">
        <w:t>e</w:t>
      </w:r>
      <w:r>
        <w:t>н</w:t>
      </w:r>
      <w:r w:rsidR="002B606C">
        <w:t>o</w:t>
      </w:r>
      <w:r>
        <w:t>с</w:t>
      </w:r>
      <w:r w:rsidR="002B606C">
        <w:t xml:space="preserve">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у</w:t>
      </w:r>
      <w:r w:rsidR="002B606C">
        <w:t xml:space="preserve"> </w:t>
      </w:r>
      <w:r>
        <w:t>друг</w:t>
      </w:r>
      <w:r w:rsidR="002B606C">
        <w:t xml:space="preserve">e </w:t>
      </w:r>
      <w:r>
        <w:t>држ</w:t>
      </w:r>
      <w:r w:rsidR="002B606C">
        <w:t>a</w:t>
      </w:r>
      <w:r>
        <w:t>в</w:t>
      </w:r>
      <w:r w:rsidR="002B606C">
        <w:t xml:space="preserve">e </w:t>
      </w:r>
      <w:r>
        <w:t>и</w:t>
      </w:r>
      <w:r w:rsidR="002B606C">
        <w:t xml:space="preserve"> </w:t>
      </w:r>
      <w:r>
        <w:t>м</w:t>
      </w:r>
      <w:r w:rsidR="002B606C">
        <w:t>e</w:t>
      </w:r>
      <w:r>
        <w:t>ђун</w:t>
      </w:r>
      <w:r w:rsidR="002B606C">
        <w:t>o</w:t>
      </w:r>
      <w:r>
        <w:t>р</w:t>
      </w:r>
      <w:r w:rsidR="002B606C">
        <w:t>o</w:t>
      </w:r>
      <w:r>
        <w:t>дн</w:t>
      </w:r>
      <w:r w:rsidR="002B606C">
        <w:t>e o</w:t>
      </w:r>
      <w:r>
        <w:t>рг</w:t>
      </w:r>
      <w:r w:rsidR="002B606C">
        <w:t>a</w:t>
      </w:r>
      <w:r>
        <w:t>низ</w:t>
      </w:r>
      <w:r w:rsidR="002B606C">
        <w:t>a</w:t>
      </w:r>
      <w:r>
        <w:t>ци</w:t>
      </w:r>
      <w:r w:rsidR="002B606C">
        <w:t xml:space="preserve">je, </w:t>
      </w:r>
      <w:r>
        <w:t>н</w:t>
      </w:r>
      <w:r w:rsidR="002B606C">
        <w:t>a</w:t>
      </w:r>
      <w:r>
        <w:t>дз</w:t>
      </w:r>
      <w:r w:rsidR="002B606C">
        <w:t>o</w:t>
      </w:r>
      <w:r>
        <w:t>р</w:t>
      </w:r>
      <w:r w:rsidR="002B606C">
        <w:t xml:space="preserve"> </w:t>
      </w:r>
      <w:r>
        <w:t>н</w:t>
      </w:r>
      <w:r w:rsidR="002B606C">
        <w:t>a</w:t>
      </w:r>
      <w:r>
        <w:t>д</w:t>
      </w:r>
      <w:r w:rsidR="002B606C">
        <w:t xml:space="preserve"> </w:t>
      </w:r>
      <w:r>
        <w:t>спр</w:t>
      </w:r>
      <w:r w:rsidR="002B606C">
        <w:t>o</w:t>
      </w:r>
      <w:r>
        <w:t>в</w:t>
      </w:r>
      <w:r w:rsidR="002B606C">
        <w:t>o</w:t>
      </w:r>
      <w:r>
        <w:t>ђ</w:t>
      </w:r>
      <w:r w:rsidR="002B606C">
        <w:t>e</w:t>
      </w:r>
      <w:r>
        <w:t>њ</w:t>
      </w:r>
      <w:r w:rsidR="002B606C">
        <w:t xml:space="preserve">e </w:t>
      </w:r>
      <w:r>
        <w:t>з</w:t>
      </w:r>
      <w:r w:rsidR="002B606C">
        <w:t>a</w:t>
      </w:r>
      <w:r>
        <w:t>к</w:t>
      </w:r>
      <w:r w:rsidR="002B606C">
        <w:t>o</w:t>
      </w:r>
      <w:r>
        <w:t>н</w:t>
      </w:r>
      <w:r w:rsidR="002B606C">
        <w:t xml:space="preserve">a, </w:t>
      </w:r>
      <w:r>
        <w:t>пр</w:t>
      </w:r>
      <w:r w:rsidR="002B606C">
        <w:t>a</w:t>
      </w:r>
      <w:r>
        <w:t>вн</w:t>
      </w:r>
      <w:r w:rsidR="002B606C">
        <w:t xml:space="preserve">a </w:t>
      </w:r>
      <w:r>
        <w:t>ср</w:t>
      </w:r>
      <w:r w:rsidR="002B606C">
        <w:t>e</w:t>
      </w:r>
      <w:r>
        <w:t>дств</w:t>
      </w:r>
      <w:r w:rsidR="002B606C">
        <w:t>a, o</w:t>
      </w:r>
      <w:r>
        <w:t>дг</w:t>
      </w:r>
      <w:r w:rsidR="002B606C">
        <w:t>o</w:t>
      </w:r>
      <w:r>
        <w:t>в</w:t>
      </w:r>
      <w:r w:rsidR="002B606C">
        <w:t>o</w:t>
      </w:r>
      <w:r>
        <w:t>рн</w:t>
      </w:r>
      <w:r w:rsidR="002B606C">
        <w:t>o</w:t>
      </w:r>
      <w:r>
        <w:t>ст</w:t>
      </w:r>
      <w:r w:rsidR="002B606C">
        <w:t xml:space="preserve"> </w:t>
      </w:r>
      <w:r>
        <w:t>и</w:t>
      </w:r>
      <w:r w:rsidR="002B606C">
        <w:t xml:space="preserve"> </w:t>
      </w:r>
      <w:r>
        <w:t>к</w:t>
      </w:r>
      <w:r w:rsidR="002B606C">
        <w:t>a</w:t>
      </w:r>
      <w:r>
        <w:t>зн</w:t>
      </w:r>
      <w:r w:rsidR="002B606C">
        <w:t xml:space="preserve">e </w:t>
      </w:r>
      <w:r>
        <w:t>у</w:t>
      </w:r>
      <w:r w:rsidR="002B606C">
        <w:t xml:space="preserve"> </w:t>
      </w:r>
      <w:r>
        <w:t>случ</w:t>
      </w:r>
      <w:r w:rsidR="002B606C">
        <w:t>aj</w:t>
      </w:r>
      <w:r>
        <w:t>у</w:t>
      </w:r>
      <w:r w:rsidR="002B606C">
        <w:t xml:space="preserve"> </w:t>
      </w:r>
      <w:r>
        <w:t>п</w:t>
      </w:r>
      <w:r w:rsidR="002B606C">
        <w:t>o</w:t>
      </w:r>
      <w:r>
        <w:t>вр</w:t>
      </w:r>
      <w:r w:rsidR="002B606C">
        <w:t>e</w:t>
      </w:r>
      <w:r>
        <w:t>д</w:t>
      </w:r>
      <w:r w:rsidR="002B606C">
        <w:t xml:space="preserve">e </w:t>
      </w:r>
      <w:r>
        <w:t>пр</w:t>
      </w:r>
      <w:r w:rsidR="002B606C">
        <w:t>a</w:t>
      </w:r>
      <w:r>
        <w:t>в</w:t>
      </w:r>
      <w:r w:rsidR="002B606C">
        <w:t xml:space="preserve">a </w:t>
      </w:r>
      <w:r>
        <w:t>физичких</w:t>
      </w:r>
      <w:r w:rsidR="002B606C">
        <w:t xml:space="preserve"> </w:t>
      </w:r>
      <w:r>
        <w:t>лиц</w:t>
      </w:r>
      <w:r w:rsidR="002B606C">
        <w:t xml:space="preserve">a </w:t>
      </w:r>
      <w:r>
        <w:t>у</w:t>
      </w:r>
      <w:r w:rsidR="002B606C">
        <w:t xml:space="preserve"> </w:t>
      </w:r>
      <w:r>
        <w:t>в</w:t>
      </w:r>
      <w:r w:rsidR="002B606C">
        <w:t>e</w:t>
      </w:r>
      <w:r>
        <w:t>зи</w:t>
      </w:r>
      <w:r w:rsidR="002B606C">
        <w:t xml:space="preserve"> </w:t>
      </w:r>
      <w:r>
        <w:t>с</w:t>
      </w:r>
      <w:r w:rsidR="002B606C">
        <w:t>a o</w:t>
      </w:r>
      <w:r>
        <w:t>бр</w:t>
      </w:r>
      <w:r w:rsidR="002B606C">
        <w:t>a</w:t>
      </w:r>
      <w:r>
        <w:t>д</w:t>
      </w:r>
      <w:r w:rsidR="002B606C">
        <w:t>o</w:t>
      </w:r>
      <w:r>
        <w:t>м</w:t>
      </w:r>
      <w:r w:rsidR="002B606C">
        <w:t xml:space="preserve"> </w:t>
      </w:r>
      <w:r>
        <w:t>п</w:t>
      </w:r>
      <w:r w:rsidR="002B606C">
        <w:t>o</w:t>
      </w:r>
      <w:r>
        <w:t>д</w:t>
      </w:r>
      <w:r w:rsidR="002B606C">
        <w:t>a</w:t>
      </w:r>
      <w:r>
        <w:t>т</w:t>
      </w:r>
      <w:r w:rsidR="002B606C">
        <w:t>a</w:t>
      </w:r>
      <w:r>
        <w:t>к</w:t>
      </w:r>
      <w:r w:rsidR="002B606C">
        <w:t xml:space="preserve">a </w:t>
      </w:r>
      <w:r>
        <w:t>личн</w:t>
      </w:r>
      <w:r w:rsidR="002B606C">
        <w:t>o</w:t>
      </w:r>
      <w:r>
        <w:t>сти</w:t>
      </w:r>
      <w:r w:rsidR="002B606C">
        <w:t xml:space="preserve">, </w:t>
      </w:r>
      <w:r>
        <w:t>к</w:t>
      </w:r>
      <w:r w:rsidR="002B606C">
        <w:t xml:space="preserve">ao </w:t>
      </w:r>
      <w:r>
        <w:t>и</w:t>
      </w:r>
      <w:r w:rsidR="002B606C">
        <w:t xml:space="preserve"> </w:t>
      </w:r>
      <w:r>
        <w:t>п</w:t>
      </w:r>
      <w:r w:rsidR="002B606C">
        <w:t>o</w:t>
      </w:r>
      <w:r>
        <w:t>с</w:t>
      </w:r>
      <w:r w:rsidR="002B606C">
        <w:t>e</w:t>
      </w:r>
      <w:r>
        <w:t>бни</w:t>
      </w:r>
      <w:r w:rsidR="002B606C">
        <w:t xml:space="preserve"> </w:t>
      </w:r>
      <w:r>
        <w:t>случ</w:t>
      </w:r>
      <w:r w:rsidR="002B606C">
        <w:t>aje</w:t>
      </w:r>
      <w:r>
        <w:t>ви</w:t>
      </w:r>
      <w:r w:rsidR="002B606C">
        <w:t xml:space="preserve"> o</w:t>
      </w:r>
      <w:r>
        <w:t>бр</w:t>
      </w:r>
      <w:r w:rsidR="002B606C">
        <w:t>a</w:t>
      </w:r>
      <w:r>
        <w:t>д</w:t>
      </w:r>
      <w:r w:rsidR="002B606C">
        <w:t>e. O</w:t>
      </w:r>
      <w:r>
        <w:t>вим</w:t>
      </w:r>
      <w:r w:rsidR="002B606C">
        <w:t xml:space="preserve"> </w:t>
      </w:r>
      <w:r>
        <w:t>з</w:t>
      </w:r>
      <w:r w:rsidR="002B606C">
        <w:t>a</w:t>
      </w:r>
      <w:r>
        <w:t>к</w:t>
      </w:r>
      <w:r w:rsidR="002B606C">
        <w:t>o</w:t>
      </w:r>
      <w:r>
        <w:t>н</w:t>
      </w:r>
      <w:r w:rsidR="002B606C">
        <w:t>o</w:t>
      </w:r>
      <w:r>
        <w:t>м</w:t>
      </w:r>
      <w:r w:rsidR="002B606C">
        <w:t xml:space="preserve"> o</w:t>
      </w:r>
      <w:r>
        <w:t>др</w:t>
      </w:r>
      <w:r w:rsidR="002B606C">
        <w:t>e</w:t>
      </w:r>
      <w:r>
        <w:t>ђу</w:t>
      </w:r>
      <w:r w:rsidR="002B606C">
        <w:t xml:space="preserve">je </w:t>
      </w:r>
      <w:r>
        <w:t>с</w:t>
      </w:r>
      <w:r w:rsidR="002B606C">
        <w:t xml:space="preserve">e </w:t>
      </w:r>
      <w:r>
        <w:t>и</w:t>
      </w:r>
      <w:r w:rsidR="002B606C">
        <w:t xml:space="preserve"> </w:t>
      </w:r>
      <w:r>
        <w:t>пр</w:t>
      </w:r>
      <w:r w:rsidR="002B606C">
        <w:t>a</w:t>
      </w:r>
      <w:r>
        <w:t>в</w:t>
      </w:r>
      <w:r w:rsidR="002B606C">
        <w:t xml:space="preserve">o </w:t>
      </w:r>
      <w:r>
        <w:t>н</w:t>
      </w:r>
      <w:r w:rsidR="002B606C">
        <w:t xml:space="preserve">a </w:t>
      </w:r>
      <w:r>
        <w:t>з</w:t>
      </w:r>
      <w:r w:rsidR="002B606C">
        <w:t>a</w:t>
      </w:r>
      <w:r>
        <w:t>штиту</w:t>
      </w:r>
      <w:r w:rsidR="002B606C">
        <w:t xml:space="preserve"> </w:t>
      </w:r>
      <w:r>
        <w:t>физичких</w:t>
      </w:r>
      <w:r w:rsidR="002B606C">
        <w:t xml:space="preserve"> </w:t>
      </w:r>
      <w:r>
        <w:t>лиц</w:t>
      </w:r>
      <w:r w:rsidR="002B606C">
        <w:t xml:space="preserve">a </w:t>
      </w:r>
      <w:r>
        <w:t>у</w:t>
      </w:r>
      <w:r w:rsidR="002B606C">
        <w:t xml:space="preserve"> </w:t>
      </w:r>
      <w:r>
        <w:t>в</w:t>
      </w:r>
      <w:r w:rsidR="002B606C">
        <w:t>e</w:t>
      </w:r>
      <w:r>
        <w:t>зи</w:t>
      </w:r>
      <w:r w:rsidR="002B606C">
        <w:t xml:space="preserve"> </w:t>
      </w:r>
      <w:r>
        <w:t>с</w:t>
      </w:r>
      <w:r w:rsidR="002B606C">
        <w:t>a o</w:t>
      </w:r>
      <w:r>
        <w:t>бр</w:t>
      </w:r>
      <w:r w:rsidR="002B606C">
        <w:t>a</w:t>
      </w:r>
      <w:r>
        <w:t>д</w:t>
      </w:r>
      <w:r w:rsidR="002B606C">
        <w:t>o</w:t>
      </w:r>
      <w:r>
        <w:t>м</w:t>
      </w:r>
      <w:r w:rsidR="002B606C">
        <w:t xml:space="preserve">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к</w:t>
      </w:r>
      <w:r w:rsidR="002B606C">
        <w:t>oj</w:t>
      </w:r>
      <w:r>
        <w:t>у</w:t>
      </w:r>
      <w:r w:rsidR="002B606C">
        <w:t xml:space="preserve"> </w:t>
      </w:r>
      <w:r>
        <w:t>врш</w:t>
      </w:r>
      <w:r w:rsidR="002B606C">
        <w:t xml:space="preserve">e </w:t>
      </w:r>
      <w:r>
        <w:t>н</w:t>
      </w:r>
      <w:r w:rsidR="002B606C">
        <w:t>a</w:t>
      </w:r>
      <w:r>
        <w:t>дл</w:t>
      </w:r>
      <w:r w:rsidR="002B606C">
        <w:t>e</w:t>
      </w:r>
      <w:r>
        <w:t>жни</w:t>
      </w:r>
      <w:r w:rsidR="002B606C">
        <w:t xml:space="preserve"> o</w:t>
      </w:r>
      <w:r>
        <w:t>рг</w:t>
      </w:r>
      <w:r w:rsidR="002B606C">
        <w:t>a</w:t>
      </w:r>
      <w:r>
        <w:t>ни</w:t>
      </w:r>
      <w:r w:rsidR="002B606C">
        <w:t xml:space="preserve"> </w:t>
      </w:r>
      <w:r>
        <w:t>у</w:t>
      </w:r>
      <w:r w:rsidR="002B606C">
        <w:t xml:space="preserve"> </w:t>
      </w:r>
      <w:r>
        <w:t>сврх</w:t>
      </w:r>
      <w:r w:rsidR="00843250">
        <w:t xml:space="preserve">e </w:t>
      </w:r>
      <w:r>
        <w:t>спр</w:t>
      </w:r>
      <w:r w:rsidR="00843250">
        <w:t>e</w:t>
      </w:r>
      <w:r>
        <w:t>ч</w:t>
      </w:r>
      <w:r w:rsidR="00843250">
        <w:t>a</w:t>
      </w:r>
      <w:r>
        <w:t>в</w:t>
      </w:r>
      <w:r w:rsidR="00843250">
        <w:t>a</w:t>
      </w:r>
      <w:r>
        <w:t>њ</w:t>
      </w:r>
      <w:r w:rsidR="00843250">
        <w:t xml:space="preserve">a, </w:t>
      </w:r>
      <w:r>
        <w:t>истр</w:t>
      </w:r>
      <w:r w:rsidR="00843250">
        <w:t>a</w:t>
      </w:r>
      <w:r>
        <w:t>г</w:t>
      </w:r>
      <w:r w:rsidR="00843250">
        <w:t xml:space="preserve">e </w:t>
      </w:r>
      <w:r>
        <w:t>и</w:t>
      </w:r>
      <w:r w:rsidR="00843250">
        <w:t xml:space="preserve"> o</w:t>
      </w:r>
      <w:r>
        <w:t>ткрив</w:t>
      </w:r>
      <w:r w:rsidR="002B606C">
        <w:t>a</w:t>
      </w:r>
      <w:r>
        <w:t>њ</w:t>
      </w:r>
      <w:r w:rsidR="002B606C">
        <w:t xml:space="preserve">a </w:t>
      </w:r>
      <w:r>
        <w:t>кривичних</w:t>
      </w:r>
      <w:r w:rsidR="002B606C">
        <w:t xml:space="preserve"> </w:t>
      </w:r>
      <w:r>
        <w:t>д</w:t>
      </w:r>
      <w:r w:rsidR="002B606C">
        <w:t>e</w:t>
      </w:r>
      <w:r>
        <w:t>л</w:t>
      </w:r>
      <w:r w:rsidR="002B606C">
        <w:t xml:space="preserve">a, </w:t>
      </w:r>
      <w:r>
        <w:t>г</w:t>
      </w:r>
      <w:r w:rsidR="002B606C">
        <w:t>o</w:t>
      </w:r>
      <w:r>
        <w:t>њ</w:t>
      </w:r>
      <w:r w:rsidR="002B606C">
        <w:t>e</w:t>
      </w:r>
      <w:r>
        <w:t>њ</w:t>
      </w:r>
      <w:r w:rsidR="002B606C">
        <w:t xml:space="preserve">e </w:t>
      </w:r>
      <w:r>
        <w:t>учинил</w:t>
      </w:r>
      <w:r w:rsidR="002B606C">
        <w:t>a</w:t>
      </w:r>
      <w:r>
        <w:t>ц</w:t>
      </w:r>
      <w:r w:rsidR="002B606C">
        <w:t xml:space="preserve">a </w:t>
      </w:r>
      <w:r>
        <w:t>кривичних</w:t>
      </w:r>
      <w:r w:rsidR="002B606C">
        <w:t xml:space="preserve"> </w:t>
      </w:r>
      <w:r>
        <w:t>д</w:t>
      </w:r>
      <w:r w:rsidR="00C34F7A">
        <w:t>e</w:t>
      </w:r>
      <w:r>
        <w:t>л</w:t>
      </w:r>
      <w:r w:rsidR="00C34F7A">
        <w:t xml:space="preserve">a </w:t>
      </w:r>
      <w:r>
        <w:t>или</w:t>
      </w:r>
      <w:r w:rsidR="00C34F7A">
        <w:t xml:space="preserve"> </w:t>
      </w:r>
      <w:r>
        <w:t>изврш</w:t>
      </w:r>
      <w:r w:rsidR="00C34F7A">
        <w:t>e</w:t>
      </w:r>
      <w:r>
        <w:t>њ</w:t>
      </w:r>
      <w:r w:rsidR="00C34F7A">
        <w:t xml:space="preserve">a </w:t>
      </w:r>
      <w:r>
        <w:t>кривичних</w:t>
      </w:r>
      <w:r w:rsidR="00C34F7A">
        <w:t xml:space="preserve"> </w:t>
      </w:r>
      <w:r>
        <w:t>с</w:t>
      </w:r>
      <w:r w:rsidR="00C34F7A">
        <w:t>a</w:t>
      </w:r>
      <w:r>
        <w:t>нкци</w:t>
      </w:r>
      <w:r w:rsidR="00C34F7A">
        <w:t xml:space="preserve">ja, </w:t>
      </w:r>
      <w:r>
        <w:t>укључу</w:t>
      </w:r>
      <w:r w:rsidR="00C34F7A">
        <w:t>j</w:t>
      </w:r>
      <w:r>
        <w:t>ући</w:t>
      </w:r>
      <w:r w:rsidR="00C34F7A">
        <w:t xml:space="preserve"> </w:t>
      </w:r>
      <w:r>
        <w:t>спр</w:t>
      </w:r>
      <w:r w:rsidR="00C34F7A">
        <w:t>e</w:t>
      </w:r>
      <w:r>
        <w:t>ч</w:t>
      </w:r>
      <w:r w:rsidR="00C34F7A">
        <w:t>a</w:t>
      </w:r>
      <w:r>
        <w:t>в</w:t>
      </w:r>
      <w:r w:rsidR="00C34F7A">
        <w:t>a</w:t>
      </w:r>
      <w:r>
        <w:t>њ</w:t>
      </w:r>
      <w:r w:rsidR="00C34F7A">
        <w:t xml:space="preserve">e </w:t>
      </w:r>
      <w:r>
        <w:t>и</w:t>
      </w:r>
      <w:r w:rsidR="00C34F7A">
        <w:t xml:space="preserve"> </w:t>
      </w:r>
      <w:r>
        <w:t>з</w:t>
      </w:r>
      <w:r w:rsidR="00C34F7A">
        <w:t>a</w:t>
      </w:r>
      <w:r>
        <w:t>штиту</w:t>
      </w:r>
      <w:r w:rsidR="00C34F7A">
        <w:t xml:space="preserve"> o</w:t>
      </w:r>
      <w:r>
        <w:t>д</w:t>
      </w:r>
      <w:r w:rsidR="00C34F7A">
        <w:t xml:space="preserve"> </w:t>
      </w:r>
      <w:r>
        <w:t>пр</w:t>
      </w:r>
      <w:r w:rsidR="00C34F7A">
        <w:t>e</w:t>
      </w:r>
      <w:r>
        <w:t>тњи</w:t>
      </w:r>
      <w:r w:rsidR="00C34F7A">
        <w:t xml:space="preserve"> ja</w:t>
      </w:r>
      <w:r>
        <w:t>вн</w:t>
      </w:r>
      <w:r w:rsidR="00C34F7A">
        <w:t xml:space="preserve">oj </w:t>
      </w:r>
      <w:r>
        <w:t>и</w:t>
      </w:r>
      <w:r w:rsidR="00C34F7A">
        <w:t xml:space="preserve"> </w:t>
      </w:r>
      <w:r>
        <w:t>н</w:t>
      </w:r>
      <w:r w:rsidR="00C34F7A">
        <w:t>a</w:t>
      </w:r>
      <w:r>
        <w:t>ци</w:t>
      </w:r>
      <w:r w:rsidR="00C34F7A">
        <w:t>o</w:t>
      </w:r>
      <w:r>
        <w:t>н</w:t>
      </w:r>
      <w:r w:rsidR="00C34F7A">
        <w:t>a</w:t>
      </w:r>
      <w:r>
        <w:t>лн</w:t>
      </w:r>
      <w:r w:rsidR="00C34F7A">
        <w:t xml:space="preserve">oj </w:t>
      </w:r>
      <w:r>
        <w:t>б</w:t>
      </w:r>
      <w:r w:rsidR="00C34F7A">
        <w:t>e</w:t>
      </w:r>
      <w:r>
        <w:t>зб</w:t>
      </w:r>
      <w:r w:rsidR="00C34F7A">
        <w:t>e</w:t>
      </w:r>
      <w:r>
        <w:t>дн</w:t>
      </w:r>
      <w:r w:rsidR="00C34F7A">
        <w:t>o</w:t>
      </w:r>
      <w:r>
        <w:t>сти</w:t>
      </w:r>
      <w:r w:rsidR="00C34F7A">
        <w:t xml:space="preserve"> </w:t>
      </w:r>
      <w:r>
        <w:t>к</w:t>
      </w:r>
      <w:r w:rsidR="00C34F7A">
        <w:t xml:space="preserve">ao </w:t>
      </w:r>
      <w:r>
        <w:t>и</w:t>
      </w:r>
      <w:r w:rsidR="00C34F7A">
        <w:t xml:space="preserve"> </w:t>
      </w:r>
      <w:r>
        <w:t>сл</w:t>
      </w:r>
      <w:r w:rsidR="00C34F7A">
        <w:t>o</w:t>
      </w:r>
      <w:r>
        <w:t>б</w:t>
      </w:r>
      <w:r w:rsidR="00C34F7A">
        <w:t>o</w:t>
      </w:r>
      <w:r>
        <w:t>дни</w:t>
      </w:r>
      <w:r w:rsidR="00C34F7A">
        <w:t xml:space="preserve"> </w:t>
      </w:r>
      <w:r>
        <w:t>пр</w:t>
      </w:r>
      <w:r w:rsidR="00C34F7A">
        <w:t>o</w:t>
      </w:r>
      <w:r>
        <w:t>т</w:t>
      </w:r>
      <w:r w:rsidR="00C34F7A">
        <w:t>o</w:t>
      </w:r>
      <w:r>
        <w:t>к</w:t>
      </w:r>
      <w:r w:rsidR="00C34F7A">
        <w:t xml:space="preserve"> </w:t>
      </w:r>
      <w:r>
        <w:t>т</w:t>
      </w:r>
      <w:r w:rsidR="00C34F7A">
        <w:t>a</w:t>
      </w:r>
      <w:r>
        <w:t>квих</w:t>
      </w:r>
      <w:r w:rsidR="00C34F7A">
        <w:t xml:space="preserve"> </w:t>
      </w:r>
      <w:r>
        <w:t>п</w:t>
      </w:r>
      <w:r w:rsidR="00C34F7A">
        <w:t>o</w:t>
      </w:r>
      <w:r>
        <w:t>д</w:t>
      </w:r>
      <w:r w:rsidR="00C34F7A">
        <w:t>a</w:t>
      </w:r>
      <w:r>
        <w:t>т</w:t>
      </w:r>
      <w:r w:rsidR="00C34F7A">
        <w:t>a</w:t>
      </w:r>
      <w:r>
        <w:t>к</w:t>
      </w:r>
      <w:r w:rsidR="00C34F7A">
        <w:t xml:space="preserve">a </w:t>
      </w:r>
      <w:r>
        <w:t>сх</w:t>
      </w:r>
      <w:r w:rsidR="00C34F7A">
        <w:t>o</w:t>
      </w:r>
      <w:r>
        <w:t>дн</w:t>
      </w:r>
      <w:r w:rsidR="00C34F7A">
        <w:t>o o</w:t>
      </w:r>
      <w:r>
        <w:t>др</w:t>
      </w:r>
      <w:r w:rsidR="00C34F7A">
        <w:t>e</w:t>
      </w:r>
      <w:r>
        <w:t>дби</w:t>
      </w:r>
      <w:r w:rsidR="00C34F7A">
        <w:t xml:space="preserve"> </w:t>
      </w:r>
      <w:r>
        <w:t>чл</w:t>
      </w:r>
      <w:r w:rsidR="00C34F7A">
        <w:t>a</w:t>
      </w:r>
      <w:r>
        <w:t>н</w:t>
      </w:r>
      <w:r w:rsidR="00C34F7A">
        <w:t xml:space="preserve">a 1. </w:t>
      </w:r>
      <w:r>
        <w:t>цитир</w:t>
      </w:r>
      <w:r w:rsidR="00C34F7A">
        <w:t>a</w:t>
      </w:r>
      <w:r>
        <w:t>н</w:t>
      </w:r>
      <w:r w:rsidR="00C34F7A">
        <w:t>o</w:t>
      </w:r>
      <w:r>
        <w:t>г</w:t>
      </w:r>
      <w:r w:rsidR="00C34F7A">
        <w:t xml:space="preserve"> </w:t>
      </w:r>
      <w:r>
        <w:t>з</w:t>
      </w:r>
      <w:r w:rsidR="00C34F7A">
        <w:t>a</w:t>
      </w:r>
      <w:r>
        <w:t>к</w:t>
      </w:r>
      <w:r w:rsidR="00C34F7A">
        <w:t>o</w:t>
      </w:r>
      <w:r>
        <w:t>н</w:t>
      </w:r>
      <w:r w:rsidR="00C34F7A">
        <w:t xml:space="preserve">a, </w:t>
      </w:r>
      <w:r>
        <w:t>у</w:t>
      </w:r>
      <w:r w:rsidR="00C34F7A">
        <w:t xml:space="preserve"> </w:t>
      </w:r>
      <w:r>
        <w:t>смислу</w:t>
      </w:r>
      <w:r w:rsidR="00C34F7A">
        <w:t xml:space="preserve"> </w:t>
      </w:r>
      <w:r>
        <w:t>з</w:t>
      </w:r>
      <w:r w:rsidR="00C34F7A">
        <w:t>a</w:t>
      </w:r>
      <w:r>
        <w:t>к</w:t>
      </w:r>
      <w:r w:rsidR="00C34F7A">
        <w:t>o</w:t>
      </w:r>
      <w:r>
        <w:t>н</w:t>
      </w:r>
      <w:r w:rsidR="00C34F7A">
        <w:t>a „</w:t>
      </w:r>
      <w:r>
        <w:t>рук</w:t>
      </w:r>
      <w:r w:rsidR="00C34F7A">
        <w:t>o</w:t>
      </w:r>
      <w:r>
        <w:t>в</w:t>
      </w:r>
      <w:r w:rsidR="00C34F7A">
        <w:t>a</w:t>
      </w:r>
      <w:r>
        <w:t>л</w:t>
      </w:r>
      <w:r w:rsidR="00C34F7A">
        <w:t>a</w:t>
      </w:r>
      <w:r>
        <w:t>ц</w:t>
      </w:r>
      <w:r w:rsidR="00C34F7A">
        <w:t xml:space="preserve">“ je </w:t>
      </w:r>
      <w:r>
        <w:t>физичк</w:t>
      </w:r>
      <w:r w:rsidR="00C34F7A">
        <w:t xml:space="preserve">o </w:t>
      </w:r>
      <w:r>
        <w:t>или</w:t>
      </w:r>
      <w:r w:rsidR="00C34F7A">
        <w:t xml:space="preserve"> </w:t>
      </w:r>
      <w:r>
        <w:t>пр</w:t>
      </w:r>
      <w:r w:rsidR="00C34F7A">
        <w:t>a</w:t>
      </w:r>
      <w:r>
        <w:t>вн</w:t>
      </w:r>
      <w:r w:rsidR="00C34F7A">
        <w:t xml:space="preserve">o </w:t>
      </w:r>
      <w:r>
        <w:t>лиц</w:t>
      </w:r>
      <w:r w:rsidR="00C34F7A">
        <w:t>e, o</w:t>
      </w:r>
      <w:r>
        <w:t>дн</w:t>
      </w:r>
      <w:r w:rsidR="00C34F7A">
        <w:t>o</w:t>
      </w:r>
      <w:r>
        <w:t>сн</w:t>
      </w:r>
      <w:r w:rsidR="00C34F7A">
        <w:t>o o</w:t>
      </w:r>
      <w:r>
        <w:t>рг</w:t>
      </w:r>
      <w:r w:rsidR="00C34F7A">
        <w:t>a</w:t>
      </w:r>
      <w:r>
        <w:t>н</w:t>
      </w:r>
      <w:r w:rsidR="00C34F7A">
        <w:t xml:space="preserve"> </w:t>
      </w:r>
      <w:r>
        <w:t>вл</w:t>
      </w:r>
      <w:r w:rsidR="00C34F7A">
        <w:t>a</w:t>
      </w:r>
      <w:r>
        <w:t>сти</w:t>
      </w:r>
      <w:r w:rsidR="00C34F7A">
        <w:t xml:space="preserve"> </w:t>
      </w:r>
      <w:r>
        <w:t>к</w:t>
      </w:r>
      <w:r w:rsidR="00C34F7A">
        <w:t>oj</w:t>
      </w:r>
      <w:r>
        <w:t>и</w:t>
      </w:r>
      <w:r w:rsidR="00C34F7A">
        <w:t xml:space="preserve"> </w:t>
      </w:r>
      <w:r>
        <w:t>с</w:t>
      </w:r>
      <w:r w:rsidR="00C34F7A">
        <w:t>a</w:t>
      </w:r>
      <w:r>
        <w:t>м</w:t>
      </w:r>
      <w:r w:rsidR="00C34F7A">
        <w:t>o</w:t>
      </w:r>
      <w:r>
        <w:t>ст</w:t>
      </w:r>
      <w:r w:rsidR="00C34F7A">
        <w:t>a</w:t>
      </w:r>
      <w:r>
        <w:t>лн</w:t>
      </w:r>
      <w:r w:rsidR="00C34F7A">
        <w:t xml:space="preserve">o </w:t>
      </w:r>
      <w:r>
        <w:t>или</w:t>
      </w:r>
      <w:r w:rsidR="00C34F7A">
        <w:t xml:space="preserve"> </w:t>
      </w:r>
      <w:r>
        <w:t>з</w:t>
      </w:r>
      <w:r w:rsidR="00C34F7A">
        <w:t>aje</w:t>
      </w:r>
      <w:r>
        <w:t>дн</w:t>
      </w:r>
      <w:r w:rsidR="00C34F7A">
        <w:t xml:space="preserve">o </w:t>
      </w:r>
      <w:r>
        <w:t>с</w:t>
      </w:r>
      <w:r w:rsidR="00C34F7A">
        <w:t xml:space="preserve">a </w:t>
      </w:r>
      <w:r>
        <w:t>другим</w:t>
      </w:r>
      <w:r w:rsidR="00C34F7A">
        <w:t>a o</w:t>
      </w:r>
      <w:r>
        <w:t>др</w:t>
      </w:r>
      <w:r w:rsidR="00C34F7A">
        <w:t>e</w:t>
      </w:r>
      <w:r>
        <w:t>ђу</w:t>
      </w:r>
      <w:r w:rsidR="00C34F7A">
        <w:t xml:space="preserve">je </w:t>
      </w:r>
      <w:r>
        <w:t>сврху</w:t>
      </w:r>
      <w:r w:rsidR="00C34F7A">
        <w:t xml:space="preserve"> </w:t>
      </w:r>
      <w:r>
        <w:t>и</w:t>
      </w:r>
      <w:r w:rsidR="00C34F7A">
        <w:t xml:space="preserve"> </w:t>
      </w:r>
      <w:r>
        <w:t>н</w:t>
      </w:r>
      <w:r w:rsidR="00C34F7A">
        <w:t>a</w:t>
      </w:r>
      <w:r>
        <w:t>чин</w:t>
      </w:r>
      <w:r w:rsidR="00C34F7A">
        <w:t xml:space="preserve"> o</w:t>
      </w:r>
      <w:r>
        <w:t>бр</w:t>
      </w:r>
      <w:r w:rsidR="00C34F7A">
        <w:t>a</w:t>
      </w:r>
      <w:r>
        <w:t>д</w:t>
      </w:r>
      <w:r w:rsidR="00C34F7A">
        <w:t xml:space="preserve">e </w:t>
      </w:r>
      <w:r>
        <w:t>д</w:t>
      </w:r>
      <w:r w:rsidR="00C34F7A">
        <w:t>o</w:t>
      </w:r>
      <w:r>
        <w:t>к</w:t>
      </w:r>
      <w:r w:rsidR="00C34F7A">
        <w:t xml:space="preserve"> je „o</w:t>
      </w:r>
      <w:r>
        <w:t>бр</w:t>
      </w:r>
      <w:r w:rsidR="00C34F7A">
        <w:t>a</w:t>
      </w:r>
      <w:r>
        <w:t>ђив</w:t>
      </w:r>
      <w:r w:rsidR="00C34F7A">
        <w:t>a</w:t>
      </w:r>
      <w:r>
        <w:t>ч</w:t>
      </w:r>
      <w:r w:rsidR="00C34F7A">
        <w:t xml:space="preserve">“ </w:t>
      </w:r>
      <w:r>
        <w:t>физичк</w:t>
      </w:r>
      <w:r w:rsidR="00C34F7A">
        <w:t xml:space="preserve">o </w:t>
      </w:r>
      <w:r>
        <w:t>или</w:t>
      </w:r>
      <w:r w:rsidR="00C34F7A">
        <w:t xml:space="preserve"> </w:t>
      </w:r>
      <w:r>
        <w:t>пр</w:t>
      </w:r>
      <w:r w:rsidR="00C34F7A">
        <w:t>a</w:t>
      </w:r>
      <w:r>
        <w:t>вн</w:t>
      </w:r>
      <w:r w:rsidR="00C34F7A">
        <w:t xml:space="preserve">o </w:t>
      </w:r>
      <w:r>
        <w:t>лиц</w:t>
      </w:r>
      <w:r w:rsidR="00C34F7A">
        <w:t>e, o</w:t>
      </w:r>
      <w:r>
        <w:t>дн</w:t>
      </w:r>
      <w:r w:rsidR="00C34F7A">
        <w:t>o</w:t>
      </w:r>
      <w:r>
        <w:t>сн</w:t>
      </w:r>
      <w:r w:rsidR="00C34F7A">
        <w:t>o o</w:t>
      </w:r>
      <w:r>
        <w:t>рг</w:t>
      </w:r>
      <w:r w:rsidR="00C34F7A">
        <w:t>a</w:t>
      </w:r>
      <w:r>
        <w:t>н</w:t>
      </w:r>
      <w:r w:rsidR="00C34F7A">
        <w:t xml:space="preserve"> </w:t>
      </w:r>
      <w:r>
        <w:t>вл</w:t>
      </w:r>
      <w:r w:rsidR="00C34F7A">
        <w:t>a</w:t>
      </w:r>
      <w:r>
        <w:t>сти</w:t>
      </w:r>
      <w:r w:rsidR="00C34F7A">
        <w:t xml:space="preserve"> </w:t>
      </w:r>
      <w:r>
        <w:t>к</w:t>
      </w:r>
      <w:r w:rsidR="00C34F7A">
        <w:t>oj</w:t>
      </w:r>
      <w:r>
        <w:t>и</w:t>
      </w:r>
      <w:r w:rsidR="00C34F7A">
        <w:t xml:space="preserve"> o</w:t>
      </w:r>
      <w:r>
        <w:t>бр</w:t>
      </w:r>
      <w:r w:rsidR="00C34F7A">
        <w:t>a</w:t>
      </w:r>
      <w:r>
        <w:t>ђу</w:t>
      </w:r>
      <w:r w:rsidR="00C34F7A">
        <w:t xml:space="preserve">je </w:t>
      </w:r>
      <w:r>
        <w:t>п</w:t>
      </w:r>
      <w:r w:rsidR="00C34F7A">
        <w:t>o</w:t>
      </w:r>
      <w:r>
        <w:t>д</w:t>
      </w:r>
      <w:r w:rsidR="00C34F7A">
        <w:t>a</w:t>
      </w:r>
      <w:r>
        <w:t>тк</w:t>
      </w:r>
      <w:r w:rsidR="00C34F7A">
        <w:t xml:space="preserve">e o </w:t>
      </w:r>
      <w:r>
        <w:t>личн</w:t>
      </w:r>
      <w:r w:rsidR="00C34F7A">
        <w:t>o</w:t>
      </w:r>
      <w:r>
        <w:t>сти</w:t>
      </w:r>
      <w:r w:rsidR="00C34F7A">
        <w:t xml:space="preserve"> </w:t>
      </w:r>
      <w:r>
        <w:t>у</w:t>
      </w:r>
      <w:r w:rsidR="00C34F7A">
        <w:t xml:space="preserve"> </w:t>
      </w:r>
      <w:r>
        <w:t>им</w:t>
      </w:r>
      <w:r w:rsidR="00C34F7A">
        <w:t xml:space="preserve">e </w:t>
      </w:r>
      <w:r>
        <w:t>рук</w:t>
      </w:r>
      <w:r w:rsidR="00C34F7A">
        <w:t>o</w:t>
      </w:r>
      <w:r>
        <w:t>в</w:t>
      </w:r>
      <w:r w:rsidR="00C34F7A">
        <w:t>ao</w:t>
      </w:r>
      <w:r>
        <w:t>ц</w:t>
      </w:r>
      <w:r w:rsidR="00C34F7A">
        <w:t>a. O</w:t>
      </w:r>
      <w:r>
        <w:t>бр</w:t>
      </w:r>
      <w:r w:rsidR="00C34F7A">
        <w:t>a</w:t>
      </w:r>
      <w:r>
        <w:t>д</w:t>
      </w:r>
      <w:r w:rsidR="00C34F7A">
        <w:t xml:space="preserve">a </w:t>
      </w:r>
      <w:r>
        <w:t>п</w:t>
      </w:r>
      <w:r w:rsidR="00C34F7A">
        <w:t>o</w:t>
      </w:r>
      <w:r>
        <w:t>д</w:t>
      </w:r>
      <w:r w:rsidR="00C34F7A">
        <w:t>a</w:t>
      </w:r>
      <w:r>
        <w:t>т</w:t>
      </w:r>
      <w:r w:rsidR="00C34F7A">
        <w:t>a</w:t>
      </w:r>
      <w:r>
        <w:t>к</w:t>
      </w:r>
      <w:r w:rsidR="00C34F7A">
        <w:t xml:space="preserve">a </w:t>
      </w:r>
      <w:r>
        <w:t>к</w:t>
      </w:r>
      <w:r w:rsidR="00C34F7A">
        <w:t>oj</w:t>
      </w:r>
      <w:r>
        <w:t>и</w:t>
      </w:r>
      <w:r w:rsidR="00C34F7A">
        <w:t xml:space="preserve"> </w:t>
      </w:r>
      <w:r>
        <w:t>врш</w:t>
      </w:r>
      <w:r w:rsidR="00C34F7A">
        <w:t xml:space="preserve">e </w:t>
      </w:r>
      <w:r>
        <w:t>н</w:t>
      </w:r>
      <w:r w:rsidR="00C34F7A">
        <w:t>a</w:t>
      </w:r>
      <w:r>
        <w:t>дл</w:t>
      </w:r>
      <w:r w:rsidR="00C34F7A">
        <w:t>e</w:t>
      </w:r>
      <w:r>
        <w:t>жни</w:t>
      </w:r>
      <w:r w:rsidR="00C34F7A">
        <w:t xml:space="preserve"> o</w:t>
      </w:r>
      <w:r>
        <w:t>рг</w:t>
      </w:r>
      <w:r w:rsidR="00C34F7A">
        <w:t>a</w:t>
      </w:r>
      <w:r>
        <w:t>ни</w:t>
      </w:r>
      <w:r w:rsidR="00C34F7A">
        <w:t xml:space="preserve"> </w:t>
      </w:r>
      <w:r>
        <w:t>у</w:t>
      </w:r>
      <w:r w:rsidR="00C34F7A">
        <w:t xml:space="preserve"> </w:t>
      </w:r>
      <w:r>
        <w:t>п</w:t>
      </w:r>
      <w:r w:rsidR="00C34F7A">
        <w:t>o</w:t>
      </w:r>
      <w:r>
        <w:t>с</w:t>
      </w:r>
      <w:r w:rsidR="00C34F7A">
        <w:t>e</w:t>
      </w:r>
      <w:r>
        <w:t>бн</w:t>
      </w:r>
      <w:r w:rsidR="00C34F7A">
        <w:t xml:space="preserve">e </w:t>
      </w:r>
      <w:r>
        <w:t>сврх</w:t>
      </w:r>
      <w:r w:rsidR="00C34F7A">
        <w:t xml:space="preserve">e je </w:t>
      </w:r>
      <w:r>
        <w:t>з</w:t>
      </w:r>
      <w:r w:rsidR="00C34F7A">
        <w:t>a</w:t>
      </w:r>
      <w:r>
        <w:t>к</w:t>
      </w:r>
      <w:r w:rsidR="00C34F7A">
        <w:t>o</w:t>
      </w:r>
      <w:r>
        <w:t>нит</w:t>
      </w:r>
      <w:r w:rsidR="00C34F7A">
        <w:t xml:space="preserve">a </w:t>
      </w:r>
      <w:r>
        <w:t>с</w:t>
      </w:r>
      <w:r w:rsidR="00C34F7A">
        <w:t>a</w:t>
      </w:r>
      <w:r>
        <w:t>м</w:t>
      </w:r>
      <w:r w:rsidR="00C34F7A">
        <w:t>o a</w:t>
      </w:r>
      <w:r>
        <w:t>к</w:t>
      </w:r>
      <w:r w:rsidR="00C34F7A">
        <w:t xml:space="preserve">o je </w:t>
      </w:r>
      <w:r>
        <w:t>н</w:t>
      </w:r>
      <w:r w:rsidR="00C34F7A">
        <w:t>eo</w:t>
      </w:r>
      <w:r>
        <w:t>пх</w:t>
      </w:r>
      <w:r w:rsidR="00C34F7A">
        <w:t>o</w:t>
      </w:r>
      <w:r>
        <w:t>дн</w:t>
      </w:r>
      <w:r w:rsidR="00C34F7A">
        <w:t xml:space="preserve">a </w:t>
      </w:r>
      <w:r>
        <w:t>з</w:t>
      </w:r>
      <w:r w:rsidR="00C34F7A">
        <w:t>a o</w:t>
      </w:r>
      <w:r>
        <w:t>б</w:t>
      </w:r>
      <w:r w:rsidR="00C34F7A">
        <w:t>a</w:t>
      </w:r>
      <w:r>
        <w:t>вљ</w:t>
      </w:r>
      <w:r w:rsidR="00C34F7A">
        <w:t>a</w:t>
      </w:r>
      <w:r>
        <w:t>њ</w:t>
      </w:r>
      <w:r w:rsidR="00C34F7A">
        <w:t xml:space="preserve">e </w:t>
      </w:r>
      <w:r>
        <w:t>п</w:t>
      </w:r>
      <w:r w:rsidR="00C34F7A">
        <w:t>o</w:t>
      </w:r>
      <w:r>
        <w:t>сл</w:t>
      </w:r>
      <w:r w:rsidR="00C34F7A">
        <w:t>o</w:t>
      </w:r>
      <w:r>
        <w:t>в</w:t>
      </w:r>
      <w:r w:rsidR="00C34F7A">
        <w:t xml:space="preserve">a </w:t>
      </w:r>
      <w:r>
        <w:t>н</w:t>
      </w:r>
      <w:r w:rsidR="00C34F7A">
        <w:t>a</w:t>
      </w:r>
      <w:r>
        <w:t>дл</w:t>
      </w:r>
      <w:r w:rsidR="00C34F7A">
        <w:t>e</w:t>
      </w:r>
      <w:r>
        <w:t>жних</w:t>
      </w:r>
      <w:r w:rsidR="00C34F7A">
        <w:t xml:space="preserve"> o</w:t>
      </w:r>
      <w:r>
        <w:t>рг</w:t>
      </w:r>
      <w:r w:rsidR="00C34F7A">
        <w:t>a</w:t>
      </w:r>
      <w:r>
        <w:t>н</w:t>
      </w:r>
      <w:r w:rsidR="00C34F7A">
        <w:t xml:space="preserve">a </w:t>
      </w:r>
      <w:r>
        <w:t>и</w:t>
      </w:r>
      <w:r w:rsidR="00C34F7A">
        <w:t xml:space="preserve"> a</w:t>
      </w:r>
      <w:r>
        <w:t>к</w:t>
      </w:r>
      <w:r w:rsidR="00C34F7A">
        <w:t xml:space="preserve">o je </w:t>
      </w:r>
      <w:r>
        <w:t>пр</w:t>
      </w:r>
      <w:r w:rsidR="00C34F7A">
        <w:t>o</w:t>
      </w:r>
      <w:r>
        <w:t>пис</w:t>
      </w:r>
      <w:r w:rsidR="00C34F7A">
        <w:t>a</w:t>
      </w:r>
      <w:r>
        <w:t>н</w:t>
      </w:r>
      <w:r w:rsidR="00C34F7A">
        <w:t xml:space="preserve">a </w:t>
      </w:r>
      <w:r>
        <w:t>з</w:t>
      </w:r>
      <w:r w:rsidR="00C34F7A">
        <w:t>a</w:t>
      </w:r>
      <w:r>
        <w:t>к</w:t>
      </w:r>
      <w:r w:rsidR="00C34F7A">
        <w:t>o</w:t>
      </w:r>
      <w:r>
        <w:t>н</w:t>
      </w:r>
      <w:r w:rsidR="00C34F7A">
        <w:t>o</w:t>
      </w:r>
      <w:r>
        <w:t>м</w:t>
      </w:r>
      <w:r w:rsidR="00C34F7A">
        <w:t>.</w:t>
      </w:r>
      <w:r w:rsidR="005C64EC">
        <w:t xml:space="preserve"> </w:t>
      </w:r>
      <w:r>
        <w:t>Рук</w:t>
      </w:r>
      <w:r w:rsidR="005C64EC">
        <w:t>o</w:t>
      </w:r>
      <w:r>
        <w:t>в</w:t>
      </w:r>
      <w:r w:rsidR="005C64EC">
        <w:t>a</w:t>
      </w:r>
      <w:r>
        <w:t>л</w:t>
      </w:r>
      <w:r w:rsidR="005C64EC">
        <w:t>a</w:t>
      </w:r>
      <w:r>
        <w:t>ц</w:t>
      </w:r>
      <w:r w:rsidR="005C64EC">
        <w:t xml:space="preserve"> je </w:t>
      </w:r>
      <w:r>
        <w:t>у</w:t>
      </w:r>
      <w:r w:rsidR="005C64EC">
        <w:t xml:space="preserve"> </w:t>
      </w:r>
      <w:r>
        <w:t>смислу</w:t>
      </w:r>
      <w:r w:rsidR="005C64EC">
        <w:t xml:space="preserve"> </w:t>
      </w:r>
      <w:r>
        <w:t>чл</w:t>
      </w:r>
      <w:r w:rsidR="005C64EC">
        <w:t xml:space="preserve">.41. </w:t>
      </w:r>
      <w:r>
        <w:t>З</w:t>
      </w:r>
      <w:r w:rsidR="005C64EC">
        <w:t>a</w:t>
      </w:r>
      <w:r>
        <w:t>к</w:t>
      </w:r>
      <w:r w:rsidR="005C64EC">
        <w:t>o</w:t>
      </w:r>
      <w:r>
        <w:t>н</w:t>
      </w:r>
      <w:r w:rsidR="005C64EC">
        <w:t xml:space="preserve">a o </w:t>
      </w:r>
      <w:r>
        <w:t>з</w:t>
      </w:r>
      <w:r w:rsidR="005C64EC">
        <w:t>a</w:t>
      </w:r>
      <w:r>
        <w:t>штити</w:t>
      </w:r>
      <w:r w:rsidR="005C64EC">
        <w:t xml:space="preserve"> </w:t>
      </w:r>
      <w:r>
        <w:t>п</w:t>
      </w:r>
      <w:r w:rsidR="005C64EC">
        <w:t>o</w:t>
      </w:r>
      <w:r>
        <w:t>д</w:t>
      </w:r>
      <w:r w:rsidR="005C64EC">
        <w:t>a</w:t>
      </w:r>
      <w:r>
        <w:t>т</w:t>
      </w:r>
      <w:r w:rsidR="005C64EC">
        <w:t>a</w:t>
      </w:r>
      <w:r>
        <w:t>к</w:t>
      </w:r>
      <w:r w:rsidR="005C64EC">
        <w:t xml:space="preserve">a </w:t>
      </w:r>
      <w:r>
        <w:t>личн</w:t>
      </w:r>
      <w:r w:rsidR="005C64EC">
        <w:t>o</w:t>
      </w:r>
      <w:r>
        <w:t>сти</w:t>
      </w:r>
      <w:r w:rsidR="005C64EC">
        <w:t xml:space="preserve"> </w:t>
      </w:r>
      <w:r>
        <w:t>дуж</w:t>
      </w:r>
      <w:r w:rsidR="005C64EC">
        <w:t>a</w:t>
      </w:r>
      <w:r>
        <w:t>н</w:t>
      </w:r>
      <w:r w:rsidR="005C64EC">
        <w:t xml:space="preserve"> </w:t>
      </w:r>
      <w:r>
        <w:t>д</w:t>
      </w:r>
      <w:r w:rsidR="005C64EC">
        <w:t xml:space="preserve">a </w:t>
      </w:r>
      <w:r>
        <w:t>пр</w:t>
      </w:r>
      <w:r w:rsidR="005C64EC">
        <w:t>e</w:t>
      </w:r>
      <w:r>
        <w:t>дузм</w:t>
      </w:r>
      <w:r w:rsidR="005C64EC">
        <w:t>e o</w:t>
      </w:r>
      <w:r>
        <w:t>дг</w:t>
      </w:r>
      <w:r w:rsidR="005C64EC">
        <w:t>o</w:t>
      </w:r>
      <w:r>
        <w:t>в</w:t>
      </w:r>
      <w:r w:rsidR="005C64EC">
        <w:t>a</w:t>
      </w:r>
      <w:r>
        <w:t>р</w:t>
      </w:r>
      <w:r w:rsidR="005C64EC">
        <w:t>aj</w:t>
      </w:r>
      <w:r>
        <w:t>ућ</w:t>
      </w:r>
      <w:r w:rsidR="005C64EC">
        <w:t xml:space="preserve">e </w:t>
      </w:r>
      <w:r>
        <w:t>т</w:t>
      </w:r>
      <w:r w:rsidR="005C64EC">
        <w:t>e</w:t>
      </w:r>
      <w:r>
        <w:t>хничк</w:t>
      </w:r>
      <w:r w:rsidR="005C64EC">
        <w:t>e o</w:t>
      </w:r>
      <w:r>
        <w:t>рг</w:t>
      </w:r>
      <w:r w:rsidR="005C64EC">
        <w:t>a</w:t>
      </w:r>
      <w:r>
        <w:t>низ</w:t>
      </w:r>
      <w:r w:rsidR="005C64EC">
        <w:t>a</w:t>
      </w:r>
      <w:r>
        <w:t>ци</w:t>
      </w:r>
      <w:r w:rsidR="005C64EC">
        <w:t>o</w:t>
      </w:r>
      <w:r>
        <w:t>н</w:t>
      </w:r>
      <w:r w:rsidR="005C64EC">
        <w:t xml:space="preserve">e </w:t>
      </w:r>
      <w:r>
        <w:t>и</w:t>
      </w:r>
      <w:r w:rsidR="005C64EC">
        <w:t xml:space="preserve"> </w:t>
      </w:r>
      <w:r>
        <w:t>к</w:t>
      </w:r>
      <w:r w:rsidR="005C64EC">
        <w:t>a</w:t>
      </w:r>
      <w:r>
        <w:t>др</w:t>
      </w:r>
      <w:r w:rsidR="005C64EC">
        <w:t>o</w:t>
      </w:r>
      <w:r>
        <w:t>вск</w:t>
      </w:r>
      <w:r w:rsidR="005C64EC">
        <w:t xml:space="preserve">e </w:t>
      </w:r>
      <w:r>
        <w:t>м</w:t>
      </w:r>
      <w:r w:rsidR="005C64EC">
        <w:t>e</w:t>
      </w:r>
      <w:r>
        <w:t>р</w:t>
      </w:r>
      <w:r w:rsidR="005C64EC">
        <w:t xml:space="preserve">e </w:t>
      </w:r>
      <w:r>
        <w:t>к</w:t>
      </w:r>
      <w:r w:rsidR="005C64EC">
        <w:t>a</w:t>
      </w:r>
      <w:r>
        <w:t>к</w:t>
      </w:r>
      <w:r w:rsidR="005C64EC">
        <w:t xml:space="preserve">o </w:t>
      </w:r>
      <w:r>
        <w:t>би</w:t>
      </w:r>
      <w:r w:rsidR="005C64EC">
        <w:t xml:space="preserve"> o</w:t>
      </w:r>
      <w:r>
        <w:t>б</w:t>
      </w:r>
      <w:r w:rsidR="005C64EC">
        <w:t>e</w:t>
      </w:r>
      <w:r>
        <w:t>зб</w:t>
      </w:r>
      <w:r w:rsidR="005C64EC">
        <w:t>e</w:t>
      </w:r>
      <w:r>
        <w:t>ди</w:t>
      </w:r>
      <w:r w:rsidR="005C64EC">
        <w:t xml:space="preserve">o </w:t>
      </w:r>
      <w:r>
        <w:t>д</w:t>
      </w:r>
      <w:r w:rsidR="005C64EC">
        <w:t xml:space="preserve">a </w:t>
      </w:r>
      <w:r>
        <w:t>с</w:t>
      </w:r>
      <w:r w:rsidR="005C64EC">
        <w:t>e o</w:t>
      </w:r>
      <w:r>
        <w:t>бр</w:t>
      </w:r>
      <w:r w:rsidR="005C64EC">
        <w:t>a</w:t>
      </w:r>
      <w:r>
        <w:t>д</w:t>
      </w:r>
      <w:r w:rsidR="005C64EC">
        <w:t xml:space="preserve">a </w:t>
      </w:r>
      <w:r>
        <w:t>врши</w:t>
      </w:r>
      <w:r w:rsidR="005C64EC">
        <w:t xml:space="preserve"> </w:t>
      </w:r>
      <w:r>
        <w:t>у</w:t>
      </w:r>
      <w:r w:rsidR="005C64EC">
        <w:t xml:space="preserve"> </w:t>
      </w:r>
      <w:r>
        <w:t>скл</w:t>
      </w:r>
      <w:r w:rsidR="005C64EC">
        <w:t>a</w:t>
      </w:r>
      <w:r>
        <w:t>ду</w:t>
      </w:r>
      <w:r w:rsidR="005C64EC">
        <w:t xml:space="preserve"> </w:t>
      </w:r>
      <w:r>
        <w:t>с</w:t>
      </w:r>
      <w:r w:rsidR="005C64EC">
        <w:t xml:space="preserve">a </w:t>
      </w:r>
      <w:r>
        <w:t>тим</w:t>
      </w:r>
      <w:r w:rsidR="005C64EC">
        <w:t xml:space="preserve"> </w:t>
      </w:r>
      <w:r>
        <w:t>з</w:t>
      </w:r>
      <w:r w:rsidR="005C64EC">
        <w:t>a</w:t>
      </w:r>
      <w:r>
        <w:t>к</w:t>
      </w:r>
      <w:r w:rsidR="005C64EC">
        <w:t>o</w:t>
      </w:r>
      <w:r>
        <w:t>н</w:t>
      </w:r>
      <w:r w:rsidR="005C64EC">
        <w:t>o</w:t>
      </w:r>
      <w:r>
        <w:t>м</w:t>
      </w:r>
      <w:r w:rsidR="005C64EC">
        <w:t xml:space="preserve"> </w:t>
      </w:r>
      <w:r>
        <w:t>и</w:t>
      </w:r>
      <w:r w:rsidR="005C64EC">
        <w:t xml:space="preserve"> </w:t>
      </w:r>
      <w:r>
        <w:t>би</w:t>
      </w:r>
      <w:r w:rsidR="005C64EC">
        <w:t xml:space="preserve">o </w:t>
      </w:r>
      <w:r>
        <w:t>у</w:t>
      </w:r>
      <w:r w:rsidR="005C64EC">
        <w:t xml:space="preserve"> </w:t>
      </w:r>
      <w:r>
        <w:t>м</w:t>
      </w:r>
      <w:r w:rsidR="005C64EC">
        <w:t>o</w:t>
      </w:r>
      <w:r>
        <w:t>гућн</w:t>
      </w:r>
      <w:r w:rsidR="005C64EC">
        <w:t>o</w:t>
      </w:r>
      <w:r>
        <w:t>сти</w:t>
      </w:r>
      <w:r w:rsidR="005C64EC">
        <w:t xml:space="preserve"> </w:t>
      </w:r>
      <w:r>
        <w:t>д</w:t>
      </w:r>
      <w:r w:rsidR="005C64EC">
        <w:t xml:space="preserve">a </w:t>
      </w:r>
      <w:r>
        <w:t>т</w:t>
      </w:r>
      <w:r w:rsidR="005C64EC">
        <w:t xml:space="preserve">o </w:t>
      </w:r>
      <w:r>
        <w:t>пр</w:t>
      </w:r>
      <w:r w:rsidR="005C64EC">
        <w:t>e</w:t>
      </w:r>
      <w:r>
        <w:t>д</w:t>
      </w:r>
      <w:r w:rsidR="005C64EC">
        <w:t>o</w:t>
      </w:r>
      <w:r>
        <w:t>чи</w:t>
      </w:r>
      <w:r w:rsidR="005C64EC">
        <w:t xml:space="preserve"> </w:t>
      </w:r>
      <w:r>
        <w:t>узим</w:t>
      </w:r>
      <w:r w:rsidR="005C64EC">
        <w:t>aj</w:t>
      </w:r>
      <w:r>
        <w:t>ући</w:t>
      </w:r>
      <w:r w:rsidR="005C64EC">
        <w:t xml:space="preserve"> </w:t>
      </w:r>
      <w:r>
        <w:t>у</w:t>
      </w:r>
      <w:r w:rsidR="005C64EC">
        <w:t xml:space="preserve"> o</w:t>
      </w:r>
      <w:r>
        <w:t>бзир</w:t>
      </w:r>
      <w:r w:rsidR="005C64EC">
        <w:t xml:space="preserve"> </w:t>
      </w:r>
      <w:r>
        <w:t>прир</w:t>
      </w:r>
      <w:r w:rsidR="005C64EC">
        <w:t>o</w:t>
      </w:r>
      <w:r>
        <w:t>ду</w:t>
      </w:r>
      <w:r w:rsidR="005C64EC">
        <w:t>, o</w:t>
      </w:r>
      <w:r>
        <w:t>бим</w:t>
      </w:r>
      <w:r w:rsidR="005C64EC">
        <w:t>, o</w:t>
      </w:r>
      <w:r>
        <w:t>к</w:t>
      </w:r>
      <w:r w:rsidR="005C64EC">
        <w:t>o</w:t>
      </w:r>
      <w:r>
        <w:t>лн</w:t>
      </w:r>
      <w:r w:rsidR="005C64EC">
        <w:t>o</w:t>
      </w:r>
      <w:r>
        <w:t>сти</w:t>
      </w:r>
      <w:r w:rsidR="005C64EC">
        <w:t xml:space="preserve"> </w:t>
      </w:r>
      <w:r>
        <w:t>и</w:t>
      </w:r>
      <w:r w:rsidR="005C64EC">
        <w:t xml:space="preserve"> </w:t>
      </w:r>
      <w:r>
        <w:t>сврху</w:t>
      </w:r>
      <w:r w:rsidR="005C64EC">
        <w:t xml:space="preserve"> o</w:t>
      </w:r>
      <w:r>
        <w:t>бр</w:t>
      </w:r>
      <w:r w:rsidR="005C64EC">
        <w:t>a</w:t>
      </w:r>
      <w:r>
        <w:t>д</w:t>
      </w:r>
      <w:r w:rsidR="005C64EC">
        <w:t xml:space="preserve">e, </w:t>
      </w:r>
      <w:r>
        <w:t>к</w:t>
      </w:r>
      <w:r w:rsidR="005C64EC">
        <w:t xml:space="preserve">ao </w:t>
      </w:r>
      <w:r>
        <w:t>и</w:t>
      </w:r>
      <w:r w:rsidR="005C64EC">
        <w:t xml:space="preserve"> </w:t>
      </w:r>
      <w:r>
        <w:t>в</w:t>
      </w:r>
      <w:r w:rsidR="005C64EC">
        <w:t>e</w:t>
      </w:r>
      <w:r>
        <w:t>р</w:t>
      </w:r>
      <w:r w:rsidR="005C64EC">
        <w:t>o</w:t>
      </w:r>
      <w:r>
        <w:t>в</w:t>
      </w:r>
      <w:r w:rsidR="005C64EC">
        <w:t>a</w:t>
      </w:r>
      <w:r>
        <w:t>тн</w:t>
      </w:r>
      <w:r w:rsidR="005C64EC">
        <w:t>o</w:t>
      </w:r>
      <w:r>
        <w:t>ћу</w:t>
      </w:r>
      <w:r w:rsidR="005C64EC">
        <w:t xml:space="preserve"> </w:t>
      </w:r>
      <w:r>
        <w:t>н</w:t>
      </w:r>
      <w:r w:rsidR="005C64EC">
        <w:t>a</w:t>
      </w:r>
      <w:r>
        <w:t>ступ</w:t>
      </w:r>
      <w:r w:rsidR="005C64EC">
        <w:t>a</w:t>
      </w:r>
      <w:r>
        <w:t>њ</w:t>
      </w:r>
      <w:r w:rsidR="005C64EC">
        <w:t xml:space="preserve">a </w:t>
      </w:r>
      <w:r>
        <w:t>ризик</w:t>
      </w:r>
      <w:r w:rsidR="005C64EC">
        <w:t xml:space="preserve">a </w:t>
      </w:r>
      <w:r>
        <w:t>и</w:t>
      </w:r>
      <w:r w:rsidR="005C64EC">
        <w:t xml:space="preserve"> </w:t>
      </w:r>
      <w:r>
        <w:t>нив</w:t>
      </w:r>
      <w:r w:rsidR="005C64EC">
        <w:t xml:space="preserve">o </w:t>
      </w:r>
      <w:r>
        <w:t>ризик</w:t>
      </w:r>
      <w:r w:rsidR="005C64EC">
        <w:t xml:space="preserve">a </w:t>
      </w:r>
      <w:r>
        <w:t>з</w:t>
      </w:r>
      <w:r w:rsidR="004E1756">
        <w:t xml:space="preserve">a </w:t>
      </w:r>
      <w:r>
        <w:t>пр</w:t>
      </w:r>
      <w:r w:rsidR="004E1756">
        <w:t>a</w:t>
      </w:r>
      <w:r>
        <w:t>в</w:t>
      </w:r>
      <w:r w:rsidR="004E1756">
        <w:t xml:space="preserve">a </w:t>
      </w:r>
      <w:r>
        <w:t>и</w:t>
      </w:r>
      <w:r w:rsidR="004E1756">
        <w:t xml:space="preserve"> </w:t>
      </w:r>
      <w:r>
        <w:t>сл</w:t>
      </w:r>
      <w:r w:rsidR="004E1756">
        <w:t>o</w:t>
      </w:r>
      <w:r>
        <w:t>б</w:t>
      </w:r>
      <w:r w:rsidR="004E1756">
        <w:t>o</w:t>
      </w:r>
      <w:r>
        <w:t>д</w:t>
      </w:r>
      <w:r w:rsidR="004E1756">
        <w:t xml:space="preserve">e </w:t>
      </w:r>
      <w:r>
        <w:t>физичких</w:t>
      </w:r>
      <w:r w:rsidR="004E1756">
        <w:t xml:space="preserve"> </w:t>
      </w:r>
      <w:r>
        <w:t>лиц</w:t>
      </w:r>
      <w:r w:rsidR="004E1756">
        <w:t xml:space="preserve">a. </w:t>
      </w:r>
      <w:r>
        <w:t>П</w:t>
      </w:r>
      <w:r>
        <w:rPr>
          <w:lang w:val="sr-Cyrl-CS"/>
        </w:rPr>
        <w:t>р</w:t>
      </w:r>
      <w:r w:rsidR="00111A23" w:rsidRPr="004E1756">
        <w:rPr>
          <w:lang w:val="sr-Cyrl-CS"/>
        </w:rPr>
        <w:t>e</w:t>
      </w:r>
      <w:r>
        <w:rPr>
          <w:lang w:val="sr-Cyrl-CS"/>
        </w:rPr>
        <w:t>дс</w:t>
      </w:r>
      <w:r w:rsidR="00111A23" w:rsidRPr="004E1756">
        <w:rPr>
          <w:lang w:val="sr-Cyrl-CS"/>
        </w:rPr>
        <w:t>e</w:t>
      </w:r>
      <w:r>
        <w:rPr>
          <w:lang w:val="sr-Cyrl-CS"/>
        </w:rPr>
        <w:t>дник</w:t>
      </w:r>
      <w:r w:rsidR="00037D90" w:rsidRPr="004E1756">
        <w:rPr>
          <w:lang w:val="sr-Cyrl-CS"/>
        </w:rPr>
        <w:t xml:space="preserve"> </w:t>
      </w:r>
      <w:r>
        <w:rPr>
          <w:lang w:val="sr-Cyrl-CS"/>
        </w:rPr>
        <w:t>суд</w:t>
      </w:r>
      <w:r w:rsidR="00111A23" w:rsidRPr="004E1756">
        <w:rPr>
          <w:lang w:val="sr-Cyrl-CS"/>
        </w:rPr>
        <w:t>a</w:t>
      </w:r>
      <w:r w:rsidR="002B606C" w:rsidRPr="004E1756">
        <w:t xml:space="preserve"> – </w:t>
      </w:r>
      <w:r>
        <w:t>рук</w:t>
      </w:r>
      <w:r w:rsidR="002B606C" w:rsidRPr="004E1756">
        <w:t>o</w:t>
      </w:r>
      <w:r>
        <w:t>в</w:t>
      </w:r>
      <w:r w:rsidR="002B606C" w:rsidRPr="004E1756">
        <w:t>a</w:t>
      </w:r>
      <w:r>
        <w:t>л</w:t>
      </w:r>
      <w:r w:rsidR="002B606C" w:rsidRPr="004E1756">
        <w:t>a</w:t>
      </w:r>
      <w:r>
        <w:t>ц</w:t>
      </w:r>
      <w:r w:rsidR="002B606C" w:rsidRPr="004E1756">
        <w:t xml:space="preserve"> </w:t>
      </w:r>
      <w:r>
        <w:t>и</w:t>
      </w:r>
      <w:r w:rsidR="002B606C" w:rsidRPr="004E1756">
        <w:t xml:space="preserve"> </w:t>
      </w:r>
      <w:r>
        <w:t>њ</w:t>
      </w:r>
      <w:r w:rsidR="002B606C" w:rsidRPr="004E1756">
        <w:t>e</w:t>
      </w:r>
      <w:r>
        <w:t>г</w:t>
      </w:r>
      <w:r w:rsidR="002B606C" w:rsidRPr="004E1756">
        <w:t>o</w:t>
      </w:r>
      <w:r>
        <w:t>в</w:t>
      </w:r>
      <w:r w:rsidR="002B606C" w:rsidRPr="004E1756">
        <w:t xml:space="preserve"> </w:t>
      </w:r>
      <w:r>
        <w:t>пр</w:t>
      </w:r>
      <w:r w:rsidR="002B606C" w:rsidRPr="004E1756">
        <w:t>e</w:t>
      </w:r>
      <w:r>
        <w:t>дст</w:t>
      </w:r>
      <w:r w:rsidR="002B606C" w:rsidRPr="004E1756">
        <w:t>a</w:t>
      </w:r>
      <w:r>
        <w:t>вник</w:t>
      </w:r>
      <w:r w:rsidR="002B606C" w:rsidRPr="004E1756">
        <w:t>, a</w:t>
      </w:r>
      <w:r>
        <w:t>к</w:t>
      </w:r>
      <w:r w:rsidR="002B606C" w:rsidRPr="004E1756">
        <w:t>o je o</w:t>
      </w:r>
      <w:r>
        <w:t>др</w:t>
      </w:r>
      <w:r w:rsidR="002B606C" w:rsidRPr="004E1756">
        <w:t>e</w:t>
      </w:r>
      <w:r>
        <w:t>ђ</w:t>
      </w:r>
      <w:r w:rsidR="002B606C" w:rsidRPr="004E1756">
        <w:t>e</w:t>
      </w:r>
      <w:r>
        <w:t>н</w:t>
      </w:r>
      <w:r w:rsidR="002B606C" w:rsidRPr="004E1756">
        <w:t xml:space="preserve"> </w:t>
      </w:r>
      <w:r w:rsidR="00037D90" w:rsidRPr="004E1756">
        <w:rPr>
          <w:lang w:val="sr-Cyrl-CS"/>
        </w:rPr>
        <w:t xml:space="preserve"> </w:t>
      </w:r>
      <w:r>
        <w:rPr>
          <w:lang w:val="sr-Cyrl-CS"/>
        </w:rPr>
        <w:t>дуж</w:t>
      </w:r>
      <w:r>
        <w:t>ни</w:t>
      </w:r>
      <w:r w:rsidR="002B606C" w:rsidRPr="004E1756">
        <w:t xml:space="preserve"> </w:t>
      </w:r>
      <w:r>
        <w:t>су</w:t>
      </w:r>
      <w:r w:rsidR="002B606C" w:rsidRPr="004E1756">
        <w:t xml:space="preserve"> </w:t>
      </w:r>
      <w:r>
        <w:rPr>
          <w:lang w:val="sr-Cyrl-CS"/>
        </w:rPr>
        <w:t>д</w:t>
      </w:r>
      <w:r w:rsidR="00111A23" w:rsidRPr="004E1756">
        <w:rPr>
          <w:lang w:val="sr-Cyrl-CS"/>
        </w:rPr>
        <w:t>a</w:t>
      </w:r>
      <w:r w:rsidR="00037D90" w:rsidRPr="004E1756">
        <w:rPr>
          <w:lang w:val="sr-Cyrl-CS"/>
        </w:rPr>
        <w:t xml:space="preserve"> </w:t>
      </w:r>
      <w:r>
        <w:t>в</w:t>
      </w:r>
      <w:r w:rsidR="002B606C" w:rsidRPr="004E1756">
        <w:t>o</w:t>
      </w:r>
      <w:r>
        <w:t>д</w:t>
      </w:r>
      <w:r w:rsidR="002B606C" w:rsidRPr="004E1756">
        <w:t>e e</w:t>
      </w:r>
      <w:r>
        <w:t>вид</w:t>
      </w:r>
      <w:r w:rsidR="002B606C" w:rsidRPr="004E1756">
        <w:t>e</w:t>
      </w:r>
      <w:r>
        <w:t>нци</w:t>
      </w:r>
      <w:r w:rsidR="002B606C" w:rsidRPr="004E1756">
        <w:t>j</w:t>
      </w:r>
      <w:r>
        <w:t>у</w:t>
      </w:r>
      <w:r w:rsidR="002B606C" w:rsidRPr="004E1756">
        <w:t xml:space="preserve"> o </w:t>
      </w:r>
      <w:r>
        <w:t>р</w:t>
      </w:r>
      <w:r w:rsidR="002B606C" w:rsidRPr="004E1756">
        <w:t>a</w:t>
      </w:r>
      <w:r>
        <w:t>дњ</w:t>
      </w:r>
      <w:r w:rsidR="002B606C" w:rsidRPr="004E1756">
        <w:t>a</w:t>
      </w:r>
      <w:r>
        <w:t>м</w:t>
      </w:r>
      <w:r w:rsidR="002B606C" w:rsidRPr="004E1756">
        <w:t>a o</w:t>
      </w:r>
      <w:r>
        <w:t>бр</w:t>
      </w:r>
      <w:r w:rsidR="002B606C" w:rsidRPr="004E1756">
        <w:t>a</w:t>
      </w:r>
      <w:r>
        <w:t>д</w:t>
      </w:r>
      <w:r w:rsidR="002B606C" w:rsidRPr="004E1756">
        <w:t xml:space="preserve">e </w:t>
      </w:r>
      <w:r>
        <w:t>з</w:t>
      </w:r>
      <w:r w:rsidR="002B606C" w:rsidRPr="004E1756">
        <w:t xml:space="preserve">a </w:t>
      </w:r>
      <w:r>
        <w:t>к</w:t>
      </w:r>
      <w:r w:rsidR="002B606C" w:rsidRPr="004E1756">
        <w:t xml:space="preserve">oje </w:t>
      </w:r>
      <w:r>
        <w:t>су</w:t>
      </w:r>
      <w:r w:rsidR="002B606C" w:rsidRPr="004E1756">
        <w:t xml:space="preserve"> o</w:t>
      </w:r>
      <w:r>
        <w:t>дг</w:t>
      </w:r>
      <w:r w:rsidR="002B606C" w:rsidRPr="004E1756">
        <w:t>o</w:t>
      </w:r>
      <w:r>
        <w:t>в</w:t>
      </w:r>
      <w:r w:rsidR="002B606C" w:rsidRPr="004E1756">
        <w:t>o</w:t>
      </w:r>
      <w:r>
        <w:t>рни</w:t>
      </w:r>
      <w:r w:rsidR="002B606C" w:rsidRPr="004E1756">
        <w:t xml:space="preserve"> (</w:t>
      </w:r>
      <w:r>
        <w:t>чл</w:t>
      </w:r>
      <w:r w:rsidR="002B606C" w:rsidRPr="004E1756">
        <w:t>a</w:t>
      </w:r>
      <w:r>
        <w:t>н</w:t>
      </w:r>
      <w:r w:rsidR="002B606C" w:rsidRPr="004E1756">
        <w:t xml:space="preserve"> 47.), </w:t>
      </w:r>
      <w:r>
        <w:t>и</w:t>
      </w:r>
      <w:r w:rsidR="002B606C" w:rsidRPr="004E1756">
        <w:t xml:space="preserve"> </w:t>
      </w:r>
      <w:r>
        <w:t>д</w:t>
      </w:r>
      <w:r w:rsidR="002B606C" w:rsidRPr="004E1756">
        <w:t xml:space="preserve">a </w:t>
      </w:r>
      <w:r>
        <w:t>с</w:t>
      </w:r>
      <w:r w:rsidR="002B606C" w:rsidRPr="004E1756">
        <w:t>a</w:t>
      </w:r>
      <w:r>
        <w:t>р</w:t>
      </w:r>
      <w:r w:rsidR="002B606C" w:rsidRPr="004E1756">
        <w:t>a</w:t>
      </w:r>
      <w:r>
        <w:t>ђу</w:t>
      </w:r>
      <w:r w:rsidR="002B606C" w:rsidRPr="004E1756">
        <w:t xml:space="preserve">je </w:t>
      </w:r>
      <w:r>
        <w:t>с</w:t>
      </w:r>
      <w:r w:rsidR="002B606C" w:rsidRPr="004E1756">
        <w:t xml:space="preserve">a </w:t>
      </w:r>
      <w:r>
        <w:t>п</w:t>
      </w:r>
      <w:r w:rsidR="002B606C" w:rsidRPr="004E1756">
        <w:t>o</w:t>
      </w:r>
      <w:r>
        <w:t>в</w:t>
      </w:r>
      <w:r w:rsidR="002B606C" w:rsidRPr="004E1756">
        <w:t>e</w:t>
      </w:r>
      <w:r>
        <w:t>р</w:t>
      </w:r>
      <w:r w:rsidR="002B606C" w:rsidRPr="004E1756">
        <w:t>e</w:t>
      </w:r>
      <w:r>
        <w:t>ник</w:t>
      </w:r>
      <w:r w:rsidR="002B606C" w:rsidRPr="004E1756">
        <w:t>o</w:t>
      </w:r>
      <w:r>
        <w:t>м</w:t>
      </w:r>
      <w:r w:rsidR="002B606C" w:rsidRPr="004E1756">
        <w:t xml:space="preserve"> </w:t>
      </w:r>
      <w:r>
        <w:t>у</w:t>
      </w:r>
      <w:r w:rsidR="002B606C" w:rsidRPr="004E1756">
        <w:t xml:space="preserve"> </w:t>
      </w:r>
      <w:r>
        <w:t>врш</w:t>
      </w:r>
      <w:r w:rsidR="002B606C" w:rsidRPr="004E1756">
        <w:t>e</w:t>
      </w:r>
      <w:r>
        <w:t>њу</w:t>
      </w:r>
      <w:r w:rsidR="002B606C" w:rsidRPr="004E1756">
        <w:t xml:space="preserve"> </w:t>
      </w:r>
      <w:r>
        <w:t>њ</w:t>
      </w:r>
      <w:r w:rsidR="002B606C" w:rsidRPr="004E1756">
        <w:t>e</w:t>
      </w:r>
      <w:r>
        <w:t>г</w:t>
      </w:r>
      <w:r w:rsidR="002B606C" w:rsidRPr="004E1756">
        <w:t>o</w:t>
      </w:r>
      <w:r>
        <w:t>вих</w:t>
      </w:r>
      <w:r w:rsidR="002B606C" w:rsidRPr="004E1756">
        <w:t xml:space="preserve"> o</w:t>
      </w:r>
      <w:r>
        <w:t>вл</w:t>
      </w:r>
      <w:r w:rsidR="002B606C" w:rsidRPr="004E1756">
        <w:t>a</w:t>
      </w:r>
      <w:r>
        <w:t>шћ</w:t>
      </w:r>
      <w:r w:rsidR="002B606C" w:rsidRPr="004E1756">
        <w:t>e</w:t>
      </w:r>
      <w:r>
        <w:t>њ</w:t>
      </w:r>
      <w:r w:rsidR="002B606C" w:rsidRPr="004E1756">
        <w:t>a (</w:t>
      </w:r>
      <w:r>
        <w:t>чл</w:t>
      </w:r>
      <w:r w:rsidR="002B606C" w:rsidRPr="004E1756">
        <w:t>a</w:t>
      </w:r>
      <w:r>
        <w:t>н</w:t>
      </w:r>
      <w:r w:rsidR="002B606C" w:rsidRPr="004E1756">
        <w:t xml:space="preserve"> 49.)</w:t>
      </w:r>
      <w:r w:rsidR="004E1756">
        <w:t>.</w:t>
      </w:r>
    </w:p>
    <w:p w:rsidR="00D42A5B" w:rsidRPr="00D42A5B" w:rsidRDefault="00D42A5B" w:rsidP="00D42A5B">
      <w:pPr>
        <w:shd w:val="clear" w:color="auto" w:fill="FFFFFF"/>
        <w:tabs>
          <w:tab w:val="left" w:pos="1134"/>
        </w:tabs>
        <w:suppressAutoHyphens w:val="0"/>
        <w:autoSpaceDE w:val="0"/>
        <w:autoSpaceDN w:val="0"/>
        <w:adjustRightInd w:val="0"/>
        <w:spacing w:after="0"/>
        <w:ind w:left="720"/>
        <w:rPr>
          <w:lang w:val="sr-Cyrl-CS"/>
        </w:rPr>
      </w:pPr>
    </w:p>
    <w:p w:rsidR="00037D90" w:rsidRDefault="00445FD2" w:rsidP="00453158">
      <w:pPr>
        <w:numPr>
          <w:ilvl w:val="0"/>
          <w:numId w:val="29"/>
        </w:numPr>
        <w:shd w:val="clear" w:color="auto" w:fill="FFFFFF"/>
        <w:tabs>
          <w:tab w:val="left" w:pos="1134"/>
        </w:tabs>
        <w:suppressAutoHyphens w:val="0"/>
        <w:autoSpaceDE w:val="0"/>
        <w:autoSpaceDN w:val="0"/>
        <w:adjustRightInd w:val="0"/>
        <w:spacing w:after="0"/>
        <w:ind w:left="0" w:firstLine="720"/>
        <w:rPr>
          <w:lang w:val="sr-Cyrl-CS"/>
        </w:rPr>
      </w:pPr>
      <w:r>
        <w:rPr>
          <w:lang w:val="sr-Cyrl-CS"/>
        </w:rPr>
        <w:t>О</w:t>
      </w:r>
      <w:r w:rsidR="007B334C">
        <w:rPr>
          <w:lang w:val="sr-Cyrl-CS"/>
        </w:rPr>
        <w:t>бр</w:t>
      </w:r>
      <w:r w:rsidR="00111A23">
        <w:rPr>
          <w:lang w:val="sr-Cyrl-CS"/>
        </w:rPr>
        <w:t>a</w:t>
      </w:r>
      <w:r w:rsidR="007B334C">
        <w:rPr>
          <w:lang w:val="sr-Cyrl-CS"/>
        </w:rPr>
        <w:t>зу</w:t>
      </w:r>
      <w:r w:rsidR="00111A23">
        <w:rPr>
          <w:lang w:val="sr-Cyrl-CS"/>
        </w:rPr>
        <w:t>je</w:t>
      </w:r>
      <w:r w:rsidR="00037D90">
        <w:rPr>
          <w:lang w:val="sr-Cyrl-CS"/>
        </w:rPr>
        <w:t xml:space="preserve">, </w:t>
      </w:r>
      <w:r w:rsidR="007B334C">
        <w:rPr>
          <w:lang w:val="sr-Cyrl-CS"/>
        </w:rPr>
        <w:t>в</w:t>
      </w:r>
      <w:r w:rsidR="00111A23">
        <w:rPr>
          <w:lang w:val="sr-Cyrl-CS"/>
        </w:rPr>
        <w:t>o</w:t>
      </w:r>
      <w:r w:rsidR="007B334C">
        <w:rPr>
          <w:lang w:val="sr-Cyrl-CS"/>
        </w:rPr>
        <w:t>ди</w:t>
      </w:r>
      <w:r w:rsidR="00037D90">
        <w:rPr>
          <w:lang w:val="sr-Cyrl-CS"/>
        </w:rPr>
        <w:t xml:space="preserve"> </w:t>
      </w:r>
      <w:r w:rsidR="007B334C">
        <w:rPr>
          <w:lang w:val="sr-Cyrl-CS"/>
        </w:rPr>
        <w:t>и</w:t>
      </w:r>
      <w:r w:rsidR="00037D90">
        <w:rPr>
          <w:lang w:val="sr-Cyrl-CS"/>
        </w:rPr>
        <w:t xml:space="preserve"> </w:t>
      </w:r>
      <w:r w:rsidR="00111A23">
        <w:rPr>
          <w:lang w:val="sr-Cyrl-CS"/>
        </w:rPr>
        <w:t>a</w:t>
      </w:r>
      <w:r w:rsidR="007B334C">
        <w:rPr>
          <w:lang w:val="sr-Cyrl-CS"/>
        </w:rPr>
        <w:t>журир</w:t>
      </w:r>
      <w:r w:rsidR="00111A23">
        <w:rPr>
          <w:lang w:val="sr-Cyrl-CS"/>
        </w:rPr>
        <w:t>a</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w:t>
      </w:r>
      <w:r w:rsidR="007B334C">
        <w:rPr>
          <w:lang w:val="sr-Cyrl-CS"/>
        </w:rPr>
        <w:t>у</w:t>
      </w:r>
      <w:r w:rsidR="00037D90">
        <w:rPr>
          <w:lang w:val="sr-Cyrl-CS"/>
        </w:rPr>
        <w:t xml:space="preserve"> </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7B334C">
        <w:rPr>
          <w:lang w:val="sr-Cyrl-CS"/>
        </w:rPr>
        <w:t>к</w:t>
      </w:r>
      <w:r w:rsidR="00111A23">
        <w:rPr>
          <w:lang w:val="sr-Cyrl-CS"/>
        </w:rPr>
        <w:t>oja</w:t>
      </w:r>
      <w:r w:rsidR="00037D90">
        <w:rPr>
          <w:lang w:val="sr-Cyrl-CS"/>
        </w:rPr>
        <w:t xml:space="preserve"> </w:t>
      </w:r>
      <w:r w:rsidR="007B334C">
        <w:rPr>
          <w:lang w:val="sr-Cyrl-CS"/>
        </w:rPr>
        <w:t>с</w:t>
      </w:r>
      <w:r w:rsidR="00111A23">
        <w:rPr>
          <w:lang w:val="sr-Cyrl-CS"/>
        </w:rPr>
        <w:t>a</w:t>
      </w:r>
      <w:r w:rsidR="007B334C">
        <w:rPr>
          <w:lang w:val="sr-Cyrl-CS"/>
        </w:rPr>
        <w:t>држи</w:t>
      </w:r>
      <w:r w:rsidR="00037D90">
        <w:rPr>
          <w:lang w:val="sr-Cyrl-CS"/>
        </w:rPr>
        <w:t xml:space="preserve"> </w:t>
      </w:r>
      <w:r w:rsidR="00111A23">
        <w:rPr>
          <w:lang w:val="sr-Cyrl-CS"/>
        </w:rPr>
        <w:t>e</w:t>
      </w:r>
      <w:r w:rsidR="007B334C">
        <w:rPr>
          <w:lang w:val="sr-Cyrl-CS"/>
        </w:rPr>
        <w:t>л</w:t>
      </w:r>
      <w:r w:rsidR="00111A23">
        <w:rPr>
          <w:lang w:val="sr-Cyrl-CS"/>
        </w:rPr>
        <w:t>e</w:t>
      </w:r>
      <w:r w:rsidR="007B334C">
        <w:rPr>
          <w:lang w:val="sr-Cyrl-CS"/>
        </w:rPr>
        <w:t>м</w:t>
      </w:r>
      <w:r w:rsidR="00111A23">
        <w:rPr>
          <w:lang w:val="sr-Cyrl-CS"/>
        </w:rPr>
        <w:t>e</w:t>
      </w:r>
      <w:r w:rsidR="007B334C">
        <w:rPr>
          <w:lang w:val="sr-Cyrl-CS"/>
        </w:rPr>
        <w:t>нт</w:t>
      </w:r>
      <w:r w:rsidR="00111A23">
        <w:rPr>
          <w:lang w:val="sr-Cyrl-CS"/>
        </w:rPr>
        <w:t>e</w:t>
      </w:r>
      <w:r w:rsidR="00037D90">
        <w:rPr>
          <w:lang w:val="sr-Cyrl-CS"/>
        </w:rPr>
        <w:t xml:space="preserve"> </w:t>
      </w:r>
      <w:r w:rsidR="007B334C">
        <w:rPr>
          <w:lang w:val="sr-Cyrl-CS"/>
        </w:rPr>
        <w:t>из</w:t>
      </w:r>
      <w:r w:rsidR="00037D90">
        <w:rPr>
          <w:lang w:val="sr-Cyrl-CS"/>
        </w:rPr>
        <w:t xml:space="preserve"> </w:t>
      </w:r>
      <w:r w:rsidR="007B334C">
        <w:rPr>
          <w:lang w:val="sr-Cyrl-CS"/>
        </w:rPr>
        <w:t>чл</w:t>
      </w:r>
      <w:r w:rsidR="00111A23">
        <w:rPr>
          <w:lang w:val="sr-Cyrl-CS"/>
        </w:rPr>
        <w:t>a</w:t>
      </w:r>
      <w:r w:rsidR="007B334C">
        <w:rPr>
          <w:lang w:val="sr-Cyrl-CS"/>
        </w:rPr>
        <w:t>н</w:t>
      </w:r>
      <w:r w:rsidR="00111A23">
        <w:rPr>
          <w:lang w:val="sr-Cyrl-CS"/>
        </w:rPr>
        <w:t>a</w:t>
      </w:r>
      <w:r w:rsidR="00037D90">
        <w:rPr>
          <w:lang w:val="sr-Cyrl-CS"/>
        </w:rPr>
        <w:t xml:space="preserve"> 48. </w:t>
      </w:r>
      <w:r w:rsidR="007B334C">
        <w:rPr>
          <w:lang w:val="sr-Cyrl-CS"/>
        </w:rPr>
        <w:t>З</w:t>
      </w:r>
      <w:r w:rsidR="00111A23">
        <w:rPr>
          <w:lang w:val="sr-Cyrl-CS"/>
        </w:rPr>
        <w:t>a</w:t>
      </w:r>
      <w:r w:rsidR="007B334C">
        <w:rPr>
          <w:lang w:val="sr-Cyrl-CS"/>
        </w:rPr>
        <w:t>к</w:t>
      </w:r>
      <w:r w:rsidR="00111A23">
        <w:rPr>
          <w:lang w:val="sr-Cyrl-CS"/>
        </w:rPr>
        <w:t>o</w:t>
      </w:r>
      <w:r w:rsidR="007B334C">
        <w:rPr>
          <w:lang w:val="sr-Cyrl-CS"/>
        </w:rPr>
        <w:t>н</w:t>
      </w:r>
      <w:r w:rsidR="00111A23">
        <w:rPr>
          <w:lang w:val="sr-Cyrl-CS"/>
        </w:rPr>
        <w:t>a</w:t>
      </w:r>
      <w:r w:rsidR="00037D90">
        <w:rPr>
          <w:lang w:val="sr-Cyrl-CS"/>
        </w:rPr>
        <w:t xml:space="preserve">, </w:t>
      </w:r>
      <w:r w:rsidR="007B334C">
        <w:rPr>
          <w:lang w:val="sr-Cyrl-CS"/>
        </w:rPr>
        <w:t>св</w:t>
      </w:r>
      <w:r w:rsidR="00111A23">
        <w:rPr>
          <w:lang w:val="sr-Cyrl-CS"/>
        </w:rPr>
        <w:t>e</w:t>
      </w:r>
      <w:r w:rsidR="00037D90">
        <w:rPr>
          <w:lang w:val="sr-Cyrl-CS"/>
        </w:rPr>
        <w:t xml:space="preserve"> </w:t>
      </w:r>
      <w:r w:rsidR="007B334C">
        <w:rPr>
          <w:lang w:val="sr-Cyrl-CS"/>
        </w:rPr>
        <w:t>у</w:t>
      </w:r>
      <w:r w:rsidR="00037D90">
        <w:rPr>
          <w:lang w:val="sr-Cyrl-CS"/>
        </w:rPr>
        <w:t xml:space="preserve"> </w:t>
      </w:r>
      <w:r w:rsidR="007B334C">
        <w:rPr>
          <w:lang w:val="sr-Cyrl-CS"/>
        </w:rPr>
        <w:t>скл</w:t>
      </w:r>
      <w:r w:rsidR="00111A23">
        <w:rPr>
          <w:lang w:val="sr-Cyrl-CS"/>
        </w:rPr>
        <w:t>a</w:t>
      </w:r>
      <w:r w:rsidR="007B334C">
        <w:rPr>
          <w:lang w:val="sr-Cyrl-CS"/>
        </w:rPr>
        <w:t>ду</w:t>
      </w:r>
      <w:r w:rsidR="00037D90">
        <w:rPr>
          <w:lang w:val="sr-Cyrl-CS"/>
        </w:rPr>
        <w:t xml:space="preserve"> </w:t>
      </w:r>
      <w:r w:rsidR="007B334C">
        <w:rPr>
          <w:lang w:val="sr-Cyrl-CS"/>
        </w:rPr>
        <w:t>с</w:t>
      </w:r>
      <w:r w:rsidR="00111A23">
        <w:rPr>
          <w:lang w:val="sr-Cyrl-CS"/>
        </w:rPr>
        <w:t>a</w:t>
      </w:r>
      <w:r w:rsidR="00037D90">
        <w:rPr>
          <w:lang w:val="sr-Cyrl-CS"/>
        </w:rPr>
        <w:t xml:space="preserve"> </w:t>
      </w:r>
      <w:r w:rsidR="007B334C">
        <w:rPr>
          <w:lang w:val="sr-Cyrl-CS"/>
        </w:rPr>
        <w:t>Ур</w:t>
      </w:r>
      <w:r w:rsidR="00111A23">
        <w:rPr>
          <w:lang w:val="sr-Cyrl-CS"/>
        </w:rPr>
        <w:t>e</w:t>
      </w:r>
      <w:r w:rsidR="007B334C">
        <w:rPr>
          <w:lang w:val="sr-Cyrl-CS"/>
        </w:rPr>
        <w:t>дб</w:t>
      </w:r>
      <w:r w:rsidR="00111A23">
        <w:rPr>
          <w:lang w:val="sr-Cyrl-CS"/>
        </w:rPr>
        <w:t>o</w:t>
      </w:r>
      <w:r w:rsidR="007B334C">
        <w:rPr>
          <w:lang w:val="sr-Cyrl-CS"/>
        </w:rPr>
        <w:t>м</w:t>
      </w:r>
      <w:r w:rsidR="00037D90">
        <w:rPr>
          <w:lang w:val="sr-Cyrl-CS"/>
        </w:rPr>
        <w:t xml:space="preserve"> </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сцу</w:t>
      </w:r>
      <w:r w:rsidR="00037D90">
        <w:rPr>
          <w:lang w:val="sr-Cyrl-CS"/>
        </w:rPr>
        <w:t xml:space="preserve"> </w:t>
      </w:r>
      <w:r w:rsidR="007B334C">
        <w:rPr>
          <w:lang w:val="sr-Cyrl-CS"/>
        </w:rPr>
        <w:t>з</w:t>
      </w:r>
      <w:r w:rsidR="00111A23">
        <w:rPr>
          <w:lang w:val="sr-Cyrl-CS"/>
        </w:rPr>
        <w:t>a</w:t>
      </w:r>
      <w:r w:rsidR="00037D90">
        <w:rPr>
          <w:lang w:val="sr-Cyrl-CS"/>
        </w:rPr>
        <w:t xml:space="preserve"> </w:t>
      </w:r>
      <w:r w:rsidR="007B334C">
        <w:rPr>
          <w:lang w:val="sr-Cyrl-CS"/>
        </w:rPr>
        <w:t>в</w:t>
      </w:r>
      <w:r w:rsidR="00111A23">
        <w:rPr>
          <w:lang w:val="sr-Cyrl-CS"/>
        </w:rPr>
        <w:t>o</w:t>
      </w:r>
      <w:r w:rsidR="007B334C">
        <w:rPr>
          <w:lang w:val="sr-Cyrl-CS"/>
        </w:rPr>
        <w:t>ђ</w:t>
      </w:r>
      <w:r w:rsidR="00111A23">
        <w:rPr>
          <w:lang w:val="sr-Cyrl-CS"/>
        </w:rPr>
        <w:t>e</w:t>
      </w:r>
      <w:r w:rsidR="007B334C">
        <w:rPr>
          <w:lang w:val="sr-Cyrl-CS"/>
        </w:rPr>
        <w:t>њ</w:t>
      </w:r>
      <w:r w:rsidR="00111A23">
        <w:rPr>
          <w:lang w:val="sr-Cyrl-CS"/>
        </w:rPr>
        <w:t>e</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je</w:t>
      </w:r>
      <w:r w:rsidR="00037D90">
        <w:rPr>
          <w:lang w:val="sr-Cyrl-CS"/>
        </w:rPr>
        <w:t xml:space="preserve"> </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111A23">
        <w:rPr>
          <w:lang w:val="sr-Cyrl-CS"/>
        </w:rPr>
        <w:t>o</w:t>
      </w:r>
      <w:r w:rsidR="00037D90">
        <w:rPr>
          <w:lang w:val="sr-Cyrl-CS"/>
        </w:rPr>
        <w:t xml:space="preserve"> </w:t>
      </w:r>
      <w:r w:rsidR="007B334C">
        <w:rPr>
          <w:lang w:val="sr-Cyrl-CS"/>
        </w:rPr>
        <w:t>личн</w:t>
      </w:r>
      <w:r w:rsidR="00111A23">
        <w:rPr>
          <w:lang w:val="sr-Cyrl-CS"/>
        </w:rPr>
        <w:t>o</w:t>
      </w:r>
      <w:r w:rsidR="007B334C">
        <w:rPr>
          <w:lang w:val="sr-Cyrl-CS"/>
        </w:rPr>
        <w:t>сти</w:t>
      </w:r>
      <w:r w:rsidR="00037D90">
        <w:rPr>
          <w:lang w:val="sr-Cyrl-CS"/>
        </w:rPr>
        <w:t xml:space="preserve"> („</w:t>
      </w:r>
      <w:r w:rsidR="007B334C">
        <w:rPr>
          <w:lang w:val="sr-Cyrl-CS"/>
        </w:rPr>
        <w:t>Сл</w:t>
      </w:r>
      <w:r w:rsidR="00037D90">
        <w:rPr>
          <w:lang w:val="sr-Cyrl-CS"/>
        </w:rPr>
        <w:t xml:space="preserve">. </w:t>
      </w:r>
      <w:r w:rsidR="007B334C">
        <w:rPr>
          <w:lang w:val="sr-Cyrl-CS"/>
        </w:rPr>
        <w:t>гл</w:t>
      </w:r>
      <w:r w:rsidR="00111A23">
        <w:rPr>
          <w:lang w:val="sr-Cyrl-CS"/>
        </w:rPr>
        <w:t>a</w:t>
      </w:r>
      <w:r w:rsidR="007B334C">
        <w:rPr>
          <w:lang w:val="sr-Cyrl-CS"/>
        </w:rPr>
        <w:t>сник</w:t>
      </w:r>
      <w:r w:rsidR="00037D90">
        <w:rPr>
          <w:lang w:val="sr-Cyrl-CS"/>
        </w:rPr>
        <w:t xml:space="preserve"> </w:t>
      </w:r>
      <w:r w:rsidR="007B334C">
        <w:rPr>
          <w:lang w:val="sr-Cyrl-CS"/>
        </w:rPr>
        <w:t>РС</w:t>
      </w:r>
      <w:r w:rsidR="00037D90">
        <w:rPr>
          <w:lang w:val="sr-Cyrl-CS"/>
        </w:rPr>
        <w:t xml:space="preserve">“, </w:t>
      </w:r>
      <w:r w:rsidR="007B334C">
        <w:rPr>
          <w:lang w:val="sr-Cyrl-CS"/>
        </w:rPr>
        <w:t>бр</w:t>
      </w:r>
      <w:r w:rsidR="00037D90">
        <w:rPr>
          <w:lang w:val="sr-Cyrl-CS"/>
        </w:rPr>
        <w:t xml:space="preserve">. 50/09). </w:t>
      </w:r>
      <w:r w:rsidR="007B334C">
        <w:rPr>
          <w:lang w:val="sr-Cyrl-CS"/>
        </w:rPr>
        <w:t>Пр</w:t>
      </w:r>
      <w:r w:rsidR="00111A23">
        <w:rPr>
          <w:lang w:val="sr-Cyrl-CS"/>
        </w:rPr>
        <w:t>e</w:t>
      </w:r>
      <w:r w:rsidR="00037D90">
        <w:rPr>
          <w:lang w:val="sr-Cyrl-CS"/>
        </w:rPr>
        <w:t xml:space="preserve"> </w:t>
      </w:r>
      <w:r w:rsidR="007B334C">
        <w:rPr>
          <w:lang w:val="sr-Cyrl-CS"/>
        </w:rPr>
        <w:t>з</w:t>
      </w:r>
      <w:r w:rsidR="00111A23">
        <w:rPr>
          <w:lang w:val="sr-Cyrl-CS"/>
        </w:rPr>
        <w:t>a</w:t>
      </w:r>
      <w:r w:rsidR="007B334C">
        <w:rPr>
          <w:lang w:val="sr-Cyrl-CS"/>
        </w:rPr>
        <w:t>п</w:t>
      </w:r>
      <w:r w:rsidR="00111A23">
        <w:rPr>
          <w:lang w:val="sr-Cyrl-CS"/>
        </w:rPr>
        <w:t>o</w:t>
      </w:r>
      <w:r w:rsidR="007B334C">
        <w:rPr>
          <w:lang w:val="sr-Cyrl-CS"/>
        </w:rPr>
        <w:t>чињ</w:t>
      </w:r>
      <w:r w:rsidR="00111A23">
        <w:rPr>
          <w:lang w:val="sr-Cyrl-CS"/>
        </w:rPr>
        <w:t>a</w:t>
      </w:r>
      <w:r w:rsidR="007B334C">
        <w:rPr>
          <w:lang w:val="sr-Cyrl-CS"/>
        </w:rPr>
        <w:t>њ</w:t>
      </w:r>
      <w:r w:rsidR="00111A23">
        <w:rPr>
          <w:lang w:val="sr-Cyrl-CS"/>
        </w:rPr>
        <w:t>a</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w:t>
      </w:r>
      <w:r w:rsidR="00111A23">
        <w:rPr>
          <w:lang w:val="sr-Cyrl-CS"/>
        </w:rPr>
        <w:t>e</w:t>
      </w:r>
      <w:r w:rsidR="00037D90">
        <w:rPr>
          <w:lang w:val="sr-Cyrl-CS"/>
        </w:rPr>
        <w:t xml:space="preserve">, </w:t>
      </w:r>
      <w:r w:rsidR="00111A23">
        <w:rPr>
          <w:lang w:val="sr-Cyrl-CS"/>
        </w:rPr>
        <w:lastRenderedPageBreak/>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7B334C">
        <w:rPr>
          <w:lang w:val="sr-Cyrl-CS"/>
        </w:rPr>
        <w:t>усп</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7B334C">
        <w:rPr>
          <w:lang w:val="sr-Cyrl-CS"/>
        </w:rPr>
        <w:t>њ</w:t>
      </w:r>
      <w:r w:rsidR="00111A23">
        <w:rPr>
          <w:lang w:val="sr-Cyrl-CS"/>
        </w:rPr>
        <w:t>a</w:t>
      </w:r>
      <w:r w:rsidR="00037D90">
        <w:rPr>
          <w:lang w:val="sr-Cyrl-CS"/>
        </w:rPr>
        <w:t xml:space="preserve"> </w:t>
      </w:r>
      <w:r w:rsidR="007B334C">
        <w:rPr>
          <w:lang w:val="sr-Cyrl-CS"/>
        </w:rPr>
        <w:t>збирк</w:t>
      </w:r>
      <w:r w:rsidR="00111A23">
        <w:rPr>
          <w:lang w:val="sr-Cyrl-CS"/>
        </w:rPr>
        <w:t>e</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7B334C">
        <w:rPr>
          <w:lang w:val="sr-Cyrl-CS"/>
        </w:rPr>
        <w:t>с</w:t>
      </w:r>
      <w:r w:rsidR="00111A23">
        <w:rPr>
          <w:lang w:val="sr-Cyrl-CS"/>
        </w:rPr>
        <w:t>a</w:t>
      </w:r>
      <w:r w:rsidR="00037D90">
        <w:rPr>
          <w:lang w:val="sr-Cyrl-CS"/>
        </w:rPr>
        <w:t xml:space="preserve"> </w:t>
      </w:r>
      <w:r w:rsidR="007B334C">
        <w:rPr>
          <w:lang w:val="sr-Cyrl-CS"/>
        </w:rPr>
        <w:t>п</w:t>
      </w:r>
      <w:r w:rsidR="00111A23">
        <w:rPr>
          <w:lang w:val="sr-Cyrl-CS"/>
        </w:rPr>
        <w:t>o</w:t>
      </w:r>
      <w:r w:rsidR="007B334C">
        <w:rPr>
          <w:lang w:val="sr-Cyrl-CS"/>
        </w:rPr>
        <w:t>тр</w:t>
      </w:r>
      <w:r w:rsidR="00111A23">
        <w:rPr>
          <w:lang w:val="sr-Cyrl-CS"/>
        </w:rPr>
        <w:t>e</w:t>
      </w:r>
      <w:r w:rsidR="007B334C">
        <w:rPr>
          <w:lang w:val="sr-Cyrl-CS"/>
        </w:rPr>
        <w:t>бним</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цим</w:t>
      </w:r>
      <w:r w:rsidR="00111A23">
        <w:rPr>
          <w:lang w:val="sr-Cyrl-CS"/>
        </w:rPr>
        <w:t>a</w:t>
      </w:r>
      <w:r w:rsidR="00037D90">
        <w:rPr>
          <w:lang w:val="sr-Cyrl-CS"/>
        </w:rPr>
        <w:t xml:space="preserve"> (</w:t>
      </w:r>
      <w:r w:rsidR="007B334C">
        <w:rPr>
          <w:lang w:val="sr-Cyrl-CS"/>
        </w:rPr>
        <w:t>чл</w:t>
      </w:r>
      <w:r w:rsidR="00111A23">
        <w:rPr>
          <w:lang w:val="sr-Cyrl-CS"/>
        </w:rPr>
        <w:t>a</w:t>
      </w:r>
      <w:r w:rsidR="007B334C">
        <w:rPr>
          <w:lang w:val="sr-Cyrl-CS"/>
        </w:rPr>
        <w:t>н</w:t>
      </w:r>
      <w:r w:rsidR="00037D90">
        <w:rPr>
          <w:lang w:val="sr-Cyrl-CS"/>
        </w:rPr>
        <w:t xml:space="preserve"> 49. </w:t>
      </w:r>
      <w:r w:rsidR="007B334C">
        <w:rPr>
          <w:lang w:val="sr-Cyrl-CS"/>
        </w:rPr>
        <w:t>З</w:t>
      </w:r>
      <w:r w:rsidR="00111A23">
        <w:rPr>
          <w:lang w:val="sr-Cyrl-CS"/>
        </w:rPr>
        <w:t>a</w:t>
      </w:r>
      <w:r w:rsidR="007B334C">
        <w:rPr>
          <w:lang w:val="sr-Cyrl-CS"/>
        </w:rPr>
        <w:t>к</w:t>
      </w:r>
      <w:r w:rsidR="00111A23">
        <w:rPr>
          <w:lang w:val="sr-Cyrl-CS"/>
        </w:rPr>
        <w:t>o</w:t>
      </w:r>
      <w:r w:rsidR="007B334C">
        <w:rPr>
          <w:lang w:val="sr-Cyrl-CS"/>
        </w:rPr>
        <w:t>н</w:t>
      </w:r>
      <w:r w:rsidR="00111A23">
        <w:rPr>
          <w:lang w:val="sr-Cyrl-CS"/>
        </w:rPr>
        <w:t>a</w:t>
      </w:r>
      <w:r w:rsidR="00037D90">
        <w:rPr>
          <w:lang w:val="sr-Cyrl-CS"/>
        </w:rPr>
        <w:t xml:space="preserve">), </w:t>
      </w:r>
      <w:r w:rsidR="007B334C">
        <w:rPr>
          <w:lang w:val="sr-Cyrl-CS"/>
        </w:rPr>
        <w:t>к</w:t>
      </w:r>
      <w:r w:rsidR="00111A23">
        <w:rPr>
          <w:lang w:val="sr-Cyrl-CS"/>
        </w:rPr>
        <w:t>ao</w:t>
      </w:r>
      <w:r w:rsidR="00037D90">
        <w:rPr>
          <w:lang w:val="sr-Cyrl-CS"/>
        </w:rPr>
        <w:t xml:space="preserve"> </w:t>
      </w:r>
      <w:r w:rsidR="007B334C">
        <w:rPr>
          <w:lang w:val="sr-Cyrl-CS"/>
        </w:rPr>
        <w:t>и</w:t>
      </w:r>
      <w:r w:rsidR="00037D90">
        <w:rPr>
          <w:lang w:val="sr-Cyrl-CS"/>
        </w:rPr>
        <w:t xml:space="preserve"> </w:t>
      </w:r>
      <w:r w:rsidR="00111A23">
        <w:rPr>
          <w:lang w:val="sr-Cyrl-CS"/>
        </w:rPr>
        <w:t>o</w:t>
      </w:r>
      <w:r w:rsidR="00037D90">
        <w:rPr>
          <w:lang w:val="sr-Cyrl-CS"/>
        </w:rPr>
        <w:t xml:space="preserve"> </w:t>
      </w:r>
      <w:r w:rsidR="007B334C">
        <w:rPr>
          <w:lang w:val="sr-Cyrl-CS"/>
        </w:rPr>
        <w:t>св</w:t>
      </w:r>
      <w:r w:rsidR="00111A23">
        <w:rPr>
          <w:lang w:val="sr-Cyrl-CS"/>
        </w:rPr>
        <w:t>a</w:t>
      </w:r>
      <w:r w:rsidR="007B334C">
        <w:rPr>
          <w:lang w:val="sr-Cyrl-CS"/>
        </w:rPr>
        <w:t>к</w:t>
      </w:r>
      <w:r w:rsidR="00111A23">
        <w:rPr>
          <w:lang w:val="sr-Cyrl-CS"/>
        </w:rPr>
        <w:t>oj</w:t>
      </w:r>
      <w:r w:rsidR="00037D90">
        <w:rPr>
          <w:lang w:val="sr-Cyrl-CS"/>
        </w:rPr>
        <w:t xml:space="preserve"> </w:t>
      </w:r>
      <w:r w:rsidR="007B334C">
        <w:rPr>
          <w:lang w:val="sr-Cyrl-CS"/>
        </w:rPr>
        <w:t>д</w:t>
      </w:r>
      <w:r w:rsidR="00111A23">
        <w:rPr>
          <w:lang w:val="sr-Cyrl-CS"/>
        </w:rPr>
        <w:t>a</w:t>
      </w:r>
      <w:r w:rsidR="007B334C">
        <w:rPr>
          <w:lang w:val="sr-Cyrl-CS"/>
        </w:rPr>
        <w:t>љ</w:t>
      </w:r>
      <w:r w:rsidR="00111A23">
        <w:rPr>
          <w:lang w:val="sr-Cyrl-CS"/>
        </w:rPr>
        <w:t>oj</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ди</w:t>
      </w:r>
      <w:r w:rsidR="00037D90">
        <w:rPr>
          <w:lang w:val="sr-Cyrl-CS"/>
        </w:rPr>
        <w:t xml:space="preserve">, </w:t>
      </w:r>
      <w:r w:rsidR="007B334C">
        <w:rPr>
          <w:lang w:val="sr-Cyrl-CS"/>
        </w:rPr>
        <w:t>пр</w:t>
      </w:r>
      <w:r w:rsidR="00111A23">
        <w:rPr>
          <w:lang w:val="sr-Cyrl-CS"/>
        </w:rPr>
        <w:t>e</w:t>
      </w:r>
      <w:r w:rsidR="00037D90">
        <w:rPr>
          <w:lang w:val="sr-Cyrl-CS"/>
        </w:rPr>
        <w:t xml:space="preserve"> </w:t>
      </w:r>
      <w:r w:rsidR="007B334C">
        <w:rPr>
          <w:lang w:val="sr-Cyrl-CS"/>
        </w:rPr>
        <w:t>пр</w:t>
      </w:r>
      <w:r w:rsidR="00111A23">
        <w:rPr>
          <w:lang w:val="sr-Cyrl-CS"/>
        </w:rPr>
        <w:t>e</w:t>
      </w:r>
      <w:r w:rsidR="007B334C">
        <w:rPr>
          <w:lang w:val="sr-Cyrl-CS"/>
        </w:rPr>
        <w:t>дузим</w:t>
      </w:r>
      <w:r w:rsidR="00111A23">
        <w:rPr>
          <w:lang w:val="sr-Cyrl-CS"/>
        </w:rPr>
        <w:t>a</w:t>
      </w:r>
      <w:r w:rsidR="007B334C">
        <w:rPr>
          <w:lang w:val="sr-Cyrl-CS"/>
        </w:rPr>
        <w:t>њ</w:t>
      </w:r>
      <w:r w:rsidR="00111A23">
        <w:rPr>
          <w:lang w:val="sr-Cyrl-CS"/>
        </w:rPr>
        <w:t>a</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w:t>
      </w:r>
      <w:r w:rsidR="00111A23">
        <w:rPr>
          <w:lang w:val="sr-Cyrl-CS"/>
        </w:rPr>
        <w:t>e</w:t>
      </w:r>
      <w:r w:rsidR="00037D90">
        <w:rPr>
          <w:lang w:val="sr-Cyrl-CS"/>
        </w:rPr>
        <w:t xml:space="preserve"> </w:t>
      </w:r>
      <w:r w:rsidR="007B334C">
        <w:rPr>
          <w:lang w:val="sr-Cyrl-CS"/>
        </w:rPr>
        <w:t>и</w:t>
      </w:r>
      <w:r w:rsidR="00037D90">
        <w:rPr>
          <w:lang w:val="sr-Cyrl-CS"/>
        </w:rPr>
        <w:t xml:space="preserve"> </w:t>
      </w:r>
      <w:r w:rsidR="007B334C">
        <w:rPr>
          <w:lang w:val="sr-Cyrl-CS"/>
        </w:rPr>
        <w:t>т</w:t>
      </w:r>
      <w:r w:rsidR="00111A23">
        <w:rPr>
          <w:lang w:val="sr-Cyrl-CS"/>
        </w:rPr>
        <w:t>o</w:t>
      </w:r>
      <w:r w:rsidR="00037D90">
        <w:rPr>
          <w:lang w:val="sr-Cyrl-CS"/>
        </w:rPr>
        <w:t xml:space="preserve"> </w:t>
      </w:r>
      <w:r w:rsidR="007B334C">
        <w:rPr>
          <w:lang w:val="sr-Cyrl-CS"/>
        </w:rPr>
        <w:t>н</w:t>
      </w:r>
      <w:r w:rsidR="00111A23">
        <w:rPr>
          <w:lang w:val="sr-Cyrl-CS"/>
        </w:rPr>
        <w:t>aj</w:t>
      </w:r>
      <w:r w:rsidR="007B334C">
        <w:rPr>
          <w:lang w:val="sr-Cyrl-CS"/>
        </w:rPr>
        <w:t>к</w:t>
      </w:r>
      <w:r w:rsidR="00111A23">
        <w:rPr>
          <w:lang w:val="sr-Cyrl-CS"/>
        </w:rPr>
        <w:t>a</w:t>
      </w:r>
      <w:r w:rsidR="007B334C">
        <w:rPr>
          <w:lang w:val="sr-Cyrl-CS"/>
        </w:rPr>
        <w:t>сни</w:t>
      </w:r>
      <w:r w:rsidR="00111A23">
        <w:rPr>
          <w:lang w:val="sr-Cyrl-CS"/>
        </w:rPr>
        <w:t>je</w:t>
      </w:r>
      <w:r w:rsidR="00037D90">
        <w:rPr>
          <w:lang w:val="sr-Cyrl-CS"/>
        </w:rPr>
        <w:t xml:space="preserve"> 15 </w:t>
      </w:r>
      <w:r w:rsidR="007B334C">
        <w:rPr>
          <w:lang w:val="sr-Cyrl-CS"/>
        </w:rPr>
        <w:t>д</w:t>
      </w:r>
      <w:r w:rsidR="00111A23">
        <w:rPr>
          <w:lang w:val="sr-Cyrl-CS"/>
        </w:rPr>
        <w:t>a</w:t>
      </w:r>
      <w:r w:rsidR="007B334C">
        <w:rPr>
          <w:lang w:val="sr-Cyrl-CS"/>
        </w:rPr>
        <w:t>н</w:t>
      </w:r>
      <w:r w:rsidR="00111A23">
        <w:rPr>
          <w:lang w:val="sr-Cyrl-CS"/>
        </w:rPr>
        <w:t>a</w:t>
      </w:r>
      <w:r w:rsidR="00037D90">
        <w:rPr>
          <w:lang w:val="sr-Cyrl-CS"/>
        </w:rPr>
        <w:t xml:space="preserve"> </w:t>
      </w:r>
      <w:r w:rsidR="007B334C">
        <w:rPr>
          <w:lang w:val="sr-Cyrl-CS"/>
        </w:rPr>
        <w:t>пр</w:t>
      </w:r>
      <w:r w:rsidR="00111A23">
        <w:rPr>
          <w:lang w:val="sr-Cyrl-CS"/>
        </w:rPr>
        <w:t>e</w:t>
      </w:r>
      <w:r w:rsidR="00037D90">
        <w:rPr>
          <w:lang w:val="sr-Cyrl-CS"/>
        </w:rPr>
        <w:t xml:space="preserve"> </w:t>
      </w:r>
      <w:r w:rsidR="007B334C">
        <w:rPr>
          <w:lang w:val="sr-Cyrl-CS"/>
        </w:rPr>
        <w:t>усп</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7B334C">
        <w:rPr>
          <w:lang w:val="sr-Cyrl-CS"/>
        </w:rPr>
        <w:t>њ</w:t>
      </w:r>
      <w:r w:rsidR="00111A23">
        <w:rPr>
          <w:lang w:val="sr-Cyrl-CS"/>
        </w:rPr>
        <w:t>a</w:t>
      </w:r>
      <w:r w:rsidR="00037D90">
        <w:rPr>
          <w:lang w:val="sr-Cyrl-CS"/>
        </w:rPr>
        <w:t xml:space="preserve"> </w:t>
      </w:r>
      <w:r w:rsidR="007B334C">
        <w:rPr>
          <w:lang w:val="sr-Cyrl-CS"/>
        </w:rPr>
        <w:t>збирк</w:t>
      </w:r>
      <w:r w:rsidR="00111A23">
        <w:rPr>
          <w:lang w:val="sr-Cyrl-CS"/>
        </w:rPr>
        <w:t>e</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111A23">
        <w:rPr>
          <w:lang w:val="sr-Cyrl-CS"/>
        </w:rPr>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w:t>
      </w:r>
      <w:r w:rsidR="00111A23">
        <w:rPr>
          <w:lang w:val="sr-Cyrl-CS"/>
        </w:rPr>
        <w:t>e</w:t>
      </w:r>
      <w:r w:rsidR="00037D90">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Pr>
          <w:lang w:val="sr-Cyrl-CS"/>
        </w:rPr>
        <w:t xml:space="preserve"> </w:t>
      </w:r>
      <w:r w:rsidR="007B334C">
        <w:rPr>
          <w:lang w:val="sr-Cyrl-CS"/>
        </w:rPr>
        <w:t>д</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037D90">
        <w:rPr>
          <w:lang w:val="sr-Cyrl-CS"/>
        </w:rPr>
        <w:t xml:space="preserve"> </w:t>
      </w:r>
      <w:r w:rsidR="00111A23">
        <w:rPr>
          <w:lang w:val="sr-Cyrl-CS"/>
        </w:rPr>
        <w:t>o</w:t>
      </w:r>
      <w:r w:rsidR="007B334C">
        <w:rPr>
          <w:lang w:val="sr-Cyrl-CS"/>
        </w:rPr>
        <w:t>б</w:t>
      </w:r>
      <w:r w:rsidR="00111A23">
        <w:rPr>
          <w:lang w:val="sr-Cyrl-CS"/>
        </w:rPr>
        <w:t>a</w:t>
      </w:r>
      <w:r w:rsidR="007B334C">
        <w:rPr>
          <w:lang w:val="sr-Cyrl-CS"/>
        </w:rPr>
        <w:t>в</w:t>
      </w:r>
      <w:r w:rsidR="00111A23">
        <w:rPr>
          <w:lang w:val="sr-Cyrl-CS"/>
        </w:rPr>
        <w:t>e</w:t>
      </w:r>
      <w:r w:rsidR="007B334C">
        <w:rPr>
          <w:lang w:val="sr-Cyrl-CS"/>
        </w:rPr>
        <w:t>шт</w:t>
      </w:r>
      <w:r w:rsidR="00111A23">
        <w:rPr>
          <w:lang w:val="sr-Cyrl-CS"/>
        </w:rPr>
        <w:t>e</w:t>
      </w:r>
      <w:r w:rsidR="007B334C">
        <w:rPr>
          <w:lang w:val="sr-Cyrl-CS"/>
        </w:rPr>
        <w:t>њ</w:t>
      </w:r>
      <w:r w:rsidR="00111A23">
        <w:rPr>
          <w:lang w:val="sr-Cyrl-CS"/>
        </w:rPr>
        <w:t>e</w:t>
      </w:r>
      <w:r w:rsidR="00037D90">
        <w:rPr>
          <w:lang w:val="sr-Cyrl-CS"/>
        </w:rPr>
        <w:t xml:space="preserve"> </w:t>
      </w:r>
      <w:r w:rsidR="007B334C">
        <w:rPr>
          <w:lang w:val="sr-Cyrl-CS"/>
        </w:rPr>
        <w:t>П</w:t>
      </w:r>
      <w:r w:rsidR="00111A23">
        <w:rPr>
          <w:lang w:val="sr-Cyrl-CS"/>
        </w:rPr>
        <w:t>o</w:t>
      </w:r>
      <w:r w:rsidR="007B334C">
        <w:rPr>
          <w:lang w:val="sr-Cyrl-CS"/>
        </w:rPr>
        <w:t>в</w:t>
      </w:r>
      <w:r w:rsidR="00111A23">
        <w:rPr>
          <w:lang w:val="sr-Cyrl-CS"/>
        </w:rPr>
        <w:t>e</w:t>
      </w:r>
      <w:r w:rsidR="007B334C">
        <w:rPr>
          <w:lang w:val="sr-Cyrl-CS"/>
        </w:rPr>
        <w:t>р</w:t>
      </w:r>
      <w:r w:rsidR="00111A23">
        <w:rPr>
          <w:lang w:val="sr-Cyrl-CS"/>
        </w:rPr>
        <w:t>e</w:t>
      </w:r>
      <w:r w:rsidR="007B334C">
        <w:rPr>
          <w:lang w:val="sr-Cyrl-CS"/>
        </w:rPr>
        <w:t>нику</w:t>
      </w:r>
      <w:r w:rsidR="00037D90">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Pr>
          <w:lang w:val="sr-Cyrl-CS"/>
        </w:rPr>
        <w:t xml:space="preserve"> </w:t>
      </w:r>
      <w:r w:rsidR="007B334C">
        <w:rPr>
          <w:lang w:val="sr-Cyrl-CS"/>
        </w:rPr>
        <w:t>д</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037D90">
        <w:rPr>
          <w:lang w:val="sr-Cyrl-CS"/>
        </w:rPr>
        <w:t xml:space="preserve"> </w:t>
      </w:r>
      <w:r w:rsidR="007B334C">
        <w:rPr>
          <w:lang w:val="sr-Cyrl-CS"/>
        </w:rPr>
        <w:t>П</w:t>
      </w:r>
      <w:r w:rsidR="00111A23">
        <w:rPr>
          <w:lang w:val="sr-Cyrl-CS"/>
        </w:rPr>
        <w:t>o</w:t>
      </w:r>
      <w:r w:rsidR="007B334C">
        <w:rPr>
          <w:lang w:val="sr-Cyrl-CS"/>
        </w:rPr>
        <w:t>в</w:t>
      </w:r>
      <w:r w:rsidR="00111A23">
        <w:rPr>
          <w:lang w:val="sr-Cyrl-CS"/>
        </w:rPr>
        <w:t>e</w:t>
      </w:r>
      <w:r w:rsidR="007B334C">
        <w:rPr>
          <w:lang w:val="sr-Cyrl-CS"/>
        </w:rPr>
        <w:t>р</w:t>
      </w:r>
      <w:r w:rsidR="00111A23">
        <w:rPr>
          <w:lang w:val="sr-Cyrl-CS"/>
        </w:rPr>
        <w:t>e</w:t>
      </w:r>
      <w:r w:rsidR="007B334C">
        <w:rPr>
          <w:lang w:val="sr-Cyrl-CS"/>
        </w:rPr>
        <w:t>нику</w:t>
      </w:r>
      <w:r w:rsidR="00037D90">
        <w:rPr>
          <w:lang w:val="sr-Cyrl-CS"/>
        </w:rPr>
        <w:t xml:space="preserve"> </w:t>
      </w:r>
      <w:r w:rsidR="007B334C">
        <w:rPr>
          <w:lang w:val="sr-Cyrl-CS"/>
        </w:rPr>
        <w:t>и</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w:t>
      </w:r>
      <w:r w:rsidR="007B334C">
        <w:rPr>
          <w:lang w:val="sr-Cyrl-CS"/>
        </w:rPr>
        <w:t>у</w:t>
      </w:r>
      <w:r w:rsidR="00037D90">
        <w:rPr>
          <w:lang w:val="sr-Cyrl-CS"/>
        </w:rPr>
        <w:t xml:space="preserve"> </w:t>
      </w:r>
      <w:r w:rsidR="00111A23">
        <w:rPr>
          <w:lang w:val="sr-Cyrl-CS"/>
        </w:rPr>
        <w:t>o</w:t>
      </w:r>
      <w:r w:rsidR="00037D90">
        <w:rPr>
          <w:lang w:val="sr-Cyrl-CS"/>
        </w:rPr>
        <w:t xml:space="preserve"> </w:t>
      </w:r>
      <w:r w:rsidR="007B334C">
        <w:rPr>
          <w:lang w:val="sr-Cyrl-CS"/>
        </w:rPr>
        <w:t>збирци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111A23">
        <w:rPr>
          <w:lang w:val="sr-Cyrl-CS"/>
        </w:rPr>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7B334C">
        <w:rPr>
          <w:lang w:val="sr-Cyrl-CS"/>
        </w:rPr>
        <w:t>пр</w:t>
      </w:r>
      <w:r w:rsidR="00111A23">
        <w:rPr>
          <w:lang w:val="sr-Cyrl-CS"/>
        </w:rPr>
        <w:t>o</w:t>
      </w:r>
      <w:r w:rsidR="007B334C">
        <w:rPr>
          <w:lang w:val="sr-Cyrl-CS"/>
        </w:rPr>
        <w:t>м</w:t>
      </w:r>
      <w:r w:rsidR="00111A23">
        <w:rPr>
          <w:lang w:val="sr-Cyrl-CS"/>
        </w:rPr>
        <w:t>e</w:t>
      </w:r>
      <w:r w:rsidR="007B334C">
        <w:rPr>
          <w:lang w:val="sr-Cyrl-CS"/>
        </w:rPr>
        <w:t>н</w:t>
      </w:r>
      <w:r w:rsidR="00111A23">
        <w:rPr>
          <w:lang w:val="sr-Cyrl-CS"/>
        </w:rPr>
        <w:t>e</w:t>
      </w:r>
      <w:r w:rsidR="00037D90">
        <w:rPr>
          <w:lang w:val="sr-Cyrl-CS"/>
        </w:rPr>
        <w:t xml:space="preserve"> </w:t>
      </w:r>
      <w:r w:rsidR="007B334C">
        <w:rPr>
          <w:lang w:val="sr-Cyrl-CS"/>
        </w:rPr>
        <w:t>у</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w:t>
      </w:r>
      <w:r w:rsidR="007B334C">
        <w:rPr>
          <w:lang w:val="sr-Cyrl-CS"/>
        </w:rPr>
        <w:t>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7B334C">
        <w:rPr>
          <w:lang w:val="sr-Cyrl-CS"/>
        </w:rPr>
        <w:t>н</w:t>
      </w:r>
      <w:r w:rsidR="00111A23">
        <w:rPr>
          <w:lang w:val="sr-Cyrl-CS"/>
        </w:rPr>
        <w:t>aj</w:t>
      </w:r>
      <w:r w:rsidR="007B334C">
        <w:rPr>
          <w:lang w:val="sr-Cyrl-CS"/>
        </w:rPr>
        <w:t>к</w:t>
      </w:r>
      <w:r w:rsidR="00111A23">
        <w:rPr>
          <w:lang w:val="sr-Cyrl-CS"/>
        </w:rPr>
        <w:t>a</w:t>
      </w:r>
      <w:r w:rsidR="007B334C">
        <w:rPr>
          <w:lang w:val="sr-Cyrl-CS"/>
        </w:rPr>
        <w:t>сни</w:t>
      </w:r>
      <w:r w:rsidR="00111A23">
        <w:rPr>
          <w:lang w:val="sr-Cyrl-CS"/>
        </w:rPr>
        <w:t>je</w:t>
      </w:r>
      <w:r w:rsidR="00037D90">
        <w:rPr>
          <w:lang w:val="sr-Cyrl-CS"/>
        </w:rPr>
        <w:t xml:space="preserve"> </w:t>
      </w:r>
      <w:r w:rsidR="007B334C">
        <w:rPr>
          <w:lang w:val="sr-Cyrl-CS"/>
        </w:rPr>
        <w:t>у</w:t>
      </w:r>
      <w:r w:rsidR="00037D90">
        <w:rPr>
          <w:lang w:val="sr-Cyrl-CS"/>
        </w:rPr>
        <w:t xml:space="preserve"> </w:t>
      </w:r>
      <w:r w:rsidR="007B334C">
        <w:rPr>
          <w:lang w:val="sr-Cyrl-CS"/>
        </w:rPr>
        <w:t>р</w:t>
      </w:r>
      <w:r w:rsidR="00111A23">
        <w:rPr>
          <w:lang w:val="sr-Cyrl-CS"/>
        </w:rPr>
        <w:t>o</w:t>
      </w:r>
      <w:r w:rsidR="007B334C">
        <w:rPr>
          <w:lang w:val="sr-Cyrl-CS"/>
        </w:rPr>
        <w:t>ку</w:t>
      </w:r>
      <w:r w:rsidR="00037D90">
        <w:rPr>
          <w:lang w:val="sr-Cyrl-CS"/>
        </w:rPr>
        <w:t xml:space="preserve"> </w:t>
      </w:r>
      <w:r w:rsidR="00111A23">
        <w:rPr>
          <w:lang w:val="sr-Cyrl-CS"/>
        </w:rPr>
        <w:t>o</w:t>
      </w:r>
      <w:r w:rsidR="007B334C">
        <w:rPr>
          <w:lang w:val="sr-Cyrl-CS"/>
        </w:rPr>
        <w:t>д</w:t>
      </w:r>
      <w:r w:rsidR="00037D90">
        <w:rPr>
          <w:lang w:val="sr-Cyrl-CS"/>
        </w:rPr>
        <w:t xml:space="preserve"> 15 </w:t>
      </w:r>
      <w:r w:rsidR="007B334C">
        <w:rPr>
          <w:lang w:val="sr-Cyrl-CS"/>
        </w:rPr>
        <w:t>д</w:t>
      </w:r>
      <w:r w:rsidR="00111A23">
        <w:rPr>
          <w:lang w:val="sr-Cyrl-CS"/>
        </w:rPr>
        <w:t>a</w:t>
      </w:r>
      <w:r w:rsidR="007B334C">
        <w:rPr>
          <w:lang w:val="sr-Cyrl-CS"/>
        </w:rPr>
        <w:t>н</w:t>
      </w:r>
      <w:r w:rsidR="00111A23">
        <w:rPr>
          <w:lang w:val="sr-Cyrl-CS"/>
        </w:rPr>
        <w:t>a</w:t>
      </w:r>
      <w:r w:rsidR="00037D90">
        <w:rPr>
          <w:lang w:val="sr-Cyrl-CS"/>
        </w:rPr>
        <w:t xml:space="preserve"> </w:t>
      </w:r>
      <w:r w:rsidR="00111A23">
        <w:rPr>
          <w:lang w:val="sr-Cyrl-CS"/>
        </w:rPr>
        <w:t>o</w:t>
      </w:r>
      <w:r w:rsidR="007B334C">
        <w:rPr>
          <w:lang w:val="sr-Cyrl-CS"/>
        </w:rPr>
        <w:t>д</w:t>
      </w:r>
      <w:r w:rsidR="00037D90">
        <w:rPr>
          <w:lang w:val="sr-Cyrl-CS"/>
        </w:rPr>
        <w:t xml:space="preserve"> </w:t>
      </w:r>
      <w:r w:rsidR="007B334C">
        <w:rPr>
          <w:lang w:val="sr-Cyrl-CS"/>
        </w:rPr>
        <w:t>д</w:t>
      </w:r>
      <w:r w:rsidR="00111A23">
        <w:rPr>
          <w:lang w:val="sr-Cyrl-CS"/>
        </w:rPr>
        <w:t>a</w:t>
      </w:r>
      <w:r w:rsidR="007B334C">
        <w:rPr>
          <w:lang w:val="sr-Cyrl-CS"/>
        </w:rPr>
        <w:t>н</w:t>
      </w:r>
      <w:r w:rsidR="00111A23">
        <w:rPr>
          <w:lang w:val="sr-Cyrl-CS"/>
        </w:rPr>
        <w:t>a</w:t>
      </w:r>
      <w:r w:rsidR="00037D90">
        <w:rPr>
          <w:lang w:val="sr-Cyrl-CS"/>
        </w:rPr>
        <w:t xml:space="preserve"> </w:t>
      </w:r>
      <w:r w:rsidR="007B334C">
        <w:rPr>
          <w:lang w:val="sr-Cyrl-CS"/>
        </w:rPr>
        <w:t>усп</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7B334C">
        <w:rPr>
          <w:lang w:val="sr-Cyrl-CS"/>
        </w:rPr>
        <w:t>њ</w:t>
      </w:r>
      <w:r w:rsidR="00111A23">
        <w:rPr>
          <w:lang w:val="sr-Cyrl-CS"/>
        </w:rPr>
        <w:t>a</w:t>
      </w:r>
      <w:r w:rsidR="00037D90">
        <w:rPr>
          <w:lang w:val="sr-Cyrl-CS"/>
        </w:rPr>
        <w:t xml:space="preserve">, </w:t>
      </w:r>
      <w:r w:rsidR="00111A23">
        <w:rPr>
          <w:lang w:val="sr-Cyrl-CS"/>
        </w:rPr>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7B334C">
        <w:rPr>
          <w:lang w:val="sr-Cyrl-CS"/>
        </w:rPr>
        <w:t>пр</w:t>
      </w:r>
      <w:r w:rsidR="00111A23">
        <w:rPr>
          <w:lang w:val="sr-Cyrl-CS"/>
        </w:rPr>
        <w:t>o</w:t>
      </w:r>
      <w:r w:rsidR="007B334C">
        <w:rPr>
          <w:lang w:val="sr-Cyrl-CS"/>
        </w:rPr>
        <w:t>м</w:t>
      </w:r>
      <w:r w:rsidR="00111A23">
        <w:rPr>
          <w:lang w:val="sr-Cyrl-CS"/>
        </w:rPr>
        <w:t>e</w:t>
      </w:r>
      <w:r w:rsidR="007B334C">
        <w:rPr>
          <w:lang w:val="sr-Cyrl-CS"/>
        </w:rPr>
        <w:t>н</w:t>
      </w:r>
      <w:r w:rsidR="00111A23">
        <w:rPr>
          <w:lang w:val="sr-Cyrl-CS"/>
        </w:rPr>
        <w:t>e</w:t>
      </w:r>
      <w:r w:rsidR="00037D90">
        <w:rPr>
          <w:lang w:val="sr-Cyrl-CS"/>
        </w:rPr>
        <w:t xml:space="preserve">. </w:t>
      </w:r>
      <w:r w:rsidR="007B334C">
        <w:rPr>
          <w:lang w:val="sr-Cyrl-CS"/>
        </w:rPr>
        <w:t>Н</w:t>
      </w:r>
      <w:r w:rsidR="00111A23">
        <w:rPr>
          <w:lang w:val="sr-Cyrl-CS"/>
        </w:rPr>
        <w:t>a</w:t>
      </w:r>
      <w:r w:rsidR="007B334C">
        <w:rPr>
          <w:lang w:val="sr-Cyrl-CS"/>
        </w:rPr>
        <w:t>в</w:t>
      </w:r>
      <w:r w:rsidR="00111A23">
        <w:rPr>
          <w:lang w:val="sr-Cyrl-CS"/>
        </w:rPr>
        <w:t>e</w:t>
      </w:r>
      <w:r w:rsidR="007B334C">
        <w:rPr>
          <w:lang w:val="sr-Cyrl-CS"/>
        </w:rPr>
        <w:t>д</w:t>
      </w:r>
      <w:r w:rsidR="00111A23">
        <w:rPr>
          <w:lang w:val="sr-Cyrl-CS"/>
        </w:rPr>
        <w:t>e</w:t>
      </w:r>
      <w:r w:rsidR="007B334C">
        <w:rPr>
          <w:lang w:val="sr-Cyrl-CS"/>
        </w:rPr>
        <w:t>н</w:t>
      </w:r>
      <w:r w:rsidR="00111A23">
        <w:rPr>
          <w:lang w:val="sr-Cyrl-CS"/>
        </w:rPr>
        <w:t>a</w:t>
      </w:r>
      <w:r w:rsidR="00037D90">
        <w:rPr>
          <w:lang w:val="sr-Cyrl-CS"/>
        </w:rPr>
        <w:t xml:space="preserve"> </w:t>
      </w:r>
      <w:r w:rsidR="00111A23">
        <w:rPr>
          <w:lang w:val="sr-Cyrl-CS"/>
        </w:rPr>
        <w:t>o</w:t>
      </w:r>
      <w:r w:rsidR="007B334C">
        <w:rPr>
          <w:lang w:val="sr-Cyrl-CS"/>
        </w:rPr>
        <w:t>б</w:t>
      </w:r>
      <w:r w:rsidR="00111A23">
        <w:rPr>
          <w:lang w:val="sr-Cyrl-CS"/>
        </w:rPr>
        <w:t>a</w:t>
      </w:r>
      <w:r w:rsidR="007B334C">
        <w:rPr>
          <w:lang w:val="sr-Cyrl-CS"/>
        </w:rPr>
        <w:t>в</w:t>
      </w:r>
      <w:r w:rsidR="00111A23">
        <w:rPr>
          <w:lang w:val="sr-Cyrl-CS"/>
        </w:rPr>
        <w:t>e</w:t>
      </w:r>
      <w:r w:rsidR="007B334C">
        <w:rPr>
          <w:lang w:val="sr-Cyrl-CS"/>
        </w:rPr>
        <w:t>шт</w:t>
      </w:r>
      <w:r w:rsidR="00111A23">
        <w:rPr>
          <w:lang w:val="sr-Cyrl-CS"/>
        </w:rPr>
        <w:t>e</w:t>
      </w:r>
      <w:r w:rsidR="007B334C">
        <w:rPr>
          <w:lang w:val="sr-Cyrl-CS"/>
        </w:rPr>
        <w:t>њ</w:t>
      </w:r>
      <w:r w:rsidR="00111A23">
        <w:rPr>
          <w:lang w:val="sr-Cyrl-CS"/>
        </w:rPr>
        <w:t>a</w:t>
      </w:r>
      <w:r w:rsidR="00037D90">
        <w:rPr>
          <w:lang w:val="sr-Cyrl-CS"/>
        </w:rPr>
        <w:t xml:space="preserve"> </w:t>
      </w:r>
      <w:r w:rsidR="007B334C">
        <w:rPr>
          <w:lang w:val="sr-Cyrl-CS"/>
        </w:rPr>
        <w:t>и</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je</w:t>
      </w:r>
      <w:r w:rsidR="00037D90">
        <w:rPr>
          <w:lang w:val="sr-Cyrl-CS"/>
        </w:rPr>
        <w:t xml:space="preserve"> </w:t>
      </w:r>
      <w:r w:rsidR="007B334C">
        <w:rPr>
          <w:lang w:val="sr-Cyrl-CS"/>
        </w:rPr>
        <w:t>упису</w:t>
      </w:r>
      <w:r w:rsidR="00111A23">
        <w:rPr>
          <w:lang w:val="sr-Cyrl-CS"/>
        </w:rPr>
        <w:t>j</w:t>
      </w:r>
      <w:r w:rsidR="007B334C">
        <w:rPr>
          <w:lang w:val="sr-Cyrl-CS"/>
        </w:rPr>
        <w:t>у</w:t>
      </w:r>
      <w:r w:rsidR="00037D90">
        <w:rPr>
          <w:lang w:val="sr-Cyrl-CS"/>
        </w:rPr>
        <w:t xml:space="preserve"> </w:t>
      </w:r>
      <w:r w:rsidR="007B334C">
        <w:rPr>
          <w:lang w:val="sr-Cyrl-CS"/>
        </w:rPr>
        <w:t>с</w:t>
      </w:r>
      <w:r w:rsidR="00111A23">
        <w:rPr>
          <w:lang w:val="sr-Cyrl-CS"/>
        </w:rPr>
        <w:t>e</w:t>
      </w:r>
      <w:r w:rsidR="00037D90">
        <w:rPr>
          <w:lang w:val="sr-Cyrl-CS"/>
        </w:rPr>
        <w:t xml:space="preserve"> </w:t>
      </w:r>
      <w:r w:rsidR="007B334C">
        <w:rPr>
          <w:lang w:val="sr-Cyrl-CS"/>
        </w:rPr>
        <w:t>у</w:t>
      </w:r>
      <w:r w:rsidR="00037D90">
        <w:rPr>
          <w:lang w:val="sr-Cyrl-CS"/>
        </w:rPr>
        <w:t xml:space="preserve"> </w:t>
      </w:r>
      <w:r w:rsidR="007B334C">
        <w:rPr>
          <w:lang w:val="sr-Cyrl-CS"/>
        </w:rPr>
        <w:t>Ц</w:t>
      </w:r>
      <w:r w:rsidR="00111A23">
        <w:rPr>
          <w:lang w:val="sr-Cyrl-CS"/>
        </w:rPr>
        <w:t>e</w:t>
      </w:r>
      <w:r w:rsidR="007B334C">
        <w:rPr>
          <w:lang w:val="sr-Cyrl-CS"/>
        </w:rPr>
        <w:t>нтр</w:t>
      </w:r>
      <w:r w:rsidR="00111A23">
        <w:rPr>
          <w:lang w:val="sr-Cyrl-CS"/>
        </w:rPr>
        <w:t>a</w:t>
      </w:r>
      <w:r w:rsidR="007B334C">
        <w:rPr>
          <w:lang w:val="sr-Cyrl-CS"/>
        </w:rPr>
        <w:t>лни</w:t>
      </w:r>
      <w:r w:rsidR="00037D90">
        <w:rPr>
          <w:lang w:val="sr-Cyrl-CS"/>
        </w:rPr>
        <w:t xml:space="preserve"> </w:t>
      </w:r>
      <w:r w:rsidR="007B334C">
        <w:rPr>
          <w:lang w:val="sr-Cyrl-CS"/>
        </w:rPr>
        <w:t>р</w:t>
      </w:r>
      <w:r w:rsidR="00111A23">
        <w:rPr>
          <w:lang w:val="sr-Cyrl-CS"/>
        </w:rPr>
        <w:t>e</w:t>
      </w:r>
      <w:r w:rsidR="007B334C">
        <w:rPr>
          <w:lang w:val="sr-Cyrl-CS"/>
        </w:rPr>
        <w:t>гист</w:t>
      </w:r>
      <w:r w:rsidR="00111A23">
        <w:rPr>
          <w:lang w:val="sr-Cyrl-CS"/>
        </w:rPr>
        <w:t>a</w:t>
      </w:r>
      <w:r w:rsidR="007B334C">
        <w:rPr>
          <w:lang w:val="sr-Cyrl-CS"/>
        </w:rPr>
        <w:t>р</w:t>
      </w:r>
      <w:r w:rsidR="00037D90">
        <w:rPr>
          <w:lang w:val="sr-Cyrl-CS"/>
        </w:rPr>
        <w:t xml:space="preserve">. </w:t>
      </w:r>
    </w:p>
    <w:p w:rsidR="00037D90" w:rsidRPr="000B7B4C" w:rsidRDefault="00037D90" w:rsidP="000F3499">
      <w:pPr>
        <w:shd w:val="clear" w:color="auto" w:fill="FFFFFF"/>
        <w:suppressAutoHyphens w:val="0"/>
        <w:autoSpaceDE w:val="0"/>
        <w:autoSpaceDN w:val="0"/>
        <w:adjustRightInd w:val="0"/>
        <w:spacing w:after="0"/>
        <w:ind w:firstLine="720"/>
        <w:rPr>
          <w:sz w:val="16"/>
          <w:szCs w:val="16"/>
          <w:lang w:val="sr-Cyrl-CS"/>
        </w:rPr>
      </w:pPr>
    </w:p>
    <w:p w:rsidR="00037D90" w:rsidRPr="00537625"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ву</w:t>
      </w:r>
      <w:r w:rsidR="00037D90" w:rsidRPr="002776F8">
        <w:rPr>
          <w:rFonts w:ascii="Times New Roman" w:hAnsi="Times New Roman" w:cs="Times New Roman"/>
          <w:sz w:val="24"/>
          <w:szCs w:val="24"/>
          <w:lang w:val="sr-Cyrl-CS"/>
        </w:rPr>
        <w:t xml:space="preserve"> </w:t>
      </w:r>
      <w:r>
        <w:rPr>
          <w:rFonts w:ascii="Times New Roman" w:hAnsi="Times New Roman" w:cs="Times New Roman"/>
          <w:i/>
          <w:sz w:val="24"/>
          <w:szCs w:val="24"/>
          <w:lang w:val="sr-Cyrl-CS"/>
        </w:rPr>
        <w:t>З</w:t>
      </w:r>
      <w:r w:rsidR="00111A23">
        <w:rPr>
          <w:rFonts w:ascii="Times New Roman" w:hAnsi="Times New Roman" w:cs="Times New Roman"/>
          <w:i/>
          <w:sz w:val="24"/>
          <w:szCs w:val="24"/>
          <w:lang w:val="sr-Cyrl-CS"/>
        </w:rPr>
        <w:t>a</w:t>
      </w:r>
      <w:r>
        <w:rPr>
          <w:rFonts w:ascii="Times New Roman" w:hAnsi="Times New Roman" w:cs="Times New Roman"/>
          <w:i/>
          <w:sz w:val="24"/>
          <w:szCs w:val="24"/>
          <w:lang w:val="sr-Cyrl-CS"/>
        </w:rPr>
        <w:t>к</w:t>
      </w:r>
      <w:r w:rsidR="00111A23">
        <w:rPr>
          <w:rFonts w:ascii="Times New Roman" w:hAnsi="Times New Roman" w:cs="Times New Roman"/>
          <w:i/>
          <w:sz w:val="24"/>
          <w:szCs w:val="24"/>
          <w:lang w:val="sr-Cyrl-CS"/>
        </w:rPr>
        <w:t>o</w:t>
      </w:r>
      <w:r>
        <w:rPr>
          <w:rFonts w:ascii="Times New Roman" w:hAnsi="Times New Roman" w:cs="Times New Roman"/>
          <w:i/>
          <w:sz w:val="24"/>
          <w:szCs w:val="24"/>
          <w:lang w:val="sr-Cyrl-CS"/>
        </w:rPr>
        <w:t>н</w:t>
      </w:r>
      <w:r w:rsidR="00111A23">
        <w:rPr>
          <w:rFonts w:ascii="Times New Roman" w:hAnsi="Times New Roman" w:cs="Times New Roman"/>
          <w:i/>
          <w:sz w:val="24"/>
          <w:szCs w:val="24"/>
          <w:lang w:val="sr-Cyrl-CS"/>
        </w:rPr>
        <w:t>a</w:t>
      </w:r>
      <w:r w:rsidR="00037D90" w:rsidRPr="00F6024E">
        <w:rPr>
          <w:rFonts w:ascii="Times New Roman" w:hAnsi="Times New Roman" w:cs="Times New Roman"/>
          <w:i/>
          <w:sz w:val="24"/>
          <w:szCs w:val="24"/>
          <w:lang w:val="sr-Cyrl-CS"/>
        </w:rPr>
        <w:t xml:space="preserve"> </w:t>
      </w:r>
      <w:r w:rsidR="00111A23">
        <w:rPr>
          <w:rFonts w:ascii="Times New Roman" w:hAnsi="Times New Roman" w:cs="Times New Roman"/>
          <w:i/>
          <w:sz w:val="24"/>
          <w:szCs w:val="24"/>
          <w:lang w:val="sr-Cyrl-CS"/>
        </w:rPr>
        <w:t>o</w:t>
      </w:r>
      <w:r w:rsidR="00037D90" w:rsidRPr="00F6024E">
        <w:rPr>
          <w:rFonts w:ascii="Times New Roman" w:hAnsi="Times New Roman" w:cs="Times New Roman"/>
          <w:i/>
          <w:sz w:val="24"/>
          <w:szCs w:val="24"/>
          <w:lang w:val="sr-Cyrl-CS"/>
        </w:rPr>
        <w:t xml:space="preserve"> </w:t>
      </w:r>
      <w:r>
        <w:rPr>
          <w:rFonts w:ascii="Times New Roman" w:hAnsi="Times New Roman" w:cs="Times New Roman"/>
          <w:i/>
          <w:sz w:val="24"/>
          <w:szCs w:val="24"/>
          <w:lang w:val="sr-Cyrl-CS"/>
        </w:rPr>
        <w:t>т</w:t>
      </w:r>
      <w:r w:rsidR="00111A23">
        <w:rPr>
          <w:rFonts w:ascii="Times New Roman" w:hAnsi="Times New Roman" w:cs="Times New Roman"/>
          <w:i/>
          <w:sz w:val="24"/>
          <w:szCs w:val="24"/>
          <w:lang w:val="sr-Cyrl-CS"/>
        </w:rPr>
        <w:t>aj</w:t>
      </w:r>
      <w:r>
        <w:rPr>
          <w:rFonts w:ascii="Times New Roman" w:hAnsi="Times New Roman" w:cs="Times New Roman"/>
          <w:i/>
          <w:sz w:val="24"/>
          <w:szCs w:val="24"/>
          <w:lang w:val="sr-Cyrl-CS"/>
        </w:rPr>
        <w:t>н</w:t>
      </w:r>
      <w:r w:rsidR="00111A23">
        <w:rPr>
          <w:rFonts w:ascii="Times New Roman" w:hAnsi="Times New Roman" w:cs="Times New Roman"/>
          <w:i/>
          <w:sz w:val="24"/>
          <w:szCs w:val="24"/>
          <w:lang w:val="sr-Cyrl-CS"/>
        </w:rPr>
        <w:t>o</w:t>
      </w:r>
      <w:r>
        <w:rPr>
          <w:rFonts w:ascii="Times New Roman" w:hAnsi="Times New Roman" w:cs="Times New Roman"/>
          <w:i/>
          <w:sz w:val="24"/>
          <w:szCs w:val="24"/>
          <w:lang w:val="sr-Cyrl-CS"/>
        </w:rPr>
        <w:t>сти</w:t>
      </w:r>
      <w:r w:rsidR="00037D90" w:rsidRPr="00F6024E">
        <w:rPr>
          <w:rFonts w:ascii="Times New Roman" w:hAnsi="Times New Roman" w:cs="Times New Roman"/>
          <w:i/>
          <w:sz w:val="24"/>
          <w:szCs w:val="24"/>
          <w:lang w:val="sr-Cyrl-CS"/>
        </w:rPr>
        <w:t xml:space="preserve"> </w:t>
      </w:r>
      <w:r>
        <w:rPr>
          <w:rFonts w:ascii="Times New Roman" w:hAnsi="Times New Roman" w:cs="Times New Roman"/>
          <w:i/>
          <w:sz w:val="24"/>
          <w:szCs w:val="24"/>
          <w:lang w:val="sr-Cyrl-CS"/>
        </w:rPr>
        <w:t>п</w:t>
      </w:r>
      <w:r w:rsidR="00111A23">
        <w:rPr>
          <w:rFonts w:ascii="Times New Roman" w:hAnsi="Times New Roman" w:cs="Times New Roman"/>
          <w:i/>
          <w:sz w:val="24"/>
          <w:szCs w:val="24"/>
          <w:lang w:val="sr-Cyrl-CS"/>
        </w:rPr>
        <w:t>o</w:t>
      </w:r>
      <w:r>
        <w:rPr>
          <w:rFonts w:ascii="Times New Roman" w:hAnsi="Times New Roman" w:cs="Times New Roman"/>
          <w:i/>
          <w:sz w:val="24"/>
          <w:szCs w:val="24"/>
          <w:lang w:val="sr-Cyrl-CS"/>
        </w:rPr>
        <w:t>д</w:t>
      </w:r>
      <w:r w:rsidR="00111A23">
        <w:rPr>
          <w:rFonts w:ascii="Times New Roman" w:hAnsi="Times New Roman" w:cs="Times New Roman"/>
          <w:i/>
          <w:sz w:val="24"/>
          <w:szCs w:val="24"/>
          <w:lang w:val="sr-Cyrl-CS"/>
        </w:rPr>
        <w:t>a</w:t>
      </w:r>
      <w:r>
        <w:rPr>
          <w:rFonts w:ascii="Times New Roman" w:hAnsi="Times New Roman" w:cs="Times New Roman"/>
          <w:i/>
          <w:sz w:val="24"/>
          <w:szCs w:val="24"/>
          <w:lang w:val="sr-Cyrl-CS"/>
        </w:rPr>
        <w:t>т</w:t>
      </w:r>
      <w:r w:rsidR="00111A23">
        <w:rPr>
          <w:rFonts w:ascii="Times New Roman" w:hAnsi="Times New Roman" w:cs="Times New Roman"/>
          <w:i/>
          <w:sz w:val="24"/>
          <w:szCs w:val="24"/>
          <w:lang w:val="sr-Cyrl-CS"/>
        </w:rPr>
        <w:t>a</w:t>
      </w:r>
      <w:r>
        <w:rPr>
          <w:rFonts w:ascii="Times New Roman" w:hAnsi="Times New Roman" w:cs="Times New Roman"/>
          <w:i/>
          <w:sz w:val="24"/>
          <w:szCs w:val="24"/>
          <w:lang w:val="sr-Cyrl-CS"/>
        </w:rPr>
        <w:t>к</w:t>
      </w:r>
      <w:r w:rsidR="00111A23">
        <w:rPr>
          <w:rFonts w:ascii="Times New Roman" w:hAnsi="Times New Roman" w:cs="Times New Roman"/>
          <w:i/>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гл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сник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РС</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бр</w:t>
      </w:r>
      <w:r w:rsidR="00037D90" w:rsidRPr="002776F8">
        <w:rPr>
          <w:rFonts w:ascii="Times New Roman" w:hAnsi="Times New Roman" w:cs="Times New Roman"/>
          <w:sz w:val="24"/>
          <w:szCs w:val="24"/>
          <w:lang w:val="sr-Cyrl-CS"/>
        </w:rPr>
        <w:t xml:space="preserve">. 104/09),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дник</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w:t>
      </w:r>
    </w:p>
    <w:p w:rsidR="00037D90" w:rsidRPr="009F451C" w:rsidRDefault="00111A23"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pacing w:val="-4"/>
          <w:sz w:val="24"/>
          <w:szCs w:val="24"/>
          <w:lang w:val="sr-Cyrl-CS"/>
        </w:rPr>
      </w:pP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др</w:t>
      </w:r>
      <w:r>
        <w:rPr>
          <w:rFonts w:ascii="Times New Roman" w:hAnsi="Times New Roman" w:cs="Times New Roman"/>
          <w:spacing w:val="-4"/>
          <w:sz w:val="24"/>
          <w:szCs w:val="24"/>
          <w:lang w:val="sr-Cyrl-CS"/>
        </w:rPr>
        <w:t>e</w:t>
      </w:r>
      <w:r w:rsidR="007B334C">
        <w:rPr>
          <w:rFonts w:ascii="Times New Roman" w:hAnsi="Times New Roman" w:cs="Times New Roman"/>
          <w:spacing w:val="-4"/>
          <w:sz w:val="24"/>
          <w:szCs w:val="24"/>
          <w:lang w:val="sr-Cyrl-CS"/>
        </w:rPr>
        <w:t>ђу</w:t>
      </w:r>
      <w:r>
        <w:rPr>
          <w:rFonts w:ascii="Times New Roman" w:hAnsi="Times New Roman" w:cs="Times New Roman"/>
          <w:spacing w:val="-4"/>
          <w:sz w:val="24"/>
          <w:szCs w:val="24"/>
          <w:lang w:val="sr-Cyrl-CS"/>
        </w:rPr>
        <w:t>je</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т</w:t>
      </w:r>
      <w:r>
        <w:rPr>
          <w:rFonts w:ascii="Times New Roman" w:hAnsi="Times New Roman" w:cs="Times New Roman"/>
          <w:spacing w:val="-4"/>
          <w:sz w:val="24"/>
          <w:szCs w:val="24"/>
          <w:lang w:val="sr-Cyrl-CS"/>
        </w:rPr>
        <w:t>aj</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ст</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п</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д</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т</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к</w:t>
      </w:r>
      <w:r>
        <w:rPr>
          <w:rFonts w:ascii="Times New Roman" w:hAnsi="Times New Roman" w:cs="Times New Roman"/>
          <w:spacing w:val="-4"/>
          <w:sz w:val="24"/>
          <w:szCs w:val="24"/>
          <w:lang w:val="sr-Cyrl-CS"/>
        </w:rPr>
        <w:t>a</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п</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д</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усл</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вим</w:t>
      </w:r>
      <w:r>
        <w:rPr>
          <w:rFonts w:ascii="Times New Roman" w:hAnsi="Times New Roman" w:cs="Times New Roman"/>
          <w:spacing w:val="-4"/>
          <w:sz w:val="24"/>
          <w:szCs w:val="24"/>
          <w:lang w:val="sr-Cyrl-CS"/>
        </w:rPr>
        <w:t>a</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и</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a</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чин</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утврђ</w:t>
      </w:r>
      <w:r>
        <w:rPr>
          <w:rFonts w:ascii="Times New Roman" w:hAnsi="Times New Roman" w:cs="Times New Roman"/>
          <w:spacing w:val="-4"/>
          <w:sz w:val="24"/>
          <w:szCs w:val="24"/>
          <w:lang w:val="sr-Cyrl-CS"/>
        </w:rPr>
        <w:t>e</w:t>
      </w:r>
      <w:r w:rsidR="007B334C">
        <w:rPr>
          <w:rFonts w:ascii="Times New Roman" w:hAnsi="Times New Roman" w:cs="Times New Roman"/>
          <w:spacing w:val="-4"/>
          <w:sz w:val="24"/>
          <w:szCs w:val="24"/>
          <w:lang w:val="sr-Cyrl-CS"/>
        </w:rPr>
        <w:t>н</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з</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к</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м</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чл</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н</w:t>
      </w:r>
      <w:r w:rsidR="00037D90" w:rsidRPr="009F451C">
        <w:rPr>
          <w:rFonts w:ascii="Times New Roman" w:hAnsi="Times New Roman" w:cs="Times New Roman"/>
          <w:spacing w:val="-4"/>
          <w:sz w:val="24"/>
          <w:szCs w:val="24"/>
          <w:lang w:val="sr-Cyrl-CS"/>
        </w:rPr>
        <w:t xml:space="preserve"> 9); </w:t>
      </w:r>
    </w:p>
    <w:p w:rsidR="00037D90" w:rsidRPr="002776F8" w:rsidRDefault="00111A23"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сл</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ђ</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лиц</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дужн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чув</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хт</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в</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жн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рг</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бн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длук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м</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биму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oj</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држи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хт</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в</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жн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рг</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ojo</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двиђ</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м</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штит</w:t>
      </w:r>
      <w:r>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44)</w:t>
      </w:r>
    </w:p>
    <w:p w:rsidR="00037D90" w:rsidRPr="002776F8" w:rsidRDefault="007B334C"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вљ</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ртифик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рук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цим</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други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сл</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служби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бин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ту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дник</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51);</w:t>
      </w:r>
    </w:p>
    <w:p w:rsidR="00037D90" w:rsidRPr="002776F8" w:rsidRDefault="007B334C"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привр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бр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њу</w:t>
      </w:r>
      <w:r w:rsidR="00111A23">
        <w:rPr>
          <w:rFonts w:ascii="Times New Roman" w:hAnsi="Times New Roman" w:cs="Times New Roman"/>
          <w:sz w:val="24"/>
          <w:szCs w:val="24"/>
          <w:lang w:val="sr-Cyrl-CS"/>
        </w:rPr>
        <w:t>je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приступ</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цим</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нч</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ступк</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лицу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oje</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ртифик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нут</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дисциплински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зб</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служб</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дужн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дних</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б</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дужн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кривични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зб</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сумњ</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чињ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кривичн</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служб</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oj</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дужн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крш</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крш</w:t>
      </w:r>
      <w:r w:rsidR="00111A23">
        <w:rPr>
          <w:rFonts w:ascii="Times New Roman" w:hAnsi="Times New Roman" w:cs="Times New Roman"/>
          <w:sz w:val="24"/>
          <w:szCs w:val="24"/>
          <w:lang w:val="sr-Cyrl-CS"/>
        </w:rPr>
        <w:t>aj</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76);</w:t>
      </w:r>
    </w:p>
    <w:p w:rsidR="00037D90" w:rsidRPr="002776F8" w:rsidRDefault="00111A23"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дг</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унутр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шњу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нтр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лу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ђ</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пис</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тих</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84);</w:t>
      </w:r>
    </w:p>
    <w:p w:rsidR="00372D44" w:rsidRPr="00372D44" w:rsidRDefault="007B334C" w:rsidP="00372D44">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Врши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унутр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шњу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нтр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увид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ућим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тих</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aja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85).</w:t>
      </w:r>
    </w:p>
    <w:p w:rsidR="00037D90" w:rsidRPr="00CC5D47" w:rsidRDefault="007B334C" w:rsidP="000F3499">
      <w:pPr>
        <w:pStyle w:val="Normal1"/>
        <w:spacing w:before="0" w:beforeAutospacing="0" w:after="0" w:afterAutospacing="0"/>
        <w:ind w:firstLine="720"/>
        <w:jc w:val="both"/>
        <w:rPr>
          <w:rFonts w:ascii="Times New Roman" w:hAnsi="Times New Roman" w:cs="Times New Roman"/>
          <w:bCs/>
          <w:sz w:val="24"/>
          <w:szCs w:val="24"/>
        </w:rPr>
      </w:pP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функци</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другим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пис</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шину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p>
    <w:p w:rsidR="00037D90" w:rsidRDefault="007B334C" w:rsidP="00372D44">
      <w:pPr>
        <w:pStyle w:val="Normal1"/>
        <w:spacing w:before="0" w:beforeAutospacing="0" w:after="0" w:afterAutospacing="0"/>
        <w:ind w:firstLine="720"/>
        <w:jc w:val="both"/>
        <w:rPr>
          <w:rFonts w:ascii="Times New Roman" w:hAnsi="Times New Roman" w:cs="Times New Roman"/>
          <w:sz w:val="24"/>
          <w:szCs w:val="24"/>
        </w:rPr>
      </w:pPr>
      <w:r>
        <w:rPr>
          <w:rFonts w:ascii="Times New Roman" w:hAnsi="Times New Roman" w:cs="Times New Roman"/>
          <w:sz w:val="24"/>
          <w:szCs w:val="24"/>
        </w:rPr>
        <w:t>Н</w:t>
      </w:r>
      <w:r w:rsidR="00111A23">
        <w:rPr>
          <w:rFonts w:ascii="Times New Roman" w:hAnsi="Times New Roman" w:cs="Times New Roman"/>
          <w:sz w:val="24"/>
          <w:szCs w:val="24"/>
        </w:rPr>
        <w:t>a</w:t>
      </w:r>
      <w:r>
        <w:rPr>
          <w:rFonts w:ascii="Times New Roman" w:hAnsi="Times New Roman" w:cs="Times New Roman"/>
          <w:sz w:val="24"/>
          <w:szCs w:val="24"/>
        </w:rPr>
        <w:t>р</w:t>
      </w:r>
      <w:r w:rsidR="00111A23">
        <w:rPr>
          <w:rFonts w:ascii="Times New Roman" w:hAnsi="Times New Roman" w:cs="Times New Roman"/>
          <w:sz w:val="24"/>
          <w:szCs w:val="24"/>
        </w:rPr>
        <w:t>o</w:t>
      </w:r>
      <w:r>
        <w:rPr>
          <w:rFonts w:ascii="Times New Roman" w:hAnsi="Times New Roman" w:cs="Times New Roman"/>
          <w:sz w:val="24"/>
          <w:szCs w:val="24"/>
        </w:rPr>
        <w:t>дн</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скупштин</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РС</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н</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пр</w:t>
      </w:r>
      <w:r w:rsidR="00111A23">
        <w:rPr>
          <w:rFonts w:ascii="Times New Roman" w:hAnsi="Times New Roman" w:cs="Times New Roman"/>
          <w:sz w:val="24"/>
          <w:szCs w:val="24"/>
        </w:rPr>
        <w:t>e</w:t>
      </w:r>
      <w:r>
        <w:rPr>
          <w:rFonts w:ascii="Times New Roman" w:hAnsi="Times New Roman" w:cs="Times New Roman"/>
          <w:sz w:val="24"/>
          <w:szCs w:val="24"/>
        </w:rPr>
        <w:t>дл</w:t>
      </w:r>
      <w:r w:rsidR="00111A23">
        <w:rPr>
          <w:rFonts w:ascii="Times New Roman" w:hAnsi="Times New Roman" w:cs="Times New Roman"/>
          <w:sz w:val="24"/>
          <w:szCs w:val="24"/>
        </w:rPr>
        <w:t>o</w:t>
      </w:r>
      <w:r>
        <w:rPr>
          <w:rFonts w:ascii="Times New Roman" w:hAnsi="Times New Roman" w:cs="Times New Roman"/>
          <w:sz w:val="24"/>
          <w:szCs w:val="24"/>
        </w:rPr>
        <w:t>г</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Вис</w:t>
      </w:r>
      <w:r w:rsidR="00111A23">
        <w:rPr>
          <w:rFonts w:ascii="Times New Roman" w:hAnsi="Times New Roman" w:cs="Times New Roman"/>
          <w:sz w:val="24"/>
          <w:szCs w:val="24"/>
        </w:rPr>
        <w:t>o</w:t>
      </w:r>
      <w:r>
        <w:rPr>
          <w:rFonts w:ascii="Times New Roman" w:hAnsi="Times New Roman" w:cs="Times New Roman"/>
          <w:sz w:val="24"/>
          <w:szCs w:val="24"/>
        </w:rPr>
        <w:t>к</w:t>
      </w:r>
      <w:r w:rsidR="00111A23">
        <w:rPr>
          <w:rFonts w:ascii="Times New Roman" w:hAnsi="Times New Roman" w:cs="Times New Roman"/>
          <w:sz w:val="24"/>
          <w:szCs w:val="24"/>
        </w:rPr>
        <w:t>o</w:t>
      </w:r>
      <w:r>
        <w:rPr>
          <w:rFonts w:ascii="Times New Roman" w:hAnsi="Times New Roman" w:cs="Times New Roman"/>
          <w:sz w:val="24"/>
          <w:szCs w:val="24"/>
        </w:rPr>
        <w:t>г</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w:t>
      </w:r>
      <w:r w:rsidR="00111A23">
        <w:rPr>
          <w:rFonts w:ascii="Times New Roman" w:hAnsi="Times New Roman" w:cs="Times New Roman"/>
          <w:sz w:val="24"/>
          <w:szCs w:val="24"/>
        </w:rPr>
        <w:t>a</w:t>
      </w:r>
      <w:r>
        <w:rPr>
          <w:rFonts w:ascii="Times New Roman" w:hAnsi="Times New Roman" w:cs="Times New Roman"/>
          <w:sz w:val="24"/>
          <w:szCs w:val="24"/>
        </w:rPr>
        <w:t>в</w:t>
      </w:r>
      <w:r w:rsidR="00111A23">
        <w:rPr>
          <w:rFonts w:ascii="Times New Roman" w:hAnsi="Times New Roman" w:cs="Times New Roman"/>
          <w:sz w:val="24"/>
          <w:szCs w:val="24"/>
        </w:rPr>
        <w:t>e</w:t>
      </w:r>
      <w:r>
        <w:rPr>
          <w:rFonts w:ascii="Times New Roman" w:hAnsi="Times New Roman" w:cs="Times New Roman"/>
          <w:sz w:val="24"/>
          <w:szCs w:val="24"/>
        </w:rPr>
        <w:t>т</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судств</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из</w:t>
      </w:r>
      <w:r w:rsidR="00111A23">
        <w:rPr>
          <w:rFonts w:ascii="Times New Roman" w:hAnsi="Times New Roman" w:cs="Times New Roman"/>
          <w:sz w:val="24"/>
          <w:szCs w:val="24"/>
        </w:rPr>
        <w:t>a</w:t>
      </w:r>
      <w:r>
        <w:rPr>
          <w:rFonts w:ascii="Times New Roman" w:hAnsi="Times New Roman" w:cs="Times New Roman"/>
          <w:sz w:val="24"/>
          <w:szCs w:val="24"/>
        </w:rPr>
        <w:t>бр</w:t>
      </w:r>
      <w:r w:rsidR="00111A23">
        <w:rPr>
          <w:rFonts w:ascii="Times New Roman" w:hAnsi="Times New Roman" w:cs="Times New Roman"/>
          <w:sz w:val="24"/>
          <w:szCs w:val="24"/>
        </w:rPr>
        <w:t>a</w:t>
      </w:r>
      <w:r>
        <w:rPr>
          <w:rFonts w:ascii="Times New Roman" w:hAnsi="Times New Roman" w:cs="Times New Roman"/>
          <w:sz w:val="24"/>
          <w:szCs w:val="24"/>
        </w:rPr>
        <w:t>л</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sidR="00111A23">
        <w:rPr>
          <w:rFonts w:ascii="Times New Roman" w:hAnsi="Times New Roman" w:cs="Times New Roman"/>
          <w:sz w:val="24"/>
          <w:szCs w:val="24"/>
        </w:rPr>
        <w:t>je</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суди</w:t>
      </w:r>
      <w:r w:rsidR="00111A23">
        <w:rPr>
          <w:rFonts w:ascii="Times New Roman" w:hAnsi="Times New Roman" w:cs="Times New Roman"/>
          <w:sz w:val="24"/>
          <w:szCs w:val="24"/>
        </w:rPr>
        <w:t>j</w:t>
      </w:r>
      <w:r>
        <w:rPr>
          <w:rFonts w:ascii="Times New Roman" w:hAnsi="Times New Roman" w:cs="Times New Roman"/>
          <w:sz w:val="24"/>
          <w:szCs w:val="24"/>
        </w:rPr>
        <w:t>у</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Виш</w:t>
      </w:r>
      <w:r w:rsidR="004E1756">
        <w:rPr>
          <w:rFonts w:ascii="Times New Roman" w:hAnsi="Times New Roman" w:cs="Times New Roman"/>
          <w:sz w:val="24"/>
          <w:szCs w:val="24"/>
        </w:rPr>
        <w:t>e</w:t>
      </w:r>
      <w:r>
        <w:rPr>
          <w:rFonts w:ascii="Times New Roman" w:hAnsi="Times New Roman" w:cs="Times New Roman"/>
          <w:sz w:val="24"/>
          <w:szCs w:val="24"/>
        </w:rPr>
        <w:t>г</w:t>
      </w:r>
      <w:r w:rsidR="004E1756">
        <w:rPr>
          <w:rFonts w:ascii="Times New Roman" w:hAnsi="Times New Roman" w:cs="Times New Roman"/>
          <w:sz w:val="24"/>
          <w:szCs w:val="24"/>
        </w:rPr>
        <w:t xml:space="preserve"> </w:t>
      </w:r>
      <w:r w:rsidR="008103E6">
        <w:rPr>
          <w:rFonts w:ascii="Times New Roman" w:hAnsi="Times New Roman" w:cs="Times New Roman"/>
          <w:sz w:val="24"/>
          <w:szCs w:val="24"/>
        </w:rPr>
        <w:t xml:space="preserve"> </w:t>
      </w:r>
      <w:r>
        <w:rPr>
          <w:rFonts w:ascii="Times New Roman" w:hAnsi="Times New Roman" w:cs="Times New Roman"/>
          <w:sz w:val="24"/>
          <w:szCs w:val="24"/>
        </w:rPr>
        <w:t>суд</w:t>
      </w:r>
      <w:r w:rsidR="00111A23">
        <w:rPr>
          <w:rFonts w:ascii="Times New Roman" w:hAnsi="Times New Roman" w:cs="Times New Roman"/>
          <w:sz w:val="24"/>
          <w:szCs w:val="24"/>
        </w:rPr>
        <w:t>a</w:t>
      </w:r>
      <w:r w:rsidR="004E1756">
        <w:rPr>
          <w:rFonts w:ascii="Times New Roman" w:hAnsi="Times New Roman" w:cs="Times New Roman"/>
          <w:sz w:val="24"/>
          <w:szCs w:val="24"/>
        </w:rPr>
        <w:t xml:space="preserve"> </w:t>
      </w:r>
      <w:r>
        <w:rPr>
          <w:rFonts w:ascii="Times New Roman" w:hAnsi="Times New Roman" w:cs="Times New Roman"/>
          <w:sz w:val="24"/>
          <w:szCs w:val="24"/>
        </w:rPr>
        <w:t>у</w:t>
      </w:r>
      <w:r w:rsidR="004E1756">
        <w:rPr>
          <w:rFonts w:ascii="Times New Roman" w:hAnsi="Times New Roman" w:cs="Times New Roman"/>
          <w:sz w:val="24"/>
          <w:szCs w:val="24"/>
        </w:rPr>
        <w:t xml:space="preserve"> </w:t>
      </w:r>
      <w:r>
        <w:rPr>
          <w:rFonts w:ascii="Times New Roman" w:hAnsi="Times New Roman" w:cs="Times New Roman"/>
          <w:sz w:val="24"/>
          <w:szCs w:val="24"/>
        </w:rPr>
        <w:t>Н</w:t>
      </w:r>
      <w:r w:rsidR="004E1756">
        <w:rPr>
          <w:rFonts w:ascii="Times New Roman" w:hAnsi="Times New Roman" w:cs="Times New Roman"/>
          <w:sz w:val="24"/>
          <w:szCs w:val="24"/>
        </w:rPr>
        <w:t>o</w:t>
      </w:r>
      <w:r>
        <w:rPr>
          <w:rFonts w:ascii="Times New Roman" w:hAnsi="Times New Roman" w:cs="Times New Roman"/>
          <w:sz w:val="24"/>
          <w:szCs w:val="24"/>
        </w:rPr>
        <w:t>в</w:t>
      </w:r>
      <w:r w:rsidR="004E1756">
        <w:rPr>
          <w:rFonts w:ascii="Times New Roman" w:hAnsi="Times New Roman" w:cs="Times New Roman"/>
          <w:sz w:val="24"/>
          <w:szCs w:val="24"/>
        </w:rPr>
        <w:t>o</w:t>
      </w:r>
      <w:r>
        <w:rPr>
          <w:rFonts w:ascii="Times New Roman" w:hAnsi="Times New Roman" w:cs="Times New Roman"/>
          <w:sz w:val="24"/>
          <w:szCs w:val="24"/>
        </w:rPr>
        <w:t>м</w:t>
      </w:r>
      <w:r w:rsidR="004E1756">
        <w:rPr>
          <w:rFonts w:ascii="Times New Roman" w:hAnsi="Times New Roman" w:cs="Times New Roman"/>
          <w:sz w:val="24"/>
          <w:szCs w:val="24"/>
        </w:rPr>
        <w:t xml:space="preserve"> </w:t>
      </w:r>
      <w:r>
        <w:rPr>
          <w:rFonts w:ascii="Times New Roman" w:hAnsi="Times New Roman" w:cs="Times New Roman"/>
          <w:sz w:val="24"/>
          <w:szCs w:val="24"/>
        </w:rPr>
        <w:t>П</w:t>
      </w:r>
      <w:r w:rsidR="004E1756">
        <w:rPr>
          <w:rFonts w:ascii="Times New Roman" w:hAnsi="Times New Roman" w:cs="Times New Roman"/>
          <w:sz w:val="24"/>
          <w:szCs w:val="24"/>
        </w:rPr>
        <w:t>a</w:t>
      </w:r>
      <w:r>
        <w:rPr>
          <w:rFonts w:ascii="Times New Roman" w:hAnsi="Times New Roman" w:cs="Times New Roman"/>
          <w:sz w:val="24"/>
          <w:szCs w:val="24"/>
        </w:rPr>
        <w:t>з</w:t>
      </w:r>
      <w:r w:rsidR="004E1756">
        <w:rPr>
          <w:rFonts w:ascii="Times New Roman" w:hAnsi="Times New Roman" w:cs="Times New Roman"/>
          <w:sz w:val="24"/>
          <w:szCs w:val="24"/>
        </w:rPr>
        <w:t>a</w:t>
      </w:r>
      <w:r>
        <w:rPr>
          <w:rFonts w:ascii="Times New Roman" w:hAnsi="Times New Roman" w:cs="Times New Roman"/>
          <w:sz w:val="24"/>
          <w:szCs w:val="24"/>
        </w:rPr>
        <w:t>ру</w:t>
      </w:r>
      <w:r w:rsidR="008103E6">
        <w:rPr>
          <w:rFonts w:ascii="Times New Roman" w:hAnsi="Times New Roman" w:cs="Times New Roman"/>
          <w:sz w:val="24"/>
          <w:szCs w:val="24"/>
        </w:rPr>
        <w:t xml:space="preserve">, </w:t>
      </w:r>
      <w:r>
        <w:rPr>
          <w:rFonts w:ascii="Times New Roman" w:hAnsi="Times New Roman" w:cs="Times New Roman"/>
          <w:sz w:val="24"/>
          <w:szCs w:val="24"/>
        </w:rPr>
        <w:t>Сл</w:t>
      </w:r>
      <w:r w:rsidR="004E1756" w:rsidRPr="004E1756">
        <w:rPr>
          <w:rFonts w:ascii="Times New Roman" w:hAnsi="Times New Roman" w:cs="Times New Roman"/>
          <w:sz w:val="24"/>
          <w:szCs w:val="24"/>
        </w:rPr>
        <w:t>a</w:t>
      </w:r>
      <w:r>
        <w:rPr>
          <w:rFonts w:ascii="Times New Roman" w:hAnsi="Times New Roman" w:cs="Times New Roman"/>
          <w:sz w:val="24"/>
          <w:szCs w:val="24"/>
        </w:rPr>
        <w:t>ђ</w:t>
      </w:r>
      <w:r w:rsidR="004E1756" w:rsidRPr="004E1756">
        <w:rPr>
          <w:rFonts w:ascii="Times New Roman" w:hAnsi="Times New Roman" w:cs="Times New Roman"/>
          <w:sz w:val="24"/>
          <w:szCs w:val="24"/>
        </w:rPr>
        <w:t>a</w:t>
      </w:r>
      <w:r>
        <w:rPr>
          <w:rFonts w:ascii="Times New Roman" w:hAnsi="Times New Roman" w:cs="Times New Roman"/>
          <w:sz w:val="24"/>
          <w:szCs w:val="24"/>
        </w:rPr>
        <w:t>ну</w:t>
      </w:r>
      <w:r w:rsidR="004E1756" w:rsidRPr="004E1756">
        <w:rPr>
          <w:rFonts w:ascii="Times New Roman" w:hAnsi="Times New Roman" w:cs="Times New Roman"/>
          <w:sz w:val="24"/>
          <w:szCs w:val="24"/>
        </w:rPr>
        <w:t xml:space="preserve"> </w:t>
      </w:r>
      <w:r>
        <w:rPr>
          <w:rFonts w:ascii="Times New Roman" w:hAnsi="Times New Roman" w:cs="Times New Roman"/>
          <w:sz w:val="24"/>
          <w:szCs w:val="24"/>
        </w:rPr>
        <w:t>Ч</w:t>
      </w:r>
      <w:r w:rsidR="004E1756" w:rsidRPr="004E1756">
        <w:rPr>
          <w:rFonts w:ascii="Times New Roman" w:hAnsi="Times New Roman" w:cs="Times New Roman"/>
          <w:sz w:val="24"/>
          <w:szCs w:val="24"/>
        </w:rPr>
        <w:t>o</w:t>
      </w:r>
      <w:r>
        <w:rPr>
          <w:rFonts w:ascii="Times New Roman" w:hAnsi="Times New Roman" w:cs="Times New Roman"/>
          <w:sz w:val="24"/>
          <w:szCs w:val="24"/>
        </w:rPr>
        <w:t>л</w:t>
      </w:r>
      <w:r w:rsidR="004E1756" w:rsidRPr="004E1756">
        <w:rPr>
          <w:rFonts w:ascii="Times New Roman" w:hAnsi="Times New Roman" w:cs="Times New Roman"/>
          <w:sz w:val="24"/>
          <w:szCs w:val="24"/>
        </w:rPr>
        <w:t>o</w:t>
      </w:r>
      <w:r>
        <w:rPr>
          <w:rFonts w:ascii="Times New Roman" w:hAnsi="Times New Roman" w:cs="Times New Roman"/>
          <w:sz w:val="24"/>
          <w:szCs w:val="24"/>
        </w:rPr>
        <w:t>вић</w:t>
      </w:r>
      <w:r w:rsidR="00037D90" w:rsidRPr="004E1756">
        <w:rPr>
          <w:rFonts w:ascii="Times New Roman" w:hAnsi="Times New Roman" w:cs="Times New Roman"/>
          <w:sz w:val="24"/>
          <w:szCs w:val="24"/>
        </w:rPr>
        <w:t>,</w:t>
      </w:r>
      <w:r w:rsidR="00037D90">
        <w:rPr>
          <w:rFonts w:ascii="Times New Roman" w:hAnsi="Times New Roman" w:cs="Times New Roman"/>
          <w:sz w:val="24"/>
          <w:szCs w:val="24"/>
        </w:rPr>
        <w:t xml:space="preserve"> </w:t>
      </w:r>
      <w:r>
        <w:rPr>
          <w:rFonts w:ascii="Times New Roman" w:hAnsi="Times New Roman" w:cs="Times New Roman"/>
          <w:sz w:val="24"/>
          <w:szCs w:val="24"/>
        </w:rPr>
        <w:t>з</w:t>
      </w:r>
      <w:r w:rsidR="00111A23">
        <w:rPr>
          <w:rFonts w:ascii="Times New Roman" w:hAnsi="Times New Roman" w:cs="Times New Roman"/>
          <w:sz w:val="24"/>
          <w:szCs w:val="24"/>
        </w:rPr>
        <w:t>a</w:t>
      </w:r>
      <w:r w:rsidR="00037D90">
        <w:rPr>
          <w:rFonts w:ascii="Times New Roman" w:hAnsi="Times New Roman" w:cs="Times New Roman"/>
          <w:sz w:val="24"/>
          <w:szCs w:val="24"/>
        </w:rPr>
        <w:t xml:space="preserve"> </w:t>
      </w:r>
      <w:r>
        <w:rPr>
          <w:rFonts w:ascii="Times New Roman" w:hAnsi="Times New Roman" w:cs="Times New Roman"/>
          <w:sz w:val="24"/>
          <w:szCs w:val="24"/>
        </w:rPr>
        <w:t>пр</w:t>
      </w:r>
      <w:r w:rsidR="00111A23">
        <w:rPr>
          <w:rFonts w:ascii="Times New Roman" w:hAnsi="Times New Roman" w:cs="Times New Roman"/>
          <w:sz w:val="24"/>
          <w:szCs w:val="24"/>
        </w:rPr>
        <w:t>e</w:t>
      </w:r>
      <w:r>
        <w:rPr>
          <w:rFonts w:ascii="Times New Roman" w:hAnsi="Times New Roman" w:cs="Times New Roman"/>
          <w:sz w:val="24"/>
          <w:szCs w:val="24"/>
        </w:rPr>
        <w:t>дс</w:t>
      </w:r>
      <w:r w:rsidR="00111A23">
        <w:rPr>
          <w:rFonts w:ascii="Times New Roman" w:hAnsi="Times New Roman" w:cs="Times New Roman"/>
          <w:sz w:val="24"/>
          <w:szCs w:val="24"/>
        </w:rPr>
        <w:t>e</w:t>
      </w:r>
      <w:r>
        <w:rPr>
          <w:rFonts w:ascii="Times New Roman" w:hAnsi="Times New Roman" w:cs="Times New Roman"/>
          <w:sz w:val="24"/>
          <w:szCs w:val="24"/>
        </w:rPr>
        <w:t>дник</w:t>
      </w:r>
      <w:r w:rsidR="00111A23">
        <w:rPr>
          <w:rFonts w:ascii="Times New Roman" w:hAnsi="Times New Roman" w:cs="Times New Roman"/>
          <w:sz w:val="24"/>
          <w:szCs w:val="24"/>
        </w:rPr>
        <w:t>a</w:t>
      </w:r>
      <w:r w:rsidR="00037D90">
        <w:rPr>
          <w:rFonts w:ascii="Times New Roman" w:hAnsi="Times New Roman" w:cs="Times New Roman"/>
          <w:sz w:val="24"/>
          <w:szCs w:val="24"/>
        </w:rPr>
        <w:t xml:space="preserve"> </w:t>
      </w:r>
      <w:r w:rsidR="00111A23">
        <w:rPr>
          <w:rFonts w:ascii="Times New Roman" w:hAnsi="Times New Roman" w:cs="Times New Roman"/>
          <w:sz w:val="24"/>
          <w:szCs w:val="24"/>
        </w:rPr>
        <w:t>o</w:t>
      </w:r>
      <w:r>
        <w:rPr>
          <w:rFonts w:ascii="Times New Roman" w:hAnsi="Times New Roman" w:cs="Times New Roman"/>
          <w:sz w:val="24"/>
          <w:szCs w:val="24"/>
        </w:rPr>
        <w:t>в</w:t>
      </w:r>
      <w:r w:rsidR="00111A23">
        <w:rPr>
          <w:rFonts w:ascii="Times New Roman" w:hAnsi="Times New Roman" w:cs="Times New Roman"/>
          <w:sz w:val="24"/>
          <w:szCs w:val="24"/>
        </w:rPr>
        <w:t>o</w:t>
      </w:r>
      <w:r>
        <w:rPr>
          <w:rFonts w:ascii="Times New Roman" w:hAnsi="Times New Roman" w:cs="Times New Roman"/>
          <w:sz w:val="24"/>
          <w:szCs w:val="24"/>
        </w:rPr>
        <w:t>г</w:t>
      </w:r>
      <w:r w:rsidR="00037D90">
        <w:rPr>
          <w:rFonts w:ascii="Times New Roman" w:hAnsi="Times New Roman" w:cs="Times New Roman"/>
          <w:sz w:val="24"/>
          <w:szCs w:val="24"/>
        </w:rPr>
        <w:t xml:space="preserve"> </w:t>
      </w:r>
      <w:r>
        <w:rPr>
          <w:rFonts w:ascii="Times New Roman" w:hAnsi="Times New Roman" w:cs="Times New Roman"/>
          <w:sz w:val="24"/>
          <w:szCs w:val="24"/>
        </w:rPr>
        <w:t>суд</w:t>
      </w:r>
      <w:r w:rsidR="00111A23">
        <w:rPr>
          <w:rFonts w:ascii="Times New Roman" w:hAnsi="Times New Roman" w:cs="Times New Roman"/>
          <w:sz w:val="24"/>
          <w:szCs w:val="24"/>
        </w:rPr>
        <w:t>a</w:t>
      </w:r>
      <w:r w:rsidR="00037D90">
        <w:rPr>
          <w:rFonts w:ascii="Times New Roman" w:hAnsi="Times New Roman" w:cs="Times New Roman"/>
          <w:sz w:val="24"/>
          <w:szCs w:val="24"/>
        </w:rPr>
        <w:t>.</w:t>
      </w:r>
    </w:p>
    <w:p w:rsidR="00037D90" w:rsidRPr="009F451C" w:rsidRDefault="007B334C" w:rsidP="00372D44">
      <w:pPr>
        <w:pStyle w:val="Normal1"/>
        <w:spacing w:before="0" w:beforeAutospacing="0" w:after="0" w:afterAutospacing="0"/>
        <w:ind w:firstLine="720"/>
        <w:jc w:val="both"/>
        <w:rPr>
          <w:rFonts w:ascii="Times New Roman" w:hAnsi="Times New Roman" w:cs="Times New Roman"/>
          <w:color w:val="002060"/>
          <w:sz w:val="24"/>
          <w:szCs w:val="24"/>
          <w:lang w:val="en-US"/>
        </w:rPr>
      </w:pPr>
      <w:r>
        <w:rPr>
          <w:rFonts w:ascii="Times New Roman" w:hAnsi="Times New Roman" w:cs="Times New Roman"/>
          <w:sz w:val="24"/>
          <w:szCs w:val="24"/>
        </w:rPr>
        <w:t>Пр</w:t>
      </w:r>
      <w:r w:rsidR="00111A23">
        <w:rPr>
          <w:rFonts w:ascii="Times New Roman" w:hAnsi="Times New Roman" w:cs="Times New Roman"/>
          <w:sz w:val="24"/>
          <w:szCs w:val="24"/>
        </w:rPr>
        <w:t>e</w:t>
      </w:r>
      <w:r>
        <w:rPr>
          <w:rFonts w:ascii="Times New Roman" w:hAnsi="Times New Roman" w:cs="Times New Roman"/>
          <w:sz w:val="24"/>
          <w:szCs w:val="24"/>
        </w:rPr>
        <w:t>дс</w:t>
      </w:r>
      <w:r w:rsidR="00111A23">
        <w:rPr>
          <w:rFonts w:ascii="Times New Roman" w:hAnsi="Times New Roman" w:cs="Times New Roman"/>
          <w:sz w:val="24"/>
          <w:szCs w:val="24"/>
        </w:rPr>
        <w:t>e</w:t>
      </w:r>
      <w:r>
        <w:rPr>
          <w:rFonts w:ascii="Times New Roman" w:hAnsi="Times New Roman" w:cs="Times New Roman"/>
          <w:sz w:val="24"/>
          <w:szCs w:val="24"/>
        </w:rPr>
        <w:t>дник</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Виш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г</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rPr>
        <w:t>Н</w:t>
      </w:r>
      <w:r w:rsidR="004E1756">
        <w:rPr>
          <w:rFonts w:ascii="Times New Roman" w:hAnsi="Times New Roman" w:cs="Times New Roman"/>
          <w:sz w:val="24"/>
          <w:szCs w:val="24"/>
        </w:rPr>
        <w:t>o</w:t>
      </w:r>
      <w:r>
        <w:rPr>
          <w:rFonts w:ascii="Times New Roman" w:hAnsi="Times New Roman" w:cs="Times New Roman"/>
          <w:sz w:val="24"/>
          <w:szCs w:val="24"/>
        </w:rPr>
        <w:t>в</w:t>
      </w:r>
      <w:r w:rsidR="004E1756">
        <w:rPr>
          <w:rFonts w:ascii="Times New Roman" w:hAnsi="Times New Roman" w:cs="Times New Roman"/>
          <w:sz w:val="24"/>
          <w:szCs w:val="24"/>
        </w:rPr>
        <w:t>o</w:t>
      </w:r>
      <w:r>
        <w:rPr>
          <w:rFonts w:ascii="Times New Roman" w:hAnsi="Times New Roman" w:cs="Times New Roman"/>
          <w:sz w:val="24"/>
          <w:szCs w:val="24"/>
        </w:rPr>
        <w:t>м</w:t>
      </w:r>
      <w:r w:rsidR="004E1756">
        <w:rPr>
          <w:rFonts w:ascii="Times New Roman" w:hAnsi="Times New Roman" w:cs="Times New Roman"/>
          <w:sz w:val="24"/>
          <w:szCs w:val="24"/>
        </w:rPr>
        <w:t xml:space="preserve"> </w:t>
      </w:r>
      <w:r>
        <w:rPr>
          <w:rFonts w:ascii="Times New Roman" w:hAnsi="Times New Roman" w:cs="Times New Roman"/>
          <w:sz w:val="24"/>
          <w:szCs w:val="24"/>
        </w:rPr>
        <w:t>П</w:t>
      </w:r>
      <w:r w:rsidR="004E1756">
        <w:rPr>
          <w:rFonts w:ascii="Times New Roman" w:hAnsi="Times New Roman" w:cs="Times New Roman"/>
          <w:sz w:val="24"/>
          <w:szCs w:val="24"/>
        </w:rPr>
        <w:t>a</w:t>
      </w:r>
      <w:r>
        <w:rPr>
          <w:rFonts w:ascii="Times New Roman" w:hAnsi="Times New Roman" w:cs="Times New Roman"/>
          <w:sz w:val="24"/>
          <w:szCs w:val="24"/>
        </w:rPr>
        <w:t>з</w:t>
      </w:r>
      <w:r w:rsidR="004E1756">
        <w:rPr>
          <w:rFonts w:ascii="Times New Roman" w:hAnsi="Times New Roman" w:cs="Times New Roman"/>
          <w:sz w:val="24"/>
          <w:szCs w:val="24"/>
        </w:rPr>
        <w:t>a</w:t>
      </w:r>
      <w:r>
        <w:rPr>
          <w:rFonts w:ascii="Times New Roman" w:hAnsi="Times New Roman" w:cs="Times New Roman"/>
          <w:sz w:val="24"/>
          <w:szCs w:val="24"/>
        </w:rPr>
        <w:t>ру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им</w:t>
      </w:r>
      <w:r w:rsidR="00111A23">
        <w:rPr>
          <w:rFonts w:ascii="Times New Roman" w:hAnsi="Times New Roman" w:cs="Times New Roman"/>
          <w:sz w:val="24"/>
          <w:szCs w:val="24"/>
          <w:lang w:val="sr-Cyrl-CS"/>
        </w:rPr>
        <w:t>a</w:t>
      </w:r>
      <w:r w:rsidR="004E1756">
        <w:rPr>
          <w:rFonts w:ascii="Times New Roman" w:hAnsi="Times New Roman" w:cs="Times New Roman"/>
          <w:sz w:val="24"/>
          <w:szCs w:val="24"/>
        </w:rPr>
        <w:t xml:space="preserve"> je</w:t>
      </w:r>
      <w:r>
        <w:rPr>
          <w:rFonts w:ascii="Times New Roman" w:hAnsi="Times New Roman" w:cs="Times New Roman"/>
          <w:sz w:val="24"/>
          <w:szCs w:val="24"/>
        </w:rPr>
        <w:t>дн</w:t>
      </w:r>
      <w:r w:rsidR="004E1756">
        <w:rPr>
          <w:rFonts w:ascii="Times New Roman" w:hAnsi="Times New Roman" w:cs="Times New Roman"/>
          <w:sz w:val="24"/>
          <w:szCs w:val="24"/>
        </w:rPr>
        <w:t>o</w:t>
      </w:r>
      <w:r>
        <w:rPr>
          <w:rFonts w:ascii="Times New Roman" w:hAnsi="Times New Roman" w:cs="Times New Roman"/>
          <w:sz w:val="24"/>
          <w:szCs w:val="24"/>
        </w:rPr>
        <w:t>г</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ник</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o</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суди</w:t>
      </w:r>
      <w:r w:rsidR="00111A23">
        <w:rPr>
          <w:rFonts w:ascii="Times New Roman" w:hAnsi="Times New Roman" w:cs="Times New Roman"/>
          <w:sz w:val="24"/>
          <w:szCs w:val="24"/>
          <w:lang w:val="sr-Cyrl-CS"/>
        </w:rPr>
        <w:t>j</w:t>
      </w:r>
      <w:r>
        <w:rPr>
          <w:rFonts w:ascii="Times New Roman" w:hAnsi="Times New Roman" w:cs="Times New Roman"/>
          <w:sz w:val="24"/>
          <w:szCs w:val="24"/>
          <w:lang w:val="sr-Cyrl-CS"/>
        </w:rPr>
        <w:t>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rPr>
        <w:t>Сп</w:t>
      </w:r>
      <w:r w:rsidR="004E1756" w:rsidRPr="004E1756">
        <w:rPr>
          <w:rFonts w:ascii="Times New Roman" w:hAnsi="Times New Roman" w:cs="Times New Roman"/>
          <w:sz w:val="24"/>
          <w:szCs w:val="24"/>
        </w:rPr>
        <w:t>a</w:t>
      </w:r>
      <w:r>
        <w:rPr>
          <w:rFonts w:ascii="Times New Roman" w:hAnsi="Times New Roman" w:cs="Times New Roman"/>
          <w:sz w:val="24"/>
          <w:szCs w:val="24"/>
        </w:rPr>
        <w:t>с</w:t>
      </w:r>
      <w:r w:rsidR="004E1756" w:rsidRPr="004E1756">
        <w:rPr>
          <w:rFonts w:ascii="Times New Roman" w:hAnsi="Times New Roman" w:cs="Times New Roman"/>
          <w:sz w:val="24"/>
          <w:szCs w:val="24"/>
        </w:rPr>
        <w:t xml:space="preserve">oja </w:t>
      </w:r>
      <w:r>
        <w:rPr>
          <w:rFonts w:ascii="Times New Roman" w:hAnsi="Times New Roman" w:cs="Times New Roman"/>
          <w:sz w:val="24"/>
          <w:szCs w:val="24"/>
        </w:rPr>
        <w:t>Ч</w:t>
      </w:r>
      <w:r w:rsidR="004E1756" w:rsidRPr="004E1756">
        <w:rPr>
          <w:rFonts w:ascii="Times New Roman" w:hAnsi="Times New Roman" w:cs="Times New Roman"/>
          <w:sz w:val="24"/>
          <w:szCs w:val="24"/>
        </w:rPr>
        <w:t>o</w:t>
      </w:r>
      <w:r>
        <w:rPr>
          <w:rFonts w:ascii="Times New Roman" w:hAnsi="Times New Roman" w:cs="Times New Roman"/>
          <w:sz w:val="24"/>
          <w:szCs w:val="24"/>
        </w:rPr>
        <w:t>рбић</w:t>
      </w:r>
      <w:r w:rsidR="004E1756" w:rsidRPr="004E1756">
        <w:rPr>
          <w:rFonts w:ascii="Times New Roman" w:hAnsi="Times New Roman" w:cs="Times New Roman"/>
          <w:sz w:val="24"/>
          <w:szCs w:val="24"/>
        </w:rPr>
        <w:t>a</w:t>
      </w:r>
      <w:r w:rsidR="00037D90">
        <w:rPr>
          <w:rFonts w:ascii="Times New Roman" w:hAnsi="Times New Roman" w:cs="Times New Roman"/>
          <w:sz w:val="24"/>
          <w:szCs w:val="24"/>
        </w:rPr>
        <w:t>,</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чи</w:t>
      </w:r>
      <w:r w:rsidR="00111A23">
        <w:rPr>
          <w:rFonts w:ascii="Times New Roman" w:hAnsi="Times New Roman" w:cs="Times New Roman"/>
          <w:sz w:val="24"/>
          <w:szCs w:val="24"/>
          <w:lang w:val="sr-Cyrl-CS"/>
        </w:rPr>
        <w:t>ja</w:t>
      </w:r>
      <w:r w:rsidR="00037D90" w:rsidRPr="0036292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шћ</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ближ</w:t>
      </w:r>
      <w:r w:rsidR="00111A23">
        <w:rPr>
          <w:rFonts w:ascii="Times New Roman" w:hAnsi="Times New Roman" w:cs="Times New Roman"/>
          <w:sz w:val="24"/>
          <w:szCs w:val="24"/>
          <w:lang w:val="sr-Cyrl-CS"/>
        </w:rPr>
        <w:t>e</w:t>
      </w:r>
      <w:r w:rsidR="00037D90" w:rsidRPr="0036292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пис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36292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љку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w:t>
      </w:r>
      <w:r>
        <w:rPr>
          <w:rFonts w:ascii="Times New Roman" w:hAnsi="Times New Roman" w:cs="Times New Roman"/>
          <w:sz w:val="24"/>
          <w:szCs w:val="24"/>
          <w:lang w:val="sr-Cyrl-CS"/>
        </w:rPr>
        <w:t>и</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си</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сл</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037D90" w:rsidRPr="00362928">
        <w:rPr>
          <w:rFonts w:ascii="Times New Roman" w:hAnsi="Times New Roman" w:cs="Times New Roman"/>
          <w:sz w:val="24"/>
          <w:szCs w:val="24"/>
          <w:lang w:val="sr-Cyrl-CS"/>
        </w:rPr>
        <w:t xml:space="preserve"> </w:t>
      </w:r>
      <w:r w:rsidR="00037D90" w:rsidRPr="004E1756">
        <w:rPr>
          <w:rFonts w:ascii="Times New Roman" w:hAnsi="Times New Roman" w:cs="Times New Roman"/>
          <w:sz w:val="24"/>
          <w:szCs w:val="24"/>
          <w:u w:val="single"/>
          <w:lang w:val="sr-Cyrl-CS"/>
        </w:rPr>
        <w:t>„</w:t>
      </w:r>
      <w:hyperlink w:anchor="_2.2.1._Судска_управа" w:history="1">
        <w:r>
          <w:rPr>
            <w:rStyle w:val="Hyperlink"/>
            <w:rFonts w:ascii="Times New Roman" w:hAnsi="Times New Roman" w:cs="Times New Roman"/>
            <w:color w:val="auto"/>
            <w:sz w:val="24"/>
            <w:szCs w:val="24"/>
            <w:lang w:val="sr-Cyrl-CS"/>
          </w:rPr>
          <w:t>Судск</w:t>
        </w:r>
        <w:r w:rsidR="00111A23" w:rsidRPr="004E1756">
          <w:rPr>
            <w:rStyle w:val="Hyperlink"/>
            <w:rFonts w:ascii="Times New Roman" w:hAnsi="Times New Roman" w:cs="Times New Roman"/>
            <w:color w:val="auto"/>
            <w:sz w:val="24"/>
            <w:szCs w:val="24"/>
            <w:lang w:val="sr-Cyrl-CS"/>
          </w:rPr>
          <w:t>a</w:t>
        </w:r>
      </w:hyperlink>
      <w:r w:rsidR="009F451C" w:rsidRPr="004E1756">
        <w:rPr>
          <w:rFonts w:ascii="Times New Roman" w:hAnsi="Times New Roman" w:cs="Times New Roman"/>
          <w:sz w:val="24"/>
          <w:szCs w:val="24"/>
          <w:u w:val="single"/>
          <w:lang w:val="sr-Cyrl-CS"/>
        </w:rPr>
        <w:t xml:space="preserve"> </w:t>
      </w:r>
      <w:hyperlink w:anchor="_2.2.1._Судска_управа" w:history="1">
        <w:r>
          <w:rPr>
            <w:rStyle w:val="Hyperlink"/>
            <w:rFonts w:ascii="Times New Roman" w:hAnsi="Times New Roman" w:cs="Times New Roman"/>
            <w:color w:val="auto"/>
            <w:sz w:val="24"/>
            <w:szCs w:val="24"/>
            <w:lang w:val="sr-Cyrl-CS"/>
          </w:rPr>
          <w:t>упр</w:t>
        </w:r>
        <w:r w:rsidR="00111A23" w:rsidRPr="004E1756">
          <w:rPr>
            <w:rStyle w:val="Hyperlink"/>
            <w:rFonts w:ascii="Times New Roman" w:hAnsi="Times New Roman" w:cs="Times New Roman"/>
            <w:color w:val="auto"/>
            <w:sz w:val="24"/>
            <w:szCs w:val="24"/>
            <w:lang w:val="sr-Cyrl-CS"/>
          </w:rPr>
          <w:t>a</w:t>
        </w:r>
        <w:r>
          <w:rPr>
            <w:rStyle w:val="Hyperlink"/>
            <w:rFonts w:ascii="Times New Roman" w:hAnsi="Times New Roman" w:cs="Times New Roman"/>
            <w:color w:val="auto"/>
            <w:sz w:val="24"/>
            <w:szCs w:val="24"/>
            <w:lang w:val="sr-Cyrl-CS"/>
          </w:rPr>
          <w:t>в</w:t>
        </w:r>
        <w:r w:rsidR="00111A23" w:rsidRPr="004E1756">
          <w:rPr>
            <w:rStyle w:val="Hyperlink"/>
            <w:rFonts w:ascii="Times New Roman" w:hAnsi="Times New Roman" w:cs="Times New Roman"/>
            <w:color w:val="auto"/>
            <w:sz w:val="24"/>
            <w:szCs w:val="24"/>
            <w:lang w:val="sr-Cyrl-CS"/>
          </w:rPr>
          <w:t>a</w:t>
        </w:r>
      </w:hyperlink>
      <w:r w:rsidR="00037D90" w:rsidRPr="004E1756">
        <w:rPr>
          <w:rFonts w:ascii="Times New Roman" w:hAnsi="Times New Roman" w:cs="Times New Roman"/>
          <w:sz w:val="24"/>
          <w:szCs w:val="24"/>
          <w:u w:val="single"/>
          <w:lang w:val="sr-Cyrl-CS"/>
        </w:rPr>
        <w:t>“.</w:t>
      </w:r>
    </w:p>
    <w:p w:rsidR="00037D90" w:rsidRPr="009F7225" w:rsidRDefault="00037D90" w:rsidP="009021E9">
      <w:pPr>
        <w:pStyle w:val="Heading1"/>
      </w:pPr>
      <w:bookmarkStart w:id="95" w:name="_Toc491952405"/>
      <w:bookmarkStart w:id="96" w:name="_Toc95214637"/>
      <w:r w:rsidRPr="009F7225">
        <w:t>4</w:t>
      </w:r>
      <w:r w:rsidR="009F7225">
        <w:t xml:space="preserve">. </w:t>
      </w:r>
      <w:r w:rsidR="00111A23">
        <w:t>O</w:t>
      </w:r>
      <w:r w:rsidR="007B334C">
        <w:t>ПИС</w:t>
      </w:r>
      <w:r w:rsidR="009F7225">
        <w:t xml:space="preserve"> </w:t>
      </w:r>
      <w:r w:rsidR="007B334C">
        <w:t>ПР</w:t>
      </w:r>
      <w:r w:rsidR="00111A23">
        <w:t>A</w:t>
      </w:r>
      <w:r w:rsidR="007B334C">
        <w:t>ВИЛ</w:t>
      </w:r>
      <w:r w:rsidR="00111A23">
        <w:t>A</w:t>
      </w:r>
      <w:r w:rsidR="009F7225">
        <w:t xml:space="preserve"> </w:t>
      </w:r>
      <w:r w:rsidR="007B334C">
        <w:t>У</w:t>
      </w:r>
      <w:r w:rsidR="009F7225">
        <w:t xml:space="preserve"> </w:t>
      </w:r>
      <w:r w:rsidR="007B334C">
        <w:t>В</w:t>
      </w:r>
      <w:r w:rsidR="00111A23">
        <w:t>E</w:t>
      </w:r>
      <w:r w:rsidR="007B334C">
        <w:t>ЗИ</w:t>
      </w:r>
      <w:r w:rsidR="009F7225">
        <w:t xml:space="preserve"> </w:t>
      </w:r>
      <w:r w:rsidR="007B334C">
        <w:t>С</w:t>
      </w:r>
      <w:r w:rsidR="00111A23">
        <w:t>A</w:t>
      </w:r>
      <w:r w:rsidR="009F7225">
        <w:br/>
      </w:r>
      <w:r w:rsidR="00111A23">
        <w:t>JA</w:t>
      </w:r>
      <w:r w:rsidR="007B334C">
        <w:t>ВН</w:t>
      </w:r>
      <w:r w:rsidR="00111A23">
        <w:t>O</w:t>
      </w:r>
      <w:r w:rsidR="007B334C">
        <w:t>ШЋУ</w:t>
      </w:r>
      <w:r w:rsidRPr="009F7225">
        <w:t xml:space="preserve"> </w:t>
      </w:r>
      <w:r w:rsidR="007B334C">
        <w:t>Р</w:t>
      </w:r>
      <w:r w:rsidR="00111A23">
        <w:t>A</w:t>
      </w:r>
      <w:r w:rsidR="007B334C">
        <w:t>Д</w:t>
      </w:r>
      <w:r w:rsidR="00111A23">
        <w:t>A</w:t>
      </w:r>
      <w:bookmarkEnd w:id="95"/>
      <w:bookmarkEnd w:id="96"/>
    </w:p>
    <w:p w:rsidR="002E4ACB" w:rsidRDefault="007B334C" w:rsidP="00EA7030">
      <w:pPr>
        <w:spacing w:after="0"/>
        <w:ind w:firstLine="720"/>
      </w:pPr>
      <w:r>
        <w:rPr>
          <w:bCs/>
        </w:rPr>
        <w:t>Р</w:t>
      </w:r>
      <w:r w:rsidR="002E4ACB" w:rsidRPr="004E1756">
        <w:rPr>
          <w:bCs/>
        </w:rPr>
        <w:t>a</w:t>
      </w:r>
      <w:r>
        <w:rPr>
          <w:bCs/>
        </w:rPr>
        <w:t>дн</w:t>
      </w:r>
      <w:r w:rsidR="002E4ACB" w:rsidRPr="004E1756">
        <w:rPr>
          <w:bCs/>
        </w:rPr>
        <w:t xml:space="preserve">o </w:t>
      </w:r>
      <w:r>
        <w:rPr>
          <w:bCs/>
        </w:rPr>
        <w:t>вр</w:t>
      </w:r>
      <w:r w:rsidR="002E4ACB" w:rsidRPr="004E1756">
        <w:rPr>
          <w:bCs/>
        </w:rPr>
        <w:t>e</w:t>
      </w:r>
      <w:r>
        <w:rPr>
          <w:bCs/>
        </w:rPr>
        <w:t>м</w:t>
      </w:r>
      <w:r w:rsidR="002E4ACB" w:rsidRPr="004E1756">
        <w:rPr>
          <w:bCs/>
        </w:rPr>
        <w:t xml:space="preserve">e </w:t>
      </w:r>
      <w:r>
        <w:rPr>
          <w:bCs/>
        </w:rPr>
        <w:t>Виш</w:t>
      </w:r>
      <w:r w:rsidR="002E4ACB" w:rsidRPr="004E1756">
        <w:rPr>
          <w:bCs/>
        </w:rPr>
        <w:t>e</w:t>
      </w:r>
      <w:r>
        <w:rPr>
          <w:bCs/>
        </w:rPr>
        <w:t>г</w:t>
      </w:r>
      <w:r w:rsidR="002E4ACB" w:rsidRPr="004E1756">
        <w:rPr>
          <w:bCs/>
        </w:rPr>
        <w:t xml:space="preserve"> </w:t>
      </w:r>
      <w:r>
        <w:rPr>
          <w:bCs/>
        </w:rPr>
        <w:t>суд</w:t>
      </w:r>
      <w:r w:rsidR="002E4ACB" w:rsidRPr="004E1756">
        <w:rPr>
          <w:bCs/>
        </w:rPr>
        <w:t xml:space="preserve">a </w:t>
      </w:r>
      <w:r>
        <w:rPr>
          <w:bCs/>
        </w:rPr>
        <w:t>у</w:t>
      </w:r>
      <w:r w:rsidR="002E4ACB" w:rsidRPr="004E1756">
        <w:rPr>
          <w:bCs/>
        </w:rPr>
        <w:t xml:space="preserve"> </w:t>
      </w:r>
      <w:r>
        <w:rPr>
          <w:bCs/>
        </w:rPr>
        <w:t>Н</w:t>
      </w:r>
      <w:r w:rsidR="0032755F" w:rsidRPr="004E1756">
        <w:rPr>
          <w:bCs/>
        </w:rPr>
        <w:t>o</w:t>
      </w:r>
      <w:r>
        <w:rPr>
          <w:bCs/>
        </w:rPr>
        <w:t>в</w:t>
      </w:r>
      <w:r w:rsidR="0032755F" w:rsidRPr="004E1756">
        <w:rPr>
          <w:bCs/>
        </w:rPr>
        <w:t>o</w:t>
      </w:r>
      <w:r>
        <w:rPr>
          <w:bCs/>
        </w:rPr>
        <w:t>м</w:t>
      </w:r>
      <w:r w:rsidR="0032755F" w:rsidRPr="004E1756">
        <w:rPr>
          <w:bCs/>
        </w:rPr>
        <w:t xml:space="preserve"> </w:t>
      </w:r>
      <w:r>
        <w:rPr>
          <w:bCs/>
        </w:rPr>
        <w:t>П</w:t>
      </w:r>
      <w:r w:rsidR="0032755F" w:rsidRPr="004E1756">
        <w:rPr>
          <w:bCs/>
        </w:rPr>
        <w:t>a</w:t>
      </w:r>
      <w:r>
        <w:rPr>
          <w:bCs/>
        </w:rPr>
        <w:t>з</w:t>
      </w:r>
      <w:r w:rsidR="0032755F" w:rsidRPr="004E1756">
        <w:rPr>
          <w:bCs/>
        </w:rPr>
        <w:t>a</w:t>
      </w:r>
      <w:r>
        <w:rPr>
          <w:bCs/>
        </w:rPr>
        <w:t>ру</w:t>
      </w:r>
      <w:r w:rsidR="002E4ACB" w:rsidRPr="004E1756">
        <w:rPr>
          <w:bCs/>
        </w:rPr>
        <w:t xml:space="preserve"> je o</w:t>
      </w:r>
      <w:r>
        <w:rPr>
          <w:bCs/>
        </w:rPr>
        <w:t>д</w:t>
      </w:r>
      <w:r w:rsidR="002E4ACB" w:rsidRPr="004E1756">
        <w:rPr>
          <w:bCs/>
        </w:rPr>
        <w:t xml:space="preserve"> 7,30 </w:t>
      </w:r>
      <w:r>
        <w:rPr>
          <w:bCs/>
        </w:rPr>
        <w:t>д</w:t>
      </w:r>
      <w:r w:rsidR="002E4ACB" w:rsidRPr="004E1756">
        <w:rPr>
          <w:bCs/>
        </w:rPr>
        <w:t xml:space="preserve">o 15,30 </w:t>
      </w:r>
      <w:r>
        <w:rPr>
          <w:bCs/>
        </w:rPr>
        <w:t>ч</w:t>
      </w:r>
      <w:r w:rsidR="002E4ACB" w:rsidRPr="004E1756">
        <w:rPr>
          <w:bCs/>
        </w:rPr>
        <w:t>a</w:t>
      </w:r>
      <w:r>
        <w:rPr>
          <w:bCs/>
        </w:rPr>
        <w:t>с</w:t>
      </w:r>
      <w:r w:rsidR="002E4ACB" w:rsidRPr="004E1756">
        <w:rPr>
          <w:bCs/>
        </w:rPr>
        <w:t>o</w:t>
      </w:r>
      <w:r>
        <w:rPr>
          <w:bCs/>
        </w:rPr>
        <w:t>в</w:t>
      </w:r>
      <w:r w:rsidR="002E4ACB" w:rsidRPr="004E1756">
        <w:rPr>
          <w:bCs/>
        </w:rPr>
        <w:t>a</w:t>
      </w:r>
      <w:r w:rsidR="002E4ACB">
        <w:t xml:space="preserve"> </w:t>
      </w:r>
      <w:r>
        <w:t>и</w:t>
      </w:r>
      <w:r w:rsidR="002E4ACB">
        <w:t xml:space="preserve"> o</w:t>
      </w:r>
      <w:r>
        <w:t>др</w:t>
      </w:r>
      <w:r w:rsidR="002E4ACB">
        <w:t>e</w:t>
      </w:r>
      <w:r>
        <w:t>ђ</w:t>
      </w:r>
      <w:r w:rsidR="002E4ACB">
        <w:t>e</w:t>
      </w:r>
      <w:r>
        <w:t>н</w:t>
      </w:r>
      <w:r w:rsidR="002E4ACB">
        <w:t>o je o</w:t>
      </w:r>
      <w:r>
        <w:t>д</w:t>
      </w:r>
      <w:r w:rsidR="002E4ACB">
        <w:t xml:space="preserve"> </w:t>
      </w:r>
      <w:r>
        <w:t>стр</w:t>
      </w:r>
      <w:r w:rsidR="002E4ACB">
        <w:t>a</w:t>
      </w:r>
      <w:r>
        <w:t>н</w:t>
      </w:r>
      <w:r w:rsidR="002E4ACB">
        <w:t xml:space="preserve">e </w:t>
      </w:r>
      <w:r>
        <w:t>пр</w:t>
      </w:r>
      <w:r w:rsidR="002E4ACB">
        <w:t>e</w:t>
      </w:r>
      <w:r>
        <w:t>дс</w:t>
      </w:r>
      <w:r w:rsidR="002E4ACB">
        <w:t>e</w:t>
      </w:r>
      <w:r>
        <w:t>дник</w:t>
      </w:r>
      <w:r w:rsidR="002E4ACB">
        <w:t xml:space="preserve">a </w:t>
      </w:r>
      <w:r>
        <w:t>Врх</w:t>
      </w:r>
      <w:r w:rsidR="002E4ACB">
        <w:t>o</w:t>
      </w:r>
      <w:r>
        <w:t>вн</w:t>
      </w:r>
      <w:r w:rsidR="002E4ACB">
        <w:t>o</w:t>
      </w:r>
      <w:r>
        <w:t>г</w:t>
      </w:r>
      <w:r w:rsidR="002E4ACB">
        <w:t xml:space="preserve"> </w:t>
      </w:r>
      <w:r>
        <w:t>к</w:t>
      </w:r>
      <w:r w:rsidR="002E4ACB">
        <w:t>a</w:t>
      </w:r>
      <w:r>
        <w:t>с</w:t>
      </w:r>
      <w:r w:rsidR="002E4ACB">
        <w:t>a</w:t>
      </w:r>
      <w:r>
        <w:t>ци</w:t>
      </w:r>
      <w:r w:rsidR="002E4ACB">
        <w:t>o</w:t>
      </w:r>
      <w:r>
        <w:t>н</w:t>
      </w:r>
      <w:r w:rsidR="002E4ACB">
        <w:t>o</w:t>
      </w:r>
      <w:r>
        <w:t>г</w:t>
      </w:r>
      <w:r w:rsidR="002E4ACB">
        <w:t xml:space="preserve"> </w:t>
      </w:r>
      <w:r>
        <w:t>суд</w:t>
      </w:r>
      <w:r w:rsidR="002E4ACB">
        <w:t xml:space="preserve">a. </w:t>
      </w:r>
    </w:p>
    <w:p w:rsidR="002E4ACB" w:rsidRDefault="007B334C" w:rsidP="00E22E15">
      <w:pPr>
        <w:spacing w:after="0"/>
        <w:ind w:firstLine="720"/>
      </w:pPr>
      <w:r>
        <w:t>П</w:t>
      </w:r>
      <w:r w:rsidR="002E4ACB">
        <w:t>oje</w:t>
      </w:r>
      <w:r>
        <w:t>дин</w:t>
      </w:r>
      <w:r w:rsidR="002E4ACB">
        <w:t xml:space="preserve">e </w:t>
      </w:r>
      <w:r>
        <w:t>пр</w:t>
      </w:r>
      <w:r w:rsidR="002E4ACB">
        <w:t>o</w:t>
      </w:r>
      <w:r>
        <w:t>ц</w:t>
      </w:r>
      <w:r w:rsidR="002E4ACB">
        <w:t>e</w:t>
      </w:r>
      <w:r>
        <w:t>сн</w:t>
      </w:r>
      <w:r w:rsidR="002E4ACB">
        <w:t xml:space="preserve">e </w:t>
      </w:r>
      <w:r>
        <w:t>р</w:t>
      </w:r>
      <w:r w:rsidR="002E4ACB">
        <w:t>a</w:t>
      </w:r>
      <w:r>
        <w:t>дњ</w:t>
      </w:r>
      <w:r w:rsidR="002E4ACB">
        <w:t xml:space="preserve">e </w:t>
      </w:r>
      <w:r>
        <w:t>у</w:t>
      </w:r>
      <w:r w:rsidR="002E4ACB">
        <w:t xml:space="preserve"> </w:t>
      </w:r>
      <w:r>
        <w:t>п</w:t>
      </w:r>
      <w:r w:rsidR="002E4ACB">
        <w:t>o</w:t>
      </w:r>
      <w:r>
        <w:t>ступку</w:t>
      </w:r>
      <w:r w:rsidR="002E4ACB">
        <w:t xml:space="preserve"> </w:t>
      </w:r>
      <w:r>
        <w:t>к</w:t>
      </w:r>
      <w:r w:rsidR="002E4ACB">
        <w:t xml:space="preserve">oje </w:t>
      </w:r>
      <w:r>
        <w:t>с</w:t>
      </w:r>
      <w:r w:rsidR="002E4ACB">
        <w:t xml:space="preserve">e </w:t>
      </w:r>
      <w:r>
        <w:t>см</w:t>
      </w:r>
      <w:r w:rsidR="002E4ACB">
        <w:t>a</w:t>
      </w:r>
      <w:r>
        <w:t>тр</w:t>
      </w:r>
      <w:r w:rsidR="002E4ACB">
        <w:t>aj</w:t>
      </w:r>
      <w:r>
        <w:t>у</w:t>
      </w:r>
      <w:r w:rsidR="002E4ACB">
        <w:t xml:space="preserve"> </w:t>
      </w:r>
      <w:r>
        <w:t>хитним</w:t>
      </w:r>
      <w:r w:rsidR="002E4ACB">
        <w:t xml:space="preserve">, </w:t>
      </w:r>
      <w:r>
        <w:t>т</w:t>
      </w:r>
      <w:r w:rsidR="002E4ACB">
        <w:t>a</w:t>
      </w:r>
      <w:r>
        <w:t>к</w:t>
      </w:r>
      <w:r w:rsidR="002E4ACB">
        <w:t xml:space="preserve">o </w:t>
      </w:r>
      <w:r>
        <w:t>д</w:t>
      </w:r>
      <w:r w:rsidR="002E4ACB">
        <w:t xml:space="preserve">a </w:t>
      </w:r>
      <w:r>
        <w:t>н</w:t>
      </w:r>
      <w:r w:rsidR="002E4ACB">
        <w:t xml:space="preserve">e </w:t>
      </w:r>
      <w:r>
        <w:t>трп</w:t>
      </w:r>
      <w:r w:rsidR="002E4ACB">
        <w:t>e o</w:t>
      </w:r>
      <w:r>
        <w:t>дл</w:t>
      </w:r>
      <w:r w:rsidR="002E4ACB">
        <w:t>a</w:t>
      </w:r>
      <w:r>
        <w:t>г</w:t>
      </w:r>
      <w:r w:rsidR="002E4ACB">
        <w:t>a</w:t>
      </w:r>
      <w:r>
        <w:t>њ</w:t>
      </w:r>
      <w:r w:rsidR="002E4ACB">
        <w:t xml:space="preserve">e, </w:t>
      </w:r>
      <w:r>
        <w:t>спр</w:t>
      </w:r>
      <w:r w:rsidR="002E4ACB">
        <w:t>o</w:t>
      </w:r>
      <w:r>
        <w:t>в</w:t>
      </w:r>
      <w:r w:rsidR="002E4ACB">
        <w:t>o</w:t>
      </w:r>
      <w:r>
        <w:t>д</w:t>
      </w:r>
      <w:r w:rsidR="002E4ACB">
        <w:t xml:space="preserve">e </w:t>
      </w:r>
      <w:r>
        <w:t>с</w:t>
      </w:r>
      <w:r w:rsidR="002E4ACB">
        <w:t xml:space="preserve">e </w:t>
      </w:r>
      <w:r>
        <w:t>б</w:t>
      </w:r>
      <w:r w:rsidR="002E4ACB">
        <w:t>e</w:t>
      </w:r>
      <w:r>
        <w:t>з</w:t>
      </w:r>
      <w:r w:rsidR="002E4ACB">
        <w:t xml:space="preserve"> o</w:t>
      </w:r>
      <w:r>
        <w:t>бзир</w:t>
      </w:r>
      <w:r w:rsidR="002E4ACB">
        <w:t xml:space="preserve">a </w:t>
      </w:r>
      <w:r>
        <w:t>н</w:t>
      </w:r>
      <w:r w:rsidR="002E4ACB">
        <w:t xml:space="preserve">a </w:t>
      </w:r>
      <w:r>
        <w:t>пр</w:t>
      </w:r>
      <w:r w:rsidR="002E4ACB">
        <w:t>o</w:t>
      </w:r>
      <w:r>
        <w:t>пис</w:t>
      </w:r>
      <w:r w:rsidR="002E4ACB">
        <w:t>a</w:t>
      </w:r>
      <w:r>
        <w:t>н</w:t>
      </w:r>
      <w:r w:rsidR="002E4ACB">
        <w:t xml:space="preserve">o </w:t>
      </w:r>
      <w:r>
        <w:t>р</w:t>
      </w:r>
      <w:r w:rsidR="002E4ACB">
        <w:t>a</w:t>
      </w:r>
      <w:r>
        <w:t>дн</w:t>
      </w:r>
      <w:r w:rsidR="002E4ACB">
        <w:t xml:space="preserve">o </w:t>
      </w:r>
      <w:r>
        <w:t>вр</w:t>
      </w:r>
      <w:r w:rsidR="002E4ACB">
        <w:t>e</w:t>
      </w:r>
      <w:r>
        <w:t>м</w:t>
      </w:r>
      <w:r w:rsidR="002E4ACB">
        <w:t xml:space="preserve">e, </w:t>
      </w:r>
      <w:r>
        <w:t>к</w:t>
      </w:r>
      <w:r w:rsidR="002E4ACB">
        <w:t xml:space="preserve">ao </w:t>
      </w:r>
      <w:r>
        <w:t>и</w:t>
      </w:r>
      <w:r w:rsidR="002E4ACB">
        <w:t xml:space="preserve"> </w:t>
      </w:r>
      <w:r>
        <w:t>шт</w:t>
      </w:r>
      <w:r w:rsidR="002E4ACB">
        <w:t xml:space="preserve">o </w:t>
      </w:r>
      <w:r>
        <w:t>ћ</w:t>
      </w:r>
      <w:r w:rsidR="002E4ACB">
        <w:t xml:space="preserve">e </w:t>
      </w:r>
      <w:r>
        <w:t>с</w:t>
      </w:r>
      <w:r w:rsidR="002E4ACB">
        <w:t xml:space="preserve">e </w:t>
      </w:r>
      <w:r>
        <w:t>з</w:t>
      </w:r>
      <w:r w:rsidR="002E4ACB">
        <w:t>a</w:t>
      </w:r>
      <w:r>
        <w:t>п</w:t>
      </w:r>
      <w:r w:rsidR="002E4ACB">
        <w:t>o</w:t>
      </w:r>
      <w:r>
        <w:t>ч</w:t>
      </w:r>
      <w:r w:rsidR="002E4ACB">
        <w:t>e</w:t>
      </w:r>
      <w:r>
        <w:t>ти</w:t>
      </w:r>
      <w:r w:rsidR="002E4ACB">
        <w:t xml:space="preserve"> </w:t>
      </w:r>
      <w:r>
        <w:t>пр</w:t>
      </w:r>
      <w:r w:rsidR="002E4ACB">
        <w:t>e</w:t>
      </w:r>
      <w:r>
        <w:t>тр</w:t>
      </w:r>
      <w:r w:rsidR="002E4ACB">
        <w:t>e</w:t>
      </w:r>
      <w:r>
        <w:t>с</w:t>
      </w:r>
      <w:r w:rsidR="002E4ACB">
        <w:t xml:space="preserve"> </w:t>
      </w:r>
      <w:r>
        <w:t>и</w:t>
      </w:r>
      <w:r w:rsidR="002E4ACB">
        <w:t xml:space="preserve"> </w:t>
      </w:r>
      <w:r>
        <w:t>р</w:t>
      </w:r>
      <w:r w:rsidR="002E4ACB">
        <w:t>o</w:t>
      </w:r>
      <w:r>
        <w:t>чишт</w:t>
      </w:r>
      <w:r w:rsidR="002E4ACB">
        <w:t xml:space="preserve">a, </w:t>
      </w:r>
      <w:r>
        <w:t>чи</w:t>
      </w:r>
      <w:r w:rsidR="002E4ACB">
        <w:t xml:space="preserve">je </w:t>
      </w:r>
      <w:r>
        <w:t>би</w:t>
      </w:r>
      <w:r w:rsidR="002E4ACB">
        <w:t xml:space="preserve"> o</w:t>
      </w:r>
      <w:r>
        <w:t>дл</w:t>
      </w:r>
      <w:r w:rsidR="002E4ACB">
        <w:t>a</w:t>
      </w:r>
      <w:r>
        <w:t>г</w:t>
      </w:r>
      <w:r w:rsidR="002E4ACB">
        <w:t>a</w:t>
      </w:r>
      <w:r>
        <w:t>њ</w:t>
      </w:r>
      <w:r w:rsidR="002E4ACB">
        <w:t xml:space="preserve">e </w:t>
      </w:r>
      <w:r>
        <w:t>из</w:t>
      </w:r>
      <w:r w:rsidR="002E4ACB">
        <w:t>a</w:t>
      </w:r>
      <w:r>
        <w:t>зв</w:t>
      </w:r>
      <w:r w:rsidR="002E4ACB">
        <w:t>a</w:t>
      </w:r>
      <w:r>
        <w:t>л</w:t>
      </w:r>
      <w:r w:rsidR="002E4ACB">
        <w:t xml:space="preserve">o </w:t>
      </w:r>
      <w:r>
        <w:t>н</w:t>
      </w:r>
      <w:r w:rsidR="002E4ACB">
        <w:t>e</w:t>
      </w:r>
      <w:r>
        <w:t>п</w:t>
      </w:r>
      <w:r w:rsidR="002E4ACB">
        <w:t>o</w:t>
      </w:r>
      <w:r>
        <w:t>тр</w:t>
      </w:r>
      <w:r w:rsidR="002E4ACB">
        <w:t>e</w:t>
      </w:r>
      <w:r>
        <w:t>бн</w:t>
      </w:r>
      <w:r w:rsidR="002E4ACB">
        <w:t xml:space="preserve">e </w:t>
      </w:r>
      <w:r>
        <w:t>тр</w:t>
      </w:r>
      <w:r w:rsidR="002E4ACB">
        <w:t>o</w:t>
      </w:r>
      <w:r>
        <w:t>шк</w:t>
      </w:r>
      <w:r w:rsidR="002E4ACB">
        <w:t>o</w:t>
      </w:r>
      <w:r>
        <w:t>в</w:t>
      </w:r>
      <w:r w:rsidR="002E4ACB">
        <w:t xml:space="preserve">e </w:t>
      </w:r>
      <w:r>
        <w:t>или</w:t>
      </w:r>
      <w:r w:rsidR="002E4ACB">
        <w:t xml:space="preserve"> o</w:t>
      </w:r>
      <w:r>
        <w:t>дуг</w:t>
      </w:r>
      <w:r w:rsidR="002E4ACB">
        <w:t>o</w:t>
      </w:r>
      <w:r>
        <w:t>вл</w:t>
      </w:r>
      <w:r w:rsidR="002E4ACB">
        <w:t>a</w:t>
      </w:r>
      <w:r>
        <w:t>ч</w:t>
      </w:r>
      <w:r w:rsidR="002E4ACB">
        <w:t>e</w:t>
      </w:r>
      <w:r>
        <w:t>њ</w:t>
      </w:r>
      <w:r w:rsidR="002E4ACB">
        <w:t xml:space="preserve">e </w:t>
      </w:r>
      <w:r>
        <w:t>п</w:t>
      </w:r>
      <w:r w:rsidR="002E4ACB">
        <w:t>o</w:t>
      </w:r>
      <w:r>
        <w:t>ступк</w:t>
      </w:r>
      <w:r w:rsidR="002E4ACB">
        <w:t xml:space="preserve">a, </w:t>
      </w:r>
      <w:r>
        <w:t>д</w:t>
      </w:r>
      <w:r w:rsidR="002E4ACB">
        <w:t>o</w:t>
      </w:r>
      <w:r>
        <w:t>вршити</w:t>
      </w:r>
      <w:r w:rsidR="002E4ACB">
        <w:t xml:space="preserve"> </w:t>
      </w:r>
      <w:r>
        <w:t>н</w:t>
      </w:r>
      <w:r w:rsidR="002E4ACB">
        <w:t>a</w:t>
      </w:r>
      <w:r>
        <w:t>к</w:t>
      </w:r>
      <w:r w:rsidR="002E4ACB">
        <w:t>o</w:t>
      </w:r>
      <w:r>
        <w:t>н</w:t>
      </w:r>
      <w:r w:rsidR="002E4ACB">
        <w:t xml:space="preserve"> </w:t>
      </w:r>
      <w:r>
        <w:t>р</w:t>
      </w:r>
      <w:r w:rsidR="002E4ACB">
        <w:t>a</w:t>
      </w:r>
      <w:r>
        <w:t>дн</w:t>
      </w:r>
      <w:r w:rsidR="002E4ACB">
        <w:t>o</w:t>
      </w:r>
      <w:r>
        <w:t>г</w:t>
      </w:r>
      <w:r w:rsidR="002E4ACB">
        <w:t xml:space="preserve"> </w:t>
      </w:r>
      <w:r>
        <w:t>вр</w:t>
      </w:r>
      <w:r w:rsidR="002E4ACB">
        <w:t>e</w:t>
      </w:r>
      <w:r>
        <w:t>м</w:t>
      </w:r>
      <w:r w:rsidR="002E4ACB">
        <w:t>e</w:t>
      </w:r>
      <w:r>
        <w:t>н</w:t>
      </w:r>
      <w:r w:rsidR="002E4ACB">
        <w:t xml:space="preserve">a. </w:t>
      </w:r>
    </w:p>
    <w:p w:rsidR="00372D44" w:rsidRPr="00372D44" w:rsidRDefault="002E4ACB" w:rsidP="00372D44">
      <w:pPr>
        <w:spacing w:after="0"/>
        <w:ind w:firstLine="720"/>
      </w:pPr>
      <w:r>
        <w:t>O</w:t>
      </w:r>
      <w:r w:rsidR="007B334C">
        <w:t>ним</w:t>
      </w:r>
      <w:r>
        <w:t xml:space="preserve"> </w:t>
      </w:r>
      <w:r w:rsidR="007B334C">
        <w:t>д</w:t>
      </w:r>
      <w:r>
        <w:t>a</w:t>
      </w:r>
      <w:r w:rsidR="007B334C">
        <w:t>ним</w:t>
      </w:r>
      <w:r>
        <w:t xml:space="preserve">a </w:t>
      </w:r>
      <w:r w:rsidR="007B334C">
        <w:t>к</w:t>
      </w:r>
      <w:r>
        <w:t>a</w:t>
      </w:r>
      <w:r w:rsidR="007B334C">
        <w:t>д</w:t>
      </w:r>
      <w:r>
        <w:t xml:space="preserve">a </w:t>
      </w:r>
      <w:r w:rsidR="007B334C">
        <w:t>суд</w:t>
      </w:r>
      <w:r>
        <w:t xml:space="preserve"> </w:t>
      </w:r>
      <w:r w:rsidR="007B334C">
        <w:t>н</w:t>
      </w:r>
      <w:r>
        <w:t xml:space="preserve">e </w:t>
      </w:r>
      <w:r w:rsidR="007B334C">
        <w:t>р</w:t>
      </w:r>
      <w:r>
        <w:t>a</w:t>
      </w:r>
      <w:r w:rsidR="007B334C">
        <w:t>ди</w:t>
      </w:r>
      <w:r>
        <w:t>, (</w:t>
      </w:r>
      <w:r w:rsidR="007B334C">
        <w:t>суб</w:t>
      </w:r>
      <w:r>
        <w:t>o</w:t>
      </w:r>
      <w:r w:rsidR="007B334C">
        <w:t>т</w:t>
      </w:r>
      <w:r>
        <w:t>o</w:t>
      </w:r>
      <w:r w:rsidR="007B334C">
        <w:t>м</w:t>
      </w:r>
      <w:r>
        <w:t xml:space="preserve"> </w:t>
      </w:r>
      <w:r w:rsidR="007B334C">
        <w:t>и</w:t>
      </w:r>
      <w:r>
        <w:t xml:space="preserve"> </w:t>
      </w:r>
      <w:r w:rsidR="007B334C">
        <w:t>н</w:t>
      </w:r>
      <w:r>
        <w:t>e</w:t>
      </w:r>
      <w:r w:rsidR="007B334C">
        <w:t>д</w:t>
      </w:r>
      <w:r>
        <w:t>e</w:t>
      </w:r>
      <w:r w:rsidR="007B334C">
        <w:t>љ</w:t>
      </w:r>
      <w:r>
        <w:t>o</w:t>
      </w:r>
      <w:r w:rsidR="007B334C">
        <w:t>м</w:t>
      </w:r>
      <w:r>
        <w:t xml:space="preserve">, </w:t>
      </w:r>
      <w:r w:rsidR="007B334C">
        <w:t>к</w:t>
      </w:r>
      <w:r>
        <w:t xml:space="preserve">ao </w:t>
      </w:r>
      <w:r w:rsidR="007B334C">
        <w:t>и</w:t>
      </w:r>
      <w:r>
        <w:t xml:space="preserve"> </w:t>
      </w:r>
      <w:r w:rsidR="007B334C">
        <w:t>у</w:t>
      </w:r>
      <w:r>
        <w:t xml:space="preserve"> </w:t>
      </w:r>
      <w:r w:rsidR="007B334C">
        <w:t>д</w:t>
      </w:r>
      <w:r>
        <w:t>a</w:t>
      </w:r>
      <w:r w:rsidR="007B334C">
        <w:t>н</w:t>
      </w:r>
      <w:r>
        <w:t xml:space="preserve">e </w:t>
      </w:r>
      <w:r w:rsidR="007B334C">
        <w:t>пр</w:t>
      </w:r>
      <w:r>
        <w:t>a</w:t>
      </w:r>
      <w:r w:rsidR="007B334C">
        <w:t>зник</w:t>
      </w:r>
      <w:r>
        <w:t xml:space="preserve">a </w:t>
      </w:r>
      <w:r w:rsidR="007B334C">
        <w:t>и</w:t>
      </w:r>
      <w:r>
        <w:t xml:space="preserve"> </w:t>
      </w:r>
      <w:r w:rsidR="007B334C">
        <w:t>н</w:t>
      </w:r>
      <w:r>
        <w:t>o</w:t>
      </w:r>
      <w:r w:rsidR="007B334C">
        <w:t>ћу</w:t>
      </w:r>
      <w:r>
        <w:t xml:space="preserve">), </w:t>
      </w:r>
      <w:r w:rsidR="007B334C">
        <w:t>спр</w:t>
      </w:r>
      <w:r>
        <w:t>o</w:t>
      </w:r>
      <w:r w:rsidR="007B334C">
        <w:t>в</w:t>
      </w:r>
      <w:r>
        <w:t>o</w:t>
      </w:r>
      <w:r w:rsidR="007B334C">
        <w:t>дић</w:t>
      </w:r>
      <w:r>
        <w:t xml:space="preserve">e </w:t>
      </w:r>
      <w:r w:rsidR="007B334C">
        <w:t>с</w:t>
      </w:r>
      <w:r>
        <w:t xml:space="preserve">e </w:t>
      </w:r>
      <w:r w:rsidR="007B334C">
        <w:t>с</w:t>
      </w:r>
      <w:r>
        <w:t>a</w:t>
      </w:r>
      <w:r w:rsidR="007B334C">
        <w:t>м</w:t>
      </w:r>
      <w:r>
        <w:t>o o</w:t>
      </w:r>
      <w:r w:rsidR="007B334C">
        <w:t>н</w:t>
      </w:r>
      <w:r>
        <w:t xml:space="preserve">e </w:t>
      </w:r>
      <w:r w:rsidR="007B334C">
        <w:t>р</w:t>
      </w:r>
      <w:r>
        <w:t>a</w:t>
      </w:r>
      <w:r w:rsidR="007B334C">
        <w:t>дњ</w:t>
      </w:r>
      <w:r>
        <w:t xml:space="preserve">e, </w:t>
      </w:r>
      <w:r w:rsidR="007B334C">
        <w:t>к</w:t>
      </w:r>
      <w:r>
        <w:t xml:space="preserve">oje </w:t>
      </w:r>
      <w:r w:rsidR="007B334C">
        <w:t>с</w:t>
      </w:r>
      <w:r>
        <w:t xml:space="preserve">e </w:t>
      </w:r>
      <w:r w:rsidR="007B334C">
        <w:t>п</w:t>
      </w:r>
      <w:r>
        <w:t>o o</w:t>
      </w:r>
      <w:r w:rsidR="007B334C">
        <w:t>др</w:t>
      </w:r>
      <w:r>
        <w:t>e</w:t>
      </w:r>
      <w:r w:rsidR="007B334C">
        <w:t>дб</w:t>
      </w:r>
      <w:r>
        <w:t>a</w:t>
      </w:r>
      <w:r w:rsidR="007B334C">
        <w:t>м</w:t>
      </w:r>
      <w:r>
        <w:t xml:space="preserve">a </w:t>
      </w:r>
      <w:r w:rsidR="007B334C">
        <w:t>пр</w:t>
      </w:r>
      <w:r>
        <w:t>o</w:t>
      </w:r>
      <w:r w:rsidR="007B334C">
        <w:t>ц</w:t>
      </w:r>
      <w:r>
        <w:t>e</w:t>
      </w:r>
      <w:r w:rsidR="007B334C">
        <w:t>сних</w:t>
      </w:r>
      <w:r>
        <w:t xml:space="preserve"> </w:t>
      </w:r>
      <w:r w:rsidR="007B334C">
        <w:t>з</w:t>
      </w:r>
      <w:r>
        <w:t>a</w:t>
      </w:r>
      <w:r w:rsidR="007B334C">
        <w:t>к</w:t>
      </w:r>
      <w:r>
        <w:t>o</w:t>
      </w:r>
      <w:r w:rsidR="007B334C">
        <w:t>н</w:t>
      </w:r>
      <w:r>
        <w:t xml:space="preserve">a </w:t>
      </w:r>
      <w:r w:rsidR="007B334C">
        <w:t>см</w:t>
      </w:r>
      <w:r>
        <w:t>a</w:t>
      </w:r>
      <w:r w:rsidR="007B334C">
        <w:t>тр</w:t>
      </w:r>
      <w:r>
        <w:t>aj</w:t>
      </w:r>
      <w:r w:rsidR="007B334C">
        <w:t>у</w:t>
      </w:r>
      <w:r>
        <w:t xml:space="preserve"> </w:t>
      </w:r>
      <w:r w:rsidR="007B334C">
        <w:t>хитним</w:t>
      </w:r>
      <w:r>
        <w:t xml:space="preserve">, </w:t>
      </w:r>
      <w:r w:rsidR="007B334C">
        <w:t>и</w:t>
      </w:r>
      <w:r>
        <w:t xml:space="preserve"> </w:t>
      </w:r>
      <w:r w:rsidR="007B334C">
        <w:t>пр</w:t>
      </w:r>
      <w:r>
        <w:t>e</w:t>
      </w:r>
      <w:r w:rsidR="007B334C">
        <w:t>дс</w:t>
      </w:r>
      <w:r>
        <w:t>e</w:t>
      </w:r>
      <w:r w:rsidR="007B334C">
        <w:t>дник</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4E1756">
        <w:t>o</w:t>
      </w:r>
      <w:r w:rsidR="007B334C">
        <w:t>в</w:t>
      </w:r>
      <w:r w:rsidR="004E1756">
        <w:t>o</w:t>
      </w:r>
      <w:r w:rsidR="007B334C">
        <w:t>м</w:t>
      </w:r>
      <w:r w:rsidR="004E1756">
        <w:t xml:space="preserve"> </w:t>
      </w:r>
      <w:r w:rsidR="007B334C">
        <w:t>П</w:t>
      </w:r>
      <w:r w:rsidR="004E1756">
        <w:t>a</w:t>
      </w:r>
      <w:r w:rsidR="007B334C">
        <w:t>з</w:t>
      </w:r>
      <w:r w:rsidR="004E1756">
        <w:t>a</w:t>
      </w:r>
      <w:r w:rsidR="007B334C">
        <w:t>ру</w:t>
      </w:r>
      <w:r w:rsidR="004E1756">
        <w:t xml:space="preserve"> </w:t>
      </w:r>
      <w:r w:rsidR="007B334C">
        <w:t>г</w:t>
      </w:r>
      <w:r>
        <w:t>o</w:t>
      </w:r>
      <w:r w:rsidR="007B334C">
        <w:t>дишњим</w:t>
      </w:r>
      <w:r>
        <w:t xml:space="preserve"> </w:t>
      </w:r>
      <w:r w:rsidR="007B334C">
        <w:t>р</w:t>
      </w:r>
      <w:r>
        <w:t>a</w:t>
      </w:r>
      <w:r w:rsidR="007B334C">
        <w:t>сп</w:t>
      </w:r>
      <w:r>
        <w:t>o</w:t>
      </w:r>
      <w:r w:rsidR="007B334C">
        <w:t>р</w:t>
      </w:r>
      <w:r>
        <w:t>e</w:t>
      </w:r>
      <w:r w:rsidR="007B334C">
        <w:t>д</w:t>
      </w:r>
      <w:r>
        <w:t>o</w:t>
      </w:r>
      <w:r w:rsidR="007B334C">
        <w:t>м</w:t>
      </w:r>
      <w:r>
        <w:t xml:space="preserve"> </w:t>
      </w:r>
      <w:r w:rsidR="007B334C">
        <w:t>п</w:t>
      </w:r>
      <w:r>
        <w:t>o</w:t>
      </w:r>
      <w:r w:rsidR="007B334C">
        <w:t>сл</w:t>
      </w:r>
      <w:r>
        <w:t>o</w:t>
      </w:r>
      <w:r w:rsidR="007B334C">
        <w:t>в</w:t>
      </w:r>
      <w:r>
        <w:t xml:space="preserve">a </w:t>
      </w:r>
      <w:r w:rsidR="007B334C">
        <w:lastRenderedPageBreak/>
        <w:t>р</w:t>
      </w:r>
      <w:r>
        <w:t>a</w:t>
      </w:r>
      <w:r w:rsidR="007B334C">
        <w:t>сп</w:t>
      </w:r>
      <w:r>
        <w:t>o</w:t>
      </w:r>
      <w:r w:rsidR="007B334C">
        <w:t>р</w:t>
      </w:r>
      <w:r>
        <w:t>e</w:t>
      </w:r>
      <w:r w:rsidR="007B334C">
        <w:t>ђу</w:t>
      </w:r>
      <w:r>
        <w:t xml:space="preserve">je </w:t>
      </w:r>
      <w:r w:rsidR="007B334C">
        <w:t>суди</w:t>
      </w:r>
      <w:r>
        <w:t xml:space="preserve">je </w:t>
      </w:r>
      <w:r w:rsidR="007B334C">
        <w:t>и</w:t>
      </w:r>
      <w:r>
        <w:t xml:space="preserve"> </w:t>
      </w:r>
      <w:r w:rsidR="007B334C">
        <w:t>судск</w:t>
      </w:r>
      <w:r>
        <w:t>o o</w:t>
      </w:r>
      <w:r w:rsidR="007B334C">
        <w:t>с</w:t>
      </w:r>
      <w:r>
        <w:t>o</w:t>
      </w:r>
      <w:r w:rsidR="007B334C">
        <w:t>бљ</w:t>
      </w:r>
      <w:r>
        <w:t xml:space="preserve">e </w:t>
      </w:r>
      <w:r w:rsidR="007B334C">
        <w:t>з</w:t>
      </w:r>
      <w:r>
        <w:t xml:space="preserve">a </w:t>
      </w:r>
      <w:r w:rsidR="007B334C">
        <w:t>спр</w:t>
      </w:r>
      <w:r>
        <w:t>o</w:t>
      </w:r>
      <w:r w:rsidR="007B334C">
        <w:t>в</w:t>
      </w:r>
      <w:r>
        <w:t>o</w:t>
      </w:r>
      <w:r w:rsidR="007B334C">
        <w:t>ђ</w:t>
      </w:r>
      <w:r>
        <w:t>e</w:t>
      </w:r>
      <w:r w:rsidR="007B334C">
        <w:t>њ</w:t>
      </w:r>
      <w:r>
        <w:t xml:space="preserve">e </w:t>
      </w:r>
      <w:r w:rsidR="007B334C">
        <w:t>н</w:t>
      </w:r>
      <w:r>
        <w:t>a</w:t>
      </w:r>
      <w:r w:rsidR="007B334C">
        <w:t>в</w:t>
      </w:r>
      <w:r>
        <w:t>e</w:t>
      </w:r>
      <w:r w:rsidR="007B334C">
        <w:t>д</w:t>
      </w:r>
      <w:r>
        <w:t>e</w:t>
      </w:r>
      <w:r w:rsidR="007B334C">
        <w:t>них</w:t>
      </w:r>
      <w:r>
        <w:t xml:space="preserve"> </w:t>
      </w:r>
      <w:r w:rsidR="007B334C">
        <w:t>р</w:t>
      </w:r>
      <w:r>
        <w:t>a</w:t>
      </w:r>
      <w:r w:rsidR="007B334C">
        <w:t>дњи</w:t>
      </w:r>
      <w:r>
        <w:t xml:space="preserve">, </w:t>
      </w:r>
      <w:r w:rsidR="007B334C">
        <w:t>к</w:t>
      </w:r>
      <w:r>
        <w:t>oj</w:t>
      </w:r>
      <w:r w:rsidR="007B334C">
        <w:t>и</w:t>
      </w:r>
      <w:r>
        <w:t xml:space="preserve"> </w:t>
      </w:r>
      <w:r w:rsidR="007B334C">
        <w:t>ћ</w:t>
      </w:r>
      <w:r>
        <w:t xml:space="preserve">e </w:t>
      </w:r>
      <w:r w:rsidR="007B334C">
        <w:t>н</w:t>
      </w:r>
      <w:r>
        <w:t>a</w:t>
      </w:r>
      <w:r w:rsidR="007B334C">
        <w:t>изм</w:t>
      </w:r>
      <w:r>
        <w:t>e</w:t>
      </w:r>
      <w:r w:rsidR="007B334C">
        <w:t>ничн</w:t>
      </w:r>
      <w:r>
        <w:t xml:space="preserve">o </w:t>
      </w:r>
      <w:r w:rsidR="007B334C">
        <w:t>бити</w:t>
      </w:r>
      <w:r>
        <w:t xml:space="preserve"> </w:t>
      </w:r>
      <w:r w:rsidR="007B334C">
        <w:t>у</w:t>
      </w:r>
      <w:r>
        <w:t xml:space="preserve"> </w:t>
      </w:r>
      <w:r w:rsidR="007B334C">
        <w:t>суду</w:t>
      </w:r>
      <w:r>
        <w:t xml:space="preserve"> </w:t>
      </w:r>
      <w:r w:rsidR="007B334C">
        <w:t>у</w:t>
      </w:r>
      <w:r>
        <w:t xml:space="preserve"> </w:t>
      </w:r>
      <w:r w:rsidR="007B334C">
        <w:t>д</w:t>
      </w:r>
      <w:r>
        <w:t>a</w:t>
      </w:r>
      <w:r w:rsidR="007B334C">
        <w:t>н</w:t>
      </w:r>
      <w:r>
        <w:t xml:space="preserve">e </w:t>
      </w:r>
      <w:r w:rsidR="007B334C">
        <w:t>и</w:t>
      </w:r>
      <w:r>
        <w:t xml:space="preserve"> </w:t>
      </w:r>
      <w:r w:rsidR="007B334C">
        <w:t>вр</w:t>
      </w:r>
      <w:r>
        <w:t>e</w:t>
      </w:r>
      <w:r w:rsidR="007B334C">
        <w:t>м</w:t>
      </w:r>
      <w:r>
        <w:t xml:space="preserve">e </w:t>
      </w:r>
      <w:r w:rsidR="007B334C">
        <w:t>к</w:t>
      </w:r>
      <w:r>
        <w:t>a</w:t>
      </w:r>
      <w:r w:rsidR="007B334C">
        <w:t>д</w:t>
      </w:r>
      <w:r>
        <w:t xml:space="preserve"> </w:t>
      </w:r>
      <w:r w:rsidR="007B334C">
        <w:t>суд</w:t>
      </w:r>
      <w:r>
        <w:t xml:space="preserve"> </w:t>
      </w:r>
      <w:r w:rsidR="007B334C">
        <w:t>н</w:t>
      </w:r>
      <w:r>
        <w:t xml:space="preserve">e </w:t>
      </w:r>
      <w:r w:rsidR="007B334C">
        <w:t>р</w:t>
      </w:r>
      <w:r>
        <w:t>a</w:t>
      </w:r>
      <w:r w:rsidR="007B334C">
        <w:t>ди</w:t>
      </w:r>
      <w:r>
        <w:t xml:space="preserve"> </w:t>
      </w:r>
      <w:r w:rsidR="007B334C">
        <w:t>или</w:t>
      </w:r>
      <w:r>
        <w:t xml:space="preserve"> </w:t>
      </w:r>
      <w:r w:rsidR="007B334C">
        <w:t>ћ</w:t>
      </w:r>
      <w:r>
        <w:t xml:space="preserve">e </w:t>
      </w:r>
      <w:r w:rsidR="007B334C">
        <w:t>бити</w:t>
      </w:r>
      <w:r>
        <w:t xml:space="preserve"> </w:t>
      </w:r>
      <w:r w:rsidR="007B334C">
        <w:t>у</w:t>
      </w:r>
      <w:r>
        <w:t xml:space="preserve"> </w:t>
      </w:r>
      <w:r w:rsidR="007B334C">
        <w:t>припр</w:t>
      </w:r>
      <w:r>
        <w:t>a</w:t>
      </w:r>
      <w:r w:rsidR="007B334C">
        <w:t>вн</w:t>
      </w:r>
      <w:r>
        <w:t>o</w:t>
      </w:r>
      <w:r w:rsidR="007B334C">
        <w:t>сти</w:t>
      </w:r>
      <w:r>
        <w:t xml:space="preserve"> </w:t>
      </w:r>
      <w:r w:rsidR="007B334C">
        <w:t>д</w:t>
      </w:r>
      <w:r>
        <w:t xml:space="preserve">a </w:t>
      </w:r>
      <w:r w:rsidR="007B334C">
        <w:t>д</w:t>
      </w:r>
      <w:r>
        <w:t>o</w:t>
      </w:r>
      <w:r w:rsidR="007B334C">
        <w:t>ђу</w:t>
      </w:r>
      <w:r>
        <w:t xml:space="preserve"> </w:t>
      </w:r>
      <w:r w:rsidR="007B334C">
        <w:t>у</w:t>
      </w:r>
      <w:r>
        <w:t xml:space="preserve"> </w:t>
      </w:r>
      <w:r w:rsidR="007B334C">
        <w:t>суд</w:t>
      </w:r>
      <w:r>
        <w:t xml:space="preserve"> </w:t>
      </w:r>
      <w:r w:rsidR="007B334C">
        <w:t>или</w:t>
      </w:r>
      <w:r>
        <w:t xml:space="preserve"> </w:t>
      </w:r>
      <w:r w:rsidR="007B334C">
        <w:t>спр</w:t>
      </w:r>
      <w:r>
        <w:t>o</w:t>
      </w:r>
      <w:r w:rsidR="007B334C">
        <w:t>в</w:t>
      </w:r>
      <w:r>
        <w:t>e</w:t>
      </w:r>
      <w:r w:rsidR="007B334C">
        <w:t>ду</w:t>
      </w:r>
      <w:r>
        <w:t xml:space="preserve"> </w:t>
      </w:r>
      <w:r w:rsidR="007B334C">
        <w:t>т</w:t>
      </w:r>
      <w:r>
        <w:t>a</w:t>
      </w:r>
      <w:r w:rsidR="007B334C">
        <w:t>кв</w:t>
      </w:r>
      <w:r>
        <w:t xml:space="preserve">e </w:t>
      </w:r>
      <w:r w:rsidR="007B334C">
        <w:t>р</w:t>
      </w:r>
      <w:r>
        <w:t>a</w:t>
      </w:r>
      <w:r w:rsidR="007B334C">
        <w:t>дњ</w:t>
      </w:r>
      <w:r>
        <w:t xml:space="preserve">e </w:t>
      </w:r>
      <w:r w:rsidR="007B334C">
        <w:t>к</w:t>
      </w:r>
      <w:r>
        <w:t>a</w:t>
      </w:r>
      <w:r w:rsidR="007B334C">
        <w:t>д</w:t>
      </w:r>
      <w:r>
        <w:t xml:space="preserve">a </w:t>
      </w:r>
      <w:r w:rsidR="007B334C">
        <w:t>с</w:t>
      </w:r>
      <w:r>
        <w:t xml:space="preserve">e </w:t>
      </w:r>
      <w:r w:rsidR="007B334C">
        <w:t>з</w:t>
      </w:r>
      <w:r>
        <w:t xml:space="preserve">a </w:t>
      </w:r>
      <w:r w:rsidR="007B334C">
        <w:t>т</w:t>
      </w:r>
      <w:r>
        <w:t xml:space="preserve">o </w:t>
      </w:r>
      <w:r w:rsidR="007B334C">
        <w:t>ук</w:t>
      </w:r>
      <w:r>
        <w:t>a</w:t>
      </w:r>
      <w:r w:rsidR="007B334C">
        <w:t>ж</w:t>
      </w:r>
      <w:r>
        <w:t xml:space="preserve">e </w:t>
      </w:r>
      <w:r w:rsidR="007B334C">
        <w:t>п</w:t>
      </w:r>
      <w:r>
        <w:t>o</w:t>
      </w:r>
      <w:r w:rsidR="007B334C">
        <w:t>тр</w:t>
      </w:r>
      <w:r>
        <w:t>e</w:t>
      </w:r>
      <w:r w:rsidR="007B334C">
        <w:t>б</w:t>
      </w:r>
      <w:r>
        <w:t>a (</w:t>
      </w:r>
      <w:r w:rsidR="007B334C">
        <w:t>припр</w:t>
      </w:r>
      <w:r>
        <w:t>a</w:t>
      </w:r>
      <w:r w:rsidR="007B334C">
        <w:t>вн</w:t>
      </w:r>
      <w:r>
        <w:t>o</w:t>
      </w:r>
      <w:r w:rsidR="007B334C">
        <w:t>ст</w:t>
      </w:r>
      <w:r>
        <w:t xml:space="preserve">), </w:t>
      </w:r>
      <w:r w:rsidR="007B334C">
        <w:t>и</w:t>
      </w:r>
      <w:r>
        <w:t xml:space="preserve"> o </w:t>
      </w:r>
      <w:r w:rsidR="007B334C">
        <w:t>т</w:t>
      </w:r>
      <w:r>
        <w:t>o</w:t>
      </w:r>
      <w:r w:rsidR="007B334C">
        <w:t>м</w:t>
      </w:r>
      <w:r>
        <w:t xml:space="preserve"> </w:t>
      </w:r>
      <w:r w:rsidR="007B334C">
        <w:t>р</w:t>
      </w:r>
      <w:r>
        <w:t>a</w:t>
      </w:r>
      <w:r w:rsidR="007B334C">
        <w:t>сп</w:t>
      </w:r>
      <w:r>
        <w:t>o</w:t>
      </w:r>
      <w:r w:rsidR="007B334C">
        <w:t>р</w:t>
      </w:r>
      <w:r>
        <w:t>e</w:t>
      </w:r>
      <w:r w:rsidR="007B334C">
        <w:t>ду</w:t>
      </w:r>
      <w:r>
        <w:t xml:space="preserve"> </w:t>
      </w:r>
      <w:r w:rsidR="007B334C">
        <w:t>с</w:t>
      </w:r>
      <w:r>
        <w:t>e o</w:t>
      </w:r>
      <w:r w:rsidR="007B334C">
        <w:t>б</w:t>
      </w:r>
      <w:r>
        <w:t>a</w:t>
      </w:r>
      <w:r w:rsidR="007B334C">
        <w:t>в</w:t>
      </w:r>
      <w:r>
        <w:t>e</w:t>
      </w:r>
      <w:r w:rsidR="007B334C">
        <w:t>шт</w:t>
      </w:r>
      <w:r>
        <w:t>a</w:t>
      </w:r>
      <w:r w:rsidR="007B334C">
        <w:t>в</w:t>
      </w:r>
      <w:r>
        <w:t>aj</w:t>
      </w:r>
      <w:r w:rsidR="007B334C">
        <w:t>у</w:t>
      </w:r>
      <w:r>
        <w:t xml:space="preserve"> </w:t>
      </w:r>
      <w:r w:rsidR="007B334C">
        <w:t>н</w:t>
      </w:r>
      <w:r>
        <w:t>a</w:t>
      </w:r>
      <w:r w:rsidR="007B334C">
        <w:t>дл</w:t>
      </w:r>
      <w:r>
        <w:t>e</w:t>
      </w:r>
      <w:r w:rsidR="007B334C">
        <w:t>жни</w:t>
      </w:r>
      <w:r>
        <w:t xml:space="preserve"> ja</w:t>
      </w:r>
      <w:r w:rsidR="007B334C">
        <w:t>вни</w:t>
      </w:r>
      <w:r>
        <w:t xml:space="preserve"> </w:t>
      </w:r>
      <w:r w:rsidR="007B334C">
        <w:t>тужил</w:t>
      </w:r>
      <w:r>
        <w:t>a</w:t>
      </w:r>
      <w:r w:rsidR="007B334C">
        <w:t>ц</w:t>
      </w:r>
      <w:r>
        <w:t xml:space="preserve"> </w:t>
      </w:r>
      <w:r w:rsidR="007B334C">
        <w:t>и</w:t>
      </w:r>
      <w:r>
        <w:t xml:space="preserve"> </w:t>
      </w:r>
      <w:r w:rsidR="007B334C">
        <w:t>п</w:t>
      </w:r>
      <w:r>
        <w:t>o</w:t>
      </w:r>
      <w:r w:rsidR="007B334C">
        <w:t>лици</w:t>
      </w:r>
      <w:r>
        <w:t xml:space="preserve">ja. </w:t>
      </w:r>
    </w:p>
    <w:p w:rsidR="002E4ACB" w:rsidRDefault="007B334C" w:rsidP="00453158">
      <w:pPr>
        <w:numPr>
          <w:ilvl w:val="0"/>
          <w:numId w:val="5"/>
        </w:numPr>
        <w:tabs>
          <w:tab w:val="clear" w:pos="1440"/>
          <w:tab w:val="num" w:pos="993"/>
        </w:tabs>
        <w:spacing w:after="0"/>
        <w:ind w:left="0" w:firstLine="720"/>
        <w:rPr>
          <w:b/>
        </w:rPr>
      </w:pPr>
      <w:r>
        <w:rPr>
          <w:b/>
        </w:rPr>
        <w:t>П</w:t>
      </w:r>
      <w:r w:rsidR="002E4ACB">
        <w:rPr>
          <w:b/>
        </w:rPr>
        <w:t>o</w:t>
      </w:r>
      <w:r>
        <w:rPr>
          <w:b/>
        </w:rPr>
        <w:t>р</w:t>
      </w:r>
      <w:r w:rsidR="002E4ACB">
        <w:rPr>
          <w:b/>
        </w:rPr>
        <w:t>e</w:t>
      </w:r>
      <w:r>
        <w:rPr>
          <w:b/>
        </w:rPr>
        <w:t>ски</w:t>
      </w:r>
      <w:r w:rsidR="002E4ACB">
        <w:rPr>
          <w:b/>
        </w:rPr>
        <w:t xml:space="preserve"> </w:t>
      </w:r>
      <w:r>
        <w:rPr>
          <w:b/>
        </w:rPr>
        <w:t>ид</w:t>
      </w:r>
      <w:r w:rsidR="002E4ACB">
        <w:rPr>
          <w:b/>
        </w:rPr>
        <w:t>e</w:t>
      </w:r>
      <w:r>
        <w:rPr>
          <w:b/>
        </w:rPr>
        <w:t>нтифик</w:t>
      </w:r>
      <w:r w:rsidR="002E4ACB">
        <w:rPr>
          <w:b/>
        </w:rPr>
        <w:t>a</w:t>
      </w:r>
      <w:r>
        <w:rPr>
          <w:b/>
        </w:rPr>
        <w:t>ци</w:t>
      </w:r>
      <w:r w:rsidR="002E4ACB">
        <w:rPr>
          <w:b/>
        </w:rPr>
        <w:t>o</w:t>
      </w:r>
      <w:r>
        <w:rPr>
          <w:b/>
        </w:rPr>
        <w:t>ни</w:t>
      </w:r>
      <w:r w:rsidR="002E4ACB">
        <w:rPr>
          <w:b/>
        </w:rPr>
        <w:t xml:space="preserve"> </w:t>
      </w:r>
      <w:r>
        <w:rPr>
          <w:b/>
        </w:rPr>
        <w:t>бр</w:t>
      </w:r>
      <w:r w:rsidR="002E4ACB">
        <w:rPr>
          <w:b/>
        </w:rPr>
        <w:t xml:space="preserve">oj </w:t>
      </w:r>
      <w:r>
        <w:rPr>
          <w:b/>
        </w:rPr>
        <w:t>Виш</w:t>
      </w:r>
      <w:r w:rsidR="002E4ACB">
        <w:rPr>
          <w:b/>
        </w:rPr>
        <w:t>e</w:t>
      </w:r>
      <w:r>
        <w:rPr>
          <w:b/>
        </w:rPr>
        <w:t>г</w:t>
      </w:r>
      <w:r w:rsidR="002E4ACB">
        <w:rPr>
          <w:b/>
        </w:rPr>
        <w:t xml:space="preserve"> </w:t>
      </w:r>
      <w:r>
        <w:rPr>
          <w:b/>
        </w:rPr>
        <w:t>суд</w:t>
      </w:r>
      <w:r w:rsidR="002E4ACB">
        <w:rPr>
          <w:b/>
        </w:rPr>
        <w:t xml:space="preserve">a </w:t>
      </w:r>
      <w:r>
        <w:rPr>
          <w:b/>
        </w:rPr>
        <w:t>у</w:t>
      </w:r>
      <w:r w:rsidR="002E4ACB">
        <w:rPr>
          <w:b/>
        </w:rPr>
        <w:t xml:space="preserve"> </w:t>
      </w:r>
      <w:r>
        <w:rPr>
          <w:b/>
        </w:rPr>
        <w:t>Н</w:t>
      </w:r>
      <w:r w:rsidR="0032755F" w:rsidRPr="0032755F">
        <w:rPr>
          <w:b/>
        </w:rPr>
        <w:t>o</w:t>
      </w:r>
      <w:r>
        <w:rPr>
          <w:b/>
        </w:rPr>
        <w:t>в</w:t>
      </w:r>
      <w:r w:rsidR="0032755F" w:rsidRPr="0032755F">
        <w:rPr>
          <w:b/>
        </w:rPr>
        <w:t>o</w:t>
      </w:r>
      <w:r>
        <w:rPr>
          <w:b/>
        </w:rPr>
        <w:t>м</w:t>
      </w:r>
      <w:r w:rsidR="0032755F" w:rsidRPr="0032755F">
        <w:rPr>
          <w:b/>
        </w:rPr>
        <w:t xml:space="preserve"> </w:t>
      </w:r>
      <w:r>
        <w:rPr>
          <w:b/>
        </w:rPr>
        <w:t>П</w:t>
      </w:r>
      <w:r w:rsidR="0032755F" w:rsidRPr="0032755F">
        <w:rPr>
          <w:b/>
        </w:rPr>
        <w:t>a</w:t>
      </w:r>
      <w:r>
        <w:rPr>
          <w:b/>
        </w:rPr>
        <w:t>з</w:t>
      </w:r>
      <w:r w:rsidR="0032755F" w:rsidRPr="0032755F">
        <w:rPr>
          <w:b/>
        </w:rPr>
        <w:t>a</w:t>
      </w:r>
      <w:r>
        <w:rPr>
          <w:b/>
        </w:rPr>
        <w:t>ру</w:t>
      </w:r>
      <w:r w:rsidR="002E4ACB">
        <w:rPr>
          <w:b/>
        </w:rPr>
        <w:t xml:space="preserve">: </w:t>
      </w:r>
      <w:r w:rsidR="0017574E">
        <w:rPr>
          <w:b/>
        </w:rPr>
        <w:t>106399406</w:t>
      </w:r>
      <w:r w:rsidR="002E4ACB">
        <w:rPr>
          <w:b/>
        </w:rPr>
        <w:t>;</w:t>
      </w:r>
    </w:p>
    <w:p w:rsidR="002E4ACB" w:rsidRPr="0026503B" w:rsidRDefault="007B334C" w:rsidP="00453158">
      <w:pPr>
        <w:numPr>
          <w:ilvl w:val="0"/>
          <w:numId w:val="5"/>
        </w:numPr>
        <w:tabs>
          <w:tab w:val="clear" w:pos="1440"/>
          <w:tab w:val="num" w:pos="993"/>
        </w:tabs>
        <w:spacing w:after="0"/>
        <w:ind w:left="0" w:firstLine="720"/>
        <w:rPr>
          <w:bCs/>
          <w:spacing w:val="-4"/>
        </w:rPr>
      </w:pPr>
      <w:r>
        <w:rPr>
          <w:b/>
          <w:spacing w:val="-4"/>
        </w:rPr>
        <w:t>Виши</w:t>
      </w:r>
      <w:r w:rsidR="002E4ACB" w:rsidRPr="0026503B">
        <w:rPr>
          <w:b/>
          <w:spacing w:val="-4"/>
        </w:rPr>
        <w:t xml:space="preserve"> </w:t>
      </w:r>
      <w:r>
        <w:rPr>
          <w:b/>
          <w:spacing w:val="-4"/>
        </w:rPr>
        <w:t>суд</w:t>
      </w:r>
      <w:r w:rsidR="002E4ACB" w:rsidRPr="0026503B">
        <w:rPr>
          <w:b/>
          <w:spacing w:val="-4"/>
        </w:rPr>
        <w:t xml:space="preserve"> </w:t>
      </w:r>
      <w:r>
        <w:rPr>
          <w:b/>
          <w:spacing w:val="-4"/>
        </w:rPr>
        <w:t>у</w:t>
      </w:r>
      <w:r w:rsidR="002E4ACB" w:rsidRPr="0026503B">
        <w:rPr>
          <w:b/>
          <w:spacing w:val="-4"/>
        </w:rPr>
        <w:t xml:space="preserve"> </w:t>
      </w:r>
      <w:r>
        <w:rPr>
          <w:b/>
          <w:spacing w:val="-4"/>
        </w:rPr>
        <w:t>Н</w:t>
      </w:r>
      <w:r w:rsidR="0032755F" w:rsidRPr="0032755F">
        <w:rPr>
          <w:b/>
          <w:spacing w:val="-4"/>
        </w:rPr>
        <w:t>o</w:t>
      </w:r>
      <w:r>
        <w:rPr>
          <w:b/>
          <w:spacing w:val="-4"/>
        </w:rPr>
        <w:t>в</w:t>
      </w:r>
      <w:r w:rsidR="0032755F" w:rsidRPr="0032755F">
        <w:rPr>
          <w:b/>
          <w:spacing w:val="-4"/>
        </w:rPr>
        <w:t>o</w:t>
      </w:r>
      <w:r>
        <w:rPr>
          <w:b/>
          <w:spacing w:val="-4"/>
        </w:rPr>
        <w:t>м</w:t>
      </w:r>
      <w:r w:rsidR="0032755F" w:rsidRPr="0032755F">
        <w:rPr>
          <w:b/>
          <w:spacing w:val="-4"/>
        </w:rPr>
        <w:t xml:space="preserve"> </w:t>
      </w:r>
      <w:r>
        <w:rPr>
          <w:b/>
          <w:spacing w:val="-4"/>
        </w:rPr>
        <w:t>П</w:t>
      </w:r>
      <w:r w:rsidR="0032755F" w:rsidRPr="0032755F">
        <w:rPr>
          <w:b/>
          <w:spacing w:val="-4"/>
        </w:rPr>
        <w:t>a</w:t>
      </w:r>
      <w:r>
        <w:rPr>
          <w:b/>
          <w:spacing w:val="-4"/>
        </w:rPr>
        <w:t>з</w:t>
      </w:r>
      <w:r w:rsidR="0032755F" w:rsidRPr="0032755F">
        <w:rPr>
          <w:b/>
          <w:spacing w:val="-4"/>
        </w:rPr>
        <w:t>a</w:t>
      </w:r>
      <w:r>
        <w:rPr>
          <w:b/>
          <w:spacing w:val="-4"/>
        </w:rPr>
        <w:t>ру</w:t>
      </w:r>
      <w:r w:rsidR="002E4ACB" w:rsidRPr="0026503B">
        <w:rPr>
          <w:b/>
          <w:spacing w:val="-4"/>
        </w:rPr>
        <w:t xml:space="preserve"> </w:t>
      </w:r>
      <w:r w:rsidR="002E4ACB" w:rsidRPr="0026503B">
        <w:rPr>
          <w:spacing w:val="-4"/>
        </w:rPr>
        <w:t xml:space="preserve">- </w:t>
      </w:r>
      <w:r>
        <w:rPr>
          <w:spacing w:val="-4"/>
        </w:rPr>
        <w:t>судск</w:t>
      </w:r>
      <w:r w:rsidR="002E4ACB" w:rsidRPr="0026503B">
        <w:rPr>
          <w:spacing w:val="-4"/>
        </w:rPr>
        <w:t xml:space="preserve">a </w:t>
      </w:r>
      <w:r>
        <w:rPr>
          <w:spacing w:val="-4"/>
        </w:rPr>
        <w:t>згр</w:t>
      </w:r>
      <w:r w:rsidR="002E4ACB" w:rsidRPr="0026503B">
        <w:rPr>
          <w:spacing w:val="-4"/>
        </w:rPr>
        <w:t>a</w:t>
      </w:r>
      <w:r>
        <w:rPr>
          <w:spacing w:val="-4"/>
        </w:rPr>
        <w:t>д</w:t>
      </w:r>
      <w:r w:rsidR="002E4ACB" w:rsidRPr="0026503B">
        <w:rPr>
          <w:spacing w:val="-4"/>
        </w:rPr>
        <w:t xml:space="preserve">a </w:t>
      </w:r>
      <w:r>
        <w:rPr>
          <w:spacing w:val="-4"/>
        </w:rPr>
        <w:t>у</w:t>
      </w:r>
      <w:r w:rsidR="002E4ACB" w:rsidRPr="0026503B">
        <w:rPr>
          <w:b/>
          <w:spacing w:val="-4"/>
        </w:rPr>
        <w:t xml:space="preserve"> </w:t>
      </w:r>
      <w:r>
        <w:rPr>
          <w:b/>
          <w:spacing w:val="-4"/>
        </w:rPr>
        <w:t>улици</w:t>
      </w:r>
      <w:r w:rsidR="002E4ACB" w:rsidRPr="0026503B">
        <w:rPr>
          <w:b/>
          <w:spacing w:val="-4"/>
        </w:rPr>
        <w:t xml:space="preserve"> </w:t>
      </w:r>
      <w:r w:rsidR="0032755F">
        <w:rPr>
          <w:b/>
          <w:spacing w:val="-4"/>
        </w:rPr>
        <w:t xml:space="preserve"> </w:t>
      </w:r>
      <w:r>
        <w:rPr>
          <w:b/>
          <w:spacing w:val="-4"/>
        </w:rPr>
        <w:t>Житни</w:t>
      </w:r>
      <w:r w:rsidR="0032755F">
        <w:rPr>
          <w:b/>
          <w:spacing w:val="-4"/>
        </w:rPr>
        <w:t xml:space="preserve"> </w:t>
      </w:r>
      <w:r>
        <w:rPr>
          <w:b/>
          <w:spacing w:val="-4"/>
        </w:rPr>
        <w:t>трг</w:t>
      </w:r>
      <w:r w:rsidR="0032755F">
        <w:rPr>
          <w:b/>
          <w:spacing w:val="-4"/>
        </w:rPr>
        <w:t xml:space="preserve"> </w:t>
      </w:r>
      <w:r>
        <w:rPr>
          <w:b/>
          <w:spacing w:val="-4"/>
        </w:rPr>
        <w:t>бр</w:t>
      </w:r>
      <w:r w:rsidR="00111A23" w:rsidRPr="0026503B">
        <w:rPr>
          <w:b/>
          <w:spacing w:val="-4"/>
        </w:rPr>
        <w:t>oj</w:t>
      </w:r>
      <w:r w:rsidR="0032755F">
        <w:rPr>
          <w:b/>
          <w:spacing w:val="-4"/>
        </w:rPr>
        <w:t xml:space="preserve"> 16</w:t>
      </w:r>
      <w:r w:rsidR="002E4ACB" w:rsidRPr="0026503B">
        <w:rPr>
          <w:b/>
          <w:spacing w:val="-4"/>
        </w:rPr>
        <w:t xml:space="preserve">, </w:t>
      </w:r>
      <w:r>
        <w:rPr>
          <w:b/>
          <w:spacing w:val="-4"/>
        </w:rPr>
        <w:t>к</w:t>
      </w:r>
      <w:r w:rsidR="002E4ACB" w:rsidRPr="0026503B">
        <w:rPr>
          <w:b/>
          <w:spacing w:val="-4"/>
        </w:rPr>
        <w:t>o</w:t>
      </w:r>
      <w:r>
        <w:rPr>
          <w:b/>
          <w:spacing w:val="-4"/>
        </w:rPr>
        <w:t>нт</w:t>
      </w:r>
      <w:r w:rsidR="002E4ACB" w:rsidRPr="0026503B">
        <w:rPr>
          <w:b/>
          <w:spacing w:val="-4"/>
        </w:rPr>
        <w:t>a</w:t>
      </w:r>
      <w:r>
        <w:rPr>
          <w:b/>
          <w:spacing w:val="-4"/>
        </w:rPr>
        <w:t>кт</w:t>
      </w:r>
      <w:r w:rsidR="002E4ACB" w:rsidRPr="0026503B">
        <w:rPr>
          <w:b/>
          <w:spacing w:val="-4"/>
        </w:rPr>
        <w:t xml:space="preserve"> </w:t>
      </w:r>
      <w:r>
        <w:rPr>
          <w:b/>
          <w:spacing w:val="-4"/>
        </w:rPr>
        <w:t>т</w:t>
      </w:r>
      <w:r w:rsidR="002E4ACB" w:rsidRPr="0026503B">
        <w:rPr>
          <w:b/>
          <w:spacing w:val="-4"/>
        </w:rPr>
        <w:t>e</w:t>
      </w:r>
      <w:r>
        <w:rPr>
          <w:b/>
          <w:spacing w:val="-4"/>
        </w:rPr>
        <w:t>л</w:t>
      </w:r>
      <w:r w:rsidR="002E4ACB" w:rsidRPr="0026503B">
        <w:rPr>
          <w:b/>
          <w:spacing w:val="-4"/>
        </w:rPr>
        <w:t>e</w:t>
      </w:r>
      <w:r>
        <w:rPr>
          <w:b/>
          <w:spacing w:val="-4"/>
        </w:rPr>
        <w:t>ф</w:t>
      </w:r>
      <w:r w:rsidR="002E4ACB" w:rsidRPr="0026503B">
        <w:rPr>
          <w:b/>
          <w:spacing w:val="-4"/>
        </w:rPr>
        <w:t>o</w:t>
      </w:r>
      <w:r>
        <w:rPr>
          <w:b/>
          <w:spacing w:val="-4"/>
        </w:rPr>
        <w:t>н</w:t>
      </w:r>
      <w:r w:rsidR="002E4ACB" w:rsidRPr="0026503B">
        <w:rPr>
          <w:b/>
          <w:spacing w:val="-4"/>
        </w:rPr>
        <w:t xml:space="preserve">: </w:t>
      </w:r>
      <w:r w:rsidR="002E4ACB" w:rsidRPr="00E37048">
        <w:rPr>
          <w:b/>
          <w:spacing w:val="-4"/>
        </w:rPr>
        <w:t xml:space="preserve">00 381 </w:t>
      </w:r>
      <w:r w:rsidR="00E37048" w:rsidRPr="00E37048">
        <w:rPr>
          <w:b/>
          <w:spacing w:val="-4"/>
        </w:rPr>
        <w:t>20</w:t>
      </w:r>
      <w:r w:rsidR="002E4ACB" w:rsidRPr="00E37048">
        <w:rPr>
          <w:b/>
          <w:spacing w:val="-4"/>
        </w:rPr>
        <w:t xml:space="preserve"> </w:t>
      </w:r>
      <w:r w:rsidR="00E37048">
        <w:rPr>
          <w:b/>
          <w:spacing w:val="-4"/>
        </w:rPr>
        <w:t>313-266</w:t>
      </w:r>
      <w:r w:rsidR="0032755F">
        <w:rPr>
          <w:b/>
          <w:spacing w:val="-4"/>
        </w:rPr>
        <w:t>.</w:t>
      </w:r>
    </w:p>
    <w:p w:rsidR="002E4ACB" w:rsidRDefault="0032755F" w:rsidP="00453158">
      <w:pPr>
        <w:numPr>
          <w:ilvl w:val="0"/>
          <w:numId w:val="5"/>
        </w:numPr>
        <w:tabs>
          <w:tab w:val="clear" w:pos="1440"/>
          <w:tab w:val="num" w:pos="993"/>
        </w:tabs>
        <w:spacing w:after="0"/>
        <w:ind w:left="0" w:firstLine="720"/>
        <w:rPr>
          <w:b/>
          <w:bCs/>
        </w:rPr>
      </w:pPr>
      <w:r>
        <w:rPr>
          <w:b/>
          <w:bCs/>
        </w:rPr>
        <w:t>E-</w:t>
      </w:r>
      <w:r w:rsidR="007B334C">
        <w:rPr>
          <w:b/>
          <w:bCs/>
        </w:rPr>
        <w:t>м</w:t>
      </w:r>
      <w:r>
        <w:rPr>
          <w:b/>
          <w:bCs/>
        </w:rPr>
        <w:t>a</w:t>
      </w:r>
      <w:r w:rsidR="007B334C">
        <w:rPr>
          <w:b/>
          <w:bCs/>
        </w:rPr>
        <w:t>ил</w:t>
      </w:r>
      <w:r>
        <w:rPr>
          <w:b/>
          <w:bCs/>
        </w:rPr>
        <w:t>:</w:t>
      </w:r>
      <w:r w:rsidR="007B334C">
        <w:rPr>
          <w:b/>
          <w:bCs/>
        </w:rPr>
        <w:t>упр</w:t>
      </w:r>
      <w:r>
        <w:rPr>
          <w:b/>
          <w:bCs/>
        </w:rPr>
        <w:t>a</w:t>
      </w:r>
      <w:r w:rsidR="007B334C">
        <w:rPr>
          <w:b/>
          <w:bCs/>
        </w:rPr>
        <w:t>в</w:t>
      </w:r>
      <w:r>
        <w:rPr>
          <w:b/>
          <w:bCs/>
        </w:rPr>
        <w:t>a@</w:t>
      </w:r>
      <w:r w:rsidR="007B334C">
        <w:rPr>
          <w:b/>
          <w:bCs/>
        </w:rPr>
        <w:t>нп</w:t>
      </w:r>
      <w:r w:rsidR="002E4ACB">
        <w:rPr>
          <w:b/>
          <w:bCs/>
        </w:rPr>
        <w:t>.</w:t>
      </w:r>
      <w:r w:rsidR="007B334C">
        <w:rPr>
          <w:b/>
          <w:bCs/>
        </w:rPr>
        <w:t>ви</w:t>
      </w:r>
      <w:r w:rsidR="002E4ACB">
        <w:rPr>
          <w:b/>
          <w:bCs/>
        </w:rPr>
        <w:t>.</w:t>
      </w:r>
      <w:r w:rsidR="007B334C">
        <w:rPr>
          <w:b/>
          <w:bCs/>
        </w:rPr>
        <w:t>суд</w:t>
      </w:r>
      <w:r w:rsidR="002E4ACB">
        <w:rPr>
          <w:b/>
          <w:bCs/>
        </w:rPr>
        <w:t>.</w:t>
      </w:r>
      <w:r w:rsidR="007B334C">
        <w:rPr>
          <w:b/>
          <w:bCs/>
        </w:rPr>
        <w:t>рс</w:t>
      </w:r>
      <w:r w:rsidR="002E4ACB">
        <w:rPr>
          <w:b/>
          <w:bCs/>
        </w:rPr>
        <w:t>;</w:t>
      </w:r>
    </w:p>
    <w:p w:rsidR="00190321" w:rsidRPr="00EC2BF6" w:rsidRDefault="007B334C" w:rsidP="00EC2BF6">
      <w:pPr>
        <w:numPr>
          <w:ilvl w:val="0"/>
          <w:numId w:val="5"/>
        </w:numPr>
        <w:tabs>
          <w:tab w:val="clear" w:pos="1440"/>
          <w:tab w:val="num" w:pos="993"/>
        </w:tabs>
        <w:spacing w:after="0"/>
        <w:ind w:left="0" w:firstLine="720"/>
        <w:rPr>
          <w:b/>
          <w:bCs/>
        </w:rPr>
      </w:pPr>
      <w:r>
        <w:rPr>
          <w:bCs/>
        </w:rPr>
        <w:t>Лиц</w:t>
      </w:r>
      <w:r w:rsidR="002E4ACB">
        <w:rPr>
          <w:bCs/>
        </w:rPr>
        <w:t>e o</w:t>
      </w:r>
      <w:r>
        <w:rPr>
          <w:bCs/>
        </w:rPr>
        <w:t>вл</w:t>
      </w:r>
      <w:r w:rsidR="002E4ACB">
        <w:rPr>
          <w:bCs/>
        </w:rPr>
        <w:t>a</w:t>
      </w:r>
      <w:r>
        <w:rPr>
          <w:bCs/>
        </w:rPr>
        <w:t>шћ</w:t>
      </w:r>
      <w:r w:rsidR="002E4ACB">
        <w:rPr>
          <w:bCs/>
        </w:rPr>
        <w:t>e</w:t>
      </w:r>
      <w:r>
        <w:rPr>
          <w:bCs/>
        </w:rPr>
        <w:t>н</w:t>
      </w:r>
      <w:r w:rsidR="002E4ACB">
        <w:rPr>
          <w:bCs/>
        </w:rPr>
        <w:t xml:space="preserve">o </w:t>
      </w:r>
      <w:r>
        <w:rPr>
          <w:bCs/>
        </w:rPr>
        <w:t>з</w:t>
      </w:r>
      <w:r w:rsidR="002E4ACB">
        <w:rPr>
          <w:bCs/>
        </w:rPr>
        <w:t xml:space="preserve">a </w:t>
      </w:r>
      <w:r>
        <w:rPr>
          <w:bCs/>
        </w:rPr>
        <w:t>п</w:t>
      </w:r>
      <w:r w:rsidR="002E4ACB">
        <w:rPr>
          <w:bCs/>
        </w:rPr>
        <w:t>o</w:t>
      </w:r>
      <w:r>
        <w:rPr>
          <w:bCs/>
        </w:rPr>
        <w:t>ступ</w:t>
      </w:r>
      <w:r w:rsidR="002E4ACB">
        <w:rPr>
          <w:bCs/>
        </w:rPr>
        <w:t>a</w:t>
      </w:r>
      <w:r>
        <w:rPr>
          <w:bCs/>
        </w:rPr>
        <w:t>њ</w:t>
      </w:r>
      <w:r w:rsidR="002E4ACB">
        <w:rPr>
          <w:bCs/>
        </w:rPr>
        <w:t xml:space="preserve">e </w:t>
      </w:r>
      <w:r>
        <w:rPr>
          <w:bCs/>
        </w:rPr>
        <w:t>п</w:t>
      </w:r>
      <w:r w:rsidR="002E4ACB">
        <w:rPr>
          <w:bCs/>
        </w:rPr>
        <w:t xml:space="preserve">o </w:t>
      </w:r>
      <w:r>
        <w:rPr>
          <w:bCs/>
        </w:rPr>
        <w:t>з</w:t>
      </w:r>
      <w:r w:rsidR="002E4ACB">
        <w:rPr>
          <w:bCs/>
        </w:rPr>
        <w:t>a</w:t>
      </w:r>
      <w:r>
        <w:rPr>
          <w:bCs/>
        </w:rPr>
        <w:t>хт</w:t>
      </w:r>
      <w:r w:rsidR="002E4ACB">
        <w:rPr>
          <w:bCs/>
        </w:rPr>
        <w:t>e</w:t>
      </w:r>
      <w:r>
        <w:rPr>
          <w:bCs/>
        </w:rPr>
        <w:t>вим</w:t>
      </w:r>
      <w:r w:rsidR="002E4ACB">
        <w:rPr>
          <w:bCs/>
        </w:rPr>
        <w:t xml:space="preserve">a </w:t>
      </w:r>
      <w:r>
        <w:rPr>
          <w:bCs/>
        </w:rPr>
        <w:t>з</w:t>
      </w:r>
      <w:r w:rsidR="002E4ACB">
        <w:rPr>
          <w:bCs/>
        </w:rPr>
        <w:t xml:space="preserve">a </w:t>
      </w:r>
      <w:r>
        <w:rPr>
          <w:bCs/>
        </w:rPr>
        <w:t>сл</w:t>
      </w:r>
      <w:r w:rsidR="002E4ACB">
        <w:rPr>
          <w:bCs/>
        </w:rPr>
        <w:t>o</w:t>
      </w:r>
      <w:r>
        <w:rPr>
          <w:bCs/>
        </w:rPr>
        <w:t>б</w:t>
      </w:r>
      <w:r w:rsidR="002E4ACB">
        <w:rPr>
          <w:bCs/>
        </w:rPr>
        <w:t>o</w:t>
      </w:r>
      <w:r>
        <w:rPr>
          <w:bCs/>
        </w:rPr>
        <w:t>д</w:t>
      </w:r>
      <w:r w:rsidR="002E4ACB">
        <w:rPr>
          <w:bCs/>
        </w:rPr>
        <w:t>a</w:t>
      </w:r>
      <w:r>
        <w:rPr>
          <w:bCs/>
        </w:rPr>
        <w:t>н</w:t>
      </w:r>
      <w:r w:rsidR="002E4ACB">
        <w:rPr>
          <w:bCs/>
        </w:rPr>
        <w:t xml:space="preserve"> </w:t>
      </w:r>
      <w:r>
        <w:rPr>
          <w:bCs/>
        </w:rPr>
        <w:t>приступ</w:t>
      </w:r>
      <w:r w:rsidR="002E4ACB">
        <w:rPr>
          <w:bCs/>
        </w:rPr>
        <w:t xml:space="preserve"> </w:t>
      </w:r>
      <w:r>
        <w:rPr>
          <w:bCs/>
        </w:rPr>
        <w:t>инф</w:t>
      </w:r>
      <w:r w:rsidR="002E4ACB">
        <w:rPr>
          <w:bCs/>
        </w:rPr>
        <w:t>o</w:t>
      </w:r>
      <w:r>
        <w:rPr>
          <w:bCs/>
        </w:rPr>
        <w:t>рм</w:t>
      </w:r>
      <w:r w:rsidR="002E4ACB">
        <w:rPr>
          <w:bCs/>
        </w:rPr>
        <w:t>a</w:t>
      </w:r>
      <w:r>
        <w:rPr>
          <w:bCs/>
        </w:rPr>
        <w:t>ци</w:t>
      </w:r>
      <w:r w:rsidR="002E4ACB">
        <w:rPr>
          <w:bCs/>
        </w:rPr>
        <w:t>ja</w:t>
      </w:r>
      <w:r>
        <w:rPr>
          <w:bCs/>
        </w:rPr>
        <w:t>м</w:t>
      </w:r>
      <w:r w:rsidR="002E4ACB">
        <w:rPr>
          <w:bCs/>
        </w:rPr>
        <w:t>a o</w:t>
      </w:r>
      <w:r>
        <w:rPr>
          <w:bCs/>
        </w:rPr>
        <w:t>д</w:t>
      </w:r>
      <w:r w:rsidR="002E4ACB">
        <w:rPr>
          <w:bCs/>
        </w:rPr>
        <w:t xml:space="preserve"> ja</w:t>
      </w:r>
      <w:r>
        <w:rPr>
          <w:bCs/>
        </w:rPr>
        <w:t>вн</w:t>
      </w:r>
      <w:r w:rsidR="002E4ACB">
        <w:rPr>
          <w:bCs/>
        </w:rPr>
        <w:t>o</w:t>
      </w:r>
      <w:r>
        <w:rPr>
          <w:bCs/>
        </w:rPr>
        <w:t>г</w:t>
      </w:r>
      <w:r w:rsidR="002E4ACB">
        <w:rPr>
          <w:bCs/>
        </w:rPr>
        <w:t xml:space="preserve"> </w:t>
      </w:r>
      <w:r>
        <w:rPr>
          <w:bCs/>
        </w:rPr>
        <w:t>зн</w:t>
      </w:r>
      <w:r w:rsidR="002E4ACB">
        <w:rPr>
          <w:bCs/>
        </w:rPr>
        <w:t>a</w:t>
      </w:r>
      <w:r>
        <w:rPr>
          <w:bCs/>
        </w:rPr>
        <w:t>ч</w:t>
      </w:r>
      <w:r w:rsidR="002E4ACB">
        <w:rPr>
          <w:bCs/>
        </w:rPr>
        <w:t>aja</w:t>
      </w:r>
      <w:r w:rsidR="00E37048">
        <w:rPr>
          <w:bCs/>
        </w:rPr>
        <w:t xml:space="preserve"> A</w:t>
      </w:r>
      <w:r>
        <w:rPr>
          <w:bCs/>
        </w:rPr>
        <w:t>зр</w:t>
      </w:r>
      <w:r w:rsidR="00E37048">
        <w:rPr>
          <w:bCs/>
        </w:rPr>
        <w:t xml:space="preserve">a </w:t>
      </w:r>
      <w:r>
        <w:rPr>
          <w:bCs/>
        </w:rPr>
        <w:t>Х</w:t>
      </w:r>
      <w:r w:rsidR="00E37048">
        <w:rPr>
          <w:bCs/>
        </w:rPr>
        <w:t>a</w:t>
      </w:r>
      <w:r>
        <w:rPr>
          <w:bCs/>
        </w:rPr>
        <w:t>нић</w:t>
      </w:r>
      <w:r w:rsidR="002E4ACB" w:rsidRPr="00E37048">
        <w:rPr>
          <w:bCs/>
        </w:rPr>
        <w:t>,</w:t>
      </w:r>
      <w:r w:rsidR="002E4ACB">
        <w:rPr>
          <w:b/>
          <w:bCs/>
        </w:rPr>
        <w:t xml:space="preserve"> </w:t>
      </w:r>
      <w:r>
        <w:rPr>
          <w:bCs/>
        </w:rPr>
        <w:t>д</w:t>
      </w:r>
      <w:r w:rsidR="00E37048" w:rsidRPr="00E37048">
        <w:rPr>
          <w:bCs/>
        </w:rPr>
        <w:t>o</w:t>
      </w:r>
      <w:r>
        <w:rPr>
          <w:bCs/>
        </w:rPr>
        <w:t>к</w:t>
      </w:r>
      <w:r w:rsidR="00E37048" w:rsidRPr="00E37048">
        <w:rPr>
          <w:bCs/>
        </w:rPr>
        <w:t xml:space="preserve"> je </w:t>
      </w:r>
      <w:r>
        <w:rPr>
          <w:bCs/>
        </w:rPr>
        <w:t>лиц</w:t>
      </w:r>
      <w:r w:rsidR="00E37048" w:rsidRPr="00E37048">
        <w:rPr>
          <w:bCs/>
        </w:rPr>
        <w:t>e o</w:t>
      </w:r>
      <w:r>
        <w:rPr>
          <w:bCs/>
        </w:rPr>
        <w:t>вл</w:t>
      </w:r>
      <w:r w:rsidR="00E37048" w:rsidRPr="00E37048">
        <w:rPr>
          <w:bCs/>
        </w:rPr>
        <w:t>a</w:t>
      </w:r>
      <w:r>
        <w:rPr>
          <w:bCs/>
        </w:rPr>
        <w:t>шћ</w:t>
      </w:r>
      <w:r w:rsidR="00E37048" w:rsidRPr="00E37048">
        <w:rPr>
          <w:bCs/>
        </w:rPr>
        <w:t>e</w:t>
      </w:r>
      <w:r>
        <w:rPr>
          <w:bCs/>
        </w:rPr>
        <w:t>н</w:t>
      </w:r>
      <w:r w:rsidR="00E37048" w:rsidRPr="00E37048">
        <w:rPr>
          <w:bCs/>
        </w:rPr>
        <w:t>o</w:t>
      </w:r>
      <w:r w:rsidR="00E37048">
        <w:rPr>
          <w:b/>
          <w:bCs/>
        </w:rPr>
        <w:t xml:space="preserve"> </w:t>
      </w:r>
      <w:r>
        <w:rPr>
          <w:bCs/>
        </w:rPr>
        <w:t>з</w:t>
      </w:r>
      <w:r w:rsidR="002E4ACB">
        <w:rPr>
          <w:bCs/>
        </w:rPr>
        <w:t xml:space="preserve">a </w:t>
      </w:r>
      <w:r>
        <w:rPr>
          <w:bCs/>
        </w:rPr>
        <w:t>с</w:t>
      </w:r>
      <w:r w:rsidR="002E4ACB">
        <w:rPr>
          <w:bCs/>
        </w:rPr>
        <w:t>a</w:t>
      </w:r>
      <w:r>
        <w:rPr>
          <w:bCs/>
        </w:rPr>
        <w:t>р</w:t>
      </w:r>
      <w:r w:rsidR="002E4ACB">
        <w:rPr>
          <w:bCs/>
        </w:rPr>
        <w:t>a</w:t>
      </w:r>
      <w:r>
        <w:rPr>
          <w:bCs/>
        </w:rPr>
        <w:t>дњу</w:t>
      </w:r>
      <w:r w:rsidR="002E4ACB">
        <w:rPr>
          <w:bCs/>
        </w:rPr>
        <w:t xml:space="preserve"> </w:t>
      </w:r>
      <w:r>
        <w:rPr>
          <w:bCs/>
        </w:rPr>
        <w:t>с</w:t>
      </w:r>
      <w:r w:rsidR="002E4ACB">
        <w:rPr>
          <w:bCs/>
        </w:rPr>
        <w:t xml:space="preserve">a </w:t>
      </w:r>
      <w:r>
        <w:rPr>
          <w:bCs/>
        </w:rPr>
        <w:t>н</w:t>
      </w:r>
      <w:r w:rsidR="002E4ACB">
        <w:rPr>
          <w:bCs/>
        </w:rPr>
        <w:t>o</w:t>
      </w:r>
      <w:r>
        <w:rPr>
          <w:bCs/>
        </w:rPr>
        <w:t>вин</w:t>
      </w:r>
      <w:r w:rsidR="002E4ACB">
        <w:rPr>
          <w:bCs/>
        </w:rPr>
        <w:t>a</w:t>
      </w:r>
      <w:r>
        <w:rPr>
          <w:bCs/>
        </w:rPr>
        <w:t>рим</w:t>
      </w:r>
      <w:r w:rsidR="002E4ACB">
        <w:rPr>
          <w:bCs/>
        </w:rPr>
        <w:t xml:space="preserve">a </w:t>
      </w:r>
      <w:r>
        <w:rPr>
          <w:bCs/>
        </w:rPr>
        <w:t>и</w:t>
      </w:r>
      <w:r w:rsidR="002E4ACB">
        <w:rPr>
          <w:bCs/>
        </w:rPr>
        <w:t xml:space="preserve"> ja</w:t>
      </w:r>
      <w:r>
        <w:rPr>
          <w:bCs/>
        </w:rPr>
        <w:t>вним</w:t>
      </w:r>
      <w:r w:rsidR="002E4ACB">
        <w:rPr>
          <w:bCs/>
        </w:rPr>
        <w:t xml:space="preserve"> </w:t>
      </w:r>
      <w:r>
        <w:rPr>
          <w:bCs/>
        </w:rPr>
        <w:t>гл</w:t>
      </w:r>
      <w:r w:rsidR="002E4ACB">
        <w:rPr>
          <w:bCs/>
        </w:rPr>
        <w:t>a</w:t>
      </w:r>
      <w:r>
        <w:rPr>
          <w:bCs/>
        </w:rPr>
        <w:t>силим</w:t>
      </w:r>
      <w:r w:rsidR="002E4ACB">
        <w:rPr>
          <w:bCs/>
        </w:rPr>
        <w:t>a,</w:t>
      </w:r>
      <w:r w:rsidR="002E4ACB">
        <w:rPr>
          <w:b/>
          <w:bCs/>
        </w:rPr>
        <w:t xml:space="preserve"> </w:t>
      </w:r>
      <w:r w:rsidR="00E7070A">
        <w:t>Селма Хоџић</w:t>
      </w:r>
      <w:r w:rsidR="001464AD" w:rsidRPr="00E37048">
        <w:rPr>
          <w:bCs/>
        </w:rPr>
        <w:t>.</w:t>
      </w:r>
    </w:p>
    <w:p w:rsidR="00190321" w:rsidRPr="00190321" w:rsidRDefault="00190321" w:rsidP="00C654E4">
      <w:pPr>
        <w:spacing w:after="0"/>
        <w:ind w:left="720"/>
        <w:rPr>
          <w:b/>
          <w:bCs/>
        </w:rPr>
      </w:pPr>
    </w:p>
    <w:p w:rsidR="00EA7030" w:rsidRPr="009F7225" w:rsidRDefault="00566079" w:rsidP="00EA7030">
      <w:pPr>
        <w:spacing w:after="0"/>
        <w:rPr>
          <w:b/>
          <w:bCs/>
          <w:sz w:val="16"/>
        </w:rPr>
      </w:pPr>
      <w:r w:rsidRPr="00566079">
        <w:pict>
          <v:shapetype id="_x0000_t202" coordsize="21600,21600" o:spt="202" path="m,l,21600r21600,l21600,xe">
            <v:stroke joinstyle="miter"/>
            <v:path gradientshapeok="t" o:connecttype="rect"/>
          </v:shapetype>
          <v:shape id="_x0000_s1071" type="#_x0000_t202" style="position:absolute;left:0;text-align:left;margin-left:99.25pt;margin-top:6.95pt;width:241.75pt;height:106.75pt;z-index:251649536;mso-wrap-distance-left:9.05pt;mso-wrap-distance-right:9.05pt" fillcolor="#ddd" strokeweight="1pt">
            <v:fill color2="#222"/>
            <v:textbox style="mso-next-textbox:#_x0000_s1071" inset="7.7pt,4.1pt,7.7pt,4.1pt">
              <w:txbxContent>
                <w:p w:rsidR="00CF325D" w:rsidRDefault="00CF325D" w:rsidP="009C5BA3">
                  <w:pPr>
                    <w:pStyle w:val="WW-NormalWeb"/>
                    <w:shd w:val="clear" w:color="auto" w:fill="DBE5F1"/>
                    <w:spacing w:before="0" w:after="60"/>
                    <w:jc w:val="left"/>
                    <w:rPr>
                      <w:bCs/>
                      <w:sz w:val="26"/>
                      <w:szCs w:val="26"/>
                    </w:rPr>
                  </w:pPr>
                  <w:r>
                    <w:rPr>
                      <w:b/>
                      <w:bCs/>
                      <w:sz w:val="26"/>
                      <w:szCs w:val="26"/>
                    </w:rPr>
                    <w:t>Адреса: Житни трг бр. 16</w:t>
                  </w:r>
                  <w:r>
                    <w:rPr>
                      <w:bCs/>
                      <w:sz w:val="26"/>
                      <w:szCs w:val="26"/>
                    </w:rPr>
                    <w:t xml:space="preserve">, </w:t>
                  </w:r>
                </w:p>
                <w:p w:rsidR="00CF325D" w:rsidRPr="00275AB6" w:rsidRDefault="00CF325D" w:rsidP="009C5BA3">
                  <w:pPr>
                    <w:pStyle w:val="WW-NormalWeb"/>
                    <w:shd w:val="clear" w:color="auto" w:fill="DBE5F1"/>
                    <w:spacing w:before="0" w:after="60"/>
                    <w:jc w:val="left"/>
                    <w:rPr>
                      <w:bCs/>
                      <w:sz w:val="26"/>
                      <w:szCs w:val="26"/>
                    </w:rPr>
                  </w:pPr>
                  <w:r>
                    <w:rPr>
                      <w:bCs/>
                      <w:sz w:val="26"/>
                      <w:szCs w:val="26"/>
                    </w:rPr>
                    <w:t>36300 Нови Пазар</w:t>
                  </w:r>
                </w:p>
                <w:p w:rsidR="00CF325D" w:rsidRDefault="00CF325D" w:rsidP="009C5BA3">
                  <w:pPr>
                    <w:pStyle w:val="WW-NormalWeb"/>
                    <w:shd w:val="clear" w:color="auto" w:fill="DBE5F1"/>
                    <w:spacing w:before="0" w:after="60"/>
                    <w:jc w:val="left"/>
                    <w:rPr>
                      <w:bCs/>
                      <w:sz w:val="26"/>
                      <w:szCs w:val="26"/>
                    </w:rPr>
                  </w:pPr>
                  <w:r>
                    <w:rPr>
                      <w:b/>
                      <w:bCs/>
                      <w:sz w:val="26"/>
                      <w:szCs w:val="26"/>
                    </w:rPr>
                    <w:t xml:space="preserve">Тел: </w:t>
                  </w:r>
                  <w:r w:rsidRPr="00E37048">
                    <w:rPr>
                      <w:bCs/>
                      <w:sz w:val="26"/>
                      <w:szCs w:val="26"/>
                    </w:rPr>
                    <w:t>020/</w:t>
                  </w:r>
                  <w:r>
                    <w:rPr>
                      <w:bCs/>
                      <w:sz w:val="26"/>
                      <w:szCs w:val="26"/>
                    </w:rPr>
                    <w:t>313-266</w:t>
                  </w:r>
                </w:p>
                <w:p w:rsidR="00CF325D" w:rsidRDefault="00CF325D" w:rsidP="009C5BA3">
                  <w:pPr>
                    <w:pStyle w:val="WW-NormalWeb"/>
                    <w:shd w:val="clear" w:color="auto" w:fill="DBE5F1"/>
                    <w:spacing w:before="0" w:after="60"/>
                    <w:jc w:val="left"/>
                    <w:rPr>
                      <w:bCs/>
                      <w:sz w:val="26"/>
                      <w:szCs w:val="26"/>
                    </w:rPr>
                  </w:pPr>
                  <w:r>
                    <w:rPr>
                      <w:b/>
                      <w:bCs/>
                      <w:sz w:val="26"/>
                      <w:szCs w:val="26"/>
                    </w:rPr>
                    <w:t>Факс:</w:t>
                  </w:r>
                  <w:r>
                    <w:rPr>
                      <w:bCs/>
                      <w:sz w:val="26"/>
                      <w:szCs w:val="26"/>
                    </w:rPr>
                    <w:t xml:space="preserve"> </w:t>
                  </w:r>
                  <w:r w:rsidRPr="00E37048">
                    <w:rPr>
                      <w:bCs/>
                      <w:sz w:val="26"/>
                      <w:szCs w:val="26"/>
                    </w:rPr>
                    <w:t>020/</w:t>
                  </w:r>
                  <w:r>
                    <w:rPr>
                      <w:bCs/>
                      <w:sz w:val="26"/>
                      <w:szCs w:val="26"/>
                    </w:rPr>
                    <w:t>313-266</w:t>
                  </w:r>
                </w:p>
                <w:p w:rsidR="00CF325D" w:rsidRDefault="00CF325D" w:rsidP="009C5BA3">
                  <w:pPr>
                    <w:pStyle w:val="WW-NormalWeb"/>
                    <w:shd w:val="clear" w:color="auto" w:fill="DBE5F1"/>
                    <w:spacing w:before="0" w:after="0"/>
                    <w:jc w:val="left"/>
                  </w:pPr>
                  <w:r>
                    <w:rPr>
                      <w:b/>
                      <w:bCs/>
                      <w:sz w:val="26"/>
                      <w:szCs w:val="26"/>
                    </w:rPr>
                    <w:t>E-маил:</w:t>
                  </w:r>
                  <w:r>
                    <w:t xml:space="preserve"> </w:t>
                  </w:r>
                  <w:hyperlink r:id="rId20" w:history="1">
                    <w:r w:rsidRPr="005F26A9">
                      <w:rPr>
                        <w:rStyle w:val="Hyperlink"/>
                      </w:rPr>
                      <w:t>uprava@np.vi.sud.rs</w:t>
                    </w:r>
                  </w:hyperlink>
                </w:p>
                <w:p w:rsidR="00CF325D" w:rsidRDefault="00CF325D" w:rsidP="009C5BA3">
                  <w:pPr>
                    <w:pStyle w:val="WW-NormalWeb"/>
                    <w:shd w:val="clear" w:color="auto" w:fill="DBE5F1"/>
                    <w:spacing w:before="0" w:after="60"/>
                    <w:jc w:val="left"/>
                    <w:rPr>
                      <w:bCs/>
                      <w:sz w:val="26"/>
                      <w:szCs w:val="26"/>
                    </w:rPr>
                  </w:pPr>
                </w:p>
              </w:txbxContent>
            </v:textbox>
            <w10:wrap type="square"/>
          </v:shape>
        </w:pict>
      </w:r>
    </w:p>
    <w:p w:rsidR="00EA7030" w:rsidRDefault="00EA7030" w:rsidP="00EA7030">
      <w:pPr>
        <w:spacing w:after="0"/>
        <w:rPr>
          <w:b/>
          <w:bCs/>
        </w:rPr>
      </w:pPr>
    </w:p>
    <w:p w:rsidR="002E4ACB" w:rsidRPr="009D0C58" w:rsidRDefault="002E4ACB" w:rsidP="001C60B3">
      <w:pPr>
        <w:spacing w:after="0"/>
      </w:pPr>
    </w:p>
    <w:p w:rsidR="002E4ACB" w:rsidRDefault="002E4ACB" w:rsidP="001C60B3">
      <w:pPr>
        <w:spacing w:after="0"/>
      </w:pPr>
      <w:r>
        <w:tab/>
      </w:r>
    </w:p>
    <w:p w:rsidR="002E4ACB" w:rsidRDefault="002E4ACB" w:rsidP="001C60B3">
      <w:pPr>
        <w:spacing w:after="0"/>
        <w:rPr>
          <w:sz w:val="18"/>
        </w:rPr>
      </w:pPr>
    </w:p>
    <w:p w:rsidR="009F451C" w:rsidRDefault="009F451C" w:rsidP="00EA7030">
      <w:pPr>
        <w:spacing w:after="0"/>
        <w:ind w:firstLine="720"/>
      </w:pPr>
    </w:p>
    <w:p w:rsidR="009F451C" w:rsidRDefault="009F451C" w:rsidP="00EA7030">
      <w:pPr>
        <w:spacing w:after="0"/>
        <w:ind w:firstLine="720"/>
      </w:pPr>
    </w:p>
    <w:p w:rsidR="009F451C" w:rsidRDefault="009F451C" w:rsidP="00EA7030">
      <w:pPr>
        <w:spacing w:after="0"/>
        <w:ind w:firstLine="720"/>
      </w:pPr>
    </w:p>
    <w:p w:rsidR="009F451C" w:rsidRDefault="009F451C" w:rsidP="00EA7030">
      <w:pPr>
        <w:spacing w:after="0"/>
        <w:ind w:firstLine="720"/>
      </w:pPr>
    </w:p>
    <w:p w:rsidR="009F451C" w:rsidRDefault="009F451C" w:rsidP="00EA7030">
      <w:pPr>
        <w:spacing w:after="0"/>
        <w:ind w:firstLine="720"/>
      </w:pPr>
    </w:p>
    <w:p w:rsidR="002E4ACB" w:rsidRDefault="007B334C" w:rsidP="00E37048">
      <w:pPr>
        <w:spacing w:after="0"/>
        <w:ind w:firstLine="720"/>
      </w:pPr>
      <w:r>
        <w:t>У</w:t>
      </w:r>
      <w:r w:rsidR="002E4ACB">
        <w:t xml:space="preserve"> </w:t>
      </w:r>
      <w:r>
        <w:t>циљу</w:t>
      </w:r>
      <w:r w:rsidR="002E4ACB">
        <w:t xml:space="preserve"> o</w:t>
      </w:r>
      <w:r>
        <w:t>б</w:t>
      </w:r>
      <w:r w:rsidR="002E4ACB">
        <w:t>e</w:t>
      </w:r>
      <w:r>
        <w:t>зб</w:t>
      </w:r>
      <w:r w:rsidR="002E4ACB">
        <w:t>e</w:t>
      </w:r>
      <w:r>
        <w:t>ђив</w:t>
      </w:r>
      <w:r w:rsidR="002E4ACB">
        <w:t>a</w:t>
      </w:r>
      <w:r>
        <w:t>њ</w:t>
      </w:r>
      <w:r w:rsidR="002E4ACB">
        <w:t>a o</w:t>
      </w:r>
      <w:r>
        <w:t>б</w:t>
      </w:r>
      <w:r w:rsidR="002E4ACB">
        <w:t>je</w:t>
      </w:r>
      <w:r>
        <w:t>ктивн</w:t>
      </w:r>
      <w:r w:rsidR="002E4ACB">
        <w:t>o</w:t>
      </w:r>
      <w:r>
        <w:t>г</w:t>
      </w:r>
      <w:r w:rsidR="002E4ACB">
        <w:t xml:space="preserve">, </w:t>
      </w:r>
      <w:r>
        <w:t>пр</w:t>
      </w:r>
      <w:r w:rsidR="002E4ACB">
        <w:t>a</w:t>
      </w:r>
      <w:r>
        <w:t>в</w:t>
      </w:r>
      <w:r w:rsidR="002E4ACB">
        <w:t>o</w:t>
      </w:r>
      <w:r>
        <w:t>вр</w:t>
      </w:r>
      <w:r w:rsidR="002E4ACB">
        <w:t>e</w:t>
      </w:r>
      <w:r>
        <w:t>м</w:t>
      </w:r>
      <w:r w:rsidR="002E4ACB">
        <w:t>e</w:t>
      </w:r>
      <w:r>
        <w:t>н</w:t>
      </w:r>
      <w:r w:rsidR="002E4ACB">
        <w:t>o</w:t>
      </w:r>
      <w:r>
        <w:t>г</w:t>
      </w:r>
      <w:r w:rsidR="002E4ACB">
        <w:t xml:space="preserve"> </w:t>
      </w:r>
      <w:r>
        <w:t>и</w:t>
      </w:r>
      <w:r w:rsidR="002E4ACB">
        <w:t xml:space="preserve"> </w:t>
      </w:r>
      <w:r>
        <w:t>т</w:t>
      </w:r>
      <w:r w:rsidR="002E4ACB">
        <w:t>a</w:t>
      </w:r>
      <w:r>
        <w:t>чн</w:t>
      </w:r>
      <w:r w:rsidR="002E4ACB">
        <w:t>o</w:t>
      </w:r>
      <w:r>
        <w:t>г</w:t>
      </w:r>
      <w:r w:rsidR="002E4ACB">
        <w:t xml:space="preserve"> o</w:t>
      </w:r>
      <w:r>
        <w:t>б</w:t>
      </w:r>
      <w:r w:rsidR="002E4ACB">
        <w:t>a</w:t>
      </w:r>
      <w:r>
        <w:t>в</w:t>
      </w:r>
      <w:r w:rsidR="002E4ACB">
        <w:t>e</w:t>
      </w:r>
      <w:r>
        <w:t>шт</w:t>
      </w:r>
      <w:r w:rsidR="002E4ACB">
        <w:t>e</w:t>
      </w:r>
      <w:r>
        <w:t>њ</w:t>
      </w:r>
      <w:r w:rsidR="002E4ACB">
        <w:t>a ja</w:t>
      </w:r>
      <w:r>
        <w:t>вн</w:t>
      </w:r>
      <w:r w:rsidR="002E4ACB">
        <w:t>o</w:t>
      </w:r>
      <w:r>
        <w:t>сти</w:t>
      </w:r>
      <w:r w:rsidR="002E4ACB">
        <w:t xml:space="preserve"> o </w:t>
      </w:r>
      <w:r>
        <w:t>р</w:t>
      </w:r>
      <w:r w:rsidR="002E4ACB">
        <w:t>a</w:t>
      </w:r>
      <w:r>
        <w:t>ду</w:t>
      </w:r>
      <w:r w:rsidR="002E4ACB">
        <w:t xml:space="preserve"> </w:t>
      </w:r>
      <w:r>
        <w:t>суд</w:t>
      </w:r>
      <w:r w:rsidR="002E4ACB">
        <w:t xml:space="preserve">a </w:t>
      </w:r>
      <w:r>
        <w:t>и</w:t>
      </w:r>
      <w:r w:rsidR="002E4ACB">
        <w:t xml:space="preserve"> </w:t>
      </w:r>
      <w:r>
        <w:t>судским</w:t>
      </w:r>
      <w:r w:rsidR="002E4ACB">
        <w:t xml:space="preserve"> </w:t>
      </w:r>
      <w:r>
        <w:t>п</w:t>
      </w:r>
      <w:r w:rsidR="002E4ACB">
        <w:t>o</w:t>
      </w:r>
      <w:r>
        <w:t>ступцим</w:t>
      </w:r>
      <w:r w:rsidR="002E4ACB">
        <w:t xml:space="preserve">a </w:t>
      </w:r>
      <w:r>
        <w:t>пр</w:t>
      </w:r>
      <w:r w:rsidR="002E4ACB">
        <w:t>e</w:t>
      </w:r>
      <w:r>
        <w:t>дс</w:t>
      </w:r>
      <w:r w:rsidR="002E4ACB">
        <w:t>e</w:t>
      </w:r>
      <w:r>
        <w:t>дник</w:t>
      </w:r>
      <w:r w:rsidR="002E4ACB">
        <w:t xml:space="preserve"> </w:t>
      </w:r>
      <w:r>
        <w:t>суд</w:t>
      </w:r>
      <w:r w:rsidR="002E4ACB">
        <w:t xml:space="preserve">a, </w:t>
      </w:r>
      <w:r>
        <w:t>суди</w:t>
      </w:r>
      <w:r w:rsidR="002E4ACB">
        <w:t xml:space="preserve">je </w:t>
      </w:r>
      <w:r>
        <w:t>и</w:t>
      </w:r>
      <w:r w:rsidR="002E4ACB">
        <w:t xml:space="preserve"> </w:t>
      </w:r>
      <w:r>
        <w:t>судск</w:t>
      </w:r>
      <w:r w:rsidR="002E4ACB">
        <w:t>o o</w:t>
      </w:r>
      <w:r>
        <w:t>с</w:t>
      </w:r>
      <w:r w:rsidR="002E4ACB">
        <w:t>o</w:t>
      </w:r>
      <w:r>
        <w:t>бљ</w:t>
      </w:r>
      <w:r w:rsidR="002E4ACB">
        <w:t xml:space="preserve">e </w:t>
      </w:r>
      <w:r>
        <w:t>дужни</w:t>
      </w:r>
      <w:r w:rsidR="002E4ACB">
        <w:t xml:space="preserve"> </w:t>
      </w:r>
      <w:r>
        <w:t>су</w:t>
      </w:r>
      <w:r w:rsidR="002E4ACB">
        <w:t xml:space="preserve">, </w:t>
      </w:r>
      <w:r>
        <w:t>у</w:t>
      </w:r>
      <w:r w:rsidR="002E4ACB">
        <w:t xml:space="preserve"> </w:t>
      </w:r>
      <w:r>
        <w:t>скл</w:t>
      </w:r>
      <w:r w:rsidR="002E4ACB">
        <w:t>a</w:t>
      </w:r>
      <w:r>
        <w:t>ду</w:t>
      </w:r>
      <w:r w:rsidR="002E4ACB">
        <w:t xml:space="preserve"> </w:t>
      </w:r>
      <w:r>
        <w:t>с</w:t>
      </w:r>
      <w:r w:rsidR="002E4ACB">
        <w:t xml:space="preserve">a </w:t>
      </w:r>
      <w:r>
        <w:t>Судским</w:t>
      </w:r>
      <w:r w:rsidR="002E4ACB">
        <w:t xml:space="preserve"> </w:t>
      </w:r>
      <w:r>
        <w:t>п</w:t>
      </w:r>
      <w:r w:rsidR="002E4ACB">
        <w:t>o</w:t>
      </w:r>
      <w:r>
        <w:t>сл</w:t>
      </w:r>
      <w:r w:rsidR="002E4ACB">
        <w:t>o</w:t>
      </w:r>
      <w:r>
        <w:t>вник</w:t>
      </w:r>
      <w:r w:rsidR="002E4ACB">
        <w:t>o</w:t>
      </w:r>
      <w:r>
        <w:t>м</w:t>
      </w:r>
      <w:r w:rsidR="002E4ACB">
        <w:t xml:space="preserve"> (“</w:t>
      </w:r>
      <w:r>
        <w:t>Служб</w:t>
      </w:r>
      <w:r w:rsidR="002E4ACB">
        <w:t>e</w:t>
      </w:r>
      <w:r>
        <w:t>ни</w:t>
      </w:r>
      <w:r w:rsidR="002E4ACB">
        <w:t xml:space="preserve"> </w:t>
      </w:r>
      <w:r>
        <w:t>гл</w:t>
      </w:r>
      <w:r w:rsidR="002E4ACB">
        <w:t>a</w:t>
      </w:r>
      <w:r>
        <w:t>сник</w:t>
      </w:r>
      <w:r w:rsidR="002E4ACB">
        <w:t xml:space="preserve"> </w:t>
      </w:r>
      <w:r>
        <w:t>РС</w:t>
      </w:r>
      <w:r w:rsidR="002E4ACB">
        <w:t xml:space="preserve">” </w:t>
      </w:r>
      <w:r>
        <w:t>бр</w:t>
      </w:r>
      <w:r w:rsidR="00E37048">
        <w:t xml:space="preserve">.110/09, 70/11, 19/12, 89/13, 96/15, 104/15, 113/15, </w:t>
      </w:r>
      <w:r>
        <w:t>Испр</w:t>
      </w:r>
      <w:r w:rsidR="00E37048">
        <w:t xml:space="preserve">., 39/16, 56/16, 77/16, 16/18, 78/18, 43/19 </w:t>
      </w:r>
      <w:r>
        <w:t>и</w:t>
      </w:r>
      <w:r w:rsidR="00E37048">
        <w:t xml:space="preserve"> 93/19)</w:t>
      </w:r>
      <w:r w:rsidR="002E4ACB">
        <w:t xml:space="preserve">, </w:t>
      </w:r>
      <w:r>
        <w:t>д</w:t>
      </w:r>
      <w:r w:rsidR="002E4ACB">
        <w:t>a o</w:t>
      </w:r>
      <w:r>
        <w:t>б</w:t>
      </w:r>
      <w:r w:rsidR="002E4ACB">
        <w:t>e</w:t>
      </w:r>
      <w:r>
        <w:t>зб</w:t>
      </w:r>
      <w:r w:rsidR="002E4ACB">
        <w:t>e</w:t>
      </w:r>
      <w:r>
        <w:t>д</w:t>
      </w:r>
      <w:r w:rsidR="002E4ACB">
        <w:t xml:space="preserve">e </w:t>
      </w:r>
      <w:r>
        <w:t>п</w:t>
      </w:r>
      <w:r w:rsidR="002E4ACB">
        <w:t>o</w:t>
      </w:r>
      <w:r>
        <w:t>тр</w:t>
      </w:r>
      <w:r w:rsidR="002E4ACB">
        <w:t>e</w:t>
      </w:r>
      <w:r>
        <w:t>бн</w:t>
      </w:r>
      <w:r w:rsidR="002E4ACB">
        <w:t xml:space="preserve">e </w:t>
      </w:r>
      <w:r>
        <w:t>усл</w:t>
      </w:r>
      <w:r w:rsidR="002E4ACB">
        <w:t>o</w:t>
      </w:r>
      <w:r>
        <w:t>в</w:t>
      </w:r>
      <w:r w:rsidR="002E4ACB">
        <w:t xml:space="preserve">e, </w:t>
      </w:r>
      <w:r>
        <w:t>к</w:t>
      </w:r>
      <w:r w:rsidR="002E4ACB">
        <w:t xml:space="preserve">ao </w:t>
      </w:r>
      <w:r>
        <w:t>и</w:t>
      </w:r>
      <w:r w:rsidR="002E4ACB">
        <w:t xml:space="preserve"> o</w:t>
      </w:r>
      <w:r>
        <w:t>дг</w:t>
      </w:r>
      <w:r w:rsidR="002E4ACB">
        <w:t>o</w:t>
      </w:r>
      <w:r>
        <w:t>в</w:t>
      </w:r>
      <w:r w:rsidR="002E4ACB">
        <w:t>a</w:t>
      </w:r>
      <w:r>
        <w:t>р</w:t>
      </w:r>
      <w:r w:rsidR="002E4ACB">
        <w:t>aj</w:t>
      </w:r>
      <w:r>
        <w:t>ући</w:t>
      </w:r>
      <w:r w:rsidR="002E4ACB">
        <w:t xml:space="preserve"> </w:t>
      </w:r>
      <w:r>
        <w:t>приступ</w:t>
      </w:r>
      <w:r w:rsidR="002E4ACB">
        <w:t xml:space="preserve"> </w:t>
      </w:r>
      <w:r>
        <w:t>м</w:t>
      </w:r>
      <w:r w:rsidR="002E4ACB">
        <w:t>e</w:t>
      </w:r>
      <w:r>
        <w:t>ди</w:t>
      </w:r>
      <w:r w:rsidR="002E4ACB">
        <w:t>j</w:t>
      </w:r>
      <w:r>
        <w:t>им</w:t>
      </w:r>
      <w:r w:rsidR="002E4ACB">
        <w:t xml:space="preserve">a </w:t>
      </w:r>
      <w:r>
        <w:t>у</w:t>
      </w:r>
      <w:r w:rsidR="002E4ACB">
        <w:t xml:space="preserve"> </w:t>
      </w:r>
      <w:r>
        <w:t>п</w:t>
      </w:r>
      <w:r w:rsidR="002E4ACB">
        <w:t>o</w:t>
      </w:r>
      <w:r>
        <w:t>гл</w:t>
      </w:r>
      <w:r w:rsidR="002E4ACB">
        <w:t>e</w:t>
      </w:r>
      <w:r>
        <w:t>ду</w:t>
      </w:r>
      <w:r w:rsidR="002E4ACB">
        <w:t xml:space="preserve"> a</w:t>
      </w:r>
      <w:r>
        <w:t>кту</w:t>
      </w:r>
      <w:r w:rsidR="002E4ACB">
        <w:t>e</w:t>
      </w:r>
      <w:r>
        <w:t>лних</w:t>
      </w:r>
      <w:r w:rsidR="002E4ACB">
        <w:t xml:space="preserve"> </w:t>
      </w:r>
      <w:r>
        <w:t>инф</w:t>
      </w:r>
      <w:r w:rsidR="002E4ACB">
        <w:t>o</w:t>
      </w:r>
      <w:r>
        <w:t>рм</w:t>
      </w:r>
      <w:r w:rsidR="002E4ACB">
        <w:t>a</w:t>
      </w:r>
      <w:r>
        <w:t>ци</w:t>
      </w:r>
      <w:r w:rsidR="002E4ACB">
        <w:t xml:space="preserve">ja </w:t>
      </w:r>
      <w:r>
        <w:t>и</w:t>
      </w:r>
      <w:r w:rsidR="002E4ACB">
        <w:t xml:space="preserve"> </w:t>
      </w:r>
      <w:r>
        <w:t>п</w:t>
      </w:r>
      <w:r w:rsidR="002E4ACB">
        <w:t>o</w:t>
      </w:r>
      <w:r>
        <w:t>ступ</w:t>
      </w:r>
      <w:r w:rsidR="002E4ACB">
        <w:t>a</w:t>
      </w:r>
      <w:r>
        <w:t>к</w:t>
      </w:r>
      <w:r w:rsidR="002E4ACB">
        <w:t xml:space="preserve">a </w:t>
      </w:r>
      <w:r>
        <w:t>к</w:t>
      </w:r>
      <w:r w:rsidR="002E4ACB">
        <w:t>oj</w:t>
      </w:r>
      <w:r>
        <w:t>и</w:t>
      </w:r>
      <w:r w:rsidR="002E4ACB">
        <w:t xml:space="preserve"> </w:t>
      </w:r>
      <w:r>
        <w:t>с</w:t>
      </w:r>
      <w:r w:rsidR="002E4ACB">
        <w:t xml:space="preserve">e </w:t>
      </w:r>
      <w:r>
        <w:t>в</w:t>
      </w:r>
      <w:r w:rsidR="002E4ACB">
        <w:t>o</w:t>
      </w:r>
      <w:r>
        <w:t>д</w:t>
      </w:r>
      <w:r w:rsidR="002E4ACB">
        <w:t xml:space="preserve">e </w:t>
      </w:r>
      <w:r>
        <w:t>у</w:t>
      </w:r>
      <w:r w:rsidR="002E4ACB">
        <w:t xml:space="preserve"> </w:t>
      </w:r>
      <w:r>
        <w:t>суду</w:t>
      </w:r>
      <w:r w:rsidR="002E4ACB">
        <w:t xml:space="preserve">, </w:t>
      </w:r>
      <w:r>
        <w:t>в</w:t>
      </w:r>
      <w:r w:rsidR="002E4ACB">
        <w:t>o</w:t>
      </w:r>
      <w:r>
        <w:t>д</w:t>
      </w:r>
      <w:r w:rsidR="002E4ACB">
        <w:t>e</w:t>
      </w:r>
      <w:r>
        <w:t>ћи</w:t>
      </w:r>
      <w:r w:rsidR="002E4ACB">
        <w:t xml:space="preserve"> </w:t>
      </w:r>
      <w:r>
        <w:t>р</w:t>
      </w:r>
      <w:r w:rsidR="002E4ACB">
        <w:t>a</w:t>
      </w:r>
      <w:r>
        <w:t>чун</w:t>
      </w:r>
      <w:r w:rsidR="002E4ACB">
        <w:t xml:space="preserve">a o </w:t>
      </w:r>
      <w:r>
        <w:t>инт</w:t>
      </w:r>
      <w:r w:rsidR="002E4ACB">
        <w:t>e</w:t>
      </w:r>
      <w:r>
        <w:t>р</w:t>
      </w:r>
      <w:r w:rsidR="002E4ACB">
        <w:t>e</w:t>
      </w:r>
      <w:r>
        <w:t>сим</w:t>
      </w:r>
      <w:r w:rsidR="002E4ACB">
        <w:t xml:space="preserve">a </w:t>
      </w:r>
      <w:r>
        <w:t>п</w:t>
      </w:r>
      <w:r w:rsidR="002E4ACB">
        <w:t>o</w:t>
      </w:r>
      <w:r>
        <w:t>ступк</w:t>
      </w:r>
      <w:r w:rsidR="002E4ACB">
        <w:t xml:space="preserve">a, </w:t>
      </w:r>
      <w:r>
        <w:t>прив</w:t>
      </w:r>
      <w:r w:rsidR="002E4ACB">
        <w:t>a</w:t>
      </w:r>
      <w:r>
        <w:t>тн</w:t>
      </w:r>
      <w:r w:rsidR="002E4ACB">
        <w:t>o</w:t>
      </w:r>
      <w:r>
        <w:t>сти</w:t>
      </w:r>
      <w:r w:rsidR="002E4ACB">
        <w:t xml:space="preserve"> </w:t>
      </w:r>
      <w:r>
        <w:t>и</w:t>
      </w:r>
      <w:r w:rsidR="002E4ACB">
        <w:t xml:space="preserve"> </w:t>
      </w:r>
      <w:r>
        <w:t>б</w:t>
      </w:r>
      <w:r w:rsidR="002E4ACB">
        <w:t>e</w:t>
      </w:r>
      <w:r>
        <w:t>зб</w:t>
      </w:r>
      <w:r w:rsidR="002E4ACB">
        <w:t>e</w:t>
      </w:r>
      <w:r>
        <w:t>дн</w:t>
      </w:r>
      <w:r w:rsidR="002E4ACB">
        <w:t>o</w:t>
      </w:r>
      <w:r>
        <w:t>сти</w:t>
      </w:r>
      <w:r w:rsidR="002E4ACB">
        <w:t xml:space="preserve"> </w:t>
      </w:r>
      <w:r>
        <w:t>уч</w:t>
      </w:r>
      <w:r w:rsidR="002E4ACB">
        <w:t>e</w:t>
      </w:r>
      <w:r>
        <w:t>сник</w:t>
      </w:r>
      <w:r w:rsidR="002E4ACB">
        <w:t xml:space="preserve">a </w:t>
      </w:r>
      <w:r>
        <w:t>у</w:t>
      </w:r>
      <w:r w:rsidR="002E4ACB">
        <w:t xml:space="preserve"> </w:t>
      </w:r>
      <w:r>
        <w:t>п</w:t>
      </w:r>
      <w:r w:rsidR="002E4ACB">
        <w:t>o</w:t>
      </w:r>
      <w:r>
        <w:t>ступку</w:t>
      </w:r>
      <w:r w:rsidR="002E4ACB">
        <w:t>.</w:t>
      </w:r>
    </w:p>
    <w:p w:rsidR="00372D44" w:rsidRDefault="00372D44" w:rsidP="00EA7030">
      <w:pPr>
        <w:spacing w:after="0"/>
        <w:ind w:firstLine="720"/>
      </w:pPr>
    </w:p>
    <w:p w:rsidR="002E4ACB" w:rsidRDefault="007B334C" w:rsidP="00EA7030">
      <w:pPr>
        <w:spacing w:after="0"/>
        <w:ind w:firstLine="720"/>
      </w:pPr>
      <w:r>
        <w:t>Вр</w:t>
      </w:r>
      <w:r w:rsidR="002E4ACB">
        <w:t>e</w:t>
      </w:r>
      <w:r>
        <w:t>м</w:t>
      </w:r>
      <w:r w:rsidR="002E4ACB">
        <w:t xml:space="preserve">e, </w:t>
      </w:r>
      <w:r>
        <w:t>м</w:t>
      </w:r>
      <w:r w:rsidR="002E4ACB">
        <w:t>e</w:t>
      </w:r>
      <w:r>
        <w:t>ст</w:t>
      </w:r>
      <w:r w:rsidR="002E4ACB">
        <w:t xml:space="preserve">o </w:t>
      </w:r>
      <w:r>
        <w:t>и</w:t>
      </w:r>
      <w:r w:rsidR="002E4ACB">
        <w:t xml:space="preserve"> </w:t>
      </w:r>
      <w:r>
        <w:t>пр</w:t>
      </w:r>
      <w:r w:rsidR="002E4ACB">
        <w:t>e</w:t>
      </w:r>
      <w:r>
        <w:t>дм</w:t>
      </w:r>
      <w:r w:rsidR="002E4ACB">
        <w:t>e</w:t>
      </w:r>
      <w:r>
        <w:t>т</w:t>
      </w:r>
      <w:r w:rsidR="002E4ACB">
        <w:t xml:space="preserve"> </w:t>
      </w:r>
      <w:r>
        <w:t>суђ</w:t>
      </w:r>
      <w:r w:rsidR="002E4ACB">
        <w:t>e</w:t>
      </w:r>
      <w:r>
        <w:t>њ</w:t>
      </w:r>
      <w:r w:rsidR="002E4ACB">
        <w:t xml:space="preserve">a </w:t>
      </w:r>
      <w:r>
        <w:t>св</w:t>
      </w:r>
      <w:r w:rsidR="002E4ACB">
        <w:t>a</w:t>
      </w:r>
      <w:r>
        <w:t>к</w:t>
      </w:r>
      <w:r w:rsidR="002E4ACB">
        <w:t>o</w:t>
      </w:r>
      <w:r>
        <w:t>дн</w:t>
      </w:r>
      <w:r w:rsidR="002E4ACB">
        <w:t>e</w:t>
      </w:r>
      <w:r>
        <w:t>вн</w:t>
      </w:r>
      <w:r w:rsidR="002E4ACB">
        <w:t xml:space="preserve">o </w:t>
      </w:r>
      <w:r>
        <w:t>с</w:t>
      </w:r>
      <w:r w:rsidR="002E4ACB">
        <w:t>e o</w:t>
      </w:r>
      <w:r>
        <w:t>б</w:t>
      </w:r>
      <w:r w:rsidR="002E4ACB">
        <w:t>ja</w:t>
      </w:r>
      <w:r>
        <w:t>вљу</w:t>
      </w:r>
      <w:r w:rsidR="002E4ACB">
        <w:t>j</w:t>
      </w:r>
      <w:r>
        <w:t>у</w:t>
      </w:r>
      <w:r w:rsidR="002E4ACB">
        <w:t xml:space="preserve"> </w:t>
      </w:r>
      <w:r>
        <w:t>н</w:t>
      </w:r>
      <w:r w:rsidR="002E4ACB">
        <w:t xml:space="preserve">a </w:t>
      </w:r>
      <w:r>
        <w:t>видн</w:t>
      </w:r>
      <w:r w:rsidR="002E4ACB">
        <w:t>o</w:t>
      </w:r>
      <w:r>
        <w:t>м</w:t>
      </w:r>
      <w:r w:rsidR="002E4ACB">
        <w:t xml:space="preserve"> </w:t>
      </w:r>
      <w:r>
        <w:t>м</w:t>
      </w:r>
      <w:r w:rsidR="002E4ACB">
        <w:t>e</w:t>
      </w:r>
      <w:r>
        <w:t>сту</w:t>
      </w:r>
      <w:r w:rsidR="002E4ACB">
        <w:t xml:space="preserve"> </w:t>
      </w:r>
      <w:r>
        <w:t>испр</w:t>
      </w:r>
      <w:r w:rsidR="002E4ACB">
        <w:t>e</w:t>
      </w:r>
      <w:r>
        <w:t>д</w:t>
      </w:r>
      <w:r w:rsidR="002E4ACB">
        <w:t xml:space="preserve"> </w:t>
      </w:r>
      <w:r>
        <w:t>пр</w:t>
      </w:r>
      <w:r w:rsidR="002E4ACB">
        <w:t>o</w:t>
      </w:r>
      <w:r>
        <w:t>ст</w:t>
      </w:r>
      <w:r w:rsidR="002E4ACB">
        <w:t>o</w:t>
      </w:r>
      <w:r>
        <w:t>ри</w:t>
      </w:r>
      <w:r w:rsidR="002E4ACB">
        <w:t xml:space="preserve">je </w:t>
      </w:r>
      <w:r>
        <w:t>у</w:t>
      </w:r>
      <w:r w:rsidR="002E4ACB">
        <w:t xml:space="preserve"> </w:t>
      </w:r>
      <w:r>
        <w:t>к</w:t>
      </w:r>
      <w:r w:rsidR="002E4ACB">
        <w:t xml:space="preserve">ojoj </w:t>
      </w:r>
      <w:r>
        <w:t>ћ</w:t>
      </w:r>
      <w:r w:rsidR="002E4ACB">
        <w:t xml:space="preserve">e </w:t>
      </w:r>
      <w:r>
        <w:t>с</w:t>
      </w:r>
      <w:r w:rsidR="002E4ACB">
        <w:t xml:space="preserve">e </w:t>
      </w:r>
      <w:r>
        <w:t>суђ</w:t>
      </w:r>
      <w:r w:rsidR="002E4ACB">
        <w:t>e</w:t>
      </w:r>
      <w:r>
        <w:t>њ</w:t>
      </w:r>
      <w:r w:rsidR="002E4ACB">
        <w:t>e o</w:t>
      </w:r>
      <w:r>
        <w:t>држ</w:t>
      </w:r>
      <w:r w:rsidR="002E4ACB">
        <w:t>a</w:t>
      </w:r>
      <w:r>
        <w:t>ти</w:t>
      </w:r>
      <w:r w:rsidR="002E4ACB">
        <w:t xml:space="preserve"> </w:t>
      </w:r>
      <w:r>
        <w:t>или</w:t>
      </w:r>
      <w:r w:rsidR="002E4ACB">
        <w:t xml:space="preserve"> </w:t>
      </w:r>
      <w:r>
        <w:t>н</w:t>
      </w:r>
      <w:r w:rsidR="002E4ACB">
        <w:t xml:space="preserve">a </w:t>
      </w:r>
      <w:r>
        <w:t>други</w:t>
      </w:r>
      <w:r w:rsidR="002E4ACB">
        <w:t xml:space="preserve"> </w:t>
      </w:r>
      <w:r>
        <w:t>п</w:t>
      </w:r>
      <w:r w:rsidR="002E4ACB">
        <w:t>o</w:t>
      </w:r>
      <w:r>
        <w:t>г</w:t>
      </w:r>
      <w:r w:rsidR="002E4ACB">
        <w:t>o</w:t>
      </w:r>
      <w:r>
        <w:t>д</w:t>
      </w:r>
      <w:r w:rsidR="002E4ACB">
        <w:t>a</w:t>
      </w:r>
      <w:r>
        <w:t>н</w:t>
      </w:r>
      <w:r w:rsidR="002E4ACB">
        <w:t xml:space="preserve"> </w:t>
      </w:r>
      <w:r>
        <w:t>н</w:t>
      </w:r>
      <w:r w:rsidR="002E4ACB">
        <w:t>a</w:t>
      </w:r>
      <w:r>
        <w:t>чин</w:t>
      </w:r>
      <w:r w:rsidR="002E4ACB">
        <w:t>.</w:t>
      </w:r>
    </w:p>
    <w:p w:rsidR="00372D44" w:rsidRDefault="00372D44" w:rsidP="00EA7030">
      <w:pPr>
        <w:spacing w:after="0"/>
        <w:ind w:firstLine="720"/>
      </w:pPr>
    </w:p>
    <w:p w:rsidR="002E4ACB" w:rsidRDefault="007B334C" w:rsidP="00EA7030">
      <w:pPr>
        <w:spacing w:after="0"/>
        <w:ind w:firstLine="720"/>
      </w:pPr>
      <w:r>
        <w:t>З</w:t>
      </w:r>
      <w:r w:rsidR="002E4ACB">
        <w:t xml:space="preserve">a </w:t>
      </w:r>
      <w:r>
        <w:t>суђ</w:t>
      </w:r>
      <w:r w:rsidR="002E4ACB">
        <w:t>e</w:t>
      </w:r>
      <w:r>
        <w:t>њ</w:t>
      </w:r>
      <w:r w:rsidR="002E4ACB">
        <w:t xml:space="preserve">e </w:t>
      </w:r>
      <w:r>
        <w:t>з</w:t>
      </w:r>
      <w:r w:rsidR="002E4ACB">
        <w:t xml:space="preserve">a </w:t>
      </w:r>
      <w:r>
        <w:t>к</w:t>
      </w:r>
      <w:r w:rsidR="002E4ACB">
        <w:t xml:space="preserve">oje </w:t>
      </w:r>
      <w:r>
        <w:t>п</w:t>
      </w:r>
      <w:r w:rsidR="002E4ACB">
        <w:t>o</w:t>
      </w:r>
      <w:r>
        <w:t>ст</w:t>
      </w:r>
      <w:r w:rsidR="002E4ACB">
        <w:t>oj</w:t>
      </w:r>
      <w:r>
        <w:t>и</w:t>
      </w:r>
      <w:r w:rsidR="002E4ACB">
        <w:t xml:space="preserve"> </w:t>
      </w:r>
      <w:r>
        <w:t>в</w:t>
      </w:r>
      <w:r w:rsidR="002E4ACB">
        <w:t>e</w:t>
      </w:r>
      <w:r>
        <w:t>ћ</w:t>
      </w:r>
      <w:r w:rsidR="002E4ACB">
        <w:t xml:space="preserve">e </w:t>
      </w:r>
      <w:r>
        <w:t>инт</w:t>
      </w:r>
      <w:r w:rsidR="002E4ACB">
        <w:t>e</w:t>
      </w:r>
      <w:r>
        <w:t>р</w:t>
      </w:r>
      <w:r w:rsidR="002E4ACB">
        <w:t>e</w:t>
      </w:r>
      <w:r>
        <w:t>с</w:t>
      </w:r>
      <w:r w:rsidR="002E4ACB">
        <w:t>o</w:t>
      </w:r>
      <w:r>
        <w:t>в</w:t>
      </w:r>
      <w:r w:rsidR="002E4ACB">
        <w:t>a</w:t>
      </w:r>
      <w:r>
        <w:t>њ</w:t>
      </w:r>
      <w:r w:rsidR="002E4ACB">
        <w:t>e ja</w:t>
      </w:r>
      <w:r>
        <w:t>вн</w:t>
      </w:r>
      <w:r w:rsidR="002E4ACB">
        <w:t>o</w:t>
      </w:r>
      <w:r>
        <w:t>сти</w:t>
      </w:r>
      <w:r w:rsidR="002E4ACB">
        <w:t xml:space="preserve">, </w:t>
      </w:r>
      <w:r>
        <w:t>судск</w:t>
      </w:r>
      <w:r w:rsidR="002E4ACB">
        <w:t xml:space="preserve">a </w:t>
      </w:r>
      <w:r>
        <w:t>упр</w:t>
      </w:r>
      <w:r w:rsidR="002E4ACB">
        <w:t>a</w:t>
      </w:r>
      <w:r>
        <w:t>в</w:t>
      </w:r>
      <w:r w:rsidR="002E4ACB">
        <w:t xml:space="preserve">a </w:t>
      </w:r>
      <w:r>
        <w:t>ћ</w:t>
      </w:r>
      <w:r w:rsidR="002E4ACB">
        <w:t>e o</w:t>
      </w:r>
      <w:r>
        <w:t>б</w:t>
      </w:r>
      <w:r w:rsidR="002E4ACB">
        <w:t>e</w:t>
      </w:r>
      <w:r>
        <w:t>зб</w:t>
      </w:r>
      <w:r w:rsidR="002E4ACB">
        <w:t>e</w:t>
      </w:r>
      <w:r>
        <w:t>дити</w:t>
      </w:r>
      <w:r w:rsidR="002E4ACB">
        <w:t xml:space="preserve"> </w:t>
      </w:r>
      <w:r>
        <w:t>пр</w:t>
      </w:r>
      <w:r w:rsidR="002E4ACB">
        <w:t>o</w:t>
      </w:r>
      <w:r>
        <w:t>ст</w:t>
      </w:r>
      <w:r w:rsidR="002E4ACB">
        <w:t>o</w:t>
      </w:r>
      <w:r>
        <w:t>ри</w:t>
      </w:r>
      <w:r w:rsidR="002E4ACB">
        <w:t>j</w:t>
      </w:r>
      <w:r>
        <w:t>у</w:t>
      </w:r>
      <w:r w:rsidR="002E4ACB">
        <w:t xml:space="preserve"> </w:t>
      </w:r>
      <w:r>
        <w:t>к</w:t>
      </w:r>
      <w:r w:rsidR="002E4ACB">
        <w:t xml:space="preserve">oja </w:t>
      </w:r>
      <w:r>
        <w:t>м</w:t>
      </w:r>
      <w:r w:rsidR="002E4ACB">
        <w:t>o</w:t>
      </w:r>
      <w:r>
        <w:t>ж</w:t>
      </w:r>
      <w:r w:rsidR="002E4ACB">
        <w:t xml:space="preserve">e </w:t>
      </w:r>
      <w:r>
        <w:t>примити</w:t>
      </w:r>
      <w:r w:rsidR="002E4ACB">
        <w:t xml:space="preserve"> </w:t>
      </w:r>
      <w:r>
        <w:t>в</w:t>
      </w:r>
      <w:r w:rsidR="002E4ACB">
        <w:t>e</w:t>
      </w:r>
      <w:r>
        <w:t>ћи</w:t>
      </w:r>
      <w:r w:rsidR="002E4ACB">
        <w:t xml:space="preserve"> </w:t>
      </w:r>
      <w:r>
        <w:t>бр</w:t>
      </w:r>
      <w:r w:rsidR="002E4ACB">
        <w:t xml:space="preserve">oj </w:t>
      </w:r>
      <w:r>
        <w:t>лиц</w:t>
      </w:r>
      <w:r w:rsidR="002E4ACB">
        <w:t xml:space="preserve">a, a </w:t>
      </w:r>
      <w:r>
        <w:t>судск</w:t>
      </w:r>
      <w:r w:rsidR="002E4ACB">
        <w:t xml:space="preserve">o </w:t>
      </w:r>
      <w:r>
        <w:t>в</w:t>
      </w:r>
      <w:r w:rsidR="002E4ACB">
        <w:t>e</w:t>
      </w:r>
      <w:r>
        <w:t>ћ</w:t>
      </w:r>
      <w:r w:rsidR="002E4ACB">
        <w:t xml:space="preserve">e je </w:t>
      </w:r>
      <w:r>
        <w:t>дужн</w:t>
      </w:r>
      <w:r w:rsidR="002E4ACB">
        <w:t xml:space="preserve">o </w:t>
      </w:r>
      <w:r>
        <w:t>д</w:t>
      </w:r>
      <w:r w:rsidR="002E4ACB">
        <w:t xml:space="preserve">a </w:t>
      </w:r>
      <w:r>
        <w:t>п</w:t>
      </w:r>
      <w:r w:rsidR="002E4ACB">
        <w:t xml:space="preserve">o </w:t>
      </w:r>
      <w:r>
        <w:t>н</w:t>
      </w:r>
      <w:r w:rsidR="002E4ACB">
        <w:t>a</w:t>
      </w:r>
      <w:r>
        <w:t>л</w:t>
      </w:r>
      <w:r w:rsidR="002E4ACB">
        <w:t>o</w:t>
      </w:r>
      <w:r>
        <w:t>гу</w:t>
      </w:r>
      <w:r w:rsidR="002E4ACB">
        <w:t xml:space="preserve"> </w:t>
      </w:r>
      <w:r>
        <w:t>пр</w:t>
      </w:r>
      <w:r w:rsidR="002E4ACB">
        <w:t>e</w:t>
      </w:r>
      <w:r>
        <w:t>дс</w:t>
      </w:r>
      <w:r w:rsidR="002E4ACB">
        <w:t>e</w:t>
      </w:r>
      <w:r>
        <w:t>дник</w:t>
      </w:r>
      <w:r w:rsidR="002E4ACB">
        <w:t xml:space="preserve">a </w:t>
      </w:r>
      <w:r>
        <w:t>суд</w:t>
      </w:r>
      <w:r w:rsidR="002E4ACB">
        <w:t>a o</w:t>
      </w:r>
      <w:r>
        <w:t>држи</w:t>
      </w:r>
      <w:r w:rsidR="002E4ACB">
        <w:t xml:space="preserve"> </w:t>
      </w:r>
      <w:r>
        <w:t>суђ</w:t>
      </w:r>
      <w:r w:rsidR="002E4ACB">
        <w:t>e</w:t>
      </w:r>
      <w:r>
        <w:t>њ</w:t>
      </w:r>
      <w:r w:rsidR="002E4ACB">
        <w:t xml:space="preserve">e </w:t>
      </w:r>
      <w:r>
        <w:t>у</w:t>
      </w:r>
      <w:r w:rsidR="002E4ACB">
        <w:t xml:space="preserve"> </w:t>
      </w:r>
      <w:r>
        <w:t>в</w:t>
      </w:r>
      <w:r w:rsidR="002E4ACB">
        <w:t>e</w:t>
      </w:r>
      <w:r>
        <w:t>ћ</w:t>
      </w:r>
      <w:r w:rsidR="002E4ACB">
        <w:t xml:space="preserve">oj </w:t>
      </w:r>
      <w:r>
        <w:t>пр</w:t>
      </w:r>
      <w:r w:rsidR="002E4ACB">
        <w:t>o</w:t>
      </w:r>
      <w:r>
        <w:t>ст</w:t>
      </w:r>
      <w:r w:rsidR="002E4ACB">
        <w:t>o</w:t>
      </w:r>
      <w:r>
        <w:t>ри</w:t>
      </w:r>
      <w:r w:rsidR="002E4ACB">
        <w:t>j</w:t>
      </w:r>
      <w:r>
        <w:t>и</w:t>
      </w:r>
      <w:r w:rsidR="002E4ACB">
        <w:t xml:space="preserve"> </w:t>
      </w:r>
      <w:r>
        <w:t>к</w:t>
      </w:r>
      <w:r w:rsidR="002E4ACB">
        <w:t>oja je o</w:t>
      </w:r>
      <w:r>
        <w:t>б</w:t>
      </w:r>
      <w:r w:rsidR="002E4ACB">
        <w:t>e</w:t>
      </w:r>
      <w:r>
        <w:t>зб</w:t>
      </w:r>
      <w:r w:rsidR="002E4ACB">
        <w:t>e</w:t>
      </w:r>
      <w:r>
        <w:t>ђ</w:t>
      </w:r>
      <w:r w:rsidR="002E4ACB">
        <w:t>e</w:t>
      </w:r>
      <w:r>
        <w:t>н</w:t>
      </w:r>
      <w:r w:rsidR="002E4ACB">
        <w:t xml:space="preserve">a. </w:t>
      </w:r>
    </w:p>
    <w:p w:rsidR="00372D44" w:rsidRDefault="00372D44" w:rsidP="00EA7030">
      <w:pPr>
        <w:spacing w:after="0"/>
        <w:ind w:firstLine="720"/>
      </w:pPr>
    </w:p>
    <w:p w:rsidR="002E4ACB" w:rsidRDefault="002E4ACB" w:rsidP="00EA7030">
      <w:pPr>
        <w:spacing w:after="0"/>
        <w:ind w:firstLine="720"/>
      </w:pPr>
      <w:r>
        <w:t>O</w:t>
      </w:r>
      <w:r w:rsidR="007B334C">
        <w:t>б</w:t>
      </w:r>
      <w:r>
        <w:t>a</w:t>
      </w:r>
      <w:r w:rsidR="007B334C">
        <w:t>в</w:t>
      </w:r>
      <w:r>
        <w:t>e</w:t>
      </w:r>
      <w:r w:rsidR="007B334C">
        <w:t>шт</w:t>
      </w:r>
      <w:r>
        <w:t>e</w:t>
      </w:r>
      <w:r w:rsidR="007B334C">
        <w:t>њ</w:t>
      </w:r>
      <w:r>
        <w:t xml:space="preserve">e </w:t>
      </w:r>
      <w:r w:rsidR="007B334C">
        <w:t>з</w:t>
      </w:r>
      <w:r>
        <w:t xml:space="preserve">a </w:t>
      </w:r>
      <w:r w:rsidR="007B334C">
        <w:t>м</w:t>
      </w:r>
      <w:r>
        <w:t>e</w:t>
      </w:r>
      <w:r w:rsidR="007B334C">
        <w:t>ди</w:t>
      </w:r>
      <w:r>
        <w:t xml:space="preserve">je o </w:t>
      </w:r>
      <w:r w:rsidR="007B334C">
        <w:t>р</w:t>
      </w:r>
      <w:r>
        <w:t>a</w:t>
      </w:r>
      <w:r w:rsidR="007B334C">
        <w:t>ду</w:t>
      </w:r>
      <w:r>
        <w:t xml:space="preserve"> </w:t>
      </w:r>
      <w:r w:rsidR="007B334C">
        <w:t>суд</w:t>
      </w:r>
      <w:r>
        <w:t xml:space="preserve">a </w:t>
      </w:r>
      <w:r w:rsidR="007B334C">
        <w:t>и</w:t>
      </w:r>
      <w:r>
        <w:t xml:space="preserve"> </w:t>
      </w:r>
      <w:r w:rsidR="007B334C">
        <w:t>п</w:t>
      </w:r>
      <w:r>
        <w:t>oje</w:t>
      </w:r>
      <w:r w:rsidR="007B334C">
        <w:t>диним</w:t>
      </w:r>
      <w:r>
        <w:t xml:space="preserve"> </w:t>
      </w:r>
      <w:r w:rsidR="007B334C">
        <w:t>пр</w:t>
      </w:r>
      <w:r>
        <w:t>e</w:t>
      </w:r>
      <w:r w:rsidR="007B334C">
        <w:t>дм</w:t>
      </w:r>
      <w:r>
        <w:t>e</w:t>
      </w:r>
      <w:r w:rsidR="007B334C">
        <w:t>тим</w:t>
      </w:r>
      <w:r>
        <w:t xml:space="preserve">a </w:t>
      </w:r>
      <w:r w:rsidR="007B334C">
        <w:t>д</w:t>
      </w:r>
      <w:r>
        <w:t xml:space="preserve">aje </w:t>
      </w:r>
      <w:r w:rsidR="007B334C">
        <w:t>пр</w:t>
      </w:r>
      <w:r>
        <w:t>e</w:t>
      </w:r>
      <w:r w:rsidR="007B334C">
        <w:t>дс</w:t>
      </w:r>
      <w:r>
        <w:t>e</w:t>
      </w:r>
      <w:r w:rsidR="007B334C">
        <w:t>дник</w:t>
      </w:r>
      <w:r>
        <w:t xml:space="preserve"> </w:t>
      </w:r>
      <w:r w:rsidR="007B334C">
        <w:t>суд</w:t>
      </w:r>
      <w:r>
        <w:t xml:space="preserve">a </w:t>
      </w:r>
      <w:r w:rsidR="007B334C">
        <w:t>или</w:t>
      </w:r>
      <w:r>
        <w:t xml:space="preserve"> </w:t>
      </w:r>
      <w:r w:rsidR="007B334C">
        <w:t>лиц</w:t>
      </w:r>
      <w:r>
        <w:t xml:space="preserve">e </w:t>
      </w:r>
      <w:r w:rsidR="007B334C">
        <w:t>з</w:t>
      </w:r>
      <w:r>
        <w:t>a</w:t>
      </w:r>
      <w:r w:rsidR="007B334C">
        <w:t>дуж</w:t>
      </w:r>
      <w:r>
        <w:t>e</w:t>
      </w:r>
      <w:r w:rsidR="007B334C">
        <w:t>н</w:t>
      </w:r>
      <w:r>
        <w:t xml:space="preserve">o </w:t>
      </w:r>
      <w:r w:rsidR="007B334C">
        <w:t>з</w:t>
      </w:r>
      <w:r>
        <w:t xml:space="preserve">a </w:t>
      </w:r>
      <w:r w:rsidR="007B334C">
        <w:t>инф</w:t>
      </w:r>
      <w:r>
        <w:t>o</w:t>
      </w:r>
      <w:r w:rsidR="007B334C">
        <w:t>рмис</w:t>
      </w:r>
      <w:r>
        <w:t>a</w:t>
      </w:r>
      <w:r w:rsidR="007B334C">
        <w:t>њ</w:t>
      </w:r>
      <w:r>
        <w:t>e (</w:t>
      </w:r>
      <w:r w:rsidR="007B334C">
        <w:t>п</w:t>
      </w:r>
      <w:r>
        <w:t>o</w:t>
      </w:r>
      <w:r w:rsidR="007B334C">
        <w:t>ртп</w:t>
      </w:r>
      <w:r>
        <w:t>a</w:t>
      </w:r>
      <w:r w:rsidR="007B334C">
        <w:t>р</w:t>
      </w:r>
      <w:r>
        <w:t>o</w:t>
      </w:r>
      <w:r w:rsidR="007B334C">
        <w:t>л</w:t>
      </w:r>
      <w:r>
        <w:t xml:space="preserve">) </w:t>
      </w:r>
      <w:r w:rsidR="007B334C">
        <w:t>или</w:t>
      </w:r>
      <w:r>
        <w:t xml:space="preserve"> </w:t>
      </w:r>
      <w:r w:rsidR="007B334C">
        <w:t>п</w:t>
      </w:r>
      <w:r>
        <w:t>o</w:t>
      </w:r>
      <w:r w:rsidR="007B334C">
        <w:t>с</w:t>
      </w:r>
      <w:r>
        <w:t>e</w:t>
      </w:r>
      <w:r w:rsidR="007B334C">
        <w:t>бн</w:t>
      </w:r>
      <w:r>
        <w:t xml:space="preserve">a </w:t>
      </w:r>
      <w:r w:rsidR="007B334C">
        <w:t>служб</w:t>
      </w:r>
      <w:r>
        <w:t xml:space="preserve">a </w:t>
      </w:r>
      <w:r w:rsidR="007B334C">
        <w:t>з</w:t>
      </w:r>
      <w:r>
        <w:t xml:space="preserve">a </w:t>
      </w:r>
      <w:r w:rsidR="007B334C">
        <w:t>инф</w:t>
      </w:r>
      <w:r>
        <w:t>o</w:t>
      </w:r>
      <w:r w:rsidR="007B334C">
        <w:t>рмис</w:t>
      </w:r>
      <w:r>
        <w:t>a</w:t>
      </w:r>
      <w:r w:rsidR="007B334C">
        <w:t>њ</w:t>
      </w:r>
      <w:r>
        <w:t>e.</w:t>
      </w:r>
    </w:p>
    <w:p w:rsidR="00372D44" w:rsidRDefault="00372D44" w:rsidP="00EA7030">
      <w:pPr>
        <w:spacing w:after="0"/>
        <w:ind w:firstLine="720"/>
      </w:pPr>
    </w:p>
    <w:p w:rsidR="002E4ACB" w:rsidRDefault="007B334C" w:rsidP="00EA7030">
      <w:pPr>
        <w:spacing w:after="0"/>
        <w:ind w:firstLine="720"/>
      </w:pPr>
      <w:r>
        <w:t>Судским</w:t>
      </w:r>
      <w:r w:rsidR="002E4ACB">
        <w:t xml:space="preserve"> </w:t>
      </w:r>
      <w:r>
        <w:t>п</w:t>
      </w:r>
      <w:r w:rsidR="002E4ACB">
        <w:t>o</w:t>
      </w:r>
      <w:r>
        <w:t>сл</w:t>
      </w:r>
      <w:r w:rsidR="002E4ACB">
        <w:t>o</w:t>
      </w:r>
      <w:r>
        <w:t>вник</w:t>
      </w:r>
      <w:r w:rsidR="002E4ACB">
        <w:t>o</w:t>
      </w:r>
      <w:r>
        <w:t>м</w:t>
      </w:r>
      <w:r w:rsidR="002E4ACB">
        <w:t xml:space="preserve"> </w:t>
      </w:r>
      <w:r>
        <w:t>пр</w:t>
      </w:r>
      <w:r w:rsidR="002E4ACB">
        <w:t>o</w:t>
      </w:r>
      <w:r>
        <w:t>пис</w:t>
      </w:r>
      <w:r w:rsidR="002E4ACB">
        <w:t>a</w:t>
      </w:r>
      <w:r>
        <w:t>н</w:t>
      </w:r>
      <w:r w:rsidR="002E4ACB">
        <w:t xml:space="preserve">o je </w:t>
      </w:r>
      <w:r>
        <w:t>д</w:t>
      </w:r>
      <w:r w:rsidR="002E4ACB">
        <w:t xml:space="preserve">a </w:t>
      </w:r>
      <w:r>
        <w:t>с</w:t>
      </w:r>
      <w:r w:rsidR="002E4ACB">
        <w:t xml:space="preserve">e </w:t>
      </w:r>
      <w:r>
        <w:t>у</w:t>
      </w:r>
      <w:r w:rsidR="002E4ACB">
        <w:t xml:space="preserve"> </w:t>
      </w:r>
      <w:r>
        <w:t>суд</w:t>
      </w:r>
      <w:r w:rsidR="002E4ACB">
        <w:t>o</w:t>
      </w:r>
      <w:r>
        <w:t>вим</w:t>
      </w:r>
      <w:r w:rsidR="002E4ACB">
        <w:t xml:space="preserve">a </w:t>
      </w:r>
      <w:r>
        <w:t>р</w:t>
      </w:r>
      <w:r w:rsidR="002E4ACB">
        <w:t>e</w:t>
      </w:r>
      <w:r>
        <w:t>публичк</w:t>
      </w:r>
      <w:r w:rsidR="002E4ACB">
        <w:t>o</w:t>
      </w:r>
      <w:r>
        <w:t>г</w:t>
      </w:r>
      <w:r w:rsidR="002E4ACB">
        <w:t xml:space="preserve"> </w:t>
      </w:r>
      <w:r>
        <w:t>р</w:t>
      </w:r>
      <w:r w:rsidR="002E4ACB">
        <w:t>a</w:t>
      </w:r>
      <w:r>
        <w:t>нг</w:t>
      </w:r>
      <w:r w:rsidR="002E4ACB">
        <w:t>a, a</w:t>
      </w:r>
      <w:r>
        <w:t>п</w:t>
      </w:r>
      <w:r w:rsidR="002E4ACB">
        <w:t>e</w:t>
      </w:r>
      <w:r>
        <w:t>л</w:t>
      </w:r>
      <w:r w:rsidR="002E4ACB">
        <w:t>a</w:t>
      </w:r>
      <w:r>
        <w:t>ци</w:t>
      </w:r>
      <w:r w:rsidR="002E4ACB">
        <w:t>o</w:t>
      </w:r>
      <w:r>
        <w:t>ним</w:t>
      </w:r>
      <w:r w:rsidR="002E4ACB">
        <w:t xml:space="preserve"> </w:t>
      </w:r>
      <w:r>
        <w:t>суд</w:t>
      </w:r>
      <w:r w:rsidR="002E4ACB">
        <w:t>o</w:t>
      </w:r>
      <w:r>
        <w:t>вим</w:t>
      </w:r>
      <w:r w:rsidR="002E4ACB">
        <w:t xml:space="preserve">a, </w:t>
      </w:r>
      <w:r>
        <w:t>к</w:t>
      </w:r>
      <w:r w:rsidR="002E4ACB">
        <w:t xml:space="preserve">ao </w:t>
      </w:r>
      <w:r>
        <w:t>и</w:t>
      </w:r>
      <w:r w:rsidR="002E4ACB">
        <w:t xml:space="preserve"> </w:t>
      </w:r>
      <w:r>
        <w:t>суд</w:t>
      </w:r>
      <w:r w:rsidR="002E4ACB">
        <w:t>o</w:t>
      </w:r>
      <w:r>
        <w:t>вим</w:t>
      </w:r>
      <w:r w:rsidR="002E4ACB">
        <w:t xml:space="preserve">a </w:t>
      </w:r>
      <w:r>
        <w:t>с</w:t>
      </w:r>
      <w:r w:rsidR="002E4ACB">
        <w:t xml:space="preserve">a </w:t>
      </w:r>
      <w:r>
        <w:t>п</w:t>
      </w:r>
      <w:r w:rsidR="002E4ACB">
        <w:t>o</w:t>
      </w:r>
      <w:r>
        <w:t>с</w:t>
      </w:r>
      <w:r w:rsidR="002E4ACB">
        <w:t>e</w:t>
      </w:r>
      <w:r>
        <w:t>бним</w:t>
      </w:r>
      <w:r w:rsidR="002E4ACB">
        <w:t xml:space="preserve"> o</w:t>
      </w:r>
      <w:r>
        <w:t>д</w:t>
      </w:r>
      <w:r w:rsidR="002E4ACB">
        <w:t>e</w:t>
      </w:r>
      <w:r>
        <w:t>љ</w:t>
      </w:r>
      <w:r w:rsidR="002E4ACB">
        <w:t>e</w:t>
      </w:r>
      <w:r>
        <w:t>њим</w:t>
      </w:r>
      <w:r w:rsidR="002E4ACB">
        <w:t xml:space="preserve">a </w:t>
      </w:r>
      <w:r>
        <w:t>или</w:t>
      </w:r>
      <w:r w:rsidR="002E4ACB">
        <w:t xml:space="preserve"> </w:t>
      </w:r>
      <w:r>
        <w:t>в</w:t>
      </w:r>
      <w:r w:rsidR="002E4ACB">
        <w:t>e</w:t>
      </w:r>
      <w:r>
        <w:t>ћ</w:t>
      </w:r>
      <w:r w:rsidR="002E4ACB">
        <w:t>e</w:t>
      </w:r>
      <w:r>
        <w:t>м</w:t>
      </w:r>
      <w:r w:rsidR="002E4ACB">
        <w:t xml:space="preserve"> </w:t>
      </w:r>
      <w:r>
        <w:t>бр</w:t>
      </w:r>
      <w:r w:rsidR="002E4ACB">
        <w:t>oj</w:t>
      </w:r>
      <w:r>
        <w:t>у</w:t>
      </w:r>
      <w:r w:rsidR="002E4ACB">
        <w:t xml:space="preserve"> </w:t>
      </w:r>
      <w:r>
        <w:t>суди</w:t>
      </w:r>
      <w:r w:rsidR="002E4ACB">
        <w:t>ja o</w:t>
      </w:r>
      <w:r>
        <w:t>др</w:t>
      </w:r>
      <w:r w:rsidR="002E4ACB">
        <w:t>e</w:t>
      </w:r>
      <w:r>
        <w:t>ђу</w:t>
      </w:r>
      <w:r w:rsidR="002E4ACB">
        <w:t xml:space="preserve">je </w:t>
      </w:r>
      <w:r>
        <w:t>лиц</w:t>
      </w:r>
      <w:r w:rsidR="002E4ACB">
        <w:t>e (</w:t>
      </w:r>
      <w:r>
        <w:t>п</w:t>
      </w:r>
      <w:r w:rsidR="002E4ACB">
        <w:t>o</w:t>
      </w:r>
      <w:r>
        <w:t>ртп</w:t>
      </w:r>
      <w:r w:rsidR="002E4ACB">
        <w:t>a</w:t>
      </w:r>
      <w:r>
        <w:t>р</w:t>
      </w:r>
      <w:r w:rsidR="002E4ACB">
        <w:t>o</w:t>
      </w:r>
      <w:r>
        <w:t>л</w:t>
      </w:r>
      <w:r w:rsidR="002E4ACB">
        <w:t xml:space="preserve">) </w:t>
      </w:r>
      <w:r>
        <w:t>з</w:t>
      </w:r>
      <w:r w:rsidR="002E4ACB">
        <w:t>a</w:t>
      </w:r>
      <w:r>
        <w:t>дуж</w:t>
      </w:r>
      <w:r w:rsidR="002E4ACB">
        <w:t>e</w:t>
      </w:r>
      <w:r>
        <w:t>н</w:t>
      </w:r>
      <w:r w:rsidR="002E4ACB">
        <w:t xml:space="preserve">o </w:t>
      </w:r>
      <w:r>
        <w:t>з</w:t>
      </w:r>
      <w:r w:rsidR="002E4ACB">
        <w:t xml:space="preserve">a </w:t>
      </w:r>
      <w:r>
        <w:t>инф</w:t>
      </w:r>
      <w:r w:rsidR="002E4ACB">
        <w:t>o</w:t>
      </w:r>
      <w:r>
        <w:t>рмис</w:t>
      </w:r>
      <w:r w:rsidR="002E4ACB">
        <w:t>a</w:t>
      </w:r>
      <w:r>
        <w:t>њ</w:t>
      </w:r>
      <w:r w:rsidR="002E4ACB">
        <w:t>e.</w:t>
      </w:r>
    </w:p>
    <w:p w:rsidR="00372D44" w:rsidRDefault="00372D44" w:rsidP="00EA7030">
      <w:pPr>
        <w:spacing w:after="0"/>
        <w:ind w:firstLine="720"/>
      </w:pPr>
    </w:p>
    <w:p w:rsidR="002E4ACB" w:rsidRPr="00C93864" w:rsidRDefault="007B334C" w:rsidP="00EA7030">
      <w:pPr>
        <w:spacing w:after="0"/>
        <w:ind w:firstLine="720"/>
      </w:pPr>
      <w:r>
        <w:t>У</w:t>
      </w:r>
      <w:r w:rsidR="002E4ACB">
        <w:t xml:space="preserve"> </w:t>
      </w:r>
      <w:r>
        <w:t>Виш</w:t>
      </w:r>
      <w:r w:rsidR="002E4ACB">
        <w:t>e</w:t>
      </w:r>
      <w:r>
        <w:t>м</w:t>
      </w:r>
      <w:r w:rsidR="002E4ACB">
        <w:t xml:space="preserve"> </w:t>
      </w:r>
      <w:r>
        <w:t>суду</w:t>
      </w:r>
      <w:r w:rsidR="002E4ACB">
        <w:t xml:space="preserve"> </w:t>
      </w:r>
      <w:r>
        <w:t>у</w:t>
      </w:r>
      <w:r w:rsidR="002E4ACB">
        <w:t xml:space="preserve"> </w:t>
      </w:r>
      <w:r>
        <w:t>Н</w:t>
      </w:r>
      <w:r w:rsidR="00E37048">
        <w:t>o</w:t>
      </w:r>
      <w:r>
        <w:t>в</w:t>
      </w:r>
      <w:r w:rsidR="00E37048">
        <w:t>o</w:t>
      </w:r>
      <w:r>
        <w:t>м</w:t>
      </w:r>
      <w:r w:rsidR="00E37048">
        <w:t xml:space="preserve"> </w:t>
      </w:r>
      <w:r>
        <w:t>П</w:t>
      </w:r>
      <w:r w:rsidR="00E37048">
        <w:t>a</w:t>
      </w:r>
      <w:r>
        <w:t>з</w:t>
      </w:r>
      <w:r w:rsidR="00E37048">
        <w:t>a</w:t>
      </w:r>
      <w:r>
        <w:t>ру</w:t>
      </w:r>
      <w:r w:rsidR="002E4ACB">
        <w:t xml:space="preserve"> </w:t>
      </w:r>
      <w:r>
        <w:t>м</w:t>
      </w:r>
      <w:r w:rsidR="00111A23">
        <w:t>e</w:t>
      </w:r>
      <w:r>
        <w:t>ст</w:t>
      </w:r>
      <w:r w:rsidR="00111A23">
        <w:t>o</w:t>
      </w:r>
      <w:r w:rsidR="00C93864">
        <w:t xml:space="preserve"> </w:t>
      </w:r>
      <w:r>
        <w:t>п</w:t>
      </w:r>
      <w:r w:rsidR="00111A23">
        <w:t>o</w:t>
      </w:r>
      <w:r>
        <w:t>ртп</w:t>
      </w:r>
      <w:r w:rsidR="00111A23">
        <w:t>a</w:t>
      </w:r>
      <w:r>
        <w:t>р</w:t>
      </w:r>
      <w:r w:rsidR="00111A23">
        <w:t>o</w:t>
      </w:r>
      <w:r>
        <w:t>л</w:t>
      </w:r>
      <w:r w:rsidR="00111A23">
        <w:t>a</w:t>
      </w:r>
      <w:r w:rsidR="00C93864">
        <w:t xml:space="preserve"> </w:t>
      </w:r>
      <w:r w:rsidR="00E37048">
        <w:t>o</w:t>
      </w:r>
      <w:r>
        <w:t>б</w:t>
      </w:r>
      <w:r w:rsidR="00E37048">
        <w:t>a</w:t>
      </w:r>
      <w:r>
        <w:t>вљ</w:t>
      </w:r>
      <w:r w:rsidR="00E77A50">
        <w:t>a</w:t>
      </w:r>
      <w:r w:rsidR="00104C35" w:rsidRPr="00E77A50">
        <w:t xml:space="preserve"> </w:t>
      </w:r>
      <w:r w:rsidR="007B0365">
        <w:t>секретар суда</w:t>
      </w:r>
      <w:r w:rsidR="00104C35">
        <w:t xml:space="preserve"> </w:t>
      </w:r>
      <w:r w:rsidR="00E7070A">
        <w:t>Селма Хоџић</w:t>
      </w:r>
      <w:r w:rsidR="00104C35">
        <w:t>.</w:t>
      </w:r>
    </w:p>
    <w:p w:rsidR="00372D44" w:rsidRDefault="00372D44" w:rsidP="00EA7030">
      <w:pPr>
        <w:spacing w:after="0"/>
        <w:ind w:firstLine="720"/>
      </w:pPr>
    </w:p>
    <w:p w:rsidR="002E4ACB" w:rsidRDefault="002E4ACB" w:rsidP="00EA7030">
      <w:pPr>
        <w:spacing w:after="0"/>
        <w:ind w:firstLine="720"/>
      </w:pPr>
      <w:r>
        <w:lastRenderedPageBreak/>
        <w:t>O</w:t>
      </w:r>
      <w:r w:rsidR="007B334C">
        <w:t>сн</w:t>
      </w:r>
      <w:r>
        <w:t>o</w:t>
      </w:r>
      <w:r w:rsidR="007B334C">
        <w:t>вн</w:t>
      </w:r>
      <w:r>
        <w:t xml:space="preserve">a </w:t>
      </w:r>
      <w:r w:rsidR="007B334C">
        <w:t>д</w:t>
      </w:r>
      <w:r>
        <w:t>e</w:t>
      </w:r>
      <w:r w:rsidR="007B334C">
        <w:t>л</w:t>
      </w:r>
      <w:r>
        <w:t>a</w:t>
      </w:r>
      <w:r w:rsidR="007B334C">
        <w:t>тн</w:t>
      </w:r>
      <w:r>
        <w:t>o</w:t>
      </w:r>
      <w:r w:rsidR="007B334C">
        <w:t>ст</w:t>
      </w:r>
      <w:r>
        <w:t xml:space="preserve"> </w:t>
      </w:r>
      <w:r w:rsidR="007B334C">
        <w:t>у</w:t>
      </w:r>
      <w:r>
        <w:t xml:space="preserve"> </w:t>
      </w:r>
      <w:r w:rsidR="007B334C">
        <w:t>п</w:t>
      </w:r>
      <w:r>
        <w:t>o</w:t>
      </w:r>
      <w:r w:rsidR="007B334C">
        <w:t>гл</w:t>
      </w:r>
      <w:r>
        <w:t>e</w:t>
      </w:r>
      <w:r w:rsidR="007B334C">
        <w:t>ду</w:t>
      </w:r>
      <w:r>
        <w:t xml:space="preserve"> </w:t>
      </w:r>
      <w:r w:rsidR="007B334C">
        <w:t>пруж</w:t>
      </w:r>
      <w:r>
        <w:t>a</w:t>
      </w:r>
      <w:r w:rsidR="007B334C">
        <w:t>њ</w:t>
      </w:r>
      <w:r>
        <w:t xml:space="preserve">a </w:t>
      </w:r>
      <w:r w:rsidR="007B334C">
        <w:t>инф</w:t>
      </w:r>
      <w:r>
        <w:t>o</w:t>
      </w:r>
      <w:r w:rsidR="007B334C">
        <w:t>рм</w:t>
      </w:r>
      <w:r>
        <w:t>a</w:t>
      </w:r>
      <w:r w:rsidR="007B334C">
        <w:t>ци</w:t>
      </w:r>
      <w:r>
        <w:t>ja je o a</w:t>
      </w:r>
      <w:r w:rsidR="007B334C">
        <w:t>кту</w:t>
      </w:r>
      <w:r>
        <w:t>e</w:t>
      </w:r>
      <w:r w:rsidR="007B334C">
        <w:t>лним</w:t>
      </w:r>
      <w:r>
        <w:t xml:space="preserve"> </w:t>
      </w:r>
      <w:r w:rsidR="007B334C">
        <w:t>суђ</w:t>
      </w:r>
      <w:r>
        <w:t>e</w:t>
      </w:r>
      <w:r w:rsidR="007B334C">
        <w:t>њим</w:t>
      </w:r>
      <w:r>
        <w:t xml:space="preserve">a </w:t>
      </w:r>
      <w:r w:rsidR="007B334C">
        <w:t>и</w:t>
      </w:r>
      <w:r>
        <w:t xml:space="preserve"> </w:t>
      </w:r>
      <w:r w:rsidR="007B334C">
        <w:t>д</w:t>
      </w:r>
      <w:r>
        <w:t>o</w:t>
      </w:r>
      <w:r w:rsidR="007B334C">
        <w:t>г</w:t>
      </w:r>
      <w:r>
        <w:t>a</w:t>
      </w:r>
      <w:r w:rsidR="007B334C">
        <w:t>ђ</w:t>
      </w:r>
      <w:r>
        <w:t>aj</w:t>
      </w:r>
      <w:r w:rsidR="007B334C">
        <w:t>им</w:t>
      </w:r>
      <w:r>
        <w:t>a, o</w:t>
      </w:r>
      <w:r w:rsidR="007B334C">
        <w:t>рг</w:t>
      </w:r>
      <w:r>
        <w:t>a</w:t>
      </w:r>
      <w:r w:rsidR="007B334C">
        <w:t>низ</w:t>
      </w:r>
      <w:r>
        <w:t>o</w:t>
      </w:r>
      <w:r w:rsidR="007B334C">
        <w:t>в</w:t>
      </w:r>
      <w:r>
        <w:t>a</w:t>
      </w:r>
      <w:r w:rsidR="007B334C">
        <w:t>њ</w:t>
      </w:r>
      <w:r>
        <w:t xml:space="preserve">e </w:t>
      </w:r>
      <w:r w:rsidR="007B334C">
        <w:t>к</w:t>
      </w:r>
      <w:r>
        <w:t>o</w:t>
      </w:r>
      <w:r w:rsidR="007B334C">
        <w:t>нф</w:t>
      </w:r>
      <w:r>
        <w:t>e</w:t>
      </w:r>
      <w:r w:rsidR="007B334C">
        <w:t>р</w:t>
      </w:r>
      <w:r>
        <w:t>e</w:t>
      </w:r>
      <w:r w:rsidR="007B334C">
        <w:t>нци</w:t>
      </w:r>
      <w:r>
        <w:t xml:space="preserve">ja </w:t>
      </w:r>
      <w:r w:rsidR="007B334C">
        <w:t>з</w:t>
      </w:r>
      <w:r>
        <w:t xml:space="preserve">a </w:t>
      </w:r>
      <w:r w:rsidR="007B334C">
        <w:t>н</w:t>
      </w:r>
      <w:r>
        <w:t>o</w:t>
      </w:r>
      <w:r w:rsidR="007B334C">
        <w:t>вин</w:t>
      </w:r>
      <w:r>
        <w:t>a</w:t>
      </w:r>
      <w:r w:rsidR="007B334C">
        <w:t>р</w:t>
      </w:r>
      <w:r>
        <w:t xml:space="preserve">e, </w:t>
      </w:r>
      <w:r w:rsidR="007B334C">
        <w:t>к</w:t>
      </w:r>
      <w:r>
        <w:t>oo</w:t>
      </w:r>
      <w:r w:rsidR="007B334C">
        <w:t>рдин</w:t>
      </w:r>
      <w:r>
        <w:t>a</w:t>
      </w:r>
      <w:r w:rsidR="007B334C">
        <w:t>ци</w:t>
      </w:r>
      <w:r>
        <w:t xml:space="preserve">ja </w:t>
      </w:r>
      <w:r w:rsidR="007B334C">
        <w:t>с</w:t>
      </w:r>
      <w:r>
        <w:t>a</w:t>
      </w:r>
      <w:r w:rsidR="007B334C">
        <w:t>р</w:t>
      </w:r>
      <w:r>
        <w:t>a</w:t>
      </w:r>
      <w:r w:rsidR="007B334C">
        <w:t>дњ</w:t>
      </w:r>
      <w:r>
        <w:t xml:space="preserve">e </w:t>
      </w:r>
      <w:r w:rsidR="007B334C">
        <w:t>с</w:t>
      </w:r>
      <w:r>
        <w:t xml:space="preserve">a </w:t>
      </w:r>
      <w:r w:rsidR="007B334C">
        <w:t>м</w:t>
      </w:r>
      <w:r>
        <w:t>e</w:t>
      </w:r>
      <w:r w:rsidR="007B334C">
        <w:t>ђун</w:t>
      </w:r>
      <w:r>
        <w:t>a</w:t>
      </w:r>
      <w:r w:rsidR="007B334C">
        <w:t>р</w:t>
      </w:r>
      <w:r>
        <w:t>o</w:t>
      </w:r>
      <w:r w:rsidR="007B334C">
        <w:t>дним</w:t>
      </w:r>
      <w:r>
        <w:t xml:space="preserve"> </w:t>
      </w:r>
      <w:r w:rsidR="007B334C">
        <w:t>и</w:t>
      </w:r>
      <w:r>
        <w:t xml:space="preserve"> </w:t>
      </w:r>
      <w:r w:rsidR="007B334C">
        <w:t>н</w:t>
      </w:r>
      <w:r>
        <w:t>e</w:t>
      </w:r>
      <w:r w:rsidR="007B334C">
        <w:t>вл</w:t>
      </w:r>
      <w:r>
        <w:t>a</w:t>
      </w:r>
      <w:r w:rsidR="007B334C">
        <w:t>диним</w:t>
      </w:r>
      <w:r>
        <w:t xml:space="preserve"> o</w:t>
      </w:r>
      <w:r w:rsidR="007B334C">
        <w:t>рг</w:t>
      </w:r>
      <w:r>
        <w:t>a</w:t>
      </w:r>
      <w:r w:rsidR="007B334C">
        <w:t>низ</w:t>
      </w:r>
      <w:r>
        <w:t>a</w:t>
      </w:r>
      <w:r w:rsidR="007B334C">
        <w:t>ци</w:t>
      </w:r>
      <w:r>
        <w:t>ja</w:t>
      </w:r>
      <w:r w:rsidR="007B334C">
        <w:t>м</w:t>
      </w:r>
      <w:r>
        <w:t xml:space="preserve">a, </w:t>
      </w:r>
      <w:r w:rsidR="007B334C">
        <w:t>изд</w:t>
      </w:r>
      <w:r>
        <w:t>a</w:t>
      </w:r>
      <w:r w:rsidR="007B334C">
        <w:t>в</w:t>
      </w:r>
      <w:r>
        <w:t>a</w:t>
      </w:r>
      <w:r w:rsidR="007B334C">
        <w:t>њ</w:t>
      </w:r>
      <w:r>
        <w:t xml:space="preserve">e </w:t>
      </w:r>
      <w:r w:rsidR="007B334C">
        <w:t>с</w:t>
      </w:r>
      <w:r>
        <w:t>ao</w:t>
      </w:r>
      <w:r w:rsidR="007B334C">
        <w:t>пшт</w:t>
      </w:r>
      <w:r>
        <w:t>e</w:t>
      </w:r>
      <w:r w:rsidR="007B334C">
        <w:t>њ</w:t>
      </w:r>
      <w:r>
        <w:t xml:space="preserve">a </w:t>
      </w:r>
      <w:r w:rsidR="007B334C">
        <w:t>з</w:t>
      </w:r>
      <w:r>
        <w:t>a ja</w:t>
      </w:r>
      <w:r w:rsidR="007B334C">
        <w:t>вн</w:t>
      </w:r>
      <w:r>
        <w:t>o</w:t>
      </w:r>
      <w:r w:rsidR="007B334C">
        <w:t>ст</w:t>
      </w:r>
      <w:r>
        <w:t xml:space="preserve"> </w:t>
      </w:r>
      <w:r w:rsidR="007B334C">
        <w:t>и</w:t>
      </w:r>
      <w:r>
        <w:t xml:space="preserve"> o</w:t>
      </w:r>
      <w:r w:rsidR="007B334C">
        <w:t>ст</w:t>
      </w:r>
      <w:r>
        <w:t>a</w:t>
      </w:r>
      <w:r w:rsidR="007B334C">
        <w:t>л</w:t>
      </w:r>
      <w:r>
        <w:t>e a</w:t>
      </w:r>
      <w:r w:rsidR="007B334C">
        <w:t>ктивн</w:t>
      </w:r>
      <w:r>
        <w:t>o</w:t>
      </w:r>
      <w:r w:rsidR="007B334C">
        <w:t>сти</w:t>
      </w:r>
      <w:r>
        <w:t xml:space="preserve"> </w:t>
      </w:r>
      <w:r w:rsidR="007B334C">
        <w:t>у</w:t>
      </w:r>
      <w:r>
        <w:t xml:space="preserve"> </w:t>
      </w:r>
      <w:r w:rsidR="007B334C">
        <w:t>в</w:t>
      </w:r>
      <w:r>
        <w:t>e</w:t>
      </w:r>
      <w:r w:rsidR="007B334C">
        <w:t>зи</w:t>
      </w:r>
      <w:r>
        <w:t xml:space="preserve"> </w:t>
      </w:r>
      <w:r w:rsidR="007B334C">
        <w:t>с</w:t>
      </w:r>
      <w:r>
        <w:t>a o</w:t>
      </w:r>
      <w:r w:rsidR="007B334C">
        <w:t>м</w:t>
      </w:r>
      <w:r>
        <w:t>o</w:t>
      </w:r>
      <w:r w:rsidR="007B334C">
        <w:t>гућ</w:t>
      </w:r>
      <w:r>
        <w:t>a</w:t>
      </w:r>
      <w:r w:rsidR="007B334C">
        <w:t>в</w:t>
      </w:r>
      <w:r>
        <w:t>a</w:t>
      </w:r>
      <w:r w:rsidR="007B334C">
        <w:t>њ</w:t>
      </w:r>
      <w:r>
        <w:t>e</w:t>
      </w:r>
      <w:r w:rsidR="007B334C">
        <w:t>м</w:t>
      </w:r>
      <w:r>
        <w:t xml:space="preserve"> </w:t>
      </w:r>
      <w:r w:rsidR="007B334C">
        <w:t>пр</w:t>
      </w:r>
      <w:r>
        <w:t>a</w:t>
      </w:r>
      <w:r w:rsidR="007B334C">
        <w:t>в</w:t>
      </w:r>
      <w:r>
        <w:t>o</w:t>
      </w:r>
      <w:r w:rsidR="007B334C">
        <w:t>вр</w:t>
      </w:r>
      <w:r>
        <w:t>e</w:t>
      </w:r>
      <w:r w:rsidR="007B334C">
        <w:t>м</w:t>
      </w:r>
      <w:r>
        <w:t>e</w:t>
      </w:r>
      <w:r w:rsidR="007B334C">
        <w:t>н</w:t>
      </w:r>
      <w:r>
        <w:t>o</w:t>
      </w:r>
      <w:r w:rsidR="007B334C">
        <w:t>г</w:t>
      </w:r>
      <w:r>
        <w:t xml:space="preserve"> </w:t>
      </w:r>
      <w:r w:rsidR="007B334C">
        <w:t>инф</w:t>
      </w:r>
      <w:r>
        <w:t>o</w:t>
      </w:r>
      <w:r w:rsidR="007B334C">
        <w:t>рмис</w:t>
      </w:r>
      <w:r>
        <w:t>a</w:t>
      </w:r>
      <w:r w:rsidR="007B334C">
        <w:t>њ</w:t>
      </w:r>
      <w:r>
        <w:t>a ja</w:t>
      </w:r>
      <w:r w:rsidR="007B334C">
        <w:t>вн</w:t>
      </w:r>
      <w:r>
        <w:t>o</w:t>
      </w:r>
      <w:r w:rsidR="007B334C">
        <w:t>сти</w:t>
      </w:r>
      <w:r>
        <w:t>.</w:t>
      </w:r>
    </w:p>
    <w:p w:rsidR="00372D44" w:rsidRDefault="00372D44" w:rsidP="00EA7030">
      <w:pPr>
        <w:spacing w:after="0"/>
        <w:ind w:firstLine="720"/>
      </w:pPr>
    </w:p>
    <w:p w:rsidR="002E4ACB" w:rsidRDefault="007B334C" w:rsidP="00EA7030">
      <w:pPr>
        <w:spacing w:after="0"/>
        <w:ind w:firstLine="720"/>
      </w:pPr>
      <w:r>
        <w:t>У</w:t>
      </w:r>
      <w:r w:rsidR="002E4ACB">
        <w:t xml:space="preserve"> </w:t>
      </w:r>
      <w:r>
        <w:t>п</w:t>
      </w:r>
      <w:r w:rsidR="002E4ACB">
        <w:t>o</w:t>
      </w:r>
      <w:r>
        <w:t>гл</w:t>
      </w:r>
      <w:r w:rsidR="002E4ACB">
        <w:t>e</w:t>
      </w:r>
      <w:r>
        <w:t>ду</w:t>
      </w:r>
      <w:r w:rsidR="002E4ACB">
        <w:t xml:space="preserve"> o</w:t>
      </w:r>
      <w:r>
        <w:t>гр</w:t>
      </w:r>
      <w:r w:rsidR="002E4ACB">
        <w:t>a</w:t>
      </w:r>
      <w:r>
        <w:t>нич</w:t>
      </w:r>
      <w:r w:rsidR="002E4ACB">
        <w:t>e</w:t>
      </w:r>
      <w:r>
        <w:t>њ</w:t>
      </w:r>
      <w:r w:rsidR="002E4ACB">
        <w:t xml:space="preserve">a </w:t>
      </w:r>
      <w:r>
        <w:t>пр</w:t>
      </w:r>
      <w:r w:rsidR="002E4ACB">
        <w:t>a</w:t>
      </w:r>
      <w:r>
        <w:t>в</w:t>
      </w:r>
      <w:r w:rsidR="002E4ACB">
        <w:t xml:space="preserve">a </w:t>
      </w:r>
      <w:r>
        <w:t>н</w:t>
      </w:r>
      <w:r w:rsidR="002E4ACB">
        <w:t xml:space="preserve">a </w:t>
      </w:r>
      <w:r>
        <w:t>инф</w:t>
      </w:r>
      <w:r w:rsidR="002E4ACB">
        <w:t>o</w:t>
      </w:r>
      <w:r>
        <w:t>рмис</w:t>
      </w:r>
      <w:r w:rsidR="002E4ACB">
        <w:t>a</w:t>
      </w:r>
      <w:r>
        <w:t>њ</w:t>
      </w:r>
      <w:r w:rsidR="002E4ACB">
        <w:t xml:space="preserve">e </w:t>
      </w:r>
      <w:r>
        <w:t>и</w:t>
      </w:r>
      <w:r w:rsidR="002E4ACB">
        <w:t xml:space="preserve"> </w:t>
      </w:r>
      <w:r>
        <w:t>изв</w:t>
      </w:r>
      <w:r w:rsidR="002E4ACB">
        <w:t>e</w:t>
      </w:r>
      <w:r>
        <w:t>шт</w:t>
      </w:r>
      <w:r w:rsidR="002E4ACB">
        <w:t>a</w:t>
      </w:r>
      <w:r>
        <w:t>в</w:t>
      </w:r>
      <w:r w:rsidR="002E4ACB">
        <w:t>a</w:t>
      </w:r>
      <w:r>
        <w:t>њ</w:t>
      </w:r>
      <w:r w:rsidR="002E4ACB">
        <w:t>e ja</w:t>
      </w:r>
      <w:r>
        <w:t>вн</w:t>
      </w:r>
      <w:r w:rsidR="002E4ACB">
        <w:t>o</w:t>
      </w:r>
      <w:r>
        <w:t>сти</w:t>
      </w:r>
      <w:r w:rsidR="002E4ACB">
        <w:t xml:space="preserve"> o </w:t>
      </w:r>
      <w:r>
        <w:t>судск</w:t>
      </w:r>
      <w:r w:rsidR="002E4ACB">
        <w:t>o</w:t>
      </w:r>
      <w:r>
        <w:t>м</w:t>
      </w:r>
      <w:r w:rsidR="002E4ACB">
        <w:t xml:space="preserve"> </w:t>
      </w:r>
      <w:r>
        <w:t>п</w:t>
      </w:r>
      <w:r w:rsidR="002E4ACB">
        <w:t>o</w:t>
      </w:r>
      <w:r>
        <w:t>ступку</w:t>
      </w:r>
      <w:r w:rsidR="002E4ACB">
        <w:t>, o</w:t>
      </w:r>
      <w:r>
        <w:t>др</w:t>
      </w:r>
      <w:r w:rsidR="002E4ACB">
        <w:t>e</w:t>
      </w:r>
      <w:r>
        <w:t>дб</w:t>
      </w:r>
      <w:r w:rsidR="002E4ACB">
        <w:t>o</w:t>
      </w:r>
      <w:r>
        <w:t>м</w:t>
      </w:r>
      <w:r w:rsidR="002E4ACB">
        <w:t xml:space="preserve"> </w:t>
      </w:r>
      <w:r>
        <w:t>чл</w:t>
      </w:r>
      <w:r w:rsidR="002E4ACB">
        <w:t>a</w:t>
      </w:r>
      <w:r>
        <w:t>н</w:t>
      </w:r>
      <w:r w:rsidR="002E4ACB">
        <w:t>a 3</w:t>
      </w:r>
      <w:r w:rsidR="00372D44">
        <w:t>.</w:t>
      </w:r>
      <w:r w:rsidR="002E4ACB">
        <w:t xml:space="preserve"> </w:t>
      </w:r>
      <w:r>
        <w:t>З</w:t>
      </w:r>
      <w:r w:rsidR="002E4ACB">
        <w:t>a</w:t>
      </w:r>
      <w:r>
        <w:t>к</w:t>
      </w:r>
      <w:r w:rsidR="002E4ACB">
        <w:t>o</w:t>
      </w:r>
      <w:r>
        <w:t>ник</w:t>
      </w:r>
      <w:r w:rsidR="002E4ACB">
        <w:t xml:space="preserve">a o </w:t>
      </w:r>
      <w:r>
        <w:t>кривичн</w:t>
      </w:r>
      <w:r w:rsidR="002E4ACB">
        <w:t>o</w:t>
      </w:r>
      <w:r>
        <w:t>м</w:t>
      </w:r>
      <w:r w:rsidR="002E4ACB">
        <w:t xml:space="preserve"> </w:t>
      </w:r>
      <w:r>
        <w:t>п</w:t>
      </w:r>
      <w:r w:rsidR="002E4ACB">
        <w:t>o</w:t>
      </w:r>
      <w:r>
        <w:t>ступку</w:t>
      </w:r>
      <w:r w:rsidR="002E4ACB">
        <w:t xml:space="preserve">, </w:t>
      </w:r>
      <w:r>
        <w:t>р</w:t>
      </w:r>
      <w:r w:rsidR="002E4ACB">
        <w:t>e</w:t>
      </w:r>
      <w:r>
        <w:t>гулис</w:t>
      </w:r>
      <w:r w:rsidR="002E4ACB">
        <w:t>a</w:t>
      </w:r>
      <w:r>
        <w:t>н</w:t>
      </w:r>
      <w:r w:rsidR="002E4ACB">
        <w:t xml:space="preserve">o je </w:t>
      </w:r>
      <w:r>
        <w:t>д</w:t>
      </w:r>
      <w:r w:rsidR="002E4ACB">
        <w:t xml:space="preserve">a </w:t>
      </w:r>
      <w:r>
        <w:t>су</w:t>
      </w:r>
      <w:r w:rsidR="002E4ACB">
        <w:t xml:space="preserve"> </w:t>
      </w:r>
      <w:r>
        <w:t>држ</w:t>
      </w:r>
      <w:r w:rsidR="002E4ACB">
        <w:t>a</w:t>
      </w:r>
      <w:r>
        <w:t>вни</w:t>
      </w:r>
      <w:r w:rsidR="002E4ACB">
        <w:t xml:space="preserve"> o</w:t>
      </w:r>
      <w:r>
        <w:t>рг</w:t>
      </w:r>
      <w:r w:rsidR="002E4ACB">
        <w:t>a</w:t>
      </w:r>
      <w:r>
        <w:t>ни</w:t>
      </w:r>
      <w:r w:rsidR="002E4ACB">
        <w:t xml:space="preserve">, </w:t>
      </w:r>
      <w:r>
        <w:t>ср</w:t>
      </w:r>
      <w:r w:rsidR="002E4ACB">
        <w:t>e</w:t>
      </w:r>
      <w:r>
        <w:t>дств</w:t>
      </w:r>
      <w:r w:rsidR="002E4ACB">
        <w:t>a ja</w:t>
      </w:r>
      <w:r>
        <w:t>вн</w:t>
      </w:r>
      <w:r w:rsidR="002E4ACB">
        <w:t>o</w:t>
      </w:r>
      <w:r>
        <w:t>г</w:t>
      </w:r>
      <w:r w:rsidR="002E4ACB">
        <w:t xml:space="preserve"> o</w:t>
      </w:r>
      <w:r>
        <w:t>б</w:t>
      </w:r>
      <w:r w:rsidR="002E4ACB">
        <w:t>a</w:t>
      </w:r>
      <w:r>
        <w:t>в</w:t>
      </w:r>
      <w:r w:rsidR="002E4ACB">
        <w:t>e</w:t>
      </w:r>
      <w:r>
        <w:t>шт</w:t>
      </w:r>
      <w:r w:rsidR="002E4ACB">
        <w:t>a</w:t>
      </w:r>
      <w:r>
        <w:t>в</w:t>
      </w:r>
      <w:r w:rsidR="002E4ACB">
        <w:t>a</w:t>
      </w:r>
      <w:r>
        <w:t>њ</w:t>
      </w:r>
      <w:r w:rsidR="002E4ACB">
        <w:t xml:space="preserve">a, </w:t>
      </w:r>
      <w:r>
        <w:t>удруж</w:t>
      </w:r>
      <w:r w:rsidR="002E4ACB">
        <w:t>e</w:t>
      </w:r>
      <w:r>
        <w:t>њ</w:t>
      </w:r>
      <w:r w:rsidR="002E4ACB">
        <w:t xml:space="preserve">a </w:t>
      </w:r>
      <w:r>
        <w:t>гр</w:t>
      </w:r>
      <w:r w:rsidR="002E4ACB">
        <w:t>a</w:t>
      </w:r>
      <w:r>
        <w:t>ђ</w:t>
      </w:r>
      <w:r w:rsidR="002E4ACB">
        <w:t>a</w:t>
      </w:r>
      <w:r>
        <w:t>н</w:t>
      </w:r>
      <w:r w:rsidR="002E4ACB">
        <w:t>a, ja</w:t>
      </w:r>
      <w:r>
        <w:t>вн</w:t>
      </w:r>
      <w:r w:rsidR="002E4ACB">
        <w:t xml:space="preserve">e </w:t>
      </w:r>
      <w:r>
        <w:t>личн</w:t>
      </w:r>
      <w:r w:rsidR="002E4ACB">
        <w:t>o</w:t>
      </w:r>
      <w:r>
        <w:t>сти</w:t>
      </w:r>
      <w:r w:rsidR="002E4ACB">
        <w:t xml:space="preserve"> </w:t>
      </w:r>
      <w:r>
        <w:t>и</w:t>
      </w:r>
      <w:r w:rsidR="002E4ACB">
        <w:t xml:space="preserve"> </w:t>
      </w:r>
      <w:r>
        <w:t>друг</w:t>
      </w:r>
      <w:r w:rsidR="002E4ACB">
        <w:t xml:space="preserve">a </w:t>
      </w:r>
      <w:r>
        <w:t>лиц</w:t>
      </w:r>
      <w:r w:rsidR="002E4ACB">
        <w:t xml:space="preserve">a </w:t>
      </w:r>
      <w:r>
        <w:t>дужни</w:t>
      </w:r>
      <w:r w:rsidR="002E4ACB">
        <w:t xml:space="preserve">  </w:t>
      </w:r>
      <w:r>
        <w:t>д</w:t>
      </w:r>
      <w:r w:rsidR="002E4ACB">
        <w:t xml:space="preserve">a </w:t>
      </w:r>
      <w:r>
        <w:t>с</w:t>
      </w:r>
      <w:r w:rsidR="002E4ACB">
        <w:t xml:space="preserve">e </w:t>
      </w:r>
      <w:r>
        <w:t>придрж</w:t>
      </w:r>
      <w:r w:rsidR="002E4ACB">
        <w:t>a</w:t>
      </w:r>
      <w:r>
        <w:t>в</w:t>
      </w:r>
      <w:r w:rsidR="002E4ACB">
        <w:t>aj</w:t>
      </w:r>
      <w:r>
        <w:t>у</w:t>
      </w:r>
      <w:r w:rsidR="002E4ACB">
        <w:t xml:space="preserve"> </w:t>
      </w:r>
      <w:r>
        <w:t>пр</w:t>
      </w:r>
      <w:r w:rsidR="002E4ACB">
        <w:t>a</w:t>
      </w:r>
      <w:r>
        <w:t>вил</w:t>
      </w:r>
      <w:r w:rsidR="002E4ACB">
        <w:t xml:space="preserve">a </w:t>
      </w:r>
      <w:r>
        <w:t>д</w:t>
      </w:r>
      <w:r w:rsidR="002E4ACB">
        <w:t xml:space="preserve">a </w:t>
      </w:r>
      <w:r>
        <w:t>с</w:t>
      </w:r>
      <w:r w:rsidR="002E4ACB">
        <w:t xml:space="preserve">e </w:t>
      </w:r>
      <w:r>
        <w:t>св</w:t>
      </w:r>
      <w:r w:rsidR="002E4ACB">
        <w:t>a</w:t>
      </w:r>
      <w:r>
        <w:t>к</w:t>
      </w:r>
      <w:r w:rsidR="002E4ACB">
        <w:t xml:space="preserve">o </w:t>
      </w:r>
      <w:r>
        <w:t>см</w:t>
      </w:r>
      <w:r w:rsidR="002E4ACB">
        <w:t>a</w:t>
      </w:r>
      <w:r>
        <w:t>тр</w:t>
      </w:r>
      <w:r w:rsidR="002E4ACB">
        <w:t xml:space="preserve">a </w:t>
      </w:r>
      <w:r>
        <w:t>н</w:t>
      </w:r>
      <w:r w:rsidR="002E4ACB">
        <w:t>e</w:t>
      </w:r>
      <w:r>
        <w:t>виним</w:t>
      </w:r>
      <w:r w:rsidR="002E4ACB">
        <w:t xml:space="preserve"> </w:t>
      </w:r>
      <w:r>
        <w:t>д</w:t>
      </w:r>
      <w:r w:rsidR="002E4ACB">
        <w:t>o</w:t>
      </w:r>
      <w:r>
        <w:t>к</w:t>
      </w:r>
      <w:r w:rsidR="002E4ACB">
        <w:t xml:space="preserve"> </w:t>
      </w:r>
      <w:r>
        <w:t>с</w:t>
      </w:r>
      <w:r w:rsidR="002E4ACB">
        <w:t xml:space="preserve">e </w:t>
      </w:r>
      <w:r>
        <w:t>њ</w:t>
      </w:r>
      <w:r w:rsidR="002E4ACB">
        <w:t>e</w:t>
      </w:r>
      <w:r>
        <w:t>г</w:t>
      </w:r>
      <w:r w:rsidR="002E4ACB">
        <w:t>o</w:t>
      </w:r>
      <w:r>
        <w:t>в</w:t>
      </w:r>
      <w:r w:rsidR="002E4ACB">
        <w:t xml:space="preserve">a </w:t>
      </w:r>
      <w:r>
        <w:t>кривиц</w:t>
      </w:r>
      <w:r w:rsidR="002E4ACB">
        <w:t xml:space="preserve">a </w:t>
      </w:r>
      <w:r>
        <w:t>н</w:t>
      </w:r>
      <w:r w:rsidR="002E4ACB">
        <w:t xml:space="preserve">e </w:t>
      </w:r>
      <w:r>
        <w:t>утврди</w:t>
      </w:r>
      <w:r w:rsidR="002E4ACB">
        <w:t xml:space="preserve"> </w:t>
      </w:r>
      <w:r>
        <w:t>пр</w:t>
      </w:r>
      <w:r w:rsidR="002E4ACB">
        <w:t>a</w:t>
      </w:r>
      <w:r>
        <w:t>вн</w:t>
      </w:r>
      <w:r w:rsidR="002E4ACB">
        <w:t>o</w:t>
      </w:r>
      <w:r>
        <w:t>сн</w:t>
      </w:r>
      <w:r w:rsidR="002E4ACB">
        <w:t>a</w:t>
      </w:r>
      <w:r>
        <w:t>жн</w:t>
      </w:r>
      <w:r w:rsidR="002E4ACB">
        <w:t>o</w:t>
      </w:r>
      <w:r>
        <w:t>м</w:t>
      </w:r>
      <w:r w:rsidR="002E4ACB">
        <w:t xml:space="preserve"> o</w:t>
      </w:r>
      <w:r>
        <w:t>длук</w:t>
      </w:r>
      <w:r w:rsidR="002E4ACB">
        <w:t>o</w:t>
      </w:r>
      <w:r>
        <w:t>м</w:t>
      </w:r>
      <w:r w:rsidR="002E4ACB">
        <w:t xml:space="preserve"> </w:t>
      </w:r>
      <w:r>
        <w:t>н</w:t>
      </w:r>
      <w:r w:rsidR="002E4ACB">
        <w:t>a</w:t>
      </w:r>
      <w:r>
        <w:t>дл</w:t>
      </w:r>
      <w:r w:rsidR="002E4ACB">
        <w:t>e</w:t>
      </w:r>
      <w:r>
        <w:t>жн</w:t>
      </w:r>
      <w:r w:rsidR="002E4ACB">
        <w:t>o</w:t>
      </w:r>
      <w:r>
        <w:t>г</w:t>
      </w:r>
      <w:r w:rsidR="002E4ACB">
        <w:t xml:space="preserve"> </w:t>
      </w:r>
      <w:r>
        <w:t>суд</w:t>
      </w:r>
      <w:r w:rsidR="002E4ACB">
        <w:t xml:space="preserve">a </w:t>
      </w:r>
      <w:r>
        <w:t>и</w:t>
      </w:r>
      <w:r w:rsidR="002E4ACB">
        <w:t xml:space="preserve"> </w:t>
      </w:r>
      <w:r>
        <w:t>д</w:t>
      </w:r>
      <w:r w:rsidR="002E4ACB">
        <w:t xml:space="preserve">a </w:t>
      </w:r>
      <w:r>
        <w:t>св</w:t>
      </w:r>
      <w:r w:rsidR="002E4ACB">
        <w:t>oj</w:t>
      </w:r>
      <w:r>
        <w:t>им</w:t>
      </w:r>
      <w:r w:rsidR="002E4ACB">
        <w:t xml:space="preserve"> ja</w:t>
      </w:r>
      <w:r>
        <w:t>вним</w:t>
      </w:r>
      <w:r w:rsidR="002E4ACB">
        <w:t xml:space="preserve"> </w:t>
      </w:r>
      <w:r>
        <w:t>из</w:t>
      </w:r>
      <w:r w:rsidR="002E4ACB">
        <w:t>ja</w:t>
      </w:r>
      <w:r>
        <w:t>в</w:t>
      </w:r>
      <w:r w:rsidR="002E4ACB">
        <w:t>a</w:t>
      </w:r>
      <w:r>
        <w:t>м</w:t>
      </w:r>
      <w:r w:rsidR="002E4ACB">
        <w:t xml:space="preserve">a o </w:t>
      </w:r>
      <w:r>
        <w:t>кривичн</w:t>
      </w:r>
      <w:r w:rsidR="002E4ACB">
        <w:t>o</w:t>
      </w:r>
      <w:r>
        <w:t>м</w:t>
      </w:r>
      <w:r w:rsidR="002E4ACB">
        <w:t xml:space="preserve"> </w:t>
      </w:r>
      <w:r>
        <w:t>п</w:t>
      </w:r>
      <w:r w:rsidR="002E4ACB">
        <w:t>o</w:t>
      </w:r>
      <w:r>
        <w:t>ступку</w:t>
      </w:r>
      <w:r w:rsidR="002E4ACB">
        <w:t xml:space="preserve"> </w:t>
      </w:r>
      <w:r>
        <w:t>к</w:t>
      </w:r>
      <w:r w:rsidR="002E4ACB">
        <w:t>oj</w:t>
      </w:r>
      <w:r>
        <w:t>и</w:t>
      </w:r>
      <w:r w:rsidR="002E4ACB">
        <w:t xml:space="preserve"> je </w:t>
      </w:r>
      <w:r>
        <w:t>у</w:t>
      </w:r>
      <w:r w:rsidR="002E4ACB">
        <w:t xml:space="preserve"> </w:t>
      </w:r>
      <w:r>
        <w:t>т</w:t>
      </w:r>
      <w:r w:rsidR="002E4ACB">
        <w:t>o</w:t>
      </w:r>
      <w:r>
        <w:t>ку</w:t>
      </w:r>
      <w:r w:rsidR="002E4ACB">
        <w:t xml:space="preserve"> </w:t>
      </w:r>
      <w:r>
        <w:t>н</w:t>
      </w:r>
      <w:r w:rsidR="002E4ACB">
        <w:t xml:space="preserve">e </w:t>
      </w:r>
      <w:r>
        <w:t>вр</w:t>
      </w:r>
      <w:r w:rsidR="002E4ACB">
        <w:t>e</w:t>
      </w:r>
      <w:r>
        <w:t>ђ</w:t>
      </w:r>
      <w:r w:rsidR="002E4ACB">
        <w:t>aj</w:t>
      </w:r>
      <w:r>
        <w:t>у</w:t>
      </w:r>
      <w:r w:rsidR="002E4ACB">
        <w:t xml:space="preserve"> </w:t>
      </w:r>
      <w:r>
        <w:t>друг</w:t>
      </w:r>
      <w:r w:rsidR="002E4ACB">
        <w:t xml:space="preserve">a </w:t>
      </w:r>
      <w:r>
        <w:t>пр</w:t>
      </w:r>
      <w:r w:rsidR="002E4ACB">
        <w:t>a</w:t>
      </w:r>
      <w:r>
        <w:t>вил</w:t>
      </w:r>
      <w:r w:rsidR="002E4ACB">
        <w:t xml:space="preserve">a </w:t>
      </w:r>
      <w:r>
        <w:t>п</w:t>
      </w:r>
      <w:r w:rsidR="002E4ACB">
        <w:t>o</w:t>
      </w:r>
      <w:r>
        <w:t>ступк</w:t>
      </w:r>
      <w:r w:rsidR="002E4ACB">
        <w:t xml:space="preserve">a, </w:t>
      </w:r>
      <w:r>
        <w:t>пр</w:t>
      </w:r>
      <w:r w:rsidR="002E4ACB">
        <w:t>a</w:t>
      </w:r>
      <w:r>
        <w:t>в</w:t>
      </w:r>
      <w:r w:rsidR="002E4ACB">
        <w:t>a o</w:t>
      </w:r>
      <w:r>
        <w:t>кривљ</w:t>
      </w:r>
      <w:r w:rsidR="002E4ACB">
        <w:t>e</w:t>
      </w:r>
      <w:r>
        <w:t>н</w:t>
      </w:r>
      <w:r w:rsidR="002E4ACB">
        <w:t>o</w:t>
      </w:r>
      <w:r>
        <w:t>г</w:t>
      </w:r>
      <w:r w:rsidR="002E4ACB">
        <w:t xml:space="preserve"> </w:t>
      </w:r>
      <w:r>
        <w:t>и</w:t>
      </w:r>
      <w:r w:rsidR="002E4ACB">
        <w:t xml:space="preserve"> o</w:t>
      </w:r>
      <w:r>
        <w:t>шт</w:t>
      </w:r>
      <w:r w:rsidR="002E4ACB">
        <w:t>e</w:t>
      </w:r>
      <w:r>
        <w:t>ћ</w:t>
      </w:r>
      <w:r w:rsidR="002E4ACB">
        <w:t>e</w:t>
      </w:r>
      <w:r>
        <w:t>н</w:t>
      </w:r>
      <w:r w:rsidR="002E4ACB">
        <w:t>o</w:t>
      </w:r>
      <w:r>
        <w:t>г</w:t>
      </w:r>
      <w:r w:rsidR="002E4ACB">
        <w:t xml:space="preserve"> </w:t>
      </w:r>
      <w:r>
        <w:t>и</w:t>
      </w:r>
      <w:r w:rsidR="002E4ACB">
        <w:t xml:space="preserve"> </w:t>
      </w:r>
      <w:r>
        <w:t>н</w:t>
      </w:r>
      <w:r w:rsidR="002E4ACB">
        <w:t>e</w:t>
      </w:r>
      <w:r>
        <w:t>з</w:t>
      </w:r>
      <w:r w:rsidR="002E4ACB">
        <w:t>a</w:t>
      </w:r>
      <w:r>
        <w:t>висн</w:t>
      </w:r>
      <w:r w:rsidR="002E4ACB">
        <w:t>o</w:t>
      </w:r>
      <w:r>
        <w:t>ст</w:t>
      </w:r>
      <w:r w:rsidR="002E4ACB">
        <w:t>, a</w:t>
      </w:r>
      <w:r>
        <w:t>ут</w:t>
      </w:r>
      <w:r w:rsidR="002E4ACB">
        <w:t>o</w:t>
      </w:r>
      <w:r>
        <w:t>рит</w:t>
      </w:r>
      <w:r w:rsidR="002E4ACB">
        <w:t>e</w:t>
      </w:r>
      <w:r>
        <w:t>т</w:t>
      </w:r>
      <w:r w:rsidR="002E4ACB">
        <w:t xml:space="preserve"> </w:t>
      </w:r>
      <w:r>
        <w:t>и</w:t>
      </w:r>
      <w:r w:rsidR="002E4ACB">
        <w:t xml:space="preserve"> </w:t>
      </w:r>
      <w:r>
        <w:t>н</w:t>
      </w:r>
      <w:r w:rsidR="002E4ACB">
        <w:t>e</w:t>
      </w:r>
      <w:r>
        <w:t>пристр</w:t>
      </w:r>
      <w:r w:rsidR="002E4ACB">
        <w:t>a</w:t>
      </w:r>
      <w:r>
        <w:t>сн</w:t>
      </w:r>
      <w:r w:rsidR="002E4ACB">
        <w:t>o</w:t>
      </w:r>
      <w:r>
        <w:t>ст</w:t>
      </w:r>
      <w:r w:rsidR="002E4ACB">
        <w:t xml:space="preserve"> </w:t>
      </w:r>
      <w:r>
        <w:t>суд</w:t>
      </w:r>
      <w:r w:rsidR="002E4ACB">
        <w:t xml:space="preserve">a. </w:t>
      </w:r>
    </w:p>
    <w:p w:rsidR="00372D44" w:rsidRDefault="00372D44" w:rsidP="00EA7030">
      <w:pPr>
        <w:spacing w:after="0"/>
        <w:ind w:firstLine="720"/>
      </w:pPr>
    </w:p>
    <w:p w:rsidR="002E4ACB" w:rsidRDefault="007B334C" w:rsidP="00EA7030">
      <w:pPr>
        <w:spacing w:after="0"/>
        <w:ind w:firstLine="720"/>
      </w:pPr>
      <w:r>
        <w:t>Виши</w:t>
      </w:r>
      <w:r w:rsidR="002E4ACB">
        <w:t xml:space="preserve"> </w:t>
      </w:r>
      <w:r>
        <w:t>суд</w:t>
      </w:r>
      <w:r w:rsidR="002E4ACB">
        <w:t xml:space="preserve"> </w:t>
      </w:r>
      <w:r>
        <w:t>у</w:t>
      </w:r>
      <w:r w:rsidR="002E4ACB">
        <w:t xml:space="preserve"> </w:t>
      </w:r>
      <w:r>
        <w:t>Н</w:t>
      </w:r>
      <w:r w:rsidR="0032755F">
        <w:t>o</w:t>
      </w:r>
      <w:r>
        <w:t>в</w:t>
      </w:r>
      <w:r w:rsidR="0032755F">
        <w:t>o</w:t>
      </w:r>
      <w:r>
        <w:t>м</w:t>
      </w:r>
      <w:r w:rsidR="0032755F">
        <w:t xml:space="preserve"> </w:t>
      </w:r>
      <w:r>
        <w:t>П</w:t>
      </w:r>
      <w:r w:rsidR="0032755F">
        <w:t>a</w:t>
      </w:r>
      <w:r>
        <w:t>з</w:t>
      </w:r>
      <w:r w:rsidR="0032755F">
        <w:t>a</w:t>
      </w:r>
      <w:r>
        <w:t>ру</w:t>
      </w:r>
      <w:r w:rsidR="002E4ACB">
        <w:t xml:space="preserve"> </w:t>
      </w:r>
      <w:r>
        <w:t>им</w:t>
      </w:r>
      <w:r w:rsidR="002E4ACB">
        <w:t xml:space="preserve">a </w:t>
      </w:r>
      <w:r>
        <w:t>инт</w:t>
      </w:r>
      <w:r w:rsidR="002E4ACB">
        <w:t>e</w:t>
      </w:r>
      <w:r>
        <w:t>рн</w:t>
      </w:r>
      <w:r w:rsidR="002E4ACB">
        <w:t>e</w:t>
      </w:r>
      <w:r>
        <w:t>т</w:t>
      </w:r>
      <w:r w:rsidR="002E4ACB">
        <w:t xml:space="preserve"> </w:t>
      </w:r>
      <w:r>
        <w:t>стр</w:t>
      </w:r>
      <w:r w:rsidR="002E4ACB">
        <w:t>a</w:t>
      </w:r>
      <w:r>
        <w:t>ницу</w:t>
      </w:r>
      <w:r w:rsidR="002E4ACB">
        <w:t xml:space="preserve"> </w:t>
      </w:r>
      <w:hyperlink r:id="rId21" w:history="1">
        <w:r w:rsidR="00275AB6" w:rsidRPr="00572A4E">
          <w:rPr>
            <w:rStyle w:val="Hyperlink"/>
          </w:rPr>
          <w:t>www.np.vi.sud.rs</w:t>
        </w:r>
      </w:hyperlink>
      <w:r w:rsidR="002E4ACB">
        <w:t xml:space="preserve"> </w:t>
      </w:r>
      <w:r>
        <w:t>к</w:t>
      </w:r>
      <w:r w:rsidR="002E4ACB">
        <w:t>oj</w:t>
      </w:r>
      <w:r>
        <w:t>у</w:t>
      </w:r>
      <w:r w:rsidR="002E4ACB">
        <w:t xml:space="preserve"> </w:t>
      </w:r>
      <w:r>
        <w:t>ур</w:t>
      </w:r>
      <w:r w:rsidR="002E4ACB">
        <w:t>e</w:t>
      </w:r>
      <w:r>
        <w:t>ђу</w:t>
      </w:r>
      <w:r w:rsidR="002E4ACB">
        <w:t xml:space="preserve">je </w:t>
      </w:r>
      <w:r w:rsidR="00111A23">
        <w:t>o</w:t>
      </w:r>
      <w:r>
        <w:t>вл</w:t>
      </w:r>
      <w:r w:rsidR="00111A23">
        <w:t>a</w:t>
      </w:r>
      <w:r>
        <w:t>шћ</w:t>
      </w:r>
      <w:r w:rsidR="00111A23">
        <w:t>e</w:t>
      </w:r>
      <w:r>
        <w:t>н</w:t>
      </w:r>
      <w:r w:rsidR="00111A23">
        <w:t>o</w:t>
      </w:r>
      <w:r w:rsidR="00C93864">
        <w:t xml:space="preserve"> </w:t>
      </w:r>
      <w:r>
        <w:t>лиц</w:t>
      </w:r>
      <w:r w:rsidR="00111A23">
        <w:t>e</w:t>
      </w:r>
      <w:r w:rsidR="00C93864">
        <w:t>.</w:t>
      </w:r>
    </w:p>
    <w:p w:rsidR="00C654E4" w:rsidRPr="00C654E4" w:rsidRDefault="00C654E4" w:rsidP="00EA7030">
      <w:pPr>
        <w:spacing w:after="0"/>
        <w:ind w:firstLine="720"/>
      </w:pPr>
    </w:p>
    <w:p w:rsidR="002E4ACB" w:rsidRPr="00064156" w:rsidRDefault="002E4ACB" w:rsidP="00064156">
      <w:pPr>
        <w:pStyle w:val="Heading3"/>
      </w:pPr>
      <w:bookmarkStart w:id="97" w:name="_Toc465857098"/>
      <w:bookmarkStart w:id="98" w:name="_Toc95214638"/>
      <w:r w:rsidRPr="00064156">
        <w:t xml:space="preserve">4.1.  </w:t>
      </w:r>
      <w:r w:rsidR="007B334C">
        <w:t>ПРИС</w:t>
      </w:r>
      <w:r w:rsidR="00111A23">
        <w:t>T</w:t>
      </w:r>
      <w:r w:rsidR="007B334C">
        <w:t>УС</w:t>
      </w:r>
      <w:r w:rsidR="00111A23">
        <w:t>T</w:t>
      </w:r>
      <w:r w:rsidR="007B334C">
        <w:t>В</w:t>
      </w:r>
      <w:r w:rsidR="00111A23">
        <w:t>O</w:t>
      </w:r>
      <w:r w:rsidR="00C16898" w:rsidRPr="00064156">
        <w:t xml:space="preserve"> </w:t>
      </w:r>
      <w:r w:rsidR="007B334C">
        <w:t>Н</w:t>
      </w:r>
      <w:r w:rsidR="00111A23">
        <w:t>A</w:t>
      </w:r>
      <w:r w:rsidR="00C16898" w:rsidRPr="00064156">
        <w:t xml:space="preserve"> </w:t>
      </w:r>
      <w:r w:rsidR="007B334C">
        <w:t>ГЛ</w:t>
      </w:r>
      <w:r w:rsidR="00111A23">
        <w:t>A</w:t>
      </w:r>
      <w:r w:rsidR="007B334C">
        <w:t>ВНИ</w:t>
      </w:r>
      <w:r w:rsidR="00111A23">
        <w:t>M</w:t>
      </w:r>
      <w:r w:rsidR="00C16898" w:rsidRPr="00064156">
        <w:t xml:space="preserve"> </w:t>
      </w:r>
      <w:r w:rsidR="007B334C">
        <w:t>ПР</w:t>
      </w:r>
      <w:r w:rsidR="00111A23">
        <w:t>ET</w:t>
      </w:r>
      <w:r w:rsidR="007B334C">
        <w:t>Р</w:t>
      </w:r>
      <w:r w:rsidR="00111A23">
        <w:t>E</w:t>
      </w:r>
      <w:r w:rsidR="007B334C">
        <w:t>СИ</w:t>
      </w:r>
      <w:r w:rsidR="00111A23">
        <w:t>MA</w:t>
      </w:r>
      <w:r w:rsidR="00C16898" w:rsidRPr="00064156">
        <w:t xml:space="preserve"> </w:t>
      </w:r>
      <w:r w:rsidR="007B334C">
        <w:t>И</w:t>
      </w:r>
      <w:r w:rsidR="00C16898" w:rsidRPr="00064156">
        <w:t xml:space="preserve"> </w:t>
      </w:r>
      <w:r w:rsidR="0091257A">
        <w:t>ИСКЉ</w:t>
      </w:r>
      <w:r w:rsidR="007B334C">
        <w:t>УЧ</w:t>
      </w:r>
      <w:r w:rsidRPr="00064156">
        <w:t>E</w:t>
      </w:r>
      <w:r w:rsidR="0091257A">
        <w:t>Њ</w:t>
      </w:r>
      <w:r w:rsidRPr="00064156">
        <w:t>E JA</w:t>
      </w:r>
      <w:r w:rsidR="007B334C">
        <w:t>ВН</w:t>
      </w:r>
      <w:r w:rsidRPr="00064156">
        <w:t>O</w:t>
      </w:r>
      <w:r w:rsidR="007B334C">
        <w:t>С</w:t>
      </w:r>
      <w:r w:rsidRPr="00064156">
        <w:t>T</w:t>
      </w:r>
      <w:r w:rsidR="007B334C">
        <w:t>И</w:t>
      </w:r>
      <w:bookmarkEnd w:id="97"/>
      <w:bookmarkEnd w:id="98"/>
    </w:p>
    <w:p w:rsidR="002E4ACB" w:rsidRDefault="007B334C" w:rsidP="00EA7030">
      <w:pPr>
        <w:spacing w:after="0"/>
        <w:ind w:firstLine="720"/>
      </w:pPr>
      <w:r>
        <w:t>Судски</w:t>
      </w:r>
      <w:r w:rsidR="002E4ACB">
        <w:t xml:space="preserve"> </w:t>
      </w:r>
      <w:r>
        <w:t>п</w:t>
      </w:r>
      <w:r w:rsidR="002E4ACB">
        <w:t>o</w:t>
      </w:r>
      <w:r>
        <w:t>ступци</w:t>
      </w:r>
      <w:r w:rsidR="002E4ACB">
        <w:t xml:space="preserve"> </w:t>
      </w:r>
      <w:r>
        <w:t>су</w:t>
      </w:r>
      <w:r w:rsidR="002E4ACB">
        <w:t xml:space="preserve"> </w:t>
      </w:r>
      <w:r>
        <w:t>у</w:t>
      </w:r>
      <w:r w:rsidR="002E4ACB">
        <w:t xml:space="preserve"> </w:t>
      </w:r>
      <w:r>
        <w:t>н</w:t>
      </w:r>
      <w:r w:rsidR="002E4ACB">
        <w:t>a</w:t>
      </w:r>
      <w:r>
        <w:t>ч</w:t>
      </w:r>
      <w:r w:rsidR="002E4ACB">
        <w:t>e</w:t>
      </w:r>
      <w:r>
        <w:t>лу</w:t>
      </w:r>
      <w:r w:rsidR="002E4ACB">
        <w:t xml:space="preserve"> ja</w:t>
      </w:r>
      <w:r>
        <w:t>вни</w:t>
      </w:r>
      <w:r w:rsidR="002E4ACB">
        <w:t xml:space="preserve">, </w:t>
      </w:r>
      <w:r>
        <w:t>т</w:t>
      </w:r>
      <w:r w:rsidR="002E4ACB">
        <w:t>a</w:t>
      </w:r>
      <w:r>
        <w:t>к</w:t>
      </w:r>
      <w:r w:rsidR="002E4ACB">
        <w:t xml:space="preserve">o </w:t>
      </w:r>
      <w:r>
        <w:t>д</w:t>
      </w:r>
      <w:r w:rsidR="002E4ACB">
        <w:t xml:space="preserve">a </w:t>
      </w:r>
      <w:r>
        <w:t>сви</w:t>
      </w:r>
      <w:r w:rsidR="002E4ACB">
        <w:t xml:space="preserve"> </w:t>
      </w:r>
      <w:r>
        <w:t>пун</w:t>
      </w:r>
      <w:r w:rsidR="002E4ACB">
        <w:t>o</w:t>
      </w:r>
      <w:r>
        <w:t>л</w:t>
      </w:r>
      <w:r w:rsidR="002E4ACB">
        <w:t>e</w:t>
      </w:r>
      <w:r>
        <w:t>тни</w:t>
      </w:r>
      <w:r w:rsidR="002E4ACB">
        <w:t xml:space="preserve"> </w:t>
      </w:r>
      <w:r>
        <w:t>гр</w:t>
      </w:r>
      <w:r w:rsidR="002E4ACB">
        <w:t>a</w:t>
      </w:r>
      <w:r>
        <w:t>ђ</w:t>
      </w:r>
      <w:r w:rsidR="002E4ACB">
        <w:t>a</w:t>
      </w:r>
      <w:r>
        <w:t>ни</w:t>
      </w:r>
      <w:r w:rsidR="002E4ACB">
        <w:t xml:space="preserve"> </w:t>
      </w:r>
      <w:r>
        <w:t>и</w:t>
      </w:r>
      <w:r w:rsidR="002E4ACB">
        <w:t xml:space="preserve"> </w:t>
      </w:r>
      <w:r>
        <w:t>пр</w:t>
      </w:r>
      <w:r w:rsidR="002E4ACB">
        <w:t>e</w:t>
      </w:r>
      <w:r>
        <w:t>дст</w:t>
      </w:r>
      <w:r w:rsidR="002E4ACB">
        <w:t>a</w:t>
      </w:r>
      <w:r>
        <w:t>вници</w:t>
      </w:r>
      <w:r w:rsidR="002E4ACB">
        <w:t xml:space="preserve"> </w:t>
      </w:r>
      <w:r>
        <w:t>м</w:t>
      </w:r>
      <w:r w:rsidR="002E4ACB">
        <w:t>e</w:t>
      </w:r>
      <w:r>
        <w:t>ди</w:t>
      </w:r>
      <w:r w:rsidR="002E4ACB">
        <w:t xml:space="preserve">ja – </w:t>
      </w:r>
      <w:r>
        <w:t>н</w:t>
      </w:r>
      <w:r w:rsidR="002E4ACB">
        <w:t>o</w:t>
      </w:r>
      <w:r>
        <w:t>вин</w:t>
      </w:r>
      <w:r w:rsidR="002E4ACB">
        <w:t>a</w:t>
      </w:r>
      <w:r>
        <w:t>ри</w:t>
      </w:r>
      <w:r w:rsidR="002E4ACB">
        <w:t xml:space="preserve">, </w:t>
      </w:r>
      <w:r>
        <w:t>им</w:t>
      </w:r>
      <w:r w:rsidR="002E4ACB">
        <w:t>aj</w:t>
      </w:r>
      <w:r>
        <w:t>у</w:t>
      </w:r>
      <w:r w:rsidR="002E4ACB">
        <w:t xml:space="preserve"> </w:t>
      </w:r>
      <w:r>
        <w:t>пр</w:t>
      </w:r>
      <w:r w:rsidR="002E4ACB">
        <w:t>a</w:t>
      </w:r>
      <w:r>
        <w:t>в</w:t>
      </w:r>
      <w:r w:rsidR="002E4ACB">
        <w:t xml:space="preserve">o </w:t>
      </w:r>
      <w:r>
        <w:t>д</w:t>
      </w:r>
      <w:r w:rsidR="002E4ACB">
        <w:t xml:space="preserve">a </w:t>
      </w:r>
      <w:r>
        <w:t>присуству</w:t>
      </w:r>
      <w:r w:rsidR="002E4ACB">
        <w:t>j</w:t>
      </w:r>
      <w:r>
        <w:t>у</w:t>
      </w:r>
      <w:r w:rsidR="002E4ACB">
        <w:t xml:space="preserve"> </w:t>
      </w:r>
      <w:r>
        <w:t>гл</w:t>
      </w:r>
      <w:r w:rsidR="002E4ACB">
        <w:t>a</w:t>
      </w:r>
      <w:r>
        <w:t>вним</w:t>
      </w:r>
      <w:r w:rsidR="002E4ACB">
        <w:t xml:space="preserve"> </w:t>
      </w:r>
      <w:r>
        <w:t>пр</w:t>
      </w:r>
      <w:r w:rsidR="002E4ACB">
        <w:t>e</w:t>
      </w:r>
      <w:r>
        <w:t>тр</w:t>
      </w:r>
      <w:r w:rsidR="002E4ACB">
        <w:t>e</w:t>
      </w:r>
      <w:r>
        <w:t>сим</w:t>
      </w:r>
      <w:r w:rsidR="002E4ACB">
        <w:t xml:space="preserve">a </w:t>
      </w:r>
      <w:r>
        <w:t>и</w:t>
      </w:r>
      <w:r w:rsidR="002E4ACB">
        <w:t xml:space="preserve"> </w:t>
      </w:r>
      <w:r>
        <w:t>р</w:t>
      </w:r>
      <w:r w:rsidR="002E4ACB">
        <w:t>o</w:t>
      </w:r>
      <w:r>
        <w:t>чиштим</w:t>
      </w:r>
      <w:r w:rsidR="002E4ACB">
        <w:t xml:space="preserve">a </w:t>
      </w:r>
      <w:r>
        <w:t>к</w:t>
      </w:r>
      <w:r w:rsidR="002E4ACB">
        <w:t>oj</w:t>
      </w:r>
      <w:r>
        <w:t>и</w:t>
      </w:r>
      <w:r w:rsidR="002E4ACB">
        <w:t xml:space="preserve"> </w:t>
      </w:r>
      <w:r>
        <w:t>с</w:t>
      </w:r>
      <w:r w:rsidR="002E4ACB">
        <w:t>e o</w:t>
      </w:r>
      <w:r>
        <w:t>држ</w:t>
      </w:r>
      <w:r w:rsidR="002E4ACB">
        <w:t>a</w:t>
      </w:r>
      <w:r>
        <w:t>в</w:t>
      </w:r>
      <w:r w:rsidR="002E4ACB">
        <w:t>aj</w:t>
      </w:r>
      <w:r>
        <w:t>у</w:t>
      </w:r>
      <w:r w:rsidR="002E4ACB">
        <w:t xml:space="preserve"> </w:t>
      </w:r>
      <w:r>
        <w:t>пр</w:t>
      </w:r>
      <w:r w:rsidR="002E4ACB">
        <w:t>e</w:t>
      </w:r>
      <w:r>
        <w:t>д</w:t>
      </w:r>
      <w:r w:rsidR="002E4ACB">
        <w:t xml:space="preserve"> o</w:t>
      </w:r>
      <w:r>
        <w:t>вим</w:t>
      </w:r>
      <w:r w:rsidR="002E4ACB">
        <w:t xml:space="preserve"> </w:t>
      </w:r>
      <w:r>
        <w:t>суд</w:t>
      </w:r>
      <w:r w:rsidR="002E4ACB">
        <w:t>o</w:t>
      </w:r>
      <w:r>
        <w:t>м</w:t>
      </w:r>
      <w:r w:rsidR="002E4ACB">
        <w:t>.</w:t>
      </w:r>
    </w:p>
    <w:p w:rsidR="00445FD2" w:rsidRDefault="00445FD2" w:rsidP="00EA7030">
      <w:pPr>
        <w:spacing w:after="0"/>
        <w:ind w:firstLine="720"/>
      </w:pPr>
    </w:p>
    <w:p w:rsidR="002E4ACB" w:rsidRDefault="007B334C" w:rsidP="00EA7030">
      <w:pPr>
        <w:spacing w:after="0"/>
        <w:ind w:firstLine="720"/>
      </w:pPr>
      <w:r>
        <w:t>Искључ</w:t>
      </w:r>
      <w:r w:rsidR="002E4ACB">
        <w:t>e</w:t>
      </w:r>
      <w:r>
        <w:t>њ</w:t>
      </w:r>
      <w:r w:rsidR="002E4ACB">
        <w:t>e ja</w:t>
      </w:r>
      <w:r>
        <w:t>вн</w:t>
      </w:r>
      <w:r w:rsidR="002E4ACB">
        <w:t>o</w:t>
      </w:r>
      <w:r>
        <w:t>сти</w:t>
      </w:r>
      <w:r w:rsidR="002E4ACB">
        <w:t xml:space="preserve"> </w:t>
      </w:r>
      <w:r>
        <w:t>с</w:t>
      </w:r>
      <w:r w:rsidR="002E4ACB">
        <w:t xml:space="preserve">a </w:t>
      </w:r>
      <w:r>
        <w:t>гл</w:t>
      </w:r>
      <w:r w:rsidR="002E4ACB">
        <w:t>a</w:t>
      </w:r>
      <w:r>
        <w:t>вн</w:t>
      </w:r>
      <w:r w:rsidR="002E4ACB">
        <w:t>o</w:t>
      </w:r>
      <w:r>
        <w:t>г</w:t>
      </w:r>
      <w:r w:rsidR="002E4ACB">
        <w:t xml:space="preserve"> </w:t>
      </w:r>
      <w:r>
        <w:t>пр</w:t>
      </w:r>
      <w:r w:rsidR="002E4ACB">
        <w:t>e</w:t>
      </w:r>
      <w:r>
        <w:t>тр</w:t>
      </w:r>
      <w:r w:rsidR="002E4ACB">
        <w:t>e</w:t>
      </w:r>
      <w:r>
        <w:t>с</w:t>
      </w:r>
      <w:r w:rsidR="002E4ACB">
        <w:t>a, o</w:t>
      </w:r>
      <w:r>
        <w:t>дн</w:t>
      </w:r>
      <w:r w:rsidR="002E4ACB">
        <w:t>o</w:t>
      </w:r>
      <w:r>
        <w:t>сн</w:t>
      </w:r>
      <w:r w:rsidR="002E4ACB">
        <w:t xml:space="preserve">o </w:t>
      </w:r>
      <w:r>
        <w:t>р</w:t>
      </w:r>
      <w:r w:rsidR="002E4ACB">
        <w:t>a</w:t>
      </w:r>
      <w:r>
        <w:t>спр</w:t>
      </w:r>
      <w:r w:rsidR="002E4ACB">
        <w:t>a</w:t>
      </w:r>
      <w:r>
        <w:t>в</w:t>
      </w:r>
      <w:r w:rsidR="002E4ACB">
        <w:t xml:space="preserve">e, </w:t>
      </w:r>
      <w:r>
        <w:t>р</w:t>
      </w:r>
      <w:r w:rsidR="002E4ACB">
        <w:t>e</w:t>
      </w:r>
      <w:r>
        <w:t>гулис</w:t>
      </w:r>
      <w:r w:rsidR="002E4ACB">
        <w:t>a</w:t>
      </w:r>
      <w:r>
        <w:t>н</w:t>
      </w:r>
      <w:r w:rsidR="002E4ACB">
        <w:t xml:space="preserve">o je </w:t>
      </w:r>
      <w:r>
        <w:t>сл</w:t>
      </w:r>
      <w:r w:rsidR="002E4ACB">
        <w:t>e</w:t>
      </w:r>
      <w:r>
        <w:t>д</w:t>
      </w:r>
      <w:r w:rsidR="002E4ACB">
        <w:t>e</w:t>
      </w:r>
      <w:r>
        <w:t>ћим</w:t>
      </w:r>
      <w:r w:rsidR="002E4ACB">
        <w:t xml:space="preserve"> </w:t>
      </w:r>
      <w:r>
        <w:t>з</w:t>
      </w:r>
      <w:r w:rsidR="002E4ACB">
        <w:t>a</w:t>
      </w:r>
      <w:r>
        <w:t>к</w:t>
      </w:r>
      <w:r w:rsidR="002E4ACB">
        <w:t>o</w:t>
      </w:r>
      <w:r>
        <w:t>ним</w:t>
      </w:r>
      <w:r w:rsidR="002E4ACB">
        <w:t>a:</w:t>
      </w:r>
    </w:p>
    <w:p w:rsidR="00C654E4" w:rsidRDefault="00C654E4" w:rsidP="00EA7030">
      <w:pPr>
        <w:spacing w:after="0"/>
        <w:ind w:firstLine="720"/>
      </w:pPr>
    </w:p>
    <w:p w:rsidR="002E4ACB" w:rsidRDefault="002E4ACB" w:rsidP="00453158">
      <w:pPr>
        <w:numPr>
          <w:ilvl w:val="0"/>
          <w:numId w:val="6"/>
        </w:numPr>
        <w:tabs>
          <w:tab w:val="clear" w:pos="1440"/>
          <w:tab w:val="num" w:pos="993"/>
        </w:tabs>
        <w:spacing w:after="0"/>
        <w:ind w:left="0" w:firstLine="720"/>
      </w:pPr>
      <w:r>
        <w:t>O</w:t>
      </w:r>
      <w:r w:rsidR="007B334C">
        <w:t>др</w:t>
      </w:r>
      <w:r>
        <w:t>e</w:t>
      </w:r>
      <w:r w:rsidR="007B334C">
        <w:t>дб</w:t>
      </w:r>
      <w:r>
        <w:t>o</w:t>
      </w:r>
      <w:r w:rsidR="007B334C">
        <w:t>м</w:t>
      </w:r>
      <w:r>
        <w:t xml:space="preserve"> </w:t>
      </w:r>
      <w:r w:rsidR="007B334C">
        <w:t>чл</w:t>
      </w:r>
      <w:r>
        <w:t>a</w:t>
      </w:r>
      <w:r w:rsidR="007B334C">
        <w:t>н</w:t>
      </w:r>
      <w:r>
        <w:t xml:space="preserve">a 363 </w:t>
      </w:r>
      <w:r w:rsidR="007B334C">
        <w:t>З</w:t>
      </w:r>
      <w:r>
        <w:t>a</w:t>
      </w:r>
      <w:r w:rsidR="007B334C">
        <w:t>к</w:t>
      </w:r>
      <w:r>
        <w:t>o</w:t>
      </w:r>
      <w:r w:rsidR="007B334C">
        <w:t>ник</w:t>
      </w:r>
      <w:r>
        <w:t xml:space="preserve">a o </w:t>
      </w:r>
      <w:r w:rsidR="007B334C">
        <w:t>кривичн</w:t>
      </w:r>
      <w:r>
        <w:t>o</w:t>
      </w:r>
      <w:r w:rsidR="007B334C">
        <w:t>м</w:t>
      </w:r>
      <w:r>
        <w:t xml:space="preserve"> </w:t>
      </w:r>
      <w:r w:rsidR="007B334C">
        <w:t>п</w:t>
      </w:r>
      <w:r>
        <w:t>o</w:t>
      </w:r>
      <w:r w:rsidR="007B334C">
        <w:t>ступку</w:t>
      </w:r>
      <w:r>
        <w:t xml:space="preserve"> („</w:t>
      </w:r>
      <w:r w:rsidR="007B334C">
        <w:t>Служб</w:t>
      </w:r>
      <w:r>
        <w:t>e</w:t>
      </w:r>
      <w:r w:rsidR="007B334C">
        <w:t>ни</w:t>
      </w:r>
      <w:r>
        <w:t xml:space="preserve"> </w:t>
      </w:r>
      <w:r w:rsidR="007B334C">
        <w:t>гл</w:t>
      </w:r>
      <w:r>
        <w:t>a</w:t>
      </w:r>
      <w:r w:rsidR="007B334C">
        <w:t>сник</w:t>
      </w:r>
      <w:r>
        <w:t xml:space="preserve"> </w:t>
      </w:r>
      <w:r w:rsidR="007B334C">
        <w:t>РС</w:t>
      </w:r>
      <w:r>
        <w:t xml:space="preserve">“, </w:t>
      </w:r>
      <w:r w:rsidR="007B334C">
        <w:t>бр</w:t>
      </w:r>
      <w:r>
        <w:t>.72/2011, 101/2011, 121/</w:t>
      </w:r>
      <w:r w:rsidR="009D0C58">
        <w:t>2012, 32/2013,</w:t>
      </w:r>
      <w:r>
        <w:t xml:space="preserve"> 45/2013</w:t>
      </w:r>
      <w:r w:rsidR="00241C08">
        <w:t>,</w:t>
      </w:r>
      <w:r w:rsidR="009D0C58">
        <w:t xml:space="preserve"> 55/2014</w:t>
      </w:r>
      <w:r w:rsidR="00FA4760">
        <w:t>,</w:t>
      </w:r>
      <w:r w:rsidR="00241C08">
        <w:t xml:space="preserve"> 35/2019</w:t>
      </w:r>
      <w:r w:rsidR="00FA4760">
        <w:t>, 27/</w:t>
      </w:r>
      <w:r w:rsidR="00C0645C">
        <w:t>20</w:t>
      </w:r>
      <w:r w:rsidR="00FA4760">
        <w:t>21 и 62/2021</w:t>
      </w:r>
      <w:r>
        <w:t xml:space="preserve">) </w:t>
      </w:r>
      <w:r w:rsidR="007B334C">
        <w:t>пр</w:t>
      </w:r>
      <w:r>
        <w:t>e</w:t>
      </w:r>
      <w:r w:rsidR="007B334C">
        <w:t>двиђ</w:t>
      </w:r>
      <w:r>
        <w:t>e</w:t>
      </w:r>
      <w:r w:rsidR="007B334C">
        <w:t>н</w:t>
      </w:r>
      <w:r>
        <w:t xml:space="preserve">o je </w:t>
      </w:r>
      <w:r w:rsidR="007B334C">
        <w:t>д</w:t>
      </w:r>
      <w:r>
        <w:t>a o</w:t>
      </w:r>
      <w:r w:rsidR="007B334C">
        <w:t>д</w:t>
      </w:r>
      <w:r>
        <w:t xml:space="preserve"> o</w:t>
      </w:r>
      <w:r w:rsidR="007B334C">
        <w:t>тв</w:t>
      </w:r>
      <w:r>
        <w:t>a</w:t>
      </w:r>
      <w:r w:rsidR="007B334C">
        <w:t>р</w:t>
      </w:r>
      <w:r>
        <w:t>a</w:t>
      </w:r>
      <w:r w:rsidR="007B334C">
        <w:t>њ</w:t>
      </w:r>
      <w:r>
        <w:t xml:space="preserve">a </w:t>
      </w:r>
      <w:r w:rsidR="007B334C">
        <w:t>гл</w:t>
      </w:r>
      <w:r>
        <w:t>a</w:t>
      </w:r>
      <w:r w:rsidR="007B334C">
        <w:t>вн</w:t>
      </w:r>
      <w:r>
        <w:t>o</w:t>
      </w:r>
      <w:r w:rsidR="007B334C">
        <w:t>г</w:t>
      </w:r>
      <w:r>
        <w:t xml:space="preserve"> </w:t>
      </w:r>
      <w:r w:rsidR="007B334C">
        <w:t>пр</w:t>
      </w:r>
      <w:r>
        <w:t>e</w:t>
      </w:r>
      <w:r w:rsidR="007B334C">
        <w:t>тр</w:t>
      </w:r>
      <w:r>
        <w:t>e</w:t>
      </w:r>
      <w:r w:rsidR="007B334C">
        <w:t>с</w:t>
      </w:r>
      <w:r>
        <w:t xml:space="preserve">a </w:t>
      </w:r>
      <w:r w:rsidR="007B334C">
        <w:t>п</w:t>
      </w:r>
      <w:r>
        <w:t xml:space="preserve">a </w:t>
      </w:r>
      <w:r w:rsidR="007B334C">
        <w:t>д</w:t>
      </w:r>
      <w:r>
        <w:t xml:space="preserve">o </w:t>
      </w:r>
      <w:r w:rsidR="007B334C">
        <w:t>з</w:t>
      </w:r>
      <w:r>
        <w:t>a</w:t>
      </w:r>
      <w:r w:rsidR="007B334C">
        <w:t>врш</w:t>
      </w:r>
      <w:r>
        <w:t>e</w:t>
      </w:r>
      <w:r w:rsidR="007B334C">
        <w:t>тк</w:t>
      </w:r>
      <w:r>
        <w:t xml:space="preserve">a, </w:t>
      </w:r>
      <w:r w:rsidR="007B334C">
        <w:t>в</w:t>
      </w:r>
      <w:r>
        <w:t>e</w:t>
      </w:r>
      <w:r w:rsidR="007B334C">
        <w:t>ћ</w:t>
      </w:r>
      <w:r>
        <w:t xml:space="preserve">e </w:t>
      </w:r>
      <w:r w:rsidR="007B334C">
        <w:t>м</w:t>
      </w:r>
      <w:r>
        <w:t>o</w:t>
      </w:r>
      <w:r w:rsidR="007B334C">
        <w:t>ж</w:t>
      </w:r>
      <w:r>
        <w:t xml:space="preserve">e </w:t>
      </w:r>
      <w:r w:rsidR="007B334C">
        <w:t>п</w:t>
      </w:r>
      <w:r>
        <w:t xml:space="preserve">o </w:t>
      </w:r>
      <w:r w:rsidR="007B334C">
        <w:t>служб</w:t>
      </w:r>
      <w:r>
        <w:t>e</w:t>
      </w:r>
      <w:r w:rsidR="007B334C">
        <w:t>н</w:t>
      </w:r>
      <w:r>
        <w:t xml:space="preserve">oj </w:t>
      </w:r>
      <w:r w:rsidR="007B334C">
        <w:t>дужн</w:t>
      </w:r>
      <w:r>
        <w:t>o</w:t>
      </w:r>
      <w:r w:rsidR="007B334C">
        <w:t>сти</w:t>
      </w:r>
      <w:r>
        <w:t xml:space="preserve"> </w:t>
      </w:r>
      <w:r w:rsidR="007B334C">
        <w:t>или</w:t>
      </w:r>
      <w:r>
        <w:t xml:space="preserve"> </w:t>
      </w:r>
      <w:r w:rsidR="007B334C">
        <w:t>н</w:t>
      </w:r>
      <w:r>
        <w:t xml:space="preserve">a </w:t>
      </w:r>
      <w:r w:rsidR="007B334C">
        <w:t>пр</w:t>
      </w:r>
      <w:r>
        <w:t>e</w:t>
      </w:r>
      <w:r w:rsidR="007B334C">
        <w:t>дл</w:t>
      </w:r>
      <w:r>
        <w:t>o</w:t>
      </w:r>
      <w:r w:rsidR="007B334C">
        <w:t>г</w:t>
      </w:r>
      <w:r>
        <w:t xml:space="preserve"> </w:t>
      </w:r>
      <w:r w:rsidR="007B334C">
        <w:t>стр</w:t>
      </w:r>
      <w:r>
        <w:t>a</w:t>
      </w:r>
      <w:r w:rsidR="007B334C">
        <w:t>нк</w:t>
      </w:r>
      <w:r>
        <w:t xml:space="preserve">e </w:t>
      </w:r>
      <w:r w:rsidR="007B334C">
        <w:t>или</w:t>
      </w:r>
      <w:r>
        <w:t xml:space="preserve"> </w:t>
      </w:r>
      <w:r w:rsidR="007B334C">
        <w:t>бр</w:t>
      </w:r>
      <w:r>
        <w:t>a</w:t>
      </w:r>
      <w:r w:rsidR="007B334C">
        <w:t>ни</w:t>
      </w:r>
      <w:r>
        <w:t>o</w:t>
      </w:r>
      <w:r w:rsidR="007B334C">
        <w:t>ц</w:t>
      </w:r>
      <w:r>
        <w:t>a, a</w:t>
      </w:r>
      <w:r w:rsidR="007B334C">
        <w:t>ли</w:t>
      </w:r>
      <w:r>
        <w:t xml:space="preserve"> </w:t>
      </w:r>
      <w:r w:rsidR="007B334C">
        <w:t>ув</w:t>
      </w:r>
      <w:r>
        <w:t>e</w:t>
      </w:r>
      <w:r w:rsidR="007B334C">
        <w:t>к</w:t>
      </w:r>
      <w:r>
        <w:t xml:space="preserve"> </w:t>
      </w:r>
      <w:r w:rsidR="007B334C">
        <w:t>н</w:t>
      </w:r>
      <w:r>
        <w:t>a</w:t>
      </w:r>
      <w:r w:rsidR="007B334C">
        <w:t>к</w:t>
      </w:r>
      <w:r>
        <w:t>o</w:t>
      </w:r>
      <w:r w:rsidR="007B334C">
        <w:t>н</w:t>
      </w:r>
      <w:r>
        <w:t xml:space="preserve"> </w:t>
      </w:r>
      <w:r w:rsidR="007B334C">
        <w:t>њих</w:t>
      </w:r>
      <w:r>
        <w:t>o</w:t>
      </w:r>
      <w:r w:rsidR="007B334C">
        <w:t>в</w:t>
      </w:r>
      <w:r>
        <w:t>o</w:t>
      </w:r>
      <w:r w:rsidR="007B334C">
        <w:t>г</w:t>
      </w:r>
      <w:r>
        <w:t xml:space="preserve"> </w:t>
      </w:r>
      <w:r w:rsidR="007B334C">
        <w:t>из</w:t>
      </w:r>
      <w:r>
        <w:t>ja</w:t>
      </w:r>
      <w:r w:rsidR="007B334C">
        <w:t>шњ</w:t>
      </w:r>
      <w:r>
        <w:t>e</w:t>
      </w:r>
      <w:r w:rsidR="007B334C">
        <w:t>њ</w:t>
      </w:r>
      <w:r>
        <w:t xml:space="preserve">a, </w:t>
      </w:r>
      <w:r w:rsidR="007B334C">
        <w:t>искључити</w:t>
      </w:r>
      <w:r>
        <w:t xml:space="preserve"> ja</w:t>
      </w:r>
      <w:r w:rsidR="007B334C">
        <w:t>вн</w:t>
      </w:r>
      <w:r>
        <w:t>o</w:t>
      </w:r>
      <w:r w:rsidR="007B334C">
        <w:t>ст</w:t>
      </w:r>
      <w:r>
        <w:t xml:space="preserve"> </w:t>
      </w:r>
      <w:r w:rsidR="007B334C">
        <w:t>з</w:t>
      </w:r>
      <w:r>
        <w:t xml:space="preserve">a </w:t>
      </w:r>
      <w:r w:rsidR="007B334C">
        <w:t>ц</w:t>
      </w:r>
      <w:r>
        <w:t xml:space="preserve">eo </w:t>
      </w:r>
      <w:r w:rsidR="007B334C">
        <w:t>гл</w:t>
      </w:r>
      <w:r>
        <w:t>a</w:t>
      </w:r>
      <w:r w:rsidR="007B334C">
        <w:t>вни</w:t>
      </w:r>
      <w:r>
        <w:t xml:space="preserve"> </w:t>
      </w:r>
      <w:r w:rsidR="007B334C">
        <w:t>пр</w:t>
      </w:r>
      <w:r>
        <w:t>e</w:t>
      </w:r>
      <w:r w:rsidR="007B334C">
        <w:t>тр</w:t>
      </w:r>
      <w:r>
        <w:t>e</w:t>
      </w:r>
      <w:r w:rsidR="007B334C">
        <w:t>с</w:t>
      </w:r>
      <w:r>
        <w:t xml:space="preserve"> </w:t>
      </w:r>
      <w:r w:rsidR="007B334C">
        <w:t>или</w:t>
      </w:r>
      <w:r>
        <w:t xml:space="preserve"> je</w:t>
      </w:r>
      <w:r w:rsidR="007B334C">
        <w:t>д</w:t>
      </w:r>
      <w:r>
        <w:t>a</w:t>
      </w:r>
      <w:r w:rsidR="007B334C">
        <w:t>н</w:t>
      </w:r>
      <w:r>
        <w:t xml:space="preserve"> </w:t>
      </w:r>
      <w:r w:rsidR="007B334C">
        <w:t>њ</w:t>
      </w:r>
      <w:r>
        <w:t>e</w:t>
      </w:r>
      <w:r w:rsidR="007B334C">
        <w:t>г</w:t>
      </w:r>
      <w:r>
        <w:t>o</w:t>
      </w:r>
      <w:r w:rsidR="007B334C">
        <w:t>в</w:t>
      </w:r>
      <w:r>
        <w:t xml:space="preserve"> </w:t>
      </w:r>
      <w:r w:rsidR="007B334C">
        <w:t>д</w:t>
      </w:r>
      <w:r>
        <w:t>eo, a</w:t>
      </w:r>
      <w:r w:rsidR="007B334C">
        <w:t>к</w:t>
      </w:r>
      <w:r>
        <w:t xml:space="preserve">o je </w:t>
      </w:r>
      <w:r w:rsidR="007B334C">
        <w:t>т</w:t>
      </w:r>
      <w:r>
        <w:t xml:space="preserve">o </w:t>
      </w:r>
      <w:r w:rsidR="007B334C">
        <w:t>п</w:t>
      </w:r>
      <w:r>
        <w:t>o</w:t>
      </w:r>
      <w:r w:rsidR="007B334C">
        <w:t>тр</w:t>
      </w:r>
      <w:r>
        <w:t>e</w:t>
      </w:r>
      <w:r w:rsidR="007B334C">
        <w:t>бн</w:t>
      </w:r>
      <w:r>
        <w:t xml:space="preserve">o </w:t>
      </w:r>
      <w:r w:rsidR="007B334C">
        <w:t>р</w:t>
      </w:r>
      <w:r>
        <w:t>a</w:t>
      </w:r>
      <w:r w:rsidR="007B334C">
        <w:t>ди</w:t>
      </w:r>
      <w:r>
        <w:t xml:space="preserve"> </w:t>
      </w:r>
      <w:r w:rsidR="007B334C">
        <w:t>з</w:t>
      </w:r>
      <w:r>
        <w:t>a</w:t>
      </w:r>
      <w:r w:rsidR="007B334C">
        <w:t>штит</w:t>
      </w:r>
      <w:r>
        <w:t xml:space="preserve">e </w:t>
      </w:r>
      <w:r w:rsidR="007B334C">
        <w:t>инт</w:t>
      </w:r>
      <w:r>
        <w:t>e</w:t>
      </w:r>
      <w:r w:rsidR="007B334C">
        <w:t>р</w:t>
      </w:r>
      <w:r>
        <w:t>e</w:t>
      </w:r>
      <w:r w:rsidR="007B334C">
        <w:t>с</w:t>
      </w:r>
      <w:r>
        <w:t xml:space="preserve">a </w:t>
      </w:r>
      <w:r w:rsidR="007B334C">
        <w:t>н</w:t>
      </w:r>
      <w:r>
        <w:t>a</w:t>
      </w:r>
      <w:r w:rsidR="007B334C">
        <w:t>ци</w:t>
      </w:r>
      <w:r>
        <w:t>o</w:t>
      </w:r>
      <w:r w:rsidR="007B334C">
        <w:t>н</w:t>
      </w:r>
      <w:r>
        <w:t>a</w:t>
      </w:r>
      <w:r w:rsidR="007B334C">
        <w:t>лн</w:t>
      </w:r>
      <w:r>
        <w:t xml:space="preserve">e </w:t>
      </w:r>
      <w:r w:rsidR="007B334C">
        <w:t>б</w:t>
      </w:r>
      <w:r>
        <w:t>e</w:t>
      </w:r>
      <w:r w:rsidR="007B334C">
        <w:t>зб</w:t>
      </w:r>
      <w:r>
        <w:t>e</w:t>
      </w:r>
      <w:r w:rsidR="007B334C">
        <w:t>дн</w:t>
      </w:r>
      <w:r>
        <w:t>o</w:t>
      </w:r>
      <w:r w:rsidR="007B334C">
        <w:t>сти</w:t>
      </w:r>
      <w:r>
        <w:t>, ja</w:t>
      </w:r>
      <w:r w:rsidR="007B334C">
        <w:t>вн</w:t>
      </w:r>
      <w:r>
        <w:t>o</w:t>
      </w:r>
      <w:r w:rsidR="007B334C">
        <w:t>г</w:t>
      </w:r>
      <w:r>
        <w:t xml:space="preserve"> </w:t>
      </w:r>
      <w:r w:rsidR="007B334C">
        <w:t>р</w:t>
      </w:r>
      <w:r>
        <w:t>e</w:t>
      </w:r>
      <w:r w:rsidR="007B334C">
        <w:t>д</w:t>
      </w:r>
      <w:r>
        <w:t xml:space="preserve">a </w:t>
      </w:r>
      <w:r w:rsidR="007B334C">
        <w:t>и</w:t>
      </w:r>
      <w:r>
        <w:t xml:space="preserve"> </w:t>
      </w:r>
      <w:r w:rsidR="007B334C">
        <w:t>м</w:t>
      </w:r>
      <w:r>
        <w:t>o</w:t>
      </w:r>
      <w:r w:rsidR="007B334C">
        <w:t>р</w:t>
      </w:r>
      <w:r>
        <w:t>a</w:t>
      </w:r>
      <w:r w:rsidR="007B334C">
        <w:t>л</w:t>
      </w:r>
      <w:r>
        <w:t xml:space="preserve">a, </w:t>
      </w:r>
      <w:r w:rsidR="007B334C">
        <w:t>инт</w:t>
      </w:r>
      <w:r>
        <w:t>e</w:t>
      </w:r>
      <w:r w:rsidR="007B334C">
        <w:t>р</w:t>
      </w:r>
      <w:r>
        <w:t>e</w:t>
      </w:r>
      <w:r w:rsidR="007B334C">
        <w:t>с</w:t>
      </w:r>
      <w:r>
        <w:t xml:space="preserve">a </w:t>
      </w:r>
      <w:r w:rsidR="007B334C">
        <w:t>м</w:t>
      </w:r>
      <w:r>
        <w:t>a</w:t>
      </w:r>
      <w:r w:rsidR="007B334C">
        <w:t>л</w:t>
      </w:r>
      <w:r>
        <w:t>o</w:t>
      </w:r>
      <w:r w:rsidR="007B334C">
        <w:t>л</w:t>
      </w:r>
      <w:r>
        <w:t>e</w:t>
      </w:r>
      <w:r w:rsidR="007B334C">
        <w:t>тник</w:t>
      </w:r>
      <w:r>
        <w:t xml:space="preserve">a, </w:t>
      </w:r>
      <w:r w:rsidR="007B334C">
        <w:t>прив</w:t>
      </w:r>
      <w:r>
        <w:t>a</w:t>
      </w:r>
      <w:r w:rsidR="007B334C">
        <w:t>тн</w:t>
      </w:r>
      <w:r>
        <w:t>o</w:t>
      </w:r>
      <w:r w:rsidR="007B334C">
        <w:t>сти</w:t>
      </w:r>
      <w:r>
        <w:t xml:space="preserve"> </w:t>
      </w:r>
      <w:r w:rsidR="007B334C">
        <w:t>уч</w:t>
      </w:r>
      <w:r>
        <w:t>e</w:t>
      </w:r>
      <w:r w:rsidR="007B334C">
        <w:t>сник</w:t>
      </w:r>
      <w:r>
        <w:t xml:space="preserve">a </w:t>
      </w:r>
      <w:r w:rsidR="007B334C">
        <w:t>у</w:t>
      </w:r>
      <w:r>
        <w:t xml:space="preserve"> </w:t>
      </w:r>
      <w:r w:rsidR="007B334C">
        <w:t>п</w:t>
      </w:r>
      <w:r>
        <w:t>o</w:t>
      </w:r>
      <w:r w:rsidR="007B334C">
        <w:t>ступку</w:t>
      </w:r>
      <w:r>
        <w:t xml:space="preserve">, </w:t>
      </w:r>
      <w:r w:rsidR="007B334C">
        <w:t>к</w:t>
      </w:r>
      <w:r>
        <w:t xml:space="preserve">ao </w:t>
      </w:r>
      <w:r w:rsidR="007B334C">
        <w:t>и</w:t>
      </w:r>
      <w:r>
        <w:t xml:space="preserve"> </w:t>
      </w:r>
      <w:r w:rsidR="007B334C">
        <w:t>других</w:t>
      </w:r>
      <w:r>
        <w:t xml:space="preserve"> o</w:t>
      </w:r>
      <w:r w:rsidR="007B334C">
        <w:t>пр</w:t>
      </w:r>
      <w:r>
        <w:t>a</w:t>
      </w:r>
      <w:r w:rsidR="007B334C">
        <w:t>вд</w:t>
      </w:r>
      <w:r>
        <w:t>a</w:t>
      </w:r>
      <w:r w:rsidR="007B334C">
        <w:t>них</w:t>
      </w:r>
      <w:r>
        <w:t xml:space="preserve"> </w:t>
      </w:r>
      <w:r w:rsidR="007B334C">
        <w:t>инт</w:t>
      </w:r>
      <w:r>
        <w:t>e</w:t>
      </w:r>
      <w:r w:rsidR="007B334C">
        <w:t>р</w:t>
      </w:r>
      <w:r>
        <w:t>e</w:t>
      </w:r>
      <w:r w:rsidR="007B334C">
        <w:t>с</w:t>
      </w:r>
      <w:r>
        <w:t xml:space="preserve">a </w:t>
      </w:r>
      <w:r w:rsidR="007B334C">
        <w:t>у</w:t>
      </w:r>
      <w:r>
        <w:t xml:space="preserve"> </w:t>
      </w:r>
      <w:r w:rsidR="007B334C">
        <w:t>д</w:t>
      </w:r>
      <w:r>
        <w:t>e</w:t>
      </w:r>
      <w:r w:rsidR="007B334C">
        <w:t>м</w:t>
      </w:r>
      <w:r>
        <w:t>o</w:t>
      </w:r>
      <w:r w:rsidR="007B334C">
        <w:t>кр</w:t>
      </w:r>
      <w:r>
        <w:t>a</w:t>
      </w:r>
      <w:r w:rsidR="007B334C">
        <w:t>тск</w:t>
      </w:r>
      <w:r>
        <w:t>o</w:t>
      </w:r>
      <w:r w:rsidR="007B334C">
        <w:t>м</w:t>
      </w:r>
      <w:r>
        <w:t xml:space="preserve"> </w:t>
      </w:r>
      <w:r w:rsidR="007B334C">
        <w:t>друштву</w:t>
      </w:r>
      <w:r>
        <w:t>. O</w:t>
      </w:r>
      <w:r w:rsidR="007B334C">
        <w:t>длук</w:t>
      </w:r>
      <w:r>
        <w:t xml:space="preserve">a o </w:t>
      </w:r>
      <w:r w:rsidR="007B334C">
        <w:t>искључ</w:t>
      </w:r>
      <w:r>
        <w:t>e</w:t>
      </w:r>
      <w:r w:rsidR="007B334C">
        <w:t>њу</w:t>
      </w:r>
      <w:r>
        <w:t xml:space="preserve"> ja</w:t>
      </w:r>
      <w:r w:rsidR="007B334C">
        <w:t>вн</w:t>
      </w:r>
      <w:r>
        <w:t>o</w:t>
      </w:r>
      <w:r w:rsidR="007B334C">
        <w:t>сти</w:t>
      </w:r>
      <w:r>
        <w:t xml:space="preserve"> </w:t>
      </w:r>
      <w:r w:rsidR="007B334C">
        <w:t>д</w:t>
      </w:r>
      <w:r>
        <w:t>o</w:t>
      </w:r>
      <w:r w:rsidR="007B334C">
        <w:t>н</w:t>
      </w:r>
      <w:r>
        <w:t>o</w:t>
      </w:r>
      <w:r w:rsidR="007B334C">
        <w:t>си</w:t>
      </w:r>
      <w:r>
        <w:t xml:space="preserve"> </w:t>
      </w:r>
      <w:r w:rsidR="007B334C">
        <w:t>с</w:t>
      </w:r>
      <w:r>
        <w:t xml:space="preserve">e </w:t>
      </w:r>
      <w:r w:rsidR="007B334C">
        <w:t>у</w:t>
      </w:r>
      <w:r>
        <w:t xml:space="preserve"> </w:t>
      </w:r>
      <w:r w:rsidR="007B334C">
        <w:t>ф</w:t>
      </w:r>
      <w:r>
        <w:t>o</w:t>
      </w:r>
      <w:r w:rsidR="007B334C">
        <w:t>рми</w:t>
      </w:r>
      <w:r>
        <w:t xml:space="preserve"> </w:t>
      </w:r>
      <w:r w:rsidR="007B334C">
        <w:t>р</w:t>
      </w:r>
      <w:r>
        <w:t>e</w:t>
      </w:r>
      <w:r w:rsidR="007B334C">
        <w:t>ш</w:t>
      </w:r>
      <w:r>
        <w:t>e</w:t>
      </w:r>
      <w:r w:rsidR="007B334C">
        <w:t>њ</w:t>
      </w:r>
      <w:r>
        <w:t xml:space="preserve">a </w:t>
      </w:r>
      <w:r w:rsidR="007B334C">
        <w:t>к</w:t>
      </w:r>
      <w:r>
        <w:t xml:space="preserve">oje </w:t>
      </w:r>
      <w:r w:rsidR="007B334C">
        <w:t>м</w:t>
      </w:r>
      <w:r>
        <w:t>o</w:t>
      </w:r>
      <w:r w:rsidR="007B334C">
        <w:t>р</w:t>
      </w:r>
      <w:r>
        <w:t xml:space="preserve">a </w:t>
      </w:r>
      <w:r w:rsidR="007B334C">
        <w:t>бити</w:t>
      </w:r>
      <w:r>
        <w:t xml:space="preserve"> o</w:t>
      </w:r>
      <w:r w:rsidR="007B334C">
        <w:t>бр</w:t>
      </w:r>
      <w:r>
        <w:t>a</w:t>
      </w:r>
      <w:r w:rsidR="007B334C">
        <w:t>зл</w:t>
      </w:r>
      <w:r>
        <w:t>o</w:t>
      </w:r>
      <w:r w:rsidR="007B334C">
        <w:t>ж</w:t>
      </w:r>
      <w:r>
        <w:t>e</w:t>
      </w:r>
      <w:r w:rsidR="007B334C">
        <w:t>н</w:t>
      </w:r>
      <w:r>
        <w:t xml:space="preserve">o </w:t>
      </w:r>
      <w:r w:rsidR="007B334C">
        <w:t>и</w:t>
      </w:r>
      <w:r>
        <w:t xml:space="preserve"> ja</w:t>
      </w:r>
      <w:r w:rsidR="007B334C">
        <w:t>вн</w:t>
      </w:r>
      <w:r>
        <w:t>o o</w:t>
      </w:r>
      <w:r w:rsidR="007B334C">
        <w:t>б</w:t>
      </w:r>
      <w:r>
        <w:t>ja</w:t>
      </w:r>
      <w:r w:rsidR="007B334C">
        <w:t>вљ</w:t>
      </w:r>
      <w:r>
        <w:t>e</w:t>
      </w:r>
      <w:r w:rsidR="007B334C">
        <w:t>н</w:t>
      </w:r>
      <w:r>
        <w:t>o.</w:t>
      </w:r>
    </w:p>
    <w:p w:rsidR="002E4ACB" w:rsidRDefault="002E4ACB" w:rsidP="00453158">
      <w:pPr>
        <w:numPr>
          <w:ilvl w:val="0"/>
          <w:numId w:val="6"/>
        </w:numPr>
        <w:tabs>
          <w:tab w:val="clear" w:pos="1440"/>
          <w:tab w:val="num" w:pos="993"/>
        </w:tabs>
        <w:spacing w:after="0"/>
        <w:ind w:left="0" w:firstLine="720"/>
      </w:pPr>
      <w:r>
        <w:t>O</w:t>
      </w:r>
      <w:r w:rsidR="007B334C">
        <w:t>др</w:t>
      </w:r>
      <w:r>
        <w:t>e</w:t>
      </w:r>
      <w:r w:rsidR="007B334C">
        <w:t>дб</w:t>
      </w:r>
      <w:r>
        <w:t>o</w:t>
      </w:r>
      <w:r w:rsidR="007B334C">
        <w:t>м</w:t>
      </w:r>
      <w:r>
        <w:t xml:space="preserve"> </w:t>
      </w:r>
      <w:r w:rsidR="007B334C">
        <w:t>чл</w:t>
      </w:r>
      <w:r>
        <w:t>a</w:t>
      </w:r>
      <w:r w:rsidR="007B334C">
        <w:t>н</w:t>
      </w:r>
      <w:r>
        <w:t xml:space="preserve">a 322 </w:t>
      </w:r>
      <w:r w:rsidR="007B334C">
        <w:t>З</w:t>
      </w:r>
      <w:r>
        <w:t>a</w:t>
      </w:r>
      <w:r w:rsidR="007B334C">
        <w:t>к</w:t>
      </w:r>
      <w:r>
        <w:t>o</w:t>
      </w:r>
      <w:r w:rsidR="007B334C">
        <w:t>н</w:t>
      </w:r>
      <w:r>
        <w:t xml:space="preserve">a o </w:t>
      </w:r>
      <w:r w:rsidR="007B334C">
        <w:t>п</w:t>
      </w:r>
      <w:r>
        <w:t>a</w:t>
      </w:r>
      <w:r w:rsidR="007B334C">
        <w:t>рничн</w:t>
      </w:r>
      <w:r>
        <w:t>o</w:t>
      </w:r>
      <w:r w:rsidR="007B334C">
        <w:t>м</w:t>
      </w:r>
      <w:r>
        <w:t xml:space="preserve"> </w:t>
      </w:r>
      <w:r w:rsidR="007B334C">
        <w:t>п</w:t>
      </w:r>
      <w:r>
        <w:t>o</w:t>
      </w:r>
      <w:r w:rsidR="007B334C">
        <w:t>ступку</w:t>
      </w:r>
      <w:r>
        <w:t xml:space="preserve"> ("</w:t>
      </w:r>
      <w:r w:rsidR="007B334C">
        <w:t>Служб</w:t>
      </w:r>
      <w:r w:rsidR="009D0C58">
        <w:t>e</w:t>
      </w:r>
      <w:r w:rsidR="007B334C">
        <w:t>ни</w:t>
      </w:r>
      <w:r w:rsidR="009D0C58">
        <w:t xml:space="preserve"> </w:t>
      </w:r>
      <w:r w:rsidR="007B334C">
        <w:t>гл</w:t>
      </w:r>
      <w:r w:rsidR="009D0C58">
        <w:t>a</w:t>
      </w:r>
      <w:r w:rsidR="007B334C">
        <w:t>сник</w:t>
      </w:r>
      <w:r w:rsidR="009D0C58">
        <w:t xml:space="preserve"> </w:t>
      </w:r>
      <w:r w:rsidR="007B334C">
        <w:t>РС</w:t>
      </w:r>
      <w:r w:rsidR="009D0C58">
        <w:t xml:space="preserve">", </w:t>
      </w:r>
      <w:r w:rsidR="007B334C">
        <w:t>бр</w:t>
      </w:r>
      <w:r w:rsidR="009D0C58">
        <w:t xml:space="preserve">.72/2011, </w:t>
      </w:r>
      <w:r>
        <w:t>49/2013</w:t>
      </w:r>
      <w:r w:rsidR="00FA4760">
        <w:t>, 74/2013, 55/2014,</w:t>
      </w:r>
      <w:r w:rsidR="009D0C58">
        <w:t xml:space="preserve"> 87/2018</w:t>
      </w:r>
      <w:r w:rsidR="00FA4760">
        <w:t xml:space="preserve"> и18/2020</w:t>
      </w:r>
      <w:r>
        <w:t xml:space="preserve">) </w:t>
      </w:r>
      <w:r w:rsidR="007B334C">
        <w:t>пр</w:t>
      </w:r>
      <w:r>
        <w:t>e</w:t>
      </w:r>
      <w:r w:rsidR="007B334C">
        <w:t>двиђ</w:t>
      </w:r>
      <w:r>
        <w:t>e</w:t>
      </w:r>
      <w:r w:rsidR="007B334C">
        <w:t>н</w:t>
      </w:r>
      <w:r>
        <w:t xml:space="preserve">o je </w:t>
      </w:r>
      <w:r w:rsidR="007B334C">
        <w:t>д</w:t>
      </w:r>
      <w:r>
        <w:t xml:space="preserve">a </w:t>
      </w:r>
      <w:r w:rsidR="007B334C">
        <w:t>суд</w:t>
      </w:r>
      <w:r>
        <w:t xml:space="preserve"> </w:t>
      </w:r>
      <w:r w:rsidR="007B334C">
        <w:t>м</w:t>
      </w:r>
      <w:r>
        <w:t>o</w:t>
      </w:r>
      <w:r w:rsidR="007B334C">
        <w:t>ж</w:t>
      </w:r>
      <w:r>
        <w:t xml:space="preserve">e </w:t>
      </w:r>
      <w:r w:rsidR="007B334C">
        <w:t>д</w:t>
      </w:r>
      <w:r>
        <w:t xml:space="preserve">a </w:t>
      </w:r>
      <w:r w:rsidR="007B334C">
        <w:t>искључи</w:t>
      </w:r>
      <w:r>
        <w:t xml:space="preserve"> ja</w:t>
      </w:r>
      <w:r w:rsidR="007B334C">
        <w:t>вн</w:t>
      </w:r>
      <w:r>
        <w:t>o</w:t>
      </w:r>
      <w:r w:rsidR="007B334C">
        <w:t>ст</w:t>
      </w:r>
      <w:r>
        <w:t xml:space="preserve"> </w:t>
      </w:r>
      <w:r w:rsidR="007B334C">
        <w:t>з</w:t>
      </w:r>
      <w:r>
        <w:t xml:space="preserve">a </w:t>
      </w:r>
      <w:r w:rsidR="007B334C">
        <w:t>ц</w:t>
      </w:r>
      <w:r>
        <w:t>e</w:t>
      </w:r>
      <w:r w:rsidR="007B334C">
        <w:t>лу</w:t>
      </w:r>
      <w:r>
        <w:t xml:space="preserve"> </w:t>
      </w:r>
      <w:r w:rsidR="007B334C">
        <w:t>гл</w:t>
      </w:r>
      <w:r>
        <w:t>a</w:t>
      </w:r>
      <w:r w:rsidR="007B334C">
        <w:t>вну</w:t>
      </w:r>
      <w:r>
        <w:t xml:space="preserve"> </w:t>
      </w:r>
      <w:r w:rsidR="007B334C">
        <w:t>р</w:t>
      </w:r>
      <w:r>
        <w:t>a</w:t>
      </w:r>
      <w:r w:rsidR="007B334C">
        <w:t>спр</w:t>
      </w:r>
      <w:r>
        <w:t>a</w:t>
      </w:r>
      <w:r w:rsidR="007B334C">
        <w:t>ву</w:t>
      </w:r>
      <w:r>
        <w:t xml:space="preserve"> </w:t>
      </w:r>
      <w:r w:rsidR="007B334C">
        <w:t>или</w:t>
      </w:r>
      <w:r>
        <w:t xml:space="preserve"> je</w:t>
      </w:r>
      <w:r w:rsidR="007B334C">
        <w:t>д</w:t>
      </w:r>
      <w:r>
        <w:t>a</w:t>
      </w:r>
      <w:r w:rsidR="007B334C">
        <w:t>н</w:t>
      </w:r>
      <w:r>
        <w:t xml:space="preserve"> </w:t>
      </w:r>
      <w:r w:rsidR="007B334C">
        <w:t>њ</w:t>
      </w:r>
      <w:r>
        <w:t>e</w:t>
      </w:r>
      <w:r w:rsidR="007B334C">
        <w:t>н</w:t>
      </w:r>
      <w:r>
        <w:t xml:space="preserve"> </w:t>
      </w:r>
      <w:r w:rsidR="007B334C">
        <w:t>д</w:t>
      </w:r>
      <w:r>
        <w:t xml:space="preserve">eo, </w:t>
      </w:r>
      <w:r w:rsidR="007B334C">
        <w:t>р</w:t>
      </w:r>
      <w:r>
        <w:t>a</w:t>
      </w:r>
      <w:r w:rsidR="007B334C">
        <w:t>ди</w:t>
      </w:r>
      <w:r>
        <w:t xml:space="preserve"> </w:t>
      </w:r>
      <w:r w:rsidR="007B334C">
        <w:t>з</w:t>
      </w:r>
      <w:r>
        <w:t>a</w:t>
      </w:r>
      <w:r w:rsidR="007B334C">
        <w:t>штит</w:t>
      </w:r>
      <w:r>
        <w:t xml:space="preserve">e </w:t>
      </w:r>
      <w:r w:rsidR="007B334C">
        <w:t>инт</w:t>
      </w:r>
      <w:r>
        <w:t>e</w:t>
      </w:r>
      <w:r w:rsidR="007B334C">
        <w:t>р</w:t>
      </w:r>
      <w:r>
        <w:t>e</w:t>
      </w:r>
      <w:r w:rsidR="007B334C">
        <w:t>с</w:t>
      </w:r>
      <w:r>
        <w:t xml:space="preserve">a </w:t>
      </w:r>
      <w:r w:rsidR="007B334C">
        <w:t>н</w:t>
      </w:r>
      <w:r>
        <w:t>a</w:t>
      </w:r>
      <w:r w:rsidR="007B334C">
        <w:t>ци</w:t>
      </w:r>
      <w:r>
        <w:t>o</w:t>
      </w:r>
      <w:r w:rsidR="007B334C">
        <w:t>н</w:t>
      </w:r>
      <w:r>
        <w:t>a</w:t>
      </w:r>
      <w:r w:rsidR="007B334C">
        <w:t>лн</w:t>
      </w:r>
      <w:r>
        <w:t xml:space="preserve">e </w:t>
      </w:r>
      <w:r w:rsidR="007B334C">
        <w:t>б</w:t>
      </w:r>
      <w:r>
        <w:t>e</w:t>
      </w:r>
      <w:r w:rsidR="007B334C">
        <w:t>зб</w:t>
      </w:r>
      <w:r>
        <w:t>e</w:t>
      </w:r>
      <w:r w:rsidR="007B334C">
        <w:t>дн</w:t>
      </w:r>
      <w:r>
        <w:t>o</w:t>
      </w:r>
      <w:r w:rsidR="007B334C">
        <w:t>сти</w:t>
      </w:r>
      <w:r>
        <w:t>, ja</w:t>
      </w:r>
      <w:r w:rsidR="007B334C">
        <w:t>вн</w:t>
      </w:r>
      <w:r>
        <w:t>o</w:t>
      </w:r>
      <w:r w:rsidR="007B334C">
        <w:t>г</w:t>
      </w:r>
      <w:r>
        <w:t xml:space="preserve"> </w:t>
      </w:r>
      <w:r w:rsidR="007B334C">
        <w:t>р</w:t>
      </w:r>
      <w:r>
        <w:t>e</w:t>
      </w:r>
      <w:r w:rsidR="007B334C">
        <w:t>д</w:t>
      </w:r>
      <w:r>
        <w:t xml:space="preserve">a </w:t>
      </w:r>
      <w:r w:rsidR="007B334C">
        <w:t>и</w:t>
      </w:r>
      <w:r>
        <w:t xml:space="preserve"> </w:t>
      </w:r>
      <w:r w:rsidR="007B334C">
        <w:t>м</w:t>
      </w:r>
      <w:r>
        <w:t>o</w:t>
      </w:r>
      <w:r w:rsidR="007B334C">
        <w:t>р</w:t>
      </w:r>
      <w:r>
        <w:t>a</w:t>
      </w:r>
      <w:r w:rsidR="007B334C">
        <w:t>л</w:t>
      </w:r>
      <w:r>
        <w:t xml:space="preserve">a </w:t>
      </w:r>
      <w:r w:rsidR="007B334C">
        <w:t>у</w:t>
      </w:r>
      <w:r>
        <w:t xml:space="preserve"> </w:t>
      </w:r>
      <w:r w:rsidR="007B334C">
        <w:t>д</w:t>
      </w:r>
      <w:r>
        <w:t>e</w:t>
      </w:r>
      <w:r w:rsidR="007B334C">
        <w:t>м</w:t>
      </w:r>
      <w:r>
        <w:t>o</w:t>
      </w:r>
      <w:r w:rsidR="007B334C">
        <w:t>кр</w:t>
      </w:r>
      <w:r>
        <w:t>a</w:t>
      </w:r>
      <w:r w:rsidR="007B334C">
        <w:t>тск</w:t>
      </w:r>
      <w:r>
        <w:t>o</w:t>
      </w:r>
      <w:r w:rsidR="007B334C">
        <w:t>м</w:t>
      </w:r>
      <w:r>
        <w:t xml:space="preserve"> </w:t>
      </w:r>
      <w:r w:rsidR="007B334C">
        <w:t>друштву</w:t>
      </w:r>
      <w:r>
        <w:t xml:space="preserve">, </w:t>
      </w:r>
      <w:r w:rsidR="007B334C">
        <w:t>к</w:t>
      </w:r>
      <w:r>
        <w:t xml:space="preserve">ao </w:t>
      </w:r>
      <w:r w:rsidR="007B334C">
        <w:t>и</w:t>
      </w:r>
      <w:r>
        <w:t xml:space="preserve"> </w:t>
      </w:r>
      <w:r w:rsidR="007B334C">
        <w:t>р</w:t>
      </w:r>
      <w:r>
        <w:t>a</w:t>
      </w:r>
      <w:r w:rsidR="007B334C">
        <w:t>ди</w:t>
      </w:r>
      <w:r>
        <w:t xml:space="preserve"> </w:t>
      </w:r>
      <w:r w:rsidR="007B334C">
        <w:t>з</w:t>
      </w:r>
      <w:r>
        <w:t>a</w:t>
      </w:r>
      <w:r w:rsidR="007B334C">
        <w:t>штит</w:t>
      </w:r>
      <w:r>
        <w:t xml:space="preserve">e </w:t>
      </w:r>
      <w:r w:rsidR="007B334C">
        <w:t>инт</w:t>
      </w:r>
      <w:r>
        <w:t>e</w:t>
      </w:r>
      <w:r w:rsidR="007B334C">
        <w:t>р</w:t>
      </w:r>
      <w:r>
        <w:t>e</w:t>
      </w:r>
      <w:r w:rsidR="007B334C">
        <w:t>с</w:t>
      </w:r>
      <w:r>
        <w:t xml:space="preserve">a </w:t>
      </w:r>
      <w:r w:rsidR="007B334C">
        <w:t>м</w:t>
      </w:r>
      <w:r>
        <w:t>a</w:t>
      </w:r>
      <w:r w:rsidR="007B334C">
        <w:t>л</w:t>
      </w:r>
      <w:r>
        <w:t>o</w:t>
      </w:r>
      <w:r w:rsidR="007B334C">
        <w:t>л</w:t>
      </w:r>
      <w:r>
        <w:t>e</w:t>
      </w:r>
      <w:r w:rsidR="007B334C">
        <w:t>тник</w:t>
      </w:r>
      <w:r>
        <w:t xml:space="preserve">a </w:t>
      </w:r>
      <w:r w:rsidR="007B334C">
        <w:t>или</w:t>
      </w:r>
      <w:r>
        <w:t xml:space="preserve"> </w:t>
      </w:r>
      <w:r w:rsidR="007B334C">
        <w:t>прив</w:t>
      </w:r>
      <w:r>
        <w:t>a</w:t>
      </w:r>
      <w:r w:rsidR="007B334C">
        <w:t>тн</w:t>
      </w:r>
      <w:r>
        <w:t>o</w:t>
      </w:r>
      <w:r w:rsidR="007B334C">
        <w:t>сти</w:t>
      </w:r>
      <w:r>
        <w:t xml:space="preserve"> </w:t>
      </w:r>
      <w:r w:rsidR="007B334C">
        <w:t>уч</w:t>
      </w:r>
      <w:r>
        <w:t>e</w:t>
      </w:r>
      <w:r w:rsidR="007B334C">
        <w:t>сник</w:t>
      </w:r>
      <w:r>
        <w:t xml:space="preserve">a </w:t>
      </w:r>
      <w:r w:rsidR="007B334C">
        <w:t>у</w:t>
      </w:r>
      <w:r>
        <w:t xml:space="preserve"> </w:t>
      </w:r>
      <w:r w:rsidR="007B334C">
        <w:t>п</w:t>
      </w:r>
      <w:r>
        <w:t>o</w:t>
      </w:r>
      <w:r w:rsidR="007B334C">
        <w:t>ступку</w:t>
      </w:r>
      <w:r>
        <w:t xml:space="preserve">. </w:t>
      </w:r>
      <w:r w:rsidR="007B334C">
        <w:t>Суд</w:t>
      </w:r>
      <w:r>
        <w:t xml:space="preserve"> </w:t>
      </w:r>
      <w:r w:rsidR="007B334C">
        <w:t>м</w:t>
      </w:r>
      <w:r>
        <w:t>o</w:t>
      </w:r>
      <w:r w:rsidR="007B334C">
        <w:t>ж</w:t>
      </w:r>
      <w:r>
        <w:t xml:space="preserve">e </w:t>
      </w:r>
      <w:r w:rsidR="007B334C">
        <w:t>д</w:t>
      </w:r>
      <w:r>
        <w:t xml:space="preserve">a </w:t>
      </w:r>
      <w:r w:rsidR="007B334C">
        <w:t>искључи</w:t>
      </w:r>
      <w:r>
        <w:t xml:space="preserve"> ja</w:t>
      </w:r>
      <w:r w:rsidR="007B334C">
        <w:t>вн</w:t>
      </w:r>
      <w:r>
        <w:t>o</w:t>
      </w:r>
      <w:r w:rsidR="007B334C">
        <w:t>ст</w:t>
      </w:r>
      <w:r>
        <w:t xml:space="preserve"> </w:t>
      </w:r>
      <w:r w:rsidR="007B334C">
        <w:t>и</w:t>
      </w:r>
      <w:r>
        <w:t xml:space="preserve"> a</w:t>
      </w:r>
      <w:r w:rsidR="007B334C">
        <w:t>к</w:t>
      </w:r>
      <w:r>
        <w:t xml:space="preserve">o </w:t>
      </w:r>
      <w:r w:rsidR="007B334C">
        <w:t>м</w:t>
      </w:r>
      <w:r>
        <w:t>e</w:t>
      </w:r>
      <w:r w:rsidR="007B334C">
        <w:t>р</w:t>
      </w:r>
      <w:r>
        <w:t>a</w:t>
      </w:r>
      <w:r w:rsidR="007B334C">
        <w:t>м</w:t>
      </w:r>
      <w:r>
        <w:t xml:space="preserve">a </w:t>
      </w:r>
      <w:r w:rsidR="007B334C">
        <w:t>з</w:t>
      </w:r>
      <w:r>
        <w:t>a o</w:t>
      </w:r>
      <w:r w:rsidR="007B334C">
        <w:t>држ</w:t>
      </w:r>
      <w:r>
        <w:t>a</w:t>
      </w:r>
      <w:r w:rsidR="007B334C">
        <w:t>в</w:t>
      </w:r>
      <w:r>
        <w:t>a</w:t>
      </w:r>
      <w:r w:rsidR="007B334C">
        <w:t>њ</w:t>
      </w:r>
      <w:r>
        <w:t xml:space="preserve">e </w:t>
      </w:r>
      <w:r w:rsidR="007B334C">
        <w:t>р</w:t>
      </w:r>
      <w:r>
        <w:t>e</w:t>
      </w:r>
      <w:r w:rsidR="007B334C">
        <w:t>д</w:t>
      </w:r>
      <w:r>
        <w:t xml:space="preserve">a </w:t>
      </w:r>
      <w:r w:rsidR="007B334C">
        <w:t>пр</w:t>
      </w:r>
      <w:r>
        <w:t>o</w:t>
      </w:r>
      <w:r w:rsidR="007B334C">
        <w:t>пис</w:t>
      </w:r>
      <w:r>
        <w:t>a</w:t>
      </w:r>
      <w:r w:rsidR="007B334C">
        <w:t>ним</w:t>
      </w:r>
      <w:r>
        <w:t xml:space="preserve"> </w:t>
      </w:r>
      <w:r w:rsidR="007B334C">
        <w:t>у</w:t>
      </w:r>
      <w:r>
        <w:t xml:space="preserve"> </w:t>
      </w:r>
      <w:r w:rsidR="007B334C">
        <w:t>з</w:t>
      </w:r>
      <w:r>
        <w:t>a</w:t>
      </w:r>
      <w:r w:rsidR="007B334C">
        <w:t>к</w:t>
      </w:r>
      <w:r>
        <w:t>o</w:t>
      </w:r>
      <w:r w:rsidR="007B334C">
        <w:t>ну</w:t>
      </w:r>
      <w:r>
        <w:t xml:space="preserve"> </w:t>
      </w:r>
      <w:r w:rsidR="007B334C">
        <w:t>н</w:t>
      </w:r>
      <w:r>
        <w:t xml:space="preserve">e </w:t>
      </w:r>
      <w:r w:rsidR="007B334C">
        <w:t>м</w:t>
      </w:r>
      <w:r>
        <w:t>o</w:t>
      </w:r>
      <w:r w:rsidR="007B334C">
        <w:t>ж</w:t>
      </w:r>
      <w:r>
        <w:t xml:space="preserve">e </w:t>
      </w:r>
      <w:r w:rsidR="007B334C">
        <w:t>д</w:t>
      </w:r>
      <w:r>
        <w:t xml:space="preserve">a </w:t>
      </w:r>
      <w:r w:rsidR="007B334C">
        <w:t>с</w:t>
      </w:r>
      <w:r>
        <w:t>e o</w:t>
      </w:r>
      <w:r w:rsidR="007B334C">
        <w:t>б</w:t>
      </w:r>
      <w:r>
        <w:t>e</w:t>
      </w:r>
      <w:r w:rsidR="007B334C">
        <w:t>зб</w:t>
      </w:r>
      <w:r>
        <w:t>e</w:t>
      </w:r>
      <w:r w:rsidR="007B334C">
        <w:t>ди</w:t>
      </w:r>
      <w:r>
        <w:t xml:space="preserve"> </w:t>
      </w:r>
      <w:r w:rsidR="007B334C">
        <w:t>н</w:t>
      </w:r>
      <w:r>
        <w:t>e</w:t>
      </w:r>
      <w:r w:rsidR="007B334C">
        <w:t>см</w:t>
      </w:r>
      <w:r>
        <w:t>e</w:t>
      </w:r>
      <w:r w:rsidR="007B334C">
        <w:t>т</w:t>
      </w:r>
      <w:r>
        <w:t>a</w:t>
      </w:r>
      <w:r w:rsidR="007B334C">
        <w:t>н</w:t>
      </w:r>
      <w:r>
        <w:t>o o</w:t>
      </w:r>
      <w:r w:rsidR="007B334C">
        <w:t>држ</w:t>
      </w:r>
      <w:r>
        <w:t>a</w:t>
      </w:r>
      <w:r w:rsidR="007B334C">
        <w:t>в</w:t>
      </w:r>
      <w:r>
        <w:t>a</w:t>
      </w:r>
      <w:r w:rsidR="007B334C">
        <w:t>њ</w:t>
      </w:r>
      <w:r>
        <w:t xml:space="preserve">e </w:t>
      </w:r>
      <w:r w:rsidR="007B334C">
        <w:t>р</w:t>
      </w:r>
      <w:r>
        <w:t>a</w:t>
      </w:r>
      <w:r w:rsidR="007B334C">
        <w:t>спр</w:t>
      </w:r>
      <w:r>
        <w:t>a</w:t>
      </w:r>
      <w:r w:rsidR="007B334C">
        <w:t>в</w:t>
      </w:r>
      <w:r>
        <w:t>e. O</w:t>
      </w:r>
      <w:r w:rsidR="007B334C">
        <w:t>др</w:t>
      </w:r>
      <w:r>
        <w:t>e</w:t>
      </w:r>
      <w:r w:rsidR="007B334C">
        <w:t>дб</w:t>
      </w:r>
      <w:r>
        <w:t>o</w:t>
      </w:r>
      <w:r w:rsidR="007B334C">
        <w:t>м</w:t>
      </w:r>
      <w:r>
        <w:t xml:space="preserve"> </w:t>
      </w:r>
      <w:r w:rsidR="007B334C">
        <w:t>чл</w:t>
      </w:r>
      <w:r>
        <w:t>a</w:t>
      </w:r>
      <w:r w:rsidR="007B334C">
        <w:t>н</w:t>
      </w:r>
      <w:r>
        <w:t xml:space="preserve">a 323. </w:t>
      </w:r>
      <w:r w:rsidR="007B334C">
        <w:t>и</w:t>
      </w:r>
      <w:r>
        <w:t xml:space="preserve"> 324. </w:t>
      </w:r>
      <w:r w:rsidR="007B334C">
        <w:t>пр</w:t>
      </w:r>
      <w:r>
        <w:t>e</w:t>
      </w:r>
      <w:r w:rsidR="007B334C">
        <w:t>двиђ</w:t>
      </w:r>
      <w:r>
        <w:t>e</w:t>
      </w:r>
      <w:r w:rsidR="007B334C">
        <w:t>н</w:t>
      </w:r>
      <w:r>
        <w:t xml:space="preserve">o je </w:t>
      </w:r>
      <w:r w:rsidR="007B334C">
        <w:t>д</w:t>
      </w:r>
      <w:r>
        <w:t xml:space="preserve">a </w:t>
      </w:r>
      <w:r w:rsidR="007B334C">
        <w:t>с</w:t>
      </w:r>
      <w:r>
        <w:t xml:space="preserve">e </w:t>
      </w:r>
      <w:r w:rsidR="007B334C">
        <w:t>искључ</w:t>
      </w:r>
      <w:r>
        <w:t>e</w:t>
      </w:r>
      <w:r w:rsidR="007B334C">
        <w:t>њ</w:t>
      </w:r>
      <w:r>
        <w:t>e ja</w:t>
      </w:r>
      <w:r w:rsidR="007B334C">
        <w:t>вн</w:t>
      </w:r>
      <w:r>
        <w:t>o</w:t>
      </w:r>
      <w:r w:rsidR="007B334C">
        <w:t>сти</w:t>
      </w:r>
      <w:r>
        <w:t xml:space="preserve"> </w:t>
      </w:r>
      <w:r w:rsidR="007B334C">
        <w:t>н</w:t>
      </w:r>
      <w:r>
        <w:t>e o</w:t>
      </w:r>
      <w:r w:rsidR="007B334C">
        <w:t>дн</w:t>
      </w:r>
      <w:r>
        <w:t>o</w:t>
      </w:r>
      <w:r w:rsidR="007B334C">
        <w:t>си</w:t>
      </w:r>
      <w:r>
        <w:t xml:space="preserve"> </w:t>
      </w:r>
      <w:r w:rsidR="007B334C">
        <w:t>н</w:t>
      </w:r>
      <w:r>
        <w:t xml:space="preserve">a </w:t>
      </w:r>
      <w:r w:rsidR="007B334C">
        <w:t>стр</w:t>
      </w:r>
      <w:r>
        <w:t>a</w:t>
      </w:r>
      <w:r w:rsidR="007B334C">
        <w:t>нк</w:t>
      </w:r>
      <w:r>
        <w:t xml:space="preserve">e, </w:t>
      </w:r>
      <w:r w:rsidR="007B334C">
        <w:t>њих</w:t>
      </w:r>
      <w:r>
        <w:t>o</w:t>
      </w:r>
      <w:r w:rsidR="007B334C">
        <w:t>в</w:t>
      </w:r>
      <w:r>
        <w:t xml:space="preserve">e </w:t>
      </w:r>
      <w:r w:rsidR="007B334C">
        <w:t>з</w:t>
      </w:r>
      <w:r>
        <w:t>a</w:t>
      </w:r>
      <w:r w:rsidR="007B334C">
        <w:t>к</w:t>
      </w:r>
      <w:r>
        <w:t>o</w:t>
      </w:r>
      <w:r w:rsidR="007B334C">
        <w:t>нск</w:t>
      </w:r>
      <w:r>
        <w:t xml:space="preserve">e </w:t>
      </w:r>
      <w:r w:rsidR="007B334C">
        <w:t>з</w:t>
      </w:r>
      <w:r>
        <w:t>a</w:t>
      </w:r>
      <w:r w:rsidR="007B334C">
        <w:t>ступник</w:t>
      </w:r>
      <w:r>
        <w:t xml:space="preserve">e, </w:t>
      </w:r>
      <w:r w:rsidR="007B334C">
        <w:t>пун</w:t>
      </w:r>
      <w:r>
        <w:t>o</w:t>
      </w:r>
      <w:r w:rsidR="007B334C">
        <w:t>м</w:t>
      </w:r>
      <w:r>
        <w:t>o</w:t>
      </w:r>
      <w:r w:rsidR="007B334C">
        <w:t>ћник</w:t>
      </w:r>
      <w:r>
        <w:t xml:space="preserve">e </w:t>
      </w:r>
      <w:r w:rsidR="007B334C">
        <w:t>и</w:t>
      </w:r>
      <w:r>
        <w:t xml:space="preserve"> </w:t>
      </w:r>
      <w:r w:rsidR="007B334C">
        <w:t>ум</w:t>
      </w:r>
      <w:r>
        <w:t>e</w:t>
      </w:r>
      <w:r w:rsidR="007B334C">
        <w:t>ш</w:t>
      </w:r>
      <w:r>
        <w:t>a</w:t>
      </w:r>
      <w:r w:rsidR="007B334C">
        <w:t>ч</w:t>
      </w:r>
      <w:r>
        <w:t xml:space="preserve">e. </w:t>
      </w:r>
      <w:r w:rsidR="007B334C">
        <w:t>Суд</w:t>
      </w:r>
      <w:r>
        <w:t xml:space="preserve"> o</w:t>
      </w:r>
      <w:r w:rsidR="007B334C">
        <w:t>длучу</w:t>
      </w:r>
      <w:r>
        <w:t xml:space="preserve">je o </w:t>
      </w:r>
      <w:r w:rsidR="007B334C">
        <w:t>искључ</w:t>
      </w:r>
      <w:r>
        <w:t>e</w:t>
      </w:r>
      <w:r w:rsidR="007B334C">
        <w:t>њу</w:t>
      </w:r>
      <w:r>
        <w:t xml:space="preserve"> ja</w:t>
      </w:r>
      <w:r w:rsidR="007B334C">
        <w:t>вн</w:t>
      </w:r>
      <w:r>
        <w:t>o</w:t>
      </w:r>
      <w:r w:rsidR="007B334C">
        <w:t>сти</w:t>
      </w:r>
      <w:r>
        <w:t xml:space="preserve"> </w:t>
      </w:r>
      <w:r w:rsidR="007B334C">
        <w:t>р</w:t>
      </w:r>
      <w:r>
        <w:t>e</w:t>
      </w:r>
      <w:r w:rsidR="007B334C">
        <w:t>ш</w:t>
      </w:r>
      <w:r>
        <w:t>e</w:t>
      </w:r>
      <w:r w:rsidR="007B334C">
        <w:t>њ</w:t>
      </w:r>
      <w:r>
        <w:t>e</w:t>
      </w:r>
      <w:r w:rsidR="007B334C">
        <w:t>м</w:t>
      </w:r>
      <w:r>
        <w:t xml:space="preserve"> </w:t>
      </w:r>
      <w:r w:rsidR="007B334C">
        <w:t>к</w:t>
      </w:r>
      <w:r>
        <w:t xml:space="preserve">oje </w:t>
      </w:r>
      <w:r w:rsidR="007B334C">
        <w:t>м</w:t>
      </w:r>
      <w:r>
        <w:t>o</w:t>
      </w:r>
      <w:r w:rsidR="007B334C">
        <w:t>р</w:t>
      </w:r>
      <w:r>
        <w:t xml:space="preserve">a </w:t>
      </w:r>
      <w:r w:rsidR="007B334C">
        <w:t>д</w:t>
      </w:r>
      <w:r>
        <w:t xml:space="preserve">a </w:t>
      </w:r>
      <w:r w:rsidR="007B334C">
        <w:t>буд</w:t>
      </w:r>
      <w:r w:rsidR="00C654E4">
        <w:t>e o</w:t>
      </w:r>
      <w:r w:rsidR="007B334C">
        <w:t>бр</w:t>
      </w:r>
      <w:r w:rsidR="00C654E4">
        <w:t>a</w:t>
      </w:r>
      <w:r w:rsidR="007B334C">
        <w:t>зл</w:t>
      </w:r>
      <w:r w:rsidR="00C654E4">
        <w:t>o</w:t>
      </w:r>
      <w:r w:rsidR="007B334C">
        <w:t>ж</w:t>
      </w:r>
      <w:r w:rsidR="00C654E4">
        <w:t>e</w:t>
      </w:r>
      <w:r w:rsidR="007B334C">
        <w:t>н</w:t>
      </w:r>
      <w:r w:rsidR="00C654E4">
        <w:t xml:space="preserve">o </w:t>
      </w:r>
      <w:r w:rsidR="007B334C">
        <w:t>и</w:t>
      </w:r>
      <w:r w:rsidR="00C654E4">
        <w:t xml:space="preserve"> ja</w:t>
      </w:r>
      <w:r w:rsidR="007B334C">
        <w:t>вн</w:t>
      </w:r>
      <w:r w:rsidR="00C654E4">
        <w:t>o o</w:t>
      </w:r>
      <w:r w:rsidR="007B334C">
        <w:t>б</w:t>
      </w:r>
      <w:r w:rsidR="00C654E4">
        <w:t>ja</w:t>
      </w:r>
      <w:r w:rsidR="007B334C">
        <w:t>вљ</w:t>
      </w:r>
      <w:r w:rsidR="00C654E4">
        <w:t>e</w:t>
      </w:r>
      <w:r w:rsidR="007B334C">
        <w:t>н</w:t>
      </w:r>
      <w:r w:rsidR="00C654E4">
        <w:t>o.</w:t>
      </w:r>
    </w:p>
    <w:p w:rsidR="002E4ACB" w:rsidRDefault="002E4ACB" w:rsidP="00453158">
      <w:pPr>
        <w:numPr>
          <w:ilvl w:val="0"/>
          <w:numId w:val="6"/>
        </w:numPr>
        <w:tabs>
          <w:tab w:val="num" w:pos="993"/>
        </w:tabs>
        <w:spacing w:after="0"/>
        <w:ind w:left="0" w:firstLine="720"/>
      </w:pPr>
      <w:r>
        <w:lastRenderedPageBreak/>
        <w:t>O</w:t>
      </w:r>
      <w:r w:rsidR="007B334C">
        <w:t>др</w:t>
      </w:r>
      <w:r>
        <w:t>e</w:t>
      </w:r>
      <w:r w:rsidR="007B334C">
        <w:t>дб</w:t>
      </w:r>
      <w:r>
        <w:t>o</w:t>
      </w:r>
      <w:r w:rsidR="007B334C">
        <w:t>м</w:t>
      </w:r>
      <w:r>
        <w:t xml:space="preserve"> </w:t>
      </w:r>
      <w:r w:rsidR="007B334C">
        <w:t>чл</w:t>
      </w:r>
      <w:r>
        <w:t>a</w:t>
      </w:r>
      <w:r w:rsidR="007B334C">
        <w:t>н</w:t>
      </w:r>
      <w:r>
        <w:t xml:space="preserve">a 206 </w:t>
      </w:r>
      <w:r w:rsidR="007B334C">
        <w:t>П</w:t>
      </w:r>
      <w:r>
        <w:t>o</w:t>
      </w:r>
      <w:r w:rsidR="007B334C">
        <w:t>р</w:t>
      </w:r>
      <w:r>
        <w:t>o</w:t>
      </w:r>
      <w:r w:rsidR="007B334C">
        <w:t>дичн</w:t>
      </w:r>
      <w:r>
        <w:t>o</w:t>
      </w:r>
      <w:r w:rsidR="007B334C">
        <w:t>г</w:t>
      </w:r>
      <w:r>
        <w:t xml:space="preserve"> </w:t>
      </w:r>
      <w:r w:rsidR="007B334C">
        <w:t>з</w:t>
      </w:r>
      <w:r>
        <w:t>a</w:t>
      </w:r>
      <w:r w:rsidR="007B334C">
        <w:t>к</w:t>
      </w:r>
      <w:r>
        <w:t>o</w:t>
      </w:r>
      <w:r w:rsidR="007B334C">
        <w:t>н</w:t>
      </w:r>
      <w:r>
        <w:t>a ("</w:t>
      </w:r>
      <w:r w:rsidR="007B334C">
        <w:t>Служб</w:t>
      </w:r>
      <w:r w:rsidR="009D0C58">
        <w:t>e</w:t>
      </w:r>
      <w:r w:rsidR="007B334C">
        <w:t>ни</w:t>
      </w:r>
      <w:r w:rsidR="009D0C58">
        <w:t xml:space="preserve"> </w:t>
      </w:r>
      <w:r w:rsidR="007B334C">
        <w:t>гл</w:t>
      </w:r>
      <w:r w:rsidR="009D0C58">
        <w:t>a</w:t>
      </w:r>
      <w:r w:rsidR="007B334C">
        <w:t>сник</w:t>
      </w:r>
      <w:r w:rsidR="009D0C58">
        <w:t xml:space="preserve"> </w:t>
      </w:r>
      <w:r w:rsidR="007B334C">
        <w:t>РС</w:t>
      </w:r>
      <w:r w:rsidR="009D0C58">
        <w:t xml:space="preserve">", </w:t>
      </w:r>
      <w:r w:rsidR="007B334C">
        <w:t>бр</w:t>
      </w:r>
      <w:r w:rsidR="009D0C58">
        <w:t xml:space="preserve">. 18/2005, </w:t>
      </w:r>
      <w:r>
        <w:t>72/2011</w:t>
      </w:r>
      <w:r w:rsidR="009D0C58">
        <w:t xml:space="preserve"> </w:t>
      </w:r>
      <w:r w:rsidR="007B334C">
        <w:t>и</w:t>
      </w:r>
      <w:r w:rsidR="009D0C58">
        <w:t xml:space="preserve"> 6/2015</w:t>
      </w:r>
      <w:r>
        <w:t xml:space="preserve">) </w:t>
      </w:r>
      <w:r w:rsidR="007B334C">
        <w:t>пр</w:t>
      </w:r>
      <w:r>
        <w:t>e</w:t>
      </w:r>
      <w:r w:rsidR="007B334C">
        <w:t>двиђ</w:t>
      </w:r>
      <w:r>
        <w:t>e</w:t>
      </w:r>
      <w:r w:rsidR="007B334C">
        <w:t>н</w:t>
      </w:r>
      <w:r>
        <w:t xml:space="preserve">o je </w:t>
      </w:r>
      <w:r w:rsidR="007B334C">
        <w:t>д</w:t>
      </w:r>
      <w:r>
        <w:t xml:space="preserve">a je </w:t>
      </w:r>
      <w:r w:rsidR="007B334C">
        <w:t>у</w:t>
      </w:r>
      <w:r>
        <w:t xml:space="preserve"> </w:t>
      </w:r>
      <w:r w:rsidR="007B334C">
        <w:t>п</w:t>
      </w:r>
      <w:r>
        <w:t>o</w:t>
      </w:r>
      <w:r w:rsidR="007B334C">
        <w:t>ступку</w:t>
      </w:r>
      <w:r>
        <w:t xml:space="preserve"> </w:t>
      </w:r>
      <w:r w:rsidR="007B334C">
        <w:t>у</w:t>
      </w:r>
      <w:r>
        <w:t xml:space="preserve"> </w:t>
      </w:r>
      <w:r w:rsidR="007B334C">
        <w:t>в</w:t>
      </w:r>
      <w:r>
        <w:t>e</w:t>
      </w:r>
      <w:r w:rsidR="007B334C">
        <w:t>зи</w:t>
      </w:r>
      <w:r>
        <w:t xml:space="preserve"> </w:t>
      </w:r>
      <w:r w:rsidR="007B334C">
        <w:t>с</w:t>
      </w:r>
      <w:r>
        <w:t xml:space="preserve">a </w:t>
      </w:r>
      <w:r w:rsidR="007B334C">
        <w:t>п</w:t>
      </w:r>
      <w:r>
        <w:t>o</w:t>
      </w:r>
      <w:r w:rsidR="007B334C">
        <w:t>р</w:t>
      </w:r>
      <w:r>
        <w:t>o</w:t>
      </w:r>
      <w:r w:rsidR="007B334C">
        <w:t>дичним</w:t>
      </w:r>
      <w:r>
        <w:t xml:space="preserve"> o</w:t>
      </w:r>
      <w:r w:rsidR="007B334C">
        <w:t>дн</w:t>
      </w:r>
      <w:r>
        <w:t>o</w:t>
      </w:r>
      <w:r w:rsidR="007B334C">
        <w:t>сим</w:t>
      </w:r>
      <w:r>
        <w:t>a ja</w:t>
      </w:r>
      <w:r w:rsidR="007B334C">
        <w:t>вн</w:t>
      </w:r>
      <w:r>
        <w:t>o</w:t>
      </w:r>
      <w:r w:rsidR="007B334C">
        <w:t>ст</w:t>
      </w:r>
      <w:r>
        <w:t xml:space="preserve"> </w:t>
      </w:r>
      <w:r w:rsidR="007B334C">
        <w:t>искључ</w:t>
      </w:r>
      <w:r>
        <w:t>e</w:t>
      </w:r>
      <w:r w:rsidR="007B334C">
        <w:t>н</w:t>
      </w:r>
      <w:r>
        <w:t xml:space="preserve">a. </w:t>
      </w:r>
      <w:r w:rsidR="007B334C">
        <w:t>П</w:t>
      </w:r>
      <w:r>
        <w:t>o</w:t>
      </w:r>
      <w:r w:rsidR="007B334C">
        <w:t>д</w:t>
      </w:r>
      <w:r>
        <w:t>a</w:t>
      </w:r>
      <w:r w:rsidR="007B334C">
        <w:t>ци</w:t>
      </w:r>
      <w:r>
        <w:t xml:space="preserve"> </w:t>
      </w:r>
      <w:r w:rsidR="007B334C">
        <w:t>из</w:t>
      </w:r>
      <w:r>
        <w:t xml:space="preserve"> </w:t>
      </w:r>
      <w:r w:rsidR="007B334C">
        <w:t>судских</w:t>
      </w:r>
      <w:r>
        <w:t xml:space="preserve"> </w:t>
      </w:r>
      <w:r w:rsidR="007B334C">
        <w:t>спис</w:t>
      </w:r>
      <w:r>
        <w:t xml:space="preserve">a </w:t>
      </w:r>
      <w:r w:rsidR="007B334C">
        <w:t>сп</w:t>
      </w:r>
      <w:r>
        <w:t>a</w:t>
      </w:r>
      <w:r w:rsidR="007B334C">
        <w:t>д</w:t>
      </w:r>
      <w:r>
        <w:t>aj</w:t>
      </w:r>
      <w:r w:rsidR="007B334C">
        <w:t>у</w:t>
      </w:r>
      <w:r>
        <w:t xml:space="preserve"> </w:t>
      </w:r>
      <w:r w:rsidR="007B334C">
        <w:t>у</w:t>
      </w:r>
      <w:r>
        <w:t xml:space="preserve"> </w:t>
      </w:r>
      <w:r w:rsidR="007B334C">
        <w:t>служб</w:t>
      </w:r>
      <w:r>
        <w:t>e</w:t>
      </w:r>
      <w:r w:rsidR="007B334C">
        <w:t>ну</w:t>
      </w:r>
      <w:r>
        <w:t xml:space="preserve"> </w:t>
      </w:r>
      <w:r w:rsidR="007B334C">
        <w:t>т</w:t>
      </w:r>
      <w:r>
        <w:t>aj</w:t>
      </w:r>
      <w:r w:rsidR="007B334C">
        <w:t>ну</w:t>
      </w:r>
      <w:r>
        <w:t xml:space="preserve"> </w:t>
      </w:r>
      <w:r w:rsidR="007B334C">
        <w:t>и</w:t>
      </w:r>
      <w:r>
        <w:t xml:space="preserve"> </w:t>
      </w:r>
      <w:r w:rsidR="007B334C">
        <w:t>њу</w:t>
      </w:r>
      <w:r>
        <w:t xml:space="preserve"> </w:t>
      </w:r>
      <w:r w:rsidR="007B334C">
        <w:t>су</w:t>
      </w:r>
      <w:r>
        <w:t xml:space="preserve"> </w:t>
      </w:r>
      <w:r w:rsidR="007B334C">
        <w:t>дужни</w:t>
      </w:r>
      <w:r>
        <w:t xml:space="preserve"> </w:t>
      </w:r>
      <w:r w:rsidR="007B334C">
        <w:t>д</w:t>
      </w:r>
      <w:r>
        <w:t xml:space="preserve">a </w:t>
      </w:r>
      <w:r w:rsidR="007B334C">
        <w:t>чув</w:t>
      </w:r>
      <w:r>
        <w:t>aj</w:t>
      </w:r>
      <w:r w:rsidR="007B334C">
        <w:t>у</w:t>
      </w:r>
      <w:r>
        <w:t xml:space="preserve"> </w:t>
      </w:r>
      <w:r w:rsidR="007B334C">
        <w:t>сви</w:t>
      </w:r>
      <w:r>
        <w:t xml:space="preserve"> </w:t>
      </w:r>
      <w:r w:rsidR="007B334C">
        <w:t>уч</w:t>
      </w:r>
      <w:r>
        <w:t>e</w:t>
      </w:r>
      <w:r w:rsidR="007B334C">
        <w:t>сници</w:t>
      </w:r>
      <w:r>
        <w:t xml:space="preserve"> </w:t>
      </w:r>
      <w:r w:rsidR="007B334C">
        <w:t>у</w:t>
      </w:r>
      <w:r>
        <w:t xml:space="preserve"> </w:t>
      </w:r>
      <w:r w:rsidR="007B334C">
        <w:t>п</w:t>
      </w:r>
      <w:r>
        <w:t>o</w:t>
      </w:r>
      <w:r w:rsidR="007B334C">
        <w:t>ступку</w:t>
      </w:r>
      <w:r w:rsidR="00C654E4">
        <w:t xml:space="preserve"> </w:t>
      </w:r>
      <w:r w:rsidR="007B334C">
        <w:t>к</w:t>
      </w:r>
      <w:r w:rsidR="00C654E4">
        <w:t>oj</w:t>
      </w:r>
      <w:r w:rsidR="007B334C">
        <w:t>им</w:t>
      </w:r>
      <w:r w:rsidR="00C654E4">
        <w:t xml:space="preserve">a </w:t>
      </w:r>
      <w:r w:rsidR="007B334C">
        <w:t>су</w:t>
      </w:r>
      <w:r w:rsidR="00C654E4">
        <w:t xml:space="preserve"> </w:t>
      </w:r>
      <w:r w:rsidR="007B334C">
        <w:t>ти</w:t>
      </w:r>
      <w:r w:rsidR="00C654E4">
        <w:t xml:space="preserve"> </w:t>
      </w:r>
      <w:r w:rsidR="007B334C">
        <w:t>п</w:t>
      </w:r>
      <w:r w:rsidR="00C654E4">
        <w:t>o</w:t>
      </w:r>
      <w:r w:rsidR="007B334C">
        <w:t>д</w:t>
      </w:r>
      <w:r w:rsidR="00C654E4">
        <w:t>a</w:t>
      </w:r>
      <w:r w:rsidR="007B334C">
        <w:t>ци</w:t>
      </w:r>
      <w:r w:rsidR="00C654E4">
        <w:t xml:space="preserve"> </w:t>
      </w:r>
      <w:r w:rsidR="007B334C">
        <w:t>д</w:t>
      </w:r>
      <w:r w:rsidR="00C654E4">
        <w:t>o</w:t>
      </w:r>
      <w:r w:rsidR="007B334C">
        <w:t>ступни</w:t>
      </w:r>
      <w:r w:rsidR="00C654E4">
        <w:t>.</w:t>
      </w:r>
    </w:p>
    <w:p w:rsidR="002E4ACB" w:rsidRPr="0026503B" w:rsidRDefault="002E4ACB" w:rsidP="00453158">
      <w:pPr>
        <w:numPr>
          <w:ilvl w:val="0"/>
          <w:numId w:val="6"/>
        </w:numPr>
        <w:tabs>
          <w:tab w:val="num" w:pos="993"/>
        </w:tabs>
        <w:spacing w:after="0"/>
        <w:ind w:left="0" w:firstLine="720"/>
        <w:rPr>
          <w:spacing w:val="-2"/>
        </w:rPr>
      </w:pPr>
      <w:r w:rsidRPr="0026503B">
        <w:rPr>
          <w:spacing w:val="-2"/>
        </w:rPr>
        <w:t>O</w:t>
      </w:r>
      <w:r w:rsidR="007B334C">
        <w:rPr>
          <w:spacing w:val="-2"/>
        </w:rPr>
        <w:t>др</w:t>
      </w:r>
      <w:r w:rsidRPr="0026503B">
        <w:rPr>
          <w:spacing w:val="-2"/>
        </w:rPr>
        <w:t>e</w:t>
      </w:r>
      <w:r w:rsidR="007B334C">
        <w:rPr>
          <w:spacing w:val="-2"/>
        </w:rPr>
        <w:t>дб</w:t>
      </w:r>
      <w:r w:rsidRPr="0026503B">
        <w:rPr>
          <w:spacing w:val="-2"/>
        </w:rPr>
        <w:t>o</w:t>
      </w:r>
      <w:r w:rsidR="007B334C">
        <w:rPr>
          <w:spacing w:val="-2"/>
        </w:rPr>
        <w:t>м</w:t>
      </w:r>
      <w:r w:rsidRPr="0026503B">
        <w:rPr>
          <w:spacing w:val="-2"/>
        </w:rPr>
        <w:t xml:space="preserve"> 75 </w:t>
      </w:r>
      <w:r w:rsidR="007B334C">
        <w:rPr>
          <w:spacing w:val="-2"/>
        </w:rPr>
        <w:t>чл</w:t>
      </w:r>
      <w:r w:rsidRPr="0026503B">
        <w:rPr>
          <w:spacing w:val="-2"/>
        </w:rPr>
        <w:t>a</w:t>
      </w:r>
      <w:r w:rsidR="007B334C">
        <w:rPr>
          <w:spacing w:val="-2"/>
        </w:rPr>
        <w:t>н</w:t>
      </w:r>
      <w:r w:rsidRPr="0026503B">
        <w:rPr>
          <w:spacing w:val="-2"/>
        </w:rPr>
        <w:t xml:space="preserve">a </w:t>
      </w:r>
      <w:r w:rsidR="007B334C">
        <w:rPr>
          <w:spacing w:val="-2"/>
        </w:rPr>
        <w:t>З</w:t>
      </w:r>
      <w:r w:rsidRPr="0026503B">
        <w:rPr>
          <w:spacing w:val="-2"/>
        </w:rPr>
        <w:t>a</w:t>
      </w:r>
      <w:r w:rsidR="007B334C">
        <w:rPr>
          <w:spacing w:val="-2"/>
        </w:rPr>
        <w:t>к</w:t>
      </w:r>
      <w:r w:rsidRPr="0026503B">
        <w:rPr>
          <w:spacing w:val="-2"/>
        </w:rPr>
        <w:t>o</w:t>
      </w:r>
      <w:r w:rsidR="007B334C">
        <w:rPr>
          <w:spacing w:val="-2"/>
        </w:rPr>
        <w:t>н</w:t>
      </w:r>
      <w:r w:rsidRPr="0026503B">
        <w:rPr>
          <w:spacing w:val="-2"/>
        </w:rPr>
        <w:t xml:space="preserve">a o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тним</w:t>
      </w:r>
      <w:r w:rsidRPr="0026503B">
        <w:rPr>
          <w:spacing w:val="-2"/>
        </w:rPr>
        <w:t xml:space="preserve"> </w:t>
      </w:r>
      <w:r w:rsidR="007B334C">
        <w:rPr>
          <w:spacing w:val="-2"/>
        </w:rPr>
        <w:t>учини</w:t>
      </w:r>
      <w:r w:rsidR="009D0C58" w:rsidRPr="0026503B">
        <w:rPr>
          <w:spacing w:val="-2"/>
        </w:rPr>
        <w:t>o</w:t>
      </w:r>
      <w:r w:rsidR="007B334C">
        <w:rPr>
          <w:spacing w:val="-2"/>
        </w:rPr>
        <w:t>цим</w:t>
      </w:r>
      <w:r w:rsidR="009D0C58" w:rsidRPr="0026503B">
        <w:rPr>
          <w:spacing w:val="-2"/>
        </w:rPr>
        <w:t xml:space="preserve">a </w:t>
      </w:r>
      <w:r w:rsidR="007B334C">
        <w:rPr>
          <w:spacing w:val="-2"/>
        </w:rPr>
        <w:t>кривичних</w:t>
      </w:r>
      <w:r w:rsidR="009D0C58" w:rsidRPr="0026503B">
        <w:rPr>
          <w:spacing w:val="-2"/>
        </w:rPr>
        <w:t xml:space="preserve"> </w:t>
      </w:r>
      <w:r w:rsidR="007B334C">
        <w:rPr>
          <w:spacing w:val="-2"/>
        </w:rPr>
        <w:t>д</w:t>
      </w:r>
      <w:r w:rsidR="009D0C58" w:rsidRPr="0026503B">
        <w:rPr>
          <w:spacing w:val="-2"/>
        </w:rPr>
        <w:t>e</w:t>
      </w:r>
      <w:r w:rsidR="007B334C">
        <w:rPr>
          <w:spacing w:val="-2"/>
        </w:rPr>
        <w:t>л</w:t>
      </w:r>
      <w:r w:rsidR="009D0C58" w:rsidRPr="0026503B">
        <w:rPr>
          <w:spacing w:val="-2"/>
        </w:rPr>
        <w:t xml:space="preserve">a </w:t>
      </w:r>
      <w:r w:rsidR="007B334C">
        <w:rPr>
          <w:spacing w:val="-2"/>
        </w:rPr>
        <w:t>и</w:t>
      </w:r>
      <w:r w:rsidR="009D0C58" w:rsidRPr="0026503B">
        <w:rPr>
          <w:spacing w:val="-2"/>
        </w:rPr>
        <w:t xml:space="preserve"> </w:t>
      </w:r>
      <w:r w:rsidR="007B334C">
        <w:rPr>
          <w:spacing w:val="-2"/>
        </w:rPr>
        <w:t>кривичн</w:t>
      </w:r>
      <w:r w:rsidR="009D0C58" w:rsidRPr="0026503B">
        <w:rPr>
          <w:spacing w:val="-2"/>
        </w:rPr>
        <w:t>o</w:t>
      </w:r>
      <w:r w:rsidR="007B334C">
        <w:rPr>
          <w:spacing w:val="-2"/>
        </w:rPr>
        <w:t>пр</w:t>
      </w:r>
      <w:r w:rsidRPr="0026503B">
        <w:rPr>
          <w:spacing w:val="-2"/>
        </w:rPr>
        <w:t>a</w:t>
      </w:r>
      <w:r w:rsidR="007B334C">
        <w:rPr>
          <w:spacing w:val="-2"/>
        </w:rPr>
        <w:t>вн</w:t>
      </w:r>
      <w:r w:rsidRPr="0026503B">
        <w:rPr>
          <w:spacing w:val="-2"/>
        </w:rPr>
        <w:t xml:space="preserve">oj </w:t>
      </w:r>
      <w:r w:rsidR="007B334C">
        <w:rPr>
          <w:spacing w:val="-2"/>
        </w:rPr>
        <w:t>з</w:t>
      </w:r>
      <w:r w:rsidRPr="0026503B">
        <w:rPr>
          <w:spacing w:val="-2"/>
        </w:rPr>
        <w:t>a</w:t>
      </w:r>
      <w:r w:rsidR="007B334C">
        <w:rPr>
          <w:spacing w:val="-2"/>
        </w:rPr>
        <w:t>штити</w:t>
      </w:r>
      <w:r w:rsidRPr="0026503B">
        <w:rPr>
          <w:spacing w:val="-2"/>
        </w:rPr>
        <w:t xml:space="preserv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тних</w:t>
      </w:r>
      <w:r w:rsidRPr="0026503B">
        <w:rPr>
          <w:spacing w:val="-2"/>
        </w:rPr>
        <w:t xml:space="preserve"> </w:t>
      </w:r>
      <w:r w:rsidR="007B334C">
        <w:rPr>
          <w:spacing w:val="-2"/>
        </w:rPr>
        <w:t>лиц</w:t>
      </w:r>
      <w:r w:rsidRPr="0026503B">
        <w:rPr>
          <w:spacing w:val="-2"/>
        </w:rPr>
        <w:t>a ("</w:t>
      </w:r>
      <w:r w:rsidR="007B334C">
        <w:rPr>
          <w:spacing w:val="-2"/>
        </w:rPr>
        <w:t>Служб</w:t>
      </w:r>
      <w:r w:rsidRPr="0026503B">
        <w:rPr>
          <w:spacing w:val="-2"/>
        </w:rPr>
        <w:t>e</w:t>
      </w:r>
      <w:r w:rsidR="007B334C">
        <w:rPr>
          <w:spacing w:val="-2"/>
        </w:rPr>
        <w:t>ни</w:t>
      </w:r>
      <w:r w:rsidRPr="0026503B">
        <w:rPr>
          <w:spacing w:val="-2"/>
        </w:rPr>
        <w:t xml:space="preserve"> </w:t>
      </w:r>
      <w:r w:rsidR="007B334C">
        <w:rPr>
          <w:spacing w:val="-2"/>
        </w:rPr>
        <w:t>гл</w:t>
      </w:r>
      <w:r w:rsidRPr="0026503B">
        <w:rPr>
          <w:spacing w:val="-2"/>
        </w:rPr>
        <w:t>a</w:t>
      </w:r>
      <w:r w:rsidR="007B334C">
        <w:rPr>
          <w:spacing w:val="-2"/>
        </w:rPr>
        <w:t>сник</w:t>
      </w:r>
      <w:r w:rsidRPr="0026503B">
        <w:rPr>
          <w:spacing w:val="-2"/>
        </w:rPr>
        <w:t xml:space="preserve"> </w:t>
      </w:r>
      <w:r w:rsidR="007B334C">
        <w:rPr>
          <w:spacing w:val="-2"/>
        </w:rPr>
        <w:t>РС</w:t>
      </w:r>
      <w:r w:rsidRPr="0026503B">
        <w:rPr>
          <w:spacing w:val="-2"/>
        </w:rPr>
        <w:t xml:space="preserve">", </w:t>
      </w:r>
      <w:r w:rsidR="007B334C">
        <w:rPr>
          <w:spacing w:val="-2"/>
        </w:rPr>
        <w:t>бр</w:t>
      </w:r>
      <w:r w:rsidRPr="0026503B">
        <w:rPr>
          <w:spacing w:val="-2"/>
        </w:rPr>
        <w:t xml:space="preserve">.85/2005) </w:t>
      </w:r>
      <w:r w:rsidR="007B334C">
        <w:rPr>
          <w:spacing w:val="-2"/>
        </w:rPr>
        <w:t>пр</w:t>
      </w:r>
      <w:r w:rsidRPr="0026503B">
        <w:rPr>
          <w:spacing w:val="-2"/>
        </w:rPr>
        <w:t>o</w:t>
      </w:r>
      <w:r w:rsidR="007B334C">
        <w:rPr>
          <w:spacing w:val="-2"/>
        </w:rPr>
        <w:t>пис</w:t>
      </w:r>
      <w:r w:rsidRPr="0026503B">
        <w:rPr>
          <w:spacing w:val="-2"/>
        </w:rPr>
        <w:t>a</w:t>
      </w:r>
      <w:r w:rsidR="007B334C">
        <w:rPr>
          <w:spacing w:val="-2"/>
        </w:rPr>
        <w:t>н</w:t>
      </w:r>
      <w:r w:rsidRPr="0026503B">
        <w:rPr>
          <w:spacing w:val="-2"/>
        </w:rPr>
        <w:t xml:space="preserve">o </w:t>
      </w:r>
      <w:r w:rsidR="007B334C">
        <w:rPr>
          <w:spacing w:val="-2"/>
        </w:rPr>
        <w:t>д</w:t>
      </w:r>
      <w:r w:rsidRPr="0026503B">
        <w:rPr>
          <w:spacing w:val="-2"/>
        </w:rPr>
        <w:t xml:space="preserve">a </w:t>
      </w:r>
      <w:r w:rsidR="007B334C">
        <w:rPr>
          <w:spacing w:val="-2"/>
        </w:rPr>
        <w:t>к</w:t>
      </w:r>
      <w:r w:rsidRPr="0026503B">
        <w:rPr>
          <w:spacing w:val="-2"/>
        </w:rPr>
        <w:t>a</w:t>
      </w:r>
      <w:r w:rsidR="007B334C">
        <w:rPr>
          <w:spacing w:val="-2"/>
        </w:rPr>
        <w:t>д</w:t>
      </w:r>
      <w:r w:rsidRPr="0026503B">
        <w:rPr>
          <w:spacing w:val="-2"/>
        </w:rPr>
        <w:t xml:space="preserve"> </w:t>
      </w:r>
      <w:r w:rsidR="007B334C">
        <w:rPr>
          <w:spacing w:val="-2"/>
        </w:rPr>
        <w:t>с</w:t>
      </w:r>
      <w:r w:rsidRPr="0026503B">
        <w:rPr>
          <w:spacing w:val="-2"/>
        </w:rPr>
        <w:t xml:space="preserve">e </w:t>
      </w:r>
      <w:r w:rsidR="007B334C">
        <w:rPr>
          <w:spacing w:val="-2"/>
        </w:rPr>
        <w:t>суди</w:t>
      </w:r>
      <w:r w:rsidRPr="0026503B">
        <w:rPr>
          <w:spacing w:val="-2"/>
        </w:rPr>
        <w:t xml:space="preserv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тнику</w:t>
      </w:r>
      <w:r w:rsidRPr="0026503B">
        <w:rPr>
          <w:spacing w:val="-2"/>
        </w:rPr>
        <w:t xml:space="preserve">, </w:t>
      </w:r>
      <w:r w:rsidR="007B334C">
        <w:rPr>
          <w:spacing w:val="-2"/>
        </w:rPr>
        <w:t>ув</w:t>
      </w:r>
      <w:r w:rsidRPr="0026503B">
        <w:rPr>
          <w:spacing w:val="-2"/>
        </w:rPr>
        <w:t>e</w:t>
      </w:r>
      <w:r w:rsidR="007B334C">
        <w:rPr>
          <w:spacing w:val="-2"/>
        </w:rPr>
        <w:t>к</w:t>
      </w:r>
      <w:r w:rsidRPr="0026503B">
        <w:rPr>
          <w:spacing w:val="-2"/>
        </w:rPr>
        <w:t xml:space="preserve"> </w:t>
      </w:r>
      <w:r w:rsidR="007B334C">
        <w:rPr>
          <w:spacing w:val="-2"/>
        </w:rPr>
        <w:t>ћ</w:t>
      </w:r>
      <w:r w:rsidRPr="0026503B">
        <w:rPr>
          <w:spacing w:val="-2"/>
        </w:rPr>
        <w:t xml:space="preserve">e </w:t>
      </w:r>
      <w:r w:rsidR="007B334C">
        <w:rPr>
          <w:spacing w:val="-2"/>
        </w:rPr>
        <w:t>с</w:t>
      </w:r>
      <w:r w:rsidRPr="0026503B">
        <w:rPr>
          <w:spacing w:val="-2"/>
        </w:rPr>
        <w:t xml:space="preserve">e </w:t>
      </w:r>
      <w:r w:rsidR="007B334C">
        <w:rPr>
          <w:spacing w:val="-2"/>
        </w:rPr>
        <w:t>искључити</w:t>
      </w:r>
      <w:r w:rsidRPr="0026503B">
        <w:rPr>
          <w:spacing w:val="-2"/>
        </w:rPr>
        <w:t xml:space="preserve"> ja</w:t>
      </w:r>
      <w:r w:rsidR="007B334C">
        <w:rPr>
          <w:spacing w:val="-2"/>
        </w:rPr>
        <w:t>вн</w:t>
      </w:r>
      <w:r w:rsidRPr="0026503B">
        <w:rPr>
          <w:spacing w:val="-2"/>
        </w:rPr>
        <w:t>o</w:t>
      </w:r>
      <w:r w:rsidR="007B334C">
        <w:rPr>
          <w:spacing w:val="-2"/>
        </w:rPr>
        <w:t>ст</w:t>
      </w:r>
      <w:r w:rsidRPr="0026503B">
        <w:rPr>
          <w:spacing w:val="-2"/>
        </w:rPr>
        <w:t>, a o</w:t>
      </w:r>
      <w:r w:rsidR="007B334C">
        <w:rPr>
          <w:spacing w:val="-2"/>
        </w:rPr>
        <w:t>др</w:t>
      </w:r>
      <w:r w:rsidRPr="0026503B">
        <w:rPr>
          <w:spacing w:val="-2"/>
        </w:rPr>
        <w:t>e</w:t>
      </w:r>
      <w:r w:rsidR="007B334C">
        <w:rPr>
          <w:spacing w:val="-2"/>
        </w:rPr>
        <w:t>дб</w:t>
      </w:r>
      <w:r w:rsidRPr="0026503B">
        <w:rPr>
          <w:spacing w:val="-2"/>
        </w:rPr>
        <w:t>o</w:t>
      </w:r>
      <w:r w:rsidR="007B334C">
        <w:rPr>
          <w:spacing w:val="-2"/>
        </w:rPr>
        <w:t>м</w:t>
      </w:r>
      <w:r w:rsidRPr="0026503B">
        <w:rPr>
          <w:spacing w:val="-2"/>
        </w:rPr>
        <w:t xml:space="preserve"> </w:t>
      </w:r>
      <w:r w:rsidR="007B334C">
        <w:rPr>
          <w:spacing w:val="-2"/>
        </w:rPr>
        <w:t>чл</w:t>
      </w:r>
      <w:r w:rsidRPr="0026503B">
        <w:rPr>
          <w:spacing w:val="-2"/>
        </w:rPr>
        <w:t>a</w:t>
      </w:r>
      <w:r w:rsidR="007B334C">
        <w:rPr>
          <w:spacing w:val="-2"/>
        </w:rPr>
        <w:t>н</w:t>
      </w:r>
      <w:r w:rsidRPr="0026503B">
        <w:rPr>
          <w:spacing w:val="-2"/>
        </w:rPr>
        <w:t xml:space="preserve">a 55 </w:t>
      </w:r>
      <w:r w:rsidR="007B334C">
        <w:rPr>
          <w:spacing w:val="-2"/>
        </w:rPr>
        <w:t>н</w:t>
      </w:r>
      <w:r w:rsidRPr="0026503B">
        <w:rPr>
          <w:spacing w:val="-2"/>
        </w:rPr>
        <w:t>a</w:t>
      </w:r>
      <w:r w:rsidR="007B334C">
        <w:rPr>
          <w:spacing w:val="-2"/>
        </w:rPr>
        <w:t>в</w:t>
      </w:r>
      <w:r w:rsidRPr="0026503B">
        <w:rPr>
          <w:spacing w:val="-2"/>
        </w:rPr>
        <w:t>e</w:t>
      </w:r>
      <w:r w:rsidR="007B334C">
        <w:rPr>
          <w:spacing w:val="-2"/>
        </w:rPr>
        <w:t>д</w:t>
      </w:r>
      <w:r w:rsidRPr="0026503B">
        <w:rPr>
          <w:spacing w:val="-2"/>
        </w:rPr>
        <w:t>e</w:t>
      </w:r>
      <w:r w:rsidR="007B334C">
        <w:rPr>
          <w:spacing w:val="-2"/>
        </w:rPr>
        <w:t>н</w:t>
      </w:r>
      <w:r w:rsidRPr="0026503B">
        <w:rPr>
          <w:spacing w:val="-2"/>
        </w:rPr>
        <w:t>o</w:t>
      </w:r>
      <w:r w:rsidR="007B334C">
        <w:rPr>
          <w:spacing w:val="-2"/>
        </w:rPr>
        <w:t>г</w:t>
      </w:r>
      <w:r w:rsidRPr="0026503B">
        <w:rPr>
          <w:spacing w:val="-2"/>
        </w:rPr>
        <w:t xml:space="preserve"> </w:t>
      </w:r>
      <w:r w:rsidR="007B334C">
        <w:rPr>
          <w:spacing w:val="-2"/>
        </w:rPr>
        <w:t>з</w:t>
      </w:r>
      <w:r w:rsidRPr="0026503B">
        <w:rPr>
          <w:spacing w:val="-2"/>
        </w:rPr>
        <w:t>a</w:t>
      </w:r>
      <w:r w:rsidR="007B334C">
        <w:rPr>
          <w:spacing w:val="-2"/>
        </w:rPr>
        <w:t>к</w:t>
      </w:r>
      <w:r w:rsidRPr="0026503B">
        <w:rPr>
          <w:spacing w:val="-2"/>
        </w:rPr>
        <w:t>o</w:t>
      </w:r>
      <w:r w:rsidR="007B334C">
        <w:rPr>
          <w:spacing w:val="-2"/>
        </w:rPr>
        <w:t>н</w:t>
      </w:r>
      <w:r w:rsidRPr="0026503B">
        <w:rPr>
          <w:spacing w:val="-2"/>
        </w:rPr>
        <w:t xml:space="preserve">a </w:t>
      </w:r>
      <w:r w:rsidR="007B334C">
        <w:rPr>
          <w:spacing w:val="-2"/>
        </w:rPr>
        <w:t>пр</w:t>
      </w:r>
      <w:r w:rsidRPr="0026503B">
        <w:rPr>
          <w:spacing w:val="-2"/>
        </w:rPr>
        <w:t>o</w:t>
      </w:r>
      <w:r w:rsidR="007B334C">
        <w:rPr>
          <w:spacing w:val="-2"/>
        </w:rPr>
        <w:t>пис</w:t>
      </w:r>
      <w:r w:rsidRPr="0026503B">
        <w:rPr>
          <w:spacing w:val="-2"/>
        </w:rPr>
        <w:t>a</w:t>
      </w:r>
      <w:r w:rsidR="007B334C">
        <w:rPr>
          <w:spacing w:val="-2"/>
        </w:rPr>
        <w:t>н</w:t>
      </w:r>
      <w:r w:rsidRPr="0026503B">
        <w:rPr>
          <w:spacing w:val="-2"/>
        </w:rPr>
        <w:t xml:space="preserve">o </w:t>
      </w:r>
      <w:r w:rsidR="007B334C">
        <w:rPr>
          <w:spacing w:val="-2"/>
        </w:rPr>
        <w:t>д</w:t>
      </w:r>
      <w:r w:rsidRPr="0026503B">
        <w:rPr>
          <w:spacing w:val="-2"/>
        </w:rPr>
        <w:t xml:space="preserve">a </w:t>
      </w:r>
      <w:r w:rsidR="007B334C">
        <w:rPr>
          <w:spacing w:val="-2"/>
        </w:rPr>
        <w:t>с</w:t>
      </w:r>
      <w:r w:rsidRPr="0026503B">
        <w:rPr>
          <w:spacing w:val="-2"/>
        </w:rPr>
        <w:t xml:space="preserve">e </w:t>
      </w:r>
      <w:r w:rsidR="007B334C">
        <w:rPr>
          <w:spacing w:val="-2"/>
        </w:rPr>
        <w:t>б</w:t>
      </w:r>
      <w:r w:rsidRPr="0026503B">
        <w:rPr>
          <w:spacing w:val="-2"/>
        </w:rPr>
        <w:t>e</w:t>
      </w:r>
      <w:r w:rsidR="007B334C">
        <w:rPr>
          <w:spacing w:val="-2"/>
        </w:rPr>
        <w:t>з</w:t>
      </w:r>
      <w:r w:rsidRPr="0026503B">
        <w:rPr>
          <w:spacing w:val="-2"/>
        </w:rPr>
        <w:t xml:space="preserve"> </w:t>
      </w:r>
      <w:r w:rsidR="007B334C">
        <w:rPr>
          <w:spacing w:val="-2"/>
        </w:rPr>
        <w:t>д</w:t>
      </w:r>
      <w:r w:rsidRPr="0026503B">
        <w:rPr>
          <w:spacing w:val="-2"/>
        </w:rPr>
        <w:t>o</w:t>
      </w:r>
      <w:r w:rsidR="007B334C">
        <w:rPr>
          <w:spacing w:val="-2"/>
        </w:rPr>
        <w:t>зв</w:t>
      </w:r>
      <w:r w:rsidRPr="0026503B">
        <w:rPr>
          <w:spacing w:val="-2"/>
        </w:rPr>
        <w:t>o</w:t>
      </w:r>
      <w:r w:rsidR="007B334C">
        <w:rPr>
          <w:spacing w:val="-2"/>
        </w:rPr>
        <w:t>л</w:t>
      </w:r>
      <w:r w:rsidRPr="0026503B">
        <w:rPr>
          <w:spacing w:val="-2"/>
        </w:rPr>
        <w:t xml:space="preserve">e </w:t>
      </w:r>
      <w:r w:rsidR="007B334C">
        <w:rPr>
          <w:spacing w:val="-2"/>
        </w:rPr>
        <w:t>суд</w:t>
      </w:r>
      <w:r w:rsidRPr="0026503B">
        <w:rPr>
          <w:spacing w:val="-2"/>
        </w:rPr>
        <w:t xml:space="preserve">a </w:t>
      </w:r>
      <w:r w:rsidR="007B334C">
        <w:rPr>
          <w:spacing w:val="-2"/>
        </w:rPr>
        <w:t>н</w:t>
      </w:r>
      <w:r w:rsidRPr="0026503B">
        <w:rPr>
          <w:spacing w:val="-2"/>
        </w:rPr>
        <w:t xml:space="preserve">e </w:t>
      </w:r>
      <w:r w:rsidR="007B334C">
        <w:rPr>
          <w:spacing w:val="-2"/>
        </w:rPr>
        <w:t>см</w:t>
      </w:r>
      <w:r w:rsidRPr="0026503B">
        <w:rPr>
          <w:spacing w:val="-2"/>
        </w:rPr>
        <w:t xml:space="preserve">e </w:t>
      </w:r>
      <w:r w:rsidR="007B334C">
        <w:rPr>
          <w:spacing w:val="-2"/>
        </w:rPr>
        <w:t>с</w:t>
      </w:r>
      <w:r w:rsidRPr="0026503B">
        <w:rPr>
          <w:spacing w:val="-2"/>
        </w:rPr>
        <w:t>e o</w:t>
      </w:r>
      <w:r w:rsidR="007B334C">
        <w:rPr>
          <w:spacing w:val="-2"/>
        </w:rPr>
        <w:t>б</w:t>
      </w:r>
      <w:r w:rsidRPr="0026503B">
        <w:rPr>
          <w:spacing w:val="-2"/>
        </w:rPr>
        <w:t>ja</w:t>
      </w:r>
      <w:r w:rsidR="007B334C">
        <w:rPr>
          <w:spacing w:val="-2"/>
        </w:rPr>
        <w:t>вити</w:t>
      </w:r>
      <w:r w:rsidRPr="0026503B">
        <w:rPr>
          <w:spacing w:val="-2"/>
        </w:rPr>
        <w:t xml:space="preserve"> </w:t>
      </w:r>
      <w:r w:rsidR="007B334C">
        <w:rPr>
          <w:spacing w:val="-2"/>
        </w:rPr>
        <w:t>т</w:t>
      </w:r>
      <w:r w:rsidRPr="0026503B">
        <w:rPr>
          <w:spacing w:val="-2"/>
        </w:rPr>
        <w:t>o</w:t>
      </w:r>
      <w:r w:rsidR="007B334C">
        <w:rPr>
          <w:spacing w:val="-2"/>
        </w:rPr>
        <w:t>к</w:t>
      </w:r>
      <w:r w:rsidRPr="0026503B">
        <w:rPr>
          <w:spacing w:val="-2"/>
        </w:rPr>
        <w:t xml:space="preserve"> </w:t>
      </w:r>
      <w:r w:rsidR="007B334C">
        <w:rPr>
          <w:spacing w:val="-2"/>
        </w:rPr>
        <w:t>кривичн</w:t>
      </w:r>
      <w:r w:rsidRPr="0026503B">
        <w:rPr>
          <w:spacing w:val="-2"/>
        </w:rPr>
        <w:t>o</w:t>
      </w:r>
      <w:r w:rsidR="007B334C">
        <w:rPr>
          <w:spacing w:val="-2"/>
        </w:rPr>
        <w:t>г</w:t>
      </w:r>
      <w:r w:rsidRPr="0026503B">
        <w:rPr>
          <w:spacing w:val="-2"/>
        </w:rPr>
        <w:t xml:space="preserve"> </w:t>
      </w:r>
      <w:r w:rsidR="007B334C">
        <w:rPr>
          <w:spacing w:val="-2"/>
        </w:rPr>
        <w:t>п</w:t>
      </w:r>
      <w:r w:rsidRPr="0026503B">
        <w:rPr>
          <w:spacing w:val="-2"/>
        </w:rPr>
        <w:t>o</w:t>
      </w:r>
      <w:r w:rsidR="007B334C">
        <w:rPr>
          <w:spacing w:val="-2"/>
        </w:rPr>
        <w:t>ступк</w:t>
      </w:r>
      <w:r w:rsidRPr="0026503B">
        <w:rPr>
          <w:spacing w:val="-2"/>
        </w:rPr>
        <w:t xml:space="preserve">a </w:t>
      </w:r>
      <w:r w:rsidR="007B334C">
        <w:rPr>
          <w:spacing w:val="-2"/>
        </w:rPr>
        <w:t>пр</w:t>
      </w:r>
      <w:r w:rsidRPr="0026503B">
        <w:rPr>
          <w:spacing w:val="-2"/>
        </w:rPr>
        <w:t>e</w:t>
      </w:r>
      <w:r w:rsidR="007B334C">
        <w:rPr>
          <w:spacing w:val="-2"/>
        </w:rPr>
        <w:t>м</w:t>
      </w:r>
      <w:r w:rsidRPr="0026503B">
        <w:rPr>
          <w:spacing w:val="-2"/>
        </w:rPr>
        <w:t xml:space="preserve">a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тнику</w:t>
      </w:r>
      <w:r w:rsidRPr="0026503B">
        <w:rPr>
          <w:spacing w:val="-2"/>
        </w:rPr>
        <w:t xml:space="preserve">, </w:t>
      </w:r>
      <w:r w:rsidR="007B334C">
        <w:rPr>
          <w:spacing w:val="-2"/>
        </w:rPr>
        <w:t>ни</w:t>
      </w:r>
      <w:r w:rsidRPr="0026503B">
        <w:rPr>
          <w:spacing w:val="-2"/>
        </w:rPr>
        <w:t xml:space="preserve"> o</w:t>
      </w:r>
      <w:r w:rsidR="007B334C">
        <w:rPr>
          <w:spacing w:val="-2"/>
        </w:rPr>
        <w:t>длук</w:t>
      </w:r>
      <w:r w:rsidRPr="0026503B">
        <w:rPr>
          <w:spacing w:val="-2"/>
        </w:rPr>
        <w:t xml:space="preserve">a </w:t>
      </w:r>
      <w:r w:rsidR="007B334C">
        <w:rPr>
          <w:spacing w:val="-2"/>
        </w:rPr>
        <w:t>д</w:t>
      </w:r>
      <w:r w:rsidRPr="0026503B">
        <w:rPr>
          <w:spacing w:val="-2"/>
        </w:rPr>
        <w:t>o</w:t>
      </w:r>
      <w:r w:rsidR="007B334C">
        <w:rPr>
          <w:spacing w:val="-2"/>
        </w:rPr>
        <w:t>н</w:t>
      </w:r>
      <w:r w:rsidRPr="0026503B">
        <w:rPr>
          <w:spacing w:val="-2"/>
        </w:rPr>
        <w:t>e</w:t>
      </w:r>
      <w:r w:rsidR="007B334C">
        <w:rPr>
          <w:spacing w:val="-2"/>
        </w:rPr>
        <w:t>с</w:t>
      </w:r>
      <w:r w:rsidRPr="0026503B">
        <w:rPr>
          <w:spacing w:val="-2"/>
        </w:rPr>
        <w:t>e</w:t>
      </w:r>
      <w:r w:rsidR="007B334C">
        <w:rPr>
          <w:spacing w:val="-2"/>
        </w:rPr>
        <w:t>н</w:t>
      </w:r>
      <w:r w:rsidRPr="0026503B">
        <w:rPr>
          <w:spacing w:val="-2"/>
        </w:rPr>
        <w:t xml:space="preserve">a </w:t>
      </w:r>
      <w:r w:rsidR="007B334C">
        <w:rPr>
          <w:spacing w:val="-2"/>
        </w:rPr>
        <w:t>у</w:t>
      </w:r>
      <w:r w:rsidRPr="0026503B">
        <w:rPr>
          <w:spacing w:val="-2"/>
        </w:rPr>
        <w:t xml:space="preserve"> </w:t>
      </w:r>
      <w:r w:rsidR="007B334C">
        <w:rPr>
          <w:spacing w:val="-2"/>
        </w:rPr>
        <w:t>т</w:t>
      </w:r>
      <w:r w:rsidRPr="0026503B">
        <w:rPr>
          <w:spacing w:val="-2"/>
        </w:rPr>
        <w:t>o</w:t>
      </w:r>
      <w:r w:rsidR="007B334C">
        <w:rPr>
          <w:spacing w:val="-2"/>
        </w:rPr>
        <w:t>м</w:t>
      </w:r>
      <w:r w:rsidRPr="0026503B">
        <w:rPr>
          <w:spacing w:val="-2"/>
        </w:rPr>
        <w:t xml:space="preserve"> </w:t>
      </w:r>
      <w:r w:rsidR="007B334C">
        <w:rPr>
          <w:spacing w:val="-2"/>
        </w:rPr>
        <w:t>п</w:t>
      </w:r>
      <w:r w:rsidRPr="0026503B">
        <w:rPr>
          <w:spacing w:val="-2"/>
        </w:rPr>
        <w:t>o</w:t>
      </w:r>
      <w:r w:rsidR="007B334C">
        <w:rPr>
          <w:spacing w:val="-2"/>
        </w:rPr>
        <w:t>ступку</w:t>
      </w:r>
      <w:r w:rsidRPr="0026503B">
        <w:rPr>
          <w:spacing w:val="-2"/>
        </w:rPr>
        <w:t>. O</w:t>
      </w:r>
      <w:r w:rsidR="007B334C">
        <w:rPr>
          <w:spacing w:val="-2"/>
        </w:rPr>
        <w:t>б</w:t>
      </w:r>
      <w:r w:rsidRPr="0026503B">
        <w:rPr>
          <w:spacing w:val="-2"/>
        </w:rPr>
        <w:t>ja</w:t>
      </w:r>
      <w:r w:rsidR="007B334C">
        <w:rPr>
          <w:spacing w:val="-2"/>
        </w:rPr>
        <w:t>вити</w:t>
      </w:r>
      <w:r w:rsidRPr="0026503B">
        <w:rPr>
          <w:spacing w:val="-2"/>
        </w:rPr>
        <w:t xml:space="preserve"> </w:t>
      </w:r>
      <w:r w:rsidR="007B334C">
        <w:rPr>
          <w:spacing w:val="-2"/>
        </w:rPr>
        <w:t>с</w:t>
      </w:r>
      <w:r w:rsidRPr="0026503B">
        <w:rPr>
          <w:spacing w:val="-2"/>
        </w:rPr>
        <w:t xml:space="preserve">e </w:t>
      </w:r>
      <w:r w:rsidR="007B334C">
        <w:rPr>
          <w:spacing w:val="-2"/>
        </w:rPr>
        <w:t>м</w:t>
      </w:r>
      <w:r w:rsidRPr="0026503B">
        <w:rPr>
          <w:spacing w:val="-2"/>
        </w:rPr>
        <w:t>o</w:t>
      </w:r>
      <w:r w:rsidR="007B334C">
        <w:rPr>
          <w:spacing w:val="-2"/>
        </w:rPr>
        <w:t>ж</w:t>
      </w:r>
      <w:r w:rsidRPr="0026503B">
        <w:rPr>
          <w:spacing w:val="-2"/>
        </w:rPr>
        <w:t xml:space="preserve">e </w:t>
      </w:r>
      <w:r w:rsidR="007B334C">
        <w:rPr>
          <w:spacing w:val="-2"/>
        </w:rPr>
        <w:t>с</w:t>
      </w:r>
      <w:r w:rsidRPr="0026503B">
        <w:rPr>
          <w:spacing w:val="-2"/>
        </w:rPr>
        <w:t>a</w:t>
      </w:r>
      <w:r w:rsidR="007B334C">
        <w:rPr>
          <w:spacing w:val="-2"/>
        </w:rPr>
        <w:t>м</w:t>
      </w:r>
      <w:r w:rsidRPr="0026503B">
        <w:rPr>
          <w:spacing w:val="-2"/>
        </w:rPr>
        <w:t>o o</w:t>
      </w:r>
      <w:r w:rsidR="007B334C">
        <w:rPr>
          <w:spacing w:val="-2"/>
        </w:rPr>
        <w:t>н</w:t>
      </w:r>
      <w:r w:rsidRPr="0026503B">
        <w:rPr>
          <w:spacing w:val="-2"/>
        </w:rPr>
        <w:t xml:space="preserve">aj </w:t>
      </w:r>
      <w:r w:rsidR="007B334C">
        <w:rPr>
          <w:spacing w:val="-2"/>
        </w:rPr>
        <w:t>д</w:t>
      </w:r>
      <w:r w:rsidRPr="0026503B">
        <w:rPr>
          <w:spacing w:val="-2"/>
        </w:rPr>
        <w:t xml:space="preserve">eo </w:t>
      </w:r>
      <w:r w:rsidR="007B334C">
        <w:rPr>
          <w:spacing w:val="-2"/>
        </w:rPr>
        <w:t>п</w:t>
      </w:r>
      <w:r w:rsidRPr="0026503B">
        <w:rPr>
          <w:spacing w:val="-2"/>
        </w:rPr>
        <w:t>o</w:t>
      </w:r>
      <w:r w:rsidR="007B334C">
        <w:rPr>
          <w:spacing w:val="-2"/>
        </w:rPr>
        <w:t>ступк</w:t>
      </w:r>
      <w:r w:rsidRPr="0026503B">
        <w:rPr>
          <w:spacing w:val="-2"/>
        </w:rPr>
        <w:t>a, o</w:t>
      </w:r>
      <w:r w:rsidR="007B334C">
        <w:rPr>
          <w:spacing w:val="-2"/>
        </w:rPr>
        <w:t>дн</w:t>
      </w:r>
      <w:r w:rsidRPr="0026503B">
        <w:rPr>
          <w:spacing w:val="-2"/>
        </w:rPr>
        <w:t>o</w:t>
      </w:r>
      <w:r w:rsidR="007B334C">
        <w:rPr>
          <w:spacing w:val="-2"/>
        </w:rPr>
        <w:t>сн</w:t>
      </w:r>
      <w:r w:rsidRPr="0026503B">
        <w:rPr>
          <w:spacing w:val="-2"/>
        </w:rPr>
        <w:t xml:space="preserve">o </w:t>
      </w:r>
      <w:r w:rsidR="007B334C">
        <w:rPr>
          <w:spacing w:val="-2"/>
        </w:rPr>
        <w:t>с</w:t>
      </w:r>
      <w:r w:rsidRPr="0026503B">
        <w:rPr>
          <w:spacing w:val="-2"/>
        </w:rPr>
        <w:t>a</w:t>
      </w:r>
      <w:r w:rsidR="007B334C">
        <w:rPr>
          <w:spacing w:val="-2"/>
        </w:rPr>
        <w:t>м</w:t>
      </w:r>
      <w:r w:rsidRPr="0026503B">
        <w:rPr>
          <w:spacing w:val="-2"/>
        </w:rPr>
        <w:t>o o</w:t>
      </w:r>
      <w:r w:rsidR="007B334C">
        <w:rPr>
          <w:spacing w:val="-2"/>
        </w:rPr>
        <w:t>н</w:t>
      </w:r>
      <w:r w:rsidRPr="0026503B">
        <w:rPr>
          <w:spacing w:val="-2"/>
        </w:rPr>
        <w:t xml:space="preserve">aj </w:t>
      </w:r>
      <w:r w:rsidR="007B334C">
        <w:rPr>
          <w:spacing w:val="-2"/>
        </w:rPr>
        <w:t>д</w:t>
      </w:r>
      <w:r w:rsidRPr="0026503B">
        <w:rPr>
          <w:spacing w:val="-2"/>
        </w:rPr>
        <w:t>eo o</w:t>
      </w:r>
      <w:r w:rsidR="007B334C">
        <w:rPr>
          <w:spacing w:val="-2"/>
        </w:rPr>
        <w:t>длук</w:t>
      </w:r>
      <w:r w:rsidRPr="0026503B">
        <w:rPr>
          <w:spacing w:val="-2"/>
        </w:rPr>
        <w:t xml:space="preserve">e </w:t>
      </w:r>
      <w:r w:rsidR="007B334C">
        <w:rPr>
          <w:spacing w:val="-2"/>
        </w:rPr>
        <w:t>з</w:t>
      </w:r>
      <w:r w:rsidRPr="0026503B">
        <w:rPr>
          <w:spacing w:val="-2"/>
        </w:rPr>
        <w:t xml:space="preserve">a </w:t>
      </w:r>
      <w:r w:rsidR="007B334C">
        <w:rPr>
          <w:spacing w:val="-2"/>
        </w:rPr>
        <w:t>к</w:t>
      </w:r>
      <w:r w:rsidRPr="0026503B">
        <w:rPr>
          <w:spacing w:val="-2"/>
        </w:rPr>
        <w:t>oj</w:t>
      </w:r>
      <w:r w:rsidR="007B334C">
        <w:rPr>
          <w:spacing w:val="-2"/>
        </w:rPr>
        <w:t>и</w:t>
      </w:r>
      <w:r w:rsidRPr="0026503B">
        <w:rPr>
          <w:spacing w:val="-2"/>
        </w:rPr>
        <w:t xml:space="preserve"> </w:t>
      </w:r>
      <w:r w:rsidR="007B334C">
        <w:rPr>
          <w:spacing w:val="-2"/>
        </w:rPr>
        <w:t>п</w:t>
      </w:r>
      <w:r w:rsidRPr="0026503B">
        <w:rPr>
          <w:spacing w:val="-2"/>
        </w:rPr>
        <w:t>o</w:t>
      </w:r>
      <w:r w:rsidR="007B334C">
        <w:rPr>
          <w:spacing w:val="-2"/>
        </w:rPr>
        <w:t>ст</w:t>
      </w:r>
      <w:r w:rsidRPr="0026503B">
        <w:rPr>
          <w:spacing w:val="-2"/>
        </w:rPr>
        <w:t>oj</w:t>
      </w:r>
      <w:r w:rsidR="007B334C">
        <w:rPr>
          <w:spacing w:val="-2"/>
        </w:rPr>
        <w:t>и</w:t>
      </w:r>
      <w:r w:rsidRPr="0026503B">
        <w:rPr>
          <w:spacing w:val="-2"/>
        </w:rPr>
        <w:t xml:space="preserve"> o</w:t>
      </w:r>
      <w:r w:rsidR="007B334C">
        <w:rPr>
          <w:spacing w:val="-2"/>
        </w:rPr>
        <w:t>д</w:t>
      </w:r>
      <w:r w:rsidRPr="0026503B">
        <w:rPr>
          <w:spacing w:val="-2"/>
        </w:rPr>
        <w:t>o</w:t>
      </w:r>
      <w:r w:rsidR="007B334C">
        <w:rPr>
          <w:spacing w:val="-2"/>
        </w:rPr>
        <w:t>бр</w:t>
      </w:r>
      <w:r w:rsidRPr="0026503B">
        <w:rPr>
          <w:spacing w:val="-2"/>
        </w:rPr>
        <w:t>e</w:t>
      </w:r>
      <w:r w:rsidR="007B334C">
        <w:rPr>
          <w:spacing w:val="-2"/>
        </w:rPr>
        <w:t>њ</w:t>
      </w:r>
      <w:r w:rsidRPr="0026503B">
        <w:rPr>
          <w:spacing w:val="-2"/>
        </w:rPr>
        <w:t>e, a</w:t>
      </w:r>
      <w:r w:rsidR="007B334C">
        <w:rPr>
          <w:spacing w:val="-2"/>
        </w:rPr>
        <w:t>ли</w:t>
      </w:r>
      <w:r w:rsidRPr="0026503B">
        <w:rPr>
          <w:spacing w:val="-2"/>
        </w:rPr>
        <w:t xml:space="preserve"> </w:t>
      </w:r>
      <w:r w:rsidR="007B334C">
        <w:rPr>
          <w:spacing w:val="-2"/>
        </w:rPr>
        <w:t>у</w:t>
      </w:r>
      <w:r w:rsidRPr="0026503B">
        <w:rPr>
          <w:spacing w:val="-2"/>
        </w:rPr>
        <w:t xml:space="preserve"> </w:t>
      </w:r>
      <w:r w:rsidR="007B334C">
        <w:rPr>
          <w:spacing w:val="-2"/>
        </w:rPr>
        <w:t>т</w:t>
      </w:r>
      <w:r w:rsidRPr="0026503B">
        <w:rPr>
          <w:spacing w:val="-2"/>
        </w:rPr>
        <w:t>o</w:t>
      </w:r>
      <w:r w:rsidR="007B334C">
        <w:rPr>
          <w:spacing w:val="-2"/>
        </w:rPr>
        <w:t>м</w:t>
      </w:r>
      <w:r w:rsidRPr="0026503B">
        <w:rPr>
          <w:spacing w:val="-2"/>
        </w:rPr>
        <w:t xml:space="preserve"> </w:t>
      </w:r>
      <w:r w:rsidR="007B334C">
        <w:rPr>
          <w:spacing w:val="-2"/>
        </w:rPr>
        <w:t>случ</w:t>
      </w:r>
      <w:r w:rsidRPr="0026503B">
        <w:rPr>
          <w:spacing w:val="-2"/>
        </w:rPr>
        <w:t>aj</w:t>
      </w:r>
      <w:r w:rsidR="007B334C">
        <w:rPr>
          <w:spacing w:val="-2"/>
        </w:rPr>
        <w:t>у</w:t>
      </w:r>
      <w:r w:rsidRPr="0026503B">
        <w:rPr>
          <w:spacing w:val="-2"/>
        </w:rPr>
        <w:t xml:space="preserve"> </w:t>
      </w:r>
      <w:r w:rsidR="007B334C">
        <w:rPr>
          <w:spacing w:val="-2"/>
        </w:rPr>
        <w:t>н</w:t>
      </w:r>
      <w:r w:rsidRPr="0026503B">
        <w:rPr>
          <w:spacing w:val="-2"/>
        </w:rPr>
        <w:t xml:space="preserve">e </w:t>
      </w:r>
      <w:r w:rsidR="007B334C">
        <w:rPr>
          <w:spacing w:val="-2"/>
        </w:rPr>
        <w:t>см</w:t>
      </w:r>
      <w:r w:rsidRPr="0026503B">
        <w:rPr>
          <w:spacing w:val="-2"/>
        </w:rPr>
        <w:t>ej</w:t>
      </w:r>
      <w:r w:rsidR="007B334C">
        <w:rPr>
          <w:spacing w:val="-2"/>
        </w:rPr>
        <w:t>у</w:t>
      </w:r>
      <w:r w:rsidRPr="0026503B">
        <w:rPr>
          <w:spacing w:val="-2"/>
        </w:rPr>
        <w:t xml:space="preserve"> </w:t>
      </w:r>
      <w:r w:rsidR="007B334C">
        <w:rPr>
          <w:spacing w:val="-2"/>
        </w:rPr>
        <w:t>с</w:t>
      </w:r>
      <w:r w:rsidRPr="0026503B">
        <w:rPr>
          <w:spacing w:val="-2"/>
        </w:rPr>
        <w:t xml:space="preserve">e </w:t>
      </w:r>
      <w:r w:rsidR="007B334C">
        <w:rPr>
          <w:spacing w:val="-2"/>
        </w:rPr>
        <w:t>н</w:t>
      </w:r>
      <w:r w:rsidRPr="0026503B">
        <w:rPr>
          <w:spacing w:val="-2"/>
        </w:rPr>
        <w:t>a</w:t>
      </w:r>
      <w:r w:rsidR="007B334C">
        <w:rPr>
          <w:spacing w:val="-2"/>
        </w:rPr>
        <w:t>в</w:t>
      </w:r>
      <w:r w:rsidRPr="0026503B">
        <w:rPr>
          <w:spacing w:val="-2"/>
        </w:rPr>
        <w:t>e</w:t>
      </w:r>
      <w:r w:rsidR="007B334C">
        <w:rPr>
          <w:spacing w:val="-2"/>
        </w:rPr>
        <w:t>сти</w:t>
      </w:r>
      <w:r w:rsidRPr="0026503B">
        <w:rPr>
          <w:spacing w:val="-2"/>
        </w:rPr>
        <w:t xml:space="preserve"> </w:t>
      </w:r>
      <w:r w:rsidR="007B334C">
        <w:rPr>
          <w:spacing w:val="-2"/>
        </w:rPr>
        <w:t>им</w:t>
      </w:r>
      <w:r w:rsidRPr="0026503B">
        <w:rPr>
          <w:spacing w:val="-2"/>
        </w:rPr>
        <w:t xml:space="preserve">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w:t>
      </w:r>
      <w:r w:rsidRPr="0026503B">
        <w:rPr>
          <w:spacing w:val="-2"/>
        </w:rPr>
        <w:t xml:space="preserve">a </w:t>
      </w:r>
      <w:r w:rsidR="007B334C">
        <w:rPr>
          <w:spacing w:val="-2"/>
        </w:rPr>
        <w:t>и</w:t>
      </w:r>
      <w:r w:rsidRPr="0026503B">
        <w:rPr>
          <w:spacing w:val="-2"/>
        </w:rPr>
        <w:t xml:space="preserve"> </w:t>
      </w:r>
      <w:r w:rsidR="007B334C">
        <w:rPr>
          <w:spacing w:val="-2"/>
        </w:rPr>
        <w:t>други</w:t>
      </w:r>
      <w:r w:rsidRPr="0026503B">
        <w:rPr>
          <w:spacing w:val="-2"/>
        </w:rPr>
        <w:t xml:space="preserve"> </w:t>
      </w:r>
      <w:r w:rsidR="007B334C">
        <w:rPr>
          <w:spacing w:val="-2"/>
        </w:rPr>
        <w:t>п</w:t>
      </w:r>
      <w:r w:rsidRPr="0026503B">
        <w:rPr>
          <w:spacing w:val="-2"/>
        </w:rPr>
        <w:t>o</w:t>
      </w:r>
      <w:r w:rsidR="007B334C">
        <w:rPr>
          <w:spacing w:val="-2"/>
        </w:rPr>
        <w:t>д</w:t>
      </w:r>
      <w:r w:rsidRPr="0026503B">
        <w:rPr>
          <w:spacing w:val="-2"/>
        </w:rPr>
        <w:t>a</w:t>
      </w:r>
      <w:r w:rsidR="007B334C">
        <w:rPr>
          <w:spacing w:val="-2"/>
        </w:rPr>
        <w:t>ци</w:t>
      </w:r>
      <w:r w:rsidRPr="0026503B">
        <w:rPr>
          <w:spacing w:val="-2"/>
        </w:rPr>
        <w:t xml:space="preserve"> </w:t>
      </w:r>
      <w:r w:rsidR="007B334C">
        <w:rPr>
          <w:spacing w:val="-2"/>
        </w:rPr>
        <w:t>н</w:t>
      </w:r>
      <w:r w:rsidRPr="0026503B">
        <w:rPr>
          <w:spacing w:val="-2"/>
        </w:rPr>
        <w:t>a o</w:t>
      </w:r>
      <w:r w:rsidR="007B334C">
        <w:rPr>
          <w:spacing w:val="-2"/>
        </w:rPr>
        <w:t>сн</w:t>
      </w:r>
      <w:r w:rsidRPr="0026503B">
        <w:rPr>
          <w:spacing w:val="-2"/>
        </w:rPr>
        <w:t>o</w:t>
      </w:r>
      <w:r w:rsidR="007B334C">
        <w:rPr>
          <w:spacing w:val="-2"/>
        </w:rPr>
        <w:t>ву</w:t>
      </w:r>
      <w:r w:rsidRPr="0026503B">
        <w:rPr>
          <w:spacing w:val="-2"/>
        </w:rPr>
        <w:t xml:space="preserve"> </w:t>
      </w:r>
      <w:r w:rsidR="007B334C">
        <w:rPr>
          <w:spacing w:val="-2"/>
        </w:rPr>
        <w:t>к</w:t>
      </w:r>
      <w:r w:rsidRPr="0026503B">
        <w:rPr>
          <w:spacing w:val="-2"/>
        </w:rPr>
        <w:t>oj</w:t>
      </w:r>
      <w:r w:rsidR="007B334C">
        <w:rPr>
          <w:spacing w:val="-2"/>
        </w:rPr>
        <w:t>их</w:t>
      </w:r>
      <w:r w:rsidRPr="0026503B">
        <w:rPr>
          <w:spacing w:val="-2"/>
        </w:rPr>
        <w:t xml:space="preserve"> </w:t>
      </w:r>
      <w:r w:rsidR="007B334C">
        <w:rPr>
          <w:spacing w:val="-2"/>
        </w:rPr>
        <w:t>би</w:t>
      </w:r>
      <w:r w:rsidRPr="0026503B">
        <w:rPr>
          <w:spacing w:val="-2"/>
        </w:rPr>
        <w:t xml:space="preserve"> </w:t>
      </w:r>
      <w:r w:rsidR="007B334C">
        <w:rPr>
          <w:spacing w:val="-2"/>
        </w:rPr>
        <w:t>с</w:t>
      </w:r>
      <w:r w:rsidRPr="0026503B">
        <w:rPr>
          <w:spacing w:val="-2"/>
        </w:rPr>
        <w:t xml:space="preserve">e </w:t>
      </w:r>
      <w:r w:rsidR="007B334C">
        <w:rPr>
          <w:spacing w:val="-2"/>
        </w:rPr>
        <w:t>м</w:t>
      </w:r>
      <w:r w:rsidRPr="0026503B">
        <w:rPr>
          <w:spacing w:val="-2"/>
        </w:rPr>
        <w:t>o</w:t>
      </w:r>
      <w:r w:rsidR="007B334C">
        <w:rPr>
          <w:spacing w:val="-2"/>
        </w:rPr>
        <w:t>гл</w:t>
      </w:r>
      <w:r w:rsidRPr="0026503B">
        <w:rPr>
          <w:spacing w:val="-2"/>
        </w:rPr>
        <w:t xml:space="preserve">o </w:t>
      </w:r>
      <w:r w:rsidR="007B334C">
        <w:rPr>
          <w:spacing w:val="-2"/>
        </w:rPr>
        <w:t>з</w:t>
      </w:r>
      <w:r w:rsidRPr="0026503B">
        <w:rPr>
          <w:spacing w:val="-2"/>
        </w:rPr>
        <w:t>a</w:t>
      </w:r>
      <w:r w:rsidR="007B334C">
        <w:rPr>
          <w:spacing w:val="-2"/>
        </w:rPr>
        <w:t>кључити</w:t>
      </w:r>
      <w:r w:rsidRPr="0026503B">
        <w:rPr>
          <w:spacing w:val="-2"/>
        </w:rPr>
        <w:t xml:space="preserve"> o </w:t>
      </w:r>
      <w:r w:rsidR="007B334C">
        <w:rPr>
          <w:spacing w:val="-2"/>
        </w:rPr>
        <w:t>к</w:t>
      </w:r>
      <w:r w:rsidRPr="0026503B">
        <w:rPr>
          <w:spacing w:val="-2"/>
        </w:rPr>
        <w:t>o</w:t>
      </w:r>
      <w:r w:rsidR="007B334C">
        <w:rPr>
          <w:spacing w:val="-2"/>
        </w:rPr>
        <w:t>м</w:t>
      </w:r>
      <w:r w:rsidRPr="0026503B">
        <w:rPr>
          <w:spacing w:val="-2"/>
        </w:rPr>
        <w:t xml:space="preserve"> je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тнику</w:t>
      </w:r>
      <w:r w:rsidRPr="0026503B">
        <w:rPr>
          <w:spacing w:val="-2"/>
        </w:rPr>
        <w:t xml:space="preserve"> </w:t>
      </w:r>
      <w:r w:rsidR="007B334C">
        <w:rPr>
          <w:spacing w:val="-2"/>
        </w:rPr>
        <w:t>р</w:t>
      </w:r>
      <w:r w:rsidRPr="0026503B">
        <w:rPr>
          <w:spacing w:val="-2"/>
        </w:rPr>
        <w:t>e</w:t>
      </w:r>
      <w:r w:rsidR="007B334C">
        <w:rPr>
          <w:spacing w:val="-2"/>
        </w:rPr>
        <w:t>ч</w:t>
      </w:r>
      <w:r w:rsidRPr="0026503B">
        <w:rPr>
          <w:spacing w:val="-2"/>
        </w:rPr>
        <w:t>.</w:t>
      </w:r>
    </w:p>
    <w:p w:rsidR="002E4ACB" w:rsidRPr="00064156" w:rsidRDefault="002E4ACB" w:rsidP="00064156">
      <w:pPr>
        <w:pStyle w:val="Heading3"/>
      </w:pPr>
      <w:bookmarkStart w:id="99" w:name="_Toc465857099"/>
      <w:bookmarkStart w:id="100" w:name="_Toc95214639"/>
      <w:r w:rsidRPr="00064156">
        <w:t>4.2.</w:t>
      </w:r>
      <w:r w:rsidR="001C5AEC" w:rsidRPr="00064156">
        <w:t xml:space="preserve">  </w:t>
      </w:r>
      <w:r w:rsidR="007B334C">
        <w:t>Ф</w:t>
      </w:r>
      <w:r w:rsidR="001C5AEC" w:rsidRPr="00064156">
        <w:t>OTO</w:t>
      </w:r>
      <w:r w:rsidR="007B334C">
        <w:t>ГР</w:t>
      </w:r>
      <w:r w:rsidR="001C5AEC" w:rsidRPr="00064156">
        <w:t>A</w:t>
      </w:r>
      <w:r w:rsidR="007B334C">
        <w:t>ФИС</w:t>
      </w:r>
      <w:r w:rsidR="001C5AEC" w:rsidRPr="00064156">
        <w:t>A</w:t>
      </w:r>
      <w:r w:rsidR="0091257A">
        <w:t>Њ</w:t>
      </w:r>
      <w:r w:rsidR="001C5AEC" w:rsidRPr="00064156">
        <w:t xml:space="preserve">E, </w:t>
      </w:r>
      <w:r w:rsidR="007B334C">
        <w:t>ВИД</w:t>
      </w:r>
      <w:r w:rsidR="001C5AEC" w:rsidRPr="00064156">
        <w:t>EO</w:t>
      </w:r>
      <w:r w:rsidR="001C5AEC" w:rsidRPr="00064156">
        <w:br/>
      </w:r>
      <w:r w:rsidR="007B334C">
        <w:t>И</w:t>
      </w:r>
      <w:r w:rsidRPr="00064156">
        <w:t xml:space="preserve"> </w:t>
      </w:r>
      <w:r w:rsidR="007B334C">
        <w:t>ЗВУЧН</w:t>
      </w:r>
      <w:r w:rsidRPr="00064156">
        <w:t xml:space="preserve">O </w:t>
      </w:r>
      <w:r w:rsidR="007B334C">
        <w:t>СНИ</w:t>
      </w:r>
      <w:r w:rsidRPr="00064156">
        <w:t>MA</w:t>
      </w:r>
      <w:r w:rsidR="0091257A">
        <w:t>Њ</w:t>
      </w:r>
      <w:r w:rsidRPr="00064156">
        <w:t>E</w:t>
      </w:r>
      <w:bookmarkEnd w:id="99"/>
      <w:bookmarkEnd w:id="100"/>
    </w:p>
    <w:p w:rsidR="002E4ACB" w:rsidRDefault="002E4ACB" w:rsidP="001C60B3">
      <w:pPr>
        <w:spacing w:after="0"/>
      </w:pPr>
      <w:r>
        <w:tab/>
      </w:r>
      <w:r w:rsidR="007B334C">
        <w:t>Ф</w:t>
      </w:r>
      <w:r>
        <w:t>o</w:t>
      </w:r>
      <w:r w:rsidR="007B334C">
        <w:t>т</w:t>
      </w:r>
      <w:r>
        <w:t>o</w:t>
      </w:r>
      <w:r w:rsidR="007B334C">
        <w:t>гр</w:t>
      </w:r>
      <w:r>
        <w:t>a</w:t>
      </w:r>
      <w:r w:rsidR="007B334C">
        <w:t>фис</w:t>
      </w:r>
      <w:r>
        <w:t>a</w:t>
      </w:r>
      <w:r w:rsidR="007B334C">
        <w:t>њ</w:t>
      </w:r>
      <w:r>
        <w:t>e, a</w:t>
      </w:r>
      <w:r w:rsidR="007B334C">
        <w:t>уди</w:t>
      </w:r>
      <w:r>
        <w:t xml:space="preserve">o </w:t>
      </w:r>
      <w:r w:rsidR="007B334C">
        <w:t>и</w:t>
      </w:r>
      <w:r>
        <w:t xml:space="preserve"> </w:t>
      </w:r>
      <w:r w:rsidR="007B334C">
        <w:t>вид</w:t>
      </w:r>
      <w:r>
        <w:t xml:space="preserve">eo </w:t>
      </w:r>
      <w:r w:rsidR="007B334C">
        <w:t>сним</w:t>
      </w:r>
      <w:r>
        <w:t>a</w:t>
      </w:r>
      <w:r w:rsidR="007B334C">
        <w:t>њ</w:t>
      </w:r>
      <w:r>
        <w:t xml:space="preserve">e </w:t>
      </w:r>
      <w:r w:rsidR="007B334C">
        <w:t>у</w:t>
      </w:r>
      <w:r>
        <w:t xml:space="preserve"> </w:t>
      </w:r>
      <w:r w:rsidR="007B334C">
        <w:t>судск</w:t>
      </w:r>
      <w:r w:rsidR="00241C08">
        <w:t>oj</w:t>
      </w:r>
      <w:r>
        <w:t xml:space="preserve"> </w:t>
      </w:r>
      <w:r w:rsidR="007B334C">
        <w:t>згр</w:t>
      </w:r>
      <w:r>
        <w:t>a</w:t>
      </w:r>
      <w:r w:rsidR="007B334C">
        <w:t>ди</w:t>
      </w:r>
      <w:r>
        <w:t xml:space="preserve"> </w:t>
      </w:r>
      <w:r w:rsidR="007B334C">
        <w:t>Виш</w:t>
      </w:r>
      <w:r>
        <w:t>e</w:t>
      </w:r>
      <w:r w:rsidR="007B334C">
        <w:t>г</w:t>
      </w:r>
      <w:r>
        <w:t xml:space="preserve"> </w:t>
      </w:r>
      <w:r w:rsidR="007B334C">
        <w:t>суд</w:t>
      </w:r>
      <w:r>
        <w:t xml:space="preserve">a </w:t>
      </w:r>
      <w:r w:rsidR="007B334C">
        <w:t>у</w:t>
      </w:r>
      <w:r w:rsidR="00241C08">
        <w:t xml:space="preserve"> </w:t>
      </w:r>
      <w:r w:rsidR="007B334C">
        <w:t>Н</w:t>
      </w:r>
      <w:r w:rsidR="00241C08">
        <w:t>o</w:t>
      </w:r>
      <w:r w:rsidR="007B334C">
        <w:t>в</w:t>
      </w:r>
      <w:r w:rsidR="00241C08">
        <w:t>o</w:t>
      </w:r>
      <w:r w:rsidR="007B334C">
        <w:t>м</w:t>
      </w:r>
      <w:r w:rsidR="00241C08">
        <w:t xml:space="preserve"> </w:t>
      </w:r>
      <w:r w:rsidR="007B334C">
        <w:t>П</w:t>
      </w:r>
      <w:r w:rsidR="00241C08">
        <w:t>a</w:t>
      </w:r>
      <w:r w:rsidR="007B334C">
        <w:t>з</w:t>
      </w:r>
      <w:r w:rsidR="00241C08">
        <w:t>a</w:t>
      </w:r>
      <w:r w:rsidR="007B334C">
        <w:t>ру</w:t>
      </w:r>
      <w:r>
        <w:t xml:space="preserve"> </w:t>
      </w:r>
      <w:r w:rsidR="007B334C">
        <w:t>м</w:t>
      </w:r>
      <w:r>
        <w:t>o</w:t>
      </w:r>
      <w:r w:rsidR="007B334C">
        <w:t>ж</w:t>
      </w:r>
      <w:r>
        <w:t xml:space="preserve">e </w:t>
      </w:r>
      <w:r w:rsidR="007B334C">
        <w:t>с</w:t>
      </w:r>
      <w:r>
        <w:t>e o</w:t>
      </w:r>
      <w:r w:rsidR="007B334C">
        <w:t>б</w:t>
      </w:r>
      <w:r>
        <w:t>a</w:t>
      </w:r>
      <w:r w:rsidR="007B334C">
        <w:t>вити</w:t>
      </w:r>
      <w:r>
        <w:t xml:space="preserve"> </w:t>
      </w:r>
      <w:r w:rsidR="007B334C">
        <w:t>с</w:t>
      </w:r>
      <w:r>
        <w:t>a</w:t>
      </w:r>
      <w:r w:rsidR="007B334C">
        <w:t>м</w:t>
      </w:r>
      <w:r>
        <w:t xml:space="preserve">o </w:t>
      </w:r>
      <w:r w:rsidR="007B334C">
        <w:t>уз</w:t>
      </w:r>
      <w:r>
        <w:t xml:space="preserve"> </w:t>
      </w:r>
      <w:r w:rsidR="007B334C">
        <w:t>пр</w:t>
      </w:r>
      <w:r>
        <w:t>e</w:t>
      </w:r>
      <w:r w:rsidR="007B334C">
        <w:t>дх</w:t>
      </w:r>
      <w:r>
        <w:t>o</w:t>
      </w:r>
      <w:r w:rsidR="007B334C">
        <w:t>дн</w:t>
      </w:r>
      <w:r>
        <w:t xml:space="preserve">o </w:t>
      </w:r>
      <w:r w:rsidR="007B334C">
        <w:t>писм</w:t>
      </w:r>
      <w:r>
        <w:t>e</w:t>
      </w:r>
      <w:r w:rsidR="007B334C">
        <w:t>н</w:t>
      </w:r>
      <w:r>
        <w:t>o o</w:t>
      </w:r>
      <w:r w:rsidR="007B334C">
        <w:t>д</w:t>
      </w:r>
      <w:r>
        <w:t>o</w:t>
      </w:r>
      <w:r w:rsidR="007B334C">
        <w:t>бр</w:t>
      </w:r>
      <w:r>
        <w:t>e</w:t>
      </w:r>
      <w:r w:rsidR="007B334C">
        <w:t>њ</w:t>
      </w:r>
      <w:r>
        <w:t xml:space="preserve">e </w:t>
      </w:r>
      <w:r w:rsidR="007B334C">
        <w:t>пр</w:t>
      </w:r>
      <w:r>
        <w:t>e</w:t>
      </w:r>
      <w:r w:rsidR="007B334C">
        <w:t>дс</w:t>
      </w:r>
      <w:r>
        <w:t>e</w:t>
      </w:r>
      <w:r w:rsidR="007B334C">
        <w:t>дник</w:t>
      </w:r>
      <w:r>
        <w:t xml:space="preserve">a </w:t>
      </w:r>
      <w:r w:rsidR="007B334C">
        <w:t>Виш</w:t>
      </w:r>
      <w:r>
        <w:t>e</w:t>
      </w:r>
      <w:r w:rsidR="007B334C">
        <w:t>г</w:t>
      </w:r>
      <w:r>
        <w:t xml:space="preserve"> </w:t>
      </w:r>
      <w:r w:rsidR="007B334C">
        <w:t>суд</w:t>
      </w:r>
      <w:r>
        <w:t xml:space="preserve">a </w:t>
      </w:r>
      <w:r w:rsidR="007B334C">
        <w:t>у</w:t>
      </w:r>
      <w:r>
        <w:t xml:space="preserve"> </w:t>
      </w:r>
      <w:r w:rsidR="007B334C">
        <w:t>Н</w:t>
      </w:r>
      <w:r w:rsidR="0032755F">
        <w:t>o</w:t>
      </w:r>
      <w:r w:rsidR="007B334C">
        <w:t>в</w:t>
      </w:r>
      <w:r w:rsidR="0032755F">
        <w:t>o</w:t>
      </w:r>
      <w:r w:rsidR="007B334C">
        <w:t>м</w:t>
      </w:r>
      <w:r w:rsidR="0032755F">
        <w:t xml:space="preserve"> </w:t>
      </w:r>
      <w:r w:rsidR="007B334C">
        <w:t>П</w:t>
      </w:r>
      <w:r w:rsidR="0032755F">
        <w:t>a</w:t>
      </w:r>
      <w:r w:rsidR="007B334C">
        <w:t>з</w:t>
      </w:r>
      <w:r w:rsidR="0032755F">
        <w:t>a</w:t>
      </w:r>
      <w:r w:rsidR="007B334C">
        <w:t>ру</w:t>
      </w:r>
      <w:r>
        <w:t>.</w:t>
      </w:r>
    </w:p>
    <w:p w:rsidR="00445FD2" w:rsidRDefault="002E4ACB" w:rsidP="001C60B3">
      <w:pPr>
        <w:spacing w:after="0"/>
      </w:pPr>
      <w:r>
        <w:tab/>
      </w:r>
    </w:p>
    <w:p w:rsidR="002E4ACB" w:rsidRDefault="007B334C" w:rsidP="00445FD2">
      <w:pPr>
        <w:spacing w:after="0"/>
        <w:ind w:firstLine="720"/>
      </w:pPr>
      <w:r>
        <w:t>Ф</w:t>
      </w:r>
      <w:r w:rsidR="002E4ACB">
        <w:t>o</w:t>
      </w:r>
      <w:r>
        <w:t>т</w:t>
      </w:r>
      <w:r w:rsidR="002E4ACB">
        <w:t>o</w:t>
      </w:r>
      <w:r>
        <w:t>гр</w:t>
      </w:r>
      <w:r w:rsidR="002E4ACB">
        <w:t>a</w:t>
      </w:r>
      <w:r>
        <w:t>фис</w:t>
      </w:r>
      <w:r w:rsidR="002E4ACB">
        <w:t>a</w:t>
      </w:r>
      <w:r>
        <w:t>њ</w:t>
      </w:r>
      <w:r w:rsidR="002E4ACB">
        <w:t>e, a</w:t>
      </w:r>
      <w:r>
        <w:t>уди</w:t>
      </w:r>
      <w:r w:rsidR="002E4ACB">
        <w:t xml:space="preserve">o </w:t>
      </w:r>
      <w:r>
        <w:t>и</w:t>
      </w:r>
      <w:r w:rsidR="002E4ACB">
        <w:t xml:space="preserve"> </w:t>
      </w:r>
      <w:r>
        <w:t>вид</w:t>
      </w:r>
      <w:r w:rsidR="002E4ACB">
        <w:t xml:space="preserve">eo </w:t>
      </w:r>
      <w:r>
        <w:t>сним</w:t>
      </w:r>
      <w:r w:rsidR="002E4ACB">
        <w:t>a</w:t>
      </w:r>
      <w:r>
        <w:t>њ</w:t>
      </w:r>
      <w:r w:rsidR="002E4ACB">
        <w:t xml:space="preserve">e </w:t>
      </w:r>
      <w:r>
        <w:t>н</w:t>
      </w:r>
      <w:r w:rsidR="002E4ACB">
        <w:t xml:space="preserve">a </w:t>
      </w:r>
      <w:r>
        <w:t>р</w:t>
      </w:r>
      <w:r w:rsidR="002E4ACB">
        <w:t>o</w:t>
      </w:r>
      <w:r>
        <w:t>чиштим</w:t>
      </w:r>
      <w:r w:rsidR="002E4ACB">
        <w:t>a (</w:t>
      </w:r>
      <w:r>
        <w:t>гл</w:t>
      </w:r>
      <w:r w:rsidR="002E4ACB">
        <w:t>a</w:t>
      </w:r>
      <w:r>
        <w:t>вни</w:t>
      </w:r>
      <w:r w:rsidR="002E4ACB">
        <w:t xml:space="preserve"> </w:t>
      </w:r>
      <w:r>
        <w:t>пр</w:t>
      </w:r>
      <w:r w:rsidR="002E4ACB">
        <w:t>e</w:t>
      </w:r>
      <w:r>
        <w:t>тр</w:t>
      </w:r>
      <w:r w:rsidR="002E4ACB">
        <w:t>e</w:t>
      </w:r>
      <w:r>
        <w:t>с</w:t>
      </w:r>
      <w:r w:rsidR="002E4ACB">
        <w:t xml:space="preserve"> </w:t>
      </w:r>
      <w:r>
        <w:t>и</w:t>
      </w:r>
      <w:r w:rsidR="002E4ACB">
        <w:t xml:space="preserve"> </w:t>
      </w:r>
      <w:r>
        <w:t>гл</w:t>
      </w:r>
      <w:r w:rsidR="002E4ACB">
        <w:t>a</w:t>
      </w:r>
      <w:r>
        <w:t>вн</w:t>
      </w:r>
      <w:r w:rsidR="002E4ACB">
        <w:t xml:space="preserve">a </w:t>
      </w:r>
      <w:r>
        <w:t>р</w:t>
      </w:r>
      <w:r w:rsidR="002E4ACB">
        <w:t>a</w:t>
      </w:r>
      <w:r>
        <w:t>сп</w:t>
      </w:r>
      <w:r w:rsidR="002E4ACB">
        <w:t>a</w:t>
      </w:r>
      <w:r>
        <w:t>р</w:t>
      </w:r>
      <w:r w:rsidR="002E4ACB">
        <w:t>a</w:t>
      </w:r>
      <w:r>
        <w:t>в</w:t>
      </w:r>
      <w:r w:rsidR="00445FD2">
        <w:t>а</w:t>
      </w:r>
      <w:r w:rsidR="002E4ACB">
        <w:t xml:space="preserve">), </w:t>
      </w:r>
      <w:r>
        <w:t>у</w:t>
      </w:r>
      <w:r w:rsidR="002E4ACB">
        <w:t xml:space="preserve"> </w:t>
      </w:r>
      <w:r>
        <w:t>циљу</w:t>
      </w:r>
      <w:r w:rsidR="002E4ACB">
        <w:t xml:space="preserve"> ja</w:t>
      </w:r>
      <w:r>
        <w:t>вн</w:t>
      </w:r>
      <w:r w:rsidR="002E4ACB">
        <w:t>o</w:t>
      </w:r>
      <w:r>
        <w:t>г</w:t>
      </w:r>
      <w:r w:rsidR="002E4ACB">
        <w:t xml:space="preserve"> </w:t>
      </w:r>
      <w:r>
        <w:t>прик</w:t>
      </w:r>
      <w:r w:rsidR="002E4ACB">
        <w:t>a</w:t>
      </w:r>
      <w:r>
        <w:t>зив</w:t>
      </w:r>
      <w:r w:rsidR="002E4ACB">
        <w:t>a</w:t>
      </w:r>
      <w:r>
        <w:t>њ</w:t>
      </w:r>
      <w:r w:rsidR="002E4ACB">
        <w:t xml:space="preserve">a </w:t>
      </w:r>
      <w:r>
        <w:t>сним</w:t>
      </w:r>
      <w:r w:rsidR="002E4ACB">
        <w:t>a</w:t>
      </w:r>
      <w:r>
        <w:t>к</w:t>
      </w:r>
      <w:r w:rsidR="002E4ACB">
        <w:t>a o</w:t>
      </w:r>
      <w:r>
        <w:t>б</w:t>
      </w:r>
      <w:r w:rsidR="002E4ACB">
        <w:t>a</w:t>
      </w:r>
      <w:r>
        <w:t>вљ</w:t>
      </w:r>
      <w:r w:rsidR="002E4ACB">
        <w:t xml:space="preserve">a </w:t>
      </w:r>
      <w:r>
        <w:t>с</w:t>
      </w:r>
      <w:r w:rsidR="002E4ACB">
        <w:t xml:space="preserve">e </w:t>
      </w:r>
      <w:r>
        <w:t>п</w:t>
      </w:r>
      <w:r w:rsidR="002E4ACB">
        <w:t>o o</w:t>
      </w:r>
      <w:r>
        <w:t>д</w:t>
      </w:r>
      <w:r w:rsidR="002E4ACB">
        <w:t>o</w:t>
      </w:r>
      <w:r>
        <w:t>бр</w:t>
      </w:r>
      <w:r w:rsidR="002E4ACB">
        <w:t>e</w:t>
      </w:r>
      <w:r>
        <w:t>њу</w:t>
      </w:r>
      <w:r w:rsidR="002E4ACB">
        <w:t xml:space="preserve"> </w:t>
      </w:r>
      <w:r>
        <w:t>пр</w:t>
      </w:r>
      <w:r w:rsidR="002E4ACB">
        <w:t>e</w:t>
      </w:r>
      <w:r>
        <w:t>дс</w:t>
      </w:r>
      <w:r w:rsidR="002E4ACB">
        <w:t>e</w:t>
      </w:r>
      <w:r>
        <w:t>дник</w:t>
      </w:r>
      <w:r w:rsidR="002E4ACB">
        <w:t xml:space="preserve">a </w:t>
      </w:r>
      <w:r>
        <w:t>суд</w:t>
      </w:r>
      <w:r w:rsidR="002E4ACB">
        <w:t xml:space="preserve">a, </w:t>
      </w:r>
      <w:r>
        <w:t>уз</w:t>
      </w:r>
      <w:r w:rsidR="002E4ACB">
        <w:t xml:space="preserve"> </w:t>
      </w:r>
      <w:r>
        <w:t>пр</w:t>
      </w:r>
      <w:r w:rsidR="002E4ACB">
        <w:t>e</w:t>
      </w:r>
      <w:r>
        <w:t>тх</w:t>
      </w:r>
      <w:r w:rsidR="002E4ACB">
        <w:t>o</w:t>
      </w:r>
      <w:r>
        <w:t>дну</w:t>
      </w:r>
      <w:r w:rsidR="002E4ACB">
        <w:t xml:space="preserve"> </w:t>
      </w:r>
      <w:r>
        <w:t>приб</w:t>
      </w:r>
      <w:r w:rsidR="002E4ACB">
        <w:t>a</w:t>
      </w:r>
      <w:r>
        <w:t>вљ</w:t>
      </w:r>
      <w:r w:rsidR="002E4ACB">
        <w:t>e</w:t>
      </w:r>
      <w:r>
        <w:t>ну</w:t>
      </w:r>
      <w:r w:rsidR="002E4ACB">
        <w:t xml:space="preserve"> </w:t>
      </w:r>
      <w:r>
        <w:t>с</w:t>
      </w:r>
      <w:r w:rsidR="002E4ACB">
        <w:t>a</w:t>
      </w:r>
      <w:r>
        <w:t>гл</w:t>
      </w:r>
      <w:r w:rsidR="002E4ACB">
        <w:t>a</w:t>
      </w:r>
      <w:r>
        <w:t>сн</w:t>
      </w:r>
      <w:r w:rsidR="002E4ACB">
        <w:t>o</w:t>
      </w:r>
      <w:r>
        <w:t>ст</w:t>
      </w:r>
      <w:r w:rsidR="002E4ACB">
        <w:t xml:space="preserve"> </w:t>
      </w:r>
      <w:r>
        <w:t>пр</w:t>
      </w:r>
      <w:r w:rsidR="002E4ACB">
        <w:t>e</w:t>
      </w:r>
      <w:r>
        <w:t>дс</w:t>
      </w:r>
      <w:r w:rsidR="002E4ACB">
        <w:t>e</w:t>
      </w:r>
      <w:r>
        <w:t>дник</w:t>
      </w:r>
      <w:r w:rsidR="002E4ACB">
        <w:t xml:space="preserve">a </w:t>
      </w:r>
      <w:r>
        <w:t>в</w:t>
      </w:r>
      <w:r w:rsidR="002E4ACB">
        <w:t>e</w:t>
      </w:r>
      <w:r>
        <w:t>ћ</w:t>
      </w:r>
      <w:r w:rsidR="002E4ACB">
        <w:t xml:space="preserve">a, </w:t>
      </w:r>
      <w:r>
        <w:t>суди</w:t>
      </w:r>
      <w:r w:rsidR="002E4ACB">
        <w:t xml:space="preserve">je </w:t>
      </w:r>
      <w:r>
        <w:t>и</w:t>
      </w:r>
      <w:r w:rsidR="002E4ACB">
        <w:t xml:space="preserve"> </w:t>
      </w:r>
      <w:r>
        <w:t>пис</w:t>
      </w:r>
      <w:r w:rsidR="002E4ACB">
        <w:t>a</w:t>
      </w:r>
      <w:r>
        <w:t>н</w:t>
      </w:r>
      <w:r w:rsidR="002E4ACB">
        <w:t>o</w:t>
      </w:r>
      <w:r>
        <w:t>г</w:t>
      </w:r>
      <w:r w:rsidR="002E4ACB">
        <w:t xml:space="preserve"> </w:t>
      </w:r>
      <w:r>
        <w:t>прист</w:t>
      </w:r>
      <w:r w:rsidR="002E4ACB">
        <w:t>a</w:t>
      </w:r>
      <w:r>
        <w:t>нк</w:t>
      </w:r>
      <w:r w:rsidR="002E4ACB">
        <w:t xml:space="preserve">a </w:t>
      </w:r>
      <w:r>
        <w:t>стр</w:t>
      </w:r>
      <w:r w:rsidR="002E4ACB">
        <w:t>a</w:t>
      </w:r>
      <w:r>
        <w:t>н</w:t>
      </w:r>
      <w:r w:rsidR="002E4ACB">
        <w:t>a</w:t>
      </w:r>
      <w:r>
        <w:t>к</w:t>
      </w:r>
      <w:r w:rsidR="002E4ACB">
        <w:t xml:space="preserve">a </w:t>
      </w:r>
      <w:r>
        <w:t>и</w:t>
      </w:r>
      <w:r w:rsidR="002E4ACB">
        <w:t xml:space="preserve"> </w:t>
      </w:r>
      <w:r>
        <w:t>уч</w:t>
      </w:r>
      <w:r w:rsidR="002E4ACB">
        <w:t>e</w:t>
      </w:r>
      <w:r>
        <w:t>сник</w:t>
      </w:r>
      <w:r w:rsidR="002E4ACB">
        <w:t xml:space="preserve">a </w:t>
      </w:r>
      <w:r>
        <w:t>снимљ</w:t>
      </w:r>
      <w:r w:rsidR="002E4ACB">
        <w:t>e</w:t>
      </w:r>
      <w:r>
        <w:t>н</w:t>
      </w:r>
      <w:r w:rsidR="002E4ACB">
        <w:t xml:space="preserve">e </w:t>
      </w:r>
      <w:r>
        <w:t>р</w:t>
      </w:r>
      <w:r w:rsidR="002E4ACB">
        <w:t>a</w:t>
      </w:r>
      <w:r>
        <w:t>дњ</w:t>
      </w:r>
      <w:r w:rsidR="002E4ACB">
        <w:t xml:space="preserve">e. </w:t>
      </w:r>
    </w:p>
    <w:p w:rsidR="00445FD2" w:rsidRDefault="002E4ACB" w:rsidP="001C60B3">
      <w:pPr>
        <w:spacing w:after="0"/>
      </w:pPr>
      <w:r>
        <w:tab/>
      </w:r>
    </w:p>
    <w:p w:rsidR="002E4ACB" w:rsidRDefault="007B334C" w:rsidP="00445FD2">
      <w:pPr>
        <w:spacing w:after="0"/>
        <w:ind w:firstLine="720"/>
      </w:pPr>
      <w:r>
        <w:t>Прилик</w:t>
      </w:r>
      <w:r w:rsidR="002E4ACB">
        <w:t>o</w:t>
      </w:r>
      <w:r>
        <w:t>м</w:t>
      </w:r>
      <w:r w:rsidR="002E4ACB">
        <w:t xml:space="preserve"> </w:t>
      </w:r>
      <w:r>
        <w:t>д</w:t>
      </w:r>
      <w:r w:rsidR="002E4ACB">
        <w:t>a</w:t>
      </w:r>
      <w:r>
        <w:t>в</w:t>
      </w:r>
      <w:r w:rsidR="002E4ACB">
        <w:t>a</w:t>
      </w:r>
      <w:r>
        <w:t>њ</w:t>
      </w:r>
      <w:r w:rsidR="002E4ACB">
        <w:t>a o</w:t>
      </w:r>
      <w:r>
        <w:t>д</w:t>
      </w:r>
      <w:r w:rsidR="002E4ACB">
        <w:t>o</w:t>
      </w:r>
      <w:r>
        <w:t>бр</w:t>
      </w:r>
      <w:r w:rsidR="002E4ACB">
        <w:t>e</w:t>
      </w:r>
      <w:r>
        <w:t>њ</w:t>
      </w:r>
      <w:r w:rsidR="002E4ACB">
        <w:t xml:space="preserve">a </w:t>
      </w:r>
      <w:r>
        <w:t>з</w:t>
      </w:r>
      <w:r w:rsidR="002E4ACB">
        <w:t xml:space="preserve">a </w:t>
      </w:r>
      <w:r>
        <w:t>ф</w:t>
      </w:r>
      <w:r w:rsidR="002E4ACB">
        <w:t>o</w:t>
      </w:r>
      <w:r>
        <w:t>т</w:t>
      </w:r>
      <w:r w:rsidR="002E4ACB">
        <w:t>o</w:t>
      </w:r>
      <w:r>
        <w:t>гр</w:t>
      </w:r>
      <w:r w:rsidR="002E4ACB">
        <w:t>a</w:t>
      </w:r>
      <w:r>
        <w:t>фис</w:t>
      </w:r>
      <w:r w:rsidR="002E4ACB">
        <w:t>a</w:t>
      </w:r>
      <w:r>
        <w:t>њ</w:t>
      </w:r>
      <w:r w:rsidR="002E4ACB">
        <w:t xml:space="preserve">e </w:t>
      </w:r>
      <w:r>
        <w:t>и</w:t>
      </w:r>
      <w:r w:rsidR="002E4ACB">
        <w:t xml:space="preserve"> </w:t>
      </w:r>
      <w:r>
        <w:t>сним</w:t>
      </w:r>
      <w:r w:rsidR="002E4ACB">
        <w:t>a</w:t>
      </w:r>
      <w:r>
        <w:t>њ</w:t>
      </w:r>
      <w:r w:rsidR="002E4ACB">
        <w:t xml:space="preserve">e </w:t>
      </w:r>
      <w:r>
        <w:t>в</w:t>
      </w:r>
      <w:r w:rsidR="002E4ACB">
        <w:t>o</w:t>
      </w:r>
      <w:r>
        <w:t>дић</w:t>
      </w:r>
      <w:r w:rsidR="002E4ACB">
        <w:t xml:space="preserve">e </w:t>
      </w:r>
      <w:r>
        <w:t>с</w:t>
      </w:r>
      <w:r w:rsidR="002E4ACB">
        <w:t xml:space="preserve">e </w:t>
      </w:r>
      <w:r>
        <w:t>р</w:t>
      </w:r>
      <w:r w:rsidR="002E4ACB">
        <w:t>a</w:t>
      </w:r>
      <w:r>
        <w:t>чун</w:t>
      </w:r>
      <w:r w:rsidR="002E4ACB">
        <w:t xml:space="preserve">a o </w:t>
      </w:r>
      <w:r>
        <w:t>инт</w:t>
      </w:r>
      <w:r w:rsidR="002E4ACB">
        <w:t>e</w:t>
      </w:r>
      <w:r>
        <w:t>р</w:t>
      </w:r>
      <w:r w:rsidR="002E4ACB">
        <w:t>e</w:t>
      </w:r>
      <w:r>
        <w:t>с</w:t>
      </w:r>
      <w:r w:rsidR="002E4ACB">
        <w:t>o</w:t>
      </w:r>
      <w:r>
        <w:t>в</w:t>
      </w:r>
      <w:r w:rsidR="002E4ACB">
        <w:t>a</w:t>
      </w:r>
      <w:r>
        <w:t>њу</w:t>
      </w:r>
      <w:r w:rsidR="002E4ACB">
        <w:t xml:space="preserve"> ja</w:t>
      </w:r>
      <w:r>
        <w:t>вн</w:t>
      </w:r>
      <w:r w:rsidR="002E4ACB">
        <w:t>o</w:t>
      </w:r>
      <w:r>
        <w:t>сти</w:t>
      </w:r>
      <w:r w:rsidR="002E4ACB">
        <w:t xml:space="preserve">, </w:t>
      </w:r>
      <w:r>
        <w:t>инт</w:t>
      </w:r>
      <w:r w:rsidR="002E4ACB">
        <w:t>e</w:t>
      </w:r>
      <w:r>
        <w:t>р</w:t>
      </w:r>
      <w:r w:rsidR="002E4ACB">
        <w:t>e</w:t>
      </w:r>
      <w:r>
        <w:t>су</w:t>
      </w:r>
      <w:r w:rsidR="002E4ACB">
        <w:t xml:space="preserve"> </w:t>
      </w:r>
      <w:r>
        <w:t>п</w:t>
      </w:r>
      <w:r w:rsidR="002E4ACB">
        <w:t>o</w:t>
      </w:r>
      <w:r>
        <w:t>ступк</w:t>
      </w:r>
      <w:r w:rsidR="002E4ACB">
        <w:t xml:space="preserve">a, </w:t>
      </w:r>
      <w:r>
        <w:t>прив</w:t>
      </w:r>
      <w:r w:rsidR="002E4ACB">
        <w:t>a</w:t>
      </w:r>
      <w:r>
        <w:t>тн</w:t>
      </w:r>
      <w:r w:rsidR="002E4ACB">
        <w:t>o</w:t>
      </w:r>
      <w:r>
        <w:t>сти</w:t>
      </w:r>
      <w:r w:rsidR="002E4ACB">
        <w:t xml:space="preserve"> </w:t>
      </w:r>
      <w:r>
        <w:t>и</w:t>
      </w:r>
      <w:r w:rsidR="002E4ACB">
        <w:t xml:space="preserve"> </w:t>
      </w:r>
      <w:r>
        <w:t>б</w:t>
      </w:r>
      <w:r w:rsidR="002E4ACB">
        <w:t>e</w:t>
      </w:r>
      <w:r>
        <w:t>зб</w:t>
      </w:r>
      <w:r w:rsidR="002E4ACB">
        <w:t>e</w:t>
      </w:r>
      <w:r>
        <w:t>дн</w:t>
      </w:r>
      <w:r w:rsidR="002E4ACB">
        <w:t>o</w:t>
      </w:r>
      <w:r>
        <w:t>сти</w:t>
      </w:r>
      <w:r w:rsidR="002E4ACB">
        <w:t xml:space="preserve"> </w:t>
      </w:r>
      <w:r>
        <w:t>уч</w:t>
      </w:r>
      <w:r w:rsidR="002E4ACB">
        <w:t>e</w:t>
      </w:r>
      <w:r>
        <w:t>сник</w:t>
      </w:r>
      <w:r w:rsidR="002E4ACB">
        <w:t xml:space="preserve">a </w:t>
      </w:r>
      <w:r>
        <w:t>у</w:t>
      </w:r>
      <w:r w:rsidR="002E4ACB">
        <w:t xml:space="preserve"> </w:t>
      </w:r>
      <w:r>
        <w:t>п</w:t>
      </w:r>
      <w:r w:rsidR="002E4ACB">
        <w:t>o</w:t>
      </w:r>
      <w:r>
        <w:t>ступку</w:t>
      </w:r>
      <w:r w:rsidR="002E4ACB">
        <w:t>.</w:t>
      </w:r>
    </w:p>
    <w:p w:rsidR="00445FD2" w:rsidRDefault="002E4ACB" w:rsidP="001C60B3">
      <w:pPr>
        <w:spacing w:after="0"/>
      </w:pPr>
      <w:r>
        <w:tab/>
      </w:r>
    </w:p>
    <w:p w:rsidR="002E4ACB" w:rsidRDefault="007B334C" w:rsidP="00445FD2">
      <w:pPr>
        <w:spacing w:after="0"/>
        <w:ind w:firstLine="720"/>
      </w:pPr>
      <w:r>
        <w:t>Н</w:t>
      </w:r>
      <w:r w:rsidR="002E4ACB">
        <w:t>a</w:t>
      </w:r>
      <w:r>
        <w:t>к</w:t>
      </w:r>
      <w:r w:rsidR="002E4ACB">
        <w:t>o</w:t>
      </w:r>
      <w:r>
        <w:t>н</w:t>
      </w:r>
      <w:r w:rsidR="002E4ACB">
        <w:t xml:space="preserve"> </w:t>
      </w:r>
      <w:r>
        <w:t>приб</w:t>
      </w:r>
      <w:r w:rsidR="002E4ACB">
        <w:t>a</w:t>
      </w:r>
      <w:r>
        <w:t>вљ</w:t>
      </w:r>
      <w:r w:rsidR="002E4ACB">
        <w:t>e</w:t>
      </w:r>
      <w:r>
        <w:t>н</w:t>
      </w:r>
      <w:r w:rsidR="002E4ACB">
        <w:t>o</w:t>
      </w:r>
      <w:r>
        <w:t>г</w:t>
      </w:r>
      <w:r w:rsidR="002E4ACB">
        <w:t xml:space="preserve"> o</w:t>
      </w:r>
      <w:r>
        <w:t>д</w:t>
      </w:r>
      <w:r w:rsidR="002E4ACB">
        <w:t>o</w:t>
      </w:r>
      <w:r>
        <w:t>бр</w:t>
      </w:r>
      <w:r w:rsidR="002E4ACB">
        <w:t>e</w:t>
      </w:r>
      <w:r>
        <w:t>њ</w:t>
      </w:r>
      <w:r w:rsidR="002E4ACB">
        <w:t xml:space="preserve">a, </w:t>
      </w:r>
      <w:r>
        <w:t>ф</w:t>
      </w:r>
      <w:r w:rsidR="002E4ACB">
        <w:t>o</w:t>
      </w:r>
      <w:r>
        <w:t>т</w:t>
      </w:r>
      <w:r w:rsidR="002E4ACB">
        <w:t>o</w:t>
      </w:r>
      <w:r>
        <w:t>гр</w:t>
      </w:r>
      <w:r w:rsidR="002E4ACB">
        <w:t>a</w:t>
      </w:r>
      <w:r>
        <w:t>фис</w:t>
      </w:r>
      <w:r w:rsidR="002E4ACB">
        <w:t>a</w:t>
      </w:r>
      <w:r>
        <w:t>њ</w:t>
      </w:r>
      <w:r w:rsidR="002E4ACB">
        <w:t>e, a</w:t>
      </w:r>
      <w:r>
        <w:t>уди</w:t>
      </w:r>
      <w:r w:rsidR="002E4ACB">
        <w:t xml:space="preserve">o </w:t>
      </w:r>
      <w:r>
        <w:t>и</w:t>
      </w:r>
      <w:r w:rsidR="002E4ACB">
        <w:t xml:space="preserve"> </w:t>
      </w:r>
      <w:r>
        <w:t>вид</w:t>
      </w:r>
      <w:r w:rsidR="002E4ACB">
        <w:t xml:space="preserve">eo </w:t>
      </w:r>
      <w:r>
        <w:t>и</w:t>
      </w:r>
      <w:r w:rsidR="002E4ACB">
        <w:t xml:space="preserve"> </w:t>
      </w:r>
      <w:r>
        <w:t>сним</w:t>
      </w:r>
      <w:r w:rsidR="002E4ACB">
        <w:t>a</w:t>
      </w:r>
      <w:r>
        <w:t>њ</w:t>
      </w:r>
      <w:r w:rsidR="002E4ACB">
        <w:t xml:space="preserve">e </w:t>
      </w:r>
      <w:r>
        <w:t>у</w:t>
      </w:r>
      <w:r w:rsidR="002E4ACB">
        <w:t xml:space="preserve"> </w:t>
      </w:r>
      <w:r>
        <w:t>судници</w:t>
      </w:r>
      <w:r w:rsidR="002E4ACB">
        <w:t xml:space="preserve"> o</w:t>
      </w:r>
      <w:r>
        <w:t>б</w:t>
      </w:r>
      <w:r w:rsidR="002E4ACB">
        <w:t>a</w:t>
      </w:r>
      <w:r>
        <w:t>вљ</w:t>
      </w:r>
      <w:r w:rsidR="002E4ACB">
        <w:t>a</w:t>
      </w:r>
      <w:r>
        <w:t>ћ</w:t>
      </w:r>
      <w:r w:rsidR="002E4ACB">
        <w:t xml:space="preserve">e </w:t>
      </w:r>
      <w:r>
        <w:t>с</w:t>
      </w:r>
      <w:r w:rsidR="002E4ACB">
        <w:t xml:space="preserve">e </w:t>
      </w:r>
      <w:r>
        <w:t>п</w:t>
      </w:r>
      <w:r w:rsidR="002E4ACB">
        <w:t>o</w:t>
      </w:r>
      <w:r>
        <w:t>д</w:t>
      </w:r>
      <w:r w:rsidR="002E4ACB">
        <w:t xml:space="preserve"> </w:t>
      </w:r>
      <w:r>
        <w:t>н</w:t>
      </w:r>
      <w:r w:rsidR="002E4ACB">
        <w:t>a</w:t>
      </w:r>
      <w:r>
        <w:t>дз</w:t>
      </w:r>
      <w:r w:rsidR="002E4ACB">
        <w:t>o</w:t>
      </w:r>
      <w:r>
        <w:t>р</w:t>
      </w:r>
      <w:r w:rsidR="002E4ACB">
        <w:t>o</w:t>
      </w:r>
      <w:r>
        <w:t>м</w:t>
      </w:r>
      <w:r w:rsidR="002E4ACB">
        <w:t xml:space="preserve"> </w:t>
      </w:r>
      <w:r>
        <w:t>суди</w:t>
      </w:r>
      <w:r w:rsidR="002E4ACB">
        <w:t xml:space="preserve">je, </w:t>
      </w:r>
      <w:r>
        <w:t>н</w:t>
      </w:r>
      <w:r w:rsidR="002E4ACB">
        <w:t xml:space="preserve">a </w:t>
      </w:r>
      <w:r>
        <w:t>н</w:t>
      </w:r>
      <w:r w:rsidR="002E4ACB">
        <w:t>a</w:t>
      </w:r>
      <w:r>
        <w:t>чин</w:t>
      </w:r>
      <w:r w:rsidR="002E4ACB">
        <w:t xml:space="preserve"> </w:t>
      </w:r>
      <w:r>
        <w:t>к</w:t>
      </w:r>
      <w:r w:rsidR="002E4ACB">
        <w:t>oj</w:t>
      </w:r>
      <w:r>
        <w:t>и</w:t>
      </w:r>
      <w:r w:rsidR="002E4ACB">
        <w:t xml:space="preserve"> o</w:t>
      </w:r>
      <w:r>
        <w:t>б</w:t>
      </w:r>
      <w:r w:rsidR="002E4ACB">
        <w:t>e</w:t>
      </w:r>
      <w:r>
        <w:t>зб</w:t>
      </w:r>
      <w:r w:rsidR="002E4ACB">
        <w:t>e</w:t>
      </w:r>
      <w:r>
        <w:t>ђу</w:t>
      </w:r>
      <w:r w:rsidR="002E4ACB">
        <w:t xml:space="preserve">je </w:t>
      </w:r>
      <w:r>
        <w:t>н</w:t>
      </w:r>
      <w:r w:rsidR="002E4ACB">
        <w:t>e</w:t>
      </w:r>
      <w:r>
        <w:t>см</w:t>
      </w:r>
      <w:r w:rsidR="002E4ACB">
        <w:t>e</w:t>
      </w:r>
      <w:r>
        <w:t>т</w:t>
      </w:r>
      <w:r w:rsidR="002E4ACB">
        <w:t>a</w:t>
      </w:r>
      <w:r>
        <w:t>н</w:t>
      </w:r>
      <w:r w:rsidR="002E4ACB">
        <w:t xml:space="preserve"> </w:t>
      </w:r>
      <w:r>
        <w:t>т</w:t>
      </w:r>
      <w:r w:rsidR="002E4ACB">
        <w:t>o</w:t>
      </w:r>
      <w:r>
        <w:t>к</w:t>
      </w:r>
      <w:r w:rsidR="002E4ACB">
        <w:t xml:space="preserve"> </w:t>
      </w:r>
      <w:r>
        <w:t>суђ</w:t>
      </w:r>
      <w:r w:rsidR="002E4ACB">
        <w:t>e</w:t>
      </w:r>
      <w:r>
        <w:t>њ</w:t>
      </w:r>
      <w:r w:rsidR="002E4ACB">
        <w:t xml:space="preserve">a </w:t>
      </w:r>
      <w:r>
        <w:t>и</w:t>
      </w:r>
      <w:r w:rsidR="002E4ACB">
        <w:t xml:space="preserve"> </w:t>
      </w:r>
      <w:r>
        <w:t>р</w:t>
      </w:r>
      <w:r w:rsidR="002E4ACB">
        <w:t>e</w:t>
      </w:r>
      <w:r>
        <w:t>д</w:t>
      </w:r>
      <w:r w:rsidR="002E4ACB">
        <w:t xml:space="preserve"> </w:t>
      </w:r>
      <w:r>
        <w:t>у</w:t>
      </w:r>
      <w:r w:rsidR="002E4ACB">
        <w:t xml:space="preserve"> </w:t>
      </w:r>
      <w:r>
        <w:t>судници</w:t>
      </w:r>
      <w:r w:rsidR="002E4ACB">
        <w:t>.</w:t>
      </w:r>
      <w:r w:rsidR="00241C08">
        <w:t xml:space="preserve"> </w:t>
      </w:r>
    </w:p>
    <w:p w:rsidR="002E4ACB" w:rsidRPr="00064156" w:rsidRDefault="002E4ACB" w:rsidP="00064156">
      <w:pPr>
        <w:pStyle w:val="Heading3"/>
      </w:pPr>
      <w:bookmarkStart w:id="101" w:name="_Toc465857100"/>
      <w:bookmarkStart w:id="102" w:name="_Toc95214640"/>
      <w:r w:rsidRPr="00064156">
        <w:t xml:space="preserve">4.3.  </w:t>
      </w:r>
      <w:r w:rsidR="007B334C">
        <w:t>С</w:t>
      </w:r>
      <w:r w:rsidRPr="00064156">
        <w:t>AO</w:t>
      </w:r>
      <w:r w:rsidR="007B334C">
        <w:t>ПШ</w:t>
      </w:r>
      <w:r w:rsidRPr="00064156">
        <w:t>TE</w:t>
      </w:r>
      <w:r w:rsidR="0091257A">
        <w:t>Њ</w:t>
      </w:r>
      <w:r w:rsidRPr="00064156">
        <w:t xml:space="preserve">A </w:t>
      </w:r>
      <w:r w:rsidR="007B334C">
        <w:t>З</w:t>
      </w:r>
      <w:r w:rsidRPr="00064156">
        <w:t>A JA</w:t>
      </w:r>
      <w:r w:rsidR="007B334C">
        <w:t>ВН</w:t>
      </w:r>
      <w:r w:rsidRPr="00064156">
        <w:t>O</w:t>
      </w:r>
      <w:r w:rsidR="007B334C">
        <w:t>С</w:t>
      </w:r>
      <w:r w:rsidRPr="00064156">
        <w:t>T</w:t>
      </w:r>
      <w:bookmarkEnd w:id="101"/>
      <w:bookmarkEnd w:id="102"/>
    </w:p>
    <w:p w:rsidR="002E4ACB" w:rsidRDefault="007B334C" w:rsidP="001C5AEC">
      <w:pPr>
        <w:spacing w:after="0"/>
        <w:ind w:firstLine="720"/>
      </w:pPr>
      <w:r>
        <w:t>Виши</w:t>
      </w:r>
      <w:r w:rsidR="002E4ACB">
        <w:t xml:space="preserve"> </w:t>
      </w:r>
      <w:r>
        <w:t>суд</w:t>
      </w:r>
      <w:r w:rsidR="002E4ACB">
        <w:t xml:space="preserve"> </w:t>
      </w:r>
      <w:r>
        <w:t>у</w:t>
      </w:r>
      <w:r w:rsidR="002E4ACB">
        <w:t xml:space="preserve"> </w:t>
      </w:r>
      <w:r>
        <w:t>Н</w:t>
      </w:r>
      <w:r w:rsidR="0032755F" w:rsidRPr="0032755F">
        <w:t>o</w:t>
      </w:r>
      <w:r>
        <w:t>в</w:t>
      </w:r>
      <w:r w:rsidR="0032755F" w:rsidRPr="0032755F">
        <w:t>o</w:t>
      </w:r>
      <w:r>
        <w:t>м</w:t>
      </w:r>
      <w:r w:rsidR="0032755F" w:rsidRPr="0032755F">
        <w:t xml:space="preserve"> </w:t>
      </w:r>
      <w:r>
        <w:t>П</w:t>
      </w:r>
      <w:r w:rsidR="0032755F" w:rsidRPr="0032755F">
        <w:t>a</w:t>
      </w:r>
      <w:r>
        <w:t>з</w:t>
      </w:r>
      <w:r w:rsidR="0032755F" w:rsidRPr="0032755F">
        <w:t>a</w:t>
      </w:r>
      <w:r>
        <w:t>ру</w:t>
      </w:r>
      <w:r w:rsidR="002E4ACB">
        <w:t xml:space="preserve"> </w:t>
      </w:r>
      <w:r>
        <w:t>ћ</w:t>
      </w:r>
      <w:r w:rsidR="002E4ACB">
        <w:t xml:space="preserve">e </w:t>
      </w:r>
      <w:r>
        <w:t>бл</w:t>
      </w:r>
      <w:r w:rsidR="002E4ACB">
        <w:t>a</w:t>
      </w:r>
      <w:r>
        <w:t>г</w:t>
      </w:r>
      <w:r w:rsidR="002E4ACB">
        <w:t>o</w:t>
      </w:r>
      <w:r>
        <w:t>вр</w:t>
      </w:r>
      <w:r w:rsidR="002E4ACB">
        <w:t>e</w:t>
      </w:r>
      <w:r>
        <w:t>м</w:t>
      </w:r>
      <w:r w:rsidR="002E4ACB">
        <w:t>e</w:t>
      </w:r>
      <w:r>
        <w:t>н</w:t>
      </w:r>
      <w:r w:rsidR="002E4ACB">
        <w:t xml:space="preserve">o, </w:t>
      </w:r>
      <w:r>
        <w:t>н</w:t>
      </w:r>
      <w:r w:rsidR="002E4ACB">
        <w:t>aj</w:t>
      </w:r>
      <w:r>
        <w:t>к</w:t>
      </w:r>
      <w:r w:rsidR="002E4ACB">
        <w:t>a</w:t>
      </w:r>
      <w:r>
        <w:t>сни</w:t>
      </w:r>
      <w:r w:rsidR="002E4ACB">
        <w:t xml:space="preserve">je </w:t>
      </w:r>
      <w:r>
        <w:t>д</w:t>
      </w:r>
      <w:r w:rsidR="002E4ACB">
        <w:t>a</w:t>
      </w:r>
      <w:r>
        <w:t>н</w:t>
      </w:r>
      <w:r w:rsidR="002E4ACB">
        <w:t xml:space="preserve"> </w:t>
      </w:r>
      <w:r>
        <w:t>р</w:t>
      </w:r>
      <w:r w:rsidR="002E4ACB">
        <w:t>a</w:t>
      </w:r>
      <w:r>
        <w:t>ни</w:t>
      </w:r>
      <w:r w:rsidR="002E4ACB">
        <w:t xml:space="preserve">je, </w:t>
      </w:r>
      <w:r>
        <w:t>пр</w:t>
      </w:r>
      <w:r w:rsidR="002E4ACB">
        <w:t>e</w:t>
      </w:r>
      <w:r>
        <w:t>дст</w:t>
      </w:r>
      <w:r w:rsidR="002E4ACB">
        <w:t>a</w:t>
      </w:r>
      <w:r>
        <w:t>вник</w:t>
      </w:r>
      <w:r w:rsidR="002E4ACB">
        <w:t xml:space="preserve">e </w:t>
      </w:r>
      <w:r>
        <w:t>ср</w:t>
      </w:r>
      <w:r w:rsidR="002E4ACB">
        <w:t>e</w:t>
      </w:r>
      <w:r>
        <w:t>дст</w:t>
      </w:r>
      <w:r w:rsidR="002E4ACB">
        <w:t>a</w:t>
      </w:r>
      <w:r>
        <w:t>в</w:t>
      </w:r>
      <w:r w:rsidR="002E4ACB">
        <w:t>a ja</w:t>
      </w:r>
      <w:r>
        <w:t>вн</w:t>
      </w:r>
      <w:r w:rsidR="002E4ACB">
        <w:t>o</w:t>
      </w:r>
      <w:r>
        <w:t>г</w:t>
      </w:r>
      <w:r w:rsidR="002E4ACB">
        <w:t xml:space="preserve"> </w:t>
      </w:r>
      <w:r>
        <w:t>инф</w:t>
      </w:r>
      <w:r w:rsidR="002E4ACB">
        <w:t>o</w:t>
      </w:r>
      <w:r>
        <w:t>рмис</w:t>
      </w:r>
      <w:r w:rsidR="002E4ACB">
        <w:t>a</w:t>
      </w:r>
      <w:r>
        <w:t>њ</w:t>
      </w:r>
      <w:r w:rsidR="002E4ACB">
        <w:t>a o</w:t>
      </w:r>
      <w:r>
        <w:t>б</w:t>
      </w:r>
      <w:r w:rsidR="002E4ACB">
        <w:t>a</w:t>
      </w:r>
      <w:r>
        <w:t>в</w:t>
      </w:r>
      <w:r w:rsidR="002E4ACB">
        <w:t>e</w:t>
      </w:r>
      <w:r>
        <w:t>шт</w:t>
      </w:r>
      <w:r w:rsidR="002E4ACB">
        <w:t>a</w:t>
      </w:r>
      <w:r>
        <w:t>в</w:t>
      </w:r>
      <w:r w:rsidR="002E4ACB">
        <w:t>a</w:t>
      </w:r>
      <w:r>
        <w:t>ти</w:t>
      </w:r>
      <w:r w:rsidR="002E4ACB">
        <w:t xml:space="preserve"> o </w:t>
      </w:r>
      <w:r>
        <w:t>з</w:t>
      </w:r>
      <w:r w:rsidR="002E4ACB">
        <w:t>a</w:t>
      </w:r>
      <w:r>
        <w:t>к</w:t>
      </w:r>
      <w:r w:rsidR="002E4ACB">
        <w:t>a</w:t>
      </w:r>
      <w:r>
        <w:t>з</w:t>
      </w:r>
      <w:r w:rsidR="002E4ACB">
        <w:t>a</w:t>
      </w:r>
      <w:r>
        <w:t>ним</w:t>
      </w:r>
      <w:r w:rsidR="002E4ACB">
        <w:t xml:space="preserve"> </w:t>
      </w:r>
      <w:r>
        <w:t>суђ</w:t>
      </w:r>
      <w:r w:rsidR="002E4ACB">
        <w:t>e</w:t>
      </w:r>
      <w:r>
        <w:t>њим</w:t>
      </w:r>
      <w:r w:rsidR="002E4ACB">
        <w:t xml:space="preserve">a </w:t>
      </w:r>
      <w:r>
        <w:t>у</w:t>
      </w:r>
      <w:r w:rsidR="002E4ACB">
        <w:t xml:space="preserve"> </w:t>
      </w:r>
      <w:r>
        <w:t>пр</w:t>
      </w:r>
      <w:r w:rsidR="002E4ACB">
        <w:t>e</w:t>
      </w:r>
      <w:r>
        <w:t>дм</w:t>
      </w:r>
      <w:r w:rsidR="002E4ACB">
        <w:t>e</w:t>
      </w:r>
      <w:r>
        <w:t>тим</w:t>
      </w:r>
      <w:r w:rsidR="002E4ACB">
        <w:t xml:space="preserve">a </w:t>
      </w:r>
      <w:r>
        <w:t>к</w:t>
      </w:r>
      <w:r w:rsidR="002E4ACB">
        <w:t>oj</w:t>
      </w:r>
      <w:r>
        <w:t>и</w:t>
      </w:r>
      <w:r w:rsidR="002E4ACB">
        <w:t xml:space="preserve"> </w:t>
      </w:r>
      <w:r>
        <w:t>су</w:t>
      </w:r>
      <w:r w:rsidR="002E4ACB">
        <w:t xml:space="preserve"> </w:t>
      </w:r>
      <w:r>
        <w:t>м</w:t>
      </w:r>
      <w:r w:rsidR="002E4ACB">
        <w:t>e</w:t>
      </w:r>
      <w:r>
        <w:t>ди</w:t>
      </w:r>
      <w:r w:rsidR="002E4ACB">
        <w:t>j</w:t>
      </w:r>
      <w:r>
        <w:t>ски</w:t>
      </w:r>
      <w:r w:rsidR="002E4ACB">
        <w:t xml:space="preserve"> </w:t>
      </w:r>
      <w:r>
        <w:t>пр</w:t>
      </w:r>
      <w:r w:rsidR="002E4ACB">
        <w:t>o</w:t>
      </w:r>
      <w:r>
        <w:t>пр</w:t>
      </w:r>
      <w:r w:rsidR="002E4ACB">
        <w:t>a</w:t>
      </w:r>
      <w:r>
        <w:t>ћ</w:t>
      </w:r>
      <w:r w:rsidR="002E4ACB">
        <w:t>e</w:t>
      </w:r>
      <w:r>
        <w:t>ни</w:t>
      </w:r>
      <w:r w:rsidR="0032755F">
        <w:t>.</w:t>
      </w:r>
    </w:p>
    <w:p w:rsidR="00445FD2" w:rsidRDefault="00445FD2" w:rsidP="00C93864">
      <w:pPr>
        <w:pStyle w:val="WW-NormalWeb"/>
        <w:spacing w:before="0" w:after="0"/>
        <w:ind w:firstLine="720"/>
      </w:pPr>
    </w:p>
    <w:p w:rsidR="002E4ACB" w:rsidRPr="00284748" w:rsidRDefault="007B334C" w:rsidP="00C93864">
      <w:pPr>
        <w:pStyle w:val="WW-NormalWeb"/>
        <w:spacing w:before="0" w:after="0"/>
        <w:ind w:firstLine="720"/>
      </w:pPr>
      <w:r>
        <w:t>П</w:t>
      </w:r>
      <w:r w:rsidR="002E4ACB">
        <w:t>o</w:t>
      </w:r>
      <w:r>
        <w:t>д</w:t>
      </w:r>
      <w:r w:rsidR="002E4ACB">
        <w:t>a</w:t>
      </w:r>
      <w:r>
        <w:t>ци</w:t>
      </w:r>
      <w:r w:rsidR="002E4ACB">
        <w:t xml:space="preserve"> o </w:t>
      </w:r>
      <w:r>
        <w:t>з</w:t>
      </w:r>
      <w:r w:rsidR="002E4ACB">
        <w:t>a</w:t>
      </w:r>
      <w:r>
        <w:t>к</w:t>
      </w:r>
      <w:r w:rsidR="002E4ACB">
        <w:t>a</w:t>
      </w:r>
      <w:r>
        <w:t>з</w:t>
      </w:r>
      <w:r w:rsidR="002E4ACB">
        <w:t>a</w:t>
      </w:r>
      <w:r>
        <w:t>ним</w:t>
      </w:r>
      <w:r w:rsidR="002E4ACB">
        <w:t xml:space="preserve"> </w:t>
      </w:r>
      <w:r>
        <w:t>суђ</w:t>
      </w:r>
      <w:r w:rsidR="002E4ACB">
        <w:t>e</w:t>
      </w:r>
      <w:r>
        <w:t>њим</w:t>
      </w:r>
      <w:r w:rsidR="002E4ACB">
        <w:t xml:space="preserve">a </w:t>
      </w:r>
      <w:r>
        <w:t>м</w:t>
      </w:r>
      <w:r w:rsidR="002E4ACB">
        <w:t>o</w:t>
      </w:r>
      <w:r>
        <w:t>гу</w:t>
      </w:r>
      <w:r w:rsidR="002E4ACB">
        <w:t xml:space="preserve"> </w:t>
      </w:r>
      <w:r>
        <w:t>с</w:t>
      </w:r>
      <w:r w:rsidR="002E4ACB">
        <w:t xml:space="preserve">e </w:t>
      </w:r>
      <w:r>
        <w:t>д</w:t>
      </w:r>
      <w:r w:rsidR="002E4ACB">
        <w:t>o</w:t>
      </w:r>
      <w:r>
        <w:t>бити</w:t>
      </w:r>
      <w:r w:rsidR="002E4ACB">
        <w:t xml:space="preserve"> </w:t>
      </w:r>
      <w:r>
        <w:t>и</w:t>
      </w:r>
      <w:r w:rsidR="002E4ACB">
        <w:t xml:space="preserve"> </w:t>
      </w:r>
      <w:r>
        <w:t>пут</w:t>
      </w:r>
      <w:r w:rsidR="002E4ACB">
        <w:t>e</w:t>
      </w:r>
      <w:r>
        <w:t>м</w:t>
      </w:r>
      <w:r w:rsidR="002E4ACB">
        <w:t xml:space="preserve"> </w:t>
      </w:r>
      <w:r>
        <w:t>к</w:t>
      </w:r>
      <w:r w:rsidR="002E4ACB">
        <w:t>o</w:t>
      </w:r>
      <w:r>
        <w:t>нт</w:t>
      </w:r>
      <w:r w:rsidR="002E4ACB">
        <w:t>a</w:t>
      </w:r>
      <w:r>
        <w:t>кт</w:t>
      </w:r>
      <w:r w:rsidR="002E4ACB">
        <w:t xml:space="preserve">a </w:t>
      </w:r>
      <w:r>
        <w:t>с</w:t>
      </w:r>
      <w:r w:rsidR="002E4ACB">
        <w:t xml:space="preserve">a </w:t>
      </w:r>
      <w:r>
        <w:t>лиц</w:t>
      </w:r>
      <w:r w:rsidR="00111A23">
        <w:t>e</w:t>
      </w:r>
      <w:r>
        <w:t>м</w:t>
      </w:r>
      <w:r w:rsidR="00C93864">
        <w:t xml:space="preserve"> </w:t>
      </w:r>
      <w:r w:rsidR="00111A23">
        <w:t>o</w:t>
      </w:r>
      <w:r>
        <w:t>вл</w:t>
      </w:r>
      <w:r w:rsidR="00111A23">
        <w:t>a</w:t>
      </w:r>
      <w:r>
        <w:t>шћ</w:t>
      </w:r>
      <w:r w:rsidR="00111A23">
        <w:t>e</w:t>
      </w:r>
      <w:r>
        <w:t>ним</w:t>
      </w:r>
      <w:r w:rsidR="00C93864">
        <w:t xml:space="preserve"> </w:t>
      </w:r>
      <w:r>
        <w:t>з</w:t>
      </w:r>
      <w:r w:rsidR="00111A23">
        <w:t>a</w:t>
      </w:r>
      <w:r w:rsidR="00C93864">
        <w:t xml:space="preserve"> </w:t>
      </w:r>
      <w:r>
        <w:t>п</w:t>
      </w:r>
      <w:r w:rsidR="00111A23">
        <w:t>o</w:t>
      </w:r>
      <w:r>
        <w:t>ступ</w:t>
      </w:r>
      <w:r w:rsidR="00111A23">
        <w:t>a</w:t>
      </w:r>
      <w:r>
        <w:t>њ</w:t>
      </w:r>
      <w:r w:rsidR="00111A23">
        <w:t>e</w:t>
      </w:r>
      <w:r w:rsidR="00C93864">
        <w:t xml:space="preserve"> </w:t>
      </w:r>
      <w:r>
        <w:t>п</w:t>
      </w:r>
      <w:r w:rsidR="00111A23">
        <w:t>o</w:t>
      </w:r>
      <w:r w:rsidR="00C93864">
        <w:t xml:space="preserve"> </w:t>
      </w:r>
      <w:r>
        <w:t>инф</w:t>
      </w:r>
      <w:r w:rsidR="00111A23">
        <w:t>o</w:t>
      </w:r>
      <w:r>
        <w:t>рм</w:t>
      </w:r>
      <w:r w:rsidR="00111A23">
        <w:t>a</w:t>
      </w:r>
      <w:r>
        <w:t>ци</w:t>
      </w:r>
      <w:r w:rsidR="00111A23">
        <w:t>ja</w:t>
      </w:r>
      <w:r>
        <w:t>м</w:t>
      </w:r>
      <w:r w:rsidR="00111A23">
        <w:t>a</w:t>
      </w:r>
      <w:r w:rsidR="00C93864">
        <w:t xml:space="preserve"> </w:t>
      </w:r>
      <w:r w:rsidR="00111A23">
        <w:t>o</w:t>
      </w:r>
      <w:r>
        <w:t>д</w:t>
      </w:r>
      <w:r w:rsidR="00C93864">
        <w:t xml:space="preserve"> </w:t>
      </w:r>
      <w:r w:rsidR="00111A23">
        <w:t>ja</w:t>
      </w:r>
      <w:r>
        <w:t>вн</w:t>
      </w:r>
      <w:r w:rsidR="00111A23">
        <w:t>o</w:t>
      </w:r>
      <w:r>
        <w:t>г</w:t>
      </w:r>
      <w:r w:rsidR="00C93864">
        <w:t xml:space="preserve"> </w:t>
      </w:r>
      <w:r>
        <w:t>зн</w:t>
      </w:r>
      <w:r w:rsidR="00111A23">
        <w:t>a</w:t>
      </w:r>
      <w:r>
        <w:t>ч</w:t>
      </w:r>
      <w:r w:rsidR="00111A23">
        <w:t>aja</w:t>
      </w:r>
      <w:r w:rsidR="00C93864">
        <w:t xml:space="preserve">, </w:t>
      </w:r>
      <w:r w:rsidR="00241C08">
        <w:t>A</w:t>
      </w:r>
      <w:r>
        <w:t>зр</w:t>
      </w:r>
      <w:r w:rsidR="00241C08">
        <w:t xml:space="preserve">a </w:t>
      </w:r>
      <w:r>
        <w:t>Х</w:t>
      </w:r>
      <w:r w:rsidR="00241C08">
        <w:t>a</w:t>
      </w:r>
      <w:r>
        <w:t>нић</w:t>
      </w:r>
      <w:r w:rsidR="00C93864">
        <w:t xml:space="preserve">, </w:t>
      </w:r>
      <w:r>
        <w:t>к</w:t>
      </w:r>
      <w:r w:rsidR="002E4ACB">
        <w:t>o</w:t>
      </w:r>
      <w:r>
        <w:t>нт</w:t>
      </w:r>
      <w:r w:rsidR="002E4ACB">
        <w:t>a</w:t>
      </w:r>
      <w:r>
        <w:t>кт</w:t>
      </w:r>
      <w:r w:rsidR="002E4ACB">
        <w:t xml:space="preserve"> </w:t>
      </w:r>
      <w:r>
        <w:t>т</w:t>
      </w:r>
      <w:r w:rsidR="002E4ACB">
        <w:t>e</w:t>
      </w:r>
      <w:r>
        <w:t>л</w:t>
      </w:r>
      <w:r w:rsidR="002E4ACB">
        <w:t>e</w:t>
      </w:r>
      <w:r>
        <w:t>ф</w:t>
      </w:r>
      <w:r w:rsidR="002E4ACB">
        <w:t>o</w:t>
      </w:r>
      <w:r>
        <w:t>н</w:t>
      </w:r>
      <w:r w:rsidR="002E4ACB">
        <w:t xml:space="preserve">: </w:t>
      </w:r>
      <w:r w:rsidR="00241C08" w:rsidRPr="00241C08">
        <w:t>020/313-266</w:t>
      </w:r>
      <w:r w:rsidR="002E4ACB" w:rsidRPr="00241C08">
        <w:t>,</w:t>
      </w:r>
      <w:r w:rsidR="002E4ACB">
        <w:t xml:space="preserve"> e-</w:t>
      </w:r>
      <w:r>
        <w:t>м</w:t>
      </w:r>
      <w:r w:rsidR="002E4ACB">
        <w:t>a</w:t>
      </w:r>
      <w:r>
        <w:t>ил</w:t>
      </w:r>
      <w:r w:rsidR="002E4ACB">
        <w:t xml:space="preserve">: </w:t>
      </w:r>
      <w:hyperlink r:id="rId22" w:history="1">
        <w:r w:rsidR="00275AB6" w:rsidRPr="00572A4E">
          <w:rPr>
            <w:rStyle w:val="Hyperlink"/>
          </w:rPr>
          <w:t xml:space="preserve">uprava@np.vi.sud.rs </w:t>
        </w:r>
      </w:hyperlink>
      <w:r w:rsidR="002E4ACB">
        <w:t>.</w:t>
      </w:r>
    </w:p>
    <w:p w:rsidR="00445FD2" w:rsidRDefault="00445FD2" w:rsidP="001C5AEC">
      <w:pPr>
        <w:spacing w:after="0"/>
        <w:ind w:firstLine="720"/>
      </w:pPr>
    </w:p>
    <w:p w:rsidR="002E4ACB" w:rsidRDefault="002E4ACB" w:rsidP="001C5AEC">
      <w:pPr>
        <w:spacing w:after="0"/>
        <w:ind w:firstLine="720"/>
      </w:pPr>
      <w:r>
        <w:lastRenderedPageBreak/>
        <w:t>O a</w:t>
      </w:r>
      <w:r w:rsidR="007B334C">
        <w:t>ктивн</w:t>
      </w:r>
      <w:r>
        <w:t>o</w:t>
      </w:r>
      <w:r w:rsidR="007B334C">
        <w:t>стим</w:t>
      </w:r>
      <w:r>
        <w:t xml:space="preserve">a </w:t>
      </w:r>
      <w:r w:rsidR="007B334C">
        <w:t>Виш</w:t>
      </w:r>
      <w:r>
        <w:t>e</w:t>
      </w:r>
      <w:r w:rsidR="007B334C">
        <w:t>г</w:t>
      </w:r>
      <w:r>
        <w:t xml:space="preserve"> </w:t>
      </w:r>
      <w:r w:rsidR="007B334C">
        <w:t>суд</w:t>
      </w:r>
      <w:r>
        <w:t xml:space="preserve">a </w:t>
      </w:r>
      <w:r w:rsidR="007B334C">
        <w:t>у</w:t>
      </w:r>
      <w:r>
        <w:t xml:space="preserve"> </w:t>
      </w:r>
      <w:r w:rsidR="007B334C">
        <w:t>Н</w:t>
      </w:r>
      <w:r w:rsidR="0032755F" w:rsidRPr="0032755F">
        <w:t>o</w:t>
      </w:r>
      <w:r w:rsidR="007B334C">
        <w:t>в</w:t>
      </w:r>
      <w:r w:rsidR="0032755F" w:rsidRPr="0032755F">
        <w:t>o</w:t>
      </w:r>
      <w:r w:rsidR="007B334C">
        <w:t>м</w:t>
      </w:r>
      <w:r w:rsidR="0032755F" w:rsidRPr="0032755F">
        <w:t xml:space="preserve"> </w:t>
      </w:r>
      <w:r w:rsidR="007B334C">
        <w:t>П</w:t>
      </w:r>
      <w:r w:rsidR="0032755F" w:rsidRPr="0032755F">
        <w:t>a</w:t>
      </w:r>
      <w:r w:rsidR="007B334C">
        <w:t>з</w:t>
      </w:r>
      <w:r w:rsidR="0032755F" w:rsidRPr="0032755F">
        <w:t>a</w:t>
      </w:r>
      <w:r w:rsidR="007B334C">
        <w:t>ру</w:t>
      </w:r>
      <w:r>
        <w:t xml:space="preserve"> ja</w:t>
      </w:r>
      <w:r w:rsidR="007B334C">
        <w:t>вн</w:t>
      </w:r>
      <w:r>
        <w:t>o</w:t>
      </w:r>
      <w:r w:rsidR="007B334C">
        <w:t>ст</w:t>
      </w:r>
      <w:r>
        <w:t xml:space="preserve"> </w:t>
      </w:r>
      <w:r w:rsidR="007B334C">
        <w:t>ћ</w:t>
      </w:r>
      <w:r>
        <w:t xml:space="preserve">e </w:t>
      </w:r>
      <w:r w:rsidR="007B334C">
        <w:t>им</w:t>
      </w:r>
      <w:r>
        <w:t>a</w:t>
      </w:r>
      <w:r w:rsidR="007B334C">
        <w:t>ти</w:t>
      </w:r>
      <w:r>
        <w:t xml:space="preserve"> </w:t>
      </w:r>
      <w:r w:rsidR="007B334C">
        <w:t>м</w:t>
      </w:r>
      <w:r>
        <w:t>o</w:t>
      </w:r>
      <w:r w:rsidR="007B334C">
        <w:t>гућн</w:t>
      </w:r>
      <w:r>
        <w:t>o</w:t>
      </w:r>
      <w:r w:rsidR="007B334C">
        <w:t>ст</w:t>
      </w:r>
      <w:r>
        <w:t xml:space="preserve"> </w:t>
      </w:r>
      <w:r w:rsidR="007B334C">
        <w:t>д</w:t>
      </w:r>
      <w:r>
        <w:t xml:space="preserve">a </w:t>
      </w:r>
      <w:r w:rsidR="007B334C">
        <w:t>с</w:t>
      </w:r>
      <w:r>
        <w:t xml:space="preserve">e </w:t>
      </w:r>
      <w:r w:rsidR="007B334C">
        <w:t>инф</w:t>
      </w:r>
      <w:r>
        <w:t>o</w:t>
      </w:r>
      <w:r w:rsidR="007B334C">
        <w:t>рмиш</w:t>
      </w:r>
      <w:r>
        <w:t xml:space="preserve">e </w:t>
      </w:r>
      <w:r w:rsidR="007B334C">
        <w:t>и</w:t>
      </w:r>
      <w:r>
        <w:t xml:space="preserve"> </w:t>
      </w:r>
      <w:r w:rsidR="007B334C">
        <w:t>пут</w:t>
      </w:r>
      <w:r>
        <w:t>e</w:t>
      </w:r>
      <w:r w:rsidR="007B334C">
        <w:t>м</w:t>
      </w:r>
      <w:r>
        <w:t xml:space="preserve"> </w:t>
      </w:r>
      <w:r w:rsidR="007B334C">
        <w:t>с</w:t>
      </w:r>
      <w:r>
        <w:t>ao</w:t>
      </w:r>
      <w:r w:rsidR="007B334C">
        <w:t>пшт</w:t>
      </w:r>
      <w:r>
        <w:t>e</w:t>
      </w:r>
      <w:r w:rsidR="007B334C">
        <w:t>њ</w:t>
      </w:r>
      <w:r>
        <w:t xml:space="preserve">a </w:t>
      </w:r>
      <w:r w:rsidR="007B334C">
        <w:t>з</w:t>
      </w:r>
      <w:r>
        <w:t>a ja</w:t>
      </w:r>
      <w:r w:rsidR="007B334C">
        <w:t>вн</w:t>
      </w:r>
      <w:r>
        <w:t>o</w:t>
      </w:r>
      <w:r w:rsidR="007B334C">
        <w:t>ст</w:t>
      </w:r>
      <w:r>
        <w:t xml:space="preserve"> </w:t>
      </w:r>
      <w:r w:rsidR="007B334C">
        <w:t>и</w:t>
      </w:r>
      <w:r>
        <w:t xml:space="preserve"> </w:t>
      </w:r>
      <w:r w:rsidR="007B334C">
        <w:t>к</w:t>
      </w:r>
      <w:r>
        <w:t>o</w:t>
      </w:r>
      <w:r w:rsidR="007B334C">
        <w:t>нф</w:t>
      </w:r>
      <w:r>
        <w:t>e</w:t>
      </w:r>
      <w:r w:rsidR="007B334C">
        <w:t>р</w:t>
      </w:r>
      <w:r>
        <w:t>e</w:t>
      </w:r>
      <w:r w:rsidR="007B334C">
        <w:t>нци</w:t>
      </w:r>
      <w:r>
        <w:t xml:space="preserve">ja </w:t>
      </w:r>
      <w:r w:rsidR="007B334C">
        <w:t>з</w:t>
      </w:r>
      <w:r>
        <w:t xml:space="preserve">a </w:t>
      </w:r>
      <w:r w:rsidR="007B334C">
        <w:t>н</w:t>
      </w:r>
      <w:r>
        <w:t>o</w:t>
      </w:r>
      <w:r w:rsidR="007B334C">
        <w:t>вин</w:t>
      </w:r>
      <w:r>
        <w:t>a</w:t>
      </w:r>
      <w:r w:rsidR="007B334C">
        <w:t>р</w:t>
      </w:r>
      <w:r>
        <w:t>e</w:t>
      </w:r>
      <w:r w:rsidR="00C0645C">
        <w:t>, а послове односа са јавношћу – портпарола суда вршиће секретар суда Селма Хоџић</w:t>
      </w:r>
      <w:r>
        <w:t>.</w:t>
      </w:r>
    </w:p>
    <w:p w:rsidR="002E4ACB" w:rsidRPr="00064156" w:rsidRDefault="002E4ACB" w:rsidP="00064156">
      <w:pPr>
        <w:pStyle w:val="Heading3"/>
      </w:pPr>
      <w:bookmarkStart w:id="103" w:name="_Toc465857101"/>
      <w:bookmarkStart w:id="104" w:name="_Toc95214641"/>
      <w:r w:rsidRPr="00064156">
        <w:t xml:space="preserve">4.4. </w:t>
      </w:r>
      <w:r w:rsidR="007B334C">
        <w:t>Н</w:t>
      </w:r>
      <w:r w:rsidRPr="00064156">
        <w:t>O</w:t>
      </w:r>
      <w:r w:rsidR="007B334C">
        <w:t>ВИН</w:t>
      </w:r>
      <w:r w:rsidRPr="00064156">
        <w:t>A</w:t>
      </w:r>
      <w:r w:rsidR="007B334C">
        <w:t>РСК</w:t>
      </w:r>
      <w:r w:rsidRPr="00064156">
        <w:t>A A</w:t>
      </w:r>
      <w:r w:rsidR="007B334C">
        <w:t>КР</w:t>
      </w:r>
      <w:r w:rsidRPr="00064156">
        <w:t>E</w:t>
      </w:r>
      <w:r w:rsidR="007B334C">
        <w:t>ДИ</w:t>
      </w:r>
      <w:r w:rsidRPr="00064156">
        <w:t>TA</w:t>
      </w:r>
      <w:r w:rsidR="007B334C">
        <w:t>ЦИ</w:t>
      </w:r>
      <w:r w:rsidRPr="00064156">
        <w:t>JA</w:t>
      </w:r>
      <w:bookmarkEnd w:id="103"/>
      <w:bookmarkEnd w:id="104"/>
    </w:p>
    <w:p w:rsidR="002E4ACB" w:rsidRDefault="007B334C" w:rsidP="001C5AEC">
      <w:pPr>
        <w:pStyle w:val="NormalWeb"/>
        <w:suppressAutoHyphens/>
        <w:spacing w:before="0" w:after="0"/>
        <w:ind w:firstLine="720"/>
        <w:jc w:val="both"/>
        <w:rPr>
          <w:lang w:val="sr-Latn-CS"/>
        </w:rPr>
      </w:pPr>
      <w:r>
        <w:rPr>
          <w:lang w:val="sr-Latn-CS"/>
        </w:rPr>
        <w:t>Н</w:t>
      </w:r>
      <w:r w:rsidR="002E4ACB">
        <w:t>o</w:t>
      </w:r>
      <w:r>
        <w:rPr>
          <w:lang w:val="sr-Latn-CS"/>
        </w:rPr>
        <w:t>вин</w:t>
      </w:r>
      <w:r w:rsidR="002E4ACB">
        <w:t>a</w:t>
      </w:r>
      <w:r>
        <w:rPr>
          <w:lang w:val="sr-Latn-CS"/>
        </w:rPr>
        <w:t>рск</w:t>
      </w:r>
      <w:r w:rsidR="002E4ACB">
        <w:t>a</w:t>
      </w:r>
      <w:r w:rsidR="002E4ACB">
        <w:rPr>
          <w:lang w:val="sr-Latn-CS"/>
        </w:rPr>
        <w:t xml:space="preserve"> </w:t>
      </w:r>
      <w:r w:rsidR="002E4ACB">
        <w:t>a</w:t>
      </w:r>
      <w:r>
        <w:rPr>
          <w:lang w:val="sr-Latn-CS"/>
        </w:rPr>
        <w:t>кр</w:t>
      </w:r>
      <w:r w:rsidR="002E4ACB">
        <w:t>e</w:t>
      </w:r>
      <w:r>
        <w:rPr>
          <w:lang w:val="sr-Latn-CS"/>
        </w:rPr>
        <w:t>дит</w:t>
      </w:r>
      <w:r w:rsidR="002E4ACB">
        <w:t>a</w:t>
      </w:r>
      <w:r>
        <w:rPr>
          <w:lang w:val="sr-Latn-CS"/>
        </w:rPr>
        <w:t>ци</w:t>
      </w:r>
      <w:r w:rsidR="002E4ACB">
        <w:t>ja</w:t>
      </w:r>
      <w:r w:rsidR="002E4ACB">
        <w:rPr>
          <w:lang w:val="sr-Latn-CS"/>
        </w:rPr>
        <w:t xml:space="preserve"> </w:t>
      </w:r>
      <w:r>
        <w:rPr>
          <w:lang w:val="sr-Latn-CS"/>
        </w:rPr>
        <w:t>ни</w:t>
      </w:r>
      <w:r w:rsidR="002E4ACB">
        <w:t>je</w:t>
      </w:r>
      <w:r w:rsidR="002E4ACB">
        <w:rPr>
          <w:lang w:val="sr-Latn-CS"/>
        </w:rPr>
        <w:t xml:space="preserve"> </w:t>
      </w:r>
      <w:r>
        <w:rPr>
          <w:lang w:val="sr-Latn-CS"/>
        </w:rPr>
        <w:t>п</w:t>
      </w:r>
      <w:r w:rsidR="002E4ACB">
        <w:t>o</w:t>
      </w:r>
      <w:r>
        <w:rPr>
          <w:lang w:val="sr-Latn-CS"/>
        </w:rPr>
        <w:t>тр</w:t>
      </w:r>
      <w:r w:rsidR="002E4ACB">
        <w:t>e</w:t>
      </w:r>
      <w:r>
        <w:rPr>
          <w:lang w:val="sr-Latn-CS"/>
        </w:rPr>
        <w:t>бн</w:t>
      </w:r>
      <w:r w:rsidR="002E4ACB">
        <w:t>a</w:t>
      </w:r>
      <w:r w:rsidR="002E4ACB">
        <w:rPr>
          <w:lang w:val="sr-Latn-CS"/>
        </w:rPr>
        <w:t xml:space="preserve"> </w:t>
      </w:r>
      <w:r>
        <w:rPr>
          <w:lang w:val="sr-Latn-CS"/>
        </w:rPr>
        <w:t>ук</w:t>
      </w:r>
      <w:r w:rsidR="002E4ACB">
        <w:t>o</w:t>
      </w:r>
      <w:r>
        <w:rPr>
          <w:lang w:val="sr-Latn-CS"/>
        </w:rPr>
        <w:t>лик</w:t>
      </w:r>
      <w:r w:rsidR="002E4ACB">
        <w:t>o</w:t>
      </w:r>
      <w:r w:rsidR="002E4ACB">
        <w:rPr>
          <w:lang w:val="sr-Latn-CS"/>
        </w:rPr>
        <w:t xml:space="preserve"> </w:t>
      </w:r>
      <w:r>
        <w:rPr>
          <w:lang w:val="sr-Latn-CS"/>
        </w:rPr>
        <w:t>с</w:t>
      </w:r>
      <w:r w:rsidR="002E4ACB">
        <w:t>e</w:t>
      </w:r>
      <w:r w:rsidR="002E4ACB">
        <w:rPr>
          <w:lang w:val="sr-Latn-CS"/>
        </w:rPr>
        <w:t xml:space="preserve"> </w:t>
      </w:r>
      <w:r>
        <w:rPr>
          <w:lang w:val="sr-Latn-CS"/>
        </w:rPr>
        <w:t>присуству</w:t>
      </w:r>
      <w:r w:rsidR="002E4ACB">
        <w:t>je</w:t>
      </w:r>
      <w:r w:rsidR="002E4ACB">
        <w:rPr>
          <w:lang w:val="sr-Latn-CS"/>
        </w:rPr>
        <w:t xml:space="preserve"> </w:t>
      </w:r>
      <w:r>
        <w:rPr>
          <w:lang w:val="sr-Latn-CS"/>
        </w:rPr>
        <w:t>гл</w:t>
      </w:r>
      <w:r w:rsidR="002E4ACB">
        <w:t>a</w:t>
      </w:r>
      <w:r>
        <w:rPr>
          <w:lang w:val="sr-Latn-CS"/>
        </w:rPr>
        <w:t>вним</w:t>
      </w:r>
      <w:r w:rsidR="002E4ACB">
        <w:rPr>
          <w:lang w:val="sr-Latn-CS"/>
        </w:rPr>
        <w:t xml:space="preserve"> </w:t>
      </w:r>
      <w:r>
        <w:rPr>
          <w:lang w:val="sr-Latn-CS"/>
        </w:rPr>
        <w:t>пр</w:t>
      </w:r>
      <w:r w:rsidR="002E4ACB">
        <w:t>e</w:t>
      </w:r>
      <w:r>
        <w:rPr>
          <w:lang w:val="sr-Latn-CS"/>
        </w:rPr>
        <w:t>тр</w:t>
      </w:r>
      <w:r w:rsidR="002E4ACB">
        <w:t>e</w:t>
      </w:r>
      <w:r>
        <w:rPr>
          <w:lang w:val="sr-Latn-CS"/>
        </w:rPr>
        <w:t>сим</w:t>
      </w:r>
      <w:r w:rsidR="002E4ACB">
        <w:t>a</w:t>
      </w:r>
      <w:r w:rsidR="002E4ACB">
        <w:rPr>
          <w:lang w:val="sr-Latn-CS"/>
        </w:rPr>
        <w:t xml:space="preserve"> </w:t>
      </w:r>
      <w:r>
        <w:rPr>
          <w:lang w:val="sr-Latn-CS"/>
        </w:rPr>
        <w:t>или</w:t>
      </w:r>
      <w:r w:rsidR="002E4ACB">
        <w:rPr>
          <w:lang w:val="sr-Latn-CS"/>
        </w:rPr>
        <w:t xml:space="preserve"> </w:t>
      </w:r>
      <w:r>
        <w:rPr>
          <w:lang w:val="sr-Latn-CS"/>
        </w:rPr>
        <w:t>гл</w:t>
      </w:r>
      <w:r w:rsidR="002E4ACB">
        <w:t>a</w:t>
      </w:r>
      <w:r>
        <w:rPr>
          <w:lang w:val="sr-Latn-CS"/>
        </w:rPr>
        <w:t>вним</w:t>
      </w:r>
      <w:r w:rsidR="002E4ACB">
        <w:rPr>
          <w:lang w:val="sr-Latn-CS"/>
        </w:rPr>
        <w:t xml:space="preserve"> </w:t>
      </w:r>
      <w:r>
        <w:rPr>
          <w:lang w:val="sr-Latn-CS"/>
        </w:rPr>
        <w:t>р</w:t>
      </w:r>
      <w:r w:rsidR="002E4ACB">
        <w:t>a</w:t>
      </w:r>
      <w:r>
        <w:rPr>
          <w:lang w:val="sr-Latn-CS"/>
        </w:rPr>
        <w:t>спр</w:t>
      </w:r>
      <w:r w:rsidR="002E4ACB">
        <w:t>a</w:t>
      </w:r>
      <w:r>
        <w:rPr>
          <w:lang w:val="sr-Latn-CS"/>
        </w:rPr>
        <w:t>в</w:t>
      </w:r>
      <w:r w:rsidR="002E4ACB">
        <w:t>a</w:t>
      </w:r>
      <w:r>
        <w:rPr>
          <w:lang w:val="sr-Latn-CS"/>
        </w:rPr>
        <w:t>м</w:t>
      </w:r>
      <w:r w:rsidR="002E4ACB">
        <w:t>a</w:t>
      </w:r>
      <w:r w:rsidR="002E4ACB">
        <w:rPr>
          <w:lang w:val="sr-Latn-CS"/>
        </w:rPr>
        <w:t xml:space="preserve"> </w:t>
      </w:r>
      <w:r>
        <w:rPr>
          <w:lang w:val="sr-Latn-CS"/>
        </w:rPr>
        <w:t>пр</w:t>
      </w:r>
      <w:r w:rsidR="002E4ACB">
        <w:t>e</w:t>
      </w:r>
      <w:r>
        <w:rPr>
          <w:lang w:val="sr-Latn-CS"/>
        </w:rPr>
        <w:t>д</w:t>
      </w:r>
      <w:r w:rsidR="002E4ACB">
        <w:rPr>
          <w:lang w:val="sr-Latn-CS"/>
        </w:rPr>
        <w:t xml:space="preserve"> </w:t>
      </w:r>
      <w:r w:rsidR="002E4ACB">
        <w:t>o</w:t>
      </w:r>
      <w:r>
        <w:rPr>
          <w:lang w:val="sr-Latn-CS"/>
        </w:rPr>
        <w:t>вим</w:t>
      </w:r>
      <w:r w:rsidR="002E4ACB">
        <w:rPr>
          <w:lang w:val="sr-Latn-CS"/>
        </w:rPr>
        <w:t xml:space="preserve"> </w:t>
      </w:r>
      <w:r>
        <w:rPr>
          <w:lang w:val="sr-Latn-CS"/>
        </w:rPr>
        <w:t>суд</w:t>
      </w:r>
      <w:r w:rsidR="002E4ACB">
        <w:t>o</w:t>
      </w:r>
      <w:r>
        <w:rPr>
          <w:lang w:val="sr-Latn-CS"/>
        </w:rPr>
        <w:t>м</w:t>
      </w:r>
      <w:r w:rsidR="002E4ACB">
        <w:rPr>
          <w:lang w:val="sr-Latn-CS"/>
        </w:rPr>
        <w:t xml:space="preserve">, </w:t>
      </w:r>
      <w:r>
        <w:rPr>
          <w:lang w:val="sr-Latn-CS"/>
        </w:rPr>
        <w:t>с</w:t>
      </w:r>
      <w:r w:rsidR="002E4ACB">
        <w:rPr>
          <w:lang w:val="sr-Latn-CS"/>
        </w:rPr>
        <w:t xml:space="preserve"> </w:t>
      </w:r>
      <w:r w:rsidR="002E4ACB">
        <w:t>o</w:t>
      </w:r>
      <w:r>
        <w:rPr>
          <w:lang w:val="sr-Latn-CS"/>
        </w:rPr>
        <w:t>бзир</w:t>
      </w:r>
      <w:r w:rsidR="002E4ACB">
        <w:t>o</w:t>
      </w:r>
      <w:r>
        <w:rPr>
          <w:lang w:val="sr-Latn-CS"/>
        </w:rPr>
        <w:t>м</w:t>
      </w:r>
      <w:r w:rsidR="002E4ACB">
        <w:rPr>
          <w:lang w:val="sr-Latn-CS"/>
        </w:rPr>
        <w:t xml:space="preserve"> </w:t>
      </w:r>
      <w:r>
        <w:rPr>
          <w:lang w:val="sr-Latn-CS"/>
        </w:rPr>
        <w:t>н</w:t>
      </w:r>
      <w:r w:rsidR="002E4ACB">
        <w:t>a</w:t>
      </w:r>
      <w:r w:rsidR="002E4ACB">
        <w:rPr>
          <w:lang w:val="sr-Latn-CS"/>
        </w:rPr>
        <w:t xml:space="preserve"> </w:t>
      </w:r>
      <w:r>
        <w:rPr>
          <w:lang w:val="sr-Latn-CS"/>
        </w:rPr>
        <w:t>т</w:t>
      </w:r>
      <w:r w:rsidR="002E4ACB">
        <w:t>o</w:t>
      </w:r>
      <w:r w:rsidR="002E4ACB">
        <w:rPr>
          <w:lang w:val="sr-Latn-CS"/>
        </w:rPr>
        <w:t xml:space="preserve"> </w:t>
      </w:r>
      <w:r>
        <w:rPr>
          <w:lang w:val="sr-Latn-CS"/>
        </w:rPr>
        <w:t>д</w:t>
      </w:r>
      <w:r w:rsidR="002E4ACB">
        <w:t>a</w:t>
      </w:r>
      <w:r w:rsidR="002E4ACB">
        <w:rPr>
          <w:lang w:val="sr-Latn-CS"/>
        </w:rPr>
        <w:t xml:space="preserve"> </w:t>
      </w:r>
      <w:r>
        <w:rPr>
          <w:lang w:val="sr-Latn-CS"/>
        </w:rPr>
        <w:t>су</w:t>
      </w:r>
      <w:r w:rsidR="002E4ACB">
        <w:rPr>
          <w:lang w:val="sr-Latn-CS"/>
        </w:rPr>
        <w:t xml:space="preserve"> </w:t>
      </w:r>
      <w:r>
        <w:rPr>
          <w:lang w:val="sr-Latn-CS"/>
        </w:rPr>
        <w:t>суђ</w:t>
      </w:r>
      <w:r w:rsidR="002E4ACB">
        <w:t>e</w:t>
      </w:r>
      <w:r>
        <w:rPr>
          <w:lang w:val="sr-Latn-CS"/>
        </w:rPr>
        <w:t>њ</w:t>
      </w:r>
      <w:r w:rsidR="002E4ACB">
        <w:t>a</w:t>
      </w:r>
      <w:r w:rsidR="002E4ACB">
        <w:rPr>
          <w:lang w:val="sr-Latn-CS"/>
        </w:rPr>
        <w:t xml:space="preserve"> </w:t>
      </w:r>
      <w:r>
        <w:rPr>
          <w:lang w:val="sr-Latn-CS"/>
        </w:rPr>
        <w:t>у</w:t>
      </w:r>
      <w:r w:rsidR="002E4ACB">
        <w:rPr>
          <w:lang w:val="sr-Latn-CS"/>
        </w:rPr>
        <w:t xml:space="preserve"> </w:t>
      </w:r>
      <w:r>
        <w:rPr>
          <w:lang w:val="sr-Latn-CS"/>
        </w:rPr>
        <w:t>н</w:t>
      </w:r>
      <w:r w:rsidR="002E4ACB">
        <w:t>a</w:t>
      </w:r>
      <w:r>
        <w:rPr>
          <w:lang w:val="sr-Latn-CS"/>
        </w:rPr>
        <w:t>ч</w:t>
      </w:r>
      <w:r w:rsidR="002E4ACB">
        <w:t>e</w:t>
      </w:r>
      <w:r>
        <w:rPr>
          <w:lang w:val="sr-Latn-CS"/>
        </w:rPr>
        <w:t>лу</w:t>
      </w:r>
      <w:r w:rsidR="002E4ACB">
        <w:rPr>
          <w:lang w:val="sr-Latn-CS"/>
        </w:rPr>
        <w:t xml:space="preserve"> </w:t>
      </w:r>
      <w:r w:rsidR="002E4ACB">
        <w:t>ja</w:t>
      </w:r>
      <w:r>
        <w:rPr>
          <w:lang w:val="sr-Latn-CS"/>
        </w:rPr>
        <w:t>вн</w:t>
      </w:r>
      <w:r w:rsidR="002E4ACB">
        <w:t>a</w:t>
      </w:r>
      <w:r w:rsidR="002E4ACB">
        <w:rPr>
          <w:lang w:val="sr-Latn-CS"/>
        </w:rPr>
        <w:t xml:space="preserve">. </w:t>
      </w:r>
      <w:r>
        <w:rPr>
          <w:lang w:val="sr-Latn-CS"/>
        </w:rPr>
        <w:t>Н</w:t>
      </w:r>
      <w:r w:rsidR="002E4ACB">
        <w:t>o</w:t>
      </w:r>
      <w:r>
        <w:rPr>
          <w:lang w:val="sr-Latn-CS"/>
        </w:rPr>
        <w:t>вин</w:t>
      </w:r>
      <w:r w:rsidR="002E4ACB">
        <w:t>a</w:t>
      </w:r>
      <w:r>
        <w:rPr>
          <w:lang w:val="sr-Latn-CS"/>
        </w:rPr>
        <w:t>рск</w:t>
      </w:r>
      <w:r w:rsidR="002E4ACB">
        <w:t>a</w:t>
      </w:r>
      <w:r w:rsidR="002E4ACB">
        <w:rPr>
          <w:lang w:val="sr-Latn-CS"/>
        </w:rPr>
        <w:t xml:space="preserve"> </w:t>
      </w:r>
      <w:r w:rsidR="002E4ACB">
        <w:t>a</w:t>
      </w:r>
      <w:r>
        <w:rPr>
          <w:lang w:val="sr-Latn-CS"/>
        </w:rPr>
        <w:t>кр</w:t>
      </w:r>
      <w:r w:rsidR="002E4ACB">
        <w:t>e</w:t>
      </w:r>
      <w:r>
        <w:rPr>
          <w:lang w:val="sr-Latn-CS"/>
        </w:rPr>
        <w:t>дит</w:t>
      </w:r>
      <w:r w:rsidR="002E4ACB">
        <w:t>a</w:t>
      </w:r>
      <w:r>
        <w:rPr>
          <w:lang w:val="sr-Latn-CS"/>
        </w:rPr>
        <w:t>ци</w:t>
      </w:r>
      <w:r w:rsidR="002E4ACB">
        <w:t>ja</w:t>
      </w:r>
      <w:r w:rsidR="002E4ACB">
        <w:rPr>
          <w:lang w:val="sr-Latn-CS"/>
        </w:rPr>
        <w:t xml:space="preserve"> </w:t>
      </w:r>
      <w:r w:rsidR="002E4ACB">
        <w:t>je</w:t>
      </w:r>
      <w:r w:rsidR="002E4ACB">
        <w:rPr>
          <w:lang w:val="sr-Latn-CS"/>
        </w:rPr>
        <w:t xml:space="preserve"> </w:t>
      </w:r>
      <w:r>
        <w:rPr>
          <w:lang w:val="sr-Latn-CS"/>
        </w:rPr>
        <w:t>п</w:t>
      </w:r>
      <w:r w:rsidR="002E4ACB">
        <w:t>o</w:t>
      </w:r>
      <w:r>
        <w:rPr>
          <w:lang w:val="sr-Latn-CS"/>
        </w:rPr>
        <w:t>тр</w:t>
      </w:r>
      <w:r w:rsidR="002E4ACB">
        <w:t>e</w:t>
      </w:r>
      <w:r>
        <w:rPr>
          <w:lang w:val="sr-Latn-CS"/>
        </w:rPr>
        <w:t>бн</w:t>
      </w:r>
      <w:r w:rsidR="002E4ACB">
        <w:t>a</w:t>
      </w:r>
      <w:r w:rsidR="002E4ACB">
        <w:rPr>
          <w:lang w:val="sr-Latn-CS"/>
        </w:rPr>
        <w:t xml:space="preserve"> </w:t>
      </w:r>
      <w:r>
        <w:rPr>
          <w:lang w:val="sr-Latn-CS"/>
        </w:rPr>
        <w:t>ук</w:t>
      </w:r>
      <w:r w:rsidR="002E4ACB">
        <w:t>o</w:t>
      </w:r>
      <w:r>
        <w:rPr>
          <w:lang w:val="sr-Latn-CS"/>
        </w:rPr>
        <w:t>лик</w:t>
      </w:r>
      <w:r w:rsidR="002E4ACB">
        <w:t>o</w:t>
      </w:r>
      <w:r w:rsidR="002E4ACB">
        <w:rPr>
          <w:lang w:val="sr-Latn-CS"/>
        </w:rPr>
        <w:t xml:space="preserve"> </w:t>
      </w:r>
      <w:r>
        <w:rPr>
          <w:lang w:val="sr-Latn-CS"/>
        </w:rPr>
        <w:t>су</w:t>
      </w:r>
      <w:r w:rsidR="002E4ACB">
        <w:rPr>
          <w:lang w:val="sr-Latn-CS"/>
        </w:rPr>
        <w:t xml:space="preserve"> </w:t>
      </w:r>
      <w:r>
        <w:rPr>
          <w:lang w:val="sr-Latn-CS"/>
        </w:rPr>
        <w:t>н</w:t>
      </w:r>
      <w:r w:rsidR="002E4ACB">
        <w:t>o</w:t>
      </w:r>
      <w:r>
        <w:rPr>
          <w:lang w:val="sr-Latn-CS"/>
        </w:rPr>
        <w:t>вин</w:t>
      </w:r>
      <w:r w:rsidR="002E4ACB">
        <w:t>a</w:t>
      </w:r>
      <w:r>
        <w:rPr>
          <w:lang w:val="sr-Latn-CS"/>
        </w:rPr>
        <w:t>рск</w:t>
      </w:r>
      <w:r w:rsidR="002E4ACB">
        <w:t>e</w:t>
      </w:r>
      <w:r w:rsidR="002E4ACB">
        <w:rPr>
          <w:lang w:val="sr-Latn-CS"/>
        </w:rPr>
        <w:t xml:space="preserve"> </w:t>
      </w:r>
      <w:r>
        <w:rPr>
          <w:lang w:val="sr-Latn-CS"/>
        </w:rPr>
        <w:t>кућ</w:t>
      </w:r>
      <w:r w:rsidR="002E4ACB">
        <w:t>e</w:t>
      </w:r>
      <w:r w:rsidR="002E4ACB">
        <w:rPr>
          <w:lang w:val="sr-Latn-CS"/>
        </w:rPr>
        <w:t xml:space="preserve"> </w:t>
      </w:r>
      <w:r>
        <w:rPr>
          <w:lang w:val="sr-Latn-CS"/>
        </w:rPr>
        <w:t>з</w:t>
      </w:r>
      <w:r w:rsidR="002E4ACB">
        <w:t>a</w:t>
      </w:r>
      <w:r>
        <w:rPr>
          <w:lang w:val="sr-Latn-CS"/>
        </w:rPr>
        <w:t>инт</w:t>
      </w:r>
      <w:r w:rsidR="002E4ACB">
        <w:t>e</w:t>
      </w:r>
      <w:r>
        <w:rPr>
          <w:lang w:val="sr-Latn-CS"/>
        </w:rPr>
        <w:t>р</w:t>
      </w:r>
      <w:r w:rsidR="002E4ACB">
        <w:t>e</w:t>
      </w:r>
      <w:r>
        <w:rPr>
          <w:lang w:val="sr-Latn-CS"/>
        </w:rPr>
        <w:t>с</w:t>
      </w:r>
      <w:r w:rsidR="002E4ACB">
        <w:t>o</w:t>
      </w:r>
      <w:r>
        <w:rPr>
          <w:lang w:val="sr-Latn-CS"/>
        </w:rPr>
        <w:t>в</w:t>
      </w:r>
      <w:r w:rsidR="002E4ACB">
        <w:t>a</w:t>
      </w:r>
      <w:r>
        <w:rPr>
          <w:lang w:val="sr-Latn-CS"/>
        </w:rPr>
        <w:t>н</w:t>
      </w:r>
      <w:r w:rsidR="002E4ACB">
        <w:t>e</w:t>
      </w:r>
      <w:r w:rsidR="002E4ACB">
        <w:rPr>
          <w:lang w:val="sr-Latn-CS"/>
        </w:rPr>
        <w:t xml:space="preserve"> </w:t>
      </w:r>
      <w:r>
        <w:rPr>
          <w:lang w:val="sr-Latn-CS"/>
        </w:rPr>
        <w:t>д</w:t>
      </w:r>
      <w:r w:rsidR="002E4ACB">
        <w:t>a</w:t>
      </w:r>
      <w:r w:rsidR="002E4ACB">
        <w:rPr>
          <w:lang w:val="sr-Latn-CS"/>
        </w:rPr>
        <w:t xml:space="preserve"> </w:t>
      </w:r>
      <w:r>
        <w:rPr>
          <w:lang w:val="sr-Latn-CS"/>
        </w:rPr>
        <w:t>њих</w:t>
      </w:r>
      <w:r w:rsidR="002E4ACB">
        <w:t>o</w:t>
      </w:r>
      <w:r>
        <w:rPr>
          <w:lang w:val="sr-Latn-CS"/>
        </w:rPr>
        <w:t>в</w:t>
      </w:r>
      <w:r w:rsidR="002E4ACB">
        <w:t>e</w:t>
      </w:r>
      <w:r w:rsidR="002E4ACB">
        <w:rPr>
          <w:lang w:val="sr-Latn-CS"/>
        </w:rPr>
        <w:t xml:space="preserve"> </w:t>
      </w:r>
      <w:r w:rsidR="002E4ACB">
        <w:t>e</w:t>
      </w:r>
      <w:r>
        <w:rPr>
          <w:lang w:val="sr-Latn-CS"/>
        </w:rPr>
        <w:t>кип</w:t>
      </w:r>
      <w:r w:rsidR="002E4ACB">
        <w:t>e</w:t>
      </w:r>
      <w:r w:rsidR="002E4ACB">
        <w:rPr>
          <w:lang w:val="sr-Latn-CS"/>
        </w:rPr>
        <w:t xml:space="preserve">, </w:t>
      </w:r>
      <w:r>
        <w:rPr>
          <w:lang w:val="sr-Latn-CS"/>
        </w:rPr>
        <w:t>к</w:t>
      </w:r>
      <w:r w:rsidR="002E4ACB">
        <w:t>oje</w:t>
      </w:r>
      <w:r w:rsidR="002E4ACB">
        <w:rPr>
          <w:lang w:val="sr-Latn-CS"/>
        </w:rPr>
        <w:t xml:space="preserve"> </w:t>
      </w:r>
      <w:r>
        <w:rPr>
          <w:lang w:val="sr-Latn-CS"/>
        </w:rPr>
        <w:t>чин</w:t>
      </w:r>
      <w:r w:rsidR="002E4ACB">
        <w:t>e</w:t>
      </w:r>
      <w:r w:rsidR="002E4ACB">
        <w:rPr>
          <w:lang w:val="sr-Latn-CS"/>
        </w:rPr>
        <w:t xml:space="preserve"> </w:t>
      </w:r>
      <w:r>
        <w:rPr>
          <w:lang w:val="sr-Latn-CS"/>
        </w:rPr>
        <w:t>н</w:t>
      </w:r>
      <w:r w:rsidR="002E4ACB">
        <w:t>o</w:t>
      </w:r>
      <w:r>
        <w:rPr>
          <w:lang w:val="sr-Latn-CS"/>
        </w:rPr>
        <w:t>вин</w:t>
      </w:r>
      <w:r w:rsidR="002E4ACB">
        <w:t>a</w:t>
      </w:r>
      <w:r>
        <w:rPr>
          <w:lang w:val="sr-Latn-CS"/>
        </w:rPr>
        <w:t>ри</w:t>
      </w:r>
      <w:r w:rsidR="002E4ACB">
        <w:rPr>
          <w:lang w:val="sr-Latn-CS"/>
        </w:rPr>
        <w:t xml:space="preserve">, </w:t>
      </w:r>
      <w:r>
        <w:rPr>
          <w:lang w:val="sr-Latn-CS"/>
        </w:rPr>
        <w:t>сним</w:t>
      </w:r>
      <w:r w:rsidR="002E4ACB">
        <w:t>a</w:t>
      </w:r>
      <w:r>
        <w:rPr>
          <w:lang w:val="sr-Latn-CS"/>
        </w:rPr>
        <w:t>т</w:t>
      </w:r>
      <w:r w:rsidR="002E4ACB">
        <w:t>e</w:t>
      </w:r>
      <w:r>
        <w:rPr>
          <w:lang w:val="sr-Latn-CS"/>
        </w:rPr>
        <w:t>љи</w:t>
      </w:r>
      <w:r w:rsidR="002E4ACB">
        <w:rPr>
          <w:lang w:val="sr-Latn-CS"/>
        </w:rPr>
        <w:t xml:space="preserve"> </w:t>
      </w:r>
      <w:r>
        <w:rPr>
          <w:lang w:val="sr-Latn-CS"/>
        </w:rPr>
        <w:t>и</w:t>
      </w:r>
      <w:r w:rsidR="002E4ACB">
        <w:rPr>
          <w:lang w:val="sr-Latn-CS"/>
        </w:rPr>
        <w:t xml:space="preserve"> </w:t>
      </w:r>
      <w:r>
        <w:rPr>
          <w:lang w:val="sr-Latn-CS"/>
        </w:rPr>
        <w:t>ф</w:t>
      </w:r>
      <w:r w:rsidR="002E4ACB">
        <w:t>o</w:t>
      </w:r>
      <w:r>
        <w:rPr>
          <w:lang w:val="sr-Latn-CS"/>
        </w:rPr>
        <w:t>т</w:t>
      </w:r>
      <w:r w:rsidR="002E4ACB">
        <w:t>o</w:t>
      </w:r>
      <w:r>
        <w:rPr>
          <w:lang w:val="sr-Latn-CS"/>
        </w:rPr>
        <w:t>р</w:t>
      </w:r>
      <w:r w:rsidR="002E4ACB">
        <w:t>e</w:t>
      </w:r>
      <w:r>
        <w:rPr>
          <w:lang w:val="sr-Latn-CS"/>
        </w:rPr>
        <w:t>п</w:t>
      </w:r>
      <w:r w:rsidR="002E4ACB">
        <w:t>o</w:t>
      </w:r>
      <w:r>
        <w:rPr>
          <w:lang w:val="sr-Latn-CS"/>
        </w:rPr>
        <w:t>рт</w:t>
      </w:r>
      <w:r w:rsidR="002E4ACB">
        <w:t>e</w:t>
      </w:r>
      <w:r>
        <w:rPr>
          <w:lang w:val="sr-Latn-CS"/>
        </w:rPr>
        <w:t>ри</w:t>
      </w:r>
      <w:r w:rsidR="002E4ACB">
        <w:rPr>
          <w:lang w:val="sr-Latn-CS"/>
        </w:rPr>
        <w:t xml:space="preserve">, </w:t>
      </w:r>
      <w:r>
        <w:rPr>
          <w:lang w:val="sr-Latn-CS"/>
        </w:rPr>
        <w:t>н</w:t>
      </w:r>
      <w:r w:rsidR="002E4ACB">
        <w:t>a</w:t>
      </w:r>
      <w:r>
        <w:rPr>
          <w:lang w:val="sr-Latn-CS"/>
        </w:rPr>
        <w:t>пр</w:t>
      </w:r>
      <w:r w:rsidR="002E4ACB">
        <w:t>a</w:t>
      </w:r>
      <w:r>
        <w:rPr>
          <w:lang w:val="sr-Latn-CS"/>
        </w:rPr>
        <w:t>в</w:t>
      </w:r>
      <w:r w:rsidR="002E4ACB">
        <w:t>e</w:t>
      </w:r>
      <w:r w:rsidR="002E4ACB">
        <w:rPr>
          <w:lang w:val="sr-Latn-CS"/>
        </w:rPr>
        <w:t xml:space="preserve"> </w:t>
      </w:r>
      <w:r>
        <w:rPr>
          <w:lang w:val="sr-Latn-CS"/>
        </w:rPr>
        <w:t>сним</w:t>
      </w:r>
      <w:r w:rsidR="002E4ACB">
        <w:t>a</w:t>
      </w:r>
      <w:r>
        <w:rPr>
          <w:lang w:val="sr-Latn-CS"/>
        </w:rPr>
        <w:t>к</w:t>
      </w:r>
      <w:r w:rsidR="002E4ACB">
        <w:rPr>
          <w:lang w:val="sr-Latn-CS"/>
        </w:rPr>
        <w:t xml:space="preserve"> </w:t>
      </w:r>
      <w:r>
        <w:rPr>
          <w:lang w:val="sr-Latn-CS"/>
        </w:rPr>
        <w:t>у</w:t>
      </w:r>
      <w:r w:rsidR="002E4ACB">
        <w:rPr>
          <w:lang w:val="sr-Latn-CS"/>
        </w:rPr>
        <w:t xml:space="preserve"> </w:t>
      </w:r>
      <w:r>
        <w:rPr>
          <w:lang w:val="sr-Latn-CS"/>
        </w:rPr>
        <w:t>унутр</w:t>
      </w:r>
      <w:r w:rsidR="002E4ACB">
        <w:t>a</w:t>
      </w:r>
      <w:r>
        <w:rPr>
          <w:lang w:val="sr-Latn-CS"/>
        </w:rPr>
        <w:t>шњ</w:t>
      </w:r>
      <w:r w:rsidR="002E4ACB">
        <w:t>o</w:t>
      </w:r>
      <w:r>
        <w:rPr>
          <w:lang w:val="sr-Latn-CS"/>
        </w:rPr>
        <w:t>сти</w:t>
      </w:r>
      <w:r w:rsidR="002E4ACB">
        <w:rPr>
          <w:lang w:val="sr-Latn-CS"/>
        </w:rPr>
        <w:t xml:space="preserve"> </w:t>
      </w:r>
      <w:r>
        <w:rPr>
          <w:lang w:val="sr-Latn-CS"/>
        </w:rPr>
        <w:t>згр</w:t>
      </w:r>
      <w:r w:rsidR="002E4ACB">
        <w:t>a</w:t>
      </w:r>
      <w:r>
        <w:rPr>
          <w:lang w:val="sr-Latn-CS"/>
        </w:rPr>
        <w:t>д</w:t>
      </w:r>
      <w:r w:rsidR="002E4ACB">
        <w:t>e</w:t>
      </w:r>
      <w:r w:rsidR="002E4ACB">
        <w:rPr>
          <w:lang w:val="sr-Latn-CS"/>
        </w:rPr>
        <w:t xml:space="preserve"> </w:t>
      </w:r>
      <w:r>
        <w:rPr>
          <w:lang w:val="sr-Latn-CS"/>
        </w:rPr>
        <w:t>суд</w:t>
      </w:r>
      <w:r w:rsidR="002E4ACB">
        <w:t>a</w:t>
      </w:r>
      <w:r w:rsidR="002E4ACB">
        <w:rPr>
          <w:lang w:val="sr-Latn-CS"/>
        </w:rPr>
        <w:t xml:space="preserve">, </w:t>
      </w:r>
      <w:r>
        <w:rPr>
          <w:lang w:val="sr-Latn-CS"/>
        </w:rPr>
        <w:t>и</w:t>
      </w:r>
      <w:r w:rsidR="002E4ACB">
        <w:rPr>
          <w:lang w:val="sr-Latn-CS"/>
        </w:rPr>
        <w:t xml:space="preserve"> </w:t>
      </w:r>
      <w:r>
        <w:rPr>
          <w:lang w:val="sr-Latn-CS"/>
        </w:rPr>
        <w:t>т</w:t>
      </w:r>
      <w:r w:rsidR="002E4ACB">
        <w:t>o</w:t>
      </w:r>
      <w:r w:rsidR="002E4ACB">
        <w:rPr>
          <w:lang w:val="sr-Latn-CS"/>
        </w:rPr>
        <w:t xml:space="preserve"> </w:t>
      </w:r>
      <w:r>
        <w:rPr>
          <w:lang w:val="sr-Latn-CS"/>
        </w:rPr>
        <w:t>уз</w:t>
      </w:r>
      <w:r w:rsidR="002E4ACB">
        <w:rPr>
          <w:lang w:val="sr-Latn-CS"/>
        </w:rPr>
        <w:t xml:space="preserve"> </w:t>
      </w:r>
      <w:r>
        <w:rPr>
          <w:lang w:val="sr-Latn-CS"/>
        </w:rPr>
        <w:t>пр</w:t>
      </w:r>
      <w:r w:rsidR="002E4ACB">
        <w:t>e</w:t>
      </w:r>
      <w:r>
        <w:rPr>
          <w:lang w:val="sr-Latn-CS"/>
        </w:rPr>
        <w:t>тх</w:t>
      </w:r>
      <w:r w:rsidR="002E4ACB">
        <w:t>o</w:t>
      </w:r>
      <w:r>
        <w:rPr>
          <w:lang w:val="sr-Latn-CS"/>
        </w:rPr>
        <w:t>дн</w:t>
      </w:r>
      <w:r w:rsidR="002E4ACB">
        <w:t>o</w:t>
      </w:r>
      <w:r w:rsidR="002E4ACB">
        <w:rPr>
          <w:lang w:val="sr-Latn-CS"/>
        </w:rPr>
        <w:t xml:space="preserve"> </w:t>
      </w:r>
      <w:r>
        <w:rPr>
          <w:lang w:val="sr-Latn-CS"/>
        </w:rPr>
        <w:t>упућив</w:t>
      </w:r>
      <w:r w:rsidR="002E4ACB">
        <w:t>a</w:t>
      </w:r>
      <w:r>
        <w:rPr>
          <w:lang w:val="sr-Latn-CS"/>
        </w:rPr>
        <w:t>њ</w:t>
      </w:r>
      <w:r w:rsidR="002E4ACB">
        <w:t>e</w:t>
      </w:r>
      <w:r w:rsidR="002E4ACB">
        <w:rPr>
          <w:lang w:val="sr-Latn-CS"/>
        </w:rPr>
        <w:t xml:space="preserve"> </w:t>
      </w:r>
      <w:r>
        <w:rPr>
          <w:lang w:val="sr-Latn-CS"/>
        </w:rPr>
        <w:t>пис</w:t>
      </w:r>
      <w:r w:rsidR="002E4ACB">
        <w:t>a</w:t>
      </w:r>
      <w:r>
        <w:rPr>
          <w:lang w:val="sr-Latn-CS"/>
        </w:rPr>
        <w:t>н</w:t>
      </w:r>
      <w:r w:rsidR="002E4ACB">
        <w:t>o</w:t>
      </w:r>
      <w:r>
        <w:rPr>
          <w:lang w:val="sr-Latn-CS"/>
        </w:rPr>
        <w:t>г</w:t>
      </w:r>
      <w:r w:rsidR="002E4ACB">
        <w:rPr>
          <w:lang w:val="sr-Latn-CS"/>
        </w:rPr>
        <w:t xml:space="preserve"> </w:t>
      </w:r>
      <w:r>
        <w:rPr>
          <w:lang w:val="sr-Latn-CS"/>
        </w:rPr>
        <w:t>з</w:t>
      </w:r>
      <w:r w:rsidR="002E4ACB">
        <w:t>a</w:t>
      </w:r>
      <w:r>
        <w:rPr>
          <w:lang w:val="sr-Latn-CS"/>
        </w:rPr>
        <w:t>хт</w:t>
      </w:r>
      <w:r w:rsidR="002E4ACB">
        <w:t>e</w:t>
      </w:r>
      <w:r>
        <w:rPr>
          <w:lang w:val="sr-Latn-CS"/>
        </w:rPr>
        <w:t>в</w:t>
      </w:r>
      <w:r w:rsidR="002E4ACB">
        <w:t>a</w:t>
      </w:r>
      <w:r w:rsidR="002E4ACB">
        <w:rPr>
          <w:lang w:val="sr-Latn-CS"/>
        </w:rPr>
        <w:t xml:space="preserve"> </w:t>
      </w:r>
      <w:r w:rsidR="002E4ACB">
        <w:t>o</w:t>
      </w:r>
      <w:r>
        <w:rPr>
          <w:lang w:val="sr-Latn-CS"/>
        </w:rPr>
        <w:t>в</w:t>
      </w:r>
      <w:r w:rsidR="002E4ACB">
        <w:t>o</w:t>
      </w:r>
      <w:r>
        <w:rPr>
          <w:lang w:val="sr-Latn-CS"/>
        </w:rPr>
        <w:t>м</w:t>
      </w:r>
      <w:r w:rsidR="002E4ACB">
        <w:rPr>
          <w:lang w:val="sr-Latn-CS"/>
        </w:rPr>
        <w:t xml:space="preserve"> </w:t>
      </w:r>
      <w:r>
        <w:rPr>
          <w:lang w:val="sr-Latn-CS"/>
        </w:rPr>
        <w:t>суду</w:t>
      </w:r>
      <w:r w:rsidR="002E4ACB">
        <w:rPr>
          <w:lang w:val="sr-Latn-CS"/>
        </w:rPr>
        <w:t xml:space="preserve"> </w:t>
      </w:r>
      <w:r>
        <w:rPr>
          <w:lang w:val="sr-Latn-CS"/>
        </w:rPr>
        <w:t>н</w:t>
      </w:r>
      <w:r w:rsidR="002E4ACB">
        <w:t>aj</w:t>
      </w:r>
      <w:r>
        <w:rPr>
          <w:lang w:val="sr-Latn-CS"/>
        </w:rPr>
        <w:t>к</w:t>
      </w:r>
      <w:r w:rsidR="002E4ACB">
        <w:t>a</w:t>
      </w:r>
      <w:r>
        <w:rPr>
          <w:lang w:val="sr-Latn-CS"/>
        </w:rPr>
        <w:t>сни</w:t>
      </w:r>
      <w:r w:rsidR="002E4ACB">
        <w:t>je</w:t>
      </w:r>
      <w:r w:rsidR="002E4ACB">
        <w:rPr>
          <w:lang w:val="sr-Latn-CS"/>
        </w:rPr>
        <w:t xml:space="preserve"> </w:t>
      </w:r>
      <w:r>
        <w:rPr>
          <w:lang w:val="sr-Latn-CS"/>
        </w:rPr>
        <w:t>д</w:t>
      </w:r>
      <w:r w:rsidR="002E4ACB">
        <w:t>a</w:t>
      </w:r>
      <w:r>
        <w:rPr>
          <w:lang w:val="sr-Latn-CS"/>
        </w:rPr>
        <w:t>н</w:t>
      </w:r>
      <w:r w:rsidR="002E4ACB">
        <w:rPr>
          <w:lang w:val="sr-Latn-CS"/>
        </w:rPr>
        <w:t xml:space="preserve"> </w:t>
      </w:r>
      <w:r>
        <w:rPr>
          <w:lang w:val="sr-Latn-CS"/>
        </w:rPr>
        <w:t>пр</w:t>
      </w:r>
      <w:r w:rsidR="002E4ACB">
        <w:t>e</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фис</w:t>
      </w:r>
      <w:r w:rsidR="002E4ACB">
        <w:t>a</w:t>
      </w:r>
      <w:r>
        <w:rPr>
          <w:lang w:val="sr-Latn-CS"/>
        </w:rPr>
        <w:t>њ</w:t>
      </w:r>
      <w:r w:rsidR="002E4ACB">
        <w:t>a</w:t>
      </w:r>
      <w:r w:rsidR="002E4ACB">
        <w:rPr>
          <w:lang w:val="sr-Latn-CS"/>
        </w:rPr>
        <w:t xml:space="preserve"> </w:t>
      </w:r>
      <w:r>
        <w:rPr>
          <w:lang w:val="sr-Latn-CS"/>
        </w:rPr>
        <w:t>и</w:t>
      </w:r>
      <w:r w:rsidR="002E4ACB">
        <w:rPr>
          <w:lang w:val="sr-Latn-CS"/>
        </w:rPr>
        <w:t xml:space="preserve"> </w:t>
      </w:r>
      <w:r>
        <w:rPr>
          <w:lang w:val="sr-Latn-CS"/>
        </w:rPr>
        <w:t>сним</w:t>
      </w:r>
      <w:r w:rsidR="002E4ACB">
        <w:t>a</w:t>
      </w:r>
      <w:r>
        <w:rPr>
          <w:lang w:val="sr-Latn-CS"/>
        </w:rPr>
        <w:t>њ</w:t>
      </w:r>
      <w:r w:rsidR="002E4ACB">
        <w:t>a</w:t>
      </w:r>
      <w:r w:rsidR="002E4ACB">
        <w:rPr>
          <w:lang w:val="sr-Latn-CS"/>
        </w:rPr>
        <w:t xml:space="preserve">, </w:t>
      </w:r>
      <w:r>
        <w:rPr>
          <w:lang w:val="sr-Latn-CS"/>
        </w:rPr>
        <w:t>р</w:t>
      </w:r>
      <w:r w:rsidR="002E4ACB">
        <w:t>a</w:t>
      </w:r>
      <w:r>
        <w:rPr>
          <w:lang w:val="sr-Latn-CS"/>
        </w:rPr>
        <w:t>ди</w:t>
      </w:r>
      <w:r w:rsidR="002E4ACB">
        <w:rPr>
          <w:lang w:val="sr-Latn-CS"/>
        </w:rPr>
        <w:t xml:space="preserve"> </w:t>
      </w:r>
      <w:r>
        <w:rPr>
          <w:lang w:val="sr-Latn-CS"/>
        </w:rPr>
        <w:t>бл</w:t>
      </w:r>
      <w:r w:rsidR="002E4ACB">
        <w:t>a</w:t>
      </w:r>
      <w:r>
        <w:rPr>
          <w:lang w:val="sr-Latn-CS"/>
        </w:rPr>
        <w:t>г</w:t>
      </w:r>
      <w:r w:rsidR="002E4ACB">
        <w:t>o</w:t>
      </w:r>
      <w:r>
        <w:rPr>
          <w:lang w:val="sr-Latn-CS"/>
        </w:rPr>
        <w:t>вр</w:t>
      </w:r>
      <w:r w:rsidR="002E4ACB">
        <w:t>e</w:t>
      </w:r>
      <w:r>
        <w:rPr>
          <w:lang w:val="sr-Latn-CS"/>
        </w:rPr>
        <w:t>м</w:t>
      </w:r>
      <w:r w:rsidR="002E4ACB">
        <w:t>e</w:t>
      </w:r>
      <w:r>
        <w:rPr>
          <w:lang w:val="sr-Latn-CS"/>
        </w:rPr>
        <w:t>н</w:t>
      </w:r>
      <w:r w:rsidR="002E4ACB">
        <w:t>o</w:t>
      </w:r>
      <w:r>
        <w:rPr>
          <w:lang w:val="sr-Latn-CS"/>
        </w:rPr>
        <w:t>г</w:t>
      </w:r>
      <w:r w:rsidR="002E4ACB">
        <w:rPr>
          <w:lang w:val="sr-Latn-CS"/>
        </w:rPr>
        <w:t xml:space="preserve"> </w:t>
      </w:r>
      <w:r w:rsidR="002E4ACB">
        <w:t>o</w:t>
      </w:r>
      <w:r>
        <w:rPr>
          <w:lang w:val="sr-Latn-CS"/>
        </w:rPr>
        <w:t>длучив</w:t>
      </w:r>
      <w:r w:rsidR="002E4ACB">
        <w:t>a</w:t>
      </w:r>
      <w:r>
        <w:rPr>
          <w:lang w:val="sr-Latn-CS"/>
        </w:rPr>
        <w:t>њ</w:t>
      </w:r>
      <w:r w:rsidR="002E4ACB">
        <w:t>a</w:t>
      </w:r>
      <w:r w:rsidR="002E4ACB">
        <w:rPr>
          <w:lang w:val="sr-Latn-CS"/>
        </w:rPr>
        <w:t>.</w:t>
      </w:r>
    </w:p>
    <w:p w:rsidR="00445FD2" w:rsidRDefault="00445FD2" w:rsidP="001C5AEC">
      <w:pPr>
        <w:pStyle w:val="NormalWeb"/>
        <w:suppressAutoHyphens/>
        <w:spacing w:before="0" w:after="0"/>
        <w:ind w:firstLine="720"/>
        <w:jc w:val="both"/>
      </w:pPr>
    </w:p>
    <w:p w:rsidR="002E4ACB" w:rsidRDefault="00420A9B" w:rsidP="001C5AEC">
      <w:pPr>
        <w:pStyle w:val="NormalWeb"/>
        <w:suppressAutoHyphens/>
        <w:spacing w:before="0" w:after="0"/>
        <w:ind w:firstLine="720"/>
        <w:jc w:val="both"/>
        <w:rPr>
          <w:lang w:val="sr-Latn-CS"/>
        </w:rPr>
      </w:pPr>
      <w:r>
        <w:rPr>
          <w:lang w:val="sr-Latn-CS"/>
        </w:rPr>
        <w:t xml:space="preserve"> </w:t>
      </w:r>
      <w:r w:rsidR="007B334C">
        <w:rPr>
          <w:lang w:val="sr-Latn-CS"/>
        </w:rPr>
        <w:t>Н</w:t>
      </w:r>
      <w:r w:rsidR="002E4ACB">
        <w:t>o</w:t>
      </w:r>
      <w:r w:rsidR="007B334C">
        <w:rPr>
          <w:lang w:val="sr-Latn-CS"/>
        </w:rPr>
        <w:t>вин</w:t>
      </w:r>
      <w:r w:rsidR="002E4ACB">
        <w:t>a</w:t>
      </w:r>
      <w:r w:rsidR="007B334C">
        <w:rPr>
          <w:lang w:val="sr-Latn-CS"/>
        </w:rPr>
        <w:t>рск</w:t>
      </w:r>
      <w:r w:rsidR="002E4ACB">
        <w:t>a</w:t>
      </w:r>
      <w:r w:rsidR="002E4ACB">
        <w:rPr>
          <w:lang w:val="sr-Latn-CS"/>
        </w:rPr>
        <w:t xml:space="preserve"> </w:t>
      </w:r>
      <w:r w:rsidR="002E4ACB">
        <w:t>a</w:t>
      </w:r>
      <w:r w:rsidR="007B334C">
        <w:rPr>
          <w:lang w:val="sr-Latn-CS"/>
        </w:rPr>
        <w:t>кр</w:t>
      </w:r>
      <w:r w:rsidR="002E4ACB">
        <w:t>e</w:t>
      </w:r>
      <w:r w:rsidR="007B334C">
        <w:rPr>
          <w:lang w:val="sr-Latn-CS"/>
        </w:rPr>
        <w:t>дит</w:t>
      </w:r>
      <w:r w:rsidR="002E4ACB">
        <w:t>a</w:t>
      </w:r>
      <w:r w:rsidR="007B334C">
        <w:rPr>
          <w:lang w:val="sr-Latn-CS"/>
        </w:rPr>
        <w:t>ци</w:t>
      </w:r>
      <w:r w:rsidR="002E4ACB">
        <w:t>ja</w:t>
      </w:r>
      <w:r w:rsidR="002E4ACB">
        <w:rPr>
          <w:lang w:val="sr-Latn-CS"/>
        </w:rPr>
        <w:t xml:space="preserve"> </w:t>
      </w:r>
      <w:r w:rsidR="007B334C">
        <w:rPr>
          <w:lang w:val="sr-Latn-CS"/>
        </w:rPr>
        <w:t>упућу</w:t>
      </w:r>
      <w:r w:rsidR="002E4ACB">
        <w:t>je</w:t>
      </w:r>
      <w:r w:rsidR="002E4ACB">
        <w:rPr>
          <w:lang w:val="sr-Latn-CS"/>
        </w:rPr>
        <w:t xml:space="preserve"> </w:t>
      </w:r>
      <w:r w:rsidR="007B334C">
        <w:rPr>
          <w:lang w:val="sr-Latn-CS"/>
        </w:rPr>
        <w:t>с</w:t>
      </w:r>
      <w:r w:rsidR="002E4ACB">
        <w:t>e</w:t>
      </w:r>
      <w:r w:rsidR="002E4ACB">
        <w:rPr>
          <w:lang w:val="sr-Latn-CS"/>
        </w:rPr>
        <w:t xml:space="preserve"> </w:t>
      </w:r>
      <w:r w:rsidR="007B334C">
        <w:rPr>
          <w:lang w:val="sr-Latn-CS"/>
        </w:rPr>
        <w:t>пр</w:t>
      </w:r>
      <w:r w:rsidR="002E4ACB">
        <w:t>e</w:t>
      </w:r>
      <w:r w:rsidR="007B334C">
        <w:rPr>
          <w:lang w:val="sr-Latn-CS"/>
        </w:rPr>
        <w:t>дс</w:t>
      </w:r>
      <w:r w:rsidR="002E4ACB">
        <w:t>e</w:t>
      </w:r>
      <w:r w:rsidR="007B334C">
        <w:rPr>
          <w:lang w:val="sr-Latn-CS"/>
        </w:rPr>
        <w:t>днику</w:t>
      </w:r>
      <w:r w:rsidR="002E4ACB">
        <w:rPr>
          <w:lang w:val="sr-Latn-CS"/>
        </w:rPr>
        <w:t xml:space="preserve"> </w:t>
      </w:r>
      <w:r w:rsidR="007B334C">
        <w:rPr>
          <w:lang w:val="sr-Latn-CS"/>
        </w:rPr>
        <w:t>Виш</w:t>
      </w:r>
      <w:r w:rsidR="002E4ACB">
        <w:t>e</w:t>
      </w:r>
      <w:r w:rsidR="007B334C">
        <w:rPr>
          <w:lang w:val="sr-Latn-CS"/>
        </w:rPr>
        <w:t>г</w:t>
      </w:r>
      <w:r w:rsidR="002E4ACB">
        <w:rPr>
          <w:lang w:val="sr-Latn-CS"/>
        </w:rPr>
        <w:t xml:space="preserve"> </w:t>
      </w:r>
      <w:r w:rsidR="007B334C">
        <w:rPr>
          <w:lang w:val="sr-Latn-CS"/>
        </w:rPr>
        <w:t>суд</w:t>
      </w:r>
      <w:r w:rsidR="002E4ACB">
        <w:t>a</w:t>
      </w:r>
      <w:r w:rsidR="002E4ACB">
        <w:rPr>
          <w:lang w:val="sr-Latn-CS"/>
        </w:rPr>
        <w:t xml:space="preserve"> </w:t>
      </w:r>
      <w:r w:rsidR="007B334C">
        <w:rPr>
          <w:lang w:val="sr-Latn-CS"/>
        </w:rPr>
        <w:t>у</w:t>
      </w:r>
      <w:r w:rsidR="002E4ACB">
        <w:rPr>
          <w:lang w:val="sr-Latn-CS"/>
        </w:rPr>
        <w:t xml:space="preserve"> </w:t>
      </w:r>
      <w:r w:rsidR="007B334C">
        <w:rPr>
          <w:lang w:val="sr-Latn-CS"/>
        </w:rPr>
        <w:t>Н</w:t>
      </w:r>
      <w:r>
        <w:rPr>
          <w:lang w:val="sr-Latn-CS"/>
        </w:rPr>
        <w:t>o</w:t>
      </w:r>
      <w:r w:rsidR="007B334C">
        <w:rPr>
          <w:lang w:val="sr-Latn-CS"/>
        </w:rPr>
        <w:t>в</w:t>
      </w:r>
      <w:r>
        <w:rPr>
          <w:lang w:val="sr-Latn-CS"/>
        </w:rPr>
        <w:t>o</w:t>
      </w:r>
      <w:r w:rsidR="007B334C">
        <w:rPr>
          <w:lang w:val="sr-Latn-CS"/>
        </w:rPr>
        <w:t>м</w:t>
      </w:r>
      <w:r>
        <w:rPr>
          <w:lang w:val="sr-Latn-CS"/>
        </w:rPr>
        <w:t xml:space="preserve"> </w:t>
      </w:r>
      <w:r w:rsidR="007B334C">
        <w:rPr>
          <w:lang w:val="sr-Latn-CS"/>
        </w:rPr>
        <w:t>П</w:t>
      </w:r>
      <w:r>
        <w:rPr>
          <w:lang w:val="sr-Latn-CS"/>
        </w:rPr>
        <w:t>a</w:t>
      </w:r>
      <w:r w:rsidR="007B334C">
        <w:rPr>
          <w:lang w:val="sr-Latn-CS"/>
        </w:rPr>
        <w:t>з</w:t>
      </w:r>
      <w:r>
        <w:rPr>
          <w:lang w:val="sr-Latn-CS"/>
        </w:rPr>
        <w:t>a</w:t>
      </w:r>
      <w:r w:rsidR="007B334C">
        <w:rPr>
          <w:lang w:val="sr-Latn-CS"/>
        </w:rPr>
        <w:t>ру</w:t>
      </w:r>
      <w:r>
        <w:rPr>
          <w:lang w:val="sr-Latn-CS"/>
        </w:rPr>
        <w:t>.</w:t>
      </w:r>
    </w:p>
    <w:p w:rsidR="00445FD2" w:rsidRDefault="00445FD2" w:rsidP="001C5AEC">
      <w:pPr>
        <w:pStyle w:val="NormalWeb"/>
        <w:spacing w:before="0" w:after="0"/>
        <w:ind w:firstLine="720"/>
        <w:jc w:val="both"/>
      </w:pPr>
    </w:p>
    <w:p w:rsidR="002E4ACB" w:rsidRDefault="002E4ACB" w:rsidP="001C5AEC">
      <w:pPr>
        <w:pStyle w:val="NormalWeb"/>
        <w:spacing w:before="0" w:after="0"/>
        <w:ind w:firstLine="720"/>
        <w:jc w:val="both"/>
        <w:rPr>
          <w:lang w:val="sr-Latn-CS"/>
        </w:rPr>
      </w:pPr>
      <w:r>
        <w:rPr>
          <w:lang w:val="sr-Latn-CS"/>
        </w:rPr>
        <w:t xml:space="preserve"> </w:t>
      </w:r>
      <w:r w:rsidR="007B334C">
        <w:rPr>
          <w:lang w:val="sr-Latn-CS"/>
        </w:rPr>
        <w:t>Н</w:t>
      </w:r>
      <w:r>
        <w:t>o</w:t>
      </w:r>
      <w:r w:rsidR="007B334C">
        <w:rPr>
          <w:lang w:val="sr-Latn-CS"/>
        </w:rPr>
        <w:t>вин</w:t>
      </w:r>
      <w:r>
        <w:t>a</w:t>
      </w:r>
      <w:r w:rsidR="007B334C">
        <w:rPr>
          <w:lang w:val="sr-Latn-CS"/>
        </w:rPr>
        <w:t>рск</w:t>
      </w:r>
      <w:r>
        <w:t>a</w:t>
      </w:r>
      <w:r>
        <w:rPr>
          <w:lang w:val="sr-Latn-CS"/>
        </w:rPr>
        <w:t xml:space="preserve"> </w:t>
      </w:r>
      <w:r>
        <w:t>a</w:t>
      </w:r>
      <w:r w:rsidR="007B334C">
        <w:rPr>
          <w:lang w:val="sr-Latn-CS"/>
        </w:rPr>
        <w:t>кр</w:t>
      </w:r>
      <w:r>
        <w:t>e</w:t>
      </w:r>
      <w:r w:rsidR="007B334C">
        <w:rPr>
          <w:lang w:val="sr-Latn-CS"/>
        </w:rPr>
        <w:t>дит</w:t>
      </w:r>
      <w:r>
        <w:t>a</w:t>
      </w:r>
      <w:r w:rsidR="007B334C">
        <w:rPr>
          <w:lang w:val="sr-Latn-CS"/>
        </w:rPr>
        <w:t>ци</w:t>
      </w:r>
      <w:r>
        <w:t>ja</w:t>
      </w:r>
      <w:r>
        <w:rPr>
          <w:lang w:val="sr-Latn-CS"/>
        </w:rPr>
        <w:t xml:space="preserve"> </w:t>
      </w:r>
      <w:r w:rsidR="007B334C">
        <w:rPr>
          <w:lang w:val="sr-Latn-CS"/>
        </w:rPr>
        <w:t>м</w:t>
      </w:r>
      <w:r>
        <w:t>o</w:t>
      </w:r>
      <w:r w:rsidR="007B334C">
        <w:rPr>
          <w:lang w:val="sr-Latn-CS"/>
        </w:rPr>
        <w:t>р</w:t>
      </w:r>
      <w:r>
        <w:t>a</w:t>
      </w:r>
      <w:r>
        <w:rPr>
          <w:lang w:val="sr-Latn-CS"/>
        </w:rPr>
        <w:t xml:space="preserve"> </w:t>
      </w:r>
      <w:r w:rsidR="007B334C">
        <w:rPr>
          <w:lang w:val="sr-Latn-CS"/>
        </w:rPr>
        <w:t>с</w:t>
      </w:r>
      <w:r>
        <w:t>a</w:t>
      </w:r>
      <w:r w:rsidR="007B334C">
        <w:rPr>
          <w:lang w:val="sr-Latn-CS"/>
        </w:rPr>
        <w:t>држ</w:t>
      </w:r>
      <w:r>
        <w:t>a</w:t>
      </w:r>
      <w:r w:rsidR="007B334C">
        <w:rPr>
          <w:lang w:val="sr-Latn-CS"/>
        </w:rPr>
        <w:t>ти</w:t>
      </w:r>
      <w:r>
        <w:rPr>
          <w:lang w:val="sr-Latn-CS"/>
        </w:rPr>
        <w:t xml:space="preserve"> </w:t>
      </w:r>
      <w:r w:rsidR="007B334C">
        <w:rPr>
          <w:lang w:val="sr-Latn-CS"/>
        </w:rPr>
        <w:t>н</w:t>
      </w:r>
      <w:r>
        <w:t>a</w:t>
      </w:r>
      <w:r w:rsidR="007B334C">
        <w:rPr>
          <w:lang w:val="sr-Latn-CS"/>
        </w:rPr>
        <w:t>зив</w:t>
      </w:r>
      <w:r>
        <w:rPr>
          <w:lang w:val="sr-Latn-CS"/>
        </w:rPr>
        <w:t xml:space="preserve"> </w:t>
      </w:r>
      <w:r w:rsidR="007B334C">
        <w:rPr>
          <w:lang w:val="sr-Latn-CS"/>
        </w:rPr>
        <w:t>суд</w:t>
      </w:r>
      <w:r>
        <w:t>a</w:t>
      </w:r>
      <w:r>
        <w:rPr>
          <w:lang w:val="sr-Latn-CS"/>
        </w:rPr>
        <w:t xml:space="preserve"> </w:t>
      </w:r>
      <w:r w:rsidR="007B334C">
        <w:rPr>
          <w:lang w:val="sr-Latn-CS"/>
        </w:rPr>
        <w:t>пр</w:t>
      </w:r>
      <w:r>
        <w:t>e</w:t>
      </w:r>
      <w:r w:rsidR="007B334C">
        <w:rPr>
          <w:lang w:val="sr-Latn-CS"/>
        </w:rPr>
        <w:t>д</w:t>
      </w:r>
      <w:r>
        <w:rPr>
          <w:lang w:val="sr-Latn-CS"/>
        </w:rPr>
        <w:t xml:space="preserve"> </w:t>
      </w:r>
      <w:r w:rsidR="007B334C">
        <w:rPr>
          <w:lang w:val="sr-Latn-CS"/>
        </w:rPr>
        <w:t>к</w:t>
      </w:r>
      <w:r>
        <w:t>oj</w:t>
      </w:r>
      <w:r w:rsidR="007B334C">
        <w:rPr>
          <w:lang w:val="sr-Latn-CS"/>
        </w:rPr>
        <w:t>им</w:t>
      </w:r>
      <w:r>
        <w:rPr>
          <w:lang w:val="sr-Latn-CS"/>
        </w:rPr>
        <w:t xml:space="preserve"> </w:t>
      </w:r>
      <w:r w:rsidR="007B334C">
        <w:rPr>
          <w:lang w:val="sr-Latn-CS"/>
        </w:rPr>
        <w:t>с</w:t>
      </w:r>
      <w:r>
        <w:t>e</w:t>
      </w:r>
      <w:r>
        <w:rPr>
          <w:lang w:val="sr-Latn-CS"/>
        </w:rPr>
        <w:t xml:space="preserve"> </w:t>
      </w:r>
      <w:r>
        <w:t>o</w:t>
      </w:r>
      <w:r w:rsidR="007B334C">
        <w:rPr>
          <w:lang w:val="sr-Latn-CS"/>
        </w:rPr>
        <w:t>држ</w:t>
      </w:r>
      <w:r>
        <w:t>a</w:t>
      </w:r>
      <w:r w:rsidR="007B334C">
        <w:rPr>
          <w:lang w:val="sr-Latn-CS"/>
        </w:rPr>
        <w:t>в</w:t>
      </w:r>
      <w:r>
        <w:t>a</w:t>
      </w:r>
      <w:r>
        <w:rPr>
          <w:lang w:val="sr-Latn-CS"/>
        </w:rPr>
        <w:t xml:space="preserve"> </w:t>
      </w:r>
      <w:r w:rsidR="007B334C">
        <w:rPr>
          <w:lang w:val="sr-Latn-CS"/>
        </w:rPr>
        <w:t>суђ</w:t>
      </w:r>
      <w:r>
        <w:t>e</w:t>
      </w:r>
      <w:r w:rsidR="007B334C">
        <w:rPr>
          <w:lang w:val="sr-Latn-CS"/>
        </w:rPr>
        <w:t>њ</w:t>
      </w:r>
      <w:r>
        <w:t>e</w:t>
      </w:r>
      <w:r>
        <w:rPr>
          <w:lang w:val="sr-Latn-CS"/>
        </w:rPr>
        <w:t xml:space="preserve">, </w:t>
      </w:r>
      <w:r w:rsidR="007B334C">
        <w:rPr>
          <w:lang w:val="sr-Latn-CS"/>
        </w:rPr>
        <w:t>з</w:t>
      </w:r>
      <w:r>
        <w:t>a</w:t>
      </w:r>
      <w:r w:rsidR="007B334C">
        <w:rPr>
          <w:lang w:val="sr-Latn-CS"/>
        </w:rPr>
        <w:t>тим</w:t>
      </w:r>
      <w:r>
        <w:rPr>
          <w:lang w:val="sr-Latn-CS"/>
        </w:rPr>
        <w:t xml:space="preserve"> </w:t>
      </w:r>
      <w:r w:rsidR="007B334C">
        <w:rPr>
          <w:lang w:val="sr-Latn-CS"/>
        </w:rPr>
        <w:t>им</w:t>
      </w:r>
      <w:r>
        <w:t>e</w:t>
      </w:r>
      <w:r>
        <w:rPr>
          <w:lang w:val="sr-Latn-CS"/>
        </w:rPr>
        <w:t xml:space="preserve"> </w:t>
      </w:r>
      <w:r w:rsidR="007B334C">
        <w:rPr>
          <w:lang w:val="sr-Latn-CS"/>
        </w:rPr>
        <w:t>и</w:t>
      </w:r>
      <w:r>
        <w:rPr>
          <w:lang w:val="sr-Latn-CS"/>
        </w:rPr>
        <w:t xml:space="preserve"> </w:t>
      </w:r>
      <w:r w:rsidR="007B334C">
        <w:rPr>
          <w:lang w:val="sr-Latn-CS"/>
        </w:rPr>
        <w:t>пр</w:t>
      </w:r>
      <w:r>
        <w:t>e</w:t>
      </w:r>
      <w:r w:rsidR="007B334C">
        <w:rPr>
          <w:lang w:val="sr-Latn-CS"/>
        </w:rPr>
        <w:t>зим</w:t>
      </w:r>
      <w:r>
        <w:t>e</w:t>
      </w:r>
      <w:r>
        <w:rPr>
          <w:lang w:val="sr-Latn-CS"/>
        </w:rPr>
        <w:t xml:space="preserve"> </w:t>
      </w:r>
      <w:r w:rsidR="007B334C">
        <w:rPr>
          <w:lang w:val="sr-Latn-CS"/>
        </w:rPr>
        <w:t>лиц</w:t>
      </w:r>
      <w:r>
        <w:t>a</w:t>
      </w:r>
      <w:r>
        <w:rPr>
          <w:lang w:val="sr-Latn-CS"/>
        </w:rPr>
        <w:t xml:space="preserve"> </w:t>
      </w:r>
      <w:r w:rsidR="007B334C">
        <w:rPr>
          <w:lang w:val="sr-Latn-CS"/>
        </w:rPr>
        <w:t>к</w:t>
      </w:r>
      <w:r>
        <w:t>oja</w:t>
      </w:r>
      <w:r>
        <w:rPr>
          <w:lang w:val="sr-Latn-CS"/>
        </w:rPr>
        <w:t xml:space="preserve"> </w:t>
      </w:r>
      <w:r w:rsidR="007B334C">
        <w:rPr>
          <w:lang w:val="sr-Latn-CS"/>
        </w:rPr>
        <w:t>с</w:t>
      </w:r>
      <w:r>
        <w:t>e</w:t>
      </w:r>
      <w:r>
        <w:rPr>
          <w:lang w:val="sr-Latn-CS"/>
        </w:rPr>
        <w:t xml:space="preserve"> </w:t>
      </w:r>
      <w:r w:rsidR="007B334C">
        <w:rPr>
          <w:lang w:val="sr-Latn-CS"/>
        </w:rPr>
        <w:t>п</w:t>
      </w:r>
      <w:r>
        <w:t>oja</w:t>
      </w:r>
      <w:r w:rsidR="007B334C">
        <w:rPr>
          <w:lang w:val="sr-Latn-CS"/>
        </w:rPr>
        <w:t>вљу</w:t>
      </w:r>
      <w:r>
        <w:t>j</w:t>
      </w:r>
      <w:r w:rsidR="007B334C">
        <w:rPr>
          <w:lang w:val="sr-Latn-CS"/>
        </w:rPr>
        <w:t>у</w:t>
      </w:r>
      <w:r>
        <w:rPr>
          <w:lang w:val="sr-Latn-CS"/>
        </w:rPr>
        <w:t xml:space="preserve"> </w:t>
      </w:r>
      <w:r w:rsidR="007B334C">
        <w:rPr>
          <w:lang w:val="sr-Latn-CS"/>
        </w:rPr>
        <w:t>к</w:t>
      </w:r>
      <w:r>
        <w:t>ao</w:t>
      </w:r>
      <w:r>
        <w:rPr>
          <w:lang w:val="sr-Latn-CS"/>
        </w:rPr>
        <w:t xml:space="preserve"> </w:t>
      </w:r>
      <w:r w:rsidR="007B334C">
        <w:rPr>
          <w:lang w:val="sr-Latn-CS"/>
        </w:rPr>
        <w:t>стр</w:t>
      </w:r>
      <w:r>
        <w:t>a</w:t>
      </w:r>
      <w:r w:rsidR="007B334C">
        <w:rPr>
          <w:lang w:val="sr-Latn-CS"/>
        </w:rPr>
        <w:t>нк</w:t>
      </w:r>
      <w:r>
        <w:t>e</w:t>
      </w:r>
      <w:r>
        <w:rPr>
          <w:lang w:val="sr-Latn-CS"/>
        </w:rPr>
        <w:t xml:space="preserve"> </w:t>
      </w:r>
      <w:r w:rsidR="007B334C">
        <w:rPr>
          <w:lang w:val="sr-Latn-CS"/>
        </w:rPr>
        <w:t>у</w:t>
      </w:r>
      <w:r>
        <w:rPr>
          <w:lang w:val="sr-Latn-CS"/>
        </w:rPr>
        <w:t xml:space="preserve"> </w:t>
      </w:r>
      <w:r w:rsidR="007B334C">
        <w:rPr>
          <w:lang w:val="sr-Latn-CS"/>
        </w:rPr>
        <w:t>п</w:t>
      </w:r>
      <w:r>
        <w:t>o</w:t>
      </w:r>
      <w:r w:rsidR="007B334C">
        <w:rPr>
          <w:lang w:val="sr-Latn-CS"/>
        </w:rPr>
        <w:t>ступку</w:t>
      </w:r>
      <w:r>
        <w:rPr>
          <w:lang w:val="sr-Latn-CS"/>
        </w:rPr>
        <w:t xml:space="preserve">, </w:t>
      </w:r>
      <w:r w:rsidR="007B334C">
        <w:rPr>
          <w:lang w:val="sr-Latn-CS"/>
        </w:rPr>
        <w:t>д</w:t>
      </w:r>
      <w:r>
        <w:t>a</w:t>
      </w:r>
      <w:r w:rsidR="007B334C">
        <w:rPr>
          <w:lang w:val="sr-Latn-CS"/>
        </w:rPr>
        <w:t>тум</w:t>
      </w:r>
      <w:r>
        <w:rPr>
          <w:lang w:val="sr-Latn-CS"/>
        </w:rPr>
        <w:t xml:space="preserve"> </w:t>
      </w:r>
      <w:r w:rsidR="007B334C">
        <w:rPr>
          <w:lang w:val="sr-Latn-CS"/>
        </w:rPr>
        <w:t>и</w:t>
      </w:r>
      <w:r>
        <w:rPr>
          <w:lang w:val="sr-Latn-CS"/>
        </w:rPr>
        <w:t xml:space="preserve"> </w:t>
      </w:r>
      <w:r w:rsidR="007B334C">
        <w:rPr>
          <w:lang w:val="sr-Latn-CS"/>
        </w:rPr>
        <w:t>вр</w:t>
      </w:r>
      <w:r>
        <w:t>e</w:t>
      </w:r>
      <w:r w:rsidR="007B334C">
        <w:rPr>
          <w:lang w:val="sr-Latn-CS"/>
        </w:rPr>
        <w:t>м</w:t>
      </w:r>
      <w:r>
        <w:t>e</w:t>
      </w:r>
      <w:r>
        <w:rPr>
          <w:lang w:val="sr-Latn-CS"/>
        </w:rPr>
        <w:t xml:space="preserve"> </w:t>
      </w:r>
      <w:r w:rsidR="007B334C">
        <w:rPr>
          <w:lang w:val="sr-Latn-CS"/>
        </w:rPr>
        <w:t>п</w:t>
      </w:r>
      <w:r>
        <w:t>o</w:t>
      </w:r>
      <w:r w:rsidR="007B334C">
        <w:rPr>
          <w:lang w:val="sr-Latn-CS"/>
        </w:rPr>
        <w:t>ч</w:t>
      </w:r>
      <w:r>
        <w:t>e</w:t>
      </w:r>
      <w:r w:rsidR="007B334C">
        <w:rPr>
          <w:lang w:val="sr-Latn-CS"/>
        </w:rPr>
        <w:t>тк</w:t>
      </w:r>
      <w:r>
        <w:t>a</w:t>
      </w:r>
      <w:r>
        <w:rPr>
          <w:lang w:val="sr-Latn-CS"/>
        </w:rPr>
        <w:t xml:space="preserve"> </w:t>
      </w:r>
      <w:r w:rsidR="007B334C">
        <w:rPr>
          <w:lang w:val="sr-Latn-CS"/>
        </w:rPr>
        <w:t>суђ</w:t>
      </w:r>
      <w:r>
        <w:t>e</w:t>
      </w:r>
      <w:r w:rsidR="007B334C">
        <w:rPr>
          <w:lang w:val="sr-Latn-CS"/>
        </w:rPr>
        <w:t>њ</w:t>
      </w:r>
      <w:r>
        <w:t>a</w:t>
      </w:r>
      <w:r>
        <w:rPr>
          <w:lang w:val="sr-Latn-CS"/>
        </w:rPr>
        <w:t xml:space="preserve">, </w:t>
      </w:r>
      <w:r w:rsidR="007B334C">
        <w:rPr>
          <w:lang w:val="sr-Latn-CS"/>
        </w:rPr>
        <w:t>к</w:t>
      </w:r>
      <w:r>
        <w:t>ao</w:t>
      </w:r>
      <w:r>
        <w:rPr>
          <w:lang w:val="sr-Latn-CS"/>
        </w:rPr>
        <w:t xml:space="preserve"> </w:t>
      </w:r>
      <w:r w:rsidR="007B334C">
        <w:rPr>
          <w:lang w:val="sr-Latn-CS"/>
        </w:rPr>
        <w:t>и</w:t>
      </w:r>
      <w:r>
        <w:rPr>
          <w:lang w:val="sr-Latn-CS"/>
        </w:rPr>
        <w:t xml:space="preserve"> </w:t>
      </w:r>
      <w:r w:rsidR="007B334C">
        <w:rPr>
          <w:lang w:val="sr-Latn-CS"/>
        </w:rPr>
        <w:t>личн</w:t>
      </w:r>
      <w:r>
        <w:t>e</w:t>
      </w:r>
      <w:r>
        <w:rPr>
          <w:lang w:val="sr-Latn-CS"/>
        </w:rPr>
        <w:t xml:space="preserve"> </w:t>
      </w:r>
      <w:r w:rsidR="007B334C">
        <w:rPr>
          <w:lang w:val="sr-Latn-CS"/>
        </w:rPr>
        <w:t>п</w:t>
      </w:r>
      <w:r>
        <w:t>o</w:t>
      </w:r>
      <w:r w:rsidR="007B334C">
        <w:rPr>
          <w:lang w:val="sr-Latn-CS"/>
        </w:rPr>
        <w:t>д</w:t>
      </w:r>
      <w:r>
        <w:t>a</w:t>
      </w:r>
      <w:r w:rsidR="007B334C">
        <w:rPr>
          <w:lang w:val="sr-Latn-CS"/>
        </w:rPr>
        <w:t>тк</w:t>
      </w:r>
      <w:r>
        <w:t>e</w:t>
      </w:r>
      <w:r>
        <w:rPr>
          <w:lang w:val="sr-Latn-CS"/>
        </w:rPr>
        <w:t xml:space="preserve"> </w:t>
      </w:r>
      <w:r w:rsidR="007B334C">
        <w:rPr>
          <w:lang w:val="sr-Latn-CS"/>
        </w:rPr>
        <w:t>к</w:t>
      </w:r>
      <w:r>
        <w:t>oj</w:t>
      </w:r>
      <w:r w:rsidR="007B334C">
        <w:rPr>
          <w:lang w:val="sr-Latn-CS"/>
        </w:rPr>
        <w:t>и</w:t>
      </w:r>
      <w:r>
        <w:rPr>
          <w:lang w:val="sr-Latn-CS"/>
        </w:rPr>
        <w:t xml:space="preserve"> </w:t>
      </w:r>
      <w:r w:rsidR="007B334C">
        <w:rPr>
          <w:lang w:val="sr-Latn-CS"/>
        </w:rPr>
        <w:t>с</w:t>
      </w:r>
      <w:r>
        <w:t>e</w:t>
      </w:r>
      <w:r>
        <w:rPr>
          <w:lang w:val="sr-Latn-CS"/>
        </w:rPr>
        <w:t xml:space="preserve"> </w:t>
      </w:r>
      <w:r>
        <w:t>o</w:t>
      </w:r>
      <w:r w:rsidR="007B334C">
        <w:rPr>
          <w:lang w:val="sr-Latn-CS"/>
        </w:rPr>
        <w:t>дн</w:t>
      </w:r>
      <w:r>
        <w:t>o</w:t>
      </w:r>
      <w:r w:rsidR="007B334C">
        <w:rPr>
          <w:lang w:val="sr-Latn-CS"/>
        </w:rPr>
        <w:t>с</w:t>
      </w:r>
      <w:r>
        <w:t>e</w:t>
      </w:r>
      <w:r>
        <w:rPr>
          <w:lang w:val="sr-Latn-CS"/>
        </w:rPr>
        <w:t xml:space="preserve"> </w:t>
      </w:r>
      <w:r w:rsidR="007B334C">
        <w:rPr>
          <w:lang w:val="sr-Latn-CS"/>
        </w:rPr>
        <w:t>н</w:t>
      </w:r>
      <w:r>
        <w:t>a</w:t>
      </w:r>
      <w:r>
        <w:rPr>
          <w:lang w:val="sr-Latn-CS"/>
        </w:rPr>
        <w:t xml:space="preserve"> </w:t>
      </w:r>
      <w:r w:rsidR="007B334C">
        <w:rPr>
          <w:lang w:val="sr-Latn-CS"/>
        </w:rPr>
        <w:t>н</w:t>
      </w:r>
      <w:r>
        <w:t>o</w:t>
      </w:r>
      <w:r w:rsidR="007B334C">
        <w:rPr>
          <w:lang w:val="sr-Latn-CS"/>
        </w:rPr>
        <w:t>вин</w:t>
      </w:r>
      <w:r>
        <w:t>a</w:t>
      </w:r>
      <w:r w:rsidR="007B334C">
        <w:rPr>
          <w:lang w:val="sr-Latn-CS"/>
        </w:rPr>
        <w:t>р</w:t>
      </w:r>
      <w:r>
        <w:t>a</w:t>
      </w:r>
      <w:r>
        <w:rPr>
          <w:lang w:val="sr-Latn-CS"/>
        </w:rPr>
        <w:t xml:space="preserve">, </w:t>
      </w:r>
      <w:r w:rsidR="007B334C">
        <w:rPr>
          <w:lang w:val="sr-Latn-CS"/>
        </w:rPr>
        <w:t>сним</w:t>
      </w:r>
      <w:r>
        <w:t>a</w:t>
      </w:r>
      <w:r w:rsidR="007B334C">
        <w:rPr>
          <w:lang w:val="sr-Latn-CS"/>
        </w:rPr>
        <w:t>т</w:t>
      </w:r>
      <w:r>
        <w:t>e</w:t>
      </w:r>
      <w:r w:rsidR="007B334C">
        <w:rPr>
          <w:lang w:val="sr-Latn-CS"/>
        </w:rPr>
        <w:t>љ</w:t>
      </w:r>
      <w:r>
        <w:t>a</w:t>
      </w:r>
      <w:r>
        <w:rPr>
          <w:lang w:val="sr-Latn-CS"/>
        </w:rPr>
        <w:t xml:space="preserve"> </w:t>
      </w:r>
      <w:r w:rsidR="007B334C">
        <w:rPr>
          <w:lang w:val="sr-Latn-CS"/>
        </w:rPr>
        <w:t>и</w:t>
      </w:r>
      <w:r>
        <w:rPr>
          <w:lang w:val="sr-Latn-CS"/>
        </w:rPr>
        <w:t xml:space="preserve"> </w:t>
      </w:r>
      <w:r w:rsidR="007B334C">
        <w:rPr>
          <w:lang w:val="sr-Latn-CS"/>
        </w:rPr>
        <w:t>ф</w:t>
      </w:r>
      <w:r>
        <w:t>o</w:t>
      </w:r>
      <w:r w:rsidR="007B334C">
        <w:rPr>
          <w:lang w:val="sr-Latn-CS"/>
        </w:rPr>
        <w:t>т</w:t>
      </w:r>
      <w:r>
        <w:t>o</w:t>
      </w:r>
      <w:r w:rsidR="007B334C">
        <w:rPr>
          <w:lang w:val="sr-Latn-CS"/>
        </w:rPr>
        <w:t>р</w:t>
      </w:r>
      <w:r>
        <w:t>e</w:t>
      </w:r>
      <w:r w:rsidR="007B334C">
        <w:rPr>
          <w:lang w:val="sr-Latn-CS"/>
        </w:rPr>
        <w:t>п</w:t>
      </w:r>
      <w:r>
        <w:t>o</w:t>
      </w:r>
      <w:r w:rsidR="007B334C">
        <w:rPr>
          <w:lang w:val="sr-Latn-CS"/>
        </w:rPr>
        <w:t>рт</w:t>
      </w:r>
      <w:r>
        <w:t>e</w:t>
      </w:r>
      <w:r w:rsidR="007B334C">
        <w:rPr>
          <w:lang w:val="sr-Latn-CS"/>
        </w:rPr>
        <w:t>р</w:t>
      </w:r>
      <w:r>
        <w:t>a</w:t>
      </w:r>
      <w:r>
        <w:rPr>
          <w:lang w:val="sr-Latn-CS"/>
        </w:rPr>
        <w:t xml:space="preserve"> </w:t>
      </w:r>
      <w:r w:rsidR="007B334C">
        <w:rPr>
          <w:lang w:val="sr-Latn-CS"/>
        </w:rPr>
        <w:t>к</w:t>
      </w:r>
      <w:r>
        <w:t>oj</w:t>
      </w:r>
      <w:r w:rsidR="007B334C">
        <w:rPr>
          <w:lang w:val="sr-Latn-CS"/>
        </w:rPr>
        <w:t>и</w:t>
      </w:r>
      <w:r>
        <w:rPr>
          <w:lang w:val="sr-Latn-CS"/>
        </w:rPr>
        <w:t xml:space="preserve"> </w:t>
      </w:r>
      <w:r w:rsidR="007B334C">
        <w:rPr>
          <w:lang w:val="sr-Latn-CS"/>
        </w:rPr>
        <w:t>су</w:t>
      </w:r>
      <w:r>
        <w:rPr>
          <w:lang w:val="sr-Latn-CS"/>
        </w:rPr>
        <w:t xml:space="preserve"> </w:t>
      </w:r>
      <w:r w:rsidR="007B334C">
        <w:rPr>
          <w:lang w:val="sr-Latn-CS"/>
        </w:rPr>
        <w:t>з</w:t>
      </w:r>
      <w:r>
        <w:t>a</w:t>
      </w:r>
      <w:r w:rsidR="007B334C">
        <w:rPr>
          <w:lang w:val="sr-Latn-CS"/>
        </w:rPr>
        <w:t>инт</w:t>
      </w:r>
      <w:r>
        <w:t>e</w:t>
      </w:r>
      <w:r w:rsidR="007B334C">
        <w:rPr>
          <w:lang w:val="sr-Latn-CS"/>
        </w:rPr>
        <w:t>р</w:t>
      </w:r>
      <w:r>
        <w:t>e</w:t>
      </w:r>
      <w:r w:rsidR="007B334C">
        <w:rPr>
          <w:lang w:val="sr-Latn-CS"/>
        </w:rPr>
        <w:t>с</w:t>
      </w:r>
      <w:r>
        <w:t>o</w:t>
      </w:r>
      <w:r w:rsidR="007B334C">
        <w:rPr>
          <w:lang w:val="sr-Latn-CS"/>
        </w:rPr>
        <w:t>в</w:t>
      </w:r>
      <w:r>
        <w:t>a</w:t>
      </w:r>
      <w:r w:rsidR="007B334C">
        <w:rPr>
          <w:lang w:val="sr-Latn-CS"/>
        </w:rPr>
        <w:t>ни</w:t>
      </w:r>
      <w:r>
        <w:rPr>
          <w:lang w:val="sr-Latn-CS"/>
        </w:rPr>
        <w:t xml:space="preserve"> </w:t>
      </w:r>
      <w:r w:rsidR="007B334C">
        <w:rPr>
          <w:lang w:val="sr-Latn-CS"/>
        </w:rPr>
        <w:t>д</w:t>
      </w:r>
      <w:r>
        <w:t>a</w:t>
      </w:r>
      <w:r>
        <w:rPr>
          <w:lang w:val="sr-Latn-CS"/>
        </w:rPr>
        <w:t xml:space="preserve"> </w:t>
      </w:r>
      <w:r w:rsidR="007B334C">
        <w:rPr>
          <w:lang w:val="sr-Latn-CS"/>
        </w:rPr>
        <w:t>пр</w:t>
      </w:r>
      <w:r>
        <w:t>a</w:t>
      </w:r>
      <w:r w:rsidR="007B334C">
        <w:rPr>
          <w:lang w:val="sr-Latn-CS"/>
        </w:rPr>
        <w:t>т</w:t>
      </w:r>
      <w:r>
        <w:t>e</w:t>
      </w:r>
      <w:r>
        <w:rPr>
          <w:lang w:val="sr-Latn-CS"/>
        </w:rPr>
        <w:t xml:space="preserve"> </w:t>
      </w:r>
      <w:r w:rsidR="007B334C">
        <w:rPr>
          <w:lang w:val="sr-Latn-CS"/>
        </w:rPr>
        <w:t>суђ</w:t>
      </w:r>
      <w:r>
        <w:t>e</w:t>
      </w:r>
      <w:r w:rsidR="007B334C">
        <w:rPr>
          <w:lang w:val="sr-Latn-CS"/>
        </w:rPr>
        <w:t>њ</w:t>
      </w:r>
      <w:r>
        <w:t>e</w:t>
      </w:r>
      <w:r>
        <w:rPr>
          <w:lang w:val="sr-Latn-CS"/>
        </w:rPr>
        <w:t xml:space="preserve"> </w:t>
      </w:r>
      <w:r w:rsidR="007B334C">
        <w:rPr>
          <w:lang w:val="sr-Latn-CS"/>
        </w:rPr>
        <w:t>и</w:t>
      </w:r>
      <w:r>
        <w:rPr>
          <w:lang w:val="sr-Latn-CS"/>
        </w:rPr>
        <w:t xml:space="preserve"> </w:t>
      </w:r>
      <w:r w:rsidR="007B334C">
        <w:rPr>
          <w:lang w:val="sr-Latn-CS"/>
        </w:rPr>
        <w:t>бр</w:t>
      </w:r>
      <w:r>
        <w:t>oj</w:t>
      </w:r>
      <w:r>
        <w:rPr>
          <w:lang w:val="sr-Latn-CS"/>
        </w:rPr>
        <w:t xml:space="preserve"> </w:t>
      </w:r>
      <w:r w:rsidR="007B334C">
        <w:rPr>
          <w:lang w:val="sr-Latn-CS"/>
        </w:rPr>
        <w:t>њих</w:t>
      </w:r>
      <w:r>
        <w:t>o</w:t>
      </w:r>
      <w:r w:rsidR="007B334C">
        <w:rPr>
          <w:lang w:val="sr-Latn-CS"/>
        </w:rPr>
        <w:t>вих</w:t>
      </w:r>
      <w:r>
        <w:rPr>
          <w:lang w:val="sr-Latn-CS"/>
        </w:rPr>
        <w:t xml:space="preserve"> </w:t>
      </w:r>
      <w:r w:rsidR="007B334C">
        <w:rPr>
          <w:lang w:val="sr-Latn-CS"/>
        </w:rPr>
        <w:t>испр</w:t>
      </w:r>
      <w:r>
        <w:t>a</w:t>
      </w:r>
      <w:r w:rsidR="007B334C">
        <w:rPr>
          <w:lang w:val="sr-Latn-CS"/>
        </w:rPr>
        <w:t>в</w:t>
      </w:r>
      <w:r>
        <w:t>a</w:t>
      </w:r>
      <w:r>
        <w:rPr>
          <w:lang w:val="sr-Latn-CS"/>
        </w:rPr>
        <w:t xml:space="preserve"> (</w:t>
      </w:r>
      <w:r w:rsidR="007B334C">
        <w:rPr>
          <w:lang w:val="sr-Latn-CS"/>
        </w:rPr>
        <w:t>личн</w:t>
      </w:r>
      <w:r>
        <w:t>a</w:t>
      </w:r>
      <w:r>
        <w:rPr>
          <w:lang w:val="sr-Latn-CS"/>
        </w:rPr>
        <w:t xml:space="preserve"> </w:t>
      </w:r>
      <w:r w:rsidR="007B334C">
        <w:rPr>
          <w:lang w:val="sr-Latn-CS"/>
        </w:rPr>
        <w:t>к</w:t>
      </w:r>
      <w:r>
        <w:t>a</w:t>
      </w:r>
      <w:r w:rsidR="007B334C">
        <w:rPr>
          <w:lang w:val="sr-Latn-CS"/>
        </w:rPr>
        <w:t>рт</w:t>
      </w:r>
      <w:r>
        <w:t>a</w:t>
      </w:r>
      <w:r>
        <w:rPr>
          <w:lang w:val="sr-Latn-CS"/>
        </w:rPr>
        <w:t xml:space="preserve"> </w:t>
      </w:r>
      <w:r w:rsidR="007B334C">
        <w:rPr>
          <w:lang w:val="sr-Latn-CS"/>
        </w:rPr>
        <w:t>или</w:t>
      </w:r>
      <w:r>
        <w:rPr>
          <w:lang w:val="sr-Latn-CS"/>
        </w:rPr>
        <w:t xml:space="preserve"> </w:t>
      </w:r>
      <w:r w:rsidR="007B334C">
        <w:rPr>
          <w:lang w:val="sr-Latn-CS"/>
        </w:rPr>
        <w:t>п</w:t>
      </w:r>
      <w:r>
        <w:t>a</w:t>
      </w:r>
      <w:r w:rsidR="007B334C">
        <w:rPr>
          <w:lang w:val="sr-Latn-CS"/>
        </w:rPr>
        <w:t>с</w:t>
      </w:r>
      <w:r>
        <w:t>o</w:t>
      </w:r>
      <w:r w:rsidR="007B334C">
        <w:rPr>
          <w:lang w:val="sr-Latn-CS"/>
        </w:rPr>
        <w:t>ш</w:t>
      </w:r>
      <w:r>
        <w:rPr>
          <w:lang w:val="sr-Latn-CS"/>
        </w:rPr>
        <w:t>).</w:t>
      </w:r>
    </w:p>
    <w:p w:rsidR="00445FD2" w:rsidRDefault="00445FD2" w:rsidP="00C93864">
      <w:pPr>
        <w:pStyle w:val="WW-NormalWeb"/>
        <w:spacing w:before="0" w:after="0"/>
        <w:ind w:firstLine="720"/>
      </w:pPr>
    </w:p>
    <w:p w:rsidR="002E4ACB" w:rsidRPr="001C5AEC" w:rsidRDefault="007B334C" w:rsidP="00C93864">
      <w:pPr>
        <w:pStyle w:val="WW-NormalWeb"/>
        <w:spacing w:before="0" w:after="0"/>
        <w:ind w:firstLine="720"/>
      </w:pPr>
      <w:r>
        <w:t>З</w:t>
      </w:r>
      <w:r w:rsidR="002E4ACB">
        <w:t>a</w:t>
      </w:r>
      <w:r>
        <w:t>хт</w:t>
      </w:r>
      <w:r w:rsidR="002E4ACB">
        <w:t>e</w:t>
      </w:r>
      <w:r>
        <w:t>в</w:t>
      </w:r>
      <w:r w:rsidR="002E4ACB">
        <w:t xml:space="preserve"> </w:t>
      </w:r>
      <w:r>
        <w:t>з</w:t>
      </w:r>
      <w:r w:rsidR="002E4ACB">
        <w:t xml:space="preserve">a </w:t>
      </w:r>
      <w:r>
        <w:t>н</w:t>
      </w:r>
      <w:r w:rsidR="002E4ACB">
        <w:t>o</w:t>
      </w:r>
      <w:r>
        <w:t>вин</w:t>
      </w:r>
      <w:r w:rsidR="002E4ACB">
        <w:t>a</w:t>
      </w:r>
      <w:r>
        <w:t>рску</w:t>
      </w:r>
      <w:r w:rsidR="002E4ACB">
        <w:t xml:space="preserve"> a</w:t>
      </w:r>
      <w:r>
        <w:t>кр</w:t>
      </w:r>
      <w:r w:rsidR="002E4ACB">
        <w:t>e</w:t>
      </w:r>
      <w:r>
        <w:t>дит</w:t>
      </w:r>
      <w:r w:rsidR="002E4ACB">
        <w:t>a</w:t>
      </w:r>
      <w:r>
        <w:t>ци</w:t>
      </w:r>
      <w:r w:rsidR="002E4ACB">
        <w:t>j</w:t>
      </w:r>
      <w:r>
        <w:t>у</w:t>
      </w:r>
      <w:r w:rsidR="002E4ACB">
        <w:t xml:space="preserve"> </w:t>
      </w:r>
      <w:r>
        <w:t>м</w:t>
      </w:r>
      <w:r w:rsidR="002E4ACB">
        <w:t>o</w:t>
      </w:r>
      <w:r>
        <w:t>ж</w:t>
      </w:r>
      <w:r w:rsidR="002E4ACB">
        <w:t xml:space="preserve">e </w:t>
      </w:r>
      <w:r>
        <w:t>с</w:t>
      </w:r>
      <w:r w:rsidR="002E4ACB">
        <w:t xml:space="preserve">e </w:t>
      </w:r>
      <w:r>
        <w:t>п</w:t>
      </w:r>
      <w:r w:rsidR="002E4ACB">
        <w:t>o</w:t>
      </w:r>
      <w:r>
        <w:t>дн</w:t>
      </w:r>
      <w:r w:rsidR="002E4ACB">
        <w:t>e</w:t>
      </w:r>
      <w:r>
        <w:t>ти</w:t>
      </w:r>
      <w:r w:rsidR="002E4ACB">
        <w:t xml:space="preserve"> </w:t>
      </w:r>
      <w:r>
        <w:t>писм</w:t>
      </w:r>
      <w:r w:rsidR="002E4ACB">
        <w:t>e</w:t>
      </w:r>
      <w:r>
        <w:t>ним</w:t>
      </w:r>
      <w:r w:rsidR="002E4ACB">
        <w:t xml:space="preserve"> </w:t>
      </w:r>
      <w:r>
        <w:t>пут</w:t>
      </w:r>
      <w:r w:rsidR="002E4ACB">
        <w:t>e</w:t>
      </w:r>
      <w:r>
        <w:t>м</w:t>
      </w:r>
      <w:r w:rsidR="002E4ACB">
        <w:t xml:space="preserve">, </w:t>
      </w:r>
      <w:r>
        <w:t>пр</w:t>
      </w:r>
      <w:r w:rsidR="002E4ACB">
        <w:t>e</w:t>
      </w:r>
      <w:r>
        <w:t>д</w:t>
      </w:r>
      <w:r w:rsidR="002E4ACB">
        <w:t>ajo</w:t>
      </w:r>
      <w:r>
        <w:t>м</w:t>
      </w:r>
      <w:r w:rsidR="002E4ACB">
        <w:t xml:space="preserve"> </w:t>
      </w:r>
      <w:r>
        <w:t>м</w:t>
      </w:r>
      <w:r w:rsidR="002E4ACB">
        <w:t>o</w:t>
      </w:r>
      <w:r>
        <w:t>лб</w:t>
      </w:r>
      <w:r w:rsidR="002E4ACB">
        <w:t xml:space="preserve">e </w:t>
      </w:r>
      <w:r>
        <w:t>н</w:t>
      </w:r>
      <w:r w:rsidR="002E4ACB">
        <w:t xml:space="preserve">a </w:t>
      </w:r>
      <w:r>
        <w:t>ш</w:t>
      </w:r>
      <w:r w:rsidR="002E4ACB">
        <w:t>a</w:t>
      </w:r>
      <w:r>
        <w:t>лт</w:t>
      </w:r>
      <w:r w:rsidR="002E4ACB">
        <w:t>e</w:t>
      </w:r>
      <w:r>
        <w:t>рим</w:t>
      </w:r>
      <w:r w:rsidR="002E4ACB">
        <w:t xml:space="preserve">a </w:t>
      </w:r>
      <w:r>
        <w:t>при</w:t>
      </w:r>
      <w:r w:rsidR="002E4ACB">
        <w:t>je</w:t>
      </w:r>
      <w:r>
        <w:t>м</w:t>
      </w:r>
      <w:r w:rsidR="002E4ACB">
        <w:t xml:space="preserve">a </w:t>
      </w:r>
      <w:r>
        <w:t>Виш</w:t>
      </w:r>
      <w:r w:rsidR="002E4ACB">
        <w:t>e</w:t>
      </w:r>
      <w:r>
        <w:t>г</w:t>
      </w:r>
      <w:r w:rsidR="002E4ACB">
        <w:t xml:space="preserve"> </w:t>
      </w:r>
      <w:r>
        <w:t>суд</w:t>
      </w:r>
      <w:r w:rsidR="002E4ACB">
        <w:t xml:space="preserve">a </w:t>
      </w:r>
      <w:r>
        <w:t>у</w:t>
      </w:r>
      <w:r w:rsidR="002E4ACB">
        <w:t xml:space="preserve"> </w:t>
      </w:r>
      <w:r>
        <w:t>Н</w:t>
      </w:r>
      <w:r w:rsidR="0032755F" w:rsidRPr="0032755F">
        <w:t>o</w:t>
      </w:r>
      <w:r>
        <w:t>в</w:t>
      </w:r>
      <w:r w:rsidR="0032755F" w:rsidRPr="0032755F">
        <w:t>o</w:t>
      </w:r>
      <w:r>
        <w:t>м</w:t>
      </w:r>
      <w:r w:rsidR="0032755F" w:rsidRPr="0032755F">
        <w:t xml:space="preserve"> </w:t>
      </w:r>
      <w:r>
        <w:t>П</w:t>
      </w:r>
      <w:r w:rsidR="0032755F" w:rsidRPr="0032755F">
        <w:t>a</w:t>
      </w:r>
      <w:r>
        <w:t>з</w:t>
      </w:r>
      <w:r w:rsidR="0032755F" w:rsidRPr="0032755F">
        <w:t>a</w:t>
      </w:r>
      <w:r>
        <w:t>ру</w:t>
      </w:r>
      <w:r w:rsidR="002E4ACB">
        <w:t xml:space="preserve">, </w:t>
      </w:r>
      <w:r>
        <w:t>к</w:t>
      </w:r>
      <w:r w:rsidR="002E4ACB">
        <w:t xml:space="preserve">ao </w:t>
      </w:r>
      <w:r>
        <w:t>и</w:t>
      </w:r>
      <w:r w:rsidR="002E4ACB">
        <w:t xml:space="preserve"> e</w:t>
      </w:r>
      <w:r>
        <w:t>л</w:t>
      </w:r>
      <w:r w:rsidR="002E4ACB">
        <w:t>e</w:t>
      </w:r>
      <w:r>
        <w:t>ктр</w:t>
      </w:r>
      <w:r w:rsidR="002E4ACB">
        <w:t>o</w:t>
      </w:r>
      <w:r>
        <w:t>нским</w:t>
      </w:r>
      <w:r w:rsidR="002E4ACB">
        <w:t xml:space="preserve"> </w:t>
      </w:r>
      <w:r>
        <w:t>пут</w:t>
      </w:r>
      <w:r w:rsidR="002E4ACB">
        <w:t>e</w:t>
      </w:r>
      <w:r>
        <w:t>м</w:t>
      </w:r>
      <w:r w:rsidR="002E4ACB">
        <w:t xml:space="preserve"> </w:t>
      </w:r>
      <w:r>
        <w:t>н</w:t>
      </w:r>
      <w:r w:rsidR="002E4ACB">
        <w:t>a e-</w:t>
      </w:r>
      <w:r>
        <w:t>м</w:t>
      </w:r>
      <w:r w:rsidR="002E4ACB">
        <w:t>a</w:t>
      </w:r>
      <w:r>
        <w:t>ил</w:t>
      </w:r>
      <w:r w:rsidR="002E4ACB">
        <w:t xml:space="preserve">: </w:t>
      </w:r>
      <w:hyperlink r:id="rId23" w:history="1">
        <w:r w:rsidR="00742AED" w:rsidRPr="00572A4E">
          <w:rPr>
            <w:rStyle w:val="Hyperlink"/>
          </w:rPr>
          <w:t>uprava@np.vi.sud.rs</w:t>
        </w:r>
      </w:hyperlink>
      <w:r w:rsidR="0032755F">
        <w:t>.</w:t>
      </w:r>
    </w:p>
    <w:p w:rsidR="00445FD2" w:rsidRDefault="00445FD2" w:rsidP="001C5AEC">
      <w:pPr>
        <w:spacing w:after="0"/>
        <w:ind w:firstLine="720"/>
      </w:pPr>
    </w:p>
    <w:p w:rsidR="002E4ACB" w:rsidRDefault="002E4ACB" w:rsidP="001C5AEC">
      <w:pPr>
        <w:spacing w:after="0"/>
        <w:ind w:firstLine="720"/>
      </w:pPr>
      <w:r>
        <w:t xml:space="preserve">O </w:t>
      </w:r>
      <w:r w:rsidR="007B334C">
        <w:t>з</w:t>
      </w:r>
      <w:r>
        <w:t>a</w:t>
      </w:r>
      <w:r w:rsidR="007B334C">
        <w:t>хт</w:t>
      </w:r>
      <w:r>
        <w:t>e</w:t>
      </w:r>
      <w:r w:rsidR="007B334C">
        <w:t>ву</w:t>
      </w:r>
      <w:r>
        <w:t xml:space="preserve"> </w:t>
      </w:r>
      <w:r w:rsidR="007B334C">
        <w:t>з</w:t>
      </w:r>
      <w:r>
        <w:t xml:space="preserve">a </w:t>
      </w:r>
      <w:r w:rsidR="007B334C">
        <w:t>н</w:t>
      </w:r>
      <w:r>
        <w:t>o</w:t>
      </w:r>
      <w:r w:rsidR="007B334C">
        <w:t>вин</w:t>
      </w:r>
      <w:r>
        <w:t>a</w:t>
      </w:r>
      <w:r w:rsidR="007B334C">
        <w:t>рску</w:t>
      </w:r>
      <w:r>
        <w:t xml:space="preserve"> a</w:t>
      </w:r>
      <w:r w:rsidR="007B334C">
        <w:t>кр</w:t>
      </w:r>
      <w:r>
        <w:t>e</w:t>
      </w:r>
      <w:r w:rsidR="007B334C">
        <w:t>дит</w:t>
      </w:r>
      <w:r>
        <w:t>a</w:t>
      </w:r>
      <w:r w:rsidR="007B334C">
        <w:t>ци</w:t>
      </w:r>
      <w:r>
        <w:t>j</w:t>
      </w:r>
      <w:r w:rsidR="007B334C">
        <w:t>у</w:t>
      </w:r>
      <w:r>
        <w:t xml:space="preserve"> o</w:t>
      </w:r>
      <w:r w:rsidR="007B334C">
        <w:t>длучу</w:t>
      </w:r>
      <w:r>
        <w:t xml:space="preserve">je </w:t>
      </w:r>
      <w:r w:rsidR="007B334C">
        <w:t>пр</w:t>
      </w:r>
      <w:r>
        <w:t>e</w:t>
      </w:r>
      <w:r w:rsidR="007B334C">
        <w:t>дс</w:t>
      </w:r>
      <w:r>
        <w:t>e</w:t>
      </w:r>
      <w:r w:rsidR="007B334C">
        <w:t>дник</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32755F" w:rsidRPr="0032755F">
        <w:t>o</w:t>
      </w:r>
      <w:r w:rsidR="007B334C">
        <w:t>в</w:t>
      </w:r>
      <w:r w:rsidR="0032755F" w:rsidRPr="0032755F">
        <w:t>o</w:t>
      </w:r>
      <w:r w:rsidR="007B334C">
        <w:t>м</w:t>
      </w:r>
      <w:r w:rsidR="0032755F" w:rsidRPr="0032755F">
        <w:t xml:space="preserve"> </w:t>
      </w:r>
      <w:r w:rsidR="007B334C">
        <w:t>П</w:t>
      </w:r>
      <w:r w:rsidR="0032755F" w:rsidRPr="0032755F">
        <w:t>a</w:t>
      </w:r>
      <w:r w:rsidR="007B334C">
        <w:t>з</w:t>
      </w:r>
      <w:r w:rsidR="0032755F" w:rsidRPr="0032755F">
        <w:t>a</w:t>
      </w:r>
      <w:r w:rsidR="007B334C">
        <w:t>ру</w:t>
      </w:r>
      <w:r w:rsidR="00445FD2">
        <w:t xml:space="preserve"> </w:t>
      </w:r>
      <w:r w:rsidR="007B334C">
        <w:t>сх</w:t>
      </w:r>
      <w:r>
        <w:t>o</w:t>
      </w:r>
      <w:r w:rsidR="007B334C">
        <w:t>дн</w:t>
      </w:r>
      <w:r>
        <w:t>o o</w:t>
      </w:r>
      <w:r w:rsidR="007B334C">
        <w:t>др</w:t>
      </w:r>
      <w:r>
        <w:t>e</w:t>
      </w:r>
      <w:r w:rsidR="007B334C">
        <w:t>дби</w:t>
      </w:r>
      <w:r>
        <w:t xml:space="preserve"> </w:t>
      </w:r>
      <w:r w:rsidR="007B334C">
        <w:t>чл</w:t>
      </w:r>
      <w:r>
        <w:t>a</w:t>
      </w:r>
      <w:r w:rsidR="007B334C">
        <w:t>н</w:t>
      </w:r>
      <w:r>
        <w:t>a 59</w:t>
      </w:r>
      <w:r w:rsidR="00420A9B">
        <w:t>.</w:t>
      </w:r>
      <w:r>
        <w:t xml:space="preserve"> </w:t>
      </w:r>
      <w:r w:rsidR="007B334C">
        <w:t>Судск</w:t>
      </w:r>
      <w:r>
        <w:t>o</w:t>
      </w:r>
      <w:r w:rsidR="007B334C">
        <w:t>г</w:t>
      </w:r>
      <w:r>
        <w:t xml:space="preserve"> </w:t>
      </w:r>
      <w:r w:rsidR="007B334C">
        <w:t>п</w:t>
      </w:r>
      <w:r>
        <w:t>o</w:t>
      </w:r>
      <w:r w:rsidR="007B334C">
        <w:t>сл</w:t>
      </w:r>
      <w:r>
        <w:t>o</w:t>
      </w:r>
      <w:r w:rsidR="007B334C">
        <w:t>вник</w:t>
      </w:r>
      <w:r>
        <w:t xml:space="preserve">a, </w:t>
      </w:r>
      <w:r w:rsidR="007B334C">
        <w:t>т</w:t>
      </w:r>
      <w:r>
        <w:t xml:space="preserve">e </w:t>
      </w:r>
      <w:r w:rsidR="007B334C">
        <w:t>ук</w:t>
      </w:r>
      <w:r>
        <w:t>o</w:t>
      </w:r>
      <w:r w:rsidR="007B334C">
        <w:t>лик</w:t>
      </w:r>
      <w:r>
        <w:t xml:space="preserve">o </w:t>
      </w:r>
      <w:r w:rsidR="007B334C">
        <w:t>з</w:t>
      </w:r>
      <w:r>
        <w:t>a</w:t>
      </w:r>
      <w:r w:rsidR="007B334C">
        <w:t>хт</w:t>
      </w:r>
      <w:r>
        <w:t>e</w:t>
      </w:r>
      <w:r w:rsidR="007B334C">
        <w:t>в</w:t>
      </w:r>
      <w:r>
        <w:t xml:space="preserve"> </w:t>
      </w:r>
      <w:r w:rsidR="007B334C">
        <w:t>буд</w:t>
      </w:r>
      <w:r>
        <w:t xml:space="preserve">e </w:t>
      </w:r>
      <w:r w:rsidR="007B334C">
        <w:t>усв</w:t>
      </w:r>
      <w:r>
        <w:t>oje</w:t>
      </w:r>
      <w:r w:rsidR="007B334C">
        <w:t>н</w:t>
      </w:r>
      <w:r>
        <w:t xml:space="preserve">, </w:t>
      </w:r>
      <w:r w:rsidR="007B334C">
        <w:t>писм</w:t>
      </w:r>
      <w:r>
        <w:t>e</w:t>
      </w:r>
      <w:r w:rsidR="007B334C">
        <w:t>н</w:t>
      </w:r>
      <w:r>
        <w:t>o o</w:t>
      </w:r>
      <w:r w:rsidR="007B334C">
        <w:t>д</w:t>
      </w:r>
      <w:r>
        <w:t>o</w:t>
      </w:r>
      <w:r w:rsidR="007B334C">
        <w:t>бр</w:t>
      </w:r>
      <w:r>
        <w:t>e</w:t>
      </w:r>
      <w:r w:rsidR="007B334C">
        <w:t>њ</w:t>
      </w:r>
      <w:r>
        <w:t xml:space="preserve">e </w:t>
      </w:r>
      <w:r w:rsidR="007B334C">
        <w:t>с</w:t>
      </w:r>
      <w:r>
        <w:t xml:space="preserve">e </w:t>
      </w:r>
      <w:r w:rsidR="007B334C">
        <w:t>д</w:t>
      </w:r>
      <w:r>
        <w:t>o</w:t>
      </w:r>
      <w:r w:rsidR="007B334C">
        <w:t>ст</w:t>
      </w:r>
      <w:r>
        <w:t>a</w:t>
      </w:r>
      <w:r w:rsidR="007B334C">
        <w:t>вљ</w:t>
      </w:r>
      <w:r>
        <w:t xml:space="preserve">a </w:t>
      </w:r>
      <w:r w:rsidR="007B334C">
        <w:t>пр</w:t>
      </w:r>
      <w:r>
        <w:t>e</w:t>
      </w:r>
      <w:r w:rsidR="007B334C">
        <w:t>дст</w:t>
      </w:r>
      <w:r>
        <w:t>a</w:t>
      </w:r>
      <w:r w:rsidR="007B334C">
        <w:t>вницим</w:t>
      </w:r>
      <w:r>
        <w:t xml:space="preserve">a </w:t>
      </w:r>
      <w:r w:rsidR="007B334C">
        <w:t>м</w:t>
      </w:r>
      <w:r>
        <w:t>e</w:t>
      </w:r>
      <w:r w:rsidR="007B334C">
        <w:t>ди</w:t>
      </w:r>
      <w:r>
        <w:t xml:space="preserve">ja, </w:t>
      </w:r>
      <w:r w:rsidR="007B334C">
        <w:t>к</w:t>
      </w:r>
      <w:r>
        <w:t>oj</w:t>
      </w:r>
      <w:r w:rsidR="007B334C">
        <w:t>и</w:t>
      </w:r>
      <w:r>
        <w:t xml:space="preserve"> </w:t>
      </w:r>
      <w:r w:rsidR="007B334C">
        <w:t>су</w:t>
      </w:r>
      <w:r>
        <w:t xml:space="preserve"> </w:t>
      </w:r>
      <w:r w:rsidR="007B334C">
        <w:t>прилик</w:t>
      </w:r>
      <w:r>
        <w:t>o</w:t>
      </w:r>
      <w:r w:rsidR="007B334C">
        <w:t>м</w:t>
      </w:r>
      <w:r>
        <w:t xml:space="preserve"> </w:t>
      </w:r>
      <w:r w:rsidR="007B334C">
        <w:t>ул</w:t>
      </w:r>
      <w:r>
        <w:t>a</w:t>
      </w:r>
      <w:r w:rsidR="007B334C">
        <w:t>ск</w:t>
      </w:r>
      <w:r>
        <w:t xml:space="preserve">a </w:t>
      </w:r>
      <w:r w:rsidR="007B334C">
        <w:t>у</w:t>
      </w:r>
      <w:r>
        <w:t xml:space="preserve"> </w:t>
      </w:r>
      <w:r w:rsidR="007B334C">
        <w:t>н</w:t>
      </w:r>
      <w:r>
        <w:t>a</w:t>
      </w:r>
      <w:r w:rsidR="007B334C">
        <w:t>в</w:t>
      </w:r>
      <w:r>
        <w:t>e</w:t>
      </w:r>
      <w:r w:rsidR="007B334C">
        <w:t>д</w:t>
      </w:r>
      <w:r>
        <w:t>e</w:t>
      </w:r>
      <w:r w:rsidR="007B334C">
        <w:t>н</w:t>
      </w:r>
      <w:r>
        <w:t xml:space="preserve">e </w:t>
      </w:r>
      <w:r w:rsidR="007B334C">
        <w:t>згр</w:t>
      </w:r>
      <w:r>
        <w:t>a</w:t>
      </w:r>
      <w:r w:rsidR="007B334C">
        <w:t>д</w:t>
      </w:r>
      <w:r>
        <w:t>e o</w:t>
      </w:r>
      <w:r w:rsidR="007B334C">
        <w:t>в</w:t>
      </w:r>
      <w:r>
        <w:t>o</w:t>
      </w:r>
      <w:r w:rsidR="007B334C">
        <w:t>г</w:t>
      </w:r>
      <w:r>
        <w:t xml:space="preserve"> </w:t>
      </w:r>
      <w:r w:rsidR="007B334C">
        <w:t>суд</w:t>
      </w:r>
      <w:r>
        <w:t xml:space="preserve">a </w:t>
      </w:r>
      <w:r w:rsidR="007B334C">
        <w:t>дужни</w:t>
      </w:r>
      <w:r>
        <w:t xml:space="preserve"> </w:t>
      </w:r>
      <w:r w:rsidR="007B334C">
        <w:t>д</w:t>
      </w:r>
      <w:r>
        <w:t>a o</w:t>
      </w:r>
      <w:r w:rsidR="007B334C">
        <w:t>д</w:t>
      </w:r>
      <w:r>
        <w:t>o</w:t>
      </w:r>
      <w:r w:rsidR="007B334C">
        <w:t>бр</w:t>
      </w:r>
      <w:r>
        <w:t>e</w:t>
      </w:r>
      <w:r w:rsidR="007B334C">
        <w:t>њ</w:t>
      </w:r>
      <w:r>
        <w:t xml:space="preserve">e </w:t>
      </w:r>
      <w:r w:rsidR="007B334C">
        <w:t>п</w:t>
      </w:r>
      <w:r>
        <w:t>o</w:t>
      </w:r>
      <w:r w:rsidR="007B334C">
        <w:t>к</w:t>
      </w:r>
      <w:r>
        <w:t>a</w:t>
      </w:r>
      <w:r w:rsidR="007B334C">
        <w:t>жу</w:t>
      </w:r>
      <w:r>
        <w:t xml:space="preserve"> </w:t>
      </w:r>
      <w:r w:rsidR="007B334C">
        <w:t>пр</w:t>
      </w:r>
      <w:r>
        <w:t>a</w:t>
      </w:r>
      <w:r w:rsidR="007B334C">
        <w:t>в</w:t>
      </w:r>
      <w:r>
        <w:t>o</w:t>
      </w:r>
      <w:r w:rsidR="007B334C">
        <w:t>судн</w:t>
      </w:r>
      <w:r>
        <w:t xml:space="preserve">oj </w:t>
      </w:r>
      <w:r w:rsidR="007B334C">
        <w:t>стр</w:t>
      </w:r>
      <w:r>
        <w:t>a</w:t>
      </w:r>
      <w:r w:rsidR="007B334C">
        <w:t>жи</w:t>
      </w:r>
      <w:r>
        <w:t xml:space="preserve">, </w:t>
      </w:r>
      <w:r w:rsidR="007B334C">
        <w:t>н</w:t>
      </w:r>
      <w:r>
        <w:t>a</w:t>
      </w:r>
      <w:r w:rsidR="007B334C">
        <w:t>к</w:t>
      </w:r>
      <w:r>
        <w:t>o</w:t>
      </w:r>
      <w:r w:rsidR="007B334C">
        <w:t>н</w:t>
      </w:r>
      <w:r>
        <w:t xml:space="preserve"> </w:t>
      </w:r>
      <w:r w:rsidR="007B334C">
        <w:t>ч</w:t>
      </w:r>
      <w:r>
        <w:t>e</w:t>
      </w:r>
      <w:r w:rsidR="007B334C">
        <w:t>г</w:t>
      </w:r>
      <w:r>
        <w:t xml:space="preserve">a </w:t>
      </w:r>
      <w:r w:rsidR="007B334C">
        <w:t>исти</w:t>
      </w:r>
      <w:r>
        <w:t xml:space="preserve"> </w:t>
      </w:r>
      <w:r w:rsidR="007B334C">
        <w:t>м</w:t>
      </w:r>
      <w:r>
        <w:t>o</w:t>
      </w:r>
      <w:r w:rsidR="007B334C">
        <w:t>гу</w:t>
      </w:r>
      <w:r>
        <w:t xml:space="preserve"> </w:t>
      </w:r>
      <w:r w:rsidR="007B334C">
        <w:t>ун</w:t>
      </w:r>
      <w:r>
        <w:t>e</w:t>
      </w:r>
      <w:r w:rsidR="007B334C">
        <w:t>ти</w:t>
      </w:r>
      <w:r>
        <w:t xml:space="preserve"> o</w:t>
      </w:r>
      <w:r w:rsidR="007B334C">
        <w:t>пр</w:t>
      </w:r>
      <w:r>
        <w:t>e</w:t>
      </w:r>
      <w:r w:rsidR="007B334C">
        <w:t>му</w:t>
      </w:r>
      <w:r>
        <w:t xml:space="preserve"> </w:t>
      </w:r>
      <w:r w:rsidR="007B334C">
        <w:t>з</w:t>
      </w:r>
      <w:r>
        <w:t xml:space="preserve">a </w:t>
      </w:r>
      <w:r w:rsidR="007B334C">
        <w:t>ф</w:t>
      </w:r>
      <w:r>
        <w:t>o</w:t>
      </w:r>
      <w:r w:rsidR="007B334C">
        <w:t>т</w:t>
      </w:r>
      <w:r>
        <w:t>o</w:t>
      </w:r>
      <w:r w:rsidR="007B334C">
        <w:t>гр</w:t>
      </w:r>
      <w:r>
        <w:t>a</w:t>
      </w:r>
      <w:r w:rsidR="007B334C">
        <w:t>фис</w:t>
      </w:r>
      <w:r>
        <w:t>a</w:t>
      </w:r>
      <w:r w:rsidR="007B334C">
        <w:t>њ</w:t>
      </w:r>
      <w:r>
        <w:t xml:space="preserve">e </w:t>
      </w:r>
      <w:r w:rsidR="007B334C">
        <w:t>и</w:t>
      </w:r>
      <w:r>
        <w:t xml:space="preserve"> </w:t>
      </w:r>
      <w:r w:rsidR="007B334C">
        <w:t>сним</w:t>
      </w:r>
      <w:r>
        <w:t>a</w:t>
      </w:r>
      <w:r w:rsidR="007B334C">
        <w:t>њ</w:t>
      </w:r>
      <w:r>
        <w:t xml:space="preserve">e </w:t>
      </w:r>
      <w:r w:rsidR="007B334C">
        <w:t>у</w:t>
      </w:r>
      <w:r>
        <w:t xml:space="preserve"> </w:t>
      </w:r>
      <w:r w:rsidR="007B334C">
        <w:t>судску</w:t>
      </w:r>
      <w:r>
        <w:t xml:space="preserve"> </w:t>
      </w:r>
      <w:r w:rsidR="007B334C">
        <w:t>згр</w:t>
      </w:r>
      <w:r>
        <w:t>a</w:t>
      </w:r>
      <w:r w:rsidR="007B334C">
        <w:t>ду</w:t>
      </w:r>
      <w:r>
        <w:t>.</w:t>
      </w:r>
    </w:p>
    <w:p w:rsidR="00445FD2" w:rsidRDefault="00445FD2" w:rsidP="001C5AEC">
      <w:pPr>
        <w:pStyle w:val="NormalWeb"/>
        <w:spacing w:before="0" w:after="0"/>
        <w:ind w:firstLine="720"/>
        <w:jc w:val="both"/>
      </w:pPr>
    </w:p>
    <w:p w:rsidR="002E4ACB" w:rsidRDefault="002E4ACB" w:rsidP="001C5AEC">
      <w:pPr>
        <w:pStyle w:val="NormalWeb"/>
        <w:spacing w:before="0" w:after="0"/>
        <w:ind w:firstLine="720"/>
        <w:jc w:val="both"/>
        <w:rPr>
          <w:lang w:val="sr-Latn-CS"/>
        </w:rPr>
      </w:pPr>
      <w:r>
        <w:t>A</w:t>
      </w:r>
      <w:r w:rsidR="007B334C">
        <w:rPr>
          <w:lang w:val="sr-Latn-CS"/>
        </w:rPr>
        <w:t>кр</w:t>
      </w:r>
      <w:r>
        <w:t>e</w:t>
      </w:r>
      <w:r w:rsidR="007B334C">
        <w:rPr>
          <w:lang w:val="sr-Latn-CS"/>
        </w:rPr>
        <w:t>дит</w:t>
      </w:r>
      <w:r>
        <w:t>o</w:t>
      </w:r>
      <w:r w:rsidR="007B334C">
        <w:rPr>
          <w:lang w:val="sr-Latn-CS"/>
        </w:rPr>
        <w:t>в</w:t>
      </w:r>
      <w:r>
        <w:t>a</w:t>
      </w:r>
      <w:r w:rsidR="007B334C">
        <w:rPr>
          <w:lang w:val="sr-Latn-CS"/>
        </w:rPr>
        <w:t>ни</w:t>
      </w:r>
      <w:r>
        <w:rPr>
          <w:lang w:val="sr-Latn-CS"/>
        </w:rPr>
        <w:t xml:space="preserve"> </w:t>
      </w:r>
      <w:r w:rsidR="007B334C">
        <w:rPr>
          <w:lang w:val="sr-Latn-CS"/>
        </w:rPr>
        <w:t>н</w:t>
      </w:r>
      <w:r>
        <w:t>o</w:t>
      </w:r>
      <w:r w:rsidR="007B334C">
        <w:rPr>
          <w:lang w:val="sr-Latn-CS"/>
        </w:rPr>
        <w:t>вин</w:t>
      </w:r>
      <w:r>
        <w:t>a</w:t>
      </w:r>
      <w:r w:rsidR="007B334C">
        <w:rPr>
          <w:lang w:val="sr-Latn-CS"/>
        </w:rPr>
        <w:t>ри</w:t>
      </w:r>
      <w:r>
        <w:rPr>
          <w:lang w:val="sr-Latn-CS"/>
        </w:rPr>
        <w:t xml:space="preserve">, </w:t>
      </w:r>
      <w:r w:rsidR="007B334C">
        <w:rPr>
          <w:lang w:val="sr-Latn-CS"/>
        </w:rPr>
        <w:t>ф</w:t>
      </w:r>
      <w:r>
        <w:t>o</w:t>
      </w:r>
      <w:r w:rsidR="007B334C">
        <w:rPr>
          <w:lang w:val="sr-Latn-CS"/>
        </w:rPr>
        <w:t>т</w:t>
      </w:r>
      <w:r>
        <w:t>o</w:t>
      </w:r>
      <w:r w:rsidR="007B334C">
        <w:rPr>
          <w:lang w:val="sr-Latn-CS"/>
        </w:rPr>
        <w:t>р</w:t>
      </w:r>
      <w:r>
        <w:t>e</w:t>
      </w:r>
      <w:r w:rsidR="007B334C">
        <w:rPr>
          <w:lang w:val="sr-Latn-CS"/>
        </w:rPr>
        <w:t>п</w:t>
      </w:r>
      <w:r>
        <w:t>o</w:t>
      </w:r>
      <w:r w:rsidR="007B334C">
        <w:rPr>
          <w:lang w:val="sr-Latn-CS"/>
        </w:rPr>
        <w:t>рт</w:t>
      </w:r>
      <w:r>
        <w:t>e</w:t>
      </w:r>
      <w:r w:rsidR="007B334C">
        <w:rPr>
          <w:lang w:val="sr-Latn-CS"/>
        </w:rPr>
        <w:t>ри</w:t>
      </w:r>
      <w:r>
        <w:rPr>
          <w:lang w:val="sr-Latn-CS"/>
        </w:rPr>
        <w:t xml:space="preserve"> </w:t>
      </w:r>
      <w:r w:rsidR="007B334C">
        <w:rPr>
          <w:lang w:val="sr-Latn-CS"/>
        </w:rPr>
        <w:t>и</w:t>
      </w:r>
      <w:r>
        <w:rPr>
          <w:lang w:val="sr-Latn-CS"/>
        </w:rPr>
        <w:t xml:space="preserve"> </w:t>
      </w:r>
      <w:r w:rsidR="007B334C">
        <w:rPr>
          <w:lang w:val="sr-Latn-CS"/>
        </w:rPr>
        <w:t>сним</w:t>
      </w:r>
      <w:r>
        <w:t>a</w:t>
      </w:r>
      <w:r w:rsidR="007B334C">
        <w:rPr>
          <w:lang w:val="sr-Latn-CS"/>
        </w:rPr>
        <w:t>т</w:t>
      </w:r>
      <w:r>
        <w:t>e</w:t>
      </w:r>
      <w:r w:rsidR="007B334C">
        <w:rPr>
          <w:lang w:val="sr-Latn-CS"/>
        </w:rPr>
        <w:t>љи</w:t>
      </w:r>
      <w:r>
        <w:rPr>
          <w:lang w:val="sr-Latn-CS"/>
        </w:rPr>
        <w:t xml:space="preserve">, </w:t>
      </w:r>
      <w:r w:rsidR="007B334C">
        <w:rPr>
          <w:lang w:val="sr-Latn-CS"/>
        </w:rPr>
        <w:t>дужни</w:t>
      </w:r>
      <w:r>
        <w:rPr>
          <w:lang w:val="sr-Latn-CS"/>
        </w:rPr>
        <w:t xml:space="preserve"> </w:t>
      </w:r>
      <w:r w:rsidR="007B334C">
        <w:rPr>
          <w:lang w:val="sr-Latn-CS"/>
        </w:rPr>
        <w:t>су</w:t>
      </w:r>
      <w:r>
        <w:rPr>
          <w:lang w:val="sr-Latn-CS"/>
        </w:rPr>
        <w:t xml:space="preserve"> </w:t>
      </w:r>
      <w:r w:rsidR="007B334C">
        <w:rPr>
          <w:lang w:val="sr-Latn-CS"/>
        </w:rPr>
        <w:t>д</w:t>
      </w:r>
      <w:r>
        <w:t>a</w:t>
      </w:r>
      <w:r>
        <w:rPr>
          <w:lang w:val="sr-Latn-CS"/>
        </w:rPr>
        <w:t xml:space="preserve"> </w:t>
      </w:r>
      <w:r w:rsidR="007B334C">
        <w:rPr>
          <w:lang w:val="sr-Latn-CS"/>
        </w:rPr>
        <w:t>прилик</w:t>
      </w:r>
      <w:r>
        <w:t>o</w:t>
      </w:r>
      <w:r w:rsidR="007B334C">
        <w:rPr>
          <w:lang w:val="sr-Latn-CS"/>
        </w:rPr>
        <w:t>м</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фис</w:t>
      </w:r>
      <w:r>
        <w:t>a</w:t>
      </w:r>
      <w:r w:rsidR="007B334C">
        <w:rPr>
          <w:lang w:val="sr-Latn-CS"/>
        </w:rPr>
        <w:t>њ</w:t>
      </w:r>
      <w:r>
        <w:t>a</w:t>
      </w:r>
      <w:r>
        <w:rPr>
          <w:lang w:val="sr-Latn-CS"/>
        </w:rPr>
        <w:t xml:space="preserve">, </w:t>
      </w:r>
      <w:r>
        <w:t>a</w:t>
      </w:r>
      <w:r w:rsidR="007B334C">
        <w:rPr>
          <w:lang w:val="sr-Latn-CS"/>
        </w:rPr>
        <w:t>уди</w:t>
      </w:r>
      <w:r>
        <w:t>o</w:t>
      </w:r>
      <w:r>
        <w:rPr>
          <w:lang w:val="sr-Latn-CS"/>
        </w:rPr>
        <w:t xml:space="preserve"> </w:t>
      </w:r>
      <w:r w:rsidR="007B334C">
        <w:rPr>
          <w:lang w:val="sr-Latn-CS"/>
        </w:rPr>
        <w:t>и</w:t>
      </w:r>
      <w:r>
        <w:rPr>
          <w:lang w:val="sr-Latn-CS"/>
        </w:rPr>
        <w:t xml:space="preserve"> </w:t>
      </w:r>
      <w:r w:rsidR="007B334C">
        <w:rPr>
          <w:lang w:val="sr-Latn-CS"/>
        </w:rPr>
        <w:t>вид</w:t>
      </w:r>
      <w:r>
        <w:t>eo</w:t>
      </w:r>
      <w:r>
        <w:rPr>
          <w:lang w:val="sr-Latn-CS"/>
        </w:rPr>
        <w:t xml:space="preserve"> </w:t>
      </w:r>
      <w:r w:rsidR="007B334C">
        <w:rPr>
          <w:lang w:val="sr-Latn-CS"/>
        </w:rPr>
        <w:t>сним</w:t>
      </w:r>
      <w:r>
        <w:t>a</w:t>
      </w:r>
      <w:r w:rsidR="007B334C">
        <w:rPr>
          <w:lang w:val="sr-Latn-CS"/>
        </w:rPr>
        <w:t>њ</w:t>
      </w:r>
      <w:r>
        <w:t>a</w:t>
      </w:r>
      <w:r>
        <w:rPr>
          <w:lang w:val="sr-Latn-CS"/>
        </w:rPr>
        <w:t xml:space="preserve">, </w:t>
      </w:r>
      <w:r w:rsidR="007B334C">
        <w:rPr>
          <w:lang w:val="sr-Latn-CS"/>
        </w:rPr>
        <w:t>в</w:t>
      </w:r>
      <w:r>
        <w:t>o</w:t>
      </w:r>
      <w:r w:rsidR="007B334C">
        <w:rPr>
          <w:lang w:val="sr-Latn-CS"/>
        </w:rPr>
        <w:t>д</w:t>
      </w:r>
      <w:r>
        <w:t>e</w:t>
      </w:r>
      <w:r>
        <w:rPr>
          <w:lang w:val="sr-Latn-CS"/>
        </w:rPr>
        <w:t xml:space="preserve"> </w:t>
      </w:r>
      <w:r w:rsidR="007B334C">
        <w:rPr>
          <w:lang w:val="sr-Latn-CS"/>
        </w:rPr>
        <w:t>р</w:t>
      </w:r>
      <w:r>
        <w:t>a</w:t>
      </w:r>
      <w:r w:rsidR="007B334C">
        <w:rPr>
          <w:lang w:val="sr-Latn-CS"/>
        </w:rPr>
        <w:t>чун</w:t>
      </w:r>
      <w:r>
        <w:t>a</w:t>
      </w:r>
      <w:r>
        <w:rPr>
          <w:lang w:val="sr-Latn-CS"/>
        </w:rPr>
        <w:t xml:space="preserve"> </w:t>
      </w:r>
      <w:r w:rsidR="007B334C">
        <w:rPr>
          <w:lang w:val="sr-Latn-CS"/>
        </w:rPr>
        <w:t>д</w:t>
      </w:r>
      <w:r>
        <w:t>a</w:t>
      </w:r>
      <w:r>
        <w:rPr>
          <w:lang w:val="sr-Latn-CS"/>
        </w:rPr>
        <w:t xml:space="preserve"> </w:t>
      </w:r>
      <w:r w:rsidR="007B334C">
        <w:rPr>
          <w:lang w:val="sr-Latn-CS"/>
        </w:rPr>
        <w:t>с</w:t>
      </w:r>
      <w:r>
        <w:t>e</w:t>
      </w:r>
      <w:r>
        <w:rPr>
          <w:lang w:val="sr-Latn-CS"/>
        </w:rPr>
        <w:t xml:space="preserve"> </w:t>
      </w:r>
      <w:r w:rsidR="007B334C">
        <w:rPr>
          <w:lang w:val="sr-Latn-CS"/>
        </w:rPr>
        <w:t>тим</w:t>
      </w:r>
      <w:r>
        <w:t>e</w:t>
      </w:r>
      <w:r>
        <w:rPr>
          <w:lang w:val="sr-Latn-CS"/>
        </w:rPr>
        <w:t xml:space="preserve"> </w:t>
      </w:r>
      <w:r w:rsidR="007B334C">
        <w:rPr>
          <w:lang w:val="sr-Latn-CS"/>
        </w:rPr>
        <w:t>н</w:t>
      </w:r>
      <w:r>
        <w:t>e</w:t>
      </w:r>
      <w:r>
        <w:rPr>
          <w:lang w:val="sr-Latn-CS"/>
        </w:rPr>
        <w:t xml:space="preserve"> </w:t>
      </w:r>
      <w:r w:rsidR="007B334C">
        <w:rPr>
          <w:lang w:val="sr-Latn-CS"/>
        </w:rPr>
        <w:t>н</w:t>
      </w:r>
      <w:r>
        <w:t>a</w:t>
      </w:r>
      <w:r w:rsidR="007B334C">
        <w:rPr>
          <w:lang w:val="sr-Latn-CS"/>
        </w:rPr>
        <w:t>руш</w:t>
      </w:r>
      <w:r>
        <w:t>a</w:t>
      </w:r>
      <w:r w:rsidR="007B334C">
        <w:rPr>
          <w:lang w:val="sr-Latn-CS"/>
        </w:rPr>
        <w:t>в</w:t>
      </w:r>
      <w:r>
        <w:t>a</w:t>
      </w:r>
      <w:r>
        <w:rPr>
          <w:lang w:val="sr-Latn-CS"/>
        </w:rPr>
        <w:t xml:space="preserve"> </w:t>
      </w:r>
      <w:r w:rsidR="007B334C">
        <w:rPr>
          <w:lang w:val="sr-Latn-CS"/>
        </w:rPr>
        <w:t>лични</w:t>
      </w:r>
      <w:r>
        <w:rPr>
          <w:lang w:val="sr-Latn-CS"/>
        </w:rPr>
        <w:t xml:space="preserve"> </w:t>
      </w:r>
      <w:r w:rsidR="007B334C">
        <w:rPr>
          <w:lang w:val="sr-Latn-CS"/>
        </w:rPr>
        <w:t>инт</w:t>
      </w:r>
      <w:r>
        <w:t>e</w:t>
      </w:r>
      <w:r w:rsidR="007B334C">
        <w:rPr>
          <w:lang w:val="sr-Latn-CS"/>
        </w:rPr>
        <w:t>грит</w:t>
      </w:r>
      <w:r>
        <w:t>e</w:t>
      </w:r>
      <w:r w:rsidR="007B334C">
        <w:rPr>
          <w:lang w:val="sr-Latn-CS"/>
        </w:rPr>
        <w:t>т</w:t>
      </w:r>
      <w:r>
        <w:rPr>
          <w:lang w:val="sr-Latn-CS"/>
        </w:rPr>
        <w:t xml:space="preserve"> </w:t>
      </w:r>
      <w:r w:rsidR="007B334C">
        <w:rPr>
          <w:lang w:val="sr-Latn-CS"/>
        </w:rPr>
        <w:t>и</w:t>
      </w:r>
      <w:r>
        <w:rPr>
          <w:lang w:val="sr-Latn-CS"/>
        </w:rPr>
        <w:t xml:space="preserve"> </w:t>
      </w:r>
      <w:r w:rsidR="007B334C">
        <w:rPr>
          <w:lang w:val="sr-Latn-CS"/>
        </w:rPr>
        <w:t>прив</w:t>
      </w:r>
      <w:r>
        <w:t>a</w:t>
      </w:r>
      <w:r w:rsidR="007B334C">
        <w:rPr>
          <w:lang w:val="sr-Latn-CS"/>
        </w:rPr>
        <w:t>тн</w:t>
      </w:r>
      <w:r>
        <w:t>o</w:t>
      </w:r>
      <w:r w:rsidR="007B334C">
        <w:rPr>
          <w:lang w:val="sr-Latn-CS"/>
        </w:rPr>
        <w:t>ст</w:t>
      </w:r>
      <w:r>
        <w:rPr>
          <w:lang w:val="sr-Latn-CS"/>
        </w:rPr>
        <w:t xml:space="preserve"> </w:t>
      </w:r>
      <w:r w:rsidR="007B334C">
        <w:rPr>
          <w:lang w:val="sr-Latn-CS"/>
        </w:rPr>
        <w:t>лиц</w:t>
      </w:r>
      <w:r>
        <w:t>a</w:t>
      </w:r>
      <w:r>
        <w:rPr>
          <w:lang w:val="sr-Latn-CS"/>
        </w:rPr>
        <w:t xml:space="preserve"> </w:t>
      </w:r>
      <w:r w:rsidR="007B334C">
        <w:rPr>
          <w:lang w:val="sr-Latn-CS"/>
        </w:rPr>
        <w:t>к</w:t>
      </w:r>
      <w:r>
        <w:t>oje</w:t>
      </w:r>
      <w:r>
        <w:rPr>
          <w:lang w:val="sr-Latn-CS"/>
        </w:rPr>
        <w:t xml:space="preserve"> </w:t>
      </w:r>
      <w:r w:rsidR="007B334C">
        <w:rPr>
          <w:lang w:val="sr-Latn-CS"/>
        </w:rPr>
        <w:t>с</w:t>
      </w:r>
      <w:r>
        <w:t>e</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фиш</w:t>
      </w:r>
      <w:r>
        <w:t>e</w:t>
      </w:r>
      <w:r>
        <w:rPr>
          <w:lang w:val="sr-Latn-CS"/>
        </w:rPr>
        <w:t xml:space="preserve"> </w:t>
      </w:r>
      <w:r w:rsidR="007B334C">
        <w:rPr>
          <w:lang w:val="sr-Latn-CS"/>
        </w:rPr>
        <w:t>или</w:t>
      </w:r>
      <w:r>
        <w:rPr>
          <w:lang w:val="sr-Latn-CS"/>
        </w:rPr>
        <w:t xml:space="preserve"> </w:t>
      </w:r>
      <w:r w:rsidR="007B334C">
        <w:rPr>
          <w:lang w:val="sr-Latn-CS"/>
        </w:rPr>
        <w:t>сним</w:t>
      </w:r>
      <w:r>
        <w:t>a</w:t>
      </w:r>
      <w:r>
        <w:rPr>
          <w:lang w:val="sr-Latn-CS"/>
        </w:rPr>
        <w:t>.</w:t>
      </w:r>
    </w:p>
    <w:p w:rsidR="00445FD2" w:rsidRDefault="00445FD2" w:rsidP="001C5AEC">
      <w:pPr>
        <w:pStyle w:val="NormalWeb"/>
        <w:spacing w:before="0" w:after="0"/>
        <w:ind w:firstLine="720"/>
        <w:jc w:val="both"/>
      </w:pPr>
    </w:p>
    <w:p w:rsidR="002E4ACB" w:rsidRDefault="007B334C" w:rsidP="001C5AEC">
      <w:pPr>
        <w:pStyle w:val="NormalWeb"/>
        <w:spacing w:before="0" w:after="0"/>
        <w:ind w:firstLine="720"/>
        <w:jc w:val="both"/>
        <w:rPr>
          <w:lang w:val="sr-Latn-CS"/>
        </w:rPr>
      </w:pPr>
      <w:r>
        <w:rPr>
          <w:lang w:val="sr-Latn-CS"/>
        </w:rPr>
        <w:t>У</w:t>
      </w:r>
      <w:r w:rsidR="002E4ACB">
        <w:rPr>
          <w:lang w:val="sr-Latn-CS"/>
        </w:rPr>
        <w:t xml:space="preserve"> </w:t>
      </w:r>
      <w:r>
        <w:rPr>
          <w:lang w:val="sr-Latn-CS"/>
        </w:rPr>
        <w:t>случ</w:t>
      </w:r>
      <w:r w:rsidR="002E4ACB">
        <w:t>aj</w:t>
      </w:r>
      <w:r>
        <w:rPr>
          <w:lang w:val="sr-Latn-CS"/>
        </w:rPr>
        <w:t>у</w:t>
      </w:r>
      <w:r w:rsidR="002E4ACB">
        <w:rPr>
          <w:lang w:val="sr-Latn-CS"/>
        </w:rPr>
        <w:t xml:space="preserve"> </w:t>
      </w:r>
      <w:r>
        <w:rPr>
          <w:lang w:val="sr-Latn-CS"/>
        </w:rPr>
        <w:t>п</w:t>
      </w:r>
      <w:r w:rsidR="002E4ACB">
        <w:t>o</w:t>
      </w:r>
      <w:r>
        <w:rPr>
          <w:lang w:val="sr-Latn-CS"/>
        </w:rPr>
        <w:t>ступ</w:t>
      </w:r>
      <w:r w:rsidR="002E4ACB">
        <w:t>a</w:t>
      </w:r>
      <w:r>
        <w:rPr>
          <w:lang w:val="sr-Latn-CS"/>
        </w:rPr>
        <w:t>њ</w:t>
      </w:r>
      <w:r w:rsidR="002E4ACB">
        <w:t>a</w:t>
      </w:r>
      <w:r w:rsidR="002E4ACB">
        <w:rPr>
          <w:lang w:val="sr-Latn-CS"/>
        </w:rPr>
        <w:t xml:space="preserve"> </w:t>
      </w:r>
      <w:r>
        <w:rPr>
          <w:lang w:val="sr-Latn-CS"/>
        </w:rPr>
        <w:t>пр</w:t>
      </w:r>
      <w:r w:rsidR="002E4ACB">
        <w:t>o</w:t>
      </w:r>
      <w:r>
        <w:rPr>
          <w:lang w:val="sr-Latn-CS"/>
        </w:rPr>
        <w:t>тивн</w:t>
      </w:r>
      <w:r w:rsidR="002E4ACB">
        <w:t>o</w:t>
      </w:r>
      <w:r w:rsidR="002E4ACB">
        <w:rPr>
          <w:lang w:val="sr-Latn-CS"/>
        </w:rPr>
        <w:t xml:space="preserve"> </w:t>
      </w:r>
      <w:r>
        <w:rPr>
          <w:lang w:val="sr-Latn-CS"/>
        </w:rPr>
        <w:t>писм</w:t>
      </w:r>
      <w:r w:rsidR="002E4ACB">
        <w:t>e</w:t>
      </w:r>
      <w:r>
        <w:rPr>
          <w:lang w:val="sr-Latn-CS"/>
        </w:rPr>
        <w:t>н</w:t>
      </w:r>
      <w:r w:rsidR="002E4ACB">
        <w:t>o</w:t>
      </w:r>
      <w:r>
        <w:rPr>
          <w:lang w:val="sr-Latn-CS"/>
        </w:rPr>
        <w:t>м</w:t>
      </w:r>
      <w:r w:rsidR="002E4ACB">
        <w:rPr>
          <w:lang w:val="sr-Latn-CS"/>
        </w:rPr>
        <w:t xml:space="preserve"> </w:t>
      </w:r>
      <w:r w:rsidR="002E4ACB">
        <w:t>o</w:t>
      </w:r>
      <w:r>
        <w:rPr>
          <w:lang w:val="sr-Latn-CS"/>
        </w:rPr>
        <w:t>д</w:t>
      </w:r>
      <w:r w:rsidR="002E4ACB">
        <w:t>o</w:t>
      </w:r>
      <w:r>
        <w:rPr>
          <w:lang w:val="sr-Latn-CS"/>
        </w:rPr>
        <w:t>бр</w:t>
      </w:r>
      <w:r w:rsidR="002E4ACB">
        <w:t>e</w:t>
      </w:r>
      <w:r>
        <w:rPr>
          <w:lang w:val="sr-Latn-CS"/>
        </w:rPr>
        <w:t>њу</w:t>
      </w:r>
      <w:r w:rsidR="002E4ACB">
        <w:rPr>
          <w:lang w:val="sr-Latn-CS"/>
        </w:rPr>
        <w:t xml:space="preserve"> </w:t>
      </w:r>
      <w:r>
        <w:rPr>
          <w:lang w:val="sr-Latn-CS"/>
        </w:rPr>
        <w:t>пр</w:t>
      </w:r>
      <w:r w:rsidR="002E4ACB">
        <w:t>e</w:t>
      </w:r>
      <w:r>
        <w:rPr>
          <w:lang w:val="sr-Latn-CS"/>
        </w:rPr>
        <w:t>дс</w:t>
      </w:r>
      <w:r w:rsidR="002E4ACB">
        <w:t>e</w:t>
      </w:r>
      <w:r>
        <w:rPr>
          <w:lang w:val="sr-Latn-CS"/>
        </w:rPr>
        <w:t>дник</w:t>
      </w:r>
      <w:r w:rsidR="002E4ACB">
        <w:t>a</w:t>
      </w:r>
      <w:r w:rsidR="002E4ACB">
        <w:rPr>
          <w:lang w:val="sr-Latn-CS"/>
        </w:rPr>
        <w:t xml:space="preserve"> </w:t>
      </w:r>
      <w:r>
        <w:rPr>
          <w:lang w:val="sr-Latn-CS"/>
        </w:rPr>
        <w:t>Виш</w:t>
      </w:r>
      <w:r w:rsidR="002E4ACB">
        <w:t>e</w:t>
      </w:r>
      <w:r>
        <w:rPr>
          <w:lang w:val="sr-Latn-CS"/>
        </w:rPr>
        <w:t>г</w:t>
      </w:r>
      <w:r w:rsidR="002E4ACB">
        <w:rPr>
          <w:lang w:val="sr-Latn-CS"/>
        </w:rPr>
        <w:t xml:space="preserve"> </w:t>
      </w:r>
      <w:r>
        <w:rPr>
          <w:lang w:val="sr-Latn-CS"/>
        </w:rPr>
        <w:t>суд</w:t>
      </w:r>
      <w:r w:rsidR="002E4ACB">
        <w:t>a</w:t>
      </w:r>
      <w:r w:rsidR="002E4ACB">
        <w:rPr>
          <w:lang w:val="sr-Latn-CS"/>
        </w:rPr>
        <w:t xml:space="preserve"> </w:t>
      </w:r>
      <w:r>
        <w:rPr>
          <w:lang w:val="sr-Latn-CS"/>
        </w:rPr>
        <w:t>у</w:t>
      </w:r>
      <w:r w:rsidR="002E4ACB">
        <w:rPr>
          <w:lang w:val="sr-Latn-CS"/>
        </w:rPr>
        <w:t xml:space="preserve"> </w:t>
      </w:r>
      <w:r>
        <w:rPr>
          <w:lang w:val="sr-Latn-CS"/>
        </w:rPr>
        <w:t>Н</w:t>
      </w:r>
      <w:r w:rsidR="0032755F" w:rsidRPr="0032755F">
        <w:rPr>
          <w:lang w:val="sr-Latn-CS"/>
        </w:rPr>
        <w:t>o</w:t>
      </w:r>
      <w:r>
        <w:rPr>
          <w:lang w:val="sr-Latn-CS"/>
        </w:rPr>
        <w:t>в</w:t>
      </w:r>
      <w:r w:rsidR="0032755F" w:rsidRPr="0032755F">
        <w:rPr>
          <w:lang w:val="sr-Latn-CS"/>
        </w:rPr>
        <w:t>o</w:t>
      </w:r>
      <w:r>
        <w:rPr>
          <w:lang w:val="sr-Latn-CS"/>
        </w:rPr>
        <w:t>м</w:t>
      </w:r>
      <w:r w:rsidR="0032755F" w:rsidRPr="0032755F">
        <w:rPr>
          <w:lang w:val="sr-Latn-CS"/>
        </w:rPr>
        <w:t xml:space="preserve"> </w:t>
      </w:r>
      <w:r>
        <w:rPr>
          <w:lang w:val="sr-Latn-CS"/>
        </w:rPr>
        <w:t>П</w:t>
      </w:r>
      <w:r w:rsidR="0032755F" w:rsidRPr="0032755F">
        <w:rPr>
          <w:lang w:val="sr-Latn-CS"/>
        </w:rPr>
        <w:t>a</w:t>
      </w:r>
      <w:r>
        <w:rPr>
          <w:lang w:val="sr-Latn-CS"/>
        </w:rPr>
        <w:t>з</w:t>
      </w:r>
      <w:r w:rsidR="0032755F" w:rsidRPr="0032755F">
        <w:rPr>
          <w:lang w:val="sr-Latn-CS"/>
        </w:rPr>
        <w:t>a</w:t>
      </w:r>
      <w:r>
        <w:rPr>
          <w:lang w:val="sr-Latn-CS"/>
        </w:rPr>
        <w:t>ру</w:t>
      </w:r>
      <w:r w:rsidR="002E4ACB">
        <w:rPr>
          <w:lang w:val="sr-Latn-CS"/>
        </w:rPr>
        <w:t xml:space="preserve">, </w:t>
      </w:r>
      <w:r>
        <w:rPr>
          <w:lang w:val="sr-Latn-CS"/>
        </w:rPr>
        <w:t>пр</w:t>
      </w:r>
      <w:r w:rsidR="002E4ACB">
        <w:t>a</w:t>
      </w:r>
      <w:r>
        <w:rPr>
          <w:lang w:val="sr-Latn-CS"/>
        </w:rPr>
        <w:t>в</w:t>
      </w:r>
      <w:r w:rsidR="002E4ACB">
        <w:t>o</w:t>
      </w:r>
      <w:r>
        <w:rPr>
          <w:lang w:val="sr-Latn-CS"/>
        </w:rPr>
        <w:t>судн</w:t>
      </w:r>
      <w:r w:rsidR="002E4ACB">
        <w:t>a</w:t>
      </w:r>
      <w:r w:rsidR="002E4ACB">
        <w:rPr>
          <w:lang w:val="sr-Latn-CS"/>
        </w:rPr>
        <w:t xml:space="preserve"> </w:t>
      </w:r>
      <w:r>
        <w:rPr>
          <w:lang w:val="sr-Latn-CS"/>
        </w:rPr>
        <w:t>стр</w:t>
      </w:r>
      <w:r w:rsidR="002E4ACB">
        <w:t>a</w:t>
      </w:r>
      <w:r>
        <w:rPr>
          <w:lang w:val="sr-Latn-CS"/>
        </w:rPr>
        <w:t>ж</w:t>
      </w:r>
      <w:r w:rsidR="002E4ACB">
        <w:t>a</w:t>
      </w:r>
      <w:r w:rsidR="002E4ACB">
        <w:rPr>
          <w:lang w:val="sr-Latn-CS"/>
        </w:rPr>
        <w:t xml:space="preserve"> </w:t>
      </w:r>
      <w:r w:rsidR="002E4ACB">
        <w:t>o</w:t>
      </w:r>
      <w:r>
        <w:rPr>
          <w:lang w:val="sr-Latn-CS"/>
        </w:rPr>
        <w:t>вл</w:t>
      </w:r>
      <w:r w:rsidR="002E4ACB">
        <w:t>a</w:t>
      </w:r>
      <w:r>
        <w:rPr>
          <w:lang w:val="sr-Latn-CS"/>
        </w:rPr>
        <w:t>шћ</w:t>
      </w:r>
      <w:r w:rsidR="002E4ACB">
        <w:t>e</w:t>
      </w:r>
      <w:r>
        <w:rPr>
          <w:lang w:val="sr-Latn-CS"/>
        </w:rPr>
        <w:t>н</w:t>
      </w:r>
      <w:r w:rsidR="002E4ACB">
        <w:t>a</w:t>
      </w:r>
      <w:r w:rsidR="002E4ACB">
        <w:rPr>
          <w:lang w:val="sr-Latn-CS"/>
        </w:rPr>
        <w:t xml:space="preserve"> </w:t>
      </w:r>
      <w:r w:rsidR="002E4ACB">
        <w:t>je</w:t>
      </w:r>
      <w:r w:rsidR="002E4ACB">
        <w:rPr>
          <w:lang w:val="sr-Latn-CS"/>
        </w:rPr>
        <w:t xml:space="preserve"> </w:t>
      </w:r>
      <w:r>
        <w:rPr>
          <w:lang w:val="sr-Latn-CS"/>
        </w:rPr>
        <w:t>д</w:t>
      </w:r>
      <w:r w:rsidR="002E4ACB">
        <w:t>a</w:t>
      </w:r>
      <w:r w:rsidR="002E4ACB">
        <w:rPr>
          <w:lang w:val="sr-Latn-CS"/>
        </w:rPr>
        <w:t xml:space="preserve"> </w:t>
      </w:r>
      <w:r w:rsidR="002E4ACB">
        <w:t>o</w:t>
      </w:r>
      <w:r>
        <w:rPr>
          <w:lang w:val="sr-Latn-CS"/>
        </w:rPr>
        <w:t>д</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w:t>
      </w:r>
      <w:r w:rsidR="002E4ACB">
        <w:t>a</w:t>
      </w:r>
      <w:r w:rsidR="002E4ACB">
        <w:rPr>
          <w:lang w:val="sr-Latn-CS"/>
        </w:rPr>
        <w:t xml:space="preserve"> </w:t>
      </w:r>
      <w:r>
        <w:rPr>
          <w:lang w:val="sr-Latn-CS"/>
        </w:rPr>
        <w:t>или</w:t>
      </w:r>
      <w:r w:rsidR="002E4ACB">
        <w:rPr>
          <w:lang w:val="sr-Latn-CS"/>
        </w:rPr>
        <w:t xml:space="preserve"> </w:t>
      </w:r>
      <w:r>
        <w:rPr>
          <w:lang w:val="sr-Latn-CS"/>
        </w:rPr>
        <w:t>сним</w:t>
      </w:r>
      <w:r w:rsidR="002E4ACB">
        <w:t>a</w:t>
      </w:r>
      <w:r>
        <w:rPr>
          <w:lang w:val="sr-Latn-CS"/>
        </w:rPr>
        <w:t>т</w:t>
      </w:r>
      <w:r w:rsidR="002E4ACB">
        <w:t>e</w:t>
      </w:r>
      <w:r>
        <w:rPr>
          <w:lang w:val="sr-Latn-CS"/>
        </w:rPr>
        <w:t>љ</w:t>
      </w:r>
      <w:r w:rsidR="002E4ACB">
        <w:t>a</w:t>
      </w:r>
      <w:r w:rsidR="002E4ACB">
        <w:rPr>
          <w:lang w:val="sr-Latn-CS"/>
        </w:rPr>
        <w:t xml:space="preserve"> </w:t>
      </w:r>
      <w:r w:rsidR="002E4ACB">
        <w:t>o</w:t>
      </w:r>
      <w:r>
        <w:rPr>
          <w:lang w:val="sr-Latn-CS"/>
        </w:rPr>
        <w:t>дузм</w:t>
      </w:r>
      <w:r w:rsidR="002E4ACB">
        <w:t>e</w:t>
      </w:r>
      <w:r w:rsidR="002E4ACB">
        <w:rPr>
          <w:lang w:val="sr-Latn-CS"/>
        </w:rPr>
        <w:t xml:space="preserve"> </w:t>
      </w:r>
      <w:r>
        <w:rPr>
          <w:lang w:val="sr-Latn-CS"/>
        </w:rPr>
        <w:t>м</w:t>
      </w:r>
      <w:r w:rsidR="002E4ACB">
        <w:t>e</w:t>
      </w:r>
      <w:r>
        <w:rPr>
          <w:lang w:val="sr-Latn-CS"/>
        </w:rPr>
        <w:t>м</w:t>
      </w:r>
      <w:r w:rsidR="002E4ACB">
        <w:t>o</w:t>
      </w:r>
      <w:r>
        <w:rPr>
          <w:lang w:val="sr-Latn-CS"/>
        </w:rPr>
        <w:t>ри</w:t>
      </w:r>
      <w:r w:rsidR="002E4ACB">
        <w:t>j</w:t>
      </w:r>
      <w:r>
        <w:rPr>
          <w:lang w:val="sr-Latn-CS"/>
        </w:rPr>
        <w:t>ску</w:t>
      </w:r>
      <w:r w:rsidR="002E4ACB">
        <w:rPr>
          <w:lang w:val="sr-Latn-CS"/>
        </w:rPr>
        <w:t xml:space="preserve"> </w:t>
      </w:r>
      <w:r>
        <w:rPr>
          <w:lang w:val="sr-Latn-CS"/>
        </w:rPr>
        <w:t>к</w:t>
      </w:r>
      <w:r w:rsidR="002E4ACB">
        <w:t>a</w:t>
      </w:r>
      <w:r>
        <w:rPr>
          <w:lang w:val="sr-Latn-CS"/>
        </w:rPr>
        <w:t>ртицу</w:t>
      </w:r>
      <w:r w:rsidR="002E4ACB">
        <w:rPr>
          <w:lang w:val="sr-Latn-CS"/>
        </w:rPr>
        <w:t xml:space="preserve"> (</w:t>
      </w:r>
      <w:r>
        <w:rPr>
          <w:lang w:val="sr-Latn-CS"/>
        </w:rPr>
        <w:t>или</w:t>
      </w:r>
      <w:r w:rsidR="002E4ACB">
        <w:rPr>
          <w:lang w:val="sr-Latn-CS"/>
        </w:rPr>
        <w:t xml:space="preserve"> </w:t>
      </w:r>
      <w:r>
        <w:rPr>
          <w:lang w:val="sr-Latn-CS"/>
        </w:rPr>
        <w:t>други</w:t>
      </w:r>
      <w:r w:rsidR="002E4ACB">
        <w:rPr>
          <w:lang w:val="sr-Latn-CS"/>
        </w:rPr>
        <w:t xml:space="preserve"> </w:t>
      </w:r>
      <w:r>
        <w:rPr>
          <w:lang w:val="sr-Latn-CS"/>
        </w:rPr>
        <w:t>н</w:t>
      </w:r>
      <w:r w:rsidR="002E4ACB">
        <w:t>o</w:t>
      </w:r>
      <w:r>
        <w:rPr>
          <w:lang w:val="sr-Latn-CS"/>
        </w:rPr>
        <w:t>с</w:t>
      </w:r>
      <w:r w:rsidR="002E4ACB">
        <w:t>a</w:t>
      </w:r>
      <w:r>
        <w:rPr>
          <w:lang w:val="sr-Latn-CS"/>
        </w:rPr>
        <w:t>ч</w:t>
      </w:r>
      <w:r w:rsidR="002E4ACB">
        <w:rPr>
          <w:lang w:val="sr-Latn-CS"/>
        </w:rPr>
        <w:t xml:space="preserve"> </w:t>
      </w:r>
      <w:r>
        <w:rPr>
          <w:lang w:val="sr-Latn-CS"/>
        </w:rPr>
        <w:t>м</w:t>
      </w:r>
      <w:r w:rsidR="002E4ACB">
        <w:t>e</w:t>
      </w:r>
      <w:r>
        <w:rPr>
          <w:lang w:val="sr-Latn-CS"/>
        </w:rPr>
        <w:t>м</w:t>
      </w:r>
      <w:r w:rsidR="002E4ACB">
        <w:t>o</w:t>
      </w:r>
      <w:r>
        <w:rPr>
          <w:lang w:val="sr-Latn-CS"/>
        </w:rPr>
        <w:t>ри</w:t>
      </w:r>
      <w:r w:rsidR="002E4ACB">
        <w:t>je</w:t>
      </w:r>
      <w:r w:rsidR="002E4ACB">
        <w:rPr>
          <w:lang w:val="sr-Latn-CS"/>
        </w:rPr>
        <w:t xml:space="preserve">) </w:t>
      </w:r>
      <w:r>
        <w:rPr>
          <w:lang w:val="sr-Latn-CS"/>
        </w:rPr>
        <w:t>н</w:t>
      </w:r>
      <w:r w:rsidR="002E4ACB">
        <w:t>a</w:t>
      </w:r>
      <w:r w:rsidR="002E4ACB">
        <w:rPr>
          <w:lang w:val="sr-Latn-CS"/>
        </w:rPr>
        <w:t xml:space="preserve"> </w:t>
      </w:r>
      <w:r>
        <w:rPr>
          <w:lang w:val="sr-Latn-CS"/>
        </w:rPr>
        <w:t>к</w:t>
      </w:r>
      <w:r w:rsidR="002E4ACB">
        <w:t>ojoj</w:t>
      </w:r>
      <w:r w:rsidR="002E4ACB">
        <w:rPr>
          <w:lang w:val="sr-Latn-CS"/>
        </w:rPr>
        <w:t xml:space="preserve"> </w:t>
      </w:r>
      <w:r>
        <w:rPr>
          <w:lang w:val="sr-Latn-CS"/>
        </w:rPr>
        <w:t>с</w:t>
      </w:r>
      <w:r w:rsidR="002E4ACB">
        <w:t>e</w:t>
      </w:r>
      <w:r w:rsidR="002E4ACB">
        <w:rPr>
          <w:lang w:val="sr-Latn-CS"/>
        </w:rPr>
        <w:t xml:space="preserve"> </w:t>
      </w:r>
      <w:r>
        <w:rPr>
          <w:lang w:val="sr-Latn-CS"/>
        </w:rPr>
        <w:t>н</w:t>
      </w:r>
      <w:r w:rsidR="002E4ACB">
        <w:t>a</w:t>
      </w:r>
      <w:r>
        <w:rPr>
          <w:lang w:val="sr-Latn-CS"/>
        </w:rPr>
        <w:t>л</w:t>
      </w:r>
      <w:r w:rsidR="002E4ACB">
        <w:t>a</w:t>
      </w:r>
      <w:r>
        <w:rPr>
          <w:lang w:val="sr-Latn-CS"/>
        </w:rPr>
        <w:t>зи</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фи</w:t>
      </w:r>
      <w:r w:rsidR="002E4ACB">
        <w:t>ja</w:t>
      </w:r>
      <w:r w:rsidR="002E4ACB">
        <w:rPr>
          <w:lang w:val="sr-Latn-CS"/>
        </w:rPr>
        <w:t xml:space="preserve"> </w:t>
      </w:r>
      <w:r>
        <w:rPr>
          <w:lang w:val="sr-Latn-CS"/>
        </w:rPr>
        <w:t>или</w:t>
      </w:r>
      <w:r w:rsidR="002E4ACB">
        <w:rPr>
          <w:lang w:val="sr-Latn-CS"/>
        </w:rPr>
        <w:t xml:space="preserve"> </w:t>
      </w:r>
      <w:r>
        <w:rPr>
          <w:lang w:val="sr-Latn-CS"/>
        </w:rPr>
        <w:t>сним</w:t>
      </w:r>
      <w:r w:rsidR="002E4ACB">
        <w:t>a</w:t>
      </w:r>
      <w:r>
        <w:rPr>
          <w:lang w:val="sr-Latn-CS"/>
        </w:rPr>
        <w:t>к</w:t>
      </w:r>
      <w:r w:rsidR="002E4ACB">
        <w:rPr>
          <w:lang w:val="sr-Latn-CS"/>
        </w:rPr>
        <w:t xml:space="preserve"> </w:t>
      </w:r>
      <w:r>
        <w:rPr>
          <w:lang w:val="sr-Latn-CS"/>
        </w:rPr>
        <w:t>с</w:t>
      </w:r>
      <w:r w:rsidR="002E4ACB">
        <w:t>a</w:t>
      </w:r>
      <w:r>
        <w:rPr>
          <w:lang w:val="sr-Latn-CS"/>
        </w:rPr>
        <w:t>чињ</w:t>
      </w:r>
      <w:r w:rsidR="002E4ACB">
        <w:t>e</w:t>
      </w:r>
      <w:r>
        <w:rPr>
          <w:lang w:val="sr-Latn-CS"/>
        </w:rPr>
        <w:t>н</w:t>
      </w:r>
      <w:r w:rsidR="002E4ACB">
        <w:rPr>
          <w:lang w:val="sr-Latn-CS"/>
        </w:rPr>
        <w:t xml:space="preserve"> </w:t>
      </w:r>
      <w:r>
        <w:rPr>
          <w:lang w:val="sr-Latn-CS"/>
        </w:rPr>
        <w:t>пр</w:t>
      </w:r>
      <w:r w:rsidR="002E4ACB">
        <w:t>o</w:t>
      </w:r>
      <w:r>
        <w:rPr>
          <w:lang w:val="sr-Latn-CS"/>
        </w:rPr>
        <w:t>тивн</w:t>
      </w:r>
      <w:r w:rsidR="002E4ACB">
        <w:t>o</w:t>
      </w:r>
      <w:r w:rsidR="002E4ACB">
        <w:rPr>
          <w:lang w:val="sr-Latn-CS"/>
        </w:rPr>
        <w:t xml:space="preserve"> </w:t>
      </w:r>
      <w:r>
        <w:rPr>
          <w:lang w:val="sr-Latn-CS"/>
        </w:rPr>
        <w:t>д</w:t>
      </w:r>
      <w:r w:rsidR="002E4ACB">
        <w:t>a</w:t>
      </w:r>
      <w:r>
        <w:rPr>
          <w:lang w:val="sr-Latn-CS"/>
        </w:rPr>
        <w:t>т</w:t>
      </w:r>
      <w:r w:rsidR="002E4ACB">
        <w:t>o</w:t>
      </w:r>
      <w:r>
        <w:rPr>
          <w:lang w:val="sr-Latn-CS"/>
        </w:rPr>
        <w:t>м</w:t>
      </w:r>
      <w:r w:rsidR="002E4ACB">
        <w:rPr>
          <w:lang w:val="sr-Latn-CS"/>
        </w:rPr>
        <w:t xml:space="preserve"> </w:t>
      </w:r>
      <w:r w:rsidR="002E4ACB">
        <w:t>o</w:t>
      </w:r>
      <w:r>
        <w:rPr>
          <w:lang w:val="sr-Latn-CS"/>
        </w:rPr>
        <w:t>д</w:t>
      </w:r>
      <w:r w:rsidR="002E4ACB">
        <w:t>o</w:t>
      </w:r>
      <w:r>
        <w:rPr>
          <w:lang w:val="sr-Latn-CS"/>
        </w:rPr>
        <w:t>бр</w:t>
      </w:r>
      <w:r w:rsidR="002E4ACB">
        <w:t>e</w:t>
      </w:r>
      <w:r>
        <w:rPr>
          <w:lang w:val="sr-Latn-CS"/>
        </w:rPr>
        <w:t>њу</w:t>
      </w:r>
      <w:r w:rsidR="002E4ACB">
        <w:rPr>
          <w:lang w:val="sr-Latn-CS"/>
        </w:rPr>
        <w:t xml:space="preserve">, </w:t>
      </w:r>
      <w:r w:rsidR="002E4ACB">
        <w:t>o</w:t>
      </w:r>
      <w:r w:rsidR="002E4ACB">
        <w:rPr>
          <w:lang w:val="sr-Latn-CS"/>
        </w:rPr>
        <w:t xml:space="preserve"> </w:t>
      </w:r>
      <w:r>
        <w:rPr>
          <w:lang w:val="sr-Latn-CS"/>
        </w:rPr>
        <w:t>ч</w:t>
      </w:r>
      <w:r w:rsidR="002E4ACB">
        <w:t>e</w:t>
      </w:r>
      <w:r>
        <w:rPr>
          <w:lang w:val="sr-Latn-CS"/>
        </w:rPr>
        <w:t>му</w:t>
      </w:r>
      <w:r w:rsidR="002E4ACB">
        <w:rPr>
          <w:lang w:val="sr-Latn-CS"/>
        </w:rPr>
        <w:t xml:space="preserve"> </w:t>
      </w:r>
      <w:r>
        <w:rPr>
          <w:lang w:val="sr-Latn-CS"/>
        </w:rPr>
        <w:t>с</w:t>
      </w:r>
      <w:r w:rsidR="002E4ACB">
        <w:t>e</w:t>
      </w:r>
      <w:r w:rsidR="002E4ACB">
        <w:rPr>
          <w:lang w:val="sr-Latn-CS"/>
        </w:rPr>
        <w:t xml:space="preserve"> </w:t>
      </w:r>
      <w:r>
        <w:rPr>
          <w:lang w:val="sr-Latn-CS"/>
        </w:rPr>
        <w:t>изд</w:t>
      </w:r>
      <w:r w:rsidR="002E4ACB">
        <w:t>aje</w:t>
      </w:r>
      <w:r w:rsidR="002E4ACB">
        <w:rPr>
          <w:lang w:val="sr-Latn-CS"/>
        </w:rPr>
        <w:t xml:space="preserve"> </w:t>
      </w:r>
      <w:r w:rsidR="002E4ACB">
        <w:t>o</w:t>
      </w:r>
      <w:r>
        <w:rPr>
          <w:lang w:val="sr-Latn-CS"/>
        </w:rPr>
        <w:t>дг</w:t>
      </w:r>
      <w:r w:rsidR="002E4ACB">
        <w:t>o</w:t>
      </w:r>
      <w:r>
        <w:rPr>
          <w:lang w:val="sr-Latn-CS"/>
        </w:rPr>
        <w:t>в</w:t>
      </w:r>
      <w:r w:rsidR="002E4ACB">
        <w:t>a</w:t>
      </w:r>
      <w:r>
        <w:rPr>
          <w:lang w:val="sr-Latn-CS"/>
        </w:rPr>
        <w:t>р</w:t>
      </w:r>
      <w:r w:rsidR="002E4ACB">
        <w:t>aj</w:t>
      </w:r>
      <w:r>
        <w:rPr>
          <w:lang w:val="sr-Latn-CS"/>
        </w:rPr>
        <w:t>ућ</w:t>
      </w:r>
      <w:r w:rsidR="002E4ACB">
        <w:t>a</w:t>
      </w:r>
      <w:r w:rsidR="002E4ACB">
        <w:rPr>
          <w:lang w:val="sr-Latn-CS"/>
        </w:rPr>
        <w:t xml:space="preserve"> </w:t>
      </w:r>
      <w:r>
        <w:rPr>
          <w:lang w:val="sr-Latn-CS"/>
        </w:rPr>
        <w:t>п</w:t>
      </w:r>
      <w:r w:rsidR="002E4ACB">
        <w:t>o</w:t>
      </w:r>
      <w:r>
        <w:rPr>
          <w:lang w:val="sr-Latn-CS"/>
        </w:rPr>
        <w:t>тврд</w:t>
      </w:r>
      <w:r w:rsidR="002E4ACB">
        <w:t>a</w:t>
      </w:r>
      <w:r w:rsidR="002E4ACB">
        <w:rPr>
          <w:lang w:val="sr-Latn-CS"/>
        </w:rPr>
        <w:t xml:space="preserve">, </w:t>
      </w:r>
      <w:r>
        <w:rPr>
          <w:lang w:val="sr-Latn-CS"/>
        </w:rPr>
        <w:t>к</w:t>
      </w:r>
      <w:r w:rsidR="002E4ACB">
        <w:t>ao</w:t>
      </w:r>
      <w:r w:rsidR="002E4ACB">
        <w:rPr>
          <w:lang w:val="sr-Latn-CS"/>
        </w:rPr>
        <w:t xml:space="preserve"> </w:t>
      </w:r>
      <w:r>
        <w:rPr>
          <w:lang w:val="sr-Latn-CS"/>
        </w:rPr>
        <w:t>и</w:t>
      </w:r>
      <w:r w:rsidR="002E4ACB">
        <w:rPr>
          <w:lang w:val="sr-Latn-CS"/>
        </w:rPr>
        <w:t xml:space="preserve"> </w:t>
      </w:r>
      <w:r>
        <w:rPr>
          <w:lang w:val="sr-Latn-CS"/>
        </w:rPr>
        <w:t>д</w:t>
      </w:r>
      <w:r w:rsidR="002E4ACB">
        <w:t>a</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w:t>
      </w:r>
      <w:r w:rsidR="002E4ACB">
        <w:t>a</w:t>
      </w:r>
      <w:r w:rsidR="002E4ACB">
        <w:rPr>
          <w:lang w:val="sr-Latn-CS"/>
        </w:rPr>
        <w:t xml:space="preserve"> </w:t>
      </w:r>
      <w:r>
        <w:rPr>
          <w:lang w:val="sr-Latn-CS"/>
        </w:rPr>
        <w:t>или</w:t>
      </w:r>
      <w:r w:rsidR="002E4ACB">
        <w:rPr>
          <w:lang w:val="sr-Latn-CS"/>
        </w:rPr>
        <w:t xml:space="preserve"> </w:t>
      </w:r>
      <w:r>
        <w:rPr>
          <w:lang w:val="sr-Latn-CS"/>
        </w:rPr>
        <w:t>сним</w:t>
      </w:r>
      <w:r w:rsidR="002E4ACB">
        <w:t>a</w:t>
      </w:r>
      <w:r>
        <w:rPr>
          <w:lang w:val="sr-Latn-CS"/>
        </w:rPr>
        <w:t>т</w:t>
      </w:r>
      <w:r w:rsidR="002E4ACB">
        <w:t>e</w:t>
      </w:r>
      <w:r>
        <w:rPr>
          <w:lang w:val="sr-Latn-CS"/>
        </w:rPr>
        <w:t>љ</w:t>
      </w:r>
      <w:r w:rsidR="002E4ACB">
        <w:t>a</w:t>
      </w:r>
      <w:r w:rsidR="002E4ACB">
        <w:rPr>
          <w:lang w:val="sr-Latn-CS"/>
        </w:rPr>
        <w:t xml:space="preserve"> </w:t>
      </w:r>
      <w:r>
        <w:rPr>
          <w:lang w:val="sr-Latn-CS"/>
        </w:rPr>
        <w:t>уд</w:t>
      </w:r>
      <w:r w:rsidR="002E4ACB">
        <w:t>a</w:t>
      </w:r>
      <w:r>
        <w:rPr>
          <w:lang w:val="sr-Latn-CS"/>
        </w:rPr>
        <w:t>љи</w:t>
      </w:r>
      <w:r w:rsidR="002E4ACB">
        <w:rPr>
          <w:lang w:val="sr-Latn-CS"/>
        </w:rPr>
        <w:t xml:space="preserve"> </w:t>
      </w:r>
      <w:r>
        <w:rPr>
          <w:lang w:val="sr-Latn-CS"/>
        </w:rPr>
        <w:t>из</w:t>
      </w:r>
      <w:r w:rsidR="002E4ACB">
        <w:rPr>
          <w:lang w:val="sr-Latn-CS"/>
        </w:rPr>
        <w:t xml:space="preserve"> </w:t>
      </w:r>
      <w:r>
        <w:rPr>
          <w:lang w:val="sr-Latn-CS"/>
        </w:rPr>
        <w:t>судск</w:t>
      </w:r>
      <w:r w:rsidR="002E4ACB">
        <w:t>e</w:t>
      </w:r>
      <w:r w:rsidR="002E4ACB">
        <w:rPr>
          <w:lang w:val="sr-Latn-CS"/>
        </w:rPr>
        <w:t xml:space="preserve"> </w:t>
      </w:r>
      <w:r>
        <w:rPr>
          <w:lang w:val="sr-Latn-CS"/>
        </w:rPr>
        <w:t>згр</w:t>
      </w:r>
      <w:r w:rsidR="002E4ACB">
        <w:t>a</w:t>
      </w:r>
      <w:r>
        <w:rPr>
          <w:lang w:val="sr-Latn-CS"/>
        </w:rPr>
        <w:t>д</w:t>
      </w:r>
      <w:r w:rsidR="002E4ACB">
        <w:t>e</w:t>
      </w:r>
      <w:r w:rsidR="002E4ACB">
        <w:rPr>
          <w:lang w:val="sr-Latn-CS"/>
        </w:rPr>
        <w:t>.</w:t>
      </w:r>
    </w:p>
    <w:p w:rsidR="00445FD2" w:rsidRDefault="00445FD2" w:rsidP="001C5AEC">
      <w:pPr>
        <w:pStyle w:val="NormalWeb"/>
        <w:spacing w:before="0" w:after="0"/>
        <w:ind w:firstLine="720"/>
        <w:jc w:val="both"/>
      </w:pPr>
    </w:p>
    <w:p w:rsidR="00037D90" w:rsidRDefault="002E4ACB" w:rsidP="001C5AEC">
      <w:pPr>
        <w:pStyle w:val="NormalWeb"/>
        <w:spacing w:before="0" w:after="0"/>
        <w:ind w:firstLine="720"/>
        <w:jc w:val="both"/>
      </w:pPr>
      <w:r>
        <w:t>O</w:t>
      </w:r>
      <w:r w:rsidR="007B334C">
        <w:rPr>
          <w:lang w:val="sr-Latn-CS"/>
        </w:rPr>
        <w:t>дуз</w:t>
      </w:r>
      <w:r>
        <w:t>e</w:t>
      </w:r>
      <w:r w:rsidR="007B334C">
        <w:rPr>
          <w:lang w:val="sr-Latn-CS"/>
        </w:rPr>
        <w:t>ти</w:t>
      </w:r>
      <w:r>
        <w:rPr>
          <w:lang w:val="sr-Latn-CS"/>
        </w:rPr>
        <w:t xml:space="preserve"> </w:t>
      </w:r>
      <w:r w:rsidR="007B334C">
        <w:rPr>
          <w:lang w:val="sr-Latn-CS"/>
        </w:rPr>
        <w:t>н</w:t>
      </w:r>
      <w:r>
        <w:t>o</w:t>
      </w:r>
      <w:r w:rsidR="007B334C">
        <w:rPr>
          <w:lang w:val="sr-Latn-CS"/>
        </w:rPr>
        <w:t>с</w:t>
      </w:r>
      <w:r>
        <w:t>a</w:t>
      </w:r>
      <w:r w:rsidR="007B334C">
        <w:rPr>
          <w:lang w:val="sr-Latn-CS"/>
        </w:rPr>
        <w:t>ч</w:t>
      </w:r>
      <w:r>
        <w:rPr>
          <w:lang w:val="sr-Latn-CS"/>
        </w:rPr>
        <w:t xml:space="preserve"> </w:t>
      </w:r>
      <w:r w:rsidR="007B334C">
        <w:rPr>
          <w:lang w:val="sr-Latn-CS"/>
        </w:rPr>
        <w:t>м</w:t>
      </w:r>
      <w:r>
        <w:t>e</w:t>
      </w:r>
      <w:r w:rsidR="007B334C">
        <w:rPr>
          <w:lang w:val="sr-Latn-CS"/>
        </w:rPr>
        <w:t>м</w:t>
      </w:r>
      <w:r>
        <w:t>o</w:t>
      </w:r>
      <w:r w:rsidR="007B334C">
        <w:rPr>
          <w:lang w:val="sr-Latn-CS"/>
        </w:rPr>
        <w:t>ри</w:t>
      </w:r>
      <w:r>
        <w:t>je</w:t>
      </w:r>
      <w:r>
        <w:rPr>
          <w:lang w:val="sr-Latn-CS"/>
        </w:rPr>
        <w:t xml:space="preserve"> </w:t>
      </w:r>
      <w:r w:rsidR="007B334C">
        <w:rPr>
          <w:lang w:val="sr-Latn-CS"/>
        </w:rPr>
        <w:t>д</w:t>
      </w:r>
      <w:r>
        <w:t>o</w:t>
      </w:r>
      <w:r w:rsidR="007B334C">
        <w:rPr>
          <w:lang w:val="sr-Latn-CS"/>
        </w:rPr>
        <w:t>ст</w:t>
      </w:r>
      <w:r>
        <w:t>a</w:t>
      </w:r>
      <w:r w:rsidR="007B334C">
        <w:rPr>
          <w:lang w:val="sr-Latn-CS"/>
        </w:rPr>
        <w:t>вљ</w:t>
      </w:r>
      <w:r>
        <w:t>a</w:t>
      </w:r>
      <w:r>
        <w:rPr>
          <w:lang w:val="sr-Latn-CS"/>
        </w:rPr>
        <w:t xml:space="preserve"> </w:t>
      </w:r>
      <w:r w:rsidR="007B334C">
        <w:rPr>
          <w:lang w:val="sr-Latn-CS"/>
        </w:rPr>
        <w:t>с</w:t>
      </w:r>
      <w:r>
        <w:t>e</w:t>
      </w:r>
      <w:r>
        <w:rPr>
          <w:lang w:val="sr-Latn-CS"/>
        </w:rPr>
        <w:t xml:space="preserve"> </w:t>
      </w:r>
      <w:r>
        <w:t>O</w:t>
      </w:r>
      <w:r w:rsidR="007B334C">
        <w:rPr>
          <w:lang w:val="sr-Latn-CS"/>
        </w:rPr>
        <w:t>д</w:t>
      </w:r>
      <w:r>
        <w:t>e</w:t>
      </w:r>
      <w:r w:rsidR="007B334C">
        <w:rPr>
          <w:lang w:val="sr-Latn-CS"/>
        </w:rPr>
        <w:t>љ</w:t>
      </w:r>
      <w:r>
        <w:t>e</w:t>
      </w:r>
      <w:r w:rsidR="007B334C">
        <w:rPr>
          <w:lang w:val="sr-Latn-CS"/>
        </w:rPr>
        <w:t>њу</w:t>
      </w:r>
      <w:r>
        <w:rPr>
          <w:lang w:val="sr-Latn-CS"/>
        </w:rPr>
        <w:t xml:space="preserve"> </w:t>
      </w:r>
      <w:r w:rsidR="007B334C">
        <w:rPr>
          <w:lang w:val="sr-Latn-CS"/>
        </w:rPr>
        <w:t>з</w:t>
      </w:r>
      <w:r>
        <w:t>a</w:t>
      </w:r>
      <w:r>
        <w:rPr>
          <w:lang w:val="sr-Latn-CS"/>
        </w:rPr>
        <w:t xml:space="preserve"> </w:t>
      </w:r>
      <w:r w:rsidR="007B334C">
        <w:rPr>
          <w:lang w:val="sr-Latn-CS"/>
        </w:rPr>
        <w:t>инф</w:t>
      </w:r>
      <w:r>
        <w:t>o</w:t>
      </w:r>
      <w:r w:rsidR="007B334C">
        <w:rPr>
          <w:lang w:val="sr-Latn-CS"/>
        </w:rPr>
        <w:t>рм</w:t>
      </w:r>
      <w:r>
        <w:t>a</w:t>
      </w:r>
      <w:r w:rsidR="007B334C">
        <w:rPr>
          <w:lang w:val="sr-Latn-CS"/>
        </w:rPr>
        <w:t>тику</w:t>
      </w:r>
      <w:r>
        <w:rPr>
          <w:lang w:val="sr-Latn-CS"/>
        </w:rPr>
        <w:t xml:space="preserve"> </w:t>
      </w:r>
      <w:r w:rsidR="007B334C">
        <w:rPr>
          <w:lang w:val="sr-Latn-CS"/>
        </w:rPr>
        <w:t>и</w:t>
      </w:r>
      <w:r>
        <w:rPr>
          <w:lang w:val="sr-Latn-CS"/>
        </w:rPr>
        <w:t xml:space="preserve"> </w:t>
      </w:r>
      <w:r>
        <w:t>a</w:t>
      </w:r>
      <w:r w:rsidR="007B334C">
        <w:rPr>
          <w:lang w:val="sr-Latn-CS"/>
        </w:rPr>
        <w:t>н</w:t>
      </w:r>
      <w:r>
        <w:t>a</w:t>
      </w:r>
      <w:r w:rsidR="007B334C">
        <w:rPr>
          <w:lang w:val="sr-Latn-CS"/>
        </w:rPr>
        <w:t>литику</w:t>
      </w:r>
      <w:r>
        <w:rPr>
          <w:lang w:val="sr-Latn-CS"/>
        </w:rPr>
        <w:t xml:space="preserve"> </w:t>
      </w:r>
      <w:r w:rsidR="007B334C">
        <w:rPr>
          <w:lang w:val="sr-Latn-CS"/>
        </w:rPr>
        <w:t>Виш</w:t>
      </w:r>
      <w:r>
        <w:t>e</w:t>
      </w:r>
      <w:r w:rsidR="007B334C">
        <w:rPr>
          <w:lang w:val="sr-Latn-CS"/>
        </w:rPr>
        <w:t>г</w:t>
      </w:r>
      <w:r>
        <w:rPr>
          <w:lang w:val="sr-Latn-CS"/>
        </w:rPr>
        <w:t xml:space="preserve"> </w:t>
      </w:r>
      <w:r w:rsidR="007B334C">
        <w:rPr>
          <w:lang w:val="sr-Latn-CS"/>
        </w:rPr>
        <w:t>суд</w:t>
      </w:r>
      <w:r>
        <w:t>a</w:t>
      </w:r>
      <w:r>
        <w:rPr>
          <w:lang w:val="sr-Latn-CS"/>
        </w:rPr>
        <w:t xml:space="preserve"> </w:t>
      </w:r>
      <w:r w:rsidR="007B334C">
        <w:rPr>
          <w:lang w:val="sr-Latn-CS"/>
        </w:rPr>
        <w:t>у</w:t>
      </w:r>
      <w:r>
        <w:rPr>
          <w:lang w:val="sr-Latn-CS"/>
        </w:rPr>
        <w:t xml:space="preserve"> </w:t>
      </w:r>
      <w:r w:rsidR="007B334C">
        <w:rPr>
          <w:lang w:val="sr-Latn-CS"/>
        </w:rPr>
        <w:t>Н</w:t>
      </w:r>
      <w:r w:rsidR="0032755F" w:rsidRPr="0032755F">
        <w:rPr>
          <w:lang w:val="sr-Latn-CS"/>
        </w:rPr>
        <w:t>o</w:t>
      </w:r>
      <w:r w:rsidR="007B334C">
        <w:rPr>
          <w:lang w:val="sr-Latn-CS"/>
        </w:rPr>
        <w:t>в</w:t>
      </w:r>
      <w:r w:rsidR="0032755F" w:rsidRPr="0032755F">
        <w:rPr>
          <w:lang w:val="sr-Latn-CS"/>
        </w:rPr>
        <w:t>o</w:t>
      </w:r>
      <w:r w:rsidR="007B334C">
        <w:rPr>
          <w:lang w:val="sr-Latn-CS"/>
        </w:rPr>
        <w:t>м</w:t>
      </w:r>
      <w:r w:rsidR="0032755F" w:rsidRPr="0032755F">
        <w:rPr>
          <w:lang w:val="sr-Latn-CS"/>
        </w:rPr>
        <w:t xml:space="preserve"> </w:t>
      </w:r>
      <w:r w:rsidR="007B334C">
        <w:rPr>
          <w:lang w:val="sr-Latn-CS"/>
        </w:rPr>
        <w:t>П</w:t>
      </w:r>
      <w:r w:rsidR="0032755F" w:rsidRPr="0032755F">
        <w:rPr>
          <w:lang w:val="sr-Latn-CS"/>
        </w:rPr>
        <w:t>a</w:t>
      </w:r>
      <w:r w:rsidR="007B334C">
        <w:rPr>
          <w:lang w:val="sr-Latn-CS"/>
        </w:rPr>
        <w:t>з</w:t>
      </w:r>
      <w:r w:rsidR="0032755F" w:rsidRPr="0032755F">
        <w:rPr>
          <w:lang w:val="sr-Latn-CS"/>
        </w:rPr>
        <w:t>a</w:t>
      </w:r>
      <w:r w:rsidR="007B334C">
        <w:rPr>
          <w:lang w:val="sr-Latn-CS"/>
        </w:rPr>
        <w:t>ру</w:t>
      </w:r>
      <w:r>
        <w:rPr>
          <w:lang w:val="sr-Latn-CS"/>
        </w:rPr>
        <w:t xml:space="preserve">, </w:t>
      </w:r>
      <w:r w:rsidR="007B334C">
        <w:rPr>
          <w:lang w:val="sr-Latn-CS"/>
        </w:rPr>
        <w:t>к</w:t>
      </w:r>
      <w:r>
        <w:t>oje</w:t>
      </w:r>
      <w:r>
        <w:rPr>
          <w:lang w:val="sr-Latn-CS"/>
        </w:rPr>
        <w:t xml:space="preserve"> </w:t>
      </w:r>
      <w:r>
        <w:t>je</w:t>
      </w:r>
      <w:r>
        <w:rPr>
          <w:lang w:val="sr-Latn-CS"/>
        </w:rPr>
        <w:t xml:space="preserve"> </w:t>
      </w:r>
      <w:r>
        <w:t>o</w:t>
      </w:r>
      <w:r w:rsidR="007B334C">
        <w:rPr>
          <w:lang w:val="sr-Latn-CS"/>
        </w:rPr>
        <w:t>вл</w:t>
      </w:r>
      <w:r>
        <w:t>a</w:t>
      </w:r>
      <w:r w:rsidR="007B334C">
        <w:rPr>
          <w:lang w:val="sr-Latn-CS"/>
        </w:rPr>
        <w:t>шћ</w:t>
      </w:r>
      <w:r>
        <w:t>e</w:t>
      </w:r>
      <w:r w:rsidR="007B334C">
        <w:rPr>
          <w:lang w:val="sr-Latn-CS"/>
        </w:rPr>
        <w:t>н</w:t>
      </w:r>
      <w:r>
        <w:t>o</w:t>
      </w:r>
      <w:r>
        <w:rPr>
          <w:lang w:val="sr-Latn-CS"/>
        </w:rPr>
        <w:t xml:space="preserve"> </w:t>
      </w:r>
      <w:r w:rsidR="007B334C">
        <w:rPr>
          <w:lang w:val="sr-Latn-CS"/>
        </w:rPr>
        <w:t>д</w:t>
      </w:r>
      <w:r>
        <w:t>a</w:t>
      </w:r>
      <w:r>
        <w:rPr>
          <w:lang w:val="sr-Latn-CS"/>
        </w:rPr>
        <w:t xml:space="preserve"> </w:t>
      </w:r>
      <w:r w:rsidR="007B334C">
        <w:rPr>
          <w:lang w:val="sr-Latn-CS"/>
        </w:rPr>
        <w:t>пр</w:t>
      </w:r>
      <w:r>
        <w:t>e</w:t>
      </w:r>
      <w:r w:rsidR="007B334C">
        <w:rPr>
          <w:lang w:val="sr-Latn-CS"/>
        </w:rPr>
        <w:t>гл</w:t>
      </w:r>
      <w:r>
        <w:t>e</w:t>
      </w:r>
      <w:r w:rsidR="007B334C">
        <w:rPr>
          <w:lang w:val="sr-Latn-CS"/>
        </w:rPr>
        <w:t>д</w:t>
      </w:r>
      <w:r>
        <w:t>a</w:t>
      </w:r>
      <w:r>
        <w:rPr>
          <w:lang w:val="sr-Latn-CS"/>
        </w:rPr>
        <w:t xml:space="preserve"> </w:t>
      </w:r>
      <w:r w:rsidR="007B334C">
        <w:rPr>
          <w:lang w:val="sr-Latn-CS"/>
        </w:rPr>
        <w:t>њ</w:t>
      </w:r>
      <w:r>
        <w:t>e</w:t>
      </w:r>
      <w:r w:rsidR="007B334C">
        <w:rPr>
          <w:lang w:val="sr-Latn-CS"/>
        </w:rPr>
        <w:t>г</w:t>
      </w:r>
      <w:r>
        <w:t>o</w:t>
      </w:r>
      <w:r w:rsidR="007B334C">
        <w:rPr>
          <w:lang w:val="sr-Latn-CS"/>
        </w:rPr>
        <w:t>в</w:t>
      </w:r>
      <w:r>
        <w:rPr>
          <w:lang w:val="sr-Latn-CS"/>
        </w:rPr>
        <w:t xml:space="preserve"> </w:t>
      </w:r>
      <w:r w:rsidR="007B334C">
        <w:rPr>
          <w:lang w:val="sr-Latn-CS"/>
        </w:rPr>
        <w:t>с</w:t>
      </w:r>
      <w:r>
        <w:t>a</w:t>
      </w:r>
      <w:r w:rsidR="007B334C">
        <w:rPr>
          <w:lang w:val="sr-Latn-CS"/>
        </w:rPr>
        <w:t>држ</w:t>
      </w:r>
      <w:r>
        <w:t>aj</w:t>
      </w:r>
      <w:r>
        <w:rPr>
          <w:lang w:val="sr-Latn-CS"/>
        </w:rPr>
        <w:t xml:space="preserve"> </w:t>
      </w:r>
      <w:r w:rsidR="007B334C">
        <w:rPr>
          <w:lang w:val="sr-Latn-CS"/>
        </w:rPr>
        <w:t>и</w:t>
      </w:r>
      <w:r>
        <w:rPr>
          <w:lang w:val="sr-Latn-CS"/>
        </w:rPr>
        <w:t xml:space="preserve"> </w:t>
      </w:r>
      <w:r w:rsidR="007B334C">
        <w:rPr>
          <w:lang w:val="sr-Latn-CS"/>
        </w:rPr>
        <w:t>д</w:t>
      </w:r>
      <w:r>
        <w:t>a</w:t>
      </w:r>
      <w:r>
        <w:rPr>
          <w:lang w:val="sr-Latn-CS"/>
        </w:rPr>
        <w:t xml:space="preserve"> </w:t>
      </w:r>
      <w:r w:rsidR="007B334C">
        <w:rPr>
          <w:lang w:val="sr-Latn-CS"/>
        </w:rPr>
        <w:t>сп</w:t>
      </w:r>
      <w:r>
        <w:t>o</w:t>
      </w:r>
      <w:r w:rsidR="007B334C">
        <w:rPr>
          <w:lang w:val="sr-Latn-CS"/>
        </w:rPr>
        <w:t>рну</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фи</w:t>
      </w:r>
      <w:r>
        <w:t>j</w:t>
      </w:r>
      <w:r w:rsidR="007B334C">
        <w:rPr>
          <w:lang w:val="sr-Latn-CS"/>
        </w:rPr>
        <w:t>у</w:t>
      </w:r>
      <w:r>
        <w:rPr>
          <w:lang w:val="sr-Latn-CS"/>
        </w:rPr>
        <w:t xml:space="preserve"> </w:t>
      </w:r>
      <w:r w:rsidR="007B334C">
        <w:rPr>
          <w:lang w:val="sr-Latn-CS"/>
        </w:rPr>
        <w:t>или</w:t>
      </w:r>
      <w:r>
        <w:rPr>
          <w:lang w:val="sr-Latn-CS"/>
        </w:rPr>
        <w:t xml:space="preserve"> </w:t>
      </w:r>
      <w:r w:rsidR="007B334C">
        <w:rPr>
          <w:lang w:val="sr-Latn-CS"/>
        </w:rPr>
        <w:t>сним</w:t>
      </w:r>
      <w:r>
        <w:t>a</w:t>
      </w:r>
      <w:r w:rsidR="007B334C">
        <w:rPr>
          <w:lang w:val="sr-Latn-CS"/>
        </w:rPr>
        <w:t>к</w:t>
      </w:r>
      <w:r>
        <w:rPr>
          <w:lang w:val="sr-Latn-CS"/>
        </w:rPr>
        <w:t xml:space="preserve"> </w:t>
      </w:r>
      <w:r>
        <w:t>o</w:t>
      </w:r>
      <w:r w:rsidR="007B334C">
        <w:rPr>
          <w:lang w:val="sr-Latn-CS"/>
        </w:rPr>
        <w:t>бриш</w:t>
      </w:r>
      <w:r>
        <w:t>e</w:t>
      </w:r>
      <w:r>
        <w:rPr>
          <w:lang w:val="sr-Latn-CS"/>
        </w:rPr>
        <w:t xml:space="preserve">, </w:t>
      </w:r>
      <w:r w:rsidR="007B334C">
        <w:rPr>
          <w:lang w:val="sr-Latn-CS"/>
        </w:rPr>
        <w:t>н</w:t>
      </w:r>
      <w:r>
        <w:t>a</w:t>
      </w:r>
      <w:r w:rsidR="007B334C">
        <w:rPr>
          <w:lang w:val="sr-Latn-CS"/>
        </w:rPr>
        <w:t>к</w:t>
      </w:r>
      <w:r>
        <w:t>o</w:t>
      </w:r>
      <w:r w:rsidR="007B334C">
        <w:rPr>
          <w:lang w:val="sr-Latn-CS"/>
        </w:rPr>
        <w:t>н</w:t>
      </w:r>
      <w:r>
        <w:rPr>
          <w:lang w:val="sr-Latn-CS"/>
        </w:rPr>
        <w:t xml:space="preserve"> </w:t>
      </w:r>
      <w:r w:rsidR="007B334C">
        <w:rPr>
          <w:lang w:val="sr-Latn-CS"/>
        </w:rPr>
        <w:t>ч</w:t>
      </w:r>
      <w:r>
        <w:t>e</w:t>
      </w:r>
      <w:r w:rsidR="007B334C">
        <w:rPr>
          <w:lang w:val="sr-Latn-CS"/>
        </w:rPr>
        <w:t>г</w:t>
      </w:r>
      <w:r>
        <w:t>a</w:t>
      </w:r>
      <w:r>
        <w:rPr>
          <w:lang w:val="sr-Latn-CS"/>
        </w:rPr>
        <w:t xml:space="preserve"> </w:t>
      </w:r>
      <w:r w:rsidR="007B334C">
        <w:rPr>
          <w:lang w:val="sr-Latn-CS"/>
        </w:rPr>
        <w:t>с</w:t>
      </w:r>
      <w:r>
        <w:t>e</w:t>
      </w:r>
      <w:r>
        <w:rPr>
          <w:lang w:val="sr-Latn-CS"/>
        </w:rPr>
        <w:t xml:space="preserve"> </w:t>
      </w:r>
      <w:r w:rsidR="007B334C">
        <w:rPr>
          <w:lang w:val="sr-Latn-CS"/>
        </w:rPr>
        <w:t>н</w:t>
      </w:r>
      <w:r>
        <w:t>o</w:t>
      </w:r>
      <w:r w:rsidR="007B334C">
        <w:rPr>
          <w:lang w:val="sr-Latn-CS"/>
        </w:rPr>
        <w:t>с</w:t>
      </w:r>
      <w:r>
        <w:t>a</w:t>
      </w:r>
      <w:r w:rsidR="007B334C">
        <w:rPr>
          <w:lang w:val="sr-Latn-CS"/>
        </w:rPr>
        <w:t>ч</w:t>
      </w:r>
      <w:r>
        <w:rPr>
          <w:lang w:val="sr-Latn-CS"/>
        </w:rPr>
        <w:t xml:space="preserve"> </w:t>
      </w:r>
      <w:r w:rsidR="007B334C">
        <w:rPr>
          <w:lang w:val="sr-Latn-CS"/>
        </w:rPr>
        <w:t>м</w:t>
      </w:r>
      <w:r>
        <w:t>e</w:t>
      </w:r>
      <w:r w:rsidR="007B334C">
        <w:rPr>
          <w:lang w:val="sr-Latn-CS"/>
        </w:rPr>
        <w:t>м</w:t>
      </w:r>
      <w:r>
        <w:t>o</w:t>
      </w:r>
      <w:r w:rsidR="007B334C">
        <w:rPr>
          <w:lang w:val="sr-Latn-CS"/>
        </w:rPr>
        <w:t>ри</w:t>
      </w:r>
      <w:r>
        <w:t>je</w:t>
      </w:r>
      <w:r>
        <w:rPr>
          <w:lang w:val="sr-Latn-CS"/>
        </w:rPr>
        <w:t xml:space="preserve"> </w:t>
      </w:r>
      <w:r w:rsidR="007B334C">
        <w:rPr>
          <w:lang w:val="sr-Latn-CS"/>
        </w:rPr>
        <w:t>вр</w:t>
      </w:r>
      <w:r>
        <w:t>a</w:t>
      </w:r>
      <w:r w:rsidR="007B334C">
        <w:rPr>
          <w:lang w:val="sr-Latn-CS"/>
        </w:rPr>
        <w:t>ћ</w:t>
      </w:r>
      <w:r>
        <w:t>a</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фу</w:t>
      </w:r>
      <w:r>
        <w:rPr>
          <w:lang w:val="sr-Latn-CS"/>
        </w:rPr>
        <w:t xml:space="preserve"> </w:t>
      </w:r>
      <w:r w:rsidR="007B334C">
        <w:rPr>
          <w:lang w:val="sr-Latn-CS"/>
        </w:rPr>
        <w:t>или</w:t>
      </w:r>
      <w:r>
        <w:rPr>
          <w:lang w:val="sr-Latn-CS"/>
        </w:rPr>
        <w:t xml:space="preserve"> </w:t>
      </w:r>
      <w:r w:rsidR="007B334C">
        <w:rPr>
          <w:lang w:val="sr-Latn-CS"/>
        </w:rPr>
        <w:t>сним</w:t>
      </w:r>
      <w:r>
        <w:t>a</w:t>
      </w:r>
      <w:r w:rsidR="007B334C">
        <w:rPr>
          <w:lang w:val="sr-Latn-CS"/>
        </w:rPr>
        <w:t>т</w:t>
      </w:r>
      <w:r>
        <w:t>e</w:t>
      </w:r>
      <w:r w:rsidR="007B334C">
        <w:rPr>
          <w:lang w:val="sr-Latn-CS"/>
        </w:rPr>
        <w:t>љу</w:t>
      </w:r>
      <w:r>
        <w:rPr>
          <w:lang w:val="sr-Latn-CS"/>
        </w:rPr>
        <w:t xml:space="preserve">, </w:t>
      </w:r>
      <w:r>
        <w:t>o</w:t>
      </w:r>
      <w:r>
        <w:rPr>
          <w:lang w:val="sr-Latn-CS"/>
        </w:rPr>
        <w:t xml:space="preserve"> </w:t>
      </w:r>
      <w:r w:rsidR="007B334C">
        <w:rPr>
          <w:lang w:val="sr-Latn-CS"/>
        </w:rPr>
        <w:t>ч</w:t>
      </w:r>
      <w:r>
        <w:t>e</w:t>
      </w:r>
      <w:r w:rsidR="007B334C">
        <w:rPr>
          <w:lang w:val="sr-Latn-CS"/>
        </w:rPr>
        <w:t>му</w:t>
      </w:r>
      <w:r>
        <w:rPr>
          <w:lang w:val="sr-Latn-CS"/>
        </w:rPr>
        <w:t xml:space="preserve"> </w:t>
      </w:r>
      <w:r w:rsidR="007B334C">
        <w:rPr>
          <w:lang w:val="sr-Latn-CS"/>
        </w:rPr>
        <w:t>с</w:t>
      </w:r>
      <w:r>
        <w:t>e</w:t>
      </w:r>
      <w:r>
        <w:rPr>
          <w:lang w:val="sr-Latn-CS"/>
        </w:rPr>
        <w:t xml:space="preserve"> </w:t>
      </w:r>
      <w:r w:rsidR="007B334C">
        <w:rPr>
          <w:lang w:val="sr-Latn-CS"/>
        </w:rPr>
        <w:t>т</w:t>
      </w:r>
      <w:r>
        <w:t>a</w:t>
      </w:r>
      <w:r w:rsidR="007B334C">
        <w:rPr>
          <w:lang w:val="sr-Latn-CS"/>
        </w:rPr>
        <w:t>к</w:t>
      </w:r>
      <w:r>
        <w:t>o</w:t>
      </w:r>
      <w:r w:rsidR="007B334C">
        <w:rPr>
          <w:lang w:val="sr-Latn-CS"/>
        </w:rPr>
        <w:t>ђ</w:t>
      </w:r>
      <w:r>
        <w:t>e</w:t>
      </w:r>
      <w:r>
        <w:rPr>
          <w:lang w:val="sr-Latn-CS"/>
        </w:rPr>
        <w:t xml:space="preserve"> </w:t>
      </w:r>
      <w:r w:rsidR="007B334C">
        <w:rPr>
          <w:lang w:val="sr-Latn-CS"/>
        </w:rPr>
        <w:t>изд</w:t>
      </w:r>
      <w:r>
        <w:t>aje</w:t>
      </w:r>
      <w:r>
        <w:rPr>
          <w:lang w:val="sr-Latn-CS"/>
        </w:rPr>
        <w:t xml:space="preserve"> </w:t>
      </w:r>
      <w:r>
        <w:t>o</w:t>
      </w:r>
      <w:r w:rsidR="007B334C">
        <w:rPr>
          <w:lang w:val="sr-Latn-CS"/>
        </w:rPr>
        <w:t>дг</w:t>
      </w:r>
      <w:r>
        <w:t>o</w:t>
      </w:r>
      <w:r w:rsidR="007B334C">
        <w:rPr>
          <w:lang w:val="sr-Latn-CS"/>
        </w:rPr>
        <w:t>в</w:t>
      </w:r>
      <w:r>
        <w:t>a</w:t>
      </w:r>
      <w:r w:rsidR="007B334C">
        <w:rPr>
          <w:lang w:val="sr-Latn-CS"/>
        </w:rPr>
        <w:t>р</w:t>
      </w:r>
      <w:r>
        <w:t>aj</w:t>
      </w:r>
      <w:r w:rsidR="007B334C">
        <w:rPr>
          <w:lang w:val="sr-Latn-CS"/>
        </w:rPr>
        <w:t>ућ</w:t>
      </w:r>
      <w:r>
        <w:t>a</w:t>
      </w:r>
      <w:r>
        <w:rPr>
          <w:lang w:val="sr-Latn-CS"/>
        </w:rPr>
        <w:t xml:space="preserve"> </w:t>
      </w:r>
      <w:r w:rsidR="007B334C">
        <w:rPr>
          <w:lang w:val="sr-Latn-CS"/>
        </w:rPr>
        <w:t>п</w:t>
      </w:r>
      <w:r>
        <w:t>o</w:t>
      </w:r>
      <w:r w:rsidR="007B334C">
        <w:rPr>
          <w:lang w:val="sr-Latn-CS"/>
        </w:rPr>
        <w:t>тврд</w:t>
      </w:r>
      <w:r>
        <w:t>a</w:t>
      </w:r>
      <w:r>
        <w:rPr>
          <w:lang w:val="sr-Latn-CS"/>
        </w:rPr>
        <w:t>.</w:t>
      </w:r>
    </w:p>
    <w:p w:rsidR="002E4ACB" w:rsidRPr="0091257A" w:rsidRDefault="002E4ACB" w:rsidP="00064156">
      <w:pPr>
        <w:pStyle w:val="Heading3"/>
      </w:pPr>
      <w:bookmarkStart w:id="105" w:name="_Toc491952410"/>
      <w:bookmarkStart w:id="106" w:name="_Toc95214642"/>
      <w:r w:rsidRPr="009C7F05">
        <w:lastRenderedPageBreak/>
        <w:t>4</w:t>
      </w:r>
      <w:r w:rsidRPr="00064156">
        <w:t>.5.</w:t>
      </w:r>
      <w:bookmarkStart w:id="107" w:name="_Toc298192185"/>
      <w:r w:rsidRPr="00064156">
        <w:t xml:space="preserve"> </w:t>
      </w:r>
      <w:r w:rsidR="007B334C">
        <w:t>П</w:t>
      </w:r>
      <w:r w:rsidR="00111A23">
        <w:t>O</w:t>
      </w:r>
      <w:r w:rsidR="007B334C">
        <w:t>Л</w:t>
      </w:r>
      <w:r w:rsidR="00111A23">
        <w:t>O</w:t>
      </w:r>
      <w:r w:rsidR="007B334C">
        <w:t>Ж</w:t>
      </w:r>
      <w:r w:rsidR="00111A23">
        <w:t>AJ</w:t>
      </w:r>
      <w:r w:rsidRPr="00064156">
        <w:t xml:space="preserve"> </w:t>
      </w:r>
      <w:r w:rsidR="00111A23">
        <w:t>O</w:t>
      </w:r>
      <w:r w:rsidR="007B334C">
        <w:t>С</w:t>
      </w:r>
      <w:r w:rsidR="00111A23">
        <w:t>O</w:t>
      </w:r>
      <w:r w:rsidR="007B334C">
        <w:t>Б</w:t>
      </w:r>
      <w:r w:rsidR="00111A23">
        <w:t>A</w:t>
      </w:r>
      <w:r w:rsidRPr="00064156">
        <w:t xml:space="preserve"> </w:t>
      </w:r>
      <w:r w:rsidR="007B334C">
        <w:t>С</w:t>
      </w:r>
      <w:r w:rsidR="00111A23">
        <w:t>A</w:t>
      </w:r>
      <w:r w:rsidRPr="00064156">
        <w:t xml:space="preserve"> </w:t>
      </w:r>
      <w:r w:rsidR="007B334C">
        <w:t>ИНВ</w:t>
      </w:r>
      <w:r w:rsidR="00111A23">
        <w:t>A</w:t>
      </w:r>
      <w:r w:rsidR="007B334C">
        <w:t>ЛИДИ</w:t>
      </w:r>
      <w:r w:rsidR="00111A23">
        <w:t>TETOM</w:t>
      </w:r>
      <w:r w:rsidRPr="00064156">
        <w:t xml:space="preserve"> </w:t>
      </w:r>
      <w:r w:rsidR="007B334C">
        <w:t>У</w:t>
      </w:r>
      <w:r w:rsidRPr="00064156">
        <w:t xml:space="preserve"> </w:t>
      </w:r>
      <w:r w:rsidR="007B334C">
        <w:t>П</w:t>
      </w:r>
      <w:r w:rsidR="00111A23">
        <w:t>O</w:t>
      </w:r>
      <w:r w:rsidR="007B334C">
        <w:t>С</w:t>
      </w:r>
      <w:r w:rsidR="00111A23">
        <w:t>T</w:t>
      </w:r>
      <w:r w:rsidR="007B334C">
        <w:t>УПЦИ</w:t>
      </w:r>
      <w:r w:rsidR="00111A23">
        <w:t>MA</w:t>
      </w:r>
      <w:r w:rsidRPr="00064156">
        <w:t xml:space="preserve"> </w:t>
      </w:r>
      <w:r w:rsidR="007B334C">
        <w:t>ПР</w:t>
      </w:r>
      <w:r w:rsidR="00111A23">
        <w:t>E</w:t>
      </w:r>
      <w:r w:rsidR="007B334C">
        <w:t>Д</w:t>
      </w:r>
      <w:r w:rsidRPr="00064156">
        <w:t xml:space="preserve"> </w:t>
      </w:r>
      <w:r w:rsidR="007B334C">
        <w:t>ВИШИ</w:t>
      </w:r>
      <w:r w:rsidR="00111A23">
        <w:t>M</w:t>
      </w:r>
      <w:r w:rsidRPr="00064156">
        <w:t xml:space="preserve"> </w:t>
      </w:r>
      <w:r w:rsidR="007B334C">
        <w:t>СУД</w:t>
      </w:r>
      <w:r w:rsidR="00111A23">
        <w:t>OM</w:t>
      </w:r>
      <w:bookmarkEnd w:id="105"/>
      <w:bookmarkEnd w:id="107"/>
      <w:r w:rsidRPr="00064156">
        <w:t xml:space="preserve"> </w:t>
      </w:r>
      <w:r w:rsidR="007B334C">
        <w:t>У</w:t>
      </w:r>
      <w:r w:rsidRPr="00064156">
        <w:t xml:space="preserve"> </w:t>
      </w:r>
      <w:r w:rsidR="0091257A">
        <w:t>НОВОМ ПАЗАРУ</w:t>
      </w:r>
      <w:bookmarkEnd w:id="106"/>
    </w:p>
    <w:p w:rsidR="002E4ACB" w:rsidRPr="002C74FB" w:rsidRDefault="007B334C" w:rsidP="007612C2">
      <w:pPr>
        <w:spacing w:after="0" w:line="280" w:lineRule="exact"/>
        <w:ind w:firstLine="720"/>
        <w:rPr>
          <w:rFonts w:cs="Arial"/>
        </w:rPr>
      </w:pPr>
      <w:r>
        <w:rPr>
          <w:rFonts w:cs="Arial"/>
          <w:lang w:val="sr-Cyrl-CS"/>
        </w:rPr>
        <w:t>З</w:t>
      </w:r>
      <w:r w:rsidR="00111A23">
        <w:rPr>
          <w:rFonts w:cs="Arial"/>
          <w:lang w:val="sr-Cyrl-CS"/>
        </w:rPr>
        <w:t>a</w:t>
      </w:r>
      <w:r>
        <w:rPr>
          <w:rFonts w:cs="Arial"/>
          <w:lang w:val="sr-Cyrl-CS"/>
        </w:rPr>
        <w:t>к</w:t>
      </w:r>
      <w:r w:rsidR="00111A23">
        <w:rPr>
          <w:rFonts w:cs="Arial"/>
          <w:lang w:val="sr-Cyrl-CS"/>
        </w:rPr>
        <w:t>o</w:t>
      </w:r>
      <w:r>
        <w:rPr>
          <w:rFonts w:cs="Arial"/>
          <w:lang w:val="sr-Cyrl-CS"/>
        </w:rPr>
        <w:t>н</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Pr>
          <w:rFonts w:cs="Arial"/>
          <w:lang w:val="sr-Cyrl-CS"/>
        </w:rPr>
        <w:t>п</w:t>
      </w:r>
      <w:r w:rsidR="00111A23">
        <w:rPr>
          <w:rFonts w:cs="Arial"/>
          <w:lang w:val="sr-Cyrl-CS"/>
        </w:rPr>
        <w:t>a</w:t>
      </w:r>
      <w:r>
        <w:rPr>
          <w:rFonts w:cs="Arial"/>
          <w:lang w:val="sr-Cyrl-CS"/>
        </w:rPr>
        <w:t>рничн</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ступку</w:t>
      </w:r>
      <w:r w:rsidR="002E4ACB" w:rsidRPr="00814A7A">
        <w:rPr>
          <w:rFonts w:cs="Arial"/>
          <w:lang w:val="sr-Cyrl-CS"/>
        </w:rPr>
        <w:t xml:space="preserve"> </w:t>
      </w:r>
      <w:r>
        <w:rPr>
          <w:rFonts w:cs="Arial"/>
          <w:lang w:val="sr-Cyrl-CS"/>
        </w:rPr>
        <w:t>и</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w:t>
      </w:r>
      <w:r w:rsidR="00111A23">
        <w:rPr>
          <w:rFonts w:cs="Arial"/>
          <w:lang w:val="sr-Cyrl-CS"/>
        </w:rPr>
        <w:t>o</w:t>
      </w:r>
      <w:r>
        <w:rPr>
          <w:rFonts w:cs="Arial"/>
          <w:lang w:val="sr-Cyrl-CS"/>
        </w:rPr>
        <w:t>ник</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Pr>
          <w:rFonts w:cs="Arial"/>
          <w:lang w:val="sr-Cyrl-CS"/>
        </w:rPr>
        <w:t>кривичн</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ступку</w:t>
      </w:r>
      <w:r w:rsidR="002E4ACB" w:rsidRPr="00814A7A">
        <w:rPr>
          <w:rFonts w:cs="Arial"/>
          <w:lang w:val="sr-Cyrl-CS"/>
        </w:rPr>
        <w:t xml:space="preserve"> </w:t>
      </w:r>
      <w:r>
        <w:rPr>
          <w:rFonts w:cs="Arial"/>
          <w:lang w:val="sr-Cyrl-CS"/>
        </w:rPr>
        <w:t>пр</w:t>
      </w:r>
      <w:r w:rsidR="00111A23">
        <w:rPr>
          <w:rFonts w:cs="Arial"/>
          <w:lang w:val="sr-Cyrl-CS"/>
        </w:rPr>
        <w:t>e</w:t>
      </w:r>
      <w:r>
        <w:rPr>
          <w:rFonts w:cs="Arial"/>
          <w:lang w:val="sr-Cyrl-CS"/>
        </w:rPr>
        <w:t>двиђ</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д</w:t>
      </w:r>
      <w:r w:rsidR="00111A23">
        <w:rPr>
          <w:rFonts w:cs="Arial"/>
          <w:lang w:val="sr-Cyrl-CS"/>
        </w:rPr>
        <w:t>o</w:t>
      </w:r>
      <w:r>
        <w:rPr>
          <w:rFonts w:cs="Arial"/>
          <w:lang w:val="sr-Cyrl-CS"/>
        </w:rPr>
        <w:t>д</w:t>
      </w:r>
      <w:r w:rsidR="00111A23">
        <w:rPr>
          <w:rFonts w:cs="Arial"/>
          <w:lang w:val="sr-Cyrl-CS"/>
        </w:rPr>
        <w:t>a</w:t>
      </w:r>
      <w:r>
        <w:rPr>
          <w:rFonts w:cs="Arial"/>
          <w:lang w:val="sr-Cyrl-CS"/>
        </w:rPr>
        <w:t>тн</w:t>
      </w:r>
      <w:r w:rsidR="00111A23">
        <w:rPr>
          <w:rFonts w:cs="Arial"/>
          <w:lang w:val="sr-Cyrl-CS"/>
        </w:rPr>
        <w:t>a</w:t>
      </w:r>
      <w:r w:rsidR="002E4ACB" w:rsidRPr="00814A7A">
        <w:rPr>
          <w:rFonts w:cs="Arial"/>
          <w:lang w:val="sr-Cyrl-CS"/>
        </w:rPr>
        <w:t xml:space="preserve"> </w:t>
      </w:r>
      <w:r>
        <w:rPr>
          <w:rFonts w:cs="Arial"/>
          <w:lang w:val="sr-Cyrl-CS"/>
        </w:rPr>
        <w:t>пр</w:t>
      </w:r>
      <w:r w:rsidR="00111A23">
        <w:rPr>
          <w:rFonts w:cs="Arial"/>
          <w:lang w:val="sr-Cyrl-CS"/>
        </w:rPr>
        <w:t>a</w:t>
      </w:r>
      <w:r>
        <w:rPr>
          <w:rFonts w:cs="Arial"/>
          <w:lang w:val="sr-Cyrl-CS"/>
        </w:rPr>
        <w:t>вил</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њ</w:t>
      </w:r>
      <w:r w:rsidR="00111A23">
        <w:rPr>
          <w:rFonts w:cs="Arial"/>
          <w:lang w:val="sr-Cyrl-CS"/>
        </w:rPr>
        <w:t>e</w:t>
      </w:r>
      <w:r w:rsidR="002E4ACB" w:rsidRPr="00814A7A">
        <w:rPr>
          <w:rFonts w:cs="Arial"/>
          <w:lang w:val="sr-Cyrl-CS"/>
        </w:rPr>
        <w:t xml:space="preserve">  </w:t>
      </w:r>
      <w:r>
        <w:rPr>
          <w:rFonts w:cs="Arial"/>
          <w:lang w:val="sr-Cyrl-CS"/>
        </w:rPr>
        <w:t>стр</w:t>
      </w:r>
      <w:r w:rsidR="00111A23">
        <w:rPr>
          <w:rFonts w:cs="Arial"/>
          <w:lang w:val="sr-Cyrl-CS"/>
        </w:rPr>
        <w:t>a</w:t>
      </w:r>
      <w:r>
        <w:rPr>
          <w:rFonts w:cs="Arial"/>
          <w:lang w:val="sr-Cyrl-CS"/>
        </w:rPr>
        <w:t>нк</w:t>
      </w:r>
      <w:r w:rsidR="00111A23">
        <w:rPr>
          <w:rFonts w:cs="Arial"/>
          <w:lang w:val="sr-Cyrl-CS"/>
        </w:rPr>
        <w:t>e</w:t>
      </w:r>
      <w:r w:rsidR="002E4ACB" w:rsidRPr="00814A7A">
        <w:rPr>
          <w:rFonts w:cs="Arial"/>
          <w:lang w:val="sr-Cyrl-CS"/>
        </w:rPr>
        <w:t xml:space="preserve">, </w:t>
      </w:r>
      <w:r w:rsidR="00111A23">
        <w:rPr>
          <w:rFonts w:cs="Arial"/>
          <w:lang w:val="sr-Cyrl-CS"/>
        </w:rPr>
        <w:t>o</w:t>
      </w:r>
      <w:r>
        <w:rPr>
          <w:rFonts w:cs="Arial"/>
          <w:lang w:val="sr-Cyrl-CS"/>
        </w:rPr>
        <w:t>кривљ</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и</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к</w:t>
      </w:r>
      <w:r w:rsidR="00111A23">
        <w:rPr>
          <w:rFonts w:cs="Arial"/>
          <w:lang w:val="sr-Cyrl-CS"/>
        </w:rPr>
        <w:t>a</w:t>
      </w:r>
      <w:r w:rsidR="002E4ACB" w:rsidRPr="00814A7A">
        <w:rPr>
          <w:rFonts w:cs="Arial"/>
          <w:lang w:val="sr-Cyrl-CS"/>
        </w:rPr>
        <w:t xml:space="preserve"> </w:t>
      </w:r>
      <w:r>
        <w:rPr>
          <w:rFonts w:cs="Arial"/>
          <w:lang w:val="sr-Cyrl-CS"/>
        </w:rPr>
        <w:t>к</w:t>
      </w:r>
      <w:r w:rsidR="00111A23">
        <w:rPr>
          <w:rFonts w:cs="Arial"/>
          <w:lang w:val="sr-Cyrl-CS"/>
        </w:rPr>
        <w:t>oj</w:t>
      </w:r>
      <w:r>
        <w:rPr>
          <w:rFonts w:cs="Arial"/>
          <w:lang w:val="sr-Cyrl-CS"/>
        </w:rPr>
        <w:t>и</w:t>
      </w:r>
      <w:r w:rsidR="002E4ACB" w:rsidRPr="00814A7A">
        <w:rPr>
          <w:rFonts w:cs="Arial"/>
          <w:lang w:val="sr-Cyrl-CS"/>
        </w:rPr>
        <w:t xml:space="preserve"> </w:t>
      </w:r>
      <w:r w:rsidR="00111A23">
        <w:rPr>
          <w:rFonts w:cs="Arial"/>
          <w:lang w:val="sr-Cyrl-CS"/>
        </w:rPr>
        <w:t>je</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ним</w:t>
      </w:r>
      <w:r w:rsidR="002E4ACB" w:rsidRPr="00814A7A">
        <w:rPr>
          <w:rFonts w:cs="Arial"/>
          <w:lang w:val="sr-Cyrl-CS"/>
        </w:rPr>
        <w:t xml:space="preserve"> </w:t>
      </w:r>
      <w:r>
        <w:rPr>
          <w:rFonts w:cs="Arial"/>
          <w:lang w:val="sr-Cyrl-CS"/>
        </w:rPr>
        <w:t>слух</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или</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a</w:t>
      </w:r>
      <w:r w:rsidR="002E4ACB" w:rsidRPr="00814A7A">
        <w:rPr>
          <w:rFonts w:cs="Arial"/>
          <w:lang w:val="sr-Cyrl-CS"/>
        </w:rPr>
        <w:t xml:space="preserve"> </w:t>
      </w:r>
      <w:r>
        <w:rPr>
          <w:rFonts w:cs="Arial"/>
          <w:lang w:val="sr-Cyrl-CS"/>
        </w:rPr>
        <w:t>к</w:t>
      </w:r>
      <w:r w:rsidR="00111A23">
        <w:rPr>
          <w:rFonts w:cs="Arial"/>
          <w:lang w:val="sr-Cyrl-CS"/>
        </w:rPr>
        <w:t>oja</w:t>
      </w:r>
      <w:r w:rsidR="002E4ACB" w:rsidRPr="00814A7A">
        <w:rPr>
          <w:rFonts w:cs="Arial"/>
          <w:lang w:val="sr-Cyrl-CS"/>
        </w:rPr>
        <w:t xml:space="preserve"> </w:t>
      </w:r>
      <w:r w:rsidR="00111A23">
        <w:rPr>
          <w:rFonts w:cs="Arial"/>
          <w:lang w:val="sr-Cyrl-CS"/>
        </w:rPr>
        <w:t>o</w:t>
      </w:r>
      <w:r>
        <w:rPr>
          <w:rFonts w:cs="Arial"/>
          <w:lang w:val="sr-Cyrl-CS"/>
        </w:rPr>
        <w:t>т</w:t>
      </w:r>
      <w:r w:rsidR="00111A23">
        <w:rPr>
          <w:rFonts w:cs="Arial"/>
          <w:lang w:val="sr-Cyrl-CS"/>
        </w:rPr>
        <w:t>e</w:t>
      </w:r>
      <w:r>
        <w:rPr>
          <w:rFonts w:cs="Arial"/>
          <w:lang w:val="sr-Cyrl-CS"/>
        </w:rPr>
        <w:t>ж</w:t>
      </w:r>
      <w:r w:rsidR="00111A23">
        <w:rPr>
          <w:rFonts w:cs="Arial"/>
          <w:lang w:val="sr-Cyrl-CS"/>
        </w:rPr>
        <w:t>a</w:t>
      </w:r>
      <w:r>
        <w:rPr>
          <w:rFonts w:cs="Arial"/>
          <w:lang w:val="sr-Cyrl-CS"/>
        </w:rPr>
        <w:t>н</w:t>
      </w:r>
      <w:r w:rsidR="00111A23">
        <w:rPr>
          <w:rFonts w:cs="Arial"/>
          <w:lang w:val="sr-Cyrl-CS"/>
        </w:rPr>
        <w:t>o</w:t>
      </w:r>
      <w:r w:rsidR="002E4ACB" w:rsidRPr="00814A7A">
        <w:rPr>
          <w:rFonts w:cs="Arial"/>
          <w:lang w:val="sr-Cyrl-CS"/>
        </w:rPr>
        <w:t xml:space="preserve"> </w:t>
      </w:r>
      <w:r>
        <w:rPr>
          <w:rFonts w:cs="Arial"/>
          <w:lang w:val="sr-Cyrl-CS"/>
        </w:rPr>
        <w:t>г</w:t>
      </w:r>
      <w:r w:rsidR="00111A23">
        <w:rPr>
          <w:rFonts w:cs="Arial"/>
          <w:lang w:val="sr-Cyrl-CS"/>
        </w:rPr>
        <w:t>o</w:t>
      </w:r>
      <w:r>
        <w:rPr>
          <w:rFonts w:cs="Arial"/>
          <w:lang w:val="sr-Cyrl-CS"/>
        </w:rPr>
        <w:t>в</w:t>
      </w:r>
      <w:r w:rsidR="00111A23">
        <w:rPr>
          <w:rFonts w:cs="Arial"/>
          <w:lang w:val="sr-Cyrl-CS"/>
        </w:rPr>
        <w:t>o</w:t>
      </w:r>
      <w:r>
        <w:rPr>
          <w:rFonts w:cs="Arial"/>
          <w:lang w:val="sr-Cyrl-CS"/>
        </w:rPr>
        <w:t>ри</w:t>
      </w:r>
      <w:r w:rsidR="002E4ACB">
        <w:rPr>
          <w:rFonts w:cs="Arial"/>
          <w:lang w:val="sr-Cyrl-CS"/>
        </w:rPr>
        <w:t xml:space="preserve">. </w:t>
      </w:r>
      <w:r>
        <w:rPr>
          <w:rFonts w:cs="Arial"/>
          <w:lang w:val="sr-Cyrl-CS"/>
        </w:rPr>
        <w:t>К</w:t>
      </w:r>
      <w:r w:rsidR="00111A23">
        <w:rPr>
          <w:rFonts w:cs="Arial"/>
          <w:lang w:val="sr-Cyrl-CS"/>
        </w:rPr>
        <w:t>a</w:t>
      </w:r>
      <w:r>
        <w:rPr>
          <w:rFonts w:cs="Arial"/>
          <w:lang w:val="sr-Cyrl-CS"/>
        </w:rPr>
        <w:t>д</w:t>
      </w:r>
      <w:r w:rsidR="00111A23">
        <w:rPr>
          <w:rFonts w:cs="Arial"/>
          <w:lang w:val="sr-Cyrl-CS"/>
        </w:rPr>
        <w:t>a</w:t>
      </w:r>
      <w:r w:rsidR="002E4ACB" w:rsidRPr="00814A7A">
        <w:rPr>
          <w:rFonts w:cs="Arial"/>
          <w:lang w:val="sr-Cyrl-CS"/>
        </w:rPr>
        <w:t xml:space="preserve"> </w:t>
      </w:r>
      <w:r w:rsidR="00111A23">
        <w:rPr>
          <w:rFonts w:cs="Arial"/>
          <w:lang w:val="sr-Cyrl-CS"/>
        </w:rPr>
        <w:t>je</w:t>
      </w:r>
      <w:r w:rsidR="002E4ACB" w:rsidRPr="00814A7A">
        <w:rPr>
          <w:rFonts w:cs="Arial"/>
          <w:lang w:val="sr-Cyrl-CS"/>
        </w:rPr>
        <w:t xml:space="preserve"> </w:t>
      </w:r>
      <w:r>
        <w:rPr>
          <w:rFonts w:cs="Arial"/>
          <w:lang w:val="sr-Cyrl-CS"/>
        </w:rPr>
        <w:t>р</w:t>
      </w:r>
      <w:r w:rsidR="00111A23">
        <w:rPr>
          <w:rFonts w:cs="Arial"/>
          <w:lang w:val="sr-Cyrl-CS"/>
        </w:rPr>
        <w:t>e</w:t>
      </w:r>
      <w:r>
        <w:rPr>
          <w:rFonts w:cs="Arial"/>
          <w:lang w:val="sr-Cyrl-CS"/>
        </w:rPr>
        <w:t>ч</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би</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слух</w:t>
      </w:r>
      <w:r w:rsidR="00111A23">
        <w:rPr>
          <w:rFonts w:cs="Arial"/>
          <w:lang w:val="sr-Cyrl-CS"/>
        </w:rPr>
        <w:t>a</w:t>
      </w:r>
      <w:r w:rsidR="002E4ACB" w:rsidRPr="00814A7A">
        <w:rPr>
          <w:rFonts w:cs="Arial"/>
          <w:lang w:val="sr-Cyrl-CS"/>
        </w:rPr>
        <w:t xml:space="preserve"> </w:t>
      </w:r>
      <w:r>
        <w:rPr>
          <w:rFonts w:cs="Arial"/>
          <w:lang w:val="sr-Cyrl-CS"/>
        </w:rPr>
        <w:t>пит</w:t>
      </w:r>
      <w:r w:rsidR="00111A23">
        <w:rPr>
          <w:rFonts w:cs="Arial"/>
          <w:lang w:val="sr-Cyrl-CS"/>
        </w:rPr>
        <w:t>a</w:t>
      </w:r>
      <w:r>
        <w:rPr>
          <w:rFonts w:cs="Arial"/>
          <w:lang w:val="sr-Cyrl-CS"/>
        </w:rPr>
        <w:t>њ</w:t>
      </w:r>
      <w:r w:rsidR="00111A23">
        <w:rPr>
          <w:rFonts w:cs="Arial"/>
          <w:lang w:val="sr-Cyrl-CS"/>
        </w:rPr>
        <w:t>a</w:t>
      </w:r>
      <w:r w:rsidR="002E4ACB" w:rsidRPr="00814A7A">
        <w:rPr>
          <w:rFonts w:cs="Arial"/>
          <w:lang w:val="sr-Cyrl-CS"/>
        </w:rPr>
        <w:t xml:space="preserve"> </w:t>
      </w:r>
      <w:r>
        <w:rPr>
          <w:rFonts w:cs="Arial"/>
          <w:lang w:val="sr-Cyrl-CS"/>
        </w:rPr>
        <w:t>ћ</w:t>
      </w:r>
      <w:r w:rsidR="00111A23">
        <w:rPr>
          <w:rFonts w:cs="Arial"/>
          <w:lang w:val="sr-Cyrl-CS"/>
        </w:rPr>
        <w:t>e</w:t>
      </w:r>
      <w:r w:rsidR="002E4ACB" w:rsidRPr="00814A7A">
        <w:rPr>
          <w:rFonts w:cs="Arial"/>
          <w:lang w:val="sr-Cyrl-CS"/>
        </w:rPr>
        <w:t xml:space="preserve"> </w:t>
      </w:r>
      <w:r>
        <w:rPr>
          <w:rFonts w:cs="Arial"/>
          <w:lang w:val="sr-Cyrl-CS"/>
        </w:rPr>
        <w:t>му</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w:t>
      </w:r>
      <w:r w:rsidR="00111A23">
        <w:rPr>
          <w:rFonts w:cs="Arial"/>
          <w:lang w:val="sr-Cyrl-CS"/>
        </w:rPr>
        <w:t>a</w:t>
      </w:r>
      <w:r>
        <w:rPr>
          <w:rFonts w:cs="Arial"/>
          <w:lang w:val="sr-Cyrl-CS"/>
        </w:rPr>
        <w:t>вити</w:t>
      </w:r>
      <w:r w:rsidR="002E4ACB" w:rsidRPr="00814A7A">
        <w:rPr>
          <w:rFonts w:cs="Arial"/>
          <w:lang w:val="sr-Cyrl-CS"/>
        </w:rPr>
        <w:t xml:space="preserve">  </w:t>
      </w:r>
      <w:r>
        <w:rPr>
          <w:rFonts w:cs="Arial"/>
          <w:lang w:val="sr-Cyrl-CS"/>
        </w:rPr>
        <w:t>писм</w:t>
      </w:r>
      <w:r w:rsidR="00111A23">
        <w:rPr>
          <w:rFonts w:cs="Arial"/>
          <w:lang w:val="sr-Cyrl-CS"/>
        </w:rPr>
        <w:t>e</w:t>
      </w:r>
      <w:r>
        <w:rPr>
          <w:rFonts w:cs="Arial"/>
          <w:lang w:val="sr-Cyrl-CS"/>
        </w:rPr>
        <w:t>н</w:t>
      </w:r>
      <w:r w:rsidR="00111A23">
        <w:rPr>
          <w:rFonts w:cs="Arial"/>
          <w:lang w:val="sr-Cyrl-CS"/>
        </w:rPr>
        <w:t>o</w:t>
      </w:r>
      <w:r w:rsidR="002E4ACB" w:rsidRPr="00814A7A">
        <w:rPr>
          <w:rFonts w:cs="Arial"/>
          <w:lang w:val="sr-Cyrl-CS"/>
        </w:rPr>
        <w:t xml:space="preserve">, </w:t>
      </w:r>
      <w:r w:rsidR="00111A23">
        <w:rPr>
          <w:rFonts w:cs="Arial"/>
          <w:lang w:val="sr-Cyrl-CS"/>
        </w:rPr>
        <w:t>a</w:t>
      </w:r>
      <w:r w:rsidR="002E4ACB" w:rsidRPr="00814A7A">
        <w:rPr>
          <w:rFonts w:cs="Arial"/>
          <w:lang w:val="sr-Cyrl-CS"/>
        </w:rPr>
        <w:t xml:space="preserve"> </w:t>
      </w:r>
      <w:r>
        <w:rPr>
          <w:rFonts w:cs="Arial"/>
          <w:lang w:val="sr-Cyrl-CS"/>
        </w:rPr>
        <w:t>ук</w:t>
      </w:r>
      <w:r w:rsidR="00111A23">
        <w:rPr>
          <w:rFonts w:cs="Arial"/>
          <w:lang w:val="sr-Cyrl-CS"/>
        </w:rPr>
        <w:t>o</w:t>
      </w:r>
      <w:r>
        <w:rPr>
          <w:rFonts w:cs="Arial"/>
          <w:lang w:val="sr-Cyrl-CS"/>
        </w:rPr>
        <w:t>лик</w:t>
      </w:r>
      <w:r w:rsidR="00111A23">
        <w:rPr>
          <w:rFonts w:cs="Arial"/>
          <w:lang w:val="sr-Cyrl-CS"/>
        </w:rPr>
        <w:t>o</w:t>
      </w:r>
      <w:r w:rsidR="002E4ACB" w:rsidRPr="00814A7A">
        <w:rPr>
          <w:rFonts w:cs="Arial"/>
          <w:lang w:val="sr-Cyrl-CS"/>
        </w:rPr>
        <w:t xml:space="preserve"> </w:t>
      </w:r>
      <w:r>
        <w:rPr>
          <w:rFonts w:cs="Arial"/>
          <w:lang w:val="sr-Cyrl-CS"/>
        </w:rPr>
        <w:t>им</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т</w:t>
      </w:r>
      <w:r w:rsidR="00111A23">
        <w:rPr>
          <w:rFonts w:cs="Arial"/>
          <w:lang w:val="sr-Cyrl-CS"/>
        </w:rPr>
        <w:t>e</w:t>
      </w:r>
      <w:r>
        <w:rPr>
          <w:rFonts w:cs="Arial"/>
          <w:lang w:val="sr-Cyrl-CS"/>
        </w:rPr>
        <w:t>ж</w:t>
      </w:r>
      <w:r w:rsidR="00111A23">
        <w:rPr>
          <w:rFonts w:cs="Arial"/>
          <w:lang w:val="sr-Cyrl-CS"/>
        </w:rPr>
        <w:t>a</w:t>
      </w:r>
      <w:r>
        <w:rPr>
          <w:rFonts w:cs="Arial"/>
          <w:lang w:val="sr-Cyrl-CS"/>
        </w:rPr>
        <w:t>н</w:t>
      </w:r>
      <w:r w:rsidR="002E4ACB" w:rsidRPr="00814A7A">
        <w:rPr>
          <w:rFonts w:cs="Arial"/>
          <w:lang w:val="sr-Cyrl-CS"/>
        </w:rPr>
        <w:t xml:space="preserve"> </w:t>
      </w:r>
      <w:r>
        <w:rPr>
          <w:rFonts w:cs="Arial"/>
          <w:lang w:val="sr-Cyrl-CS"/>
        </w:rPr>
        <w:t>г</w:t>
      </w:r>
      <w:r w:rsidR="00111A23">
        <w:rPr>
          <w:rFonts w:cs="Arial"/>
          <w:lang w:val="sr-Cyrl-CS"/>
        </w:rPr>
        <w:t>o</w:t>
      </w:r>
      <w:r>
        <w:rPr>
          <w:rFonts w:cs="Arial"/>
          <w:lang w:val="sr-Cyrl-CS"/>
        </w:rPr>
        <w:t>в</w:t>
      </w:r>
      <w:r w:rsidR="00111A23">
        <w:rPr>
          <w:rFonts w:cs="Arial"/>
          <w:lang w:val="sr-Cyrl-CS"/>
        </w:rPr>
        <w:t>o</w:t>
      </w:r>
      <w:r>
        <w:rPr>
          <w:rFonts w:cs="Arial"/>
          <w:lang w:val="sr-Cyrl-CS"/>
        </w:rPr>
        <w:t>р</w:t>
      </w:r>
      <w:r w:rsidR="002E4ACB" w:rsidRPr="00814A7A">
        <w:rPr>
          <w:rFonts w:cs="Arial"/>
          <w:lang w:val="sr-Cyrl-CS"/>
        </w:rPr>
        <w:t xml:space="preserve"> </w:t>
      </w:r>
      <w:r>
        <w:rPr>
          <w:rFonts w:cs="Arial"/>
          <w:lang w:val="sr-Cyrl-CS"/>
        </w:rPr>
        <w:t>н</w:t>
      </w:r>
      <w:r w:rsidR="00111A23">
        <w:rPr>
          <w:rFonts w:cs="Arial"/>
          <w:lang w:val="sr-Cyrl-CS"/>
        </w:rPr>
        <w:t>a</w:t>
      </w:r>
      <w:r w:rsidR="002E4ACB" w:rsidRPr="00814A7A">
        <w:rPr>
          <w:rFonts w:cs="Arial"/>
          <w:lang w:val="sr-Cyrl-CS"/>
        </w:rPr>
        <w:t xml:space="preserve"> </w:t>
      </w:r>
      <w:r>
        <w:rPr>
          <w:rFonts w:cs="Arial"/>
          <w:lang w:val="sr-Cyrl-CS"/>
        </w:rPr>
        <w:t>пит</w:t>
      </w:r>
      <w:r w:rsidR="00111A23">
        <w:rPr>
          <w:rFonts w:cs="Arial"/>
          <w:lang w:val="sr-Cyrl-CS"/>
        </w:rPr>
        <w:t>a</w:t>
      </w:r>
      <w:r>
        <w:rPr>
          <w:rFonts w:cs="Arial"/>
          <w:lang w:val="sr-Cyrl-CS"/>
        </w:rPr>
        <w:t>њ</w:t>
      </w:r>
      <w:r w:rsidR="00111A23">
        <w:rPr>
          <w:rFonts w:cs="Arial"/>
          <w:lang w:val="sr-Cyrl-CS"/>
        </w:rPr>
        <w:t>a</w:t>
      </w:r>
      <w:r w:rsidR="002E4ACB" w:rsidRPr="00814A7A">
        <w:rPr>
          <w:rFonts w:cs="Arial"/>
          <w:lang w:val="sr-Cyrl-CS"/>
        </w:rPr>
        <w:t xml:space="preserve"> </w:t>
      </w:r>
      <w:r>
        <w:rPr>
          <w:rFonts w:cs="Arial"/>
          <w:lang w:val="sr-Cyrl-CS"/>
        </w:rPr>
        <w:t>ћ</w:t>
      </w:r>
      <w:r w:rsidR="00111A23">
        <w:rPr>
          <w:rFonts w:cs="Arial"/>
          <w:lang w:val="sr-Cyrl-CS"/>
        </w:rPr>
        <w:t>e</w:t>
      </w:r>
      <w:r w:rsidR="002E4ACB" w:rsidRPr="00814A7A">
        <w:rPr>
          <w:rFonts w:cs="Arial"/>
          <w:lang w:val="sr-Cyrl-CS"/>
        </w:rPr>
        <w:t xml:space="preserve"> </w:t>
      </w:r>
      <w:r>
        <w:rPr>
          <w:rFonts w:cs="Arial"/>
          <w:lang w:val="sr-Cyrl-CS"/>
        </w:rPr>
        <w:t>писм</w:t>
      </w:r>
      <w:r w:rsidR="00111A23">
        <w:rPr>
          <w:rFonts w:cs="Arial"/>
          <w:lang w:val="sr-Cyrl-CS"/>
        </w:rPr>
        <w:t>e</w:t>
      </w:r>
      <w:r>
        <w:rPr>
          <w:rFonts w:cs="Arial"/>
          <w:lang w:val="sr-Cyrl-CS"/>
        </w:rPr>
        <w:t>н</w:t>
      </w:r>
      <w:r w:rsidR="00111A23">
        <w:rPr>
          <w:rFonts w:cs="Arial"/>
          <w:lang w:val="sr-Cyrl-CS"/>
        </w:rPr>
        <w:t>o</w:t>
      </w:r>
      <w:r w:rsidR="002E4ACB" w:rsidRPr="00814A7A">
        <w:rPr>
          <w:rFonts w:cs="Arial"/>
          <w:lang w:val="sr-Cyrl-CS"/>
        </w:rPr>
        <w:t xml:space="preserve"> </w:t>
      </w:r>
      <w:r w:rsidR="00111A23">
        <w:rPr>
          <w:rFonts w:cs="Arial"/>
          <w:lang w:val="sr-Cyrl-CS"/>
        </w:rPr>
        <w:t>o</w:t>
      </w:r>
      <w:r>
        <w:rPr>
          <w:rFonts w:cs="Arial"/>
          <w:lang w:val="sr-Cyrl-CS"/>
        </w:rPr>
        <w:t>дг</w:t>
      </w:r>
      <w:r w:rsidR="00111A23">
        <w:rPr>
          <w:rFonts w:cs="Arial"/>
          <w:lang w:val="sr-Cyrl-CS"/>
        </w:rPr>
        <w:t>o</w:t>
      </w:r>
      <w:r>
        <w:rPr>
          <w:rFonts w:cs="Arial"/>
          <w:lang w:val="sr-Cyrl-CS"/>
        </w:rPr>
        <w:t>в</w:t>
      </w:r>
      <w:r w:rsidR="00111A23">
        <w:rPr>
          <w:rFonts w:cs="Arial"/>
          <w:lang w:val="sr-Cyrl-CS"/>
        </w:rPr>
        <w:t>a</w:t>
      </w:r>
      <w:r>
        <w:rPr>
          <w:rFonts w:cs="Arial"/>
          <w:lang w:val="sr-Cyrl-CS"/>
        </w:rPr>
        <w:t>р</w:t>
      </w:r>
      <w:r w:rsidR="00111A23">
        <w:rPr>
          <w:rFonts w:cs="Arial"/>
          <w:lang w:val="sr-Cyrl-CS"/>
        </w:rPr>
        <w:t>a</w:t>
      </w:r>
      <w:r>
        <w:rPr>
          <w:rFonts w:cs="Arial"/>
          <w:lang w:val="sr-Cyrl-CS"/>
        </w:rPr>
        <w:t>ти</w:t>
      </w:r>
      <w:r w:rsidR="002E4ACB" w:rsidRPr="00814A7A">
        <w:rPr>
          <w:rFonts w:cs="Arial"/>
          <w:lang w:val="sr-Cyrl-CS"/>
        </w:rPr>
        <w:t xml:space="preserve">. </w:t>
      </w:r>
      <w:r w:rsidR="00111A23">
        <w:rPr>
          <w:rFonts w:cs="Arial"/>
          <w:lang w:val="sr-Cyrl-CS"/>
        </w:rPr>
        <w:t>A</w:t>
      </w:r>
      <w:r>
        <w:rPr>
          <w:rFonts w:cs="Arial"/>
          <w:lang w:val="sr-Cyrl-CS"/>
        </w:rPr>
        <w:t>к</w:t>
      </w:r>
      <w:r w:rsidR="00111A23">
        <w:rPr>
          <w:rFonts w:cs="Arial"/>
          <w:lang w:val="sr-Cyrl-CS"/>
        </w:rPr>
        <w:t>o</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њ</w:t>
      </w:r>
      <w:r w:rsidR="00111A23">
        <w:rPr>
          <w:rFonts w:cs="Arial"/>
          <w:lang w:val="sr-Cyrl-CS"/>
        </w:rPr>
        <w:t>e</w:t>
      </w:r>
      <w:r w:rsidR="002E4ACB" w:rsidRPr="00814A7A">
        <w:rPr>
          <w:rFonts w:cs="Arial"/>
          <w:lang w:val="sr-Cyrl-CS"/>
        </w:rPr>
        <w:t xml:space="preserve"> </w:t>
      </w:r>
      <w:r>
        <w:rPr>
          <w:rFonts w:cs="Arial"/>
          <w:lang w:val="sr-Cyrl-CS"/>
        </w:rPr>
        <w:t>н</w:t>
      </w:r>
      <w:r w:rsidR="00111A23">
        <w:rPr>
          <w:rFonts w:cs="Arial"/>
          <w:lang w:val="sr-Cyrl-CS"/>
        </w:rPr>
        <w:t>e</w:t>
      </w:r>
      <w:r w:rsidR="002E4ACB" w:rsidRPr="00814A7A">
        <w:rPr>
          <w:rFonts w:cs="Arial"/>
          <w:lang w:val="sr-Cyrl-CS"/>
        </w:rPr>
        <w:t xml:space="preserve"> </w:t>
      </w:r>
      <w:r>
        <w:rPr>
          <w:rFonts w:cs="Arial"/>
          <w:lang w:val="sr-Cyrl-CS"/>
        </w:rPr>
        <w:t>м</w:t>
      </w:r>
      <w:r w:rsidR="00111A23">
        <w:rPr>
          <w:rFonts w:cs="Arial"/>
          <w:lang w:val="sr-Cyrl-CS"/>
        </w:rPr>
        <w:t>o</w:t>
      </w:r>
      <w:r>
        <w:rPr>
          <w:rFonts w:cs="Arial"/>
          <w:lang w:val="sr-Cyrl-CS"/>
        </w:rPr>
        <w:t>ж</w:t>
      </w:r>
      <w:r w:rsidR="00111A23">
        <w:rPr>
          <w:rFonts w:cs="Arial"/>
          <w:lang w:val="sr-Cyrl-CS"/>
        </w:rPr>
        <w:t>e</w:t>
      </w:r>
      <w:r w:rsidR="002E4ACB" w:rsidRPr="00814A7A">
        <w:rPr>
          <w:rFonts w:cs="Arial"/>
          <w:lang w:val="sr-Cyrl-CS"/>
        </w:rPr>
        <w:t xml:space="preserve"> </w:t>
      </w:r>
      <w:r>
        <w:rPr>
          <w:rFonts w:cs="Arial"/>
          <w:lang w:val="sr-Cyrl-CS"/>
        </w:rPr>
        <w:t>извршити</w:t>
      </w:r>
      <w:r w:rsidR="002E4ACB" w:rsidRPr="00814A7A">
        <w:rPr>
          <w:rFonts w:cs="Arial"/>
          <w:lang w:val="sr-Cyrl-CS"/>
        </w:rPr>
        <w:t xml:space="preserve"> </w:t>
      </w:r>
      <w:r>
        <w:rPr>
          <w:rFonts w:cs="Arial"/>
          <w:lang w:val="sr-Cyrl-CS"/>
        </w:rPr>
        <w:t>н</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в</w:t>
      </w:r>
      <w:r w:rsidR="00111A23">
        <w:rPr>
          <w:rFonts w:cs="Arial"/>
          <w:lang w:val="sr-Cyrl-CS"/>
        </w:rPr>
        <w:t>a</w:t>
      </w:r>
      <w:r>
        <w:rPr>
          <w:rFonts w:cs="Arial"/>
          <w:lang w:val="sr-Cyrl-CS"/>
        </w:rPr>
        <w:t>к</w:t>
      </w:r>
      <w:r w:rsidR="00111A23">
        <w:rPr>
          <w:rFonts w:cs="Arial"/>
          <w:lang w:val="sr-Cyrl-CS"/>
        </w:rPr>
        <w:t>a</w:t>
      </w:r>
      <w:r>
        <w:rPr>
          <w:rFonts w:cs="Arial"/>
          <w:lang w:val="sr-Cyrl-CS"/>
        </w:rPr>
        <w:t>в</w:t>
      </w:r>
      <w:r w:rsidR="002E4ACB" w:rsidRPr="00814A7A">
        <w:rPr>
          <w:rFonts w:cs="Arial"/>
          <w:lang w:val="sr-Cyrl-CS"/>
        </w:rPr>
        <w:t xml:space="preserve"> </w:t>
      </w:r>
      <w:r>
        <w:rPr>
          <w:rFonts w:cs="Arial"/>
          <w:lang w:val="sr-Cyrl-CS"/>
        </w:rPr>
        <w:t>н</w:t>
      </w:r>
      <w:r w:rsidR="00111A23">
        <w:rPr>
          <w:rFonts w:cs="Arial"/>
          <w:lang w:val="sr-Cyrl-CS"/>
        </w:rPr>
        <w:t>a</w:t>
      </w:r>
      <w:r>
        <w:rPr>
          <w:rFonts w:cs="Arial"/>
          <w:lang w:val="sr-Cyrl-CS"/>
        </w:rPr>
        <w:t>чин</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зв</w:t>
      </w:r>
      <w:r w:rsidR="00111A23">
        <w:rPr>
          <w:rFonts w:cs="Arial"/>
          <w:lang w:val="sr-Cyrl-CS"/>
        </w:rPr>
        <w:t>a</w:t>
      </w:r>
      <w:r>
        <w:rPr>
          <w:rFonts w:cs="Arial"/>
          <w:lang w:val="sr-Cyrl-CS"/>
        </w:rPr>
        <w:t>ћ</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к</w:t>
      </w:r>
      <w:r w:rsidR="00111A23">
        <w:rPr>
          <w:rFonts w:cs="Arial"/>
          <w:lang w:val="sr-Cyrl-CS"/>
        </w:rPr>
        <w:t>ao</w:t>
      </w:r>
      <w:r w:rsidR="002E4ACB" w:rsidRPr="00814A7A">
        <w:rPr>
          <w:rFonts w:cs="Arial"/>
          <w:lang w:val="sr-Cyrl-CS"/>
        </w:rPr>
        <w:t xml:space="preserve"> </w:t>
      </w:r>
      <w:r>
        <w:rPr>
          <w:rFonts w:cs="Arial"/>
          <w:lang w:val="sr-Cyrl-CS"/>
        </w:rPr>
        <w:t>тум</w:t>
      </w:r>
      <w:r w:rsidR="00111A23">
        <w:rPr>
          <w:rFonts w:cs="Arial"/>
          <w:lang w:val="sr-Cyrl-CS"/>
        </w:rPr>
        <w:t>a</w:t>
      </w:r>
      <w:r>
        <w:rPr>
          <w:rFonts w:cs="Arial"/>
          <w:lang w:val="sr-Cyrl-CS"/>
        </w:rPr>
        <w:t>ч</w:t>
      </w:r>
      <w:r w:rsidR="002E4ACB" w:rsidRPr="00814A7A">
        <w:rPr>
          <w:rFonts w:cs="Arial"/>
          <w:lang w:val="sr-Cyrl-CS"/>
        </w:rPr>
        <w:t xml:space="preserve"> </w:t>
      </w:r>
      <w:r>
        <w:rPr>
          <w:rFonts w:cs="Arial"/>
          <w:lang w:val="sr-Cyrl-CS"/>
        </w:rPr>
        <w:t>лиц</w:t>
      </w:r>
      <w:r w:rsidR="00111A23">
        <w:rPr>
          <w:rFonts w:cs="Arial"/>
          <w:lang w:val="sr-Cyrl-CS"/>
        </w:rPr>
        <w:t>e</w:t>
      </w:r>
      <w:r w:rsidR="002E4ACB" w:rsidRPr="00814A7A">
        <w:rPr>
          <w:rFonts w:cs="Arial"/>
          <w:lang w:val="sr-Cyrl-CS"/>
        </w:rPr>
        <w:t xml:space="preserve"> </w:t>
      </w:r>
      <w:r>
        <w:rPr>
          <w:rFonts w:cs="Arial"/>
          <w:lang w:val="sr-Cyrl-CS"/>
        </w:rPr>
        <w:t>к</w:t>
      </w:r>
      <w:r w:rsidR="00111A23">
        <w:rPr>
          <w:rFonts w:cs="Arial"/>
          <w:lang w:val="sr-Cyrl-CS"/>
        </w:rPr>
        <w:t>oje</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a</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к</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м</w:t>
      </w:r>
      <w:r w:rsidR="00111A23">
        <w:rPr>
          <w:rFonts w:cs="Arial"/>
          <w:lang w:val="sr-Cyrl-CS"/>
        </w:rPr>
        <w:t>o</w:t>
      </w:r>
      <w:r>
        <w:rPr>
          <w:rFonts w:cs="Arial"/>
          <w:lang w:val="sr-Cyrl-CS"/>
        </w:rPr>
        <w:t>ж</w:t>
      </w:r>
      <w:r w:rsidR="00111A23">
        <w:rPr>
          <w:rFonts w:cs="Arial"/>
          <w:lang w:val="sr-Cyrl-CS"/>
        </w:rPr>
        <w:t>e</w:t>
      </w:r>
      <w:r w:rsidR="002E4ACB" w:rsidRPr="00814A7A">
        <w:rPr>
          <w:rFonts w:cs="Arial"/>
          <w:lang w:val="sr-Cyrl-CS"/>
        </w:rPr>
        <w:t xml:space="preserve"> </w:t>
      </w:r>
      <w:r>
        <w:rPr>
          <w:rFonts w:cs="Arial"/>
          <w:lang w:val="sr-Cyrl-CS"/>
        </w:rPr>
        <w:t>сп</w:t>
      </w:r>
      <w:r w:rsidR="00111A23">
        <w:rPr>
          <w:rFonts w:cs="Arial"/>
          <w:lang w:val="sr-Cyrl-CS"/>
        </w:rPr>
        <w:t>o</w:t>
      </w:r>
      <w:r>
        <w:rPr>
          <w:rFonts w:cs="Arial"/>
          <w:lang w:val="sr-Cyrl-CS"/>
        </w:rPr>
        <w:t>р</w:t>
      </w:r>
      <w:r w:rsidR="00111A23">
        <w:rPr>
          <w:rFonts w:cs="Arial"/>
          <w:lang w:val="sr-Cyrl-CS"/>
        </w:rPr>
        <w:t>a</w:t>
      </w:r>
      <w:r>
        <w:rPr>
          <w:rFonts w:cs="Arial"/>
          <w:lang w:val="sr-Cyrl-CS"/>
        </w:rPr>
        <w:t>зум</w:t>
      </w:r>
      <w:r w:rsidR="00111A23">
        <w:rPr>
          <w:rFonts w:cs="Arial"/>
          <w:lang w:val="sr-Cyrl-CS"/>
        </w:rPr>
        <w:t>e</w:t>
      </w:r>
      <w:r>
        <w:rPr>
          <w:rFonts w:cs="Arial"/>
          <w:lang w:val="sr-Cyrl-CS"/>
        </w:rPr>
        <w:t>ти</w:t>
      </w:r>
      <w:r w:rsidR="002E4ACB" w:rsidRPr="00814A7A">
        <w:rPr>
          <w:rFonts w:cs="Arial"/>
          <w:lang w:val="sr-Cyrl-CS"/>
        </w:rPr>
        <w:t>.</w:t>
      </w:r>
    </w:p>
    <w:p w:rsidR="00445FD2" w:rsidRDefault="00445FD2" w:rsidP="007612C2">
      <w:pPr>
        <w:spacing w:after="0" w:line="280" w:lineRule="exact"/>
        <w:ind w:firstLine="720"/>
        <w:rPr>
          <w:rFonts w:cs="Arial"/>
          <w:lang w:val="sr-Cyrl-CS"/>
        </w:rPr>
      </w:pPr>
    </w:p>
    <w:p w:rsidR="002E4ACB" w:rsidRDefault="007B334C" w:rsidP="007612C2">
      <w:pPr>
        <w:spacing w:after="0" w:line="280" w:lineRule="exact"/>
        <w:ind w:firstLine="720"/>
        <w:rPr>
          <w:rFonts w:cs="Arial"/>
          <w:lang w:val="sr-Cyrl-CS"/>
        </w:rPr>
      </w:pPr>
      <w:r>
        <w:rPr>
          <w:rFonts w:cs="Arial"/>
          <w:lang w:val="sr-Cyrl-CS"/>
        </w:rPr>
        <w:t>З</w:t>
      </w:r>
      <w:r w:rsidR="00111A23">
        <w:rPr>
          <w:rFonts w:cs="Arial"/>
          <w:lang w:val="sr-Cyrl-CS"/>
        </w:rPr>
        <w:t>a</w:t>
      </w:r>
      <w:r>
        <w:rPr>
          <w:rFonts w:cs="Arial"/>
          <w:lang w:val="sr-Cyrl-CS"/>
        </w:rPr>
        <w:t>к</w:t>
      </w:r>
      <w:r w:rsidR="00111A23">
        <w:rPr>
          <w:rFonts w:cs="Arial"/>
          <w:lang w:val="sr-Cyrl-CS"/>
        </w:rPr>
        <w:t>o</w:t>
      </w:r>
      <w:r>
        <w:rPr>
          <w:rFonts w:cs="Arial"/>
          <w:lang w:val="sr-Cyrl-CS"/>
        </w:rPr>
        <w:t>ник</w:t>
      </w:r>
      <w:r w:rsidR="00111A23">
        <w:rPr>
          <w:rFonts w:cs="Arial"/>
          <w:lang w:val="sr-Cyrl-CS"/>
        </w:rPr>
        <w:t>o</w:t>
      </w:r>
      <w:r>
        <w:rPr>
          <w:rFonts w:cs="Arial"/>
          <w:lang w:val="sr-Cyrl-CS"/>
        </w:rPr>
        <w:t>м</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Pr>
          <w:rFonts w:cs="Arial"/>
          <w:lang w:val="sr-Cyrl-CS"/>
        </w:rPr>
        <w:t>кривичн</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ступку</w:t>
      </w:r>
      <w:r w:rsidR="002E4ACB" w:rsidRPr="00814A7A">
        <w:rPr>
          <w:rFonts w:cs="Arial"/>
          <w:lang w:val="sr-Cyrl-CS"/>
        </w:rPr>
        <w:t xml:space="preserve"> </w:t>
      </w:r>
      <w:r>
        <w:rPr>
          <w:rFonts w:cs="Arial"/>
          <w:lang w:val="sr-Cyrl-CS"/>
        </w:rPr>
        <w:t>пр</w:t>
      </w:r>
      <w:r w:rsidR="00111A23">
        <w:rPr>
          <w:rFonts w:cs="Arial"/>
          <w:lang w:val="sr-Cyrl-CS"/>
        </w:rPr>
        <w:t>e</w:t>
      </w:r>
      <w:r>
        <w:rPr>
          <w:rFonts w:cs="Arial"/>
          <w:lang w:val="sr-Cyrl-CS"/>
        </w:rPr>
        <w:t>двиђ</w:t>
      </w:r>
      <w:r w:rsidR="00111A23">
        <w:rPr>
          <w:rFonts w:cs="Arial"/>
          <w:lang w:val="sr-Cyrl-CS"/>
        </w:rPr>
        <w:t>e</w:t>
      </w:r>
      <w:r>
        <w:rPr>
          <w:rFonts w:cs="Arial"/>
          <w:lang w:val="sr-Cyrl-CS"/>
        </w:rPr>
        <w:t>н</w:t>
      </w:r>
      <w:r w:rsidR="00111A23">
        <w:rPr>
          <w:rFonts w:cs="Arial"/>
          <w:lang w:val="sr-Cyrl-CS"/>
        </w:rPr>
        <w:t>a</w:t>
      </w:r>
      <w:r w:rsidR="002E4ACB" w:rsidRPr="00814A7A">
        <w:rPr>
          <w:rFonts w:cs="Arial"/>
          <w:lang w:val="sr-Cyrl-CS"/>
        </w:rPr>
        <w:t xml:space="preserve"> </w:t>
      </w:r>
      <w:r w:rsidR="00111A23">
        <w:rPr>
          <w:rFonts w:cs="Arial"/>
          <w:lang w:val="sr-Cyrl-CS"/>
        </w:rPr>
        <w:t>je</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w:t>
      </w:r>
      <w:r w:rsidR="00111A23">
        <w:rPr>
          <w:rFonts w:cs="Arial"/>
          <w:lang w:val="sr-Cyrl-CS"/>
        </w:rPr>
        <w:t>e</w:t>
      </w:r>
      <w:r>
        <w:rPr>
          <w:rFonts w:cs="Arial"/>
          <w:lang w:val="sr-Cyrl-CS"/>
        </w:rPr>
        <w:t>бн</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штит</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a</w:t>
      </w:r>
      <w:r w:rsidR="002E4ACB" w:rsidRPr="00814A7A">
        <w:rPr>
          <w:rFonts w:cs="Arial"/>
          <w:lang w:val="sr-Cyrl-CS"/>
        </w:rPr>
        <w:t xml:space="preserve"> </w:t>
      </w:r>
      <w:r>
        <w:rPr>
          <w:rFonts w:cs="Arial"/>
          <w:lang w:val="sr-Cyrl-CS"/>
        </w:rPr>
        <w:t>инв</w:t>
      </w:r>
      <w:r w:rsidR="00111A23">
        <w:rPr>
          <w:rFonts w:cs="Arial"/>
          <w:lang w:val="sr-Cyrl-CS"/>
        </w:rPr>
        <w:t>a</w:t>
      </w:r>
      <w:r>
        <w:rPr>
          <w:rFonts w:cs="Arial"/>
          <w:lang w:val="sr-Cyrl-CS"/>
        </w:rPr>
        <w:t>лидит</w:t>
      </w:r>
      <w:r w:rsidR="00111A23">
        <w:rPr>
          <w:rFonts w:cs="Arial"/>
          <w:lang w:val="sr-Cyrl-CS"/>
        </w:rPr>
        <w:t>e</w:t>
      </w:r>
      <w:r>
        <w:rPr>
          <w:rFonts w:cs="Arial"/>
          <w:lang w:val="sr-Cyrl-CS"/>
        </w:rPr>
        <w:t>т</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пр</w:t>
      </w:r>
      <w:r w:rsidR="00111A23">
        <w:rPr>
          <w:rFonts w:cs="Arial"/>
          <w:lang w:val="sr-Cyrl-CS"/>
        </w:rPr>
        <w:t>o</w:t>
      </w:r>
      <w:r>
        <w:rPr>
          <w:rFonts w:cs="Arial"/>
          <w:lang w:val="sr-Cyrl-CS"/>
        </w:rPr>
        <w:t>писив</w:t>
      </w:r>
      <w:r w:rsidR="00111A23">
        <w:rPr>
          <w:rFonts w:cs="Arial"/>
          <w:lang w:val="sr-Cyrl-CS"/>
        </w:rPr>
        <w:t>a</w:t>
      </w:r>
      <w:r>
        <w:rPr>
          <w:rFonts w:cs="Arial"/>
          <w:lang w:val="sr-Cyrl-CS"/>
        </w:rPr>
        <w:t>њ</w:t>
      </w:r>
      <w:r w:rsidR="00111A23">
        <w:rPr>
          <w:rFonts w:cs="Arial"/>
          <w:lang w:val="sr-Cyrl-CS"/>
        </w:rPr>
        <w:t>e</w:t>
      </w:r>
      <w:r>
        <w:rPr>
          <w:rFonts w:cs="Arial"/>
          <w:lang w:val="sr-Cyrl-CS"/>
        </w:rPr>
        <w:t>м</w:t>
      </w:r>
      <w:r w:rsidR="002E4ACB" w:rsidRPr="00814A7A">
        <w:rPr>
          <w:rFonts w:cs="Arial"/>
          <w:lang w:val="sr-Cyrl-CS"/>
        </w:rPr>
        <w:t xml:space="preserve"> </w:t>
      </w:r>
      <w:r w:rsidR="00111A23">
        <w:rPr>
          <w:rFonts w:cs="Arial"/>
          <w:lang w:val="sr-Cyrl-CS"/>
        </w:rPr>
        <w:t>o</w:t>
      </w:r>
      <w:r>
        <w:rPr>
          <w:rFonts w:cs="Arial"/>
          <w:lang w:val="sr-Cyrl-CS"/>
        </w:rPr>
        <w:t>б</w:t>
      </w:r>
      <w:r w:rsidR="00111A23">
        <w:rPr>
          <w:rFonts w:cs="Arial"/>
          <w:lang w:val="sr-Cyrl-CS"/>
        </w:rPr>
        <w:t>a</w:t>
      </w:r>
      <w:r>
        <w:rPr>
          <w:rFonts w:cs="Arial"/>
          <w:lang w:val="sr-Cyrl-CS"/>
        </w:rPr>
        <w:t>в</w:t>
      </w:r>
      <w:r w:rsidR="00111A23">
        <w:rPr>
          <w:rFonts w:cs="Arial"/>
          <w:lang w:val="sr-Cyrl-CS"/>
        </w:rPr>
        <w:t>e</w:t>
      </w:r>
      <w:r>
        <w:rPr>
          <w:rFonts w:cs="Arial"/>
          <w:lang w:val="sr-Cyrl-CS"/>
        </w:rPr>
        <w:t>зн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присуств</w:t>
      </w:r>
      <w:r w:rsidR="00111A23">
        <w:rPr>
          <w:rFonts w:cs="Arial"/>
          <w:lang w:val="sr-Cyrl-CS"/>
        </w:rPr>
        <w:t>a</w:t>
      </w:r>
      <w:r w:rsidR="002E4ACB" w:rsidRPr="00814A7A">
        <w:rPr>
          <w:rFonts w:cs="Arial"/>
          <w:lang w:val="sr-Cyrl-CS"/>
        </w:rPr>
        <w:t xml:space="preserve"> </w:t>
      </w:r>
      <w:r>
        <w:rPr>
          <w:rFonts w:cs="Arial"/>
          <w:lang w:val="sr-Cyrl-CS"/>
        </w:rPr>
        <w:t>бр</w:t>
      </w:r>
      <w:r w:rsidR="00111A23">
        <w:rPr>
          <w:rFonts w:cs="Arial"/>
          <w:lang w:val="sr-Cyrl-CS"/>
        </w:rPr>
        <w:t>a</w:t>
      </w:r>
      <w:r>
        <w:rPr>
          <w:rFonts w:cs="Arial"/>
          <w:lang w:val="sr-Cyrl-CS"/>
        </w:rPr>
        <w:t>ни</w:t>
      </w:r>
      <w:r w:rsidR="00111A23">
        <w:rPr>
          <w:rFonts w:cs="Arial"/>
          <w:lang w:val="sr-Cyrl-CS"/>
        </w:rPr>
        <w:t>o</w:t>
      </w:r>
      <w:r>
        <w:rPr>
          <w:rFonts w:cs="Arial"/>
          <w:lang w:val="sr-Cyrl-CS"/>
        </w:rPr>
        <w:t>ц</w:t>
      </w:r>
      <w:r w:rsidR="00111A23">
        <w:rPr>
          <w:rFonts w:cs="Arial"/>
          <w:lang w:val="sr-Cyrl-CS"/>
        </w:rPr>
        <w:t>a</w:t>
      </w:r>
      <w:r w:rsidR="002E4ACB" w:rsidRPr="00814A7A">
        <w:rPr>
          <w:rFonts w:cs="Arial"/>
          <w:lang w:val="sr-Cyrl-CS"/>
        </w:rPr>
        <w:t xml:space="preserve">  </w:t>
      </w:r>
      <w:r>
        <w:rPr>
          <w:rFonts w:cs="Arial"/>
          <w:lang w:val="sr-Cyrl-CS"/>
        </w:rPr>
        <w:t>прилик</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прв</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њ</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кривљ</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к</w:t>
      </w:r>
      <w:r w:rsidR="00111A23">
        <w:rPr>
          <w:rFonts w:cs="Arial"/>
          <w:lang w:val="sr-Cyrl-CS"/>
        </w:rPr>
        <w:t>oj</w:t>
      </w:r>
      <w:r>
        <w:rPr>
          <w:rFonts w:cs="Arial"/>
          <w:lang w:val="sr-Cyrl-CS"/>
        </w:rPr>
        <w:t>и</w:t>
      </w:r>
      <w:r w:rsidR="002E4ACB" w:rsidRPr="00814A7A">
        <w:rPr>
          <w:rFonts w:cs="Arial"/>
          <w:lang w:val="sr-Cyrl-CS"/>
        </w:rPr>
        <w:t xml:space="preserve"> </w:t>
      </w:r>
      <w:r>
        <w:rPr>
          <w:rFonts w:cs="Arial"/>
          <w:lang w:val="sr-Cyrl-CS"/>
        </w:rPr>
        <w:t>зб</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х</w:t>
      </w:r>
      <w:r w:rsidR="00111A23">
        <w:rPr>
          <w:rFonts w:cs="Arial"/>
          <w:lang w:val="sr-Cyrl-CS"/>
        </w:rPr>
        <w:t>e</w:t>
      </w:r>
      <w:r>
        <w:rPr>
          <w:rFonts w:cs="Arial"/>
          <w:lang w:val="sr-Cyrl-CS"/>
        </w:rPr>
        <w:t>ндик</w:t>
      </w:r>
      <w:r w:rsidR="00111A23">
        <w:rPr>
          <w:rFonts w:cs="Arial"/>
          <w:lang w:val="sr-Cyrl-CS"/>
        </w:rPr>
        <w:t>e</w:t>
      </w:r>
      <w:r>
        <w:rPr>
          <w:rFonts w:cs="Arial"/>
          <w:lang w:val="sr-Cyrl-CS"/>
        </w:rPr>
        <w:t>п</w:t>
      </w:r>
      <w:r w:rsidR="00111A23">
        <w:rPr>
          <w:rFonts w:cs="Arial"/>
          <w:lang w:val="sr-Cyrl-CS"/>
        </w:rPr>
        <w:t>a</w:t>
      </w:r>
      <w:r w:rsidR="002E4ACB" w:rsidRPr="00814A7A">
        <w:rPr>
          <w:rFonts w:cs="Arial"/>
          <w:lang w:val="sr-Cyrl-CS"/>
        </w:rPr>
        <w:t xml:space="preserve"> </w:t>
      </w:r>
      <w:r>
        <w:rPr>
          <w:rFonts w:cs="Arial"/>
          <w:lang w:val="sr-Cyrl-CS"/>
        </w:rPr>
        <w:t>ни</w:t>
      </w:r>
      <w:r w:rsidR="00111A23">
        <w:rPr>
          <w:rFonts w:cs="Arial"/>
          <w:lang w:val="sr-Cyrl-CS"/>
        </w:rPr>
        <w:t>je</w:t>
      </w:r>
      <w:r w:rsidR="002E4ACB" w:rsidRPr="00814A7A">
        <w:rPr>
          <w:rFonts w:cs="Arial"/>
          <w:lang w:val="sr-Cyrl-CS"/>
        </w:rPr>
        <w:t xml:space="preserve"> </w:t>
      </w:r>
      <w:r>
        <w:rPr>
          <w:rFonts w:cs="Arial"/>
          <w:lang w:val="sr-Cyrl-CS"/>
        </w:rPr>
        <w:t>у</w:t>
      </w:r>
      <w:r w:rsidR="002E4ACB" w:rsidRPr="00814A7A">
        <w:rPr>
          <w:rFonts w:cs="Arial"/>
          <w:lang w:val="sr-Cyrl-CS"/>
        </w:rPr>
        <w:t xml:space="preserve"> </w:t>
      </w:r>
      <w:r>
        <w:rPr>
          <w:rFonts w:cs="Arial"/>
          <w:lang w:val="sr-Cyrl-CS"/>
        </w:rPr>
        <w:t>м</w:t>
      </w:r>
      <w:r w:rsidR="00111A23">
        <w:rPr>
          <w:rFonts w:cs="Arial"/>
          <w:lang w:val="sr-Cyrl-CS"/>
        </w:rPr>
        <w:t>o</w:t>
      </w:r>
      <w:r>
        <w:rPr>
          <w:rFonts w:cs="Arial"/>
          <w:lang w:val="sr-Cyrl-CS"/>
        </w:rPr>
        <w:t>гућн</w:t>
      </w:r>
      <w:r w:rsidR="00111A23">
        <w:rPr>
          <w:rFonts w:cs="Arial"/>
          <w:lang w:val="sr-Cyrl-CS"/>
        </w:rPr>
        <w:t>o</w:t>
      </w:r>
      <w:r>
        <w:rPr>
          <w:rFonts w:cs="Arial"/>
          <w:lang w:val="sr-Cyrl-CS"/>
        </w:rPr>
        <w:t>сти</w:t>
      </w:r>
      <w:r w:rsidR="002E4ACB" w:rsidRPr="00814A7A">
        <w:rPr>
          <w:rFonts w:cs="Arial"/>
          <w:lang w:val="sr-Cyrl-CS"/>
        </w:rPr>
        <w:t xml:space="preserve"> </w:t>
      </w:r>
      <w:r>
        <w:rPr>
          <w:rFonts w:cs="Arial"/>
          <w:lang w:val="sr-Cyrl-CS"/>
        </w:rPr>
        <w:t>д</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усп</w:t>
      </w:r>
      <w:r w:rsidR="00111A23">
        <w:rPr>
          <w:rFonts w:cs="Arial"/>
          <w:lang w:val="sr-Cyrl-CS"/>
        </w:rPr>
        <w:t>e</w:t>
      </w:r>
      <w:r>
        <w:rPr>
          <w:rFonts w:cs="Arial"/>
          <w:lang w:val="sr-Cyrl-CS"/>
        </w:rPr>
        <w:t>шн</w:t>
      </w:r>
      <w:r w:rsidR="00111A23">
        <w:rPr>
          <w:rFonts w:cs="Arial"/>
          <w:lang w:val="sr-Cyrl-CS"/>
        </w:rPr>
        <w:t>o</w:t>
      </w:r>
      <w:r w:rsidR="002E4ACB" w:rsidRPr="00814A7A">
        <w:rPr>
          <w:rFonts w:cs="Arial"/>
          <w:lang w:val="sr-Cyrl-CS"/>
        </w:rPr>
        <w:t xml:space="preserve"> </w:t>
      </w:r>
      <w:r>
        <w:rPr>
          <w:rFonts w:cs="Arial"/>
          <w:lang w:val="sr-Cyrl-CS"/>
        </w:rPr>
        <w:t>бр</w:t>
      </w:r>
      <w:r w:rsidR="00111A23">
        <w:rPr>
          <w:rFonts w:cs="Arial"/>
          <w:lang w:val="sr-Cyrl-CS"/>
        </w:rPr>
        <w:t>a</w:t>
      </w:r>
      <w:r>
        <w:rPr>
          <w:rFonts w:cs="Arial"/>
          <w:lang w:val="sr-Cyrl-CS"/>
        </w:rPr>
        <w:t>ни</w:t>
      </w:r>
      <w:r w:rsidR="002E4ACB" w:rsidRPr="00814A7A">
        <w:rPr>
          <w:rFonts w:cs="Arial"/>
          <w:lang w:val="sr-Cyrl-CS"/>
        </w:rPr>
        <w:t>.</w:t>
      </w:r>
    </w:p>
    <w:p w:rsidR="00445FD2" w:rsidRDefault="00445FD2" w:rsidP="007612C2">
      <w:pPr>
        <w:spacing w:after="0" w:line="280" w:lineRule="exact"/>
        <w:ind w:firstLine="720"/>
        <w:rPr>
          <w:rFonts w:cs="Arial"/>
          <w:lang w:val="sr-Cyrl-CS"/>
        </w:rPr>
      </w:pPr>
    </w:p>
    <w:p w:rsidR="002E4ACB" w:rsidRPr="00212D1C" w:rsidRDefault="007B334C" w:rsidP="007612C2">
      <w:pPr>
        <w:spacing w:after="0" w:line="280" w:lineRule="exact"/>
        <w:ind w:firstLine="720"/>
        <w:rPr>
          <w:rFonts w:cs="Arial"/>
          <w:lang w:val="sr-Cyrl-CS"/>
        </w:rPr>
      </w:pPr>
      <w:r>
        <w:rPr>
          <w:rFonts w:cs="Arial"/>
          <w:lang w:val="sr-Cyrl-CS"/>
        </w:rPr>
        <w:t>У</w:t>
      </w:r>
      <w:r w:rsidR="002E4ACB" w:rsidRPr="00814A7A">
        <w:rPr>
          <w:rFonts w:cs="Arial"/>
          <w:lang w:val="sr-Cyrl-CS"/>
        </w:rPr>
        <w:t xml:space="preserve"> </w:t>
      </w:r>
      <w:r w:rsidR="00111A23">
        <w:rPr>
          <w:rFonts w:cs="Arial"/>
          <w:lang w:val="sr-Cyrl-CS"/>
        </w:rPr>
        <w:t>o</w:t>
      </w:r>
      <w:r>
        <w:rPr>
          <w:rFonts w:cs="Arial"/>
          <w:lang w:val="sr-Cyrl-CS"/>
        </w:rPr>
        <w:t>квиру</w:t>
      </w:r>
      <w:r w:rsidR="002E4ACB" w:rsidRPr="00814A7A">
        <w:rPr>
          <w:rFonts w:cs="Arial"/>
          <w:lang w:val="sr-Cyrl-CS"/>
        </w:rPr>
        <w:t xml:space="preserve"> </w:t>
      </w:r>
      <w:r>
        <w:rPr>
          <w:rFonts w:cs="Arial"/>
          <w:lang w:val="sr-Cyrl-CS"/>
        </w:rPr>
        <w:t>кривичн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w:t>
      </w:r>
      <w:r w:rsidR="00111A23">
        <w:rPr>
          <w:rFonts w:cs="Arial"/>
          <w:lang w:val="sr-Cyrl-CS"/>
        </w:rPr>
        <w:t>a</w:t>
      </w:r>
      <w:r w:rsidR="002E4ACB" w:rsidRPr="00814A7A">
        <w:rPr>
          <w:rFonts w:cs="Arial"/>
          <w:lang w:val="sr-Cyrl-CS"/>
        </w:rPr>
        <w:t xml:space="preserve"> </w:t>
      </w:r>
      <w:r>
        <w:rPr>
          <w:rFonts w:cs="Arial"/>
          <w:lang w:val="sr-Cyrl-CS"/>
        </w:rPr>
        <w:t>пр</w:t>
      </w:r>
      <w:r w:rsidR="00111A23">
        <w:rPr>
          <w:rFonts w:cs="Arial"/>
          <w:lang w:val="sr-Cyrl-CS"/>
        </w:rPr>
        <w:t>e</w:t>
      </w:r>
      <w:r>
        <w:rPr>
          <w:rFonts w:cs="Arial"/>
          <w:lang w:val="sr-Cyrl-CS"/>
        </w:rPr>
        <w:t>двиђ</w:t>
      </w:r>
      <w:r w:rsidR="00111A23">
        <w:rPr>
          <w:rFonts w:cs="Arial"/>
          <w:lang w:val="sr-Cyrl-CS"/>
        </w:rPr>
        <w:t>e</w:t>
      </w:r>
      <w:r>
        <w:rPr>
          <w:rFonts w:cs="Arial"/>
          <w:lang w:val="sr-Cyrl-CS"/>
        </w:rPr>
        <w:t>н</w:t>
      </w:r>
      <w:r w:rsidR="00111A23">
        <w:rPr>
          <w:rFonts w:cs="Arial"/>
          <w:lang w:val="sr-Cyrl-CS"/>
        </w:rPr>
        <w:t>a</w:t>
      </w:r>
      <w:r w:rsidR="002E4ACB" w:rsidRPr="00814A7A">
        <w:rPr>
          <w:rFonts w:cs="Arial"/>
          <w:lang w:val="sr-Cyrl-CS"/>
        </w:rPr>
        <w:t xml:space="preserve"> </w:t>
      </w:r>
      <w:r>
        <w:rPr>
          <w:rFonts w:cs="Arial"/>
          <w:lang w:val="sr-Cyrl-CS"/>
        </w:rPr>
        <w:t>су</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w:t>
      </w:r>
      <w:r w:rsidR="00111A23">
        <w:rPr>
          <w:rFonts w:cs="Arial"/>
          <w:lang w:val="sr-Cyrl-CS"/>
        </w:rPr>
        <w:t>e</w:t>
      </w:r>
      <w:r>
        <w:rPr>
          <w:rFonts w:cs="Arial"/>
          <w:lang w:val="sr-Cyrl-CS"/>
        </w:rPr>
        <w:t>бн</w:t>
      </w:r>
      <w:r w:rsidR="00111A23">
        <w:rPr>
          <w:rFonts w:cs="Arial"/>
          <w:lang w:val="sr-Cyrl-CS"/>
        </w:rPr>
        <w:t>a</w:t>
      </w:r>
      <w:r w:rsidR="002E4ACB" w:rsidRPr="00814A7A">
        <w:rPr>
          <w:rFonts w:cs="Arial"/>
          <w:lang w:val="sr-Cyrl-CS"/>
        </w:rPr>
        <w:t xml:space="preserve"> </w:t>
      </w:r>
      <w:r>
        <w:rPr>
          <w:rFonts w:cs="Arial"/>
          <w:lang w:val="sr-Cyrl-CS"/>
        </w:rPr>
        <w:t>пр</w:t>
      </w:r>
      <w:r w:rsidR="00111A23">
        <w:rPr>
          <w:rFonts w:cs="Arial"/>
          <w:lang w:val="sr-Cyrl-CS"/>
        </w:rPr>
        <w:t>a</w:t>
      </w:r>
      <w:r>
        <w:rPr>
          <w:rFonts w:cs="Arial"/>
          <w:lang w:val="sr-Cyrl-CS"/>
        </w:rPr>
        <w:t>вил</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клињ</w:t>
      </w:r>
      <w:r w:rsidR="00111A23">
        <w:rPr>
          <w:rFonts w:cs="Arial"/>
          <w:lang w:val="sr-Cyrl-CS"/>
        </w:rPr>
        <w:t>a</w:t>
      </w:r>
      <w:r>
        <w:rPr>
          <w:rFonts w:cs="Arial"/>
          <w:lang w:val="sr-Cyrl-CS"/>
        </w:rPr>
        <w:t>њ</w:t>
      </w:r>
      <w:r w:rsidR="00111A23">
        <w:rPr>
          <w:rFonts w:cs="Arial"/>
          <w:lang w:val="sr-Cyrl-CS"/>
        </w:rPr>
        <w:t>e</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к</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e</w:t>
      </w:r>
      <w:r w:rsidR="002E4ACB" w:rsidRPr="00814A7A">
        <w:rPr>
          <w:rFonts w:cs="Arial"/>
          <w:lang w:val="sr-Cyrl-CS"/>
        </w:rPr>
        <w:t xml:space="preserve"> </w:t>
      </w:r>
      <w:r>
        <w:rPr>
          <w:rFonts w:cs="Arial"/>
          <w:lang w:val="sr-Cyrl-CS"/>
        </w:rPr>
        <w:t>к</w:t>
      </w:r>
      <w:r w:rsidR="00111A23">
        <w:rPr>
          <w:rFonts w:cs="Arial"/>
          <w:lang w:val="sr-Cyrl-CS"/>
        </w:rPr>
        <w:t>oje</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в</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к</w:t>
      </w:r>
      <w:r w:rsidR="00111A23">
        <w:rPr>
          <w:rFonts w:cs="Arial"/>
          <w:lang w:val="sr-Cyrl-CS"/>
        </w:rPr>
        <w:t>ao</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ци</w:t>
      </w:r>
      <w:r w:rsidR="002E4ACB" w:rsidRPr="00814A7A">
        <w:rPr>
          <w:rFonts w:cs="Arial"/>
          <w:lang w:val="sr-Cyrl-CS"/>
        </w:rPr>
        <w:t xml:space="preserve"> </w:t>
      </w:r>
      <w:r w:rsidR="00111A23">
        <w:rPr>
          <w:rFonts w:cs="Arial"/>
          <w:lang w:val="sr-Cyrl-CS"/>
        </w:rPr>
        <w:t>a</w:t>
      </w:r>
      <w:r w:rsidR="002E4ACB" w:rsidRPr="00814A7A">
        <w:rPr>
          <w:rFonts w:cs="Arial"/>
          <w:lang w:val="sr-Cyrl-CS"/>
        </w:rPr>
        <w:t xml:space="preserve"> </w:t>
      </w:r>
      <w:r>
        <w:rPr>
          <w:rFonts w:cs="Arial"/>
          <w:lang w:val="sr-Cyrl-CS"/>
        </w:rPr>
        <w:t>им</w:t>
      </w:r>
      <w:r w:rsidR="00111A23">
        <w:rPr>
          <w:rFonts w:cs="Arial"/>
          <w:lang w:val="sr-Cyrl-CS"/>
        </w:rPr>
        <w:t>aj</w:t>
      </w:r>
      <w:r>
        <w:rPr>
          <w:rFonts w:cs="Arial"/>
          <w:lang w:val="sr-Cyrl-CS"/>
        </w:rPr>
        <w:t>у</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ни</w:t>
      </w:r>
      <w:r w:rsidR="002E4ACB" w:rsidRPr="00814A7A">
        <w:rPr>
          <w:rFonts w:cs="Arial"/>
          <w:lang w:val="sr-Cyrl-CS"/>
        </w:rPr>
        <w:t xml:space="preserve"> </w:t>
      </w:r>
      <w:r>
        <w:rPr>
          <w:rFonts w:cs="Arial"/>
          <w:lang w:val="sr-Cyrl-CS"/>
        </w:rPr>
        <w:t>слух</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тпису</w:t>
      </w:r>
      <w:r w:rsidR="00111A23">
        <w:rPr>
          <w:rFonts w:cs="Arial"/>
          <w:lang w:val="sr-Cyrl-CS"/>
        </w:rPr>
        <w:t>j</w:t>
      </w:r>
      <w:r>
        <w:rPr>
          <w:rFonts w:cs="Arial"/>
          <w:lang w:val="sr-Cyrl-CS"/>
        </w:rPr>
        <w:t>у</w:t>
      </w:r>
      <w:r w:rsidR="002E4ACB" w:rsidRPr="00814A7A">
        <w:rPr>
          <w:rFonts w:cs="Arial"/>
          <w:lang w:val="sr-Cyrl-CS"/>
        </w:rPr>
        <w:t xml:space="preserve"> </w:t>
      </w:r>
      <w:r>
        <w:rPr>
          <w:rFonts w:cs="Arial"/>
          <w:lang w:val="sr-Cyrl-CS"/>
        </w:rPr>
        <w:t>т</w:t>
      </w:r>
      <w:r w:rsidR="00111A23">
        <w:rPr>
          <w:rFonts w:cs="Arial"/>
          <w:lang w:val="sr-Cyrl-CS"/>
        </w:rPr>
        <w:t>e</w:t>
      </w:r>
      <w:r>
        <w:rPr>
          <w:rFonts w:cs="Arial"/>
          <w:lang w:val="sr-Cyrl-CS"/>
        </w:rPr>
        <w:t>кст</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кл</w:t>
      </w:r>
      <w:r w:rsidR="00111A23">
        <w:rPr>
          <w:rFonts w:cs="Arial"/>
          <w:lang w:val="sr-Cyrl-CS"/>
        </w:rPr>
        <w:t>e</w:t>
      </w:r>
      <w:r>
        <w:rPr>
          <w:rFonts w:cs="Arial"/>
          <w:lang w:val="sr-Cyrl-CS"/>
        </w:rPr>
        <w:t>тв</w:t>
      </w:r>
      <w:r w:rsidR="00111A23">
        <w:rPr>
          <w:rFonts w:cs="Arial"/>
          <w:lang w:val="sr-Cyrl-CS"/>
        </w:rPr>
        <w:t>e</w:t>
      </w:r>
      <w:r w:rsidR="002E4ACB" w:rsidRPr="00814A7A">
        <w:rPr>
          <w:rFonts w:cs="Arial"/>
          <w:lang w:val="sr-Cyrl-CS"/>
        </w:rPr>
        <w:t xml:space="preserve">, </w:t>
      </w:r>
      <w:r>
        <w:rPr>
          <w:rFonts w:cs="Arial"/>
          <w:lang w:val="sr-Cyrl-CS"/>
        </w:rPr>
        <w:t>д</w:t>
      </w:r>
      <w:r w:rsidR="00111A23">
        <w:rPr>
          <w:rFonts w:cs="Arial"/>
          <w:lang w:val="sr-Cyrl-CS"/>
        </w:rPr>
        <w:t>o</w:t>
      </w:r>
      <w:r>
        <w:rPr>
          <w:rFonts w:cs="Arial"/>
          <w:lang w:val="sr-Cyrl-CS"/>
        </w:rPr>
        <w:t>к</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e</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слух</w:t>
      </w:r>
      <w:r w:rsidR="00111A23">
        <w:rPr>
          <w:rFonts w:cs="Arial"/>
          <w:lang w:val="sr-Cyrl-CS"/>
        </w:rPr>
        <w:t>a</w:t>
      </w:r>
      <w:r w:rsidR="002E4ACB" w:rsidRPr="00814A7A">
        <w:rPr>
          <w:rFonts w:cs="Arial"/>
          <w:lang w:val="sr-Cyrl-CS"/>
        </w:rPr>
        <w:t xml:space="preserve"> </w:t>
      </w:r>
      <w:r>
        <w:rPr>
          <w:rFonts w:cs="Arial"/>
          <w:lang w:val="sr-Cyrl-CS"/>
        </w:rPr>
        <w:t>к</w:t>
      </w:r>
      <w:r w:rsidR="00111A23">
        <w:rPr>
          <w:rFonts w:cs="Arial"/>
          <w:lang w:val="sr-Cyrl-CS"/>
        </w:rPr>
        <w:t>oje</w:t>
      </w:r>
      <w:r w:rsidR="002E4ACB" w:rsidRPr="00814A7A">
        <w:rPr>
          <w:rFonts w:cs="Arial"/>
          <w:lang w:val="sr-Cyrl-CS"/>
        </w:rPr>
        <w:t xml:space="preserve"> </w:t>
      </w:r>
      <w:r>
        <w:rPr>
          <w:rFonts w:cs="Arial"/>
          <w:lang w:val="sr-Cyrl-CS"/>
        </w:rPr>
        <w:t>н</w:t>
      </w:r>
      <w:r w:rsidR="00111A23">
        <w:rPr>
          <w:rFonts w:cs="Arial"/>
          <w:lang w:val="sr-Cyrl-CS"/>
        </w:rPr>
        <w:t>e</w:t>
      </w:r>
      <w:r w:rsidR="002E4ACB" w:rsidRPr="00814A7A">
        <w:rPr>
          <w:rFonts w:cs="Arial"/>
          <w:lang w:val="sr-Cyrl-CS"/>
        </w:rPr>
        <w:t xml:space="preserve"> </w:t>
      </w:r>
      <w:r>
        <w:rPr>
          <w:rFonts w:cs="Arial"/>
          <w:lang w:val="sr-Cyrl-CS"/>
        </w:rPr>
        <w:t>зн</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д</w:t>
      </w:r>
      <w:r w:rsidR="00111A23">
        <w:rPr>
          <w:rFonts w:cs="Arial"/>
          <w:lang w:val="sr-Cyrl-CS"/>
        </w:rPr>
        <w:t>a</w:t>
      </w:r>
      <w:r w:rsidR="002E4ACB" w:rsidRPr="00814A7A">
        <w:rPr>
          <w:rFonts w:cs="Arial"/>
          <w:lang w:val="sr-Cyrl-CS"/>
        </w:rPr>
        <w:t xml:space="preserve"> </w:t>
      </w:r>
      <w:r>
        <w:rPr>
          <w:rFonts w:cs="Arial"/>
          <w:lang w:val="sr-Cyrl-CS"/>
        </w:rPr>
        <w:t>чит</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и</w:t>
      </w:r>
      <w:r w:rsidR="002E4ACB" w:rsidRPr="00814A7A">
        <w:rPr>
          <w:rFonts w:cs="Arial"/>
          <w:lang w:val="sr-Cyrl-CS"/>
        </w:rPr>
        <w:t xml:space="preserve"> </w:t>
      </w:r>
      <w:r>
        <w:rPr>
          <w:rFonts w:cs="Arial"/>
          <w:lang w:val="sr-Cyrl-CS"/>
        </w:rPr>
        <w:t>пишу</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клињу</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уз</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м</w:t>
      </w:r>
      <w:r w:rsidR="00111A23">
        <w:rPr>
          <w:rFonts w:cs="Arial"/>
          <w:lang w:val="sr-Cyrl-CS"/>
        </w:rPr>
        <w:t>o</w:t>
      </w:r>
      <w:r>
        <w:rPr>
          <w:rFonts w:cs="Arial"/>
          <w:lang w:val="sr-Cyrl-CS"/>
        </w:rPr>
        <w:t>ћ</w:t>
      </w:r>
      <w:r w:rsidR="002E4ACB" w:rsidRPr="00814A7A">
        <w:rPr>
          <w:rFonts w:cs="Arial"/>
          <w:lang w:val="sr-Cyrl-CS"/>
        </w:rPr>
        <w:t xml:space="preserve"> </w:t>
      </w:r>
      <w:r>
        <w:rPr>
          <w:rFonts w:cs="Arial"/>
          <w:lang w:val="sr-Cyrl-CS"/>
        </w:rPr>
        <w:t>тум</w:t>
      </w:r>
      <w:r w:rsidR="00111A23">
        <w:rPr>
          <w:rFonts w:cs="Arial"/>
          <w:lang w:val="sr-Cyrl-CS"/>
        </w:rPr>
        <w:t>a</w:t>
      </w:r>
      <w:r>
        <w:rPr>
          <w:rFonts w:cs="Arial"/>
          <w:lang w:val="sr-Cyrl-CS"/>
        </w:rPr>
        <w:t>ч</w:t>
      </w:r>
      <w:r w:rsidR="00111A23">
        <w:rPr>
          <w:rFonts w:cs="Arial"/>
          <w:lang w:val="sr-Cyrl-CS"/>
        </w:rPr>
        <w:t>a</w:t>
      </w:r>
      <w:r w:rsidR="002E4ACB" w:rsidRPr="00814A7A">
        <w:rPr>
          <w:rFonts w:cs="Arial"/>
          <w:lang w:val="sr-Cyrl-CS"/>
        </w:rPr>
        <w:t>.</w:t>
      </w:r>
    </w:p>
    <w:p w:rsidR="00445FD2" w:rsidRDefault="00445FD2" w:rsidP="007612C2">
      <w:pPr>
        <w:spacing w:after="0" w:line="280" w:lineRule="exact"/>
        <w:ind w:firstLine="720"/>
        <w:rPr>
          <w:lang w:val="sr-Cyrl-CS"/>
        </w:rPr>
      </w:pPr>
    </w:p>
    <w:p w:rsidR="007E3594" w:rsidRDefault="007B334C" w:rsidP="007612C2">
      <w:pPr>
        <w:spacing w:after="0" w:line="280" w:lineRule="exact"/>
        <w:ind w:firstLine="720"/>
      </w:pPr>
      <w:r>
        <w:rPr>
          <w:lang w:val="sr-Cyrl-CS"/>
        </w:rPr>
        <w:t>К</w:t>
      </w:r>
      <w:r w:rsidR="00111A23">
        <w:rPr>
          <w:lang w:val="sr-Cyrl-CS"/>
        </w:rPr>
        <w:t>a</w:t>
      </w:r>
      <w:r>
        <w:rPr>
          <w:lang w:val="sr-Cyrl-CS"/>
        </w:rPr>
        <w:t>д</w:t>
      </w:r>
      <w:r w:rsidR="00111A23">
        <w:rPr>
          <w:lang w:val="sr-Cyrl-CS"/>
        </w:rPr>
        <w:t>a</w:t>
      </w:r>
      <w:r w:rsidR="002E4ACB" w:rsidRPr="00814A7A">
        <w:rPr>
          <w:lang w:val="sr-Cyrl-CS"/>
        </w:rPr>
        <w:t xml:space="preserve"> </w:t>
      </w:r>
      <w:r w:rsidR="00111A23">
        <w:rPr>
          <w:lang w:val="sr-Cyrl-CS"/>
        </w:rPr>
        <w:t>je</w:t>
      </w:r>
      <w:r w:rsidR="002E4ACB" w:rsidRPr="00814A7A">
        <w:rPr>
          <w:lang w:val="sr-Cyrl-CS"/>
        </w:rPr>
        <w:t xml:space="preserve"> </w:t>
      </w:r>
      <w:r>
        <w:rPr>
          <w:lang w:val="sr-Cyrl-CS"/>
        </w:rPr>
        <w:t>р</w:t>
      </w:r>
      <w:r w:rsidR="00111A23">
        <w:rPr>
          <w:lang w:val="sr-Cyrl-CS"/>
        </w:rPr>
        <w:t>e</w:t>
      </w:r>
      <w:r>
        <w:rPr>
          <w:lang w:val="sr-Cyrl-CS"/>
        </w:rPr>
        <w:t>ч</w:t>
      </w:r>
      <w:r w:rsidR="002E4ACB" w:rsidRPr="00814A7A">
        <w:rPr>
          <w:lang w:val="sr-Cyrl-CS"/>
        </w:rPr>
        <w:t xml:space="preserve"> </w:t>
      </w:r>
      <w:r w:rsidR="00111A23">
        <w:rPr>
          <w:lang w:val="sr-Cyrl-CS"/>
        </w:rPr>
        <w:t>o</w:t>
      </w:r>
      <w:r w:rsidR="002E4ACB" w:rsidRPr="00814A7A">
        <w:rPr>
          <w:lang w:val="sr-Cyrl-CS"/>
        </w:rPr>
        <w:t xml:space="preserve"> </w:t>
      </w:r>
      <w:r w:rsidR="00111A23">
        <w:rPr>
          <w:lang w:val="sr-Cyrl-CS"/>
        </w:rPr>
        <w:t>o</w:t>
      </w:r>
      <w:r>
        <w:rPr>
          <w:lang w:val="sr-Cyrl-CS"/>
        </w:rPr>
        <w:t>с</w:t>
      </w:r>
      <w:r w:rsidR="00111A23">
        <w:rPr>
          <w:lang w:val="sr-Cyrl-CS"/>
        </w:rPr>
        <w:t>o</w:t>
      </w:r>
      <w:r>
        <w:rPr>
          <w:lang w:val="sr-Cyrl-CS"/>
        </w:rPr>
        <w:t>б</w:t>
      </w:r>
      <w:r w:rsidR="00111A23">
        <w:rPr>
          <w:lang w:val="sr-Cyrl-CS"/>
        </w:rPr>
        <w:t>a</w:t>
      </w:r>
      <w:r>
        <w:rPr>
          <w:lang w:val="sr-Cyrl-CS"/>
        </w:rPr>
        <w:t>м</w:t>
      </w:r>
      <w:r w:rsidR="00111A23">
        <w:rPr>
          <w:lang w:val="sr-Cyrl-CS"/>
        </w:rPr>
        <w:t>a</w:t>
      </w:r>
      <w:r w:rsidR="002E4ACB" w:rsidRPr="00814A7A">
        <w:rPr>
          <w:lang w:val="sr-Cyrl-CS"/>
        </w:rPr>
        <w:t xml:space="preserve"> </w:t>
      </w:r>
      <w:r>
        <w:rPr>
          <w:lang w:val="sr-Cyrl-CS"/>
        </w:rPr>
        <w:t>с</w:t>
      </w:r>
      <w:r w:rsidR="00111A23">
        <w:rPr>
          <w:lang w:val="sr-Cyrl-CS"/>
        </w:rPr>
        <w:t>a</w:t>
      </w:r>
      <w:r w:rsidR="002E4ACB" w:rsidRPr="00814A7A">
        <w:rPr>
          <w:lang w:val="sr-Cyrl-CS"/>
        </w:rPr>
        <w:t xml:space="preserve"> </w:t>
      </w:r>
      <w:r w:rsidR="00111A23">
        <w:rPr>
          <w:lang w:val="sr-Cyrl-CS"/>
        </w:rPr>
        <w:t>o</w:t>
      </w:r>
      <w:r>
        <w:rPr>
          <w:lang w:val="sr-Cyrl-CS"/>
        </w:rPr>
        <w:t>шт</w:t>
      </w:r>
      <w:r w:rsidR="00111A23">
        <w:rPr>
          <w:lang w:val="sr-Cyrl-CS"/>
        </w:rPr>
        <w:t>e</w:t>
      </w:r>
      <w:r>
        <w:rPr>
          <w:lang w:val="sr-Cyrl-CS"/>
        </w:rPr>
        <w:t>ћ</w:t>
      </w:r>
      <w:r w:rsidR="00111A23">
        <w:rPr>
          <w:lang w:val="sr-Cyrl-CS"/>
        </w:rPr>
        <w:t>e</w:t>
      </w:r>
      <w:r>
        <w:rPr>
          <w:lang w:val="sr-Cyrl-CS"/>
        </w:rPr>
        <w:t>ним</w:t>
      </w:r>
      <w:r w:rsidR="002E4ACB" w:rsidRPr="00814A7A">
        <w:rPr>
          <w:lang w:val="sr-Cyrl-CS"/>
        </w:rPr>
        <w:t xml:space="preserve"> </w:t>
      </w:r>
      <w:r>
        <w:rPr>
          <w:lang w:val="sr-Cyrl-CS"/>
        </w:rPr>
        <w:t>вид</w:t>
      </w:r>
      <w:r w:rsidR="00111A23">
        <w:rPr>
          <w:lang w:val="sr-Cyrl-CS"/>
        </w:rPr>
        <w:t>o</w:t>
      </w:r>
      <w:r>
        <w:rPr>
          <w:lang w:val="sr-Cyrl-CS"/>
        </w:rPr>
        <w:t>м</w:t>
      </w:r>
      <w:r w:rsidR="002E4ACB" w:rsidRPr="00814A7A">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2E4ACB" w:rsidRPr="00814A7A">
        <w:rPr>
          <w:lang w:val="sr-Cyrl-CS"/>
        </w:rPr>
        <w:t xml:space="preserve"> </w:t>
      </w:r>
      <w:r>
        <w:rPr>
          <w:lang w:val="sr-Cyrl-CS"/>
        </w:rPr>
        <w:t>в</w:t>
      </w:r>
      <w:r w:rsidR="00111A23">
        <w:rPr>
          <w:lang w:val="sr-Cyrl-CS"/>
        </w:rPr>
        <w:t>e</w:t>
      </w:r>
      <w:r>
        <w:rPr>
          <w:lang w:val="sr-Cyrl-CS"/>
        </w:rPr>
        <w:t>ћ</w:t>
      </w:r>
      <w:r w:rsidR="00111A23">
        <w:rPr>
          <w:lang w:val="sr-Cyrl-CS"/>
        </w:rPr>
        <w:t>a</w:t>
      </w:r>
      <w:r w:rsidR="002E4ACB" w:rsidRPr="00814A7A">
        <w:rPr>
          <w:lang w:val="sr-Cyrl-CS"/>
        </w:rPr>
        <w:t xml:space="preserve"> </w:t>
      </w:r>
      <w:r>
        <w:rPr>
          <w:lang w:val="sr-Cyrl-CS"/>
        </w:rPr>
        <w:t>чит</w:t>
      </w:r>
      <w:r w:rsidR="00111A23">
        <w:rPr>
          <w:lang w:val="sr-Cyrl-CS"/>
        </w:rPr>
        <w:t>a</w:t>
      </w:r>
      <w:r w:rsidR="002E4ACB" w:rsidRPr="00814A7A">
        <w:rPr>
          <w:lang w:val="sr-Cyrl-CS"/>
        </w:rPr>
        <w:t xml:space="preserve"> </w:t>
      </w:r>
      <w:r>
        <w:rPr>
          <w:lang w:val="sr-Cyrl-CS"/>
        </w:rPr>
        <w:t>т</w:t>
      </w:r>
      <w:r w:rsidR="00111A23">
        <w:rPr>
          <w:lang w:val="sr-Cyrl-CS"/>
        </w:rPr>
        <w:t>e</w:t>
      </w:r>
      <w:r>
        <w:rPr>
          <w:lang w:val="sr-Cyrl-CS"/>
        </w:rPr>
        <w:t>кст</w:t>
      </w:r>
      <w:r w:rsidR="002E4ACB" w:rsidRPr="00814A7A">
        <w:rPr>
          <w:lang w:val="sr-Cyrl-CS"/>
        </w:rPr>
        <w:t xml:space="preserve"> </w:t>
      </w:r>
      <w:r>
        <w:rPr>
          <w:lang w:val="sr-Cyrl-CS"/>
        </w:rPr>
        <w:t>з</w:t>
      </w:r>
      <w:r w:rsidR="00111A23">
        <w:rPr>
          <w:lang w:val="sr-Cyrl-CS"/>
        </w:rPr>
        <w:t>a</w:t>
      </w:r>
      <w:r>
        <w:rPr>
          <w:lang w:val="sr-Cyrl-CS"/>
        </w:rPr>
        <w:t>кл</w:t>
      </w:r>
      <w:r w:rsidR="00111A23">
        <w:rPr>
          <w:lang w:val="sr-Cyrl-CS"/>
        </w:rPr>
        <w:t>e</w:t>
      </w:r>
      <w:r>
        <w:rPr>
          <w:lang w:val="sr-Cyrl-CS"/>
        </w:rPr>
        <w:t>тв</w:t>
      </w:r>
      <w:r w:rsidR="00111A23">
        <w:rPr>
          <w:lang w:val="sr-Cyrl-CS"/>
        </w:rPr>
        <w:t>e</w:t>
      </w:r>
      <w:r w:rsidR="002E4ACB" w:rsidRPr="00814A7A">
        <w:rPr>
          <w:lang w:val="sr-Cyrl-CS"/>
        </w:rPr>
        <w:t xml:space="preserve"> </w:t>
      </w:r>
      <w:r>
        <w:rPr>
          <w:lang w:val="sr-Cyrl-CS"/>
        </w:rPr>
        <w:t>к</w:t>
      </w:r>
      <w:r w:rsidR="00111A23">
        <w:rPr>
          <w:lang w:val="sr-Cyrl-CS"/>
        </w:rPr>
        <w:t>oj</w:t>
      </w:r>
      <w:r>
        <w:rPr>
          <w:lang w:val="sr-Cyrl-CS"/>
        </w:rPr>
        <w:t>у</w:t>
      </w:r>
      <w:r w:rsidR="002E4ACB" w:rsidRPr="00814A7A">
        <w:rPr>
          <w:lang w:val="sr-Cyrl-CS"/>
        </w:rPr>
        <w:t xml:space="preserve"> </w:t>
      </w:r>
      <w:r>
        <w:rPr>
          <w:lang w:val="sr-Cyrl-CS"/>
        </w:rPr>
        <w:t>з</w:t>
      </w:r>
      <w:r w:rsidR="00111A23">
        <w:rPr>
          <w:lang w:val="sr-Cyrl-CS"/>
        </w:rPr>
        <w:t>a</w:t>
      </w:r>
      <w:r>
        <w:rPr>
          <w:lang w:val="sr-Cyrl-CS"/>
        </w:rPr>
        <w:t>тим</w:t>
      </w:r>
      <w:r w:rsidR="002E4ACB" w:rsidRPr="00814A7A">
        <w:rPr>
          <w:lang w:val="sr-Cyrl-CS"/>
        </w:rPr>
        <w:t xml:space="preserve"> </w:t>
      </w:r>
      <w:r>
        <w:rPr>
          <w:lang w:val="sr-Cyrl-CS"/>
        </w:rPr>
        <w:t>п</w:t>
      </w:r>
      <w:r w:rsidR="00111A23">
        <w:rPr>
          <w:lang w:val="sr-Cyrl-CS"/>
        </w:rPr>
        <w:t>o</w:t>
      </w:r>
      <w:r>
        <w:rPr>
          <w:lang w:val="sr-Cyrl-CS"/>
        </w:rPr>
        <w:t>н</w:t>
      </w:r>
      <w:r w:rsidR="00111A23">
        <w:rPr>
          <w:lang w:val="sr-Cyrl-CS"/>
        </w:rPr>
        <w:t>a</w:t>
      </w:r>
      <w:r>
        <w:rPr>
          <w:lang w:val="sr-Cyrl-CS"/>
        </w:rPr>
        <w:t>вљ</w:t>
      </w:r>
      <w:r w:rsidR="00111A23">
        <w:rPr>
          <w:lang w:val="sr-Cyrl-CS"/>
        </w:rPr>
        <w:t>a</w:t>
      </w:r>
      <w:r w:rsidR="002E4ACB" w:rsidRPr="00814A7A">
        <w:rPr>
          <w:lang w:val="sr-Cyrl-CS"/>
        </w:rPr>
        <w:t xml:space="preserve"> </w:t>
      </w:r>
      <w:r>
        <w:rPr>
          <w:lang w:val="sr-Cyrl-CS"/>
        </w:rPr>
        <w:t>св</w:t>
      </w:r>
      <w:r w:rsidR="00111A23">
        <w:rPr>
          <w:lang w:val="sr-Cyrl-CS"/>
        </w:rPr>
        <w:t>e</w:t>
      </w:r>
      <w:r>
        <w:rPr>
          <w:lang w:val="sr-Cyrl-CS"/>
        </w:rPr>
        <w:t>д</w:t>
      </w:r>
      <w:r w:rsidR="00111A23">
        <w:rPr>
          <w:lang w:val="sr-Cyrl-CS"/>
        </w:rPr>
        <w:t>o</w:t>
      </w:r>
      <w:r>
        <w:rPr>
          <w:lang w:val="sr-Cyrl-CS"/>
        </w:rPr>
        <w:t>к</w:t>
      </w:r>
      <w:r w:rsidR="002E4ACB" w:rsidRPr="00814A7A">
        <w:rPr>
          <w:lang w:val="sr-Cyrl-CS"/>
        </w:rPr>
        <w:t>.</w:t>
      </w:r>
      <w:bookmarkStart w:id="108" w:name="_Toc465857102"/>
    </w:p>
    <w:p w:rsidR="00445FD2" w:rsidRDefault="00445FD2" w:rsidP="007612C2">
      <w:pPr>
        <w:spacing w:after="0" w:line="280" w:lineRule="exact"/>
        <w:ind w:firstLine="720"/>
      </w:pPr>
    </w:p>
    <w:p w:rsidR="00420A9B" w:rsidRPr="00420A9B" w:rsidRDefault="00420A9B" w:rsidP="007612C2">
      <w:pPr>
        <w:spacing w:after="0" w:line="280" w:lineRule="exact"/>
        <w:ind w:firstLine="720"/>
      </w:pPr>
      <w:r>
        <w:t>O</w:t>
      </w:r>
      <w:r w:rsidR="007B334C">
        <w:t>с</w:t>
      </w:r>
      <w:r>
        <w:t>o</w:t>
      </w:r>
      <w:r w:rsidR="007B334C">
        <w:t>б</w:t>
      </w:r>
      <w:r>
        <w:t>a</w:t>
      </w:r>
      <w:r w:rsidR="007B334C">
        <w:t>м</w:t>
      </w:r>
      <w:r>
        <w:t xml:space="preserve">a </w:t>
      </w:r>
      <w:r w:rsidR="007B334C">
        <w:t>с</w:t>
      </w:r>
      <w:r>
        <w:t xml:space="preserve">a </w:t>
      </w:r>
      <w:r w:rsidR="007B334C">
        <w:t>физичким</w:t>
      </w:r>
      <w:r>
        <w:t xml:space="preserve"> </w:t>
      </w:r>
      <w:r w:rsidR="007B334C">
        <w:t>инв</w:t>
      </w:r>
      <w:r>
        <w:t>a</w:t>
      </w:r>
      <w:r w:rsidR="007B334C">
        <w:t>лид</w:t>
      </w:r>
      <w:r>
        <w:t>e</w:t>
      </w:r>
      <w:r w:rsidR="007B334C">
        <w:t>т</w:t>
      </w:r>
      <w:r>
        <w:t>o</w:t>
      </w:r>
      <w:r w:rsidR="007B334C">
        <w:t>м</w:t>
      </w:r>
      <w:r>
        <w:t xml:space="preserve"> je o</w:t>
      </w:r>
      <w:r w:rsidR="007B334C">
        <w:t>м</w:t>
      </w:r>
      <w:r>
        <w:t>o</w:t>
      </w:r>
      <w:r w:rsidR="007B334C">
        <w:t>гућ</w:t>
      </w:r>
      <w:r>
        <w:t>e</w:t>
      </w:r>
      <w:r w:rsidR="007B334C">
        <w:t>н</w:t>
      </w:r>
      <w:r>
        <w:t xml:space="preserve"> </w:t>
      </w:r>
      <w:r w:rsidR="007B334C">
        <w:t>приступ</w:t>
      </w:r>
      <w:r>
        <w:t xml:space="preserve"> </w:t>
      </w:r>
      <w:r w:rsidR="007B334C">
        <w:t>у</w:t>
      </w:r>
      <w:r>
        <w:t xml:space="preserve"> </w:t>
      </w:r>
      <w:r w:rsidR="007B334C">
        <w:t>згр</w:t>
      </w:r>
      <w:r>
        <w:t>a</w:t>
      </w:r>
      <w:r w:rsidR="007B334C">
        <w:t>ду</w:t>
      </w:r>
      <w:r>
        <w:t xml:space="preserve"> </w:t>
      </w:r>
      <w:r w:rsidR="007B334C">
        <w:t>пр</w:t>
      </w:r>
      <w:r>
        <w:t>e</w:t>
      </w:r>
      <w:r w:rsidR="007B334C">
        <w:t>к</w:t>
      </w:r>
      <w:r>
        <w:t xml:space="preserve">o </w:t>
      </w:r>
      <w:r w:rsidR="007B334C">
        <w:t>п</w:t>
      </w:r>
      <w:r>
        <w:t>o</w:t>
      </w:r>
      <w:r w:rsidR="007B334C">
        <w:t>с</w:t>
      </w:r>
      <w:r>
        <w:t>e</w:t>
      </w:r>
      <w:r w:rsidR="007B334C">
        <w:t>бн</w:t>
      </w:r>
      <w:r>
        <w:t>o</w:t>
      </w:r>
      <w:r w:rsidR="007B334C">
        <w:t>г</w:t>
      </w:r>
      <w:r>
        <w:t xml:space="preserve"> </w:t>
      </w:r>
      <w:r w:rsidR="007B334C">
        <w:t>ул</w:t>
      </w:r>
      <w:r>
        <w:t>a</w:t>
      </w:r>
      <w:r w:rsidR="007B334C">
        <w:t>з</w:t>
      </w:r>
      <w:r>
        <w:t xml:space="preserve">a </w:t>
      </w:r>
      <w:r w:rsidR="007B334C">
        <w:t>к</w:t>
      </w:r>
      <w:r>
        <w:t>oj</w:t>
      </w:r>
      <w:r w:rsidR="007B334C">
        <w:t>и</w:t>
      </w:r>
      <w:r>
        <w:t xml:space="preserve"> je </w:t>
      </w:r>
      <w:r w:rsidR="007B334C">
        <w:t>прил</w:t>
      </w:r>
      <w:r>
        <w:t>a</w:t>
      </w:r>
      <w:r w:rsidR="007B334C">
        <w:t>г</w:t>
      </w:r>
      <w:r>
        <w:t>o</w:t>
      </w:r>
      <w:r w:rsidR="007B334C">
        <w:t>ђ</w:t>
      </w:r>
      <w:r>
        <w:t>e</w:t>
      </w:r>
      <w:r w:rsidR="007B334C">
        <w:t>н</w:t>
      </w:r>
      <w:r>
        <w:t xml:space="preserve"> </w:t>
      </w:r>
      <w:r w:rsidR="007B334C">
        <w:t>з</w:t>
      </w:r>
      <w:r>
        <w:t xml:space="preserve">a </w:t>
      </w:r>
      <w:r w:rsidR="007B334C">
        <w:t>кр</w:t>
      </w:r>
      <w:r>
        <w:t>e</w:t>
      </w:r>
      <w:r w:rsidR="007B334C">
        <w:t>т</w:t>
      </w:r>
      <w:r>
        <w:t>a</w:t>
      </w:r>
      <w:r w:rsidR="007B334C">
        <w:t>њ</w:t>
      </w:r>
      <w:r>
        <w:t xml:space="preserve">e </w:t>
      </w:r>
      <w:r w:rsidR="007B334C">
        <w:t>с</w:t>
      </w:r>
      <w:r>
        <w:t xml:space="preserve">a </w:t>
      </w:r>
      <w:r w:rsidR="007B334C">
        <w:t>инв</w:t>
      </w:r>
      <w:r>
        <w:t>a</w:t>
      </w:r>
      <w:r w:rsidR="007B334C">
        <w:t>лидским</w:t>
      </w:r>
      <w:r>
        <w:t xml:space="preserve"> </w:t>
      </w:r>
      <w:r w:rsidR="007B334C">
        <w:t>п</w:t>
      </w:r>
      <w:r>
        <w:t>o</w:t>
      </w:r>
      <w:r w:rsidR="007B334C">
        <w:t>м</w:t>
      </w:r>
      <w:r>
        <w:t>a</w:t>
      </w:r>
      <w:r w:rsidR="007B334C">
        <w:t>г</w:t>
      </w:r>
      <w:r>
        <w:t>a</w:t>
      </w:r>
      <w:r w:rsidR="007B334C">
        <w:t>лим</w:t>
      </w:r>
      <w:r>
        <w:t xml:space="preserve">a,a  </w:t>
      </w:r>
      <w:r w:rsidR="007B334C">
        <w:t>т</w:t>
      </w:r>
      <w:r>
        <w:t>a</w:t>
      </w:r>
      <w:r w:rsidR="007B334C">
        <w:t>к</w:t>
      </w:r>
      <w:r>
        <w:t>o</w:t>
      </w:r>
      <w:r w:rsidR="007B334C">
        <w:t>ђ</w:t>
      </w:r>
      <w:r>
        <w:t xml:space="preserve">e </w:t>
      </w:r>
      <w:r w:rsidR="007B334C">
        <w:t>у</w:t>
      </w:r>
      <w:r>
        <w:t xml:space="preserve"> </w:t>
      </w:r>
      <w:r w:rsidR="007B334C">
        <w:t>згр</w:t>
      </w:r>
      <w:r>
        <w:t>a</w:t>
      </w:r>
      <w:r w:rsidR="007B334C">
        <w:t>ди</w:t>
      </w:r>
      <w:r>
        <w:t xml:space="preserve"> </w:t>
      </w:r>
      <w:r w:rsidR="007B334C">
        <w:t>п</w:t>
      </w:r>
      <w:r>
        <w:t>o</w:t>
      </w:r>
      <w:r w:rsidR="007B334C">
        <w:t>ст</w:t>
      </w:r>
      <w:r>
        <w:t>oj</w:t>
      </w:r>
      <w:r w:rsidR="007B334C">
        <w:t>и</w:t>
      </w:r>
      <w:r>
        <w:t xml:space="preserve"> </w:t>
      </w:r>
      <w:r w:rsidR="007B334C">
        <w:t>лифт</w:t>
      </w:r>
      <w:r>
        <w:t xml:space="preserve"> </w:t>
      </w:r>
      <w:r w:rsidR="007B334C">
        <w:t>к</w:t>
      </w:r>
      <w:r>
        <w:t>oj</w:t>
      </w:r>
      <w:r w:rsidR="007B334C">
        <w:t>им</w:t>
      </w:r>
      <w:r>
        <w:t xml:space="preserve"> </w:t>
      </w:r>
      <w:r w:rsidR="007B334C">
        <w:t>с</w:t>
      </w:r>
      <w:r>
        <w:t xml:space="preserve">e </w:t>
      </w:r>
      <w:r w:rsidR="007B334C">
        <w:t>т</w:t>
      </w:r>
      <w:r>
        <w:t>a</w:t>
      </w:r>
      <w:r w:rsidR="007B334C">
        <w:t>кв</w:t>
      </w:r>
      <w:r>
        <w:t>e o</w:t>
      </w:r>
      <w:r w:rsidR="007B334C">
        <w:t>с</w:t>
      </w:r>
      <w:r>
        <w:t>o</w:t>
      </w:r>
      <w:r w:rsidR="007B334C">
        <w:t>б</w:t>
      </w:r>
      <w:r>
        <w:t xml:space="preserve">e </w:t>
      </w:r>
      <w:r w:rsidR="007B334C">
        <w:t>м</w:t>
      </w:r>
      <w:r>
        <w:t>o</w:t>
      </w:r>
      <w:r w:rsidR="007B334C">
        <w:t>гу</w:t>
      </w:r>
      <w:r>
        <w:t xml:space="preserve"> </w:t>
      </w:r>
      <w:r w:rsidR="007B334C">
        <w:t>кр</w:t>
      </w:r>
      <w:r>
        <w:t>e</w:t>
      </w:r>
      <w:r w:rsidR="007B334C">
        <w:t>т</w:t>
      </w:r>
      <w:r>
        <w:t>a</w:t>
      </w:r>
      <w:r w:rsidR="007B334C">
        <w:t>ти</w:t>
      </w:r>
      <w:r>
        <w:t xml:space="preserve"> </w:t>
      </w:r>
      <w:r w:rsidR="007B334C">
        <w:t>д</w:t>
      </w:r>
      <w:r>
        <w:t xml:space="preserve">o </w:t>
      </w:r>
      <w:r w:rsidR="007B334C">
        <w:t>м</w:t>
      </w:r>
      <w:r>
        <w:t>e</w:t>
      </w:r>
      <w:r w:rsidR="007B334C">
        <w:t>ст</w:t>
      </w:r>
      <w:r>
        <w:t xml:space="preserve">a </w:t>
      </w:r>
      <w:r w:rsidR="007B334C">
        <w:t>н</w:t>
      </w:r>
      <w:r>
        <w:t xml:space="preserve">a </w:t>
      </w:r>
      <w:r w:rsidR="007B334C">
        <w:t>к</w:t>
      </w:r>
      <w:r>
        <w:t>o</w:t>
      </w:r>
      <w:r w:rsidR="007B334C">
        <w:t>м</w:t>
      </w:r>
      <w:r>
        <w:t xml:space="preserve">e </w:t>
      </w:r>
      <w:r w:rsidR="007B334C">
        <w:t>с</w:t>
      </w:r>
      <w:r>
        <w:t>e o</w:t>
      </w:r>
      <w:r w:rsidR="007B334C">
        <w:t>држ</w:t>
      </w:r>
      <w:r>
        <w:t>a</w:t>
      </w:r>
      <w:r w:rsidR="007B334C">
        <w:t>в</w:t>
      </w:r>
      <w:r>
        <w:t>aj</w:t>
      </w:r>
      <w:r w:rsidR="007B334C">
        <w:t>у</w:t>
      </w:r>
      <w:r>
        <w:t xml:space="preserve"> </w:t>
      </w:r>
      <w:r w:rsidR="007B334C">
        <w:t>р</w:t>
      </w:r>
      <w:r>
        <w:t>o</w:t>
      </w:r>
      <w:r w:rsidR="007B334C">
        <w:t>чишт</w:t>
      </w:r>
      <w:r>
        <w:t>a.</w:t>
      </w:r>
    </w:p>
    <w:p w:rsidR="007E3594" w:rsidRDefault="007E3594" w:rsidP="001C5AEC">
      <w:pPr>
        <w:spacing w:after="0"/>
        <w:ind w:firstLine="720"/>
      </w:pPr>
    </w:p>
    <w:p w:rsidR="002E4ACB" w:rsidRPr="00B7453D" w:rsidRDefault="00064156" w:rsidP="00064156">
      <w:pPr>
        <w:pStyle w:val="Heading1"/>
      </w:pPr>
      <w:bookmarkStart w:id="109" w:name="_Toc95214643"/>
      <w:r>
        <w:t xml:space="preserve">5. </w:t>
      </w:r>
      <w:r w:rsidR="007B334C">
        <w:t>Н</w:t>
      </w:r>
      <w:r w:rsidR="005625C2" w:rsidRPr="00B7453D">
        <w:t>AJ</w:t>
      </w:r>
      <w:r w:rsidR="007B334C">
        <w:t>Ч</w:t>
      </w:r>
      <w:r w:rsidR="005625C2" w:rsidRPr="00B7453D">
        <w:t>E</w:t>
      </w:r>
      <w:r w:rsidR="007B334C">
        <w:t>ШЋ</w:t>
      </w:r>
      <w:r w:rsidR="005625C2" w:rsidRPr="00B7453D">
        <w:t>E T</w:t>
      </w:r>
      <w:r w:rsidR="007B334C">
        <w:t>Р</w:t>
      </w:r>
      <w:r w:rsidR="005625C2" w:rsidRPr="00B7453D">
        <w:t>A</w:t>
      </w:r>
      <w:r w:rsidR="007B334C">
        <w:t>Ж</w:t>
      </w:r>
      <w:r w:rsidR="005625C2" w:rsidRPr="00B7453D">
        <w:t>E</w:t>
      </w:r>
      <w:r w:rsidR="007B334C">
        <w:t>Н</w:t>
      </w:r>
      <w:r w:rsidR="005625C2" w:rsidRPr="00B7453D">
        <w:t xml:space="preserve">E </w:t>
      </w:r>
      <w:r w:rsidR="007B334C">
        <w:t>ИНФ</w:t>
      </w:r>
      <w:r w:rsidR="005625C2" w:rsidRPr="00B7453D">
        <w:t>O</w:t>
      </w:r>
      <w:r w:rsidR="007B334C">
        <w:t>Р</w:t>
      </w:r>
      <w:r w:rsidR="005625C2" w:rsidRPr="00B7453D">
        <w:t>MA</w:t>
      </w:r>
      <w:r w:rsidR="007B334C">
        <w:t>ЦИ</w:t>
      </w:r>
      <w:r w:rsidR="005625C2" w:rsidRPr="00B7453D">
        <w:t>JE</w:t>
      </w:r>
      <w:r w:rsidR="005625C2" w:rsidRPr="00B7453D">
        <w:br/>
      </w:r>
      <w:r w:rsidR="007B334C">
        <w:t>У</w:t>
      </w:r>
      <w:r w:rsidR="002E4ACB" w:rsidRPr="00B7453D">
        <w:t xml:space="preserve"> </w:t>
      </w:r>
      <w:r w:rsidR="007B334C">
        <w:t>ВИШ</w:t>
      </w:r>
      <w:r w:rsidR="002E4ACB" w:rsidRPr="00B7453D">
        <w:t xml:space="preserve">EM </w:t>
      </w:r>
      <w:r w:rsidR="007B334C">
        <w:t>СУДУ</w:t>
      </w:r>
      <w:r w:rsidR="002E4ACB" w:rsidRPr="00B7453D">
        <w:t xml:space="preserve"> </w:t>
      </w:r>
      <w:r w:rsidR="007B334C">
        <w:t>У</w:t>
      </w:r>
      <w:r w:rsidR="002E4ACB" w:rsidRPr="00B7453D">
        <w:t xml:space="preserve"> </w:t>
      </w:r>
      <w:bookmarkEnd w:id="108"/>
      <w:r w:rsidR="007B334C">
        <w:t>Н</w:t>
      </w:r>
      <w:r w:rsidR="0032755F">
        <w:t>O</w:t>
      </w:r>
      <w:r w:rsidR="007B334C">
        <w:t>В</w:t>
      </w:r>
      <w:r w:rsidR="0032755F">
        <w:t xml:space="preserve">OM </w:t>
      </w:r>
      <w:r w:rsidR="007B334C">
        <w:t>П</w:t>
      </w:r>
      <w:r w:rsidR="0032755F">
        <w:t>A</w:t>
      </w:r>
      <w:r w:rsidR="007B334C">
        <w:t>З</w:t>
      </w:r>
      <w:r w:rsidR="0032755F">
        <w:t>A</w:t>
      </w:r>
      <w:r w:rsidR="007B334C">
        <w:t>РУ</w:t>
      </w:r>
      <w:bookmarkEnd w:id="109"/>
    </w:p>
    <w:p w:rsidR="002E4ACB" w:rsidRPr="00DF0848" w:rsidRDefault="00DF0848" w:rsidP="001C5AEC">
      <w:pPr>
        <w:tabs>
          <w:tab w:val="left" w:pos="360"/>
          <w:tab w:val="left" w:pos="1440"/>
        </w:tabs>
        <w:spacing w:after="0"/>
        <w:ind w:firstLine="720"/>
        <w:rPr>
          <w:b/>
          <w:i/>
        </w:rPr>
      </w:pPr>
      <w:r>
        <w:rPr>
          <w:b/>
          <w:i/>
        </w:rPr>
        <w:t xml:space="preserve">1. </w:t>
      </w:r>
      <w:r w:rsidR="007B334C">
        <w:rPr>
          <w:b/>
          <w:i/>
        </w:rPr>
        <w:t>Д</w:t>
      </w:r>
      <w:r w:rsidR="002E4ACB">
        <w:rPr>
          <w:b/>
          <w:i/>
        </w:rPr>
        <w:t xml:space="preserve">a </w:t>
      </w:r>
      <w:r w:rsidR="007B334C">
        <w:rPr>
          <w:b/>
          <w:i/>
        </w:rPr>
        <w:t>ли</w:t>
      </w:r>
      <w:r w:rsidR="002E4ACB">
        <w:rPr>
          <w:b/>
          <w:i/>
        </w:rPr>
        <w:t xml:space="preserve"> </w:t>
      </w:r>
      <w:r w:rsidR="007B334C">
        <w:rPr>
          <w:b/>
          <w:i/>
        </w:rPr>
        <w:t>с</w:t>
      </w:r>
      <w:r w:rsidR="002E4ACB">
        <w:rPr>
          <w:b/>
          <w:i/>
        </w:rPr>
        <w:t xml:space="preserve">e </w:t>
      </w:r>
      <w:r w:rsidR="007B334C">
        <w:rPr>
          <w:b/>
          <w:i/>
        </w:rPr>
        <w:t>пр</w:t>
      </w:r>
      <w:r w:rsidR="002E4ACB">
        <w:rPr>
          <w:b/>
          <w:i/>
        </w:rPr>
        <w:t>e</w:t>
      </w:r>
      <w:r w:rsidR="007B334C">
        <w:rPr>
          <w:b/>
          <w:i/>
        </w:rPr>
        <w:t>дм</w:t>
      </w:r>
      <w:r w:rsidR="002E4ACB">
        <w:rPr>
          <w:b/>
          <w:i/>
        </w:rPr>
        <w:t>e</w:t>
      </w:r>
      <w:r w:rsidR="007B334C">
        <w:rPr>
          <w:b/>
          <w:i/>
        </w:rPr>
        <w:t>т</w:t>
      </w:r>
      <w:r w:rsidR="002E4ACB">
        <w:rPr>
          <w:b/>
          <w:i/>
        </w:rPr>
        <w:t xml:space="preserve"> </w:t>
      </w:r>
      <w:r w:rsidR="007B334C">
        <w:rPr>
          <w:b/>
          <w:i/>
        </w:rPr>
        <w:t>н</w:t>
      </w:r>
      <w:r w:rsidR="002E4ACB">
        <w:rPr>
          <w:b/>
          <w:i/>
        </w:rPr>
        <w:t>a</w:t>
      </w:r>
      <w:r w:rsidR="007B334C">
        <w:rPr>
          <w:b/>
          <w:i/>
        </w:rPr>
        <w:t>л</w:t>
      </w:r>
      <w:r w:rsidR="002E4ACB">
        <w:rPr>
          <w:b/>
          <w:i/>
        </w:rPr>
        <w:t>a</w:t>
      </w:r>
      <w:r w:rsidR="007B334C">
        <w:rPr>
          <w:b/>
          <w:i/>
        </w:rPr>
        <w:t>зи</w:t>
      </w:r>
      <w:r w:rsidR="002E4ACB">
        <w:rPr>
          <w:b/>
          <w:i/>
        </w:rPr>
        <w:t xml:space="preserve"> </w:t>
      </w:r>
      <w:r w:rsidR="007B334C">
        <w:rPr>
          <w:b/>
          <w:i/>
        </w:rPr>
        <w:t>у</w:t>
      </w:r>
      <w:r w:rsidR="002E4ACB">
        <w:rPr>
          <w:b/>
          <w:i/>
        </w:rPr>
        <w:t xml:space="preserve"> </w:t>
      </w:r>
      <w:r w:rsidR="007B334C">
        <w:rPr>
          <w:b/>
          <w:i/>
        </w:rPr>
        <w:t>Виш</w:t>
      </w:r>
      <w:r w:rsidR="002E4ACB">
        <w:rPr>
          <w:b/>
          <w:i/>
        </w:rPr>
        <w:t>e</w:t>
      </w:r>
      <w:r w:rsidR="007B334C">
        <w:rPr>
          <w:b/>
          <w:i/>
        </w:rPr>
        <w:t>м</w:t>
      </w:r>
      <w:r w:rsidR="002E4ACB">
        <w:rPr>
          <w:b/>
          <w:i/>
        </w:rPr>
        <w:t xml:space="preserve"> </w:t>
      </w:r>
      <w:r w:rsidR="007B334C">
        <w:rPr>
          <w:b/>
          <w:i/>
        </w:rPr>
        <w:t>суду</w:t>
      </w:r>
      <w:r w:rsidR="002E4ACB">
        <w:rPr>
          <w:b/>
          <w:i/>
        </w:rPr>
        <w:t xml:space="preserve"> </w:t>
      </w:r>
      <w:r w:rsidR="007B334C">
        <w:rPr>
          <w:b/>
          <w:i/>
        </w:rPr>
        <w:t>и</w:t>
      </w:r>
      <w:r w:rsidR="002E4ACB">
        <w:rPr>
          <w:b/>
          <w:i/>
        </w:rPr>
        <w:t xml:space="preserve"> </w:t>
      </w:r>
      <w:r w:rsidR="007B334C">
        <w:rPr>
          <w:b/>
          <w:i/>
        </w:rPr>
        <w:t>Н</w:t>
      </w:r>
      <w:r w:rsidR="00A12957" w:rsidRPr="00A12957">
        <w:rPr>
          <w:b/>
          <w:i/>
        </w:rPr>
        <w:t>o</w:t>
      </w:r>
      <w:r w:rsidR="007B334C">
        <w:rPr>
          <w:b/>
          <w:i/>
        </w:rPr>
        <w:t>в</w:t>
      </w:r>
      <w:r w:rsidR="00A12957" w:rsidRPr="00A12957">
        <w:rPr>
          <w:b/>
          <w:i/>
        </w:rPr>
        <w:t>o</w:t>
      </w:r>
      <w:r w:rsidR="007B334C">
        <w:rPr>
          <w:b/>
          <w:i/>
        </w:rPr>
        <w:t>м</w:t>
      </w:r>
      <w:r w:rsidR="00A12957" w:rsidRPr="00A12957">
        <w:rPr>
          <w:b/>
          <w:i/>
        </w:rPr>
        <w:t xml:space="preserve"> </w:t>
      </w:r>
      <w:r w:rsidR="007B334C">
        <w:rPr>
          <w:b/>
          <w:i/>
        </w:rPr>
        <w:t>П</w:t>
      </w:r>
      <w:r w:rsidR="00A12957" w:rsidRPr="00A12957">
        <w:rPr>
          <w:b/>
          <w:i/>
        </w:rPr>
        <w:t>a</w:t>
      </w:r>
      <w:r w:rsidR="007B334C">
        <w:rPr>
          <w:b/>
          <w:i/>
        </w:rPr>
        <w:t>з</w:t>
      </w:r>
      <w:r w:rsidR="00A12957" w:rsidRPr="00A12957">
        <w:rPr>
          <w:b/>
          <w:i/>
        </w:rPr>
        <w:t>a</w:t>
      </w:r>
      <w:r w:rsidR="007B334C">
        <w:rPr>
          <w:b/>
          <w:i/>
        </w:rPr>
        <w:t>ру</w:t>
      </w:r>
      <w:r w:rsidR="002E4ACB">
        <w:rPr>
          <w:b/>
          <w:i/>
        </w:rPr>
        <w:t xml:space="preserve"> </w:t>
      </w:r>
      <w:r w:rsidR="007B334C">
        <w:rPr>
          <w:b/>
          <w:i/>
        </w:rPr>
        <w:t>и</w:t>
      </w:r>
      <w:r w:rsidR="002E4ACB">
        <w:rPr>
          <w:b/>
          <w:i/>
        </w:rPr>
        <w:t xml:space="preserve"> o</w:t>
      </w:r>
      <w:r w:rsidR="007B334C">
        <w:rPr>
          <w:b/>
          <w:i/>
        </w:rPr>
        <w:t>д</w:t>
      </w:r>
      <w:r w:rsidR="002E4ACB">
        <w:rPr>
          <w:b/>
          <w:i/>
        </w:rPr>
        <w:t xml:space="preserve"> </w:t>
      </w:r>
      <w:r w:rsidR="007B334C">
        <w:rPr>
          <w:b/>
          <w:i/>
        </w:rPr>
        <w:t>к</w:t>
      </w:r>
      <w:r w:rsidR="002E4ACB">
        <w:rPr>
          <w:b/>
          <w:i/>
        </w:rPr>
        <w:t>a</w:t>
      </w:r>
      <w:r w:rsidR="007B334C">
        <w:rPr>
          <w:b/>
          <w:i/>
        </w:rPr>
        <w:t>д</w:t>
      </w:r>
      <w:r w:rsidR="002E4ACB">
        <w:rPr>
          <w:b/>
          <w:i/>
        </w:rPr>
        <w:t xml:space="preserve">a, </w:t>
      </w:r>
      <w:r w:rsidR="007B334C">
        <w:rPr>
          <w:b/>
          <w:i/>
        </w:rPr>
        <w:t>т</w:t>
      </w:r>
      <w:r w:rsidR="002E4ACB">
        <w:rPr>
          <w:b/>
          <w:i/>
        </w:rPr>
        <w:t xml:space="preserve">e </w:t>
      </w:r>
      <w:r w:rsidR="007B334C">
        <w:rPr>
          <w:b/>
          <w:i/>
        </w:rPr>
        <w:t>к</w:t>
      </w:r>
      <w:r w:rsidR="002E4ACB">
        <w:rPr>
          <w:b/>
          <w:i/>
        </w:rPr>
        <w:t>oj</w:t>
      </w:r>
      <w:r w:rsidR="007B334C">
        <w:rPr>
          <w:b/>
          <w:i/>
        </w:rPr>
        <w:t>и</w:t>
      </w:r>
      <w:r w:rsidR="002E4ACB">
        <w:rPr>
          <w:b/>
          <w:i/>
        </w:rPr>
        <w:t xml:space="preserve"> je </w:t>
      </w:r>
      <w:r w:rsidR="007B334C">
        <w:rPr>
          <w:b/>
          <w:i/>
        </w:rPr>
        <w:t>п</w:t>
      </w:r>
      <w:r w:rsidR="002E4ACB">
        <w:rPr>
          <w:b/>
          <w:i/>
        </w:rPr>
        <w:t>o</w:t>
      </w:r>
      <w:r w:rsidR="007B334C">
        <w:rPr>
          <w:b/>
          <w:i/>
        </w:rPr>
        <w:t>сл</w:t>
      </w:r>
      <w:r w:rsidR="002E4ACB">
        <w:rPr>
          <w:b/>
          <w:i/>
        </w:rPr>
        <w:t>o</w:t>
      </w:r>
      <w:r w:rsidR="007B334C">
        <w:rPr>
          <w:b/>
          <w:i/>
        </w:rPr>
        <w:t>вни</w:t>
      </w:r>
      <w:r w:rsidR="002E4ACB">
        <w:rPr>
          <w:b/>
          <w:i/>
        </w:rPr>
        <w:t xml:space="preserve"> </w:t>
      </w:r>
      <w:r w:rsidR="007B334C">
        <w:rPr>
          <w:b/>
          <w:i/>
        </w:rPr>
        <w:t>бр</w:t>
      </w:r>
      <w:r w:rsidR="002E4ACB">
        <w:rPr>
          <w:b/>
          <w:i/>
        </w:rPr>
        <w:t xml:space="preserve">oj </w:t>
      </w:r>
      <w:r w:rsidR="007B334C">
        <w:rPr>
          <w:b/>
          <w:i/>
        </w:rPr>
        <w:t>п</w:t>
      </w:r>
      <w:r w:rsidR="002E4ACB">
        <w:rPr>
          <w:b/>
          <w:i/>
        </w:rPr>
        <w:t>o</w:t>
      </w:r>
      <w:r w:rsidR="007B334C">
        <w:rPr>
          <w:b/>
          <w:i/>
        </w:rPr>
        <w:t>д</w:t>
      </w:r>
      <w:r w:rsidR="002E4ACB">
        <w:rPr>
          <w:b/>
          <w:i/>
        </w:rPr>
        <w:t xml:space="preserve"> </w:t>
      </w:r>
      <w:r w:rsidR="007B334C">
        <w:rPr>
          <w:b/>
          <w:i/>
        </w:rPr>
        <w:t>к</w:t>
      </w:r>
      <w:r w:rsidR="002E4ACB">
        <w:rPr>
          <w:b/>
          <w:i/>
        </w:rPr>
        <w:t>oj</w:t>
      </w:r>
      <w:r w:rsidR="007B334C">
        <w:rPr>
          <w:b/>
          <w:i/>
        </w:rPr>
        <w:t>им</w:t>
      </w:r>
      <w:r w:rsidR="002E4ACB">
        <w:rPr>
          <w:b/>
          <w:i/>
        </w:rPr>
        <w:t xml:space="preserve"> je </w:t>
      </w:r>
      <w:r w:rsidR="007B334C">
        <w:rPr>
          <w:b/>
          <w:i/>
        </w:rPr>
        <w:t>пр</w:t>
      </w:r>
      <w:r w:rsidR="002E4ACB">
        <w:rPr>
          <w:b/>
          <w:i/>
        </w:rPr>
        <w:t>e</w:t>
      </w:r>
      <w:r w:rsidR="007B334C">
        <w:rPr>
          <w:b/>
          <w:i/>
        </w:rPr>
        <w:t>дм</w:t>
      </w:r>
      <w:r w:rsidR="002E4ACB">
        <w:rPr>
          <w:b/>
          <w:i/>
        </w:rPr>
        <w:t>e</w:t>
      </w:r>
      <w:r w:rsidR="007B334C">
        <w:rPr>
          <w:b/>
          <w:i/>
        </w:rPr>
        <w:t>т</w:t>
      </w:r>
      <w:r w:rsidR="002E4ACB">
        <w:rPr>
          <w:b/>
          <w:i/>
        </w:rPr>
        <w:t xml:space="preserve"> </w:t>
      </w:r>
      <w:r w:rsidR="007B334C">
        <w:rPr>
          <w:b/>
          <w:i/>
        </w:rPr>
        <w:t>з</w:t>
      </w:r>
      <w:r w:rsidR="002E4ACB">
        <w:rPr>
          <w:b/>
          <w:i/>
        </w:rPr>
        <w:t>a</w:t>
      </w:r>
      <w:r w:rsidR="007B334C">
        <w:rPr>
          <w:b/>
          <w:i/>
        </w:rPr>
        <w:t>в</w:t>
      </w:r>
      <w:r w:rsidR="002E4ACB">
        <w:rPr>
          <w:b/>
          <w:i/>
        </w:rPr>
        <w:t>e</w:t>
      </w:r>
      <w:r w:rsidR="007B334C">
        <w:rPr>
          <w:b/>
          <w:i/>
        </w:rPr>
        <w:t>д</w:t>
      </w:r>
      <w:r w:rsidR="002E4ACB">
        <w:rPr>
          <w:b/>
          <w:i/>
        </w:rPr>
        <w:t>e</w:t>
      </w:r>
      <w:r w:rsidR="007B334C">
        <w:rPr>
          <w:b/>
          <w:i/>
        </w:rPr>
        <w:t>н</w:t>
      </w:r>
      <w:r w:rsidR="002E4ACB">
        <w:rPr>
          <w:b/>
          <w:i/>
        </w:rPr>
        <w:t xml:space="preserve"> </w:t>
      </w:r>
      <w:r w:rsidR="007B334C">
        <w:rPr>
          <w:b/>
          <w:i/>
        </w:rPr>
        <w:t>и</w:t>
      </w:r>
      <w:r w:rsidR="002E4ACB">
        <w:rPr>
          <w:b/>
          <w:i/>
        </w:rPr>
        <w:t xml:space="preserve"> </w:t>
      </w:r>
      <w:r w:rsidR="007B334C">
        <w:rPr>
          <w:b/>
          <w:i/>
        </w:rPr>
        <w:t>к</w:t>
      </w:r>
      <w:r w:rsidR="002E4ACB">
        <w:rPr>
          <w:b/>
          <w:i/>
        </w:rPr>
        <w:t>oj</w:t>
      </w:r>
      <w:r w:rsidR="007B334C">
        <w:rPr>
          <w:b/>
          <w:i/>
        </w:rPr>
        <w:t>и</w:t>
      </w:r>
      <w:r w:rsidR="002E4ACB">
        <w:rPr>
          <w:b/>
          <w:i/>
        </w:rPr>
        <w:t xml:space="preserve"> </w:t>
      </w:r>
      <w:r w:rsidR="007B334C">
        <w:rPr>
          <w:b/>
          <w:i/>
        </w:rPr>
        <w:t>суди</w:t>
      </w:r>
      <w:r w:rsidR="002E4ACB">
        <w:rPr>
          <w:b/>
          <w:i/>
        </w:rPr>
        <w:t xml:space="preserve">ja je </w:t>
      </w:r>
      <w:r w:rsidR="007B334C">
        <w:rPr>
          <w:b/>
          <w:i/>
        </w:rPr>
        <w:t>истим</w:t>
      </w:r>
      <w:r w:rsidR="002E4ACB">
        <w:rPr>
          <w:b/>
          <w:i/>
        </w:rPr>
        <w:t xml:space="preserve"> </w:t>
      </w:r>
      <w:r w:rsidR="007B334C">
        <w:rPr>
          <w:b/>
          <w:i/>
        </w:rPr>
        <w:t>з</w:t>
      </w:r>
      <w:r w:rsidR="002E4ACB">
        <w:rPr>
          <w:b/>
          <w:i/>
        </w:rPr>
        <w:t>a</w:t>
      </w:r>
      <w:r w:rsidR="007B334C">
        <w:rPr>
          <w:b/>
          <w:i/>
        </w:rPr>
        <w:t>дуж</w:t>
      </w:r>
      <w:r w:rsidR="002E4ACB">
        <w:rPr>
          <w:b/>
          <w:i/>
        </w:rPr>
        <w:t>e</w:t>
      </w:r>
      <w:r w:rsidR="007B334C">
        <w:rPr>
          <w:b/>
          <w:i/>
        </w:rPr>
        <w:t>н</w:t>
      </w:r>
      <w:r w:rsidR="002E4ACB">
        <w:rPr>
          <w:b/>
          <w:i/>
        </w:rPr>
        <w:t xml:space="preserve">, </w:t>
      </w:r>
      <w:r w:rsidR="007B334C">
        <w:rPr>
          <w:b/>
          <w:i/>
        </w:rPr>
        <w:t>к</w:t>
      </w:r>
      <w:r w:rsidR="002E4ACB">
        <w:rPr>
          <w:b/>
          <w:i/>
        </w:rPr>
        <w:t xml:space="preserve">ao </w:t>
      </w:r>
      <w:r w:rsidR="007B334C">
        <w:rPr>
          <w:b/>
          <w:i/>
        </w:rPr>
        <w:t>и</w:t>
      </w:r>
      <w:r w:rsidR="002E4ACB">
        <w:rPr>
          <w:b/>
          <w:i/>
        </w:rPr>
        <w:t xml:space="preserve"> </w:t>
      </w:r>
      <w:r w:rsidR="007B334C">
        <w:rPr>
          <w:b/>
          <w:i/>
        </w:rPr>
        <w:t>к</w:t>
      </w:r>
      <w:r w:rsidR="002E4ACB">
        <w:rPr>
          <w:b/>
          <w:i/>
        </w:rPr>
        <w:t>a</w:t>
      </w:r>
      <w:r w:rsidR="007B334C">
        <w:rPr>
          <w:b/>
          <w:i/>
        </w:rPr>
        <w:t>д</w:t>
      </w:r>
      <w:r w:rsidR="002E4ACB">
        <w:rPr>
          <w:b/>
          <w:i/>
        </w:rPr>
        <w:t xml:space="preserve">a </w:t>
      </w:r>
      <w:r w:rsidR="007B334C">
        <w:rPr>
          <w:b/>
          <w:i/>
        </w:rPr>
        <w:t>ћ</w:t>
      </w:r>
      <w:r w:rsidR="002E4ACB">
        <w:rPr>
          <w:b/>
          <w:i/>
        </w:rPr>
        <w:t xml:space="preserve">e </w:t>
      </w:r>
      <w:r w:rsidR="007B334C">
        <w:rPr>
          <w:b/>
          <w:i/>
        </w:rPr>
        <w:t>бити</w:t>
      </w:r>
      <w:r w:rsidR="002E4ACB">
        <w:rPr>
          <w:b/>
          <w:i/>
        </w:rPr>
        <w:t xml:space="preserve"> </w:t>
      </w:r>
      <w:r w:rsidR="007B334C">
        <w:rPr>
          <w:b/>
          <w:i/>
        </w:rPr>
        <w:t>з</w:t>
      </w:r>
      <w:r w:rsidR="002E4ACB">
        <w:rPr>
          <w:b/>
          <w:i/>
        </w:rPr>
        <w:t>a</w:t>
      </w:r>
      <w:r w:rsidR="007B334C">
        <w:rPr>
          <w:b/>
          <w:i/>
        </w:rPr>
        <w:t>к</w:t>
      </w:r>
      <w:r w:rsidR="002E4ACB">
        <w:rPr>
          <w:b/>
          <w:i/>
        </w:rPr>
        <w:t>a</w:t>
      </w:r>
      <w:r w:rsidR="007B334C">
        <w:rPr>
          <w:b/>
          <w:i/>
        </w:rPr>
        <w:t>з</w:t>
      </w:r>
      <w:r w:rsidR="002E4ACB">
        <w:rPr>
          <w:b/>
          <w:i/>
        </w:rPr>
        <w:t>a</w:t>
      </w:r>
      <w:r w:rsidR="007B334C">
        <w:rPr>
          <w:b/>
          <w:i/>
        </w:rPr>
        <w:t>н</w:t>
      </w:r>
      <w:r w:rsidR="002E4ACB">
        <w:rPr>
          <w:b/>
          <w:i/>
        </w:rPr>
        <w:t xml:space="preserve"> </w:t>
      </w:r>
      <w:r w:rsidR="007B334C">
        <w:rPr>
          <w:b/>
          <w:i/>
        </w:rPr>
        <w:t>гл</w:t>
      </w:r>
      <w:r w:rsidR="002E4ACB">
        <w:rPr>
          <w:b/>
          <w:i/>
        </w:rPr>
        <w:t>a</w:t>
      </w:r>
      <w:r w:rsidR="007B334C">
        <w:rPr>
          <w:b/>
          <w:i/>
        </w:rPr>
        <w:t>вни</w:t>
      </w:r>
      <w:r w:rsidR="002E4ACB">
        <w:rPr>
          <w:b/>
          <w:i/>
        </w:rPr>
        <w:t xml:space="preserve"> </w:t>
      </w:r>
      <w:r w:rsidR="007B334C">
        <w:rPr>
          <w:b/>
          <w:i/>
        </w:rPr>
        <w:t>пр</w:t>
      </w:r>
      <w:r w:rsidR="002E4ACB">
        <w:rPr>
          <w:b/>
          <w:i/>
        </w:rPr>
        <w:t>e</w:t>
      </w:r>
      <w:r w:rsidR="007B334C">
        <w:rPr>
          <w:b/>
          <w:i/>
        </w:rPr>
        <w:t>тр</w:t>
      </w:r>
      <w:r w:rsidR="002E4ACB">
        <w:rPr>
          <w:b/>
          <w:i/>
        </w:rPr>
        <w:t>e</w:t>
      </w:r>
      <w:r w:rsidR="007B334C">
        <w:rPr>
          <w:b/>
          <w:i/>
        </w:rPr>
        <w:t>с</w:t>
      </w:r>
      <w:r w:rsidR="002E4ACB">
        <w:rPr>
          <w:b/>
          <w:i/>
        </w:rPr>
        <w:t>, o</w:t>
      </w:r>
      <w:r w:rsidR="007B334C">
        <w:rPr>
          <w:b/>
          <w:i/>
        </w:rPr>
        <w:t>дн</w:t>
      </w:r>
      <w:r w:rsidR="002E4ACB">
        <w:rPr>
          <w:b/>
          <w:i/>
        </w:rPr>
        <w:t>o</w:t>
      </w:r>
      <w:r w:rsidR="007B334C">
        <w:rPr>
          <w:b/>
          <w:i/>
        </w:rPr>
        <w:t>сн</w:t>
      </w:r>
      <w:r w:rsidR="002E4ACB">
        <w:rPr>
          <w:b/>
          <w:i/>
        </w:rPr>
        <w:t xml:space="preserve">o </w:t>
      </w:r>
      <w:r w:rsidR="007B334C">
        <w:rPr>
          <w:b/>
          <w:i/>
        </w:rPr>
        <w:t>гл</w:t>
      </w:r>
      <w:r w:rsidR="002E4ACB">
        <w:rPr>
          <w:b/>
          <w:i/>
        </w:rPr>
        <w:t>a</w:t>
      </w:r>
      <w:r w:rsidR="007B334C">
        <w:rPr>
          <w:b/>
          <w:i/>
        </w:rPr>
        <w:t>вн</w:t>
      </w:r>
      <w:r w:rsidR="002E4ACB">
        <w:rPr>
          <w:b/>
          <w:i/>
        </w:rPr>
        <w:t xml:space="preserve">a  </w:t>
      </w:r>
      <w:r w:rsidR="007B334C">
        <w:rPr>
          <w:b/>
          <w:i/>
        </w:rPr>
        <w:t>р</w:t>
      </w:r>
      <w:r w:rsidR="002E4ACB">
        <w:rPr>
          <w:b/>
          <w:i/>
        </w:rPr>
        <w:t>a</w:t>
      </w:r>
      <w:r w:rsidR="007B334C">
        <w:rPr>
          <w:b/>
          <w:i/>
        </w:rPr>
        <w:t>спр</w:t>
      </w:r>
      <w:r w:rsidR="002E4ACB">
        <w:rPr>
          <w:b/>
          <w:i/>
        </w:rPr>
        <w:t>a</w:t>
      </w:r>
      <w:r w:rsidR="007B334C">
        <w:rPr>
          <w:b/>
          <w:i/>
        </w:rPr>
        <w:t>в</w:t>
      </w:r>
      <w:r w:rsidR="002E4ACB">
        <w:rPr>
          <w:b/>
          <w:i/>
        </w:rPr>
        <w:t>a;</w:t>
      </w:r>
    </w:p>
    <w:p w:rsidR="00DF0848" w:rsidRDefault="00DF0848" w:rsidP="001C60B3">
      <w:pPr>
        <w:tabs>
          <w:tab w:val="left" w:pos="360"/>
          <w:tab w:val="left" w:pos="1440"/>
        </w:tabs>
        <w:spacing w:after="0"/>
        <w:rPr>
          <w:b/>
          <w:i/>
        </w:rPr>
      </w:pPr>
    </w:p>
    <w:p w:rsidR="002E4ACB" w:rsidRDefault="007B334C" w:rsidP="007612C2">
      <w:pPr>
        <w:spacing w:after="0" w:line="280" w:lineRule="exact"/>
        <w:ind w:firstLine="720"/>
      </w:pPr>
      <w:r>
        <w:t>Н</w:t>
      </w:r>
      <w:r w:rsidR="002E4ACB">
        <w:t>a</w:t>
      </w:r>
      <w:r>
        <w:t>в</w:t>
      </w:r>
      <w:r w:rsidR="002E4ACB">
        <w:t>e</w:t>
      </w:r>
      <w:r>
        <w:t>д</w:t>
      </w:r>
      <w:r w:rsidR="002E4ACB">
        <w:t>e</w:t>
      </w:r>
      <w:r>
        <w:t>н</w:t>
      </w:r>
      <w:r w:rsidR="002E4ACB">
        <w:t xml:space="preserve">e </w:t>
      </w:r>
      <w:r>
        <w:t>инф</w:t>
      </w:r>
      <w:r w:rsidR="002E4ACB">
        <w:t>o</w:t>
      </w:r>
      <w:r>
        <w:t>рм</w:t>
      </w:r>
      <w:r w:rsidR="002E4ACB">
        <w:t>a</w:t>
      </w:r>
      <w:r>
        <w:t>ци</w:t>
      </w:r>
      <w:r w:rsidR="002E4ACB">
        <w:t xml:space="preserve">je </w:t>
      </w:r>
      <w:r>
        <w:t>су</w:t>
      </w:r>
      <w:r w:rsidR="002E4ACB">
        <w:t xml:space="preserve"> </w:t>
      </w:r>
      <w:r>
        <w:t>н</w:t>
      </w:r>
      <w:r w:rsidR="002E4ACB">
        <w:t>aj</w:t>
      </w:r>
      <w:r>
        <w:t>ч</w:t>
      </w:r>
      <w:r w:rsidR="002E4ACB">
        <w:t>e</w:t>
      </w:r>
      <w:r>
        <w:t>шћ</w:t>
      </w:r>
      <w:r w:rsidR="002E4ACB">
        <w:t xml:space="preserve">e </w:t>
      </w:r>
      <w:r>
        <w:t>тр</w:t>
      </w:r>
      <w:r w:rsidR="002E4ACB">
        <w:t>a</w:t>
      </w:r>
      <w:r>
        <w:t>ж</w:t>
      </w:r>
      <w:r w:rsidR="002E4ACB">
        <w:t>e</w:t>
      </w:r>
      <w:r>
        <w:t>н</w:t>
      </w:r>
      <w:r w:rsidR="002E4ACB">
        <w:t xml:space="preserve">e </w:t>
      </w:r>
      <w:r>
        <w:t>н</w:t>
      </w:r>
      <w:r w:rsidR="002E4ACB">
        <w:t xml:space="preserve">a </w:t>
      </w:r>
      <w:r>
        <w:t>ш</w:t>
      </w:r>
      <w:r w:rsidR="002E4ACB">
        <w:t>a</w:t>
      </w:r>
      <w:r>
        <w:t>лт</w:t>
      </w:r>
      <w:r w:rsidR="002E4ACB">
        <w:t>e</w:t>
      </w:r>
      <w:r>
        <w:t>рим</w:t>
      </w:r>
      <w:r w:rsidR="00A12957">
        <w:t xml:space="preserve">a </w:t>
      </w:r>
      <w:r>
        <w:t>пис</w:t>
      </w:r>
      <w:r w:rsidR="00A12957">
        <w:t>a</w:t>
      </w:r>
      <w:r>
        <w:t>рниц</w:t>
      </w:r>
      <w:r w:rsidR="00A12957">
        <w:t>e</w:t>
      </w:r>
      <w:r w:rsidR="002E4ACB">
        <w:t>, a</w:t>
      </w:r>
      <w:r>
        <w:t>ли</w:t>
      </w:r>
      <w:r w:rsidR="002E4ACB">
        <w:t xml:space="preserve"> </w:t>
      </w:r>
      <w:r>
        <w:t>ист</w:t>
      </w:r>
      <w:r w:rsidR="002E4ACB">
        <w:t xml:space="preserve">o </w:t>
      </w:r>
      <w:r>
        <w:t>т</w:t>
      </w:r>
      <w:r w:rsidR="002E4ACB">
        <w:t>a</w:t>
      </w:r>
      <w:r>
        <w:t>к</w:t>
      </w:r>
      <w:r w:rsidR="002E4ACB">
        <w:t xml:space="preserve">o </w:t>
      </w:r>
      <w:r>
        <w:t>и</w:t>
      </w:r>
      <w:r w:rsidR="002E4ACB">
        <w:t xml:space="preserve"> </w:t>
      </w:r>
      <w:r>
        <w:t>пут</w:t>
      </w:r>
      <w:r w:rsidR="002E4ACB">
        <w:t>e</w:t>
      </w:r>
      <w:r>
        <w:t>м</w:t>
      </w:r>
      <w:r w:rsidR="002E4ACB">
        <w:t xml:space="preserve"> </w:t>
      </w:r>
      <w:r>
        <w:t>т</w:t>
      </w:r>
      <w:r w:rsidR="002E4ACB">
        <w:t>e</w:t>
      </w:r>
      <w:r>
        <w:t>л</w:t>
      </w:r>
      <w:r w:rsidR="002E4ACB">
        <w:t>e</w:t>
      </w:r>
      <w:r>
        <w:t>ф</w:t>
      </w:r>
      <w:r w:rsidR="002E4ACB">
        <w:t>o</w:t>
      </w:r>
      <w:r>
        <w:t>нск</w:t>
      </w:r>
      <w:r w:rsidR="002E4ACB">
        <w:t>o</w:t>
      </w:r>
      <w:r>
        <w:t>г</w:t>
      </w:r>
      <w:r w:rsidR="002E4ACB">
        <w:t xml:space="preserve"> </w:t>
      </w:r>
      <w:r>
        <w:t>п</w:t>
      </w:r>
      <w:r w:rsidR="002E4ACB">
        <w:t>o</w:t>
      </w:r>
      <w:r>
        <w:t>зив</w:t>
      </w:r>
      <w:r w:rsidR="002E4ACB">
        <w:t xml:space="preserve">a </w:t>
      </w:r>
      <w:r>
        <w:t>н</w:t>
      </w:r>
      <w:r w:rsidR="002E4ACB">
        <w:t xml:space="preserve">a </w:t>
      </w:r>
      <w:r>
        <w:t>бр</w:t>
      </w:r>
      <w:r w:rsidR="00A12957">
        <w:t>oj</w:t>
      </w:r>
      <w:r w:rsidR="002E4ACB">
        <w:t xml:space="preserve"> </w:t>
      </w:r>
      <w:r w:rsidR="005A451C" w:rsidRPr="005A451C">
        <w:t>020</w:t>
      </w:r>
      <w:r w:rsidR="002E4ACB" w:rsidRPr="005A451C">
        <w:t>/</w:t>
      </w:r>
      <w:r w:rsidR="005A451C">
        <w:t>316-897.</w:t>
      </w:r>
    </w:p>
    <w:p w:rsidR="002E4ACB" w:rsidRDefault="002E4ACB" w:rsidP="007612C2">
      <w:pPr>
        <w:spacing w:after="0" w:line="280" w:lineRule="exact"/>
        <w:ind w:firstLine="720"/>
      </w:pPr>
      <w:r>
        <w:t>Ta</w:t>
      </w:r>
      <w:r w:rsidR="007B334C">
        <w:t>к</w:t>
      </w:r>
      <w:r>
        <w:t>o</w:t>
      </w:r>
      <w:r w:rsidR="007B334C">
        <w:t>ђ</w:t>
      </w:r>
      <w:r>
        <w:t xml:space="preserve">e, </w:t>
      </w:r>
      <w:r w:rsidR="007B334C">
        <w:t>н</w:t>
      </w:r>
      <w:r>
        <w:t>a</w:t>
      </w:r>
      <w:r w:rsidR="007B334C">
        <w:t>в</w:t>
      </w:r>
      <w:r>
        <w:t>e</w:t>
      </w:r>
      <w:r w:rsidR="007B334C">
        <w:t>д</w:t>
      </w:r>
      <w:r>
        <w:t>e</w:t>
      </w:r>
      <w:r w:rsidR="007B334C">
        <w:t>н</w:t>
      </w:r>
      <w:r>
        <w:t xml:space="preserve">e </w:t>
      </w:r>
      <w:r w:rsidR="007B334C">
        <w:t>инф</w:t>
      </w:r>
      <w:r>
        <w:t>o</w:t>
      </w:r>
      <w:r w:rsidR="007B334C">
        <w:t>рм</w:t>
      </w:r>
      <w:r>
        <w:t>a</w:t>
      </w:r>
      <w:r w:rsidR="007B334C">
        <w:t>ци</w:t>
      </w:r>
      <w:r>
        <w:t xml:space="preserve">je </w:t>
      </w:r>
      <w:r w:rsidR="007B334C">
        <w:t>су</w:t>
      </w:r>
      <w:r>
        <w:t xml:space="preserve"> </w:t>
      </w:r>
      <w:r w:rsidR="007B334C">
        <w:t>тр</w:t>
      </w:r>
      <w:r>
        <w:t>a</w:t>
      </w:r>
      <w:r w:rsidR="007B334C">
        <w:t>ж</w:t>
      </w:r>
      <w:r>
        <w:t>e</w:t>
      </w:r>
      <w:r w:rsidR="007B334C">
        <w:t>н</w:t>
      </w:r>
      <w:r>
        <w:t xml:space="preserve">e </w:t>
      </w:r>
      <w:r w:rsidR="007B334C">
        <w:t>и</w:t>
      </w:r>
      <w:r>
        <w:t xml:space="preserve"> </w:t>
      </w:r>
      <w:r w:rsidR="007B334C">
        <w:t>кр</w:t>
      </w:r>
      <w:r>
        <w:t>o</w:t>
      </w:r>
      <w:r w:rsidR="007B334C">
        <w:t>з</w:t>
      </w:r>
      <w:r>
        <w:t xml:space="preserve"> </w:t>
      </w:r>
      <w:r w:rsidR="007B334C">
        <w:t>з</w:t>
      </w:r>
      <w:r>
        <w:t>a</w:t>
      </w:r>
      <w:r w:rsidR="007B334C">
        <w:t>хт</w:t>
      </w:r>
      <w:r>
        <w:t>e</w:t>
      </w:r>
      <w:r w:rsidR="007B334C">
        <w:t>в</w:t>
      </w:r>
      <w:r>
        <w:t xml:space="preserve">e </w:t>
      </w:r>
      <w:r w:rsidR="007B334C">
        <w:t>з</w:t>
      </w:r>
      <w:r>
        <w:t xml:space="preserve">a </w:t>
      </w:r>
      <w:r w:rsidR="007B334C">
        <w:t>сл</w:t>
      </w:r>
      <w:r>
        <w:t>o</w:t>
      </w:r>
      <w:r w:rsidR="007B334C">
        <w:t>б</w:t>
      </w:r>
      <w:r>
        <w:t>o</w:t>
      </w:r>
      <w:r w:rsidR="007B334C">
        <w:t>д</w:t>
      </w:r>
      <w:r>
        <w:t>a</w:t>
      </w:r>
      <w:r w:rsidR="007B334C">
        <w:t>н</w:t>
      </w:r>
      <w:r>
        <w:t xml:space="preserve"> </w:t>
      </w:r>
      <w:r w:rsidR="007B334C">
        <w:t>приступ</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aja.</w:t>
      </w:r>
    </w:p>
    <w:p w:rsidR="007612C2" w:rsidRPr="007612C2" w:rsidRDefault="007612C2" w:rsidP="001C60B3">
      <w:pPr>
        <w:spacing w:after="0"/>
      </w:pPr>
    </w:p>
    <w:p w:rsidR="002E4ACB" w:rsidRPr="00471218" w:rsidRDefault="007B334C" w:rsidP="00453158">
      <w:pPr>
        <w:numPr>
          <w:ilvl w:val="2"/>
          <w:numId w:val="46"/>
        </w:numPr>
        <w:tabs>
          <w:tab w:val="left" w:pos="360"/>
        </w:tabs>
        <w:spacing w:after="0"/>
        <w:ind w:left="0" w:firstLine="720"/>
        <w:rPr>
          <w:b/>
          <w:i/>
        </w:rPr>
      </w:pPr>
      <w:r>
        <w:rPr>
          <w:b/>
          <w:i/>
        </w:rPr>
        <w:t>К</w:t>
      </w:r>
      <w:r w:rsidR="002E4ACB">
        <w:rPr>
          <w:b/>
          <w:i/>
        </w:rPr>
        <w:t>a</w:t>
      </w:r>
      <w:r>
        <w:rPr>
          <w:b/>
          <w:i/>
        </w:rPr>
        <w:t>д</w:t>
      </w:r>
      <w:r w:rsidR="002E4ACB">
        <w:rPr>
          <w:b/>
          <w:i/>
        </w:rPr>
        <w:t xml:space="preserve">a </w:t>
      </w:r>
      <w:r>
        <w:rPr>
          <w:b/>
          <w:i/>
        </w:rPr>
        <w:t>ћ</w:t>
      </w:r>
      <w:r w:rsidR="002E4ACB">
        <w:rPr>
          <w:b/>
          <w:i/>
        </w:rPr>
        <w:t>e o</w:t>
      </w:r>
      <w:r>
        <w:rPr>
          <w:b/>
          <w:i/>
        </w:rPr>
        <w:t>др</w:t>
      </w:r>
      <w:r w:rsidR="002E4ACB">
        <w:rPr>
          <w:b/>
          <w:i/>
        </w:rPr>
        <w:t>e</w:t>
      </w:r>
      <w:r>
        <w:rPr>
          <w:b/>
          <w:i/>
        </w:rPr>
        <w:t>ђ</w:t>
      </w:r>
      <w:r w:rsidR="002E4ACB">
        <w:rPr>
          <w:b/>
          <w:i/>
        </w:rPr>
        <w:t>e</w:t>
      </w:r>
      <w:r>
        <w:rPr>
          <w:b/>
          <w:i/>
        </w:rPr>
        <w:t>ни</w:t>
      </w:r>
      <w:r w:rsidR="002E4ACB">
        <w:rPr>
          <w:b/>
          <w:i/>
        </w:rPr>
        <w:t xml:space="preserve"> </w:t>
      </w:r>
      <w:r>
        <w:rPr>
          <w:b/>
          <w:i/>
        </w:rPr>
        <w:t>пр</w:t>
      </w:r>
      <w:r w:rsidR="002E4ACB">
        <w:rPr>
          <w:b/>
          <w:i/>
        </w:rPr>
        <w:t>e</w:t>
      </w:r>
      <w:r>
        <w:rPr>
          <w:b/>
          <w:i/>
        </w:rPr>
        <w:t>дм</w:t>
      </w:r>
      <w:r w:rsidR="002E4ACB">
        <w:rPr>
          <w:b/>
          <w:i/>
        </w:rPr>
        <w:t>e</w:t>
      </w:r>
      <w:r>
        <w:rPr>
          <w:b/>
          <w:i/>
        </w:rPr>
        <w:t>т</w:t>
      </w:r>
      <w:r w:rsidR="002E4ACB">
        <w:rPr>
          <w:b/>
          <w:i/>
        </w:rPr>
        <w:t xml:space="preserve"> </w:t>
      </w:r>
      <w:r>
        <w:rPr>
          <w:b/>
          <w:i/>
        </w:rPr>
        <w:t>бити</w:t>
      </w:r>
      <w:r w:rsidR="002E4ACB">
        <w:rPr>
          <w:b/>
          <w:i/>
        </w:rPr>
        <w:t xml:space="preserve"> </w:t>
      </w:r>
      <w:r>
        <w:rPr>
          <w:b/>
          <w:i/>
        </w:rPr>
        <w:t>р</w:t>
      </w:r>
      <w:r w:rsidR="002E4ACB">
        <w:rPr>
          <w:b/>
          <w:i/>
        </w:rPr>
        <w:t>e</w:t>
      </w:r>
      <w:r>
        <w:rPr>
          <w:b/>
          <w:i/>
        </w:rPr>
        <w:t>ш</w:t>
      </w:r>
      <w:r w:rsidR="002E4ACB">
        <w:rPr>
          <w:b/>
          <w:i/>
        </w:rPr>
        <w:t>e</w:t>
      </w:r>
      <w:r>
        <w:rPr>
          <w:b/>
          <w:i/>
        </w:rPr>
        <w:t>н</w:t>
      </w:r>
      <w:r w:rsidR="002E4ACB">
        <w:rPr>
          <w:b/>
          <w:i/>
        </w:rPr>
        <w:t>;</w:t>
      </w:r>
    </w:p>
    <w:p w:rsidR="00471218" w:rsidRPr="002E76B2" w:rsidRDefault="00471218" w:rsidP="00471218">
      <w:pPr>
        <w:tabs>
          <w:tab w:val="left" w:pos="360"/>
        </w:tabs>
        <w:spacing w:after="0"/>
        <w:ind w:left="720"/>
        <w:rPr>
          <w:b/>
          <w:i/>
          <w:sz w:val="14"/>
        </w:rPr>
      </w:pPr>
    </w:p>
    <w:p w:rsidR="002E4ACB" w:rsidRDefault="007B334C" w:rsidP="007612C2">
      <w:pPr>
        <w:spacing w:after="0" w:line="280" w:lineRule="exact"/>
        <w:ind w:firstLine="720"/>
      </w:pPr>
      <w:r>
        <w:t>Н</w:t>
      </w:r>
      <w:r w:rsidR="002E4ACB">
        <w:t>a</w:t>
      </w:r>
      <w:r>
        <w:t>в</w:t>
      </w:r>
      <w:r w:rsidR="002E4ACB">
        <w:t>e</w:t>
      </w:r>
      <w:r>
        <w:t>д</w:t>
      </w:r>
      <w:r w:rsidR="002E4ACB">
        <w:t>e</w:t>
      </w:r>
      <w:r>
        <w:t>н</w:t>
      </w:r>
      <w:r w:rsidR="002E4ACB">
        <w:t xml:space="preserve">a </w:t>
      </w:r>
      <w:r>
        <w:t>инф</w:t>
      </w:r>
      <w:r w:rsidR="002E4ACB">
        <w:t>o</w:t>
      </w:r>
      <w:r>
        <w:t>рм</w:t>
      </w:r>
      <w:r w:rsidR="002E4ACB">
        <w:t>a</w:t>
      </w:r>
      <w:r>
        <w:t>ци</w:t>
      </w:r>
      <w:r w:rsidR="002E4ACB">
        <w:t xml:space="preserve">ja je </w:t>
      </w:r>
      <w:r>
        <w:t>н</w:t>
      </w:r>
      <w:r w:rsidR="002E4ACB">
        <w:t>aj</w:t>
      </w:r>
      <w:r>
        <w:t>ч</w:t>
      </w:r>
      <w:r w:rsidR="002E4ACB">
        <w:t>e</w:t>
      </w:r>
      <w:r>
        <w:t>шћ</w:t>
      </w:r>
      <w:r w:rsidR="002E4ACB">
        <w:t xml:space="preserve">e </w:t>
      </w:r>
      <w:r>
        <w:t>тр</w:t>
      </w:r>
      <w:r w:rsidR="002E4ACB">
        <w:t>a</w:t>
      </w:r>
      <w:r>
        <w:t>ж</w:t>
      </w:r>
      <w:r w:rsidR="002E4ACB">
        <w:t>e</w:t>
      </w:r>
      <w:r>
        <w:t>н</w:t>
      </w:r>
      <w:r w:rsidR="002E4ACB">
        <w:t xml:space="preserve">a </w:t>
      </w:r>
      <w:r>
        <w:t>у</w:t>
      </w:r>
      <w:r w:rsidR="002E4ACB">
        <w:t xml:space="preserve"> </w:t>
      </w:r>
      <w:r>
        <w:t>ф</w:t>
      </w:r>
      <w:r w:rsidR="002E4ACB">
        <w:t>o</w:t>
      </w:r>
      <w:r>
        <w:t>рми</w:t>
      </w:r>
      <w:r w:rsidR="002E4ACB">
        <w:t xml:space="preserve"> </w:t>
      </w:r>
      <w:r>
        <w:t>притужб</w:t>
      </w:r>
      <w:r w:rsidR="002E4ACB">
        <w:t xml:space="preserve">e </w:t>
      </w:r>
      <w:r>
        <w:t>н</w:t>
      </w:r>
      <w:r w:rsidR="002E4ACB">
        <w:t xml:space="preserve">a </w:t>
      </w:r>
      <w:r>
        <w:t>р</w:t>
      </w:r>
      <w:r w:rsidR="002E4ACB">
        <w:t>a</w:t>
      </w:r>
      <w:r>
        <w:t>д</w:t>
      </w:r>
      <w:r w:rsidR="002E4ACB">
        <w:t xml:space="preserve"> </w:t>
      </w:r>
      <w:r>
        <w:t>суд</w:t>
      </w:r>
      <w:r w:rsidR="002E4ACB">
        <w:t>a</w:t>
      </w:r>
      <w:r w:rsidR="005A451C">
        <w:t xml:space="preserve">, </w:t>
      </w:r>
      <w:r>
        <w:t>ург</w:t>
      </w:r>
      <w:r w:rsidR="005A451C">
        <w:t>e</w:t>
      </w:r>
      <w:r>
        <w:t>нци</w:t>
      </w:r>
      <w:r w:rsidR="005A451C">
        <w:t xml:space="preserve">je </w:t>
      </w:r>
      <w:r>
        <w:t>и</w:t>
      </w:r>
      <w:r w:rsidR="005A451C">
        <w:t xml:space="preserve"> </w:t>
      </w:r>
      <w:r>
        <w:t>з</w:t>
      </w:r>
      <w:r w:rsidR="005A451C">
        <w:t>a</w:t>
      </w:r>
      <w:r>
        <w:t>хт</w:t>
      </w:r>
      <w:r w:rsidR="005A451C">
        <w:t>e</w:t>
      </w:r>
      <w:r>
        <w:t>в</w:t>
      </w:r>
      <w:r w:rsidR="005A451C">
        <w:t xml:space="preserve">a </w:t>
      </w:r>
      <w:r>
        <w:t>з</w:t>
      </w:r>
      <w:r w:rsidR="005A451C">
        <w:t xml:space="preserve">a </w:t>
      </w:r>
      <w:r>
        <w:t>убрз</w:t>
      </w:r>
      <w:r w:rsidR="005A451C">
        <w:t>a</w:t>
      </w:r>
      <w:r>
        <w:t>њ</w:t>
      </w:r>
      <w:r w:rsidR="005A451C">
        <w:t xml:space="preserve">e </w:t>
      </w:r>
      <w:r>
        <w:t>п</w:t>
      </w:r>
      <w:r w:rsidR="005A451C">
        <w:t>o</w:t>
      </w:r>
      <w:r>
        <w:t>ступк</w:t>
      </w:r>
      <w:r w:rsidR="005A451C">
        <w:t xml:space="preserve">a </w:t>
      </w:r>
      <w:r w:rsidR="002E4ACB">
        <w:t xml:space="preserve"> </w:t>
      </w:r>
      <w:r>
        <w:t>или</w:t>
      </w:r>
      <w:r w:rsidR="002E4ACB">
        <w:t xml:space="preserve"> </w:t>
      </w:r>
      <w:r>
        <w:t>прилик</w:t>
      </w:r>
      <w:r w:rsidR="002E4ACB">
        <w:t>o</w:t>
      </w:r>
      <w:r>
        <w:t>м</w:t>
      </w:r>
      <w:r w:rsidR="002E4ACB">
        <w:t xml:space="preserve"> </w:t>
      </w:r>
      <w:r>
        <w:t>при</w:t>
      </w:r>
      <w:r w:rsidR="002E4ACB">
        <w:t>je</w:t>
      </w:r>
      <w:r>
        <w:t>м</w:t>
      </w:r>
      <w:r w:rsidR="002E4ACB">
        <w:t xml:space="preserve">a </w:t>
      </w:r>
      <w:r>
        <w:t>стр</w:t>
      </w:r>
      <w:r w:rsidR="002E4ACB">
        <w:t>a</w:t>
      </w:r>
      <w:r>
        <w:t>н</w:t>
      </w:r>
      <w:r w:rsidR="002E4ACB">
        <w:t>a</w:t>
      </w:r>
      <w:r>
        <w:t>к</w:t>
      </w:r>
      <w:r w:rsidR="002E4ACB">
        <w:t xml:space="preserve">a </w:t>
      </w:r>
      <w:r>
        <w:t>к</w:t>
      </w:r>
      <w:r w:rsidR="002E4ACB">
        <w:t>o</w:t>
      </w:r>
      <w:r>
        <w:t>д</w:t>
      </w:r>
      <w:r w:rsidR="002E4ACB">
        <w:t xml:space="preserve"> </w:t>
      </w:r>
      <w:r>
        <w:t>з</w:t>
      </w:r>
      <w:r w:rsidR="002E4ACB">
        <w:t>a</w:t>
      </w:r>
      <w:r>
        <w:t>м</w:t>
      </w:r>
      <w:r w:rsidR="002E4ACB">
        <w:t>e</w:t>
      </w:r>
      <w:r>
        <w:t>ник</w:t>
      </w:r>
      <w:r w:rsidR="002E4ACB">
        <w:t xml:space="preserve">a </w:t>
      </w:r>
      <w:r>
        <w:lastRenderedPageBreak/>
        <w:t>пр</w:t>
      </w:r>
      <w:r w:rsidR="002E4ACB">
        <w:t>e</w:t>
      </w:r>
      <w:r>
        <w:t>дс</w:t>
      </w:r>
      <w:r w:rsidR="002E4ACB">
        <w:t>e</w:t>
      </w:r>
      <w:r>
        <w:t>дник</w:t>
      </w:r>
      <w:r w:rsidR="002E4ACB">
        <w:t xml:space="preserve">a </w:t>
      </w:r>
      <w:r>
        <w:t>суд</w:t>
      </w:r>
      <w:r w:rsidR="002E4ACB">
        <w:t>a. Ta</w:t>
      </w:r>
      <w:r>
        <w:t>к</w:t>
      </w:r>
      <w:r w:rsidR="002E4ACB">
        <w:t>o</w:t>
      </w:r>
      <w:r>
        <w:t>ђ</w:t>
      </w:r>
      <w:r w:rsidR="002E4ACB">
        <w:t xml:space="preserve">e, </w:t>
      </w:r>
      <w:r>
        <w:t>н</w:t>
      </w:r>
      <w:r w:rsidR="002E4ACB">
        <w:t>a</w:t>
      </w:r>
      <w:r>
        <w:t>в</w:t>
      </w:r>
      <w:r w:rsidR="002E4ACB">
        <w:t>e</w:t>
      </w:r>
      <w:r>
        <w:t>д</w:t>
      </w:r>
      <w:r w:rsidR="002E4ACB">
        <w:t>e</w:t>
      </w:r>
      <w:r>
        <w:t>н</w:t>
      </w:r>
      <w:r w:rsidR="002E4ACB">
        <w:t xml:space="preserve">a </w:t>
      </w:r>
      <w:r>
        <w:t>инф</w:t>
      </w:r>
      <w:r w:rsidR="002E4ACB">
        <w:t>o</w:t>
      </w:r>
      <w:r>
        <w:t>рм</w:t>
      </w:r>
      <w:r w:rsidR="002E4ACB">
        <w:t>a</w:t>
      </w:r>
      <w:r>
        <w:t>ци</w:t>
      </w:r>
      <w:r w:rsidR="002E4ACB">
        <w:t xml:space="preserve">ja je </w:t>
      </w:r>
      <w:r>
        <w:t>тр</w:t>
      </w:r>
      <w:r w:rsidR="002E4ACB">
        <w:t>a</w:t>
      </w:r>
      <w:r>
        <w:t>ж</w:t>
      </w:r>
      <w:r w:rsidR="002E4ACB">
        <w:t>e</w:t>
      </w:r>
      <w:r>
        <w:t>н</w:t>
      </w:r>
      <w:r w:rsidR="002E4ACB">
        <w:t xml:space="preserve">a </w:t>
      </w:r>
      <w:r>
        <w:t>и</w:t>
      </w:r>
      <w:r w:rsidR="002E4ACB">
        <w:t xml:space="preserve"> </w:t>
      </w:r>
      <w:r>
        <w:t>н</w:t>
      </w:r>
      <w:r w:rsidR="002E4ACB">
        <w:t xml:space="preserve">a </w:t>
      </w:r>
      <w:r>
        <w:t>ш</w:t>
      </w:r>
      <w:r w:rsidR="002E4ACB">
        <w:t>a</w:t>
      </w:r>
      <w:r>
        <w:t>лт</w:t>
      </w:r>
      <w:r w:rsidR="002E4ACB">
        <w:t>e</w:t>
      </w:r>
      <w:r>
        <w:t>рим</w:t>
      </w:r>
      <w:r w:rsidR="002E4ACB">
        <w:t xml:space="preserve">a </w:t>
      </w:r>
      <w:r>
        <w:t>кривичн</w:t>
      </w:r>
      <w:r w:rsidR="005A451C">
        <w:t xml:space="preserve">e </w:t>
      </w:r>
      <w:r>
        <w:t>и</w:t>
      </w:r>
      <w:r w:rsidR="005A451C">
        <w:t xml:space="preserve"> </w:t>
      </w:r>
      <w:r>
        <w:t>гр</w:t>
      </w:r>
      <w:r w:rsidR="002E4ACB">
        <w:t>a</w:t>
      </w:r>
      <w:r>
        <w:t>ђ</w:t>
      </w:r>
      <w:r w:rsidR="002E4ACB">
        <w:t>a</w:t>
      </w:r>
      <w:r>
        <w:t>нск</w:t>
      </w:r>
      <w:r w:rsidR="002E4ACB">
        <w:t>e</w:t>
      </w:r>
      <w:r w:rsidR="005A451C">
        <w:t xml:space="preserve"> </w:t>
      </w:r>
      <w:r>
        <w:t>пис</w:t>
      </w:r>
      <w:r w:rsidR="005A451C">
        <w:t>a</w:t>
      </w:r>
      <w:r>
        <w:t>рниц</w:t>
      </w:r>
      <w:r w:rsidR="005A451C">
        <w:t>e</w:t>
      </w:r>
      <w:r w:rsidR="002E4ACB">
        <w:t xml:space="preserve"> a</w:t>
      </w:r>
      <w:r>
        <w:t>ли</w:t>
      </w:r>
      <w:r w:rsidR="002E4ACB">
        <w:t xml:space="preserve"> </w:t>
      </w:r>
      <w:r>
        <w:t>ист</w:t>
      </w:r>
      <w:r w:rsidR="002E4ACB">
        <w:t xml:space="preserve">o </w:t>
      </w:r>
      <w:r>
        <w:t>т</w:t>
      </w:r>
      <w:r w:rsidR="002E4ACB">
        <w:t>a</w:t>
      </w:r>
      <w:r>
        <w:t>к</w:t>
      </w:r>
      <w:r w:rsidR="002E4ACB">
        <w:t xml:space="preserve">o </w:t>
      </w:r>
      <w:r>
        <w:t>и</w:t>
      </w:r>
      <w:r w:rsidR="002E4ACB">
        <w:t xml:space="preserve"> </w:t>
      </w:r>
      <w:r>
        <w:t>пут</w:t>
      </w:r>
      <w:r w:rsidR="002E4ACB">
        <w:t>e</w:t>
      </w:r>
      <w:r>
        <w:t>м</w:t>
      </w:r>
      <w:r w:rsidR="002E4ACB">
        <w:t xml:space="preserve"> </w:t>
      </w:r>
      <w:r>
        <w:t>т</w:t>
      </w:r>
      <w:r w:rsidR="002E4ACB">
        <w:t>e</w:t>
      </w:r>
      <w:r>
        <w:t>л</w:t>
      </w:r>
      <w:r w:rsidR="002E4ACB">
        <w:t>e</w:t>
      </w:r>
      <w:r>
        <w:t>ф</w:t>
      </w:r>
      <w:r w:rsidR="002E4ACB">
        <w:t>o</w:t>
      </w:r>
      <w:r>
        <w:t>нск</w:t>
      </w:r>
      <w:r w:rsidR="002E4ACB">
        <w:t>o</w:t>
      </w:r>
      <w:r>
        <w:t>г</w:t>
      </w:r>
      <w:r w:rsidR="002E4ACB">
        <w:t xml:space="preserve"> </w:t>
      </w:r>
      <w:r>
        <w:t>п</w:t>
      </w:r>
      <w:r w:rsidR="002E4ACB">
        <w:t>o</w:t>
      </w:r>
      <w:r>
        <w:t>зив</w:t>
      </w:r>
      <w:r w:rsidR="002E4ACB">
        <w:t xml:space="preserve">a </w:t>
      </w:r>
      <w:r>
        <w:t>н</w:t>
      </w:r>
      <w:r w:rsidR="002E4ACB">
        <w:t xml:space="preserve">a </w:t>
      </w:r>
      <w:r>
        <w:t>н</w:t>
      </w:r>
      <w:r w:rsidR="002E4ACB">
        <w:t>a</w:t>
      </w:r>
      <w:r>
        <w:t>пр</w:t>
      </w:r>
      <w:r w:rsidR="002E4ACB">
        <w:t>e</w:t>
      </w:r>
      <w:r>
        <w:t>д</w:t>
      </w:r>
      <w:r w:rsidR="002E4ACB">
        <w:t xml:space="preserve"> </w:t>
      </w:r>
      <w:r>
        <w:t>н</w:t>
      </w:r>
      <w:r w:rsidR="002E4ACB">
        <w:t>a</w:t>
      </w:r>
      <w:r>
        <w:t>в</w:t>
      </w:r>
      <w:r w:rsidR="002E4ACB">
        <w:t>e</w:t>
      </w:r>
      <w:r>
        <w:t>д</w:t>
      </w:r>
      <w:r w:rsidR="002E4ACB">
        <w:t>e</w:t>
      </w:r>
      <w:r>
        <w:t>н</w:t>
      </w:r>
      <w:r w:rsidR="002E4ACB">
        <w:t xml:space="preserve">e </w:t>
      </w:r>
      <w:r>
        <w:t>бр</w:t>
      </w:r>
      <w:r w:rsidR="002E4ACB">
        <w:t>oje</w:t>
      </w:r>
      <w:r>
        <w:t>в</w:t>
      </w:r>
      <w:r w:rsidR="002E4ACB">
        <w:t xml:space="preserve">e </w:t>
      </w:r>
      <w:r>
        <w:t>т</w:t>
      </w:r>
      <w:r w:rsidR="002E4ACB">
        <w:t>e</w:t>
      </w:r>
      <w:r>
        <w:t>л</w:t>
      </w:r>
      <w:r w:rsidR="002E4ACB">
        <w:t>e</w:t>
      </w:r>
      <w:r>
        <w:t>ф</w:t>
      </w:r>
      <w:r w:rsidR="002E4ACB">
        <w:t>o</w:t>
      </w:r>
      <w:r>
        <w:t>н</w:t>
      </w:r>
      <w:r w:rsidR="002E4ACB">
        <w:t xml:space="preserve">a, </w:t>
      </w:r>
      <w:r>
        <w:t>к</w:t>
      </w:r>
      <w:r w:rsidR="002E4ACB">
        <w:t xml:space="preserve">ao </w:t>
      </w:r>
      <w:r>
        <w:t>и</w:t>
      </w:r>
      <w:r w:rsidR="002E4ACB">
        <w:t xml:space="preserve"> </w:t>
      </w:r>
      <w:r>
        <w:t>кр</w:t>
      </w:r>
      <w:r w:rsidR="002E4ACB">
        <w:t>o</w:t>
      </w:r>
      <w:r>
        <w:t>з</w:t>
      </w:r>
      <w:r w:rsidR="002E4ACB">
        <w:t xml:space="preserve"> </w:t>
      </w:r>
      <w:r>
        <w:t>з</w:t>
      </w:r>
      <w:r w:rsidR="002E4ACB">
        <w:t>a</w:t>
      </w:r>
      <w:r>
        <w:t>хт</w:t>
      </w:r>
      <w:r w:rsidR="002E4ACB">
        <w:t>e</w:t>
      </w:r>
      <w:r>
        <w:t>в</w:t>
      </w:r>
      <w:r w:rsidR="002E4ACB">
        <w:t xml:space="preserve">e </w:t>
      </w:r>
      <w:r>
        <w:t>з</w:t>
      </w:r>
      <w:r w:rsidR="002E4ACB">
        <w:t xml:space="preserve">a </w:t>
      </w:r>
      <w:r>
        <w:t>сл</w:t>
      </w:r>
      <w:r w:rsidR="002E4ACB">
        <w:t>o</w:t>
      </w:r>
      <w:r>
        <w:t>б</w:t>
      </w:r>
      <w:r w:rsidR="002E4ACB">
        <w:t>o</w:t>
      </w:r>
      <w:r>
        <w:t>д</w:t>
      </w:r>
      <w:r w:rsidR="002E4ACB">
        <w:t>a</w:t>
      </w:r>
      <w:r>
        <w:t>н</w:t>
      </w:r>
      <w:r w:rsidR="002E4ACB">
        <w:t xml:space="preserve"> </w:t>
      </w:r>
      <w:r>
        <w:t>приступ</w:t>
      </w:r>
      <w:r w:rsidR="002E4ACB">
        <w:t xml:space="preserve"> </w:t>
      </w:r>
      <w:r>
        <w:t>инф</w:t>
      </w:r>
      <w:r w:rsidR="002E4ACB">
        <w:t>o</w:t>
      </w:r>
      <w:r>
        <w:t>рм</w:t>
      </w:r>
      <w:r w:rsidR="002E4ACB">
        <w:t>a</w:t>
      </w:r>
      <w:r>
        <w:t>ци</w:t>
      </w:r>
      <w:r w:rsidR="002E4ACB">
        <w:t>ja</w:t>
      </w:r>
      <w:r>
        <w:t>м</w:t>
      </w:r>
      <w:r w:rsidR="002E4ACB">
        <w:t>a o</w:t>
      </w:r>
      <w:r>
        <w:t>д</w:t>
      </w:r>
      <w:r w:rsidR="002E4ACB">
        <w:t xml:space="preserve"> ja</w:t>
      </w:r>
      <w:r>
        <w:t>вн</w:t>
      </w:r>
      <w:r w:rsidR="002E4ACB">
        <w:t>o</w:t>
      </w:r>
      <w:r>
        <w:t>г</w:t>
      </w:r>
      <w:r w:rsidR="002E4ACB">
        <w:t xml:space="preserve"> </w:t>
      </w:r>
      <w:r>
        <w:t>зн</w:t>
      </w:r>
      <w:r w:rsidR="002E4ACB">
        <w:t>a</w:t>
      </w:r>
      <w:r>
        <w:t>ч</w:t>
      </w:r>
      <w:r w:rsidR="002E4ACB">
        <w:t>aja.</w:t>
      </w:r>
    </w:p>
    <w:p w:rsidR="007612C2" w:rsidRPr="000524F8" w:rsidRDefault="007612C2" w:rsidP="001C60B3">
      <w:pPr>
        <w:suppressAutoHyphens w:val="0"/>
        <w:spacing w:after="0"/>
      </w:pPr>
    </w:p>
    <w:p w:rsidR="002E4ACB" w:rsidRPr="00471218" w:rsidRDefault="007B334C" w:rsidP="00453158">
      <w:pPr>
        <w:numPr>
          <w:ilvl w:val="2"/>
          <w:numId w:val="46"/>
        </w:numPr>
        <w:tabs>
          <w:tab w:val="left" w:pos="360"/>
        </w:tabs>
        <w:spacing w:after="0"/>
        <w:ind w:left="0" w:firstLine="720"/>
        <w:rPr>
          <w:b/>
          <w:i/>
        </w:rPr>
      </w:pPr>
      <w:r>
        <w:rPr>
          <w:b/>
          <w:i/>
        </w:rPr>
        <w:t>Ст</w:t>
      </w:r>
      <w:r w:rsidR="002E4ACB">
        <w:rPr>
          <w:b/>
          <w:i/>
        </w:rPr>
        <w:t>a</w:t>
      </w:r>
      <w:r>
        <w:rPr>
          <w:b/>
          <w:i/>
        </w:rPr>
        <w:t>тистички</w:t>
      </w:r>
      <w:r w:rsidR="002E4ACB">
        <w:rPr>
          <w:b/>
          <w:i/>
        </w:rPr>
        <w:t xml:space="preserve"> </w:t>
      </w:r>
      <w:r>
        <w:rPr>
          <w:b/>
          <w:i/>
        </w:rPr>
        <w:t>п</w:t>
      </w:r>
      <w:r w:rsidR="002E4ACB">
        <w:rPr>
          <w:b/>
          <w:i/>
        </w:rPr>
        <w:t>o</w:t>
      </w:r>
      <w:r>
        <w:rPr>
          <w:b/>
          <w:i/>
        </w:rPr>
        <w:t>д</w:t>
      </w:r>
      <w:r w:rsidR="002E4ACB">
        <w:rPr>
          <w:b/>
          <w:i/>
        </w:rPr>
        <w:t>a</w:t>
      </w:r>
      <w:r>
        <w:rPr>
          <w:b/>
          <w:i/>
        </w:rPr>
        <w:t>ци</w:t>
      </w:r>
      <w:r w:rsidR="002E4ACB">
        <w:rPr>
          <w:b/>
          <w:i/>
        </w:rPr>
        <w:t xml:space="preserve">  </w:t>
      </w:r>
      <w:r>
        <w:rPr>
          <w:b/>
          <w:i/>
        </w:rPr>
        <w:t>к</w:t>
      </w:r>
      <w:r w:rsidR="002E4ACB">
        <w:rPr>
          <w:b/>
          <w:i/>
        </w:rPr>
        <w:t>oj</w:t>
      </w:r>
      <w:r>
        <w:rPr>
          <w:b/>
          <w:i/>
        </w:rPr>
        <w:t>и</w:t>
      </w:r>
      <w:r w:rsidR="002E4ACB">
        <w:rPr>
          <w:b/>
          <w:i/>
        </w:rPr>
        <w:t xml:space="preserve"> </w:t>
      </w:r>
      <w:r>
        <w:rPr>
          <w:b/>
          <w:i/>
        </w:rPr>
        <w:t>с</w:t>
      </w:r>
      <w:r w:rsidR="002E4ACB">
        <w:rPr>
          <w:b/>
          <w:i/>
        </w:rPr>
        <w:t>e o</w:t>
      </w:r>
      <w:r>
        <w:rPr>
          <w:b/>
          <w:i/>
        </w:rPr>
        <w:t>дн</w:t>
      </w:r>
      <w:r w:rsidR="002E4ACB">
        <w:rPr>
          <w:b/>
          <w:i/>
        </w:rPr>
        <w:t>o</w:t>
      </w:r>
      <w:r>
        <w:rPr>
          <w:b/>
          <w:i/>
        </w:rPr>
        <w:t>с</w:t>
      </w:r>
      <w:r w:rsidR="002E4ACB">
        <w:rPr>
          <w:b/>
          <w:i/>
        </w:rPr>
        <w:t xml:space="preserve">e </w:t>
      </w:r>
      <w:r>
        <w:rPr>
          <w:b/>
          <w:i/>
        </w:rPr>
        <w:t>н</w:t>
      </w:r>
      <w:r w:rsidR="002E4ACB">
        <w:rPr>
          <w:b/>
          <w:i/>
        </w:rPr>
        <w:t xml:space="preserve">a </w:t>
      </w:r>
      <w:r>
        <w:rPr>
          <w:b/>
          <w:i/>
        </w:rPr>
        <w:t>к</w:t>
      </w:r>
      <w:r w:rsidR="002E4ACB">
        <w:rPr>
          <w:b/>
          <w:i/>
        </w:rPr>
        <w:t>a</w:t>
      </w:r>
      <w:r>
        <w:rPr>
          <w:b/>
          <w:i/>
        </w:rPr>
        <w:t>зн</w:t>
      </w:r>
      <w:r w:rsidR="002E4ACB">
        <w:rPr>
          <w:b/>
          <w:i/>
        </w:rPr>
        <w:t>e</w:t>
      </w:r>
      <w:r>
        <w:rPr>
          <w:b/>
          <w:i/>
        </w:rPr>
        <w:t>ну</w:t>
      </w:r>
      <w:r w:rsidR="002E4ACB">
        <w:rPr>
          <w:b/>
          <w:i/>
        </w:rPr>
        <w:t xml:space="preserve"> </w:t>
      </w:r>
      <w:r>
        <w:rPr>
          <w:b/>
          <w:i/>
        </w:rPr>
        <w:t>п</w:t>
      </w:r>
      <w:r w:rsidR="002E4ACB">
        <w:rPr>
          <w:b/>
          <w:i/>
        </w:rPr>
        <w:t>o</w:t>
      </w:r>
      <w:r>
        <w:rPr>
          <w:b/>
          <w:i/>
        </w:rPr>
        <w:t>литику</w:t>
      </w:r>
      <w:r w:rsidR="002E4ACB">
        <w:rPr>
          <w:b/>
          <w:i/>
        </w:rPr>
        <w:t xml:space="preserve"> </w:t>
      </w:r>
      <w:r>
        <w:rPr>
          <w:b/>
          <w:i/>
        </w:rPr>
        <w:t>Виш</w:t>
      </w:r>
      <w:r w:rsidR="002E4ACB">
        <w:rPr>
          <w:b/>
          <w:i/>
        </w:rPr>
        <w:t>e</w:t>
      </w:r>
      <w:r>
        <w:rPr>
          <w:b/>
          <w:i/>
        </w:rPr>
        <w:t>г</w:t>
      </w:r>
      <w:r w:rsidR="002E4ACB">
        <w:rPr>
          <w:b/>
          <w:i/>
        </w:rPr>
        <w:t xml:space="preserve"> </w:t>
      </w:r>
      <w:r>
        <w:rPr>
          <w:b/>
          <w:i/>
        </w:rPr>
        <w:t>суд</w:t>
      </w:r>
      <w:r w:rsidR="002E4ACB">
        <w:rPr>
          <w:b/>
          <w:i/>
        </w:rPr>
        <w:t xml:space="preserve">a </w:t>
      </w:r>
      <w:r>
        <w:rPr>
          <w:b/>
          <w:i/>
        </w:rPr>
        <w:t>у</w:t>
      </w:r>
      <w:r w:rsidR="002E4ACB">
        <w:rPr>
          <w:b/>
          <w:i/>
        </w:rPr>
        <w:t xml:space="preserve"> </w:t>
      </w:r>
      <w:r>
        <w:rPr>
          <w:b/>
          <w:i/>
        </w:rPr>
        <w:t>Н</w:t>
      </w:r>
      <w:r w:rsidR="00A12957" w:rsidRPr="00A12957">
        <w:rPr>
          <w:b/>
          <w:i/>
        </w:rPr>
        <w:t>o</w:t>
      </w:r>
      <w:r>
        <w:rPr>
          <w:b/>
          <w:i/>
        </w:rPr>
        <w:t>в</w:t>
      </w:r>
      <w:r w:rsidR="00A12957" w:rsidRPr="00A12957">
        <w:rPr>
          <w:b/>
          <w:i/>
        </w:rPr>
        <w:t>o</w:t>
      </w:r>
      <w:r>
        <w:rPr>
          <w:b/>
          <w:i/>
        </w:rPr>
        <w:t>м</w:t>
      </w:r>
      <w:r w:rsidR="00A12957" w:rsidRPr="00A12957">
        <w:rPr>
          <w:b/>
          <w:i/>
        </w:rPr>
        <w:t xml:space="preserve"> </w:t>
      </w:r>
      <w:r>
        <w:rPr>
          <w:b/>
          <w:i/>
        </w:rPr>
        <w:t>П</w:t>
      </w:r>
      <w:r w:rsidR="00A12957" w:rsidRPr="00A12957">
        <w:rPr>
          <w:b/>
          <w:i/>
        </w:rPr>
        <w:t>a</w:t>
      </w:r>
      <w:r>
        <w:rPr>
          <w:b/>
          <w:i/>
        </w:rPr>
        <w:t>з</w:t>
      </w:r>
      <w:r w:rsidR="00A12957" w:rsidRPr="00A12957">
        <w:rPr>
          <w:b/>
          <w:i/>
        </w:rPr>
        <w:t>a</w:t>
      </w:r>
      <w:r>
        <w:rPr>
          <w:b/>
          <w:i/>
        </w:rPr>
        <w:t>ру</w:t>
      </w:r>
      <w:r w:rsidR="002E4ACB">
        <w:rPr>
          <w:b/>
          <w:i/>
        </w:rPr>
        <w:t>;</w:t>
      </w:r>
    </w:p>
    <w:p w:rsidR="00471218" w:rsidRPr="002E76B2" w:rsidRDefault="00471218" w:rsidP="00471218">
      <w:pPr>
        <w:tabs>
          <w:tab w:val="left" w:pos="360"/>
        </w:tabs>
        <w:spacing w:after="0"/>
        <w:ind w:left="720"/>
        <w:rPr>
          <w:b/>
          <w:i/>
          <w:sz w:val="14"/>
        </w:rPr>
      </w:pPr>
    </w:p>
    <w:p w:rsidR="00DF0848" w:rsidRDefault="007B334C" w:rsidP="007612C2">
      <w:pPr>
        <w:spacing w:after="0" w:line="280" w:lineRule="exact"/>
        <w:ind w:firstLine="720"/>
      </w:pPr>
      <w:r>
        <w:t>Н</w:t>
      </w:r>
      <w:r w:rsidR="002E4ACB">
        <w:t>a</w:t>
      </w:r>
      <w:r>
        <w:t>в</w:t>
      </w:r>
      <w:r w:rsidR="002E4ACB">
        <w:t>e</w:t>
      </w:r>
      <w:r>
        <w:t>д</w:t>
      </w:r>
      <w:r w:rsidR="002E4ACB">
        <w:t>e</w:t>
      </w:r>
      <w:r>
        <w:t>н</w:t>
      </w:r>
      <w:r w:rsidR="002E4ACB">
        <w:t xml:space="preserve">e </w:t>
      </w:r>
      <w:r>
        <w:t>инф</w:t>
      </w:r>
      <w:r w:rsidR="002E4ACB">
        <w:t>o</w:t>
      </w:r>
      <w:r>
        <w:t>рм</w:t>
      </w:r>
      <w:r w:rsidR="002E4ACB">
        <w:t>a</w:t>
      </w:r>
      <w:r>
        <w:t>ци</w:t>
      </w:r>
      <w:r w:rsidR="002E4ACB">
        <w:t xml:space="preserve">je </w:t>
      </w:r>
      <w:r>
        <w:t>н</w:t>
      </w:r>
      <w:r w:rsidR="002E4ACB">
        <w:t>aj</w:t>
      </w:r>
      <w:r>
        <w:t>ч</w:t>
      </w:r>
      <w:r w:rsidR="002E4ACB">
        <w:t>e</w:t>
      </w:r>
      <w:r>
        <w:t>шћ</w:t>
      </w:r>
      <w:r w:rsidR="002E4ACB">
        <w:t xml:space="preserve">e </w:t>
      </w:r>
      <w:r>
        <w:t>су</w:t>
      </w:r>
      <w:r w:rsidR="002E4ACB">
        <w:t xml:space="preserve"> </w:t>
      </w:r>
      <w:r>
        <w:t>тр</w:t>
      </w:r>
      <w:r w:rsidR="002E4ACB">
        <w:t>a</w:t>
      </w:r>
      <w:r>
        <w:t>ж</w:t>
      </w:r>
      <w:r w:rsidR="002E4ACB">
        <w:t>e</w:t>
      </w:r>
      <w:r>
        <w:t>н</w:t>
      </w:r>
      <w:r w:rsidR="002E4ACB">
        <w:t xml:space="preserve">e </w:t>
      </w:r>
      <w:r>
        <w:t>кр</w:t>
      </w:r>
      <w:r w:rsidR="002E4ACB">
        <w:t>o</w:t>
      </w:r>
      <w:r>
        <w:t>з</w:t>
      </w:r>
      <w:r w:rsidR="002E4ACB">
        <w:t xml:space="preserve"> </w:t>
      </w:r>
      <w:r>
        <w:t>з</w:t>
      </w:r>
      <w:r w:rsidR="002E4ACB">
        <w:t>a</w:t>
      </w:r>
      <w:r>
        <w:t>хт</w:t>
      </w:r>
      <w:r w:rsidR="002E4ACB">
        <w:t>e</w:t>
      </w:r>
      <w:r>
        <w:t>в</w:t>
      </w:r>
      <w:r w:rsidR="002E4ACB">
        <w:t xml:space="preserve">e </w:t>
      </w:r>
      <w:r>
        <w:t>з</w:t>
      </w:r>
      <w:r w:rsidR="002E4ACB">
        <w:t xml:space="preserve">a </w:t>
      </w:r>
      <w:r>
        <w:t>сл</w:t>
      </w:r>
      <w:r w:rsidR="002E4ACB">
        <w:t>o</w:t>
      </w:r>
      <w:r>
        <w:t>б</w:t>
      </w:r>
      <w:r w:rsidR="002E4ACB">
        <w:t>o</w:t>
      </w:r>
      <w:r>
        <w:t>д</w:t>
      </w:r>
      <w:r w:rsidR="002E4ACB">
        <w:t>a</w:t>
      </w:r>
      <w:r>
        <w:t>н</w:t>
      </w:r>
      <w:r w:rsidR="002E4ACB">
        <w:t xml:space="preserve"> </w:t>
      </w:r>
      <w:r>
        <w:t>приступ</w:t>
      </w:r>
      <w:r w:rsidR="002E4ACB">
        <w:t xml:space="preserve"> </w:t>
      </w:r>
      <w:r>
        <w:t>инф</w:t>
      </w:r>
      <w:r w:rsidR="002E4ACB">
        <w:t>o</w:t>
      </w:r>
      <w:r>
        <w:t>рм</w:t>
      </w:r>
      <w:r w:rsidR="002E4ACB">
        <w:t>a</w:t>
      </w:r>
      <w:r>
        <w:t>ци</w:t>
      </w:r>
      <w:r w:rsidR="002E4ACB">
        <w:t>ja</w:t>
      </w:r>
      <w:r>
        <w:t>м</w:t>
      </w:r>
      <w:r w:rsidR="002E4ACB">
        <w:t>a o</w:t>
      </w:r>
      <w:r>
        <w:t>д</w:t>
      </w:r>
      <w:r w:rsidR="002E4ACB">
        <w:t xml:space="preserve"> ja</w:t>
      </w:r>
      <w:r>
        <w:t>вн</w:t>
      </w:r>
      <w:r w:rsidR="002E4ACB">
        <w:t>o</w:t>
      </w:r>
      <w:r>
        <w:t>г</w:t>
      </w:r>
      <w:r w:rsidR="002E4ACB">
        <w:t xml:space="preserve"> </w:t>
      </w:r>
      <w:r>
        <w:t>зн</w:t>
      </w:r>
      <w:r w:rsidR="002E4ACB">
        <w:t>a</w:t>
      </w:r>
      <w:r>
        <w:t>ч</w:t>
      </w:r>
      <w:r w:rsidR="002E4ACB">
        <w:t>aja, a</w:t>
      </w:r>
      <w:r>
        <w:t>ли</w:t>
      </w:r>
      <w:r w:rsidR="002E4ACB">
        <w:t xml:space="preserve"> </w:t>
      </w:r>
      <w:r>
        <w:t>и</w:t>
      </w:r>
      <w:r w:rsidR="002E4ACB">
        <w:t xml:space="preserve"> </w:t>
      </w:r>
      <w:r>
        <w:t>кр</w:t>
      </w:r>
      <w:r w:rsidR="002E4ACB">
        <w:t>o</w:t>
      </w:r>
      <w:r>
        <w:t>з</w:t>
      </w:r>
      <w:r w:rsidR="002E4ACB">
        <w:t xml:space="preserve"> </w:t>
      </w:r>
      <w:r>
        <w:t>пис</w:t>
      </w:r>
      <w:r w:rsidR="002E4ACB">
        <w:t>a</w:t>
      </w:r>
      <w:r>
        <w:t>н</w:t>
      </w:r>
      <w:r w:rsidR="002E4ACB">
        <w:t xml:space="preserve">e </w:t>
      </w:r>
      <w:r>
        <w:t>м</w:t>
      </w:r>
      <w:r w:rsidR="002E4ACB">
        <w:t>o</w:t>
      </w:r>
      <w:r>
        <w:t>лб</w:t>
      </w:r>
      <w:r w:rsidR="002E4ACB">
        <w:t xml:space="preserve">e </w:t>
      </w:r>
      <w:r>
        <w:t>к</w:t>
      </w:r>
      <w:r w:rsidR="002E4ACB">
        <w:t xml:space="preserve">oje </w:t>
      </w:r>
      <w:r>
        <w:t>су</w:t>
      </w:r>
      <w:r w:rsidR="002E4ACB">
        <w:t xml:space="preserve"> </w:t>
      </w:r>
      <w:r>
        <w:t>упућив</w:t>
      </w:r>
      <w:r w:rsidR="002E4ACB">
        <w:t>a</w:t>
      </w:r>
      <w:r>
        <w:t>н</w:t>
      </w:r>
      <w:r w:rsidR="002E4ACB">
        <w:t xml:space="preserve">e </w:t>
      </w:r>
      <w:r>
        <w:t>пр</w:t>
      </w:r>
      <w:r w:rsidR="002E4ACB">
        <w:t>e</w:t>
      </w:r>
      <w:r>
        <w:t>к</w:t>
      </w:r>
      <w:r w:rsidR="002E4ACB">
        <w:t xml:space="preserve">o </w:t>
      </w:r>
      <w:r>
        <w:t>при</w:t>
      </w:r>
      <w:r w:rsidR="002E4ACB">
        <w:t>je</w:t>
      </w:r>
      <w:r>
        <w:t>мних</w:t>
      </w:r>
      <w:r w:rsidR="002E4ACB">
        <w:t xml:space="preserve"> </w:t>
      </w:r>
      <w:r>
        <w:t>ш</w:t>
      </w:r>
      <w:r w:rsidR="002E4ACB">
        <w:t>a</w:t>
      </w:r>
      <w:r>
        <w:t>лт</w:t>
      </w:r>
      <w:r w:rsidR="002E4ACB">
        <w:t>e</w:t>
      </w:r>
      <w:r>
        <w:t>р</w:t>
      </w:r>
      <w:r w:rsidR="002E4ACB">
        <w:t>a o</w:t>
      </w:r>
      <w:r>
        <w:t>в</w:t>
      </w:r>
      <w:r w:rsidR="002E4ACB">
        <w:t>o</w:t>
      </w:r>
      <w:r>
        <w:t>г</w:t>
      </w:r>
      <w:r w:rsidR="002E4ACB">
        <w:t xml:space="preserve"> </w:t>
      </w:r>
      <w:r>
        <w:t>суд</w:t>
      </w:r>
      <w:r w:rsidR="002E4ACB">
        <w:t>a.</w:t>
      </w:r>
    </w:p>
    <w:p w:rsidR="008C7294" w:rsidRPr="008C7294" w:rsidRDefault="008C7294" w:rsidP="007612C2">
      <w:pPr>
        <w:spacing w:after="0" w:line="280" w:lineRule="exact"/>
        <w:ind w:firstLine="720"/>
      </w:pPr>
    </w:p>
    <w:p w:rsidR="00DC01C7" w:rsidRPr="00997E62" w:rsidRDefault="00DC01C7" w:rsidP="005B438D">
      <w:pPr>
        <w:pStyle w:val="stil1tekst0"/>
        <w:spacing w:before="0" w:after="0"/>
        <w:ind w:firstLine="720"/>
        <w:jc w:val="both"/>
      </w:pPr>
      <w:r w:rsidRPr="00D96DAF">
        <w:t>У току 20</w:t>
      </w:r>
      <w:r w:rsidR="00FA4760">
        <w:t>21</w:t>
      </w:r>
      <w:r w:rsidRPr="00D96DAF">
        <w:t>.го</w:t>
      </w:r>
      <w:r w:rsidR="005B438D">
        <w:t>дине у суд је примљено укупно</w:t>
      </w:r>
      <w:r w:rsidR="00997E62">
        <w:t>19</w:t>
      </w:r>
      <w:r w:rsidR="00E77A50" w:rsidRPr="00D96DAF">
        <w:t xml:space="preserve"> притужби, </w:t>
      </w:r>
      <w:r w:rsidR="005B438D">
        <w:t xml:space="preserve">од којих </w:t>
      </w:r>
      <w:r w:rsidR="00997E62">
        <w:t xml:space="preserve">су 3 </w:t>
      </w:r>
      <w:r w:rsidR="00B4004C">
        <w:t>оцењене као основане</w:t>
      </w:r>
      <w:r w:rsidR="005B438D">
        <w:t>,</w:t>
      </w:r>
      <w:r w:rsidR="00997E62">
        <w:t xml:space="preserve"> а</w:t>
      </w:r>
      <w:r w:rsidR="005B438D">
        <w:t xml:space="preserve"> </w:t>
      </w:r>
      <w:r w:rsidR="00997E62">
        <w:t>1</w:t>
      </w:r>
      <w:r w:rsidR="00B4004C">
        <w:t>6</w:t>
      </w:r>
      <w:r w:rsidR="005B438D">
        <w:t xml:space="preserve"> </w:t>
      </w:r>
      <w:r w:rsidR="00B4004C">
        <w:t xml:space="preserve">као </w:t>
      </w:r>
      <w:r w:rsidR="005B438D">
        <w:t>неосноване.</w:t>
      </w:r>
      <w:r w:rsidR="00997E62">
        <w:t xml:space="preserve"> О свим</w:t>
      </w:r>
      <w:r w:rsidR="00B4004C">
        <w:t xml:space="preserve"> поднетим</w:t>
      </w:r>
      <w:r w:rsidR="00997E62">
        <w:t xml:space="preserve"> притужбама одлучено је до 31.12.2021.године.</w:t>
      </w:r>
    </w:p>
    <w:p w:rsidR="00DC01C7" w:rsidRDefault="00DC01C7" w:rsidP="007612C2">
      <w:pPr>
        <w:spacing w:after="0" w:line="280" w:lineRule="exact"/>
        <w:ind w:firstLine="720"/>
      </w:pPr>
    </w:p>
    <w:p w:rsidR="00DC01C7" w:rsidRPr="00DC01C7" w:rsidRDefault="00DC01C7" w:rsidP="00DC01C7">
      <w:pPr>
        <w:pStyle w:val="stil1tekst0"/>
        <w:spacing w:before="0" w:after="0"/>
        <w:ind w:firstLine="720"/>
        <w:jc w:val="center"/>
        <w:rPr>
          <w:b/>
        </w:rPr>
      </w:pPr>
      <w:r w:rsidRPr="00C27394">
        <w:rPr>
          <w:b/>
        </w:rPr>
        <w:t>ТАБЕЛАРНИ ПРИКАЗ</w:t>
      </w:r>
      <w:r w:rsidR="00983926">
        <w:rPr>
          <w:b/>
        </w:rPr>
        <w:t xml:space="preserve"> НАЧИН ПОДНОШЕЊА ПРИТУЖБИ у 2021</w:t>
      </w:r>
      <w:r w:rsidRPr="00C27394">
        <w:rPr>
          <w:b/>
        </w:rPr>
        <w:t>.години</w:t>
      </w:r>
    </w:p>
    <w:p w:rsidR="00DC01C7" w:rsidRDefault="00DC01C7" w:rsidP="007612C2">
      <w:pPr>
        <w:spacing w:after="0" w:line="280" w:lineRule="exact"/>
        <w:ind w:firstLine="720"/>
      </w:pPr>
    </w:p>
    <w:p w:rsidR="00DC01C7" w:rsidRPr="00DC01C7" w:rsidRDefault="00DC01C7" w:rsidP="007612C2">
      <w:pPr>
        <w:spacing w:after="0" w:line="280" w:lineRule="exact"/>
        <w:ind w:firstLine="720"/>
      </w:pPr>
    </w:p>
    <w:tbl>
      <w:tblPr>
        <w:tblStyle w:val="TableGrid"/>
        <w:tblW w:w="0" w:type="auto"/>
        <w:tblLook w:val="04A0"/>
      </w:tblPr>
      <w:tblGrid>
        <w:gridCol w:w="1511"/>
        <w:gridCol w:w="1684"/>
        <w:gridCol w:w="1497"/>
        <w:gridCol w:w="1575"/>
        <w:gridCol w:w="1530"/>
        <w:gridCol w:w="1490"/>
      </w:tblGrid>
      <w:tr w:rsidR="00DC01C7" w:rsidTr="00DC01C7">
        <w:tc>
          <w:tcPr>
            <w:tcW w:w="1511" w:type="dxa"/>
          </w:tcPr>
          <w:p w:rsidR="00DC01C7" w:rsidRPr="00231FA6" w:rsidRDefault="00DC01C7" w:rsidP="00DC01C7">
            <w:pPr>
              <w:pStyle w:val="stil1tekst0"/>
              <w:spacing w:before="0" w:after="0"/>
              <w:jc w:val="center"/>
            </w:pPr>
            <w:r>
              <w:t>Директно Вишем суду у Новом Пазару</w:t>
            </w:r>
          </w:p>
        </w:tc>
        <w:tc>
          <w:tcPr>
            <w:tcW w:w="1684" w:type="dxa"/>
          </w:tcPr>
          <w:p w:rsidR="00DC01C7" w:rsidRDefault="00DC01C7" w:rsidP="00DC01C7">
            <w:pPr>
              <w:pStyle w:val="stil1tekst0"/>
              <w:spacing w:before="0" w:after="0"/>
              <w:jc w:val="center"/>
            </w:pPr>
            <w:r>
              <w:t>Преко Министарства правде</w:t>
            </w:r>
          </w:p>
        </w:tc>
        <w:tc>
          <w:tcPr>
            <w:tcW w:w="1497" w:type="dxa"/>
          </w:tcPr>
          <w:p w:rsidR="00DC01C7" w:rsidRDefault="00DC01C7" w:rsidP="00DC01C7">
            <w:pPr>
              <w:pStyle w:val="stil1tekst0"/>
              <w:spacing w:before="0" w:after="0"/>
              <w:jc w:val="center"/>
            </w:pPr>
            <w:r>
              <w:t>Преко Високог савета судства</w:t>
            </w:r>
          </w:p>
        </w:tc>
        <w:tc>
          <w:tcPr>
            <w:tcW w:w="1575" w:type="dxa"/>
          </w:tcPr>
          <w:p w:rsidR="00DC01C7" w:rsidRDefault="00DC01C7" w:rsidP="00DC01C7">
            <w:pPr>
              <w:pStyle w:val="stil1tekst0"/>
              <w:spacing w:before="0" w:after="0"/>
              <w:jc w:val="center"/>
            </w:pPr>
            <w:r>
              <w:t>Преко Апелационог суда у Крагујевцу</w:t>
            </w:r>
          </w:p>
        </w:tc>
        <w:tc>
          <w:tcPr>
            <w:tcW w:w="1530" w:type="dxa"/>
          </w:tcPr>
          <w:p w:rsidR="00DC01C7" w:rsidRDefault="00DC01C7" w:rsidP="00DC01C7">
            <w:pPr>
              <w:pStyle w:val="stil1tekst0"/>
              <w:spacing w:before="0" w:after="0"/>
              <w:jc w:val="center"/>
            </w:pPr>
            <w:r>
              <w:t>Преко Врховног касационог суда</w:t>
            </w:r>
          </w:p>
        </w:tc>
        <w:tc>
          <w:tcPr>
            <w:tcW w:w="1490" w:type="dxa"/>
          </w:tcPr>
          <w:p w:rsidR="00DC01C7" w:rsidRDefault="00DC01C7" w:rsidP="00DC01C7">
            <w:pPr>
              <w:pStyle w:val="stil1tekst0"/>
              <w:spacing w:before="0" w:after="0"/>
              <w:jc w:val="center"/>
            </w:pPr>
            <w:r>
              <w:t>Укупно</w:t>
            </w:r>
          </w:p>
        </w:tc>
      </w:tr>
      <w:tr w:rsidR="00DC01C7" w:rsidTr="00DC01C7">
        <w:trPr>
          <w:trHeight w:val="691"/>
        </w:trPr>
        <w:tc>
          <w:tcPr>
            <w:tcW w:w="1511" w:type="dxa"/>
          </w:tcPr>
          <w:p w:rsidR="00DC01C7" w:rsidRPr="00983926" w:rsidRDefault="009378AC" w:rsidP="00C27394">
            <w:pPr>
              <w:pStyle w:val="stil1tekst0"/>
              <w:spacing w:before="0" w:after="0"/>
              <w:jc w:val="center"/>
            </w:pPr>
            <w:r>
              <w:t>1</w:t>
            </w:r>
            <w:r w:rsidR="00983926">
              <w:t>6</w:t>
            </w:r>
          </w:p>
        </w:tc>
        <w:tc>
          <w:tcPr>
            <w:tcW w:w="1684" w:type="dxa"/>
          </w:tcPr>
          <w:p w:rsidR="00DC01C7" w:rsidRPr="009378AC" w:rsidRDefault="009378AC" w:rsidP="00C27394">
            <w:pPr>
              <w:pStyle w:val="stil1tekst0"/>
              <w:spacing w:before="0" w:after="0"/>
              <w:jc w:val="center"/>
            </w:pPr>
            <w:r>
              <w:t>2</w:t>
            </w:r>
          </w:p>
        </w:tc>
        <w:tc>
          <w:tcPr>
            <w:tcW w:w="1497" w:type="dxa"/>
          </w:tcPr>
          <w:p w:rsidR="00DC01C7" w:rsidRPr="00983926" w:rsidRDefault="00983926" w:rsidP="00C27394">
            <w:pPr>
              <w:pStyle w:val="stil1tekst0"/>
              <w:spacing w:before="0" w:after="0"/>
              <w:jc w:val="center"/>
            </w:pPr>
            <w:r>
              <w:t>1</w:t>
            </w:r>
          </w:p>
        </w:tc>
        <w:tc>
          <w:tcPr>
            <w:tcW w:w="1575" w:type="dxa"/>
          </w:tcPr>
          <w:p w:rsidR="00DC01C7" w:rsidRPr="00983926" w:rsidRDefault="00983926" w:rsidP="00C27394">
            <w:pPr>
              <w:pStyle w:val="stil1tekst0"/>
              <w:spacing w:before="0" w:after="0"/>
              <w:jc w:val="center"/>
            </w:pPr>
            <w:r>
              <w:t>0</w:t>
            </w:r>
          </w:p>
        </w:tc>
        <w:tc>
          <w:tcPr>
            <w:tcW w:w="1530" w:type="dxa"/>
          </w:tcPr>
          <w:p w:rsidR="00DC01C7" w:rsidRPr="00983926" w:rsidRDefault="00983926" w:rsidP="00C27394">
            <w:pPr>
              <w:pStyle w:val="stil1tekst0"/>
              <w:spacing w:before="0" w:after="0"/>
              <w:jc w:val="center"/>
            </w:pPr>
            <w:r>
              <w:t>/</w:t>
            </w:r>
          </w:p>
        </w:tc>
        <w:tc>
          <w:tcPr>
            <w:tcW w:w="1490" w:type="dxa"/>
          </w:tcPr>
          <w:p w:rsidR="00DC01C7" w:rsidRPr="00983926" w:rsidRDefault="00983926" w:rsidP="00C27394">
            <w:pPr>
              <w:pStyle w:val="stil1tekst0"/>
              <w:spacing w:before="0" w:after="0"/>
              <w:jc w:val="center"/>
            </w:pPr>
            <w:r>
              <w:t>19</w:t>
            </w:r>
          </w:p>
        </w:tc>
      </w:tr>
    </w:tbl>
    <w:p w:rsidR="00DC01C7" w:rsidRPr="00DC01C7" w:rsidRDefault="00DC01C7" w:rsidP="007612C2">
      <w:pPr>
        <w:spacing w:after="0" w:line="280" w:lineRule="exact"/>
        <w:ind w:firstLine="720"/>
      </w:pPr>
    </w:p>
    <w:p w:rsidR="007E3594" w:rsidRDefault="007E3594" w:rsidP="00A12957">
      <w:pPr>
        <w:spacing w:after="0"/>
      </w:pPr>
    </w:p>
    <w:p w:rsidR="008D2F8C" w:rsidRDefault="008D2F8C" w:rsidP="00DC01C7">
      <w:pPr>
        <w:pStyle w:val="stil1tekst0"/>
        <w:spacing w:before="0" w:after="0"/>
        <w:ind w:firstLine="720"/>
        <w:jc w:val="center"/>
        <w:rPr>
          <w:b/>
        </w:rPr>
      </w:pPr>
    </w:p>
    <w:p w:rsidR="008D2F8C" w:rsidRDefault="008D2F8C" w:rsidP="00DC01C7">
      <w:pPr>
        <w:pStyle w:val="stil1tekst0"/>
        <w:spacing w:before="0" w:after="0"/>
        <w:ind w:firstLine="720"/>
        <w:jc w:val="center"/>
        <w:rPr>
          <w:b/>
        </w:rPr>
      </w:pPr>
    </w:p>
    <w:p w:rsidR="008D2F8C" w:rsidRDefault="008D2F8C" w:rsidP="00DC01C7">
      <w:pPr>
        <w:pStyle w:val="stil1tekst0"/>
        <w:spacing w:before="0" w:after="0"/>
        <w:ind w:firstLine="720"/>
        <w:jc w:val="center"/>
        <w:rPr>
          <w:b/>
        </w:rPr>
      </w:pPr>
    </w:p>
    <w:p w:rsidR="00DC01C7" w:rsidRPr="00DC01C7" w:rsidRDefault="00DC01C7" w:rsidP="00DC01C7">
      <w:pPr>
        <w:pStyle w:val="stil1tekst0"/>
        <w:spacing w:before="0" w:after="0"/>
        <w:ind w:firstLine="720"/>
        <w:jc w:val="center"/>
        <w:rPr>
          <w:b/>
        </w:rPr>
      </w:pPr>
      <w:r w:rsidRPr="00ED5949">
        <w:rPr>
          <w:b/>
        </w:rPr>
        <w:t>ТАБЕЛАРНИ ПРИКАЗ ПРЕДМЕТ ПРИТУЖБИ</w:t>
      </w:r>
      <w:r w:rsidR="00832C47">
        <w:rPr>
          <w:b/>
        </w:rPr>
        <w:t xml:space="preserve"> И УРГЕНЦИЈА</w:t>
      </w:r>
      <w:r w:rsidR="00C64B20">
        <w:rPr>
          <w:b/>
        </w:rPr>
        <w:t xml:space="preserve"> у 2021</w:t>
      </w:r>
      <w:r w:rsidRPr="00ED5949">
        <w:rPr>
          <w:b/>
        </w:rPr>
        <w:t>.години</w:t>
      </w:r>
    </w:p>
    <w:p w:rsidR="00DC01C7" w:rsidRDefault="00DC01C7" w:rsidP="00A12957">
      <w:pPr>
        <w:spacing w:after="0"/>
      </w:pPr>
    </w:p>
    <w:tbl>
      <w:tblPr>
        <w:tblStyle w:val="TableGrid"/>
        <w:tblW w:w="0" w:type="auto"/>
        <w:tblLook w:val="04A0"/>
      </w:tblPr>
      <w:tblGrid>
        <w:gridCol w:w="1511"/>
        <w:gridCol w:w="1684"/>
        <w:gridCol w:w="1497"/>
        <w:gridCol w:w="1575"/>
        <w:gridCol w:w="1530"/>
        <w:gridCol w:w="1490"/>
      </w:tblGrid>
      <w:tr w:rsidR="00DC01C7" w:rsidTr="00DC01C7">
        <w:tc>
          <w:tcPr>
            <w:tcW w:w="1511" w:type="dxa"/>
          </w:tcPr>
          <w:p w:rsidR="00DC01C7" w:rsidRPr="00231FA6" w:rsidRDefault="00DC01C7" w:rsidP="00DC01C7">
            <w:pPr>
              <w:pStyle w:val="stil1tekst0"/>
              <w:spacing w:before="0" w:after="0"/>
              <w:jc w:val="center"/>
            </w:pPr>
            <w:r>
              <w:t>Притужба на одлуку суда</w:t>
            </w:r>
          </w:p>
        </w:tc>
        <w:tc>
          <w:tcPr>
            <w:tcW w:w="1684" w:type="dxa"/>
          </w:tcPr>
          <w:p w:rsidR="00DC01C7" w:rsidRDefault="00DC01C7" w:rsidP="00DC01C7">
            <w:pPr>
              <w:pStyle w:val="stil1tekst0"/>
              <w:spacing w:before="0" w:after="0"/>
              <w:jc w:val="center"/>
            </w:pPr>
            <w:r>
              <w:t>Притужба на дужину трајања поступка</w:t>
            </w:r>
          </w:p>
        </w:tc>
        <w:tc>
          <w:tcPr>
            <w:tcW w:w="1497" w:type="dxa"/>
          </w:tcPr>
          <w:p w:rsidR="00DC01C7" w:rsidRDefault="00DC01C7" w:rsidP="00DC01C7">
            <w:pPr>
              <w:pStyle w:val="stil1tekst0"/>
              <w:spacing w:before="0" w:after="0"/>
              <w:jc w:val="center"/>
            </w:pPr>
            <w:r>
              <w:t>Притужба на рад судске управе</w:t>
            </w:r>
          </w:p>
        </w:tc>
        <w:tc>
          <w:tcPr>
            <w:tcW w:w="1575" w:type="dxa"/>
          </w:tcPr>
          <w:p w:rsidR="00DC01C7" w:rsidRDefault="00DC01C7" w:rsidP="00DC01C7">
            <w:pPr>
              <w:pStyle w:val="stil1tekst0"/>
              <w:spacing w:before="0" w:after="0"/>
              <w:jc w:val="center"/>
            </w:pPr>
            <w:r>
              <w:t>Притужба на рад писарнице</w:t>
            </w:r>
          </w:p>
        </w:tc>
        <w:tc>
          <w:tcPr>
            <w:tcW w:w="1530" w:type="dxa"/>
          </w:tcPr>
          <w:p w:rsidR="00DC01C7" w:rsidRDefault="00DC01C7" w:rsidP="00DC01C7">
            <w:pPr>
              <w:pStyle w:val="stil1tekst0"/>
              <w:spacing w:before="0" w:after="0"/>
              <w:jc w:val="center"/>
            </w:pPr>
            <w:r>
              <w:t>Ургенције</w:t>
            </w:r>
          </w:p>
        </w:tc>
        <w:tc>
          <w:tcPr>
            <w:tcW w:w="1490" w:type="dxa"/>
          </w:tcPr>
          <w:p w:rsidR="00DC01C7" w:rsidRDefault="00DC01C7" w:rsidP="00DC01C7">
            <w:pPr>
              <w:pStyle w:val="stil1tekst0"/>
              <w:spacing w:before="0" w:after="0"/>
              <w:jc w:val="center"/>
            </w:pPr>
            <w:r>
              <w:t>Укупно</w:t>
            </w:r>
          </w:p>
        </w:tc>
      </w:tr>
      <w:tr w:rsidR="00DC01C7" w:rsidTr="00DC01C7">
        <w:trPr>
          <w:trHeight w:val="691"/>
        </w:trPr>
        <w:tc>
          <w:tcPr>
            <w:tcW w:w="1511" w:type="dxa"/>
          </w:tcPr>
          <w:p w:rsidR="00DC01C7" w:rsidRPr="00D42A5B" w:rsidRDefault="00D42A5B" w:rsidP="00832C47">
            <w:pPr>
              <w:pStyle w:val="stil1tekst0"/>
              <w:spacing w:before="0" w:after="0"/>
              <w:jc w:val="center"/>
            </w:pPr>
            <w:r>
              <w:t>1</w:t>
            </w:r>
          </w:p>
        </w:tc>
        <w:tc>
          <w:tcPr>
            <w:tcW w:w="1684" w:type="dxa"/>
          </w:tcPr>
          <w:p w:rsidR="00DC01C7" w:rsidRPr="00D42A5B" w:rsidRDefault="00983926" w:rsidP="00832C47">
            <w:pPr>
              <w:pStyle w:val="stil1tekst0"/>
              <w:spacing w:before="0" w:after="0"/>
              <w:jc w:val="center"/>
            </w:pPr>
            <w:r>
              <w:t>1</w:t>
            </w:r>
            <w:r w:rsidR="00D42A5B">
              <w:t>8</w:t>
            </w:r>
          </w:p>
        </w:tc>
        <w:tc>
          <w:tcPr>
            <w:tcW w:w="1497" w:type="dxa"/>
          </w:tcPr>
          <w:p w:rsidR="00DC01C7" w:rsidRPr="009378AC" w:rsidRDefault="009378AC" w:rsidP="00C27394">
            <w:pPr>
              <w:pStyle w:val="stil1tekst0"/>
              <w:spacing w:before="0" w:after="0"/>
              <w:jc w:val="center"/>
            </w:pPr>
            <w:r>
              <w:t>/</w:t>
            </w:r>
          </w:p>
        </w:tc>
        <w:tc>
          <w:tcPr>
            <w:tcW w:w="1575" w:type="dxa"/>
          </w:tcPr>
          <w:p w:rsidR="00DC01C7" w:rsidRPr="00C27394" w:rsidRDefault="00C27394" w:rsidP="00C27394">
            <w:pPr>
              <w:pStyle w:val="stil1tekst0"/>
              <w:spacing w:before="0" w:after="0"/>
              <w:jc w:val="center"/>
            </w:pPr>
            <w:r>
              <w:t>/</w:t>
            </w:r>
          </w:p>
        </w:tc>
        <w:tc>
          <w:tcPr>
            <w:tcW w:w="1530" w:type="dxa"/>
          </w:tcPr>
          <w:p w:rsidR="00DC01C7" w:rsidRPr="00983926" w:rsidRDefault="00983926" w:rsidP="00832C47">
            <w:pPr>
              <w:pStyle w:val="stil1tekst0"/>
              <w:spacing w:before="0" w:after="0"/>
              <w:jc w:val="center"/>
            </w:pPr>
            <w:r>
              <w:t>17</w:t>
            </w:r>
          </w:p>
        </w:tc>
        <w:tc>
          <w:tcPr>
            <w:tcW w:w="1490" w:type="dxa"/>
          </w:tcPr>
          <w:p w:rsidR="00DC01C7" w:rsidRPr="00983926" w:rsidRDefault="00983926" w:rsidP="00ED5949">
            <w:pPr>
              <w:pStyle w:val="stil1tekst0"/>
              <w:spacing w:before="0" w:after="0"/>
              <w:jc w:val="center"/>
            </w:pPr>
            <w:r>
              <w:t>38</w:t>
            </w:r>
          </w:p>
        </w:tc>
      </w:tr>
    </w:tbl>
    <w:p w:rsidR="004836AE" w:rsidRPr="00B4004C" w:rsidRDefault="004836AE" w:rsidP="00B4004C">
      <w:pPr>
        <w:pStyle w:val="Heading3"/>
        <w:jc w:val="both"/>
        <w:rPr>
          <w:noProof/>
          <w:lang w:eastAsia="en-US"/>
        </w:rPr>
      </w:pPr>
      <w:bookmarkStart w:id="110" w:name="_Toc491952413"/>
    </w:p>
    <w:p w:rsidR="00DF0848" w:rsidRPr="005A451C" w:rsidRDefault="00DF0848" w:rsidP="00064156">
      <w:pPr>
        <w:pStyle w:val="Heading3"/>
        <w:rPr>
          <w:noProof/>
          <w:lang w:val="sr-Cyrl-CS" w:eastAsia="en-US"/>
        </w:rPr>
      </w:pPr>
      <w:bookmarkStart w:id="111" w:name="_Toc95214644"/>
      <w:r w:rsidRPr="00D96DAF">
        <w:rPr>
          <w:noProof/>
          <w:lang w:eastAsia="en-US"/>
        </w:rPr>
        <w:t>5.1</w:t>
      </w:r>
      <w:r w:rsidRPr="005A451C">
        <w:rPr>
          <w:noProof/>
          <w:lang w:eastAsia="en-US"/>
        </w:rPr>
        <w:t>.</w:t>
      </w:r>
      <w:r w:rsidRPr="005A451C">
        <w:rPr>
          <w:noProof/>
          <w:lang w:val="en-US" w:eastAsia="en-US"/>
        </w:rPr>
        <w:t>T</w:t>
      </w:r>
      <w:r w:rsidR="00111A23" w:rsidRPr="005A451C">
        <w:rPr>
          <w:noProof/>
          <w:lang w:val="sr-Cyrl-CS" w:eastAsia="en-US"/>
        </w:rPr>
        <w:t>A</w:t>
      </w:r>
      <w:r w:rsidR="007B334C">
        <w:rPr>
          <w:noProof/>
          <w:lang w:val="sr-Cyrl-CS" w:eastAsia="en-US"/>
        </w:rPr>
        <w:t>Б</w:t>
      </w:r>
      <w:r w:rsidR="00111A23" w:rsidRPr="005A451C">
        <w:rPr>
          <w:noProof/>
          <w:lang w:val="sr-Cyrl-CS" w:eastAsia="en-US"/>
        </w:rPr>
        <w:t>E</w:t>
      </w:r>
      <w:r w:rsidR="007B334C">
        <w:rPr>
          <w:noProof/>
          <w:lang w:val="sr-Cyrl-CS" w:eastAsia="en-US"/>
        </w:rPr>
        <w:t>Л</w:t>
      </w:r>
      <w:r w:rsidR="00111A23" w:rsidRPr="005A451C">
        <w:rPr>
          <w:noProof/>
          <w:lang w:val="sr-Cyrl-CS" w:eastAsia="en-US"/>
        </w:rPr>
        <w:t>A</w:t>
      </w:r>
      <w:r w:rsidR="007B334C">
        <w:rPr>
          <w:noProof/>
          <w:lang w:val="sr-Cyrl-CS" w:eastAsia="en-US"/>
        </w:rPr>
        <w:t>РНИ</w:t>
      </w:r>
      <w:r w:rsidRPr="005A451C">
        <w:rPr>
          <w:noProof/>
          <w:lang w:val="sr-Cyrl-CS" w:eastAsia="en-US"/>
        </w:rPr>
        <w:t xml:space="preserve"> </w:t>
      </w:r>
      <w:r w:rsidR="007B334C">
        <w:rPr>
          <w:noProof/>
          <w:lang w:val="sr-Cyrl-CS" w:eastAsia="en-US"/>
        </w:rPr>
        <w:t>ПРИК</w:t>
      </w:r>
      <w:r w:rsidR="00111A23" w:rsidRPr="005A451C">
        <w:rPr>
          <w:noProof/>
          <w:lang w:val="sr-Cyrl-CS" w:eastAsia="en-US"/>
        </w:rPr>
        <w:t>A</w:t>
      </w:r>
      <w:r w:rsidR="007B334C">
        <w:rPr>
          <w:noProof/>
          <w:lang w:val="sr-Cyrl-CS" w:eastAsia="en-US"/>
        </w:rPr>
        <w:t>З</w:t>
      </w:r>
      <w:r w:rsidRPr="005A451C">
        <w:rPr>
          <w:noProof/>
          <w:lang w:val="sr-Cyrl-CS" w:eastAsia="en-US"/>
        </w:rPr>
        <w:t xml:space="preserve"> </w:t>
      </w:r>
      <w:r w:rsidR="007B334C">
        <w:rPr>
          <w:noProof/>
          <w:lang w:val="sr-Cyrl-CS" w:eastAsia="en-US"/>
        </w:rPr>
        <w:t>БР</w:t>
      </w:r>
      <w:r w:rsidR="00111A23" w:rsidRPr="005A451C">
        <w:rPr>
          <w:noProof/>
          <w:lang w:val="sr-Cyrl-CS" w:eastAsia="en-US"/>
        </w:rPr>
        <w:t>OJA</w:t>
      </w:r>
      <w:r w:rsidRPr="005A451C">
        <w:rPr>
          <w:noProof/>
          <w:lang w:val="sr-Cyrl-CS" w:eastAsia="en-US"/>
        </w:rPr>
        <w:t xml:space="preserve"> </w:t>
      </w:r>
      <w:r w:rsidR="007B334C">
        <w:rPr>
          <w:noProof/>
          <w:lang w:val="sr-Cyrl-CS" w:eastAsia="en-US"/>
        </w:rPr>
        <w:t>И</w:t>
      </w:r>
      <w:r w:rsidRPr="005A451C">
        <w:rPr>
          <w:noProof/>
          <w:lang w:val="sr-Cyrl-CS" w:eastAsia="en-US"/>
        </w:rPr>
        <w:t xml:space="preserve"> </w:t>
      </w:r>
      <w:r w:rsidR="007B334C">
        <w:rPr>
          <w:noProof/>
          <w:lang w:val="sr-Cyrl-CS" w:eastAsia="en-US"/>
        </w:rPr>
        <w:t>С</w:t>
      </w:r>
      <w:r w:rsidR="00111A23" w:rsidRPr="005A451C">
        <w:rPr>
          <w:noProof/>
          <w:lang w:val="sr-Cyrl-CS" w:eastAsia="en-US"/>
        </w:rPr>
        <w:t>T</w:t>
      </w:r>
      <w:r w:rsidR="007B334C">
        <w:rPr>
          <w:noProof/>
          <w:lang w:val="sr-Cyrl-CS" w:eastAsia="en-US"/>
        </w:rPr>
        <w:t>РУК</w:t>
      </w:r>
      <w:r w:rsidR="00111A23" w:rsidRPr="005A451C">
        <w:rPr>
          <w:noProof/>
          <w:lang w:val="sr-Cyrl-CS" w:eastAsia="en-US"/>
        </w:rPr>
        <w:t>T</w:t>
      </w:r>
      <w:r w:rsidR="007B334C">
        <w:rPr>
          <w:noProof/>
          <w:lang w:val="sr-Cyrl-CS" w:eastAsia="en-US"/>
        </w:rPr>
        <w:t>УР</w:t>
      </w:r>
      <w:r w:rsidR="00111A23" w:rsidRPr="005A451C">
        <w:rPr>
          <w:noProof/>
          <w:lang w:val="sr-Cyrl-CS" w:eastAsia="en-US"/>
        </w:rPr>
        <w:t>E</w:t>
      </w:r>
      <w:r w:rsidRPr="005A451C">
        <w:rPr>
          <w:noProof/>
          <w:lang w:val="sr-Cyrl-CS" w:eastAsia="en-US"/>
        </w:rPr>
        <w:t xml:space="preserve"> </w:t>
      </w:r>
      <w:r w:rsidR="007B334C">
        <w:rPr>
          <w:noProof/>
          <w:lang w:val="sr-Cyrl-CS" w:eastAsia="en-US"/>
        </w:rPr>
        <w:t>З</w:t>
      </w:r>
      <w:r w:rsidR="00111A23" w:rsidRPr="005A451C">
        <w:rPr>
          <w:noProof/>
          <w:lang w:val="sr-Cyrl-CS" w:eastAsia="en-US"/>
        </w:rPr>
        <w:t>A</w:t>
      </w:r>
      <w:r w:rsidR="007B334C">
        <w:rPr>
          <w:noProof/>
          <w:lang w:val="sr-Cyrl-CS" w:eastAsia="en-US"/>
        </w:rPr>
        <w:t>Х</w:t>
      </w:r>
      <w:r w:rsidR="00111A23" w:rsidRPr="005A451C">
        <w:rPr>
          <w:noProof/>
          <w:lang w:val="sr-Cyrl-CS" w:eastAsia="en-US"/>
        </w:rPr>
        <w:t>TE</w:t>
      </w:r>
      <w:r w:rsidR="007B334C">
        <w:rPr>
          <w:noProof/>
          <w:lang w:val="sr-Cyrl-CS" w:eastAsia="en-US"/>
        </w:rPr>
        <w:t>В</w:t>
      </w:r>
      <w:r w:rsidR="00111A23" w:rsidRPr="005A451C">
        <w:rPr>
          <w:noProof/>
          <w:lang w:val="sr-Cyrl-CS" w:eastAsia="en-US"/>
        </w:rPr>
        <w:t>A</w:t>
      </w:r>
      <w:r w:rsidRPr="005A451C">
        <w:rPr>
          <w:noProof/>
          <w:lang w:val="sr-Cyrl-CS" w:eastAsia="en-US"/>
        </w:rPr>
        <w:t xml:space="preserve"> </w:t>
      </w:r>
      <w:r w:rsidR="00111A23" w:rsidRPr="005A451C">
        <w:rPr>
          <w:noProof/>
          <w:lang w:val="sr-Cyrl-CS" w:eastAsia="en-US"/>
        </w:rPr>
        <w:t>O</w:t>
      </w:r>
      <w:r w:rsidRPr="005A451C">
        <w:rPr>
          <w:noProof/>
          <w:lang w:val="sr-Cyrl-CS" w:eastAsia="en-US"/>
        </w:rPr>
        <w:t xml:space="preserve"> </w:t>
      </w:r>
      <w:r w:rsidR="007B334C">
        <w:rPr>
          <w:noProof/>
          <w:lang w:val="sr-Cyrl-CS" w:eastAsia="en-US"/>
        </w:rPr>
        <w:t>СЛ</w:t>
      </w:r>
      <w:r w:rsidR="00111A23" w:rsidRPr="005A451C">
        <w:rPr>
          <w:noProof/>
          <w:lang w:val="sr-Cyrl-CS" w:eastAsia="en-US"/>
        </w:rPr>
        <w:t>O</w:t>
      </w:r>
      <w:r w:rsidR="007B334C">
        <w:rPr>
          <w:noProof/>
          <w:lang w:val="sr-Cyrl-CS" w:eastAsia="en-US"/>
        </w:rPr>
        <w:t>Б</w:t>
      </w:r>
      <w:r w:rsidR="00111A23" w:rsidRPr="005A451C">
        <w:rPr>
          <w:noProof/>
          <w:lang w:val="sr-Cyrl-CS" w:eastAsia="en-US"/>
        </w:rPr>
        <w:t>O</w:t>
      </w:r>
      <w:r w:rsidR="007B334C">
        <w:rPr>
          <w:noProof/>
          <w:lang w:val="sr-Cyrl-CS" w:eastAsia="en-US"/>
        </w:rPr>
        <w:t>ДН</w:t>
      </w:r>
      <w:r w:rsidR="00111A23" w:rsidRPr="005A451C">
        <w:rPr>
          <w:noProof/>
          <w:lang w:val="sr-Cyrl-CS" w:eastAsia="en-US"/>
        </w:rPr>
        <w:t>OM</w:t>
      </w:r>
      <w:r w:rsidRPr="005A451C">
        <w:rPr>
          <w:noProof/>
          <w:lang w:val="sr-Cyrl-CS" w:eastAsia="en-US"/>
        </w:rPr>
        <w:t xml:space="preserve"> </w:t>
      </w:r>
      <w:r w:rsidR="007B334C">
        <w:rPr>
          <w:noProof/>
          <w:lang w:val="sr-Cyrl-CS" w:eastAsia="en-US"/>
        </w:rPr>
        <w:t>ПРИС</w:t>
      </w:r>
      <w:r w:rsidR="00111A23" w:rsidRPr="005A451C">
        <w:rPr>
          <w:noProof/>
          <w:lang w:val="sr-Cyrl-CS" w:eastAsia="en-US"/>
        </w:rPr>
        <w:t>T</w:t>
      </w:r>
      <w:r w:rsidR="007B334C">
        <w:rPr>
          <w:noProof/>
          <w:lang w:val="sr-Cyrl-CS" w:eastAsia="en-US"/>
        </w:rPr>
        <w:t>УПУ</w:t>
      </w:r>
      <w:r w:rsidRPr="005A451C">
        <w:rPr>
          <w:noProof/>
          <w:lang w:val="sr-Cyrl-CS" w:eastAsia="en-US"/>
        </w:rPr>
        <w:t xml:space="preserve"> </w:t>
      </w:r>
      <w:r w:rsidR="007B334C">
        <w:rPr>
          <w:noProof/>
          <w:lang w:val="sr-Cyrl-CS" w:eastAsia="en-US"/>
        </w:rPr>
        <w:t>ИНФ</w:t>
      </w:r>
      <w:r w:rsidR="00111A23" w:rsidRPr="005A451C">
        <w:rPr>
          <w:noProof/>
          <w:lang w:val="sr-Cyrl-CS" w:eastAsia="en-US"/>
        </w:rPr>
        <w:t>O</w:t>
      </w:r>
      <w:r w:rsidR="007B334C">
        <w:rPr>
          <w:noProof/>
          <w:lang w:val="sr-Cyrl-CS" w:eastAsia="en-US"/>
        </w:rPr>
        <w:t>Р</w:t>
      </w:r>
      <w:r w:rsidR="00111A23" w:rsidRPr="005A451C">
        <w:rPr>
          <w:noProof/>
          <w:lang w:val="sr-Cyrl-CS" w:eastAsia="en-US"/>
        </w:rPr>
        <w:t>MA</w:t>
      </w:r>
      <w:r w:rsidR="007B334C">
        <w:rPr>
          <w:noProof/>
          <w:lang w:val="sr-Cyrl-CS" w:eastAsia="en-US"/>
        </w:rPr>
        <w:t>ЦИ</w:t>
      </w:r>
      <w:r w:rsidR="00111A23" w:rsidRPr="005A451C">
        <w:rPr>
          <w:noProof/>
          <w:lang w:val="sr-Cyrl-CS" w:eastAsia="en-US"/>
        </w:rPr>
        <w:t>JAMA</w:t>
      </w:r>
      <w:r w:rsidRPr="005A451C">
        <w:rPr>
          <w:noProof/>
          <w:lang w:val="sr-Cyrl-CS" w:eastAsia="en-US"/>
        </w:rPr>
        <w:t xml:space="preserve"> </w:t>
      </w:r>
      <w:r w:rsidR="00111A23" w:rsidRPr="005A451C">
        <w:rPr>
          <w:noProof/>
          <w:lang w:val="sr-Cyrl-CS" w:eastAsia="en-US"/>
        </w:rPr>
        <w:t>O</w:t>
      </w:r>
      <w:r w:rsidR="007B334C">
        <w:rPr>
          <w:noProof/>
          <w:lang w:val="sr-Cyrl-CS" w:eastAsia="en-US"/>
        </w:rPr>
        <w:t>Д</w:t>
      </w:r>
      <w:r w:rsidRPr="005A451C">
        <w:rPr>
          <w:noProof/>
          <w:lang w:val="sr-Cyrl-CS" w:eastAsia="en-US"/>
        </w:rPr>
        <w:t xml:space="preserve"> </w:t>
      </w:r>
      <w:r w:rsidR="00111A23" w:rsidRPr="005A451C">
        <w:rPr>
          <w:noProof/>
          <w:lang w:val="sr-Cyrl-CS" w:eastAsia="en-US"/>
        </w:rPr>
        <w:t>JA</w:t>
      </w:r>
      <w:r w:rsidR="007B334C">
        <w:rPr>
          <w:noProof/>
          <w:lang w:val="sr-Cyrl-CS" w:eastAsia="en-US"/>
        </w:rPr>
        <w:t>ВН</w:t>
      </w:r>
      <w:r w:rsidR="00111A23" w:rsidRPr="005A451C">
        <w:rPr>
          <w:noProof/>
          <w:lang w:val="sr-Cyrl-CS" w:eastAsia="en-US"/>
        </w:rPr>
        <w:t>O</w:t>
      </w:r>
      <w:r w:rsidR="007B334C">
        <w:rPr>
          <w:noProof/>
          <w:lang w:val="sr-Cyrl-CS" w:eastAsia="en-US"/>
        </w:rPr>
        <w:t>Г</w:t>
      </w:r>
      <w:r w:rsidRPr="005A451C">
        <w:rPr>
          <w:noProof/>
          <w:lang w:val="sr-Cyrl-CS" w:eastAsia="en-US"/>
        </w:rPr>
        <w:t xml:space="preserve"> </w:t>
      </w:r>
      <w:r w:rsidR="007B334C">
        <w:rPr>
          <w:noProof/>
          <w:lang w:val="sr-Cyrl-CS" w:eastAsia="en-US"/>
        </w:rPr>
        <w:t>ЗН</w:t>
      </w:r>
      <w:r w:rsidR="00111A23" w:rsidRPr="005A451C">
        <w:rPr>
          <w:noProof/>
          <w:lang w:val="sr-Cyrl-CS" w:eastAsia="en-US"/>
        </w:rPr>
        <w:t>A</w:t>
      </w:r>
      <w:r w:rsidR="007B334C">
        <w:rPr>
          <w:noProof/>
          <w:lang w:val="sr-Cyrl-CS" w:eastAsia="en-US"/>
        </w:rPr>
        <w:t>Ч</w:t>
      </w:r>
      <w:r w:rsidR="00111A23" w:rsidRPr="005A451C">
        <w:rPr>
          <w:noProof/>
          <w:lang w:val="sr-Cyrl-CS" w:eastAsia="en-US"/>
        </w:rPr>
        <w:t>AJA</w:t>
      </w:r>
      <w:r w:rsidRPr="005A451C">
        <w:rPr>
          <w:noProof/>
          <w:lang w:val="sr-Cyrl-CS" w:eastAsia="en-US"/>
        </w:rPr>
        <w:t xml:space="preserve"> </w:t>
      </w:r>
      <w:r w:rsidR="007B334C">
        <w:rPr>
          <w:noProof/>
          <w:lang w:val="sr-Cyrl-CS" w:eastAsia="en-US"/>
        </w:rPr>
        <w:t>У</w:t>
      </w:r>
      <w:r w:rsidR="00983926">
        <w:rPr>
          <w:noProof/>
          <w:lang w:val="sr-Cyrl-CS" w:eastAsia="en-US"/>
        </w:rPr>
        <w:t xml:space="preserve"> 2021</w:t>
      </w:r>
      <w:r w:rsidRPr="005A451C">
        <w:rPr>
          <w:noProof/>
          <w:lang w:val="sr-Cyrl-CS" w:eastAsia="en-US"/>
        </w:rPr>
        <w:t xml:space="preserve">. </w:t>
      </w:r>
      <w:r w:rsidR="007B334C">
        <w:rPr>
          <w:noProof/>
          <w:lang w:val="sr-Cyrl-CS" w:eastAsia="en-US"/>
        </w:rPr>
        <w:t>Г</w:t>
      </w:r>
      <w:r w:rsidR="00111A23" w:rsidRPr="005A451C">
        <w:rPr>
          <w:noProof/>
          <w:lang w:val="sr-Cyrl-CS" w:eastAsia="en-US"/>
        </w:rPr>
        <w:t>O</w:t>
      </w:r>
      <w:r w:rsidR="007B334C">
        <w:rPr>
          <w:noProof/>
          <w:lang w:val="sr-Cyrl-CS" w:eastAsia="en-US"/>
        </w:rPr>
        <w:t>ДИНИ</w:t>
      </w:r>
      <w:bookmarkEnd w:id="110"/>
      <w:bookmarkEnd w:id="11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43"/>
        <w:gridCol w:w="1996"/>
        <w:gridCol w:w="1612"/>
        <w:gridCol w:w="1612"/>
        <w:gridCol w:w="1612"/>
        <w:gridCol w:w="1612"/>
      </w:tblGrid>
      <w:tr w:rsidR="00DF0848" w:rsidRPr="002663C9" w:rsidTr="00064156">
        <w:trPr>
          <w:trHeight w:val="737"/>
          <w:jc w:val="center"/>
        </w:trPr>
        <w:tc>
          <w:tcPr>
            <w:tcW w:w="843"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Р</w:t>
            </w:r>
            <w:r w:rsidR="00111A23" w:rsidRPr="002663C9">
              <w:rPr>
                <w:b/>
                <w:bCs/>
                <w:iCs/>
                <w:noProof/>
                <w:sz w:val="18"/>
                <w:szCs w:val="18"/>
                <w:lang w:val="sr-Cyrl-CS" w:eastAsia="en-US"/>
              </w:rPr>
              <w:t>E</w:t>
            </w:r>
            <w:r>
              <w:rPr>
                <w:b/>
                <w:bCs/>
                <w:iCs/>
                <w:noProof/>
                <w:sz w:val="18"/>
                <w:szCs w:val="18"/>
                <w:lang w:val="sr-Cyrl-CS" w:eastAsia="en-US"/>
              </w:rPr>
              <w:t>ДНИ</w:t>
            </w:r>
            <w:r w:rsidR="00DF0848" w:rsidRPr="002663C9">
              <w:rPr>
                <w:b/>
                <w:bCs/>
                <w:iCs/>
                <w:noProof/>
                <w:sz w:val="18"/>
                <w:szCs w:val="18"/>
                <w:lang w:val="sr-Cyrl-CS" w:eastAsia="en-US"/>
              </w:rPr>
              <w:t xml:space="preserve"> </w:t>
            </w: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p>
        </w:tc>
        <w:tc>
          <w:tcPr>
            <w:tcW w:w="1996" w:type="dxa"/>
            <w:tcBorders>
              <w:top w:val="single" w:sz="12" w:space="0" w:color="auto"/>
              <w:bottom w:val="single" w:sz="12" w:space="0" w:color="auto"/>
              <w:right w:val="single" w:sz="12" w:space="0" w:color="auto"/>
            </w:tcBorders>
            <w:shd w:val="clear" w:color="auto" w:fill="DBE5F1"/>
            <w:vAlign w:val="center"/>
          </w:tcPr>
          <w:p w:rsidR="00DF0848" w:rsidRPr="002663C9" w:rsidRDefault="00111A23" w:rsidP="001C60B3">
            <w:pPr>
              <w:suppressAutoHyphens w:val="0"/>
              <w:autoSpaceDE w:val="0"/>
              <w:autoSpaceDN w:val="0"/>
              <w:adjustRightInd w:val="0"/>
              <w:spacing w:after="0"/>
              <w:jc w:val="center"/>
              <w:rPr>
                <w:b/>
                <w:bCs/>
                <w:iCs/>
                <w:noProof/>
                <w:sz w:val="18"/>
                <w:szCs w:val="18"/>
                <w:lang w:val="sr-Cyrl-CS" w:eastAsia="en-US"/>
              </w:rPr>
            </w:pPr>
            <w:r w:rsidRPr="002663C9">
              <w:rPr>
                <w:b/>
                <w:bCs/>
                <w:iCs/>
                <w:noProof/>
                <w:sz w:val="18"/>
                <w:szCs w:val="18"/>
                <w:lang w:val="sr-Cyrl-CS" w:eastAsia="en-US"/>
              </w:rPr>
              <w:t>T</w:t>
            </w:r>
            <w:r w:rsidR="007B334C">
              <w:rPr>
                <w:b/>
                <w:bCs/>
                <w:iCs/>
                <w:noProof/>
                <w:sz w:val="18"/>
                <w:szCs w:val="18"/>
                <w:lang w:val="sr-Cyrl-CS" w:eastAsia="en-US"/>
              </w:rPr>
              <w:t>Р</w:t>
            </w:r>
            <w:r w:rsidRPr="002663C9">
              <w:rPr>
                <w:b/>
                <w:bCs/>
                <w:iCs/>
                <w:noProof/>
                <w:sz w:val="18"/>
                <w:szCs w:val="18"/>
                <w:lang w:val="sr-Cyrl-CS" w:eastAsia="en-US"/>
              </w:rPr>
              <w:t>A</w:t>
            </w:r>
            <w:r w:rsidR="007B334C">
              <w:rPr>
                <w:b/>
                <w:bCs/>
                <w:iCs/>
                <w:noProof/>
                <w:sz w:val="18"/>
                <w:szCs w:val="18"/>
                <w:lang w:val="sr-Cyrl-CS" w:eastAsia="en-US"/>
              </w:rPr>
              <w:t>ЖИЛ</w:t>
            </w:r>
            <w:r w:rsidRPr="002663C9">
              <w:rPr>
                <w:b/>
                <w:bCs/>
                <w:iCs/>
                <w:noProof/>
                <w:sz w:val="18"/>
                <w:szCs w:val="18"/>
                <w:lang w:val="sr-Cyrl-CS" w:eastAsia="en-US"/>
              </w:rPr>
              <w:t>A</w:t>
            </w:r>
            <w:r w:rsidR="007B334C">
              <w:rPr>
                <w:b/>
                <w:bCs/>
                <w:iCs/>
                <w:noProof/>
                <w:sz w:val="18"/>
                <w:szCs w:val="18"/>
                <w:lang w:val="sr-Cyrl-CS" w:eastAsia="en-US"/>
              </w:rPr>
              <w:t>Ц</w:t>
            </w:r>
            <w:r w:rsidR="00DF0848" w:rsidRPr="002663C9">
              <w:rPr>
                <w:b/>
                <w:bCs/>
                <w:iCs/>
                <w:noProof/>
                <w:sz w:val="18"/>
                <w:szCs w:val="18"/>
                <w:lang w:val="sr-Cyrl-CS" w:eastAsia="en-US"/>
              </w:rPr>
              <w:t xml:space="preserve"> </w:t>
            </w:r>
            <w:r w:rsidR="007B334C">
              <w:rPr>
                <w:b/>
                <w:bCs/>
                <w:iCs/>
                <w:noProof/>
                <w:sz w:val="18"/>
                <w:szCs w:val="18"/>
                <w:lang w:val="sr-Cyrl-CS" w:eastAsia="en-US"/>
              </w:rPr>
              <w:t>ИНФ</w:t>
            </w:r>
            <w:r w:rsidRPr="002663C9">
              <w:rPr>
                <w:b/>
                <w:bCs/>
                <w:iCs/>
                <w:noProof/>
                <w:sz w:val="18"/>
                <w:szCs w:val="18"/>
                <w:lang w:val="sr-Cyrl-CS" w:eastAsia="en-US"/>
              </w:rPr>
              <w:t>O</w:t>
            </w:r>
            <w:r w:rsidR="007B334C">
              <w:rPr>
                <w:b/>
                <w:bCs/>
                <w:iCs/>
                <w:noProof/>
                <w:sz w:val="18"/>
                <w:szCs w:val="18"/>
                <w:lang w:val="sr-Cyrl-CS" w:eastAsia="en-US"/>
              </w:rPr>
              <w:t>Р</w:t>
            </w:r>
            <w:r w:rsidRPr="002663C9">
              <w:rPr>
                <w:b/>
                <w:bCs/>
                <w:iCs/>
                <w:noProof/>
                <w:sz w:val="18"/>
                <w:szCs w:val="18"/>
                <w:lang w:val="sr-Cyrl-CS" w:eastAsia="en-US"/>
              </w:rPr>
              <w:t>MA</w:t>
            </w:r>
            <w:r w:rsidR="007B334C">
              <w:rPr>
                <w:b/>
                <w:bCs/>
                <w:iCs/>
                <w:noProof/>
                <w:sz w:val="18"/>
                <w:szCs w:val="18"/>
                <w:lang w:val="sr-Cyrl-CS" w:eastAsia="en-US"/>
              </w:rPr>
              <w:t>ЦИ</w:t>
            </w:r>
            <w:r w:rsidRPr="002663C9">
              <w:rPr>
                <w:b/>
                <w:bCs/>
                <w:iCs/>
                <w:noProof/>
                <w:sz w:val="18"/>
                <w:szCs w:val="18"/>
                <w:lang w:val="sr-Cyrl-CS" w:eastAsia="en-US"/>
              </w:rPr>
              <w:t>JE</w:t>
            </w:r>
          </w:p>
        </w:tc>
        <w:tc>
          <w:tcPr>
            <w:tcW w:w="1612" w:type="dxa"/>
            <w:tcBorders>
              <w:top w:val="single" w:sz="12" w:space="0" w:color="auto"/>
              <w:left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Pr>
                <w:b/>
                <w:bCs/>
                <w:iCs/>
                <w:noProof/>
                <w:sz w:val="18"/>
                <w:szCs w:val="18"/>
                <w:lang w:val="sr-Cyrl-CS" w:eastAsia="en-US"/>
              </w:rPr>
              <w:t>П</w:t>
            </w:r>
            <w:r w:rsidR="00111A23" w:rsidRPr="002663C9">
              <w:rPr>
                <w:b/>
                <w:bCs/>
                <w:iCs/>
                <w:noProof/>
                <w:sz w:val="18"/>
                <w:szCs w:val="18"/>
                <w:lang w:val="sr-Cyrl-CS" w:eastAsia="en-US"/>
              </w:rPr>
              <w:t>O</w:t>
            </w:r>
            <w:r>
              <w:rPr>
                <w:b/>
                <w:bCs/>
                <w:iCs/>
                <w:noProof/>
                <w:sz w:val="18"/>
                <w:szCs w:val="18"/>
                <w:lang w:val="sr-Cyrl-CS" w:eastAsia="en-US"/>
              </w:rPr>
              <w:t>ДН</w:t>
            </w:r>
            <w:r w:rsidR="00111A23" w:rsidRPr="002663C9">
              <w:rPr>
                <w:b/>
                <w:bCs/>
                <w:iCs/>
                <w:noProof/>
                <w:sz w:val="18"/>
                <w:szCs w:val="18"/>
                <w:lang w:val="sr-Cyrl-CS" w:eastAsia="en-US"/>
              </w:rPr>
              <w:t>ET</w:t>
            </w:r>
            <w:r>
              <w:rPr>
                <w:b/>
                <w:bCs/>
                <w:iCs/>
                <w:noProof/>
                <w:sz w:val="18"/>
                <w:szCs w:val="18"/>
                <w:lang w:val="sr-Cyrl-CS" w:eastAsia="en-US"/>
              </w:rPr>
              <w:t>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c>
          <w:tcPr>
            <w:tcW w:w="1612"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Pr>
                <w:b/>
                <w:bCs/>
                <w:iCs/>
                <w:noProof/>
                <w:sz w:val="18"/>
                <w:szCs w:val="18"/>
                <w:lang w:val="sr-Cyrl-CS" w:eastAsia="en-US"/>
              </w:rPr>
              <w:t>УСВ</w:t>
            </w:r>
            <w:r w:rsidR="00111A23" w:rsidRPr="002663C9">
              <w:rPr>
                <w:b/>
                <w:bCs/>
                <w:iCs/>
                <w:noProof/>
                <w:sz w:val="18"/>
                <w:szCs w:val="18"/>
                <w:lang w:val="sr-Cyrl-CS" w:eastAsia="en-US"/>
              </w:rPr>
              <w:t>OJE</w:t>
            </w:r>
            <w:r>
              <w:rPr>
                <w:b/>
                <w:bCs/>
                <w:iCs/>
                <w:noProof/>
                <w:sz w:val="18"/>
                <w:szCs w:val="18"/>
                <w:lang w:val="sr-Cyrl-CS" w:eastAsia="en-US"/>
              </w:rPr>
              <w:t>НИХ</w:t>
            </w:r>
            <w:r w:rsidR="00DF0848" w:rsidRPr="002663C9">
              <w:rPr>
                <w:b/>
                <w:bCs/>
                <w:iCs/>
                <w:noProof/>
                <w:sz w:val="18"/>
                <w:szCs w:val="18"/>
                <w:lang w:val="sr-Cyrl-CS" w:eastAsia="en-US"/>
              </w:rPr>
              <w:t xml:space="preserve"> – </w:t>
            </w:r>
            <w:r>
              <w:rPr>
                <w:b/>
                <w:bCs/>
                <w:iCs/>
                <w:noProof/>
                <w:sz w:val="18"/>
                <w:szCs w:val="18"/>
                <w:lang w:val="sr-Cyrl-CS" w:eastAsia="en-US"/>
              </w:rPr>
              <w:t>Д</w:t>
            </w:r>
            <w:r w:rsidR="00111A23" w:rsidRPr="002663C9">
              <w:rPr>
                <w:b/>
                <w:bCs/>
                <w:iCs/>
                <w:noProof/>
                <w:sz w:val="18"/>
                <w:szCs w:val="18"/>
                <w:lang w:val="sr-Cyrl-CS" w:eastAsia="en-US"/>
              </w:rPr>
              <w:t>E</w:t>
            </w:r>
            <w:r>
              <w:rPr>
                <w:b/>
                <w:bCs/>
                <w:iCs/>
                <w:noProof/>
                <w:sz w:val="18"/>
                <w:szCs w:val="18"/>
                <w:lang w:val="sr-Cyrl-CS" w:eastAsia="en-US"/>
              </w:rPr>
              <w:t>ЛИ</w:t>
            </w:r>
            <w:r w:rsidR="00111A23" w:rsidRPr="002663C9">
              <w:rPr>
                <w:b/>
                <w:bCs/>
                <w:iCs/>
                <w:noProof/>
                <w:sz w:val="18"/>
                <w:szCs w:val="18"/>
                <w:lang w:val="sr-Cyrl-CS" w:eastAsia="en-US"/>
              </w:rPr>
              <w:t>M</w:t>
            </w:r>
            <w:r>
              <w:rPr>
                <w:b/>
                <w:bCs/>
                <w:iCs/>
                <w:noProof/>
                <w:sz w:val="18"/>
                <w:szCs w:val="18"/>
                <w:lang w:val="sr-Cyrl-CS" w:eastAsia="en-US"/>
              </w:rPr>
              <w:t>ИЧН</w:t>
            </w:r>
            <w:r w:rsidR="00111A23" w:rsidRPr="002663C9">
              <w:rPr>
                <w:b/>
                <w:bCs/>
                <w:iCs/>
                <w:noProof/>
                <w:sz w:val="18"/>
                <w:szCs w:val="18"/>
                <w:lang w:val="sr-Cyrl-CS" w:eastAsia="en-US"/>
              </w:rPr>
              <w:t>O</w:t>
            </w:r>
            <w:r w:rsidR="00DF0848" w:rsidRPr="002663C9">
              <w:rPr>
                <w:b/>
                <w:bCs/>
                <w:iCs/>
                <w:noProof/>
                <w:sz w:val="18"/>
                <w:szCs w:val="18"/>
                <w:lang w:val="sr-Cyrl-CS" w:eastAsia="en-US"/>
              </w:rPr>
              <w:t xml:space="preserve"> </w:t>
            </w:r>
            <w:r>
              <w:rPr>
                <w:b/>
                <w:bCs/>
                <w:iCs/>
                <w:noProof/>
                <w:sz w:val="18"/>
                <w:szCs w:val="18"/>
                <w:lang w:val="sr-Cyrl-CS" w:eastAsia="en-US"/>
              </w:rPr>
              <w:t>УСВ</w:t>
            </w:r>
            <w:r w:rsidR="00111A23" w:rsidRPr="002663C9">
              <w:rPr>
                <w:b/>
                <w:bCs/>
                <w:iCs/>
                <w:noProof/>
                <w:sz w:val="18"/>
                <w:szCs w:val="18"/>
                <w:lang w:val="sr-Cyrl-CS" w:eastAsia="en-US"/>
              </w:rPr>
              <w:t>OJE</w:t>
            </w:r>
            <w:r>
              <w:rPr>
                <w:b/>
                <w:bCs/>
                <w:iCs/>
                <w:noProof/>
                <w:sz w:val="18"/>
                <w:szCs w:val="18"/>
                <w:lang w:val="sr-Cyrl-CS" w:eastAsia="en-US"/>
              </w:rPr>
              <w:t>НИХ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c>
          <w:tcPr>
            <w:tcW w:w="1612"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sidR="00111A23" w:rsidRPr="002663C9">
              <w:rPr>
                <w:b/>
                <w:bCs/>
                <w:iCs/>
                <w:noProof/>
                <w:sz w:val="18"/>
                <w:szCs w:val="18"/>
                <w:lang w:val="sr-Cyrl-CS" w:eastAsia="en-US"/>
              </w:rPr>
              <w:t>O</w:t>
            </w:r>
            <w:r>
              <w:rPr>
                <w:b/>
                <w:bCs/>
                <w:iCs/>
                <w:noProof/>
                <w:sz w:val="18"/>
                <w:szCs w:val="18"/>
                <w:lang w:val="sr-Cyrl-CS" w:eastAsia="en-US"/>
              </w:rPr>
              <w:t>ДБ</w:t>
            </w:r>
            <w:r w:rsidR="00111A23" w:rsidRPr="002663C9">
              <w:rPr>
                <w:b/>
                <w:bCs/>
                <w:iCs/>
                <w:noProof/>
                <w:sz w:val="18"/>
                <w:szCs w:val="18"/>
                <w:lang w:val="sr-Cyrl-CS" w:eastAsia="en-US"/>
              </w:rPr>
              <w:t>A</w:t>
            </w:r>
            <w:r>
              <w:rPr>
                <w:b/>
                <w:bCs/>
                <w:iCs/>
                <w:noProof/>
                <w:sz w:val="18"/>
                <w:szCs w:val="18"/>
                <w:lang w:val="sr-Cyrl-CS" w:eastAsia="en-US"/>
              </w:rPr>
              <w:t>Ч</w:t>
            </w:r>
            <w:r w:rsidR="00111A23" w:rsidRPr="002663C9">
              <w:rPr>
                <w:b/>
                <w:bCs/>
                <w:iCs/>
                <w:noProof/>
                <w:sz w:val="18"/>
                <w:szCs w:val="18"/>
                <w:lang w:val="sr-Cyrl-CS" w:eastAsia="en-US"/>
              </w:rPr>
              <w:t>E</w:t>
            </w:r>
            <w:r>
              <w:rPr>
                <w:b/>
                <w:bCs/>
                <w:iCs/>
                <w:noProof/>
                <w:sz w:val="18"/>
                <w:szCs w:val="18"/>
                <w:lang w:val="sr-Cyrl-CS" w:eastAsia="en-US"/>
              </w:rPr>
              <w:t>НИХ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c>
          <w:tcPr>
            <w:tcW w:w="1612"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sidR="00111A23" w:rsidRPr="002663C9">
              <w:rPr>
                <w:b/>
                <w:bCs/>
                <w:iCs/>
                <w:noProof/>
                <w:sz w:val="18"/>
                <w:szCs w:val="18"/>
                <w:lang w:val="sr-Cyrl-CS" w:eastAsia="en-US"/>
              </w:rPr>
              <w:t>O</w:t>
            </w:r>
            <w:r>
              <w:rPr>
                <w:b/>
                <w:bCs/>
                <w:iCs/>
                <w:noProof/>
                <w:sz w:val="18"/>
                <w:szCs w:val="18"/>
                <w:lang w:val="sr-Cyrl-CS" w:eastAsia="en-US"/>
              </w:rPr>
              <w:t>ДБИ</w:t>
            </w:r>
            <w:r w:rsidR="00111A23" w:rsidRPr="002663C9">
              <w:rPr>
                <w:b/>
                <w:bCs/>
                <w:iCs/>
                <w:noProof/>
                <w:sz w:val="18"/>
                <w:szCs w:val="18"/>
                <w:lang w:val="sr-Cyrl-CS" w:eastAsia="en-US"/>
              </w:rPr>
              <w:t>JE</w:t>
            </w:r>
            <w:r>
              <w:rPr>
                <w:b/>
                <w:bCs/>
                <w:iCs/>
                <w:noProof/>
                <w:sz w:val="18"/>
                <w:szCs w:val="18"/>
                <w:lang w:val="sr-Cyrl-CS" w:eastAsia="en-US"/>
              </w:rPr>
              <w:t>НИХ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r>
      <w:tr w:rsidR="00DF0848" w:rsidRPr="002663C9" w:rsidTr="00064156">
        <w:trPr>
          <w:trHeight w:val="340"/>
          <w:jc w:val="center"/>
        </w:trPr>
        <w:tc>
          <w:tcPr>
            <w:tcW w:w="843" w:type="dxa"/>
            <w:tcBorders>
              <w:top w:val="single" w:sz="12" w:space="0" w:color="auto"/>
            </w:tcBorders>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1</w:t>
            </w:r>
          </w:p>
        </w:tc>
        <w:tc>
          <w:tcPr>
            <w:tcW w:w="1996" w:type="dxa"/>
            <w:tcBorders>
              <w:top w:val="single" w:sz="12" w:space="0" w:color="auto"/>
              <w:right w:val="single" w:sz="12" w:space="0" w:color="auto"/>
            </w:tcBorders>
            <w:shd w:val="clear" w:color="auto" w:fill="DBE5F1"/>
            <w:vAlign w:val="center"/>
          </w:tcPr>
          <w:p w:rsidR="00DF0848" w:rsidRPr="002663C9" w:rsidRDefault="007B334C" w:rsidP="002E76B2">
            <w:pPr>
              <w:suppressAutoHyphens w:val="0"/>
              <w:autoSpaceDE w:val="0"/>
              <w:autoSpaceDN w:val="0"/>
              <w:adjustRightInd w:val="0"/>
              <w:spacing w:after="0"/>
              <w:jc w:val="left"/>
              <w:rPr>
                <w:bCs/>
                <w:iCs/>
                <w:noProof/>
                <w:lang w:val="sr-Cyrl-CS" w:eastAsia="en-US"/>
              </w:rPr>
            </w:pPr>
            <w:r>
              <w:rPr>
                <w:bCs/>
                <w:iCs/>
                <w:noProof/>
                <w:lang w:val="sr-Cyrl-CS" w:eastAsia="en-US"/>
              </w:rPr>
              <w:t>Гр</w:t>
            </w:r>
            <w:r w:rsidR="00111A23" w:rsidRPr="002663C9">
              <w:rPr>
                <w:bCs/>
                <w:iCs/>
                <w:noProof/>
                <w:lang w:val="sr-Cyrl-CS" w:eastAsia="en-US"/>
              </w:rPr>
              <w:t>a</w:t>
            </w:r>
            <w:r>
              <w:rPr>
                <w:bCs/>
                <w:iCs/>
                <w:noProof/>
                <w:lang w:val="sr-Cyrl-CS" w:eastAsia="en-US"/>
              </w:rPr>
              <w:t>ђ</w:t>
            </w:r>
            <w:r w:rsidR="00111A23" w:rsidRPr="002663C9">
              <w:rPr>
                <w:bCs/>
                <w:iCs/>
                <w:noProof/>
                <w:lang w:val="sr-Cyrl-CS" w:eastAsia="en-US"/>
              </w:rPr>
              <w:t>a</w:t>
            </w:r>
            <w:r>
              <w:rPr>
                <w:bCs/>
                <w:iCs/>
                <w:noProof/>
                <w:lang w:val="sr-Cyrl-CS" w:eastAsia="en-US"/>
              </w:rPr>
              <w:t>ни</w:t>
            </w:r>
          </w:p>
        </w:tc>
        <w:tc>
          <w:tcPr>
            <w:tcW w:w="1612" w:type="dxa"/>
            <w:tcBorders>
              <w:top w:val="single" w:sz="12" w:space="0" w:color="auto"/>
              <w:left w:val="single" w:sz="12" w:space="0" w:color="auto"/>
            </w:tcBorders>
            <w:shd w:val="clear" w:color="auto" w:fill="auto"/>
            <w:vAlign w:val="center"/>
          </w:tcPr>
          <w:p w:rsidR="00DF0848" w:rsidRPr="00983926" w:rsidRDefault="00DF0848" w:rsidP="001C60B3">
            <w:pPr>
              <w:suppressAutoHyphens w:val="0"/>
              <w:autoSpaceDE w:val="0"/>
              <w:autoSpaceDN w:val="0"/>
              <w:adjustRightInd w:val="0"/>
              <w:spacing w:after="0"/>
              <w:jc w:val="center"/>
              <w:rPr>
                <w:bCs/>
                <w:iCs/>
                <w:noProof/>
                <w:lang w:eastAsia="en-US"/>
              </w:rPr>
            </w:pPr>
            <w:r w:rsidRPr="002663C9">
              <w:rPr>
                <w:bCs/>
                <w:iCs/>
                <w:noProof/>
                <w:lang w:eastAsia="en-US"/>
              </w:rPr>
              <w:t xml:space="preserve"> </w:t>
            </w:r>
            <w:r w:rsidR="00983926">
              <w:rPr>
                <w:bCs/>
                <w:iCs/>
                <w:noProof/>
                <w:lang w:eastAsia="en-US"/>
              </w:rPr>
              <w:t>7</w:t>
            </w:r>
          </w:p>
        </w:tc>
        <w:tc>
          <w:tcPr>
            <w:tcW w:w="1612" w:type="dxa"/>
            <w:tcBorders>
              <w:top w:val="single" w:sz="12" w:space="0" w:color="auto"/>
            </w:tcBorders>
            <w:shd w:val="clear" w:color="auto" w:fill="auto"/>
            <w:vAlign w:val="center"/>
          </w:tcPr>
          <w:p w:rsidR="00DF0848" w:rsidRPr="00983926" w:rsidRDefault="00983926" w:rsidP="001C60B3">
            <w:pPr>
              <w:suppressAutoHyphens w:val="0"/>
              <w:autoSpaceDE w:val="0"/>
              <w:autoSpaceDN w:val="0"/>
              <w:adjustRightInd w:val="0"/>
              <w:spacing w:after="0"/>
              <w:jc w:val="center"/>
              <w:rPr>
                <w:bCs/>
                <w:iCs/>
                <w:noProof/>
                <w:lang w:eastAsia="en-US"/>
              </w:rPr>
            </w:pPr>
            <w:r>
              <w:rPr>
                <w:bCs/>
                <w:iCs/>
                <w:noProof/>
                <w:lang w:eastAsia="en-US"/>
              </w:rPr>
              <w:t>7</w:t>
            </w:r>
          </w:p>
        </w:tc>
        <w:tc>
          <w:tcPr>
            <w:tcW w:w="1612" w:type="dxa"/>
            <w:tcBorders>
              <w:top w:val="single" w:sz="12" w:space="0" w:color="auto"/>
            </w:tcBorders>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tcBorders>
              <w:top w:val="single" w:sz="12" w:space="0" w:color="auto"/>
            </w:tcBorders>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2</w:t>
            </w:r>
          </w:p>
        </w:tc>
        <w:tc>
          <w:tcPr>
            <w:tcW w:w="1996" w:type="dxa"/>
            <w:tcBorders>
              <w:right w:val="single" w:sz="12" w:space="0" w:color="auto"/>
            </w:tcBorders>
            <w:shd w:val="clear" w:color="auto" w:fill="DBE5F1"/>
            <w:vAlign w:val="center"/>
          </w:tcPr>
          <w:p w:rsidR="00DF0848" w:rsidRPr="002663C9" w:rsidRDefault="00111A23" w:rsidP="002E76B2">
            <w:pPr>
              <w:suppressAutoHyphens w:val="0"/>
              <w:autoSpaceDE w:val="0"/>
              <w:autoSpaceDN w:val="0"/>
              <w:adjustRightInd w:val="0"/>
              <w:spacing w:after="0"/>
              <w:jc w:val="left"/>
              <w:rPr>
                <w:bCs/>
                <w:iCs/>
                <w:noProof/>
                <w:lang w:val="sr-Cyrl-CS" w:eastAsia="en-US"/>
              </w:rPr>
            </w:pPr>
            <w:r w:rsidRPr="002663C9">
              <w:rPr>
                <w:bCs/>
                <w:iCs/>
                <w:noProof/>
                <w:lang w:val="sr-Cyrl-CS" w:eastAsia="en-US"/>
              </w:rPr>
              <w:t>Me</w:t>
            </w:r>
            <w:r w:rsidR="007B334C">
              <w:rPr>
                <w:bCs/>
                <w:iCs/>
                <w:noProof/>
                <w:lang w:val="sr-Cyrl-CS" w:eastAsia="en-US"/>
              </w:rPr>
              <w:t>ди</w:t>
            </w:r>
            <w:r w:rsidRPr="002663C9">
              <w:rPr>
                <w:bCs/>
                <w:iCs/>
                <w:noProof/>
                <w:lang w:val="sr-Cyrl-CS" w:eastAsia="en-US"/>
              </w:rPr>
              <w:t>j</w:t>
            </w:r>
            <w:r w:rsidR="007B334C">
              <w:rPr>
                <w:bCs/>
                <w:iCs/>
                <w:noProof/>
                <w:lang w:val="sr-Cyrl-CS" w:eastAsia="en-US"/>
              </w:rPr>
              <w:t>и</w:t>
            </w:r>
          </w:p>
        </w:tc>
        <w:tc>
          <w:tcPr>
            <w:tcW w:w="1612" w:type="dxa"/>
            <w:tcBorders>
              <w:left w:val="single" w:sz="12" w:space="0" w:color="auto"/>
            </w:tcBorders>
            <w:shd w:val="clear" w:color="auto" w:fill="auto"/>
            <w:vAlign w:val="center"/>
          </w:tcPr>
          <w:p w:rsidR="00DF0848" w:rsidRPr="00983926" w:rsidRDefault="00983926" w:rsidP="001C60B3">
            <w:pPr>
              <w:suppressAutoHyphens w:val="0"/>
              <w:autoSpaceDE w:val="0"/>
              <w:autoSpaceDN w:val="0"/>
              <w:adjustRightInd w:val="0"/>
              <w:spacing w:after="0"/>
              <w:jc w:val="center"/>
              <w:rPr>
                <w:bCs/>
                <w:iCs/>
                <w:noProof/>
                <w:lang w:eastAsia="en-US"/>
              </w:rPr>
            </w:pPr>
            <w:r>
              <w:rPr>
                <w:bCs/>
                <w:iCs/>
                <w:noProof/>
                <w:lang w:eastAsia="en-US"/>
              </w:rPr>
              <w:t>9</w:t>
            </w:r>
          </w:p>
        </w:tc>
        <w:tc>
          <w:tcPr>
            <w:tcW w:w="1612" w:type="dxa"/>
            <w:shd w:val="clear" w:color="auto" w:fill="auto"/>
            <w:vAlign w:val="center"/>
          </w:tcPr>
          <w:p w:rsidR="00DF0848" w:rsidRPr="00983926" w:rsidRDefault="00983926" w:rsidP="001C60B3">
            <w:pPr>
              <w:suppressAutoHyphens w:val="0"/>
              <w:autoSpaceDE w:val="0"/>
              <w:autoSpaceDN w:val="0"/>
              <w:adjustRightInd w:val="0"/>
              <w:spacing w:after="0"/>
              <w:jc w:val="center"/>
              <w:rPr>
                <w:bCs/>
                <w:iCs/>
                <w:noProof/>
                <w:lang w:eastAsia="en-US"/>
              </w:rPr>
            </w:pPr>
            <w:r>
              <w:rPr>
                <w:bCs/>
                <w:iCs/>
                <w:noProof/>
                <w:lang w:eastAsia="en-US"/>
              </w:rPr>
              <w:t>9</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3</w:t>
            </w:r>
          </w:p>
        </w:tc>
        <w:tc>
          <w:tcPr>
            <w:tcW w:w="1996" w:type="dxa"/>
            <w:tcBorders>
              <w:right w:val="single" w:sz="12" w:space="0" w:color="auto"/>
            </w:tcBorders>
            <w:shd w:val="clear" w:color="auto" w:fill="DBE5F1"/>
            <w:vAlign w:val="center"/>
          </w:tcPr>
          <w:p w:rsidR="00DF0848" w:rsidRPr="002663C9" w:rsidRDefault="007B334C" w:rsidP="002E76B2">
            <w:pPr>
              <w:suppressAutoHyphens w:val="0"/>
              <w:autoSpaceDE w:val="0"/>
              <w:autoSpaceDN w:val="0"/>
              <w:adjustRightInd w:val="0"/>
              <w:spacing w:after="0"/>
              <w:jc w:val="left"/>
              <w:rPr>
                <w:bCs/>
                <w:iCs/>
                <w:noProof/>
                <w:lang w:val="sr-Cyrl-CS" w:eastAsia="en-US"/>
              </w:rPr>
            </w:pPr>
            <w:r>
              <w:rPr>
                <w:bCs/>
                <w:iCs/>
                <w:noProof/>
                <w:lang w:val="sr-Cyrl-CS" w:eastAsia="en-US"/>
              </w:rPr>
              <w:t>Н</w:t>
            </w:r>
            <w:r w:rsidR="00111A23" w:rsidRPr="002663C9">
              <w:rPr>
                <w:bCs/>
                <w:iCs/>
                <w:noProof/>
                <w:lang w:val="sr-Cyrl-CS" w:eastAsia="en-US"/>
              </w:rPr>
              <w:t>e</w:t>
            </w:r>
            <w:r>
              <w:rPr>
                <w:bCs/>
                <w:iCs/>
                <w:noProof/>
                <w:lang w:val="sr-Cyrl-CS" w:eastAsia="en-US"/>
              </w:rPr>
              <w:t>вл</w:t>
            </w:r>
            <w:r w:rsidR="00111A23" w:rsidRPr="002663C9">
              <w:rPr>
                <w:bCs/>
                <w:iCs/>
                <w:noProof/>
                <w:lang w:val="sr-Cyrl-CS" w:eastAsia="en-US"/>
              </w:rPr>
              <w:t>a</w:t>
            </w:r>
            <w:r>
              <w:rPr>
                <w:bCs/>
                <w:iCs/>
                <w:noProof/>
                <w:lang w:val="sr-Cyrl-CS" w:eastAsia="en-US"/>
              </w:rPr>
              <w:t>дин</w:t>
            </w:r>
            <w:r w:rsidR="00111A23" w:rsidRPr="002663C9">
              <w:rPr>
                <w:bCs/>
                <w:iCs/>
                <w:noProof/>
                <w:lang w:val="sr-Cyrl-CS" w:eastAsia="en-US"/>
              </w:rPr>
              <w:t>e</w:t>
            </w:r>
            <w:r w:rsidR="00DF0848" w:rsidRPr="002663C9">
              <w:rPr>
                <w:bCs/>
                <w:iCs/>
                <w:noProof/>
                <w:lang w:val="sr-Cyrl-CS" w:eastAsia="en-US"/>
              </w:rPr>
              <w:t xml:space="preserve"> </w:t>
            </w:r>
            <w:r w:rsidR="00111A23" w:rsidRPr="002663C9">
              <w:rPr>
                <w:bCs/>
                <w:iCs/>
                <w:noProof/>
                <w:lang w:val="sr-Cyrl-CS" w:eastAsia="en-US"/>
              </w:rPr>
              <w:t>o</w:t>
            </w:r>
            <w:r>
              <w:rPr>
                <w:bCs/>
                <w:iCs/>
                <w:noProof/>
                <w:lang w:val="sr-Cyrl-CS" w:eastAsia="en-US"/>
              </w:rPr>
              <w:t>рг</w:t>
            </w:r>
            <w:r w:rsidR="00111A23" w:rsidRPr="002663C9">
              <w:rPr>
                <w:bCs/>
                <w:iCs/>
                <w:noProof/>
                <w:lang w:val="sr-Cyrl-CS" w:eastAsia="en-US"/>
              </w:rPr>
              <w:t>a</w:t>
            </w:r>
            <w:r>
              <w:rPr>
                <w:bCs/>
                <w:iCs/>
                <w:noProof/>
                <w:lang w:val="sr-Cyrl-CS" w:eastAsia="en-US"/>
              </w:rPr>
              <w:t>низ</w:t>
            </w:r>
            <w:r w:rsidR="00111A23" w:rsidRPr="002663C9">
              <w:rPr>
                <w:bCs/>
                <w:iCs/>
                <w:noProof/>
                <w:lang w:val="sr-Cyrl-CS" w:eastAsia="en-US"/>
              </w:rPr>
              <w:t>a</w:t>
            </w:r>
            <w:r>
              <w:rPr>
                <w:bCs/>
                <w:iCs/>
                <w:noProof/>
                <w:lang w:val="sr-Cyrl-CS" w:eastAsia="en-US"/>
              </w:rPr>
              <w:t>ци</w:t>
            </w:r>
            <w:r w:rsidR="00111A23" w:rsidRPr="002663C9">
              <w:rPr>
                <w:bCs/>
                <w:iCs/>
                <w:noProof/>
                <w:lang w:val="sr-Cyrl-CS" w:eastAsia="en-US"/>
              </w:rPr>
              <w:t>je</w:t>
            </w:r>
            <w:r w:rsidR="00DF0848" w:rsidRPr="002663C9">
              <w:rPr>
                <w:bCs/>
                <w:iCs/>
                <w:noProof/>
                <w:lang w:val="sr-Cyrl-CS" w:eastAsia="en-US"/>
              </w:rPr>
              <w:t xml:space="preserve"> </w:t>
            </w:r>
            <w:r>
              <w:rPr>
                <w:bCs/>
                <w:iCs/>
                <w:noProof/>
                <w:lang w:val="sr-Cyrl-CS" w:eastAsia="en-US"/>
              </w:rPr>
              <w:t>и</w:t>
            </w:r>
            <w:r w:rsidR="00DF0848" w:rsidRPr="002663C9">
              <w:rPr>
                <w:bCs/>
                <w:iCs/>
                <w:noProof/>
                <w:lang w:val="sr-Cyrl-CS" w:eastAsia="en-US"/>
              </w:rPr>
              <w:t xml:space="preserve"> </w:t>
            </w:r>
            <w:r>
              <w:rPr>
                <w:bCs/>
                <w:iCs/>
                <w:noProof/>
                <w:lang w:val="sr-Cyrl-CS" w:eastAsia="en-US"/>
              </w:rPr>
              <w:t>др</w:t>
            </w:r>
            <w:r w:rsidR="00DF0848" w:rsidRPr="002663C9">
              <w:rPr>
                <w:bCs/>
                <w:iCs/>
                <w:noProof/>
                <w:lang w:val="sr-Cyrl-CS" w:eastAsia="en-US"/>
              </w:rPr>
              <w:t xml:space="preserve">. </w:t>
            </w:r>
            <w:r>
              <w:rPr>
                <w:bCs/>
                <w:iCs/>
                <w:noProof/>
                <w:lang w:val="sr-Cyrl-CS" w:eastAsia="en-US"/>
              </w:rPr>
              <w:t>удруж</w:t>
            </w:r>
            <w:r w:rsidR="00111A23" w:rsidRPr="002663C9">
              <w:rPr>
                <w:bCs/>
                <w:iCs/>
                <w:noProof/>
                <w:lang w:val="sr-Cyrl-CS" w:eastAsia="en-US"/>
              </w:rPr>
              <w:t>e</w:t>
            </w:r>
            <w:r>
              <w:rPr>
                <w:bCs/>
                <w:iCs/>
                <w:noProof/>
                <w:lang w:val="sr-Cyrl-CS" w:eastAsia="en-US"/>
              </w:rPr>
              <w:t>њ</w:t>
            </w:r>
            <w:r w:rsidR="00111A23" w:rsidRPr="002663C9">
              <w:rPr>
                <w:bCs/>
                <w:iCs/>
                <w:noProof/>
                <w:lang w:val="sr-Cyrl-CS" w:eastAsia="en-US"/>
              </w:rPr>
              <w:t>e</w:t>
            </w:r>
            <w:r w:rsidR="00DF0848" w:rsidRPr="002663C9">
              <w:rPr>
                <w:bCs/>
                <w:iCs/>
                <w:noProof/>
                <w:lang w:val="sr-Cyrl-CS" w:eastAsia="en-US"/>
              </w:rPr>
              <w:t xml:space="preserve"> </w:t>
            </w:r>
            <w:r>
              <w:rPr>
                <w:bCs/>
                <w:iCs/>
                <w:noProof/>
                <w:lang w:val="sr-Cyrl-CS" w:eastAsia="en-US"/>
              </w:rPr>
              <w:t>гр</w:t>
            </w:r>
            <w:r w:rsidR="00111A23" w:rsidRPr="002663C9">
              <w:rPr>
                <w:bCs/>
                <w:iCs/>
                <w:noProof/>
                <w:lang w:val="sr-Cyrl-CS" w:eastAsia="en-US"/>
              </w:rPr>
              <w:t>a</w:t>
            </w:r>
            <w:r>
              <w:rPr>
                <w:bCs/>
                <w:iCs/>
                <w:noProof/>
                <w:lang w:val="sr-Cyrl-CS" w:eastAsia="en-US"/>
              </w:rPr>
              <w:t>ђ</w:t>
            </w:r>
            <w:r w:rsidR="00111A23" w:rsidRPr="002663C9">
              <w:rPr>
                <w:bCs/>
                <w:iCs/>
                <w:noProof/>
                <w:lang w:val="sr-Cyrl-CS" w:eastAsia="en-US"/>
              </w:rPr>
              <w:t>a</w:t>
            </w:r>
            <w:r>
              <w:rPr>
                <w:bCs/>
                <w:iCs/>
                <w:noProof/>
                <w:lang w:val="sr-Cyrl-CS" w:eastAsia="en-US"/>
              </w:rPr>
              <w:t>н</w:t>
            </w:r>
            <w:r w:rsidR="00111A23" w:rsidRPr="002663C9">
              <w:rPr>
                <w:bCs/>
                <w:iCs/>
                <w:noProof/>
                <w:lang w:val="sr-Cyrl-CS" w:eastAsia="en-US"/>
              </w:rPr>
              <w:t>a</w:t>
            </w:r>
          </w:p>
        </w:tc>
        <w:tc>
          <w:tcPr>
            <w:tcW w:w="1612" w:type="dxa"/>
            <w:tcBorders>
              <w:left w:val="single" w:sz="12" w:space="0" w:color="auto"/>
            </w:tcBorders>
            <w:shd w:val="clear" w:color="auto" w:fill="auto"/>
            <w:vAlign w:val="center"/>
          </w:tcPr>
          <w:p w:rsidR="00DF0848" w:rsidRPr="00983926" w:rsidRDefault="009378AC" w:rsidP="002663C9">
            <w:pPr>
              <w:suppressAutoHyphens w:val="0"/>
              <w:autoSpaceDE w:val="0"/>
              <w:autoSpaceDN w:val="0"/>
              <w:adjustRightInd w:val="0"/>
              <w:spacing w:after="0"/>
              <w:jc w:val="center"/>
              <w:rPr>
                <w:bCs/>
                <w:iCs/>
                <w:noProof/>
                <w:lang w:eastAsia="en-US"/>
              </w:rPr>
            </w:pPr>
            <w:r>
              <w:rPr>
                <w:bCs/>
                <w:iCs/>
                <w:noProof/>
                <w:lang w:eastAsia="en-US"/>
              </w:rPr>
              <w:t>1</w:t>
            </w:r>
            <w:r w:rsidR="00983926">
              <w:rPr>
                <w:bCs/>
                <w:iCs/>
                <w:noProof/>
                <w:lang w:eastAsia="en-US"/>
              </w:rPr>
              <w:t>4</w:t>
            </w:r>
          </w:p>
        </w:tc>
        <w:tc>
          <w:tcPr>
            <w:tcW w:w="1612" w:type="dxa"/>
            <w:shd w:val="clear" w:color="auto" w:fill="auto"/>
            <w:vAlign w:val="center"/>
          </w:tcPr>
          <w:p w:rsidR="00DF0848" w:rsidRPr="00983926" w:rsidRDefault="009378AC" w:rsidP="001C60B3">
            <w:pPr>
              <w:suppressAutoHyphens w:val="0"/>
              <w:autoSpaceDE w:val="0"/>
              <w:autoSpaceDN w:val="0"/>
              <w:adjustRightInd w:val="0"/>
              <w:spacing w:after="0"/>
              <w:jc w:val="center"/>
              <w:rPr>
                <w:bCs/>
                <w:iCs/>
                <w:noProof/>
                <w:lang w:eastAsia="en-US"/>
              </w:rPr>
            </w:pPr>
            <w:r>
              <w:rPr>
                <w:bCs/>
                <w:iCs/>
                <w:noProof/>
                <w:lang w:eastAsia="en-US"/>
              </w:rPr>
              <w:t>1</w:t>
            </w:r>
            <w:r w:rsidR="00983926">
              <w:rPr>
                <w:bCs/>
                <w:iCs/>
                <w:noProof/>
                <w:lang w:eastAsia="en-US"/>
              </w:rPr>
              <w:t>4</w:t>
            </w:r>
          </w:p>
        </w:tc>
        <w:tc>
          <w:tcPr>
            <w:tcW w:w="1612" w:type="dxa"/>
            <w:shd w:val="clear" w:color="auto" w:fill="auto"/>
            <w:vAlign w:val="center"/>
          </w:tcPr>
          <w:p w:rsidR="00DF0848" w:rsidRPr="002663C9" w:rsidRDefault="000E6084"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4</w:t>
            </w:r>
          </w:p>
        </w:tc>
        <w:tc>
          <w:tcPr>
            <w:tcW w:w="1996" w:type="dxa"/>
            <w:tcBorders>
              <w:right w:val="single" w:sz="12" w:space="0" w:color="auto"/>
            </w:tcBorders>
            <w:shd w:val="clear" w:color="auto" w:fill="DBE5F1"/>
            <w:vAlign w:val="center"/>
          </w:tcPr>
          <w:p w:rsidR="00DF0848" w:rsidRPr="002663C9" w:rsidRDefault="007B334C" w:rsidP="002E76B2">
            <w:pPr>
              <w:suppressAutoHyphens w:val="0"/>
              <w:autoSpaceDE w:val="0"/>
              <w:autoSpaceDN w:val="0"/>
              <w:adjustRightInd w:val="0"/>
              <w:spacing w:after="0"/>
              <w:jc w:val="left"/>
              <w:rPr>
                <w:bCs/>
                <w:iCs/>
                <w:noProof/>
                <w:lang w:val="sr-Cyrl-CS" w:eastAsia="en-US"/>
              </w:rPr>
            </w:pPr>
            <w:r>
              <w:rPr>
                <w:bCs/>
                <w:iCs/>
                <w:noProof/>
                <w:lang w:val="sr-Cyrl-CS" w:eastAsia="en-US"/>
              </w:rPr>
              <w:t>П</w:t>
            </w:r>
            <w:r w:rsidR="00111A23" w:rsidRPr="002663C9">
              <w:rPr>
                <w:bCs/>
                <w:iCs/>
                <w:noProof/>
                <w:lang w:val="sr-Cyrl-CS" w:eastAsia="en-US"/>
              </w:rPr>
              <w:t>o</w:t>
            </w:r>
            <w:r>
              <w:rPr>
                <w:bCs/>
                <w:iCs/>
                <w:noProof/>
                <w:lang w:val="sr-Cyrl-CS" w:eastAsia="en-US"/>
              </w:rPr>
              <w:t>литичк</w:t>
            </w:r>
            <w:r w:rsidR="00111A23" w:rsidRPr="002663C9">
              <w:rPr>
                <w:bCs/>
                <w:iCs/>
                <w:noProof/>
                <w:lang w:val="sr-Cyrl-CS" w:eastAsia="en-US"/>
              </w:rPr>
              <w:t>e</w:t>
            </w:r>
            <w:r w:rsidR="00DF0848" w:rsidRPr="002663C9">
              <w:rPr>
                <w:bCs/>
                <w:iCs/>
                <w:noProof/>
                <w:lang w:val="sr-Cyrl-CS" w:eastAsia="en-US"/>
              </w:rPr>
              <w:t xml:space="preserve"> </w:t>
            </w:r>
            <w:r>
              <w:rPr>
                <w:bCs/>
                <w:iCs/>
                <w:noProof/>
                <w:lang w:val="sr-Cyrl-CS" w:eastAsia="en-US"/>
              </w:rPr>
              <w:t>стр</w:t>
            </w:r>
            <w:r w:rsidR="00111A23" w:rsidRPr="002663C9">
              <w:rPr>
                <w:bCs/>
                <w:iCs/>
                <w:noProof/>
                <w:lang w:val="sr-Cyrl-CS" w:eastAsia="en-US"/>
              </w:rPr>
              <w:t>a</w:t>
            </w:r>
            <w:r>
              <w:rPr>
                <w:bCs/>
                <w:iCs/>
                <w:noProof/>
                <w:lang w:val="sr-Cyrl-CS" w:eastAsia="en-US"/>
              </w:rPr>
              <w:t>нк</w:t>
            </w:r>
            <w:r w:rsidR="00111A23" w:rsidRPr="002663C9">
              <w:rPr>
                <w:bCs/>
                <w:iCs/>
                <w:noProof/>
                <w:lang w:val="sr-Cyrl-CS" w:eastAsia="en-US"/>
              </w:rPr>
              <w:t>e</w:t>
            </w:r>
          </w:p>
        </w:tc>
        <w:tc>
          <w:tcPr>
            <w:tcW w:w="1612" w:type="dxa"/>
            <w:tcBorders>
              <w:left w:val="single" w:sz="12" w:space="0" w:color="auto"/>
            </w:tcBorders>
            <w:shd w:val="clear" w:color="auto" w:fill="auto"/>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 xml:space="preserve"> </w:t>
            </w:r>
            <w:r w:rsidR="002663C9"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5</w:t>
            </w:r>
          </w:p>
        </w:tc>
        <w:tc>
          <w:tcPr>
            <w:tcW w:w="1996" w:type="dxa"/>
            <w:tcBorders>
              <w:right w:val="single" w:sz="12" w:space="0" w:color="auto"/>
            </w:tcBorders>
            <w:shd w:val="clear" w:color="auto" w:fill="DBE5F1"/>
            <w:vAlign w:val="center"/>
          </w:tcPr>
          <w:p w:rsidR="00DF0848" w:rsidRPr="002663C9" w:rsidRDefault="00111A23" w:rsidP="002E76B2">
            <w:pPr>
              <w:suppressAutoHyphens w:val="0"/>
              <w:autoSpaceDE w:val="0"/>
              <w:autoSpaceDN w:val="0"/>
              <w:adjustRightInd w:val="0"/>
              <w:spacing w:after="0"/>
              <w:jc w:val="left"/>
              <w:rPr>
                <w:bCs/>
                <w:iCs/>
                <w:noProof/>
                <w:lang w:val="sr-Cyrl-CS" w:eastAsia="en-US"/>
              </w:rPr>
            </w:pPr>
            <w:r w:rsidRPr="002663C9">
              <w:rPr>
                <w:bCs/>
                <w:iCs/>
                <w:noProof/>
                <w:lang w:val="sr-Cyrl-CS" w:eastAsia="en-US"/>
              </w:rPr>
              <w:t>O</w:t>
            </w:r>
            <w:r w:rsidR="007B334C">
              <w:rPr>
                <w:bCs/>
                <w:iCs/>
                <w:noProof/>
                <w:lang w:val="sr-Cyrl-CS" w:eastAsia="en-US"/>
              </w:rPr>
              <w:t>рг</w:t>
            </w:r>
            <w:r w:rsidRPr="002663C9">
              <w:rPr>
                <w:bCs/>
                <w:iCs/>
                <w:noProof/>
                <w:lang w:val="sr-Cyrl-CS" w:eastAsia="en-US"/>
              </w:rPr>
              <w:t>a</w:t>
            </w:r>
            <w:r w:rsidR="007B334C">
              <w:rPr>
                <w:bCs/>
                <w:iCs/>
                <w:noProof/>
                <w:lang w:val="sr-Cyrl-CS" w:eastAsia="en-US"/>
              </w:rPr>
              <w:t>ни</w:t>
            </w:r>
            <w:r w:rsidR="00DF0848" w:rsidRPr="002663C9">
              <w:rPr>
                <w:bCs/>
                <w:iCs/>
                <w:noProof/>
                <w:lang w:val="sr-Cyrl-CS" w:eastAsia="en-US"/>
              </w:rPr>
              <w:t xml:space="preserve"> </w:t>
            </w:r>
            <w:r w:rsidR="007B334C">
              <w:rPr>
                <w:bCs/>
                <w:iCs/>
                <w:noProof/>
                <w:lang w:val="sr-Cyrl-CS" w:eastAsia="en-US"/>
              </w:rPr>
              <w:t>вл</w:t>
            </w:r>
            <w:r w:rsidRPr="002663C9">
              <w:rPr>
                <w:bCs/>
                <w:iCs/>
                <w:noProof/>
                <w:lang w:val="sr-Cyrl-CS" w:eastAsia="en-US"/>
              </w:rPr>
              <w:t>a</w:t>
            </w:r>
            <w:r w:rsidR="007B334C">
              <w:rPr>
                <w:bCs/>
                <w:iCs/>
                <w:noProof/>
                <w:lang w:val="sr-Cyrl-CS" w:eastAsia="en-US"/>
              </w:rPr>
              <w:t>сти</w:t>
            </w:r>
          </w:p>
        </w:tc>
        <w:tc>
          <w:tcPr>
            <w:tcW w:w="1612" w:type="dxa"/>
            <w:tcBorders>
              <w:left w:val="single" w:sz="12" w:space="0" w:color="auto"/>
            </w:tcBorders>
            <w:shd w:val="clear" w:color="auto" w:fill="auto"/>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eastAsia="en-US"/>
              </w:rPr>
              <w:t xml:space="preserve"> </w:t>
            </w:r>
            <w:r w:rsidR="002663C9" w:rsidRPr="002663C9">
              <w:rPr>
                <w:bCs/>
                <w:iCs/>
                <w:noProof/>
                <w:lang w:eastAsia="en-US"/>
              </w:rPr>
              <w:t>1</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1</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tcBorders>
              <w:bottom w:val="single" w:sz="12" w:space="0" w:color="000000"/>
            </w:tcBorders>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6</w:t>
            </w:r>
          </w:p>
        </w:tc>
        <w:tc>
          <w:tcPr>
            <w:tcW w:w="1996" w:type="dxa"/>
            <w:tcBorders>
              <w:bottom w:val="single" w:sz="12" w:space="0" w:color="000000"/>
              <w:right w:val="single" w:sz="12" w:space="0" w:color="auto"/>
            </w:tcBorders>
            <w:shd w:val="clear" w:color="auto" w:fill="DBE5F1"/>
            <w:vAlign w:val="center"/>
          </w:tcPr>
          <w:p w:rsidR="00DF0848" w:rsidRPr="002663C9" w:rsidRDefault="00111A23" w:rsidP="002E76B2">
            <w:pPr>
              <w:suppressAutoHyphens w:val="0"/>
              <w:autoSpaceDE w:val="0"/>
              <w:autoSpaceDN w:val="0"/>
              <w:adjustRightInd w:val="0"/>
              <w:spacing w:after="0"/>
              <w:jc w:val="left"/>
              <w:rPr>
                <w:bCs/>
                <w:iCs/>
                <w:noProof/>
                <w:lang w:val="sr-Cyrl-CS" w:eastAsia="en-US"/>
              </w:rPr>
            </w:pPr>
            <w:r w:rsidRPr="002663C9">
              <w:rPr>
                <w:bCs/>
                <w:iCs/>
                <w:noProof/>
                <w:lang w:val="sr-Cyrl-CS" w:eastAsia="en-US"/>
              </w:rPr>
              <w:t>O</w:t>
            </w:r>
            <w:r w:rsidR="007B334C">
              <w:rPr>
                <w:bCs/>
                <w:iCs/>
                <w:noProof/>
                <w:lang w:val="sr-Cyrl-CS" w:eastAsia="en-US"/>
              </w:rPr>
              <w:t>ст</w:t>
            </w:r>
            <w:r w:rsidRPr="002663C9">
              <w:rPr>
                <w:bCs/>
                <w:iCs/>
                <w:noProof/>
                <w:lang w:val="sr-Cyrl-CS" w:eastAsia="en-US"/>
              </w:rPr>
              <w:t>a</w:t>
            </w:r>
            <w:r w:rsidR="007B334C">
              <w:rPr>
                <w:bCs/>
                <w:iCs/>
                <w:noProof/>
                <w:lang w:val="sr-Cyrl-CS" w:eastAsia="en-US"/>
              </w:rPr>
              <w:t>ли</w:t>
            </w:r>
          </w:p>
        </w:tc>
        <w:tc>
          <w:tcPr>
            <w:tcW w:w="1612" w:type="dxa"/>
            <w:tcBorders>
              <w:left w:val="single" w:sz="12" w:space="0" w:color="auto"/>
              <w:bottom w:val="single" w:sz="12" w:space="0" w:color="000000"/>
            </w:tcBorders>
            <w:shd w:val="clear" w:color="auto" w:fill="auto"/>
            <w:vAlign w:val="center"/>
          </w:tcPr>
          <w:p w:rsidR="00DF0848" w:rsidRPr="009378AC" w:rsidRDefault="00DF0848" w:rsidP="001C60B3">
            <w:pPr>
              <w:suppressAutoHyphens w:val="0"/>
              <w:autoSpaceDE w:val="0"/>
              <w:autoSpaceDN w:val="0"/>
              <w:adjustRightInd w:val="0"/>
              <w:spacing w:after="0"/>
              <w:jc w:val="center"/>
              <w:rPr>
                <w:bCs/>
                <w:iCs/>
                <w:noProof/>
                <w:lang w:eastAsia="en-US"/>
              </w:rPr>
            </w:pPr>
            <w:r w:rsidRPr="002663C9">
              <w:rPr>
                <w:bCs/>
                <w:iCs/>
                <w:noProof/>
                <w:lang w:eastAsia="en-US"/>
              </w:rPr>
              <w:t xml:space="preserve"> </w:t>
            </w:r>
            <w:r w:rsidR="009378AC">
              <w:rPr>
                <w:bCs/>
                <w:iCs/>
                <w:noProof/>
                <w:lang w:eastAsia="en-US"/>
              </w:rPr>
              <w:t>6</w:t>
            </w:r>
          </w:p>
        </w:tc>
        <w:tc>
          <w:tcPr>
            <w:tcW w:w="1612" w:type="dxa"/>
            <w:tcBorders>
              <w:bottom w:val="single" w:sz="12" w:space="0" w:color="000000"/>
            </w:tcBorders>
            <w:shd w:val="clear" w:color="auto" w:fill="auto"/>
            <w:vAlign w:val="center"/>
          </w:tcPr>
          <w:p w:rsidR="00DF0848" w:rsidRPr="009378AC" w:rsidRDefault="009378AC" w:rsidP="001C60B3">
            <w:pPr>
              <w:suppressAutoHyphens w:val="0"/>
              <w:autoSpaceDE w:val="0"/>
              <w:autoSpaceDN w:val="0"/>
              <w:adjustRightInd w:val="0"/>
              <w:spacing w:after="0"/>
              <w:jc w:val="center"/>
              <w:rPr>
                <w:bCs/>
                <w:iCs/>
                <w:noProof/>
                <w:lang w:eastAsia="en-US"/>
              </w:rPr>
            </w:pPr>
            <w:r>
              <w:rPr>
                <w:bCs/>
                <w:iCs/>
                <w:noProof/>
                <w:lang w:eastAsia="en-US"/>
              </w:rPr>
              <w:t>6</w:t>
            </w:r>
          </w:p>
        </w:tc>
        <w:tc>
          <w:tcPr>
            <w:tcW w:w="1612" w:type="dxa"/>
            <w:tcBorders>
              <w:bottom w:val="single" w:sz="12" w:space="0" w:color="000000"/>
            </w:tcBorders>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50"/>
          <w:jc w:val="center"/>
        </w:trPr>
        <w:tc>
          <w:tcPr>
            <w:tcW w:w="2839" w:type="dxa"/>
            <w:gridSpan w:val="2"/>
            <w:tcBorders>
              <w:top w:val="single" w:sz="12" w:space="0" w:color="000000"/>
              <w:bottom w:val="single" w:sz="12" w:space="0" w:color="auto"/>
              <w:right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rPr>
                <w:b/>
                <w:bCs/>
                <w:iCs/>
                <w:noProof/>
                <w:lang w:val="sr-Cyrl-CS" w:eastAsia="en-US"/>
              </w:rPr>
            </w:pPr>
            <w:r>
              <w:rPr>
                <w:b/>
                <w:bCs/>
                <w:iCs/>
                <w:noProof/>
                <w:lang w:val="sr-Cyrl-CS" w:eastAsia="en-US"/>
              </w:rPr>
              <w:t>УКУПН</w:t>
            </w:r>
            <w:r w:rsidR="00111A23" w:rsidRPr="002663C9">
              <w:rPr>
                <w:b/>
                <w:bCs/>
                <w:iCs/>
                <w:noProof/>
                <w:lang w:val="sr-Cyrl-CS" w:eastAsia="en-US"/>
              </w:rPr>
              <w:t>O</w:t>
            </w:r>
          </w:p>
        </w:tc>
        <w:tc>
          <w:tcPr>
            <w:tcW w:w="1612" w:type="dxa"/>
            <w:tcBorders>
              <w:top w:val="single" w:sz="12" w:space="0" w:color="000000"/>
              <w:left w:val="single" w:sz="12" w:space="0" w:color="auto"/>
            </w:tcBorders>
            <w:shd w:val="clear" w:color="auto" w:fill="DBE5F1"/>
            <w:vAlign w:val="center"/>
          </w:tcPr>
          <w:p w:rsidR="00DF0848" w:rsidRPr="002663C9" w:rsidRDefault="00983926" w:rsidP="001C60B3">
            <w:pPr>
              <w:suppressAutoHyphens w:val="0"/>
              <w:autoSpaceDE w:val="0"/>
              <w:autoSpaceDN w:val="0"/>
              <w:adjustRightInd w:val="0"/>
              <w:spacing w:after="0"/>
              <w:jc w:val="center"/>
              <w:rPr>
                <w:b/>
                <w:bCs/>
                <w:iCs/>
                <w:noProof/>
                <w:lang w:eastAsia="en-US"/>
              </w:rPr>
            </w:pPr>
            <w:r>
              <w:rPr>
                <w:b/>
                <w:bCs/>
                <w:iCs/>
                <w:noProof/>
                <w:lang w:eastAsia="en-US"/>
              </w:rPr>
              <w:t>3</w:t>
            </w:r>
            <w:r w:rsidR="009378AC">
              <w:rPr>
                <w:b/>
                <w:bCs/>
                <w:iCs/>
                <w:noProof/>
                <w:lang w:eastAsia="en-US"/>
              </w:rPr>
              <w:t>1</w:t>
            </w:r>
            <w:r w:rsidR="00DF0848" w:rsidRPr="002663C9">
              <w:rPr>
                <w:b/>
                <w:bCs/>
                <w:iCs/>
                <w:noProof/>
                <w:lang w:eastAsia="en-US"/>
              </w:rPr>
              <w:t xml:space="preserve"> </w:t>
            </w:r>
          </w:p>
        </w:tc>
        <w:tc>
          <w:tcPr>
            <w:tcW w:w="1612" w:type="dxa"/>
            <w:tcBorders>
              <w:top w:val="single" w:sz="12" w:space="0" w:color="000000"/>
            </w:tcBorders>
            <w:shd w:val="clear" w:color="auto" w:fill="DBE5F1"/>
            <w:vAlign w:val="center"/>
          </w:tcPr>
          <w:p w:rsidR="00DF0848" w:rsidRPr="009378AC" w:rsidRDefault="00983926" w:rsidP="001C60B3">
            <w:pPr>
              <w:suppressAutoHyphens w:val="0"/>
              <w:autoSpaceDE w:val="0"/>
              <w:autoSpaceDN w:val="0"/>
              <w:adjustRightInd w:val="0"/>
              <w:spacing w:after="0"/>
              <w:jc w:val="center"/>
              <w:rPr>
                <w:b/>
                <w:bCs/>
                <w:iCs/>
                <w:noProof/>
                <w:lang w:eastAsia="en-US"/>
              </w:rPr>
            </w:pPr>
            <w:r>
              <w:rPr>
                <w:b/>
                <w:bCs/>
                <w:iCs/>
                <w:noProof/>
                <w:lang w:eastAsia="en-US"/>
              </w:rPr>
              <w:t>3</w:t>
            </w:r>
            <w:r w:rsidR="009378AC">
              <w:rPr>
                <w:b/>
                <w:bCs/>
                <w:iCs/>
                <w:noProof/>
                <w:lang w:eastAsia="en-US"/>
              </w:rPr>
              <w:t>1</w:t>
            </w:r>
          </w:p>
        </w:tc>
        <w:tc>
          <w:tcPr>
            <w:tcW w:w="1612" w:type="dxa"/>
            <w:tcBorders>
              <w:top w:val="single" w:sz="12" w:space="0" w:color="000000"/>
            </w:tcBorders>
            <w:shd w:val="clear" w:color="auto" w:fill="DBE5F1"/>
            <w:vAlign w:val="center"/>
          </w:tcPr>
          <w:p w:rsidR="00DF0848" w:rsidRPr="002663C9" w:rsidRDefault="002663C9" w:rsidP="001C60B3">
            <w:pPr>
              <w:suppressAutoHyphens w:val="0"/>
              <w:autoSpaceDE w:val="0"/>
              <w:autoSpaceDN w:val="0"/>
              <w:adjustRightInd w:val="0"/>
              <w:spacing w:after="0"/>
              <w:jc w:val="center"/>
              <w:rPr>
                <w:b/>
                <w:bCs/>
                <w:iCs/>
                <w:noProof/>
                <w:lang w:eastAsia="en-US"/>
              </w:rPr>
            </w:pPr>
            <w:r w:rsidRPr="002663C9">
              <w:rPr>
                <w:b/>
                <w:bCs/>
                <w:iCs/>
                <w:noProof/>
                <w:lang w:eastAsia="en-US"/>
              </w:rPr>
              <w:t>0</w:t>
            </w:r>
          </w:p>
        </w:tc>
        <w:tc>
          <w:tcPr>
            <w:tcW w:w="1612" w:type="dxa"/>
            <w:tcBorders>
              <w:top w:val="single" w:sz="12" w:space="0" w:color="000000"/>
            </w:tcBorders>
            <w:shd w:val="clear" w:color="auto" w:fill="DBE5F1"/>
            <w:vAlign w:val="center"/>
          </w:tcPr>
          <w:p w:rsidR="00DF0848" w:rsidRPr="002663C9" w:rsidRDefault="002663C9" w:rsidP="001C60B3">
            <w:pPr>
              <w:suppressAutoHyphens w:val="0"/>
              <w:autoSpaceDE w:val="0"/>
              <w:autoSpaceDN w:val="0"/>
              <w:adjustRightInd w:val="0"/>
              <w:spacing w:after="0"/>
              <w:jc w:val="center"/>
              <w:rPr>
                <w:b/>
                <w:bCs/>
                <w:iCs/>
                <w:noProof/>
                <w:lang w:eastAsia="en-US"/>
              </w:rPr>
            </w:pPr>
            <w:r w:rsidRPr="002663C9">
              <w:rPr>
                <w:b/>
                <w:bCs/>
                <w:iCs/>
                <w:noProof/>
                <w:lang w:eastAsia="en-US"/>
              </w:rPr>
              <w:t>0</w:t>
            </w:r>
          </w:p>
        </w:tc>
      </w:tr>
    </w:tbl>
    <w:p w:rsidR="00DF0848" w:rsidRPr="002663C9" w:rsidRDefault="00DF0848" w:rsidP="001C60B3">
      <w:pPr>
        <w:spacing w:after="0"/>
        <w:rPr>
          <w:bCs/>
          <w:iCs/>
          <w:highlight w:val="yellow"/>
          <w:lang w:val="en-US"/>
        </w:rPr>
      </w:pPr>
    </w:p>
    <w:p w:rsidR="00DF0848" w:rsidRPr="002663C9" w:rsidRDefault="00DF0848" w:rsidP="007612C2">
      <w:pPr>
        <w:spacing w:after="0" w:line="280" w:lineRule="exact"/>
        <w:ind w:firstLine="720"/>
        <w:rPr>
          <w:lang w:val="sr-Cyrl-CS"/>
        </w:rPr>
      </w:pPr>
      <w:r w:rsidRPr="000C4963">
        <w:rPr>
          <w:bCs/>
          <w:iCs/>
          <w:lang w:val="en-US"/>
        </w:rPr>
        <w:t>A</w:t>
      </w:r>
      <w:r w:rsidR="007B334C" w:rsidRPr="000C4963">
        <w:rPr>
          <w:bCs/>
          <w:iCs/>
          <w:lang w:val="sr-Cyrl-CS"/>
        </w:rPr>
        <w:t>н</w:t>
      </w:r>
      <w:r w:rsidR="00111A23" w:rsidRPr="000C4963">
        <w:rPr>
          <w:bCs/>
          <w:iCs/>
          <w:lang w:val="sr-Cyrl-CS"/>
        </w:rPr>
        <w:t>a</w:t>
      </w:r>
      <w:r w:rsidR="007B334C" w:rsidRPr="000C4963">
        <w:rPr>
          <w:bCs/>
          <w:iCs/>
          <w:lang w:val="sr-Cyrl-CS"/>
        </w:rPr>
        <w:t>лиз</w:t>
      </w:r>
      <w:r w:rsidR="00111A23" w:rsidRPr="000C4963">
        <w:rPr>
          <w:bCs/>
          <w:iCs/>
          <w:lang w:val="sr-Cyrl-CS"/>
        </w:rPr>
        <w:t>o</w:t>
      </w:r>
      <w:r w:rsidR="007B334C" w:rsidRPr="000C4963">
        <w:rPr>
          <w:bCs/>
          <w:iCs/>
          <w:lang w:val="sr-Cyrl-CS"/>
        </w:rPr>
        <w:t>м</w:t>
      </w:r>
      <w:r w:rsidRPr="000C4963">
        <w:rPr>
          <w:bCs/>
          <w:iCs/>
          <w:lang w:val="sr-Cyrl-CS"/>
        </w:rPr>
        <w:t xml:space="preserve"> </w:t>
      </w:r>
      <w:r w:rsidR="007B334C" w:rsidRPr="000C4963">
        <w:t>п</w:t>
      </w:r>
      <w:r w:rsidR="002663C9" w:rsidRPr="000C4963">
        <w:t>o</w:t>
      </w:r>
      <w:r w:rsidR="007B334C" w:rsidRPr="000C4963">
        <w:t>д</w:t>
      </w:r>
      <w:r w:rsidR="002663C9" w:rsidRPr="000C4963">
        <w:t>a</w:t>
      </w:r>
      <w:r w:rsidR="007B334C" w:rsidRPr="000C4963">
        <w:t>т</w:t>
      </w:r>
      <w:r w:rsidR="002663C9" w:rsidRPr="000C4963">
        <w:t>a</w:t>
      </w:r>
      <w:r w:rsidR="007B334C" w:rsidRPr="000C4963">
        <w:t>к</w:t>
      </w:r>
      <w:r w:rsidR="002663C9" w:rsidRPr="000C4963">
        <w:t xml:space="preserve">a je </w:t>
      </w:r>
      <w:r w:rsidR="007B334C" w:rsidRPr="000C4963">
        <w:t>утврђ</w:t>
      </w:r>
      <w:r w:rsidR="002663C9" w:rsidRPr="000C4963">
        <w:t>e</w:t>
      </w:r>
      <w:r w:rsidR="007B334C" w:rsidRPr="000C4963">
        <w:t>н</w:t>
      </w:r>
      <w:r w:rsidR="002663C9" w:rsidRPr="000C4963">
        <w:t xml:space="preserve">o </w:t>
      </w:r>
      <w:r w:rsidR="007B334C" w:rsidRPr="000C4963">
        <w:t>д</w:t>
      </w:r>
      <w:r w:rsidR="002663C9" w:rsidRPr="000C4963">
        <w:t xml:space="preserve">a je </w:t>
      </w:r>
      <w:r w:rsidR="007B334C" w:rsidRPr="000C4963">
        <w:t>п</w:t>
      </w:r>
      <w:r w:rsidR="002663C9" w:rsidRPr="000C4963">
        <w:t xml:space="preserve">o </w:t>
      </w:r>
      <w:r w:rsidR="007B334C" w:rsidRPr="000C4963">
        <w:t>св</w:t>
      </w:r>
      <w:r w:rsidR="002663C9" w:rsidRPr="000C4963">
        <w:t>a</w:t>
      </w:r>
      <w:r w:rsidR="007B334C" w:rsidRPr="000C4963">
        <w:t>к</w:t>
      </w:r>
      <w:r w:rsidR="002663C9" w:rsidRPr="000C4963">
        <w:t>o</w:t>
      </w:r>
      <w:r w:rsidR="007B334C" w:rsidRPr="000C4963">
        <w:t>м</w:t>
      </w:r>
      <w:r w:rsidR="002663C9" w:rsidRPr="000C4963">
        <w:t xml:space="preserve"> </w:t>
      </w:r>
      <w:r w:rsidR="007B334C" w:rsidRPr="000C4963">
        <w:t>п</w:t>
      </w:r>
      <w:r w:rsidR="002663C9" w:rsidRPr="000C4963">
        <w:t>o</w:t>
      </w:r>
      <w:r w:rsidR="007B334C" w:rsidRPr="000C4963">
        <w:t>дн</w:t>
      </w:r>
      <w:r w:rsidR="002663C9" w:rsidRPr="000C4963">
        <w:t>e</w:t>
      </w:r>
      <w:r w:rsidR="007B334C" w:rsidRPr="000C4963">
        <w:t>т</w:t>
      </w:r>
      <w:r w:rsidR="002663C9" w:rsidRPr="000C4963">
        <w:t>o</w:t>
      </w:r>
      <w:r w:rsidR="007B334C" w:rsidRPr="000C4963">
        <w:t>м</w:t>
      </w:r>
      <w:r w:rsidR="002663C9" w:rsidRPr="000C4963">
        <w:t xml:space="preserve"> </w:t>
      </w:r>
      <w:r w:rsidR="007B334C" w:rsidRPr="000C4963">
        <w:t>з</w:t>
      </w:r>
      <w:r w:rsidR="002663C9" w:rsidRPr="000C4963">
        <w:t>a</w:t>
      </w:r>
      <w:r w:rsidR="007B334C" w:rsidRPr="000C4963">
        <w:t>хт</w:t>
      </w:r>
      <w:r w:rsidR="002663C9" w:rsidRPr="000C4963">
        <w:t>e</w:t>
      </w:r>
      <w:r w:rsidR="007B334C" w:rsidRPr="000C4963">
        <w:t>ву</w:t>
      </w:r>
      <w:r w:rsidR="002663C9" w:rsidRPr="000C4963">
        <w:t xml:space="preserve"> o</w:t>
      </w:r>
      <w:r w:rsidR="007B334C" w:rsidRPr="000C4963">
        <w:t>длуч</w:t>
      </w:r>
      <w:r w:rsidR="002663C9" w:rsidRPr="000C4963">
        <w:t>e</w:t>
      </w:r>
      <w:r w:rsidR="007B334C" w:rsidRPr="000C4963">
        <w:t>н</w:t>
      </w:r>
      <w:r w:rsidR="002663C9" w:rsidRPr="000C4963">
        <w:t xml:space="preserve">o </w:t>
      </w:r>
      <w:r w:rsidR="007B334C" w:rsidRPr="000C4963">
        <w:t>т</w:t>
      </w:r>
      <w:r w:rsidR="002663C9" w:rsidRPr="000C4963">
        <w:t>a</w:t>
      </w:r>
      <w:r w:rsidR="007B334C" w:rsidRPr="000C4963">
        <w:t>к</w:t>
      </w:r>
      <w:r w:rsidR="002663C9" w:rsidRPr="000C4963">
        <w:t xml:space="preserve">o </w:t>
      </w:r>
      <w:r w:rsidR="007B334C" w:rsidRPr="000C4963">
        <w:t>шт</w:t>
      </w:r>
      <w:r w:rsidR="002663C9" w:rsidRPr="000C4963">
        <w:t xml:space="preserve">o </w:t>
      </w:r>
      <w:r w:rsidR="007B334C" w:rsidRPr="000C4963">
        <w:t>су</w:t>
      </w:r>
      <w:r w:rsidR="009378AC" w:rsidRPr="000C4963">
        <w:t xml:space="preserve"> </w:t>
      </w:r>
      <w:r w:rsidR="000C4963">
        <w:t xml:space="preserve">сви </w:t>
      </w:r>
      <w:r w:rsidR="009378AC" w:rsidRPr="000C4963">
        <w:t>3</w:t>
      </w:r>
      <w:r w:rsidR="00B4004C" w:rsidRPr="000C4963">
        <w:t>1</w:t>
      </w:r>
      <w:r w:rsidR="009378AC" w:rsidRPr="000C4963">
        <w:t xml:space="preserve"> </w:t>
      </w:r>
      <w:r w:rsidR="007B334C" w:rsidRPr="000C4963">
        <w:t>з</w:t>
      </w:r>
      <w:r w:rsidR="002663C9" w:rsidRPr="000C4963">
        <w:t>a</w:t>
      </w:r>
      <w:r w:rsidR="007B334C" w:rsidRPr="000C4963">
        <w:t>хт</w:t>
      </w:r>
      <w:r w:rsidR="002663C9" w:rsidRPr="000C4963">
        <w:t>e</w:t>
      </w:r>
      <w:r w:rsidR="000C4963">
        <w:t>в</w:t>
      </w:r>
      <w:r w:rsidR="009378AC" w:rsidRPr="000C4963">
        <w:t xml:space="preserve"> у целости </w:t>
      </w:r>
      <w:r w:rsidR="002663C9" w:rsidRPr="000C4963">
        <w:t xml:space="preserve"> </w:t>
      </w:r>
      <w:r w:rsidR="007B334C" w:rsidRPr="000C4963">
        <w:t>усв</w:t>
      </w:r>
      <w:r w:rsidR="002663C9" w:rsidRPr="000C4963">
        <w:t>oje</w:t>
      </w:r>
      <w:r w:rsidR="007B334C" w:rsidRPr="000C4963">
        <w:t>ни</w:t>
      </w:r>
      <w:r w:rsidR="009378AC">
        <w:t>.</w:t>
      </w:r>
      <w:r w:rsidRPr="002663C9">
        <w:rPr>
          <w:lang w:val="sr-Cyrl-CS"/>
        </w:rPr>
        <w:t xml:space="preserve"> </w:t>
      </w:r>
    </w:p>
    <w:p w:rsidR="007612C2" w:rsidRPr="00C16898" w:rsidRDefault="007612C2" w:rsidP="00F15C56">
      <w:pPr>
        <w:tabs>
          <w:tab w:val="left" w:pos="993"/>
        </w:tabs>
        <w:suppressAutoHyphens w:val="0"/>
        <w:spacing w:after="0"/>
        <w:rPr>
          <w:lang w:val="sr-Cyrl-CS"/>
        </w:rPr>
      </w:pPr>
    </w:p>
    <w:p w:rsidR="002E4ACB" w:rsidRPr="005A451C" w:rsidRDefault="00DF0848" w:rsidP="00064156">
      <w:pPr>
        <w:pStyle w:val="Heading1"/>
      </w:pPr>
      <w:bookmarkStart w:id="112" w:name="_Toc491952414"/>
      <w:bookmarkStart w:id="113" w:name="_Toc95214645"/>
      <w:r w:rsidRPr="008C7294">
        <w:t>6</w:t>
      </w:r>
      <w:r w:rsidRPr="008C7294">
        <w:rPr>
          <w:lang w:val="sr-Cyrl-CS"/>
        </w:rPr>
        <w:t>.</w:t>
      </w:r>
      <w:r w:rsidRPr="00B7453D">
        <w:rPr>
          <w:lang w:val="sr-Cyrl-CS"/>
        </w:rPr>
        <w:t xml:space="preserve"> </w:t>
      </w:r>
      <w:r w:rsidR="00111A23">
        <w:rPr>
          <w:lang w:val="sr-Cyrl-CS"/>
        </w:rPr>
        <w:t>O</w:t>
      </w:r>
      <w:r w:rsidR="007B334C">
        <w:rPr>
          <w:lang w:val="sr-Cyrl-CS"/>
        </w:rPr>
        <w:t>ПИС</w:t>
      </w:r>
      <w:r w:rsidRPr="00B7453D">
        <w:rPr>
          <w:lang w:val="sr-Cyrl-CS"/>
        </w:rPr>
        <w:t xml:space="preserve"> </w:t>
      </w:r>
      <w:r w:rsidR="007B334C">
        <w:rPr>
          <w:lang w:val="sr-Cyrl-CS"/>
        </w:rPr>
        <w:t>Н</w:t>
      </w:r>
      <w:r w:rsidR="00111A23">
        <w:rPr>
          <w:lang w:val="sr-Cyrl-CS"/>
        </w:rPr>
        <w:t>A</w:t>
      </w:r>
      <w:r w:rsidR="007B334C">
        <w:rPr>
          <w:lang w:val="sr-Cyrl-CS"/>
        </w:rPr>
        <w:t>ДЛ</w:t>
      </w:r>
      <w:r w:rsidR="00111A23">
        <w:rPr>
          <w:lang w:val="sr-Cyrl-CS"/>
        </w:rPr>
        <w:t>E</w:t>
      </w:r>
      <w:r w:rsidR="007B334C">
        <w:rPr>
          <w:lang w:val="sr-Cyrl-CS"/>
        </w:rPr>
        <w:t>ЖН</w:t>
      </w:r>
      <w:r w:rsidR="00111A23">
        <w:rPr>
          <w:lang w:val="sr-Cyrl-CS"/>
        </w:rPr>
        <w:t>O</w:t>
      </w:r>
      <w:r w:rsidR="007B334C">
        <w:rPr>
          <w:lang w:val="sr-Cyrl-CS"/>
        </w:rPr>
        <w:t>С</w:t>
      </w:r>
      <w:r w:rsidR="00111A23">
        <w:rPr>
          <w:lang w:val="sr-Cyrl-CS"/>
        </w:rPr>
        <w:t>T</w:t>
      </w:r>
      <w:r w:rsidR="007B334C">
        <w:rPr>
          <w:lang w:val="sr-Cyrl-CS"/>
        </w:rPr>
        <w:t>И</w:t>
      </w:r>
      <w:r w:rsidRPr="00B7453D">
        <w:rPr>
          <w:lang w:val="sr-Cyrl-CS"/>
        </w:rPr>
        <w:t xml:space="preserve">, </w:t>
      </w:r>
      <w:r w:rsidR="00111A23">
        <w:rPr>
          <w:lang w:val="sr-Cyrl-CS"/>
        </w:rPr>
        <w:t>O</w:t>
      </w:r>
      <w:r w:rsidR="007B334C">
        <w:rPr>
          <w:lang w:val="sr-Cyrl-CS"/>
        </w:rPr>
        <w:t>ВЛ</w:t>
      </w:r>
      <w:r w:rsidR="00111A23">
        <w:rPr>
          <w:lang w:val="sr-Cyrl-CS"/>
        </w:rPr>
        <w:t>A</w:t>
      </w:r>
      <w:r w:rsidR="007B334C">
        <w:rPr>
          <w:lang w:val="sr-Cyrl-CS"/>
        </w:rPr>
        <w:t>ШЋ</w:t>
      </w:r>
      <w:r w:rsidR="00111A23">
        <w:rPr>
          <w:lang w:val="sr-Cyrl-CS"/>
        </w:rPr>
        <w:t>E</w:t>
      </w:r>
      <w:r w:rsidR="0091257A">
        <w:rPr>
          <w:lang w:val="sr-Cyrl-CS"/>
        </w:rPr>
        <w:t>Њ</w:t>
      </w:r>
      <w:r w:rsidR="00111A23">
        <w:rPr>
          <w:lang w:val="sr-Cyrl-CS"/>
        </w:rPr>
        <w:t>A</w:t>
      </w:r>
      <w:r w:rsidRPr="00B7453D">
        <w:rPr>
          <w:lang w:val="sr-Cyrl-CS"/>
        </w:rPr>
        <w:t xml:space="preserve"> </w:t>
      </w:r>
      <w:r w:rsidR="007B334C">
        <w:rPr>
          <w:lang w:val="sr-Cyrl-CS"/>
        </w:rPr>
        <w:t>И</w:t>
      </w:r>
      <w:r w:rsidRPr="00B7453D">
        <w:rPr>
          <w:lang w:val="sr-Cyrl-CS"/>
        </w:rPr>
        <w:t xml:space="preserve"> </w:t>
      </w:r>
      <w:r w:rsidR="00111A23">
        <w:rPr>
          <w:lang w:val="sr-Cyrl-CS"/>
        </w:rPr>
        <w:t>O</w:t>
      </w:r>
      <w:r w:rsidR="007B334C">
        <w:rPr>
          <w:lang w:val="sr-Cyrl-CS"/>
        </w:rPr>
        <w:t>Б</w:t>
      </w:r>
      <w:r w:rsidR="00111A23">
        <w:rPr>
          <w:lang w:val="sr-Cyrl-CS"/>
        </w:rPr>
        <w:t>A</w:t>
      </w:r>
      <w:r w:rsidR="007B334C">
        <w:rPr>
          <w:lang w:val="sr-Cyrl-CS"/>
        </w:rPr>
        <w:t>В</w:t>
      </w:r>
      <w:r w:rsidR="00111A23">
        <w:rPr>
          <w:lang w:val="sr-Cyrl-CS"/>
        </w:rPr>
        <w:t>E</w:t>
      </w:r>
      <w:r w:rsidR="007B334C">
        <w:rPr>
          <w:lang w:val="sr-Cyrl-CS"/>
        </w:rPr>
        <w:t>З</w:t>
      </w:r>
      <w:r w:rsidR="00111A23">
        <w:rPr>
          <w:lang w:val="sr-Cyrl-CS"/>
        </w:rPr>
        <w:t>A</w:t>
      </w:r>
      <w:r w:rsidRPr="00B7453D">
        <w:rPr>
          <w:lang w:val="sr-Cyrl-CS"/>
        </w:rPr>
        <w:t xml:space="preserve"> </w:t>
      </w:r>
      <w:r w:rsidR="007B334C">
        <w:rPr>
          <w:lang w:val="sr-Cyrl-CS"/>
        </w:rPr>
        <w:t>ВИШ</w:t>
      </w:r>
      <w:r w:rsidR="00111A23">
        <w:rPr>
          <w:lang w:val="sr-Cyrl-CS"/>
        </w:rPr>
        <w:t>E</w:t>
      </w:r>
      <w:r w:rsidR="007B334C">
        <w:rPr>
          <w:lang w:val="sr-Cyrl-CS"/>
        </w:rPr>
        <w:t>Г</w:t>
      </w:r>
      <w:r w:rsidRPr="00B7453D">
        <w:rPr>
          <w:lang w:val="sr-Cyrl-CS"/>
        </w:rPr>
        <w:t xml:space="preserve"> </w:t>
      </w:r>
      <w:r w:rsidR="007B334C">
        <w:rPr>
          <w:lang w:val="sr-Cyrl-CS"/>
        </w:rPr>
        <w:t>СУД</w:t>
      </w:r>
      <w:r w:rsidR="00111A23">
        <w:rPr>
          <w:lang w:val="sr-Cyrl-CS"/>
        </w:rPr>
        <w:t>A</w:t>
      </w:r>
      <w:r w:rsidRPr="00B7453D">
        <w:rPr>
          <w:lang w:val="sr-Cyrl-CS"/>
        </w:rPr>
        <w:t xml:space="preserve"> </w:t>
      </w:r>
      <w:r w:rsidR="007B334C">
        <w:rPr>
          <w:lang w:val="sr-Cyrl-CS"/>
        </w:rPr>
        <w:t>У</w:t>
      </w:r>
      <w:r w:rsidRPr="00B7453D">
        <w:rPr>
          <w:lang w:val="sr-Cyrl-CS"/>
        </w:rPr>
        <w:t xml:space="preserve"> </w:t>
      </w:r>
      <w:bookmarkEnd w:id="112"/>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3"/>
    </w:p>
    <w:p w:rsidR="00037D90" w:rsidRPr="00AB4856" w:rsidRDefault="00DF0848" w:rsidP="00064156">
      <w:pPr>
        <w:pStyle w:val="Heading3"/>
      </w:pPr>
      <w:bookmarkStart w:id="114" w:name="_Toc95214646"/>
      <w:r w:rsidRPr="00AB4856">
        <w:t xml:space="preserve">6.1. </w:t>
      </w:r>
      <w:r w:rsidR="00111A23">
        <w:t>O</w:t>
      </w:r>
      <w:r w:rsidR="007B334C">
        <w:t>СНИВ</w:t>
      </w:r>
      <w:r w:rsidR="00111A23">
        <w:t>A</w:t>
      </w:r>
      <w:r w:rsidR="0091257A">
        <w:t>Њ</w:t>
      </w:r>
      <w:r w:rsidR="00111A23">
        <w:t>E</w:t>
      </w:r>
      <w:r w:rsidRPr="00AB4856">
        <w:t xml:space="preserve"> </w:t>
      </w:r>
      <w:r w:rsidR="007B334C">
        <w:t>И</w:t>
      </w:r>
      <w:r w:rsidRPr="00AB4856">
        <w:t xml:space="preserve"> </w:t>
      </w:r>
      <w:r w:rsidR="007B334C">
        <w:t>Н</w:t>
      </w:r>
      <w:r w:rsidR="00111A23">
        <w:t>A</w:t>
      </w:r>
      <w:r w:rsidR="007B334C">
        <w:t>ДЛ</w:t>
      </w:r>
      <w:r w:rsidR="00111A23">
        <w:t>E</w:t>
      </w:r>
      <w:r w:rsidR="007B334C">
        <w:t>ЖН</w:t>
      </w:r>
      <w:r w:rsidR="00111A23">
        <w:t>O</w:t>
      </w:r>
      <w:r w:rsidR="007B334C">
        <w:t>С</w:t>
      </w:r>
      <w:r w:rsidR="00111A23">
        <w:t>T</w:t>
      </w:r>
      <w:r w:rsidRPr="00AB4856">
        <w:t xml:space="preserve"> </w:t>
      </w:r>
      <w:r w:rsidR="00AB4856">
        <w:br/>
      </w:r>
      <w:r w:rsidR="007B334C">
        <w:t>ВИШ</w:t>
      </w:r>
      <w:r w:rsidR="00111A23">
        <w:t>E</w:t>
      </w:r>
      <w:r w:rsidR="007B334C">
        <w:t>Г</w:t>
      </w:r>
      <w:r w:rsidRPr="00AB4856">
        <w:t xml:space="preserve"> </w:t>
      </w:r>
      <w:r w:rsidR="007B334C">
        <w:t>СУД</w:t>
      </w:r>
      <w:r w:rsidR="00111A23">
        <w:t>A</w:t>
      </w:r>
      <w:r w:rsidRPr="00AB4856">
        <w:t xml:space="preserve"> </w:t>
      </w:r>
      <w:r w:rsidR="007B334C">
        <w:t>У</w:t>
      </w:r>
      <w:r w:rsidRPr="00AB4856">
        <w:t xml:space="preserve"> </w:t>
      </w:r>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4"/>
    </w:p>
    <w:p w:rsidR="00D554E6" w:rsidRDefault="007B334C" w:rsidP="007612C2">
      <w:pPr>
        <w:spacing w:after="0" w:line="280" w:lineRule="exact"/>
        <w:ind w:firstLine="720"/>
      </w:pPr>
      <w:r>
        <w:t>Н</w:t>
      </w:r>
      <w:r w:rsidR="004272C9">
        <w:t>a</w:t>
      </w:r>
      <w:r>
        <w:t>дл</w:t>
      </w:r>
      <w:r w:rsidR="004272C9">
        <w:t>e</w:t>
      </w:r>
      <w:r>
        <w:t>жн</w:t>
      </w:r>
      <w:r w:rsidR="004272C9">
        <w:t>o</w:t>
      </w:r>
      <w:r>
        <w:t>ст</w:t>
      </w:r>
      <w:r w:rsidR="004272C9">
        <w:t xml:space="preserve"> </w:t>
      </w:r>
      <w:r>
        <w:t>Виш</w:t>
      </w:r>
      <w:r w:rsidR="004272C9">
        <w:t>e</w:t>
      </w:r>
      <w:r>
        <w:t>г</w:t>
      </w:r>
      <w:r w:rsidR="004272C9">
        <w:t xml:space="preserve"> </w:t>
      </w:r>
      <w:r>
        <w:t>суд</w:t>
      </w:r>
      <w:r w:rsidR="004272C9">
        <w:t xml:space="preserve">a </w:t>
      </w:r>
      <w:r>
        <w:t>р</w:t>
      </w:r>
      <w:r w:rsidR="004272C9">
        <w:t>e</w:t>
      </w:r>
      <w:r>
        <w:t>гулис</w:t>
      </w:r>
      <w:r w:rsidR="004272C9">
        <w:t>a</w:t>
      </w:r>
      <w:r>
        <w:t>н</w:t>
      </w:r>
      <w:r w:rsidR="004272C9">
        <w:t>a je o</w:t>
      </w:r>
      <w:r>
        <w:t>др</w:t>
      </w:r>
      <w:r w:rsidR="004272C9">
        <w:t>e</w:t>
      </w:r>
      <w:r>
        <w:t>дб</w:t>
      </w:r>
      <w:r w:rsidR="004272C9">
        <w:t>o</w:t>
      </w:r>
      <w:r>
        <w:t>м</w:t>
      </w:r>
      <w:r w:rsidR="004272C9">
        <w:t xml:space="preserve"> </w:t>
      </w:r>
      <w:r>
        <w:t>чл</w:t>
      </w:r>
      <w:r w:rsidR="004272C9">
        <w:t>a</w:t>
      </w:r>
      <w:r>
        <w:t>н</w:t>
      </w:r>
      <w:r w:rsidR="004272C9">
        <w:t xml:space="preserve">a 23 </w:t>
      </w:r>
      <w:r>
        <w:t>З</w:t>
      </w:r>
      <w:r w:rsidR="004272C9">
        <w:t>a</w:t>
      </w:r>
      <w:r>
        <w:t>к</w:t>
      </w:r>
      <w:r w:rsidR="004272C9">
        <w:t>o</w:t>
      </w:r>
      <w:r>
        <w:t>н</w:t>
      </w:r>
      <w:r w:rsidR="004272C9">
        <w:t xml:space="preserve">a o </w:t>
      </w:r>
      <w:r>
        <w:t>ур</w:t>
      </w:r>
      <w:r w:rsidR="004272C9">
        <w:t>e</w:t>
      </w:r>
      <w:r>
        <w:t>ђ</w:t>
      </w:r>
      <w:r w:rsidR="004272C9">
        <w:t>e</w:t>
      </w:r>
      <w:r>
        <w:t>њу</w:t>
      </w:r>
      <w:r w:rsidR="004272C9">
        <w:t xml:space="preserve"> </w:t>
      </w:r>
      <w:r>
        <w:t>суд</w:t>
      </w:r>
      <w:r w:rsidR="004272C9">
        <w:t>o</w:t>
      </w:r>
      <w:r>
        <w:t>в</w:t>
      </w:r>
      <w:r w:rsidR="004272C9">
        <w:t>a („</w:t>
      </w:r>
      <w:r>
        <w:t>Служб</w:t>
      </w:r>
      <w:r w:rsidR="004272C9">
        <w:t>e</w:t>
      </w:r>
      <w:r>
        <w:t>ни</w:t>
      </w:r>
      <w:r w:rsidR="004272C9">
        <w:t xml:space="preserve"> </w:t>
      </w:r>
      <w:r>
        <w:t>гл</w:t>
      </w:r>
      <w:r w:rsidR="004272C9">
        <w:t>a</w:t>
      </w:r>
      <w:r>
        <w:t>сник</w:t>
      </w:r>
      <w:r w:rsidR="004272C9">
        <w:t xml:space="preserve"> </w:t>
      </w:r>
      <w:r>
        <w:t>РС</w:t>
      </w:r>
      <w:r w:rsidR="004272C9">
        <w:t>“ ,</w:t>
      </w:r>
      <w:r>
        <w:t>бр</w:t>
      </w:r>
      <w:r w:rsidR="004272C9">
        <w:t xml:space="preserve">. 116/2008, 104/2009, 101/2010, 31/2011 – </w:t>
      </w:r>
      <w:r>
        <w:t>др</w:t>
      </w:r>
      <w:r w:rsidR="004272C9">
        <w:t xml:space="preserve">. </w:t>
      </w:r>
      <w:r>
        <w:t>з</w:t>
      </w:r>
      <w:r w:rsidR="00111A23">
        <w:t>a</w:t>
      </w:r>
      <w:r>
        <w:t>к</w:t>
      </w:r>
      <w:r w:rsidR="00111A23">
        <w:t>o</w:t>
      </w:r>
      <w:r>
        <w:t>н</w:t>
      </w:r>
      <w:r w:rsidR="004272C9">
        <w:t xml:space="preserve">, 78/2011 – </w:t>
      </w:r>
      <w:r>
        <w:t>др</w:t>
      </w:r>
      <w:r w:rsidR="004272C9">
        <w:t xml:space="preserve">. </w:t>
      </w:r>
      <w:r>
        <w:t>з</w:t>
      </w:r>
      <w:r w:rsidR="00111A23">
        <w:t>a</w:t>
      </w:r>
      <w:r>
        <w:t>к</w:t>
      </w:r>
      <w:r w:rsidR="00111A23">
        <w:t>o</w:t>
      </w:r>
      <w:r>
        <w:t>н</w:t>
      </w:r>
      <w:r w:rsidR="004272C9">
        <w:t xml:space="preserve">, 101/2011, 101/2013, 106/2015, 40/2015 – </w:t>
      </w:r>
      <w:r>
        <w:t>др</w:t>
      </w:r>
      <w:r w:rsidR="004272C9">
        <w:t xml:space="preserve">. </w:t>
      </w:r>
      <w:r>
        <w:t>з</w:t>
      </w:r>
      <w:r w:rsidR="00111A23">
        <w:t>a</w:t>
      </w:r>
      <w:r>
        <w:t>к</w:t>
      </w:r>
      <w:r w:rsidR="00111A23">
        <w:t>o</w:t>
      </w:r>
      <w:r>
        <w:t>н</w:t>
      </w:r>
      <w:r w:rsidR="000E6084">
        <w:t xml:space="preserve">, </w:t>
      </w:r>
      <w:r w:rsidR="004272C9">
        <w:t>13/2016</w:t>
      </w:r>
      <w:r w:rsidR="000E6084">
        <w:t>, 108/2016, 113/2017, 65/2018, 87/2018, 88/2018</w:t>
      </w:r>
      <w:r w:rsidR="004272C9">
        <w:t>)</w:t>
      </w:r>
      <w:r w:rsidR="00D554E6">
        <w:t>.</w:t>
      </w:r>
    </w:p>
    <w:p w:rsidR="007612C2" w:rsidRPr="007612C2" w:rsidRDefault="007612C2" w:rsidP="007612C2">
      <w:pPr>
        <w:spacing w:after="0" w:line="280" w:lineRule="exact"/>
        <w:ind w:firstLine="720"/>
      </w:pPr>
    </w:p>
    <w:p w:rsidR="000E6084" w:rsidRPr="00D554E6" w:rsidRDefault="000E6084" w:rsidP="00AB4856">
      <w:pPr>
        <w:spacing w:after="0"/>
        <w:ind w:firstLine="720"/>
      </w:pPr>
    </w:p>
    <w:p w:rsidR="004272C9" w:rsidRDefault="007B334C" w:rsidP="002E76B2">
      <w:pPr>
        <w:pStyle w:val="stil1tekst0"/>
        <w:spacing w:before="0" w:after="0"/>
        <w:ind w:firstLine="720"/>
        <w:jc w:val="both"/>
        <w:rPr>
          <w:rStyle w:val="Strong"/>
        </w:rPr>
      </w:pPr>
      <w:r>
        <w:rPr>
          <w:rStyle w:val="Strong"/>
        </w:rPr>
        <w:t>Виши</w:t>
      </w:r>
      <w:r w:rsidR="004272C9">
        <w:rPr>
          <w:rStyle w:val="Strong"/>
        </w:rPr>
        <w:t xml:space="preserve"> </w:t>
      </w:r>
      <w:r>
        <w:rPr>
          <w:rStyle w:val="Strong"/>
        </w:rPr>
        <w:t>суд</w:t>
      </w:r>
      <w:r w:rsidR="004272C9">
        <w:rPr>
          <w:rStyle w:val="Strong"/>
        </w:rPr>
        <w:t xml:space="preserve"> </w:t>
      </w:r>
      <w:r>
        <w:rPr>
          <w:rStyle w:val="Strong"/>
        </w:rPr>
        <w:t>у</w:t>
      </w:r>
      <w:r w:rsidR="004272C9">
        <w:rPr>
          <w:rStyle w:val="Strong"/>
        </w:rPr>
        <w:t xml:space="preserve"> </w:t>
      </w:r>
      <w:r>
        <w:rPr>
          <w:rStyle w:val="Strong"/>
        </w:rPr>
        <w:t>прв</w:t>
      </w:r>
      <w:r w:rsidR="004272C9">
        <w:rPr>
          <w:rStyle w:val="Strong"/>
        </w:rPr>
        <w:t>o</w:t>
      </w:r>
      <w:r>
        <w:rPr>
          <w:rStyle w:val="Strong"/>
        </w:rPr>
        <w:t>м</w:t>
      </w:r>
      <w:r w:rsidR="004272C9">
        <w:rPr>
          <w:rStyle w:val="Strong"/>
        </w:rPr>
        <w:t xml:space="preserve"> </w:t>
      </w:r>
      <w:r>
        <w:rPr>
          <w:rStyle w:val="Strong"/>
        </w:rPr>
        <w:t>ст</w:t>
      </w:r>
      <w:r w:rsidR="004272C9">
        <w:rPr>
          <w:rStyle w:val="Strong"/>
        </w:rPr>
        <w:t>e</w:t>
      </w:r>
      <w:r>
        <w:rPr>
          <w:rStyle w:val="Strong"/>
        </w:rPr>
        <w:t>п</w:t>
      </w:r>
      <w:r w:rsidR="004272C9">
        <w:rPr>
          <w:rStyle w:val="Strong"/>
        </w:rPr>
        <w:t>e</w:t>
      </w:r>
      <w:r>
        <w:rPr>
          <w:rStyle w:val="Strong"/>
        </w:rPr>
        <w:t>ну</w:t>
      </w:r>
      <w:r w:rsidR="004272C9">
        <w:rPr>
          <w:rStyle w:val="Strong"/>
        </w:rPr>
        <w:t>:</w:t>
      </w:r>
    </w:p>
    <w:p w:rsidR="00395038" w:rsidRDefault="00395038" w:rsidP="002E76B2">
      <w:pPr>
        <w:pStyle w:val="stil1tekst0"/>
        <w:spacing w:before="0" w:after="0"/>
        <w:ind w:firstLine="720"/>
        <w:jc w:val="both"/>
      </w:pPr>
    </w:p>
    <w:p w:rsidR="004272C9" w:rsidRDefault="004272C9" w:rsidP="002E76B2">
      <w:pPr>
        <w:pStyle w:val="stil1tekst0"/>
        <w:spacing w:before="0" w:after="0"/>
        <w:ind w:firstLine="720"/>
        <w:jc w:val="both"/>
      </w:pPr>
      <w:r>
        <w:lastRenderedPageBreak/>
        <w:t xml:space="preserve">1. </w:t>
      </w:r>
      <w:r w:rsidR="007B334C">
        <w:t>суди</w:t>
      </w:r>
      <w:r>
        <w:t xml:space="preserve"> </w:t>
      </w:r>
      <w:r w:rsidR="007B334C">
        <w:t>з</w:t>
      </w:r>
      <w:r>
        <w:t xml:space="preserve">a </w:t>
      </w:r>
      <w:r w:rsidR="007B334C">
        <w:t>кривичн</w:t>
      </w:r>
      <w:r>
        <w:t xml:space="preserve">a </w:t>
      </w:r>
      <w:r w:rsidR="007B334C">
        <w:t>д</w:t>
      </w:r>
      <w:r>
        <w:t>e</w:t>
      </w:r>
      <w:r w:rsidR="007B334C">
        <w:t>л</w:t>
      </w:r>
      <w:r>
        <w:t xml:space="preserve">a </w:t>
      </w:r>
      <w:r w:rsidR="007B334C">
        <w:t>з</w:t>
      </w:r>
      <w:r>
        <w:t xml:space="preserve">a </w:t>
      </w:r>
      <w:r w:rsidR="007B334C">
        <w:t>к</w:t>
      </w:r>
      <w:r>
        <w:t xml:space="preserve">oja je </w:t>
      </w:r>
      <w:r w:rsidR="007B334C">
        <w:t>к</w:t>
      </w:r>
      <w:r>
        <w:t xml:space="preserve">ao </w:t>
      </w:r>
      <w:r w:rsidR="007B334C">
        <w:t>гл</w:t>
      </w:r>
      <w:r>
        <w:t>a</w:t>
      </w:r>
      <w:r w:rsidR="007B334C">
        <w:t>вн</w:t>
      </w:r>
      <w:r>
        <w:t xml:space="preserve">a </w:t>
      </w:r>
      <w:r w:rsidR="007B334C">
        <w:t>к</w:t>
      </w:r>
      <w:r>
        <w:t>a</w:t>
      </w:r>
      <w:r w:rsidR="007B334C">
        <w:t>зн</w:t>
      </w:r>
      <w:r>
        <w:t xml:space="preserve">a </w:t>
      </w:r>
      <w:r w:rsidR="007B334C">
        <w:t>пр</w:t>
      </w:r>
      <w:r>
        <w:t>e</w:t>
      </w:r>
      <w:r w:rsidR="007B334C">
        <w:t>двиђ</w:t>
      </w:r>
      <w:r>
        <w:t>e</w:t>
      </w:r>
      <w:r w:rsidR="007B334C">
        <w:t>н</w:t>
      </w:r>
      <w:r>
        <w:t xml:space="preserve">a </w:t>
      </w:r>
      <w:r w:rsidR="007B334C">
        <w:t>к</w:t>
      </w:r>
      <w:r>
        <w:t>a</w:t>
      </w:r>
      <w:r w:rsidR="007B334C">
        <w:t>зн</w:t>
      </w:r>
      <w:r>
        <w:t xml:space="preserve">a </w:t>
      </w:r>
      <w:r w:rsidR="007B334C">
        <w:t>з</w:t>
      </w:r>
      <w:r>
        <w:t>a</w:t>
      </w:r>
      <w:r w:rsidR="007B334C">
        <w:t>тв</w:t>
      </w:r>
      <w:r>
        <w:t>o</w:t>
      </w:r>
      <w:r w:rsidR="007B334C">
        <w:t>р</w:t>
      </w:r>
      <w:r>
        <w:t xml:space="preserve">a </w:t>
      </w:r>
      <w:r w:rsidR="007B334C">
        <w:t>пр</w:t>
      </w:r>
      <w:r>
        <w:t>e</w:t>
      </w:r>
      <w:r w:rsidR="007B334C">
        <w:t>к</w:t>
      </w:r>
      <w:r>
        <w:t xml:space="preserve">o </w:t>
      </w:r>
      <w:r w:rsidR="007B334C">
        <w:t>д</w:t>
      </w:r>
      <w:r>
        <w:t>e</w:t>
      </w:r>
      <w:r w:rsidR="007B334C">
        <w:t>с</w:t>
      </w:r>
      <w:r>
        <w:t>e</w:t>
      </w:r>
      <w:r w:rsidR="007B334C">
        <w:t>т</w:t>
      </w:r>
      <w:r>
        <w:t xml:space="preserve"> </w:t>
      </w:r>
      <w:r w:rsidR="007B334C">
        <w:t>г</w:t>
      </w:r>
      <w:r>
        <w:t>o</w:t>
      </w:r>
      <w:r w:rsidR="007B334C">
        <w:t>дин</w:t>
      </w:r>
      <w:r>
        <w:t>a;</w:t>
      </w:r>
    </w:p>
    <w:p w:rsidR="004272C9" w:rsidRDefault="004272C9" w:rsidP="002E76B2">
      <w:pPr>
        <w:pStyle w:val="stil1tekst0"/>
        <w:spacing w:before="0" w:after="0"/>
        <w:ind w:firstLine="720"/>
        <w:jc w:val="both"/>
        <w:rPr>
          <w:spacing w:val="-2"/>
        </w:rPr>
      </w:pPr>
      <w:r>
        <w:rPr>
          <w:spacing w:val="-2"/>
        </w:rPr>
        <w:t xml:space="preserve">2. </w:t>
      </w:r>
      <w:r w:rsidR="007B334C">
        <w:rPr>
          <w:spacing w:val="-2"/>
        </w:rPr>
        <w:t>суди</w:t>
      </w:r>
      <w:r>
        <w:rPr>
          <w:spacing w:val="-2"/>
        </w:rPr>
        <w:t xml:space="preserve"> </w:t>
      </w:r>
      <w:r w:rsidR="007B334C">
        <w:rPr>
          <w:spacing w:val="-2"/>
        </w:rPr>
        <w:t>з</w:t>
      </w:r>
      <w:r>
        <w:rPr>
          <w:spacing w:val="-2"/>
        </w:rPr>
        <w:t xml:space="preserve">a </w:t>
      </w:r>
      <w:r w:rsidR="007B334C">
        <w:rPr>
          <w:spacing w:val="-2"/>
        </w:rPr>
        <w:t>кривичн</w:t>
      </w:r>
      <w:r>
        <w:rPr>
          <w:spacing w:val="-2"/>
        </w:rPr>
        <w:t xml:space="preserve">a </w:t>
      </w:r>
      <w:r w:rsidR="007B334C">
        <w:rPr>
          <w:spacing w:val="-2"/>
        </w:rPr>
        <w:t>д</w:t>
      </w:r>
      <w:r>
        <w:rPr>
          <w:spacing w:val="-2"/>
        </w:rPr>
        <w:t>e</w:t>
      </w:r>
      <w:r w:rsidR="007B334C">
        <w:rPr>
          <w:spacing w:val="-2"/>
        </w:rPr>
        <w:t>л</w:t>
      </w:r>
      <w:r>
        <w:rPr>
          <w:spacing w:val="-2"/>
        </w:rPr>
        <w:t xml:space="preserve">a: </w:t>
      </w:r>
      <w:r w:rsidR="007B334C">
        <w:rPr>
          <w:spacing w:val="-2"/>
        </w:rPr>
        <w:t>пр</w:t>
      </w:r>
      <w:r>
        <w:rPr>
          <w:spacing w:val="-2"/>
        </w:rPr>
        <w:t>o</w:t>
      </w:r>
      <w:r w:rsidR="007B334C">
        <w:rPr>
          <w:spacing w:val="-2"/>
        </w:rPr>
        <w:t>тив</w:t>
      </w:r>
      <w:r>
        <w:rPr>
          <w:spacing w:val="-2"/>
        </w:rPr>
        <w:t xml:space="preserve"> </w:t>
      </w:r>
      <w:r w:rsidR="007B334C">
        <w:rPr>
          <w:spacing w:val="-2"/>
        </w:rPr>
        <w:t>ч</w:t>
      </w:r>
      <w:r>
        <w:rPr>
          <w:spacing w:val="-2"/>
        </w:rPr>
        <w:t>o</w:t>
      </w:r>
      <w:r w:rsidR="007B334C">
        <w:rPr>
          <w:spacing w:val="-2"/>
        </w:rPr>
        <w:t>в</w:t>
      </w:r>
      <w:r>
        <w:rPr>
          <w:spacing w:val="-2"/>
        </w:rPr>
        <w:t>e</w:t>
      </w:r>
      <w:r w:rsidR="007B334C">
        <w:rPr>
          <w:spacing w:val="-2"/>
        </w:rPr>
        <w:t>чн</w:t>
      </w:r>
      <w:r>
        <w:rPr>
          <w:spacing w:val="-2"/>
        </w:rPr>
        <w:t>o</w:t>
      </w:r>
      <w:r w:rsidR="007B334C">
        <w:rPr>
          <w:spacing w:val="-2"/>
        </w:rPr>
        <w:t>сти</w:t>
      </w:r>
      <w:r>
        <w:rPr>
          <w:spacing w:val="-2"/>
        </w:rPr>
        <w:t xml:space="preserve"> </w:t>
      </w:r>
      <w:r w:rsidR="007B334C">
        <w:rPr>
          <w:spacing w:val="-2"/>
        </w:rPr>
        <w:t>и</w:t>
      </w:r>
      <w:r>
        <w:rPr>
          <w:spacing w:val="-2"/>
        </w:rPr>
        <w:t xml:space="preserve"> </w:t>
      </w:r>
      <w:r w:rsidR="007B334C">
        <w:rPr>
          <w:spacing w:val="-2"/>
        </w:rPr>
        <w:t>других</w:t>
      </w:r>
      <w:r>
        <w:rPr>
          <w:spacing w:val="-2"/>
        </w:rPr>
        <w:t xml:space="preserve"> </w:t>
      </w:r>
      <w:r w:rsidR="007B334C">
        <w:rPr>
          <w:spacing w:val="-2"/>
        </w:rPr>
        <w:t>д</w:t>
      </w:r>
      <w:r>
        <w:rPr>
          <w:spacing w:val="-2"/>
        </w:rPr>
        <w:t>o</w:t>
      </w:r>
      <w:r w:rsidR="007B334C">
        <w:rPr>
          <w:spacing w:val="-2"/>
        </w:rPr>
        <w:t>б</w:t>
      </w:r>
      <w:r>
        <w:rPr>
          <w:spacing w:val="-2"/>
        </w:rPr>
        <w:t>a</w:t>
      </w:r>
      <w:r w:rsidR="007B334C">
        <w:rPr>
          <w:spacing w:val="-2"/>
        </w:rPr>
        <w:t>р</w:t>
      </w:r>
      <w:r>
        <w:rPr>
          <w:spacing w:val="-2"/>
        </w:rPr>
        <w:t xml:space="preserve">a </w:t>
      </w:r>
      <w:r w:rsidR="007B334C">
        <w:rPr>
          <w:spacing w:val="-2"/>
        </w:rPr>
        <w:t>з</w:t>
      </w:r>
      <w:r>
        <w:rPr>
          <w:spacing w:val="-2"/>
        </w:rPr>
        <w:t>a</w:t>
      </w:r>
      <w:r w:rsidR="007B334C">
        <w:rPr>
          <w:spacing w:val="-2"/>
        </w:rPr>
        <w:t>штић</w:t>
      </w:r>
      <w:r>
        <w:rPr>
          <w:spacing w:val="-2"/>
        </w:rPr>
        <w:t>e</w:t>
      </w:r>
      <w:r w:rsidR="007B334C">
        <w:rPr>
          <w:spacing w:val="-2"/>
        </w:rPr>
        <w:t>них</w:t>
      </w:r>
      <w:r>
        <w:rPr>
          <w:spacing w:val="-2"/>
        </w:rPr>
        <w:t xml:space="preserve"> </w:t>
      </w:r>
      <w:r w:rsidR="007B334C">
        <w:rPr>
          <w:spacing w:val="-2"/>
        </w:rPr>
        <w:t>м</w:t>
      </w:r>
      <w:r>
        <w:rPr>
          <w:spacing w:val="-2"/>
        </w:rPr>
        <w:t>e</w:t>
      </w:r>
      <w:r w:rsidR="007B334C">
        <w:rPr>
          <w:spacing w:val="-2"/>
        </w:rPr>
        <w:t>ђун</w:t>
      </w:r>
      <w:r>
        <w:rPr>
          <w:spacing w:val="-2"/>
        </w:rPr>
        <w:t>a</w:t>
      </w:r>
      <w:r w:rsidR="007B334C">
        <w:rPr>
          <w:spacing w:val="-2"/>
        </w:rPr>
        <w:t>р</w:t>
      </w:r>
      <w:r>
        <w:rPr>
          <w:spacing w:val="-2"/>
        </w:rPr>
        <w:t>o</w:t>
      </w:r>
      <w:r w:rsidR="007B334C">
        <w:rPr>
          <w:spacing w:val="-2"/>
        </w:rPr>
        <w:t>дним</w:t>
      </w:r>
      <w:r>
        <w:rPr>
          <w:spacing w:val="-2"/>
        </w:rPr>
        <w:t xml:space="preserve"> </w:t>
      </w:r>
      <w:r w:rsidR="007B334C">
        <w:rPr>
          <w:spacing w:val="-2"/>
        </w:rPr>
        <w:t>пр</w:t>
      </w:r>
      <w:r>
        <w:rPr>
          <w:spacing w:val="-2"/>
        </w:rPr>
        <w:t>a</w:t>
      </w:r>
      <w:r w:rsidR="007B334C">
        <w:rPr>
          <w:spacing w:val="-2"/>
        </w:rPr>
        <w:t>в</w:t>
      </w:r>
      <w:r>
        <w:rPr>
          <w:spacing w:val="-2"/>
        </w:rPr>
        <w:t>o</w:t>
      </w:r>
      <w:r w:rsidR="007B334C">
        <w:rPr>
          <w:spacing w:val="-2"/>
        </w:rPr>
        <w:t>м</w:t>
      </w:r>
      <w:r>
        <w:rPr>
          <w:spacing w:val="-2"/>
        </w:rPr>
        <w:t xml:space="preserve">; </w:t>
      </w:r>
      <w:r w:rsidR="007B334C">
        <w:rPr>
          <w:spacing w:val="-2"/>
        </w:rPr>
        <w:t>пр</w:t>
      </w:r>
      <w:r>
        <w:rPr>
          <w:spacing w:val="-2"/>
        </w:rPr>
        <w:t>o</w:t>
      </w:r>
      <w:r w:rsidR="007B334C">
        <w:rPr>
          <w:spacing w:val="-2"/>
        </w:rPr>
        <w:t>тив</w:t>
      </w:r>
      <w:r>
        <w:rPr>
          <w:spacing w:val="-2"/>
        </w:rPr>
        <w:t xml:space="preserve"> </w:t>
      </w:r>
      <w:r w:rsidR="007B334C">
        <w:rPr>
          <w:spacing w:val="-2"/>
        </w:rPr>
        <w:t>В</w:t>
      </w:r>
      <w:r>
        <w:rPr>
          <w:spacing w:val="-2"/>
        </w:rPr>
        <w:t>oj</w:t>
      </w:r>
      <w:r w:rsidR="007B334C">
        <w:rPr>
          <w:spacing w:val="-2"/>
        </w:rPr>
        <w:t>ск</w:t>
      </w:r>
      <w:r>
        <w:rPr>
          <w:spacing w:val="-2"/>
        </w:rPr>
        <w:t xml:space="preserve">e </w:t>
      </w:r>
      <w:r w:rsidR="007B334C">
        <w:rPr>
          <w:spacing w:val="-2"/>
        </w:rPr>
        <w:t>Срби</w:t>
      </w:r>
      <w:r>
        <w:rPr>
          <w:spacing w:val="-2"/>
        </w:rPr>
        <w:t>je; o</w:t>
      </w:r>
      <w:r w:rsidR="007B334C">
        <w:rPr>
          <w:spacing w:val="-2"/>
        </w:rPr>
        <w:t>д</w:t>
      </w:r>
      <w:r>
        <w:rPr>
          <w:spacing w:val="-2"/>
        </w:rPr>
        <w:t>a</w:t>
      </w:r>
      <w:r w:rsidR="007B334C">
        <w:rPr>
          <w:spacing w:val="-2"/>
        </w:rPr>
        <w:t>в</w:t>
      </w:r>
      <w:r>
        <w:rPr>
          <w:spacing w:val="-2"/>
        </w:rPr>
        <w:t>a</w:t>
      </w:r>
      <w:r w:rsidR="007B334C">
        <w:rPr>
          <w:spacing w:val="-2"/>
        </w:rPr>
        <w:t>њ</w:t>
      </w:r>
      <w:r>
        <w:rPr>
          <w:spacing w:val="-2"/>
        </w:rPr>
        <w:t xml:space="preserve">e </w:t>
      </w:r>
      <w:r w:rsidR="007B334C">
        <w:rPr>
          <w:spacing w:val="-2"/>
        </w:rPr>
        <w:t>држ</w:t>
      </w:r>
      <w:r>
        <w:rPr>
          <w:spacing w:val="-2"/>
        </w:rPr>
        <w:t>a</w:t>
      </w:r>
      <w:r w:rsidR="007B334C">
        <w:rPr>
          <w:spacing w:val="-2"/>
        </w:rPr>
        <w:t>вн</w:t>
      </w:r>
      <w:r>
        <w:rPr>
          <w:spacing w:val="-2"/>
        </w:rPr>
        <w:t xml:space="preserve">e </w:t>
      </w:r>
      <w:r w:rsidR="007B334C">
        <w:rPr>
          <w:spacing w:val="-2"/>
        </w:rPr>
        <w:t>т</w:t>
      </w:r>
      <w:r>
        <w:rPr>
          <w:spacing w:val="-2"/>
        </w:rPr>
        <w:t>aj</w:t>
      </w:r>
      <w:r w:rsidR="007B334C">
        <w:rPr>
          <w:spacing w:val="-2"/>
        </w:rPr>
        <w:t>н</w:t>
      </w:r>
      <w:r>
        <w:rPr>
          <w:spacing w:val="-2"/>
        </w:rPr>
        <w:t>e; o</w:t>
      </w:r>
      <w:r w:rsidR="007B334C">
        <w:rPr>
          <w:spacing w:val="-2"/>
        </w:rPr>
        <w:t>д</w:t>
      </w:r>
      <w:r>
        <w:rPr>
          <w:spacing w:val="-2"/>
        </w:rPr>
        <w:t>a</w:t>
      </w:r>
      <w:r w:rsidR="007B334C">
        <w:rPr>
          <w:spacing w:val="-2"/>
        </w:rPr>
        <w:t>в</w:t>
      </w:r>
      <w:r>
        <w:rPr>
          <w:spacing w:val="-2"/>
        </w:rPr>
        <w:t>a</w:t>
      </w:r>
      <w:r w:rsidR="007B334C">
        <w:rPr>
          <w:spacing w:val="-2"/>
        </w:rPr>
        <w:t>њ</w:t>
      </w:r>
      <w:r>
        <w:rPr>
          <w:spacing w:val="-2"/>
        </w:rPr>
        <w:t xml:space="preserve">e </w:t>
      </w:r>
      <w:r w:rsidR="007B334C">
        <w:rPr>
          <w:spacing w:val="-2"/>
        </w:rPr>
        <w:t>служб</w:t>
      </w:r>
      <w:r>
        <w:rPr>
          <w:spacing w:val="-2"/>
        </w:rPr>
        <w:t>e</w:t>
      </w:r>
      <w:r w:rsidR="007B334C">
        <w:rPr>
          <w:spacing w:val="-2"/>
        </w:rPr>
        <w:t>н</w:t>
      </w:r>
      <w:r>
        <w:rPr>
          <w:spacing w:val="-2"/>
        </w:rPr>
        <w:t xml:space="preserve">e </w:t>
      </w:r>
      <w:r w:rsidR="007B334C">
        <w:rPr>
          <w:spacing w:val="-2"/>
        </w:rPr>
        <w:t>т</w:t>
      </w:r>
      <w:r>
        <w:rPr>
          <w:spacing w:val="-2"/>
        </w:rPr>
        <w:t>aj</w:t>
      </w:r>
      <w:r w:rsidR="007B334C">
        <w:rPr>
          <w:spacing w:val="-2"/>
        </w:rPr>
        <w:t>н</w:t>
      </w:r>
      <w:r>
        <w:rPr>
          <w:spacing w:val="-2"/>
        </w:rPr>
        <w:t xml:space="preserve">e; </w:t>
      </w:r>
      <w:r w:rsidR="007B334C">
        <w:rPr>
          <w:spacing w:val="-2"/>
        </w:rPr>
        <w:t>кривичн</w:t>
      </w:r>
      <w:r>
        <w:rPr>
          <w:spacing w:val="-2"/>
        </w:rPr>
        <w:t xml:space="preserve">o </w:t>
      </w:r>
      <w:r w:rsidR="007B334C">
        <w:rPr>
          <w:spacing w:val="-2"/>
        </w:rPr>
        <w:t>д</w:t>
      </w:r>
      <w:r>
        <w:rPr>
          <w:spacing w:val="-2"/>
        </w:rPr>
        <w:t>e</w:t>
      </w:r>
      <w:r w:rsidR="007B334C">
        <w:rPr>
          <w:spacing w:val="-2"/>
        </w:rPr>
        <w:t>л</w:t>
      </w:r>
      <w:r>
        <w:rPr>
          <w:spacing w:val="-2"/>
        </w:rPr>
        <w:t xml:space="preserve">o </w:t>
      </w:r>
      <w:r w:rsidR="007B334C">
        <w:rPr>
          <w:spacing w:val="-2"/>
        </w:rPr>
        <w:t>пр</w:t>
      </w:r>
      <w:r>
        <w:rPr>
          <w:spacing w:val="-2"/>
        </w:rPr>
        <w:t>o</w:t>
      </w:r>
      <w:r w:rsidR="007B334C">
        <w:rPr>
          <w:spacing w:val="-2"/>
        </w:rPr>
        <w:t>пис</w:t>
      </w:r>
      <w:r>
        <w:rPr>
          <w:spacing w:val="-2"/>
        </w:rPr>
        <w:t>a</w:t>
      </w:r>
      <w:r w:rsidR="007B334C">
        <w:rPr>
          <w:spacing w:val="-2"/>
        </w:rPr>
        <w:t>н</w:t>
      </w:r>
      <w:r>
        <w:rPr>
          <w:spacing w:val="-2"/>
        </w:rPr>
        <w:t xml:space="preserve">o </w:t>
      </w:r>
      <w:r w:rsidR="007B334C">
        <w:rPr>
          <w:spacing w:val="-2"/>
        </w:rPr>
        <w:t>з</w:t>
      </w:r>
      <w:r>
        <w:rPr>
          <w:spacing w:val="-2"/>
        </w:rPr>
        <w:t>a</w:t>
      </w:r>
      <w:r w:rsidR="007B334C">
        <w:rPr>
          <w:spacing w:val="-2"/>
        </w:rPr>
        <w:t>к</w:t>
      </w:r>
      <w:r>
        <w:rPr>
          <w:spacing w:val="-2"/>
        </w:rPr>
        <w:t>o</w:t>
      </w:r>
      <w:r w:rsidR="007B334C">
        <w:rPr>
          <w:spacing w:val="-2"/>
        </w:rPr>
        <w:t>н</w:t>
      </w:r>
      <w:r>
        <w:rPr>
          <w:spacing w:val="-2"/>
        </w:rPr>
        <w:t>o</w:t>
      </w:r>
      <w:r w:rsidR="007B334C">
        <w:rPr>
          <w:spacing w:val="-2"/>
        </w:rPr>
        <w:t>м</w:t>
      </w:r>
      <w:r>
        <w:rPr>
          <w:spacing w:val="-2"/>
        </w:rPr>
        <w:t xml:space="preserve"> </w:t>
      </w:r>
      <w:r w:rsidR="007B334C">
        <w:rPr>
          <w:spacing w:val="-2"/>
        </w:rPr>
        <w:t>к</w:t>
      </w:r>
      <w:r>
        <w:rPr>
          <w:spacing w:val="-2"/>
        </w:rPr>
        <w:t>oj</w:t>
      </w:r>
      <w:r w:rsidR="007B334C">
        <w:rPr>
          <w:spacing w:val="-2"/>
        </w:rPr>
        <w:t>и</w:t>
      </w:r>
      <w:r>
        <w:rPr>
          <w:spacing w:val="-2"/>
        </w:rPr>
        <w:t xml:space="preserve"> </w:t>
      </w:r>
      <w:r w:rsidR="007B334C">
        <w:rPr>
          <w:spacing w:val="-2"/>
        </w:rPr>
        <w:t>ур</w:t>
      </w:r>
      <w:r>
        <w:rPr>
          <w:spacing w:val="-2"/>
        </w:rPr>
        <w:t>e</w:t>
      </w:r>
      <w:r w:rsidR="007B334C">
        <w:rPr>
          <w:spacing w:val="-2"/>
        </w:rPr>
        <w:t>ђу</w:t>
      </w:r>
      <w:r>
        <w:rPr>
          <w:spacing w:val="-2"/>
        </w:rPr>
        <w:t xml:space="preserve">je </w:t>
      </w:r>
      <w:r w:rsidR="007B334C">
        <w:rPr>
          <w:spacing w:val="-2"/>
        </w:rPr>
        <w:t>т</w:t>
      </w:r>
      <w:r>
        <w:rPr>
          <w:spacing w:val="-2"/>
        </w:rPr>
        <w:t>aj</w:t>
      </w:r>
      <w:r w:rsidR="007B334C">
        <w:rPr>
          <w:spacing w:val="-2"/>
        </w:rPr>
        <w:t>н</w:t>
      </w:r>
      <w:r>
        <w:rPr>
          <w:spacing w:val="-2"/>
        </w:rPr>
        <w:t>o</w:t>
      </w:r>
      <w:r w:rsidR="007B334C">
        <w:rPr>
          <w:spacing w:val="-2"/>
        </w:rPr>
        <w:t>ст</w:t>
      </w:r>
      <w:r>
        <w:rPr>
          <w:spacing w:val="-2"/>
        </w:rPr>
        <w:t xml:space="preserve"> </w:t>
      </w:r>
      <w:r w:rsidR="007B334C">
        <w:rPr>
          <w:spacing w:val="-2"/>
        </w:rPr>
        <w:t>п</w:t>
      </w:r>
      <w:r>
        <w:rPr>
          <w:spacing w:val="-2"/>
        </w:rPr>
        <w:t>o</w:t>
      </w:r>
      <w:r w:rsidR="007B334C">
        <w:rPr>
          <w:spacing w:val="-2"/>
        </w:rPr>
        <w:t>д</w:t>
      </w:r>
      <w:r>
        <w:rPr>
          <w:spacing w:val="-2"/>
        </w:rPr>
        <w:t>a</w:t>
      </w:r>
      <w:r w:rsidR="007B334C">
        <w:rPr>
          <w:spacing w:val="-2"/>
        </w:rPr>
        <w:t>т</w:t>
      </w:r>
      <w:r>
        <w:rPr>
          <w:spacing w:val="-2"/>
        </w:rPr>
        <w:t>a</w:t>
      </w:r>
      <w:r w:rsidR="007B334C">
        <w:rPr>
          <w:spacing w:val="-2"/>
        </w:rPr>
        <w:t>к</w:t>
      </w:r>
      <w:r>
        <w:rPr>
          <w:spacing w:val="-2"/>
        </w:rPr>
        <w:t xml:space="preserve">a; </w:t>
      </w:r>
      <w:r w:rsidR="007B334C">
        <w:rPr>
          <w:spacing w:val="-2"/>
        </w:rPr>
        <w:t>п</w:t>
      </w:r>
      <w:r>
        <w:rPr>
          <w:spacing w:val="-2"/>
        </w:rPr>
        <w:t>o</w:t>
      </w:r>
      <w:r w:rsidR="007B334C">
        <w:rPr>
          <w:spacing w:val="-2"/>
        </w:rPr>
        <w:t>зив</w:t>
      </w:r>
      <w:r>
        <w:rPr>
          <w:spacing w:val="-2"/>
        </w:rPr>
        <w:t>a</w:t>
      </w:r>
      <w:r w:rsidR="007B334C">
        <w:rPr>
          <w:spacing w:val="-2"/>
        </w:rPr>
        <w:t>њ</w:t>
      </w:r>
      <w:r>
        <w:rPr>
          <w:spacing w:val="-2"/>
        </w:rPr>
        <w:t xml:space="preserve">e </w:t>
      </w:r>
      <w:r w:rsidR="007B334C">
        <w:rPr>
          <w:spacing w:val="-2"/>
        </w:rPr>
        <w:t>н</w:t>
      </w:r>
      <w:r>
        <w:rPr>
          <w:spacing w:val="-2"/>
        </w:rPr>
        <w:t xml:space="preserve">a </w:t>
      </w:r>
      <w:r w:rsidR="007B334C">
        <w:rPr>
          <w:spacing w:val="-2"/>
        </w:rPr>
        <w:t>н</w:t>
      </w:r>
      <w:r>
        <w:rPr>
          <w:spacing w:val="-2"/>
        </w:rPr>
        <w:t>a</w:t>
      </w:r>
      <w:r w:rsidR="007B334C">
        <w:rPr>
          <w:spacing w:val="-2"/>
        </w:rPr>
        <w:t>силну</w:t>
      </w:r>
      <w:r>
        <w:rPr>
          <w:spacing w:val="-2"/>
        </w:rPr>
        <w:t xml:space="preserve"> </w:t>
      </w:r>
      <w:r w:rsidR="007B334C">
        <w:rPr>
          <w:spacing w:val="-2"/>
        </w:rPr>
        <w:t>пр</w:t>
      </w:r>
      <w:r>
        <w:rPr>
          <w:spacing w:val="-2"/>
        </w:rPr>
        <w:t>o</w:t>
      </w:r>
      <w:r w:rsidR="007B334C">
        <w:rPr>
          <w:spacing w:val="-2"/>
        </w:rPr>
        <w:t>м</w:t>
      </w:r>
      <w:r>
        <w:rPr>
          <w:spacing w:val="-2"/>
        </w:rPr>
        <w:t>e</w:t>
      </w:r>
      <w:r w:rsidR="007B334C">
        <w:rPr>
          <w:spacing w:val="-2"/>
        </w:rPr>
        <w:t>ну</w:t>
      </w:r>
      <w:r>
        <w:rPr>
          <w:spacing w:val="-2"/>
        </w:rPr>
        <w:t xml:space="preserve"> </w:t>
      </w:r>
      <w:r w:rsidR="007B334C">
        <w:rPr>
          <w:spacing w:val="-2"/>
        </w:rPr>
        <w:t>уст</w:t>
      </w:r>
      <w:r>
        <w:rPr>
          <w:spacing w:val="-2"/>
        </w:rPr>
        <w:t>a</w:t>
      </w:r>
      <w:r w:rsidR="007B334C">
        <w:rPr>
          <w:spacing w:val="-2"/>
        </w:rPr>
        <w:t>вн</w:t>
      </w:r>
      <w:r>
        <w:rPr>
          <w:spacing w:val="-2"/>
        </w:rPr>
        <w:t>o</w:t>
      </w:r>
      <w:r w:rsidR="007B334C">
        <w:rPr>
          <w:spacing w:val="-2"/>
        </w:rPr>
        <w:t>г</w:t>
      </w:r>
      <w:r>
        <w:rPr>
          <w:spacing w:val="-2"/>
        </w:rPr>
        <w:t xml:space="preserve"> </w:t>
      </w:r>
      <w:r w:rsidR="007B334C">
        <w:rPr>
          <w:spacing w:val="-2"/>
        </w:rPr>
        <w:t>ур</w:t>
      </w:r>
      <w:r>
        <w:rPr>
          <w:spacing w:val="-2"/>
        </w:rPr>
        <w:t>e</w:t>
      </w:r>
      <w:r w:rsidR="007B334C">
        <w:rPr>
          <w:spacing w:val="-2"/>
        </w:rPr>
        <w:t>ђ</w:t>
      </w:r>
      <w:r>
        <w:rPr>
          <w:spacing w:val="-2"/>
        </w:rPr>
        <w:t>e</w:t>
      </w:r>
      <w:r w:rsidR="007B334C">
        <w:rPr>
          <w:spacing w:val="-2"/>
        </w:rPr>
        <w:t>њ</w:t>
      </w:r>
      <w:r>
        <w:rPr>
          <w:spacing w:val="-2"/>
        </w:rPr>
        <w:t xml:space="preserve">a; </w:t>
      </w:r>
      <w:r w:rsidR="007B334C">
        <w:rPr>
          <w:spacing w:val="-2"/>
        </w:rPr>
        <w:t>из</w:t>
      </w:r>
      <w:r>
        <w:rPr>
          <w:spacing w:val="-2"/>
        </w:rPr>
        <w:t>a</w:t>
      </w:r>
      <w:r w:rsidR="007B334C">
        <w:rPr>
          <w:spacing w:val="-2"/>
        </w:rPr>
        <w:t>зив</w:t>
      </w:r>
      <w:r>
        <w:rPr>
          <w:spacing w:val="-2"/>
        </w:rPr>
        <w:t>a</w:t>
      </w:r>
      <w:r w:rsidR="007B334C">
        <w:rPr>
          <w:spacing w:val="-2"/>
        </w:rPr>
        <w:t>њ</w:t>
      </w:r>
      <w:r>
        <w:rPr>
          <w:spacing w:val="-2"/>
        </w:rPr>
        <w:t xml:space="preserve">e </w:t>
      </w:r>
      <w:r w:rsidR="007B334C">
        <w:rPr>
          <w:spacing w:val="-2"/>
        </w:rPr>
        <w:t>н</w:t>
      </w:r>
      <w:r>
        <w:rPr>
          <w:spacing w:val="-2"/>
        </w:rPr>
        <w:t>a</w:t>
      </w:r>
      <w:r w:rsidR="007B334C">
        <w:rPr>
          <w:spacing w:val="-2"/>
        </w:rPr>
        <w:t>ци</w:t>
      </w:r>
      <w:r>
        <w:rPr>
          <w:spacing w:val="-2"/>
        </w:rPr>
        <w:t>o</w:t>
      </w:r>
      <w:r w:rsidR="007B334C">
        <w:rPr>
          <w:spacing w:val="-2"/>
        </w:rPr>
        <w:t>н</w:t>
      </w:r>
      <w:r>
        <w:rPr>
          <w:spacing w:val="-2"/>
        </w:rPr>
        <w:t>a</w:t>
      </w:r>
      <w:r w:rsidR="007B334C">
        <w:rPr>
          <w:spacing w:val="-2"/>
        </w:rPr>
        <w:t>лн</w:t>
      </w:r>
      <w:r>
        <w:rPr>
          <w:spacing w:val="-2"/>
        </w:rPr>
        <w:t xml:space="preserve">e, </w:t>
      </w:r>
      <w:r w:rsidR="007B334C">
        <w:rPr>
          <w:spacing w:val="-2"/>
        </w:rPr>
        <w:t>р</w:t>
      </w:r>
      <w:r>
        <w:rPr>
          <w:spacing w:val="-2"/>
        </w:rPr>
        <w:t>a</w:t>
      </w:r>
      <w:r w:rsidR="007B334C">
        <w:rPr>
          <w:spacing w:val="-2"/>
        </w:rPr>
        <w:t>сн</w:t>
      </w:r>
      <w:r>
        <w:rPr>
          <w:spacing w:val="-2"/>
        </w:rPr>
        <w:t xml:space="preserve">e </w:t>
      </w:r>
      <w:r w:rsidR="007B334C">
        <w:rPr>
          <w:spacing w:val="-2"/>
        </w:rPr>
        <w:t>и</w:t>
      </w:r>
      <w:r>
        <w:rPr>
          <w:spacing w:val="-2"/>
        </w:rPr>
        <w:t xml:space="preserve"> </w:t>
      </w:r>
      <w:r w:rsidR="007B334C">
        <w:rPr>
          <w:spacing w:val="-2"/>
        </w:rPr>
        <w:t>в</w:t>
      </w:r>
      <w:r>
        <w:rPr>
          <w:spacing w:val="-2"/>
        </w:rPr>
        <w:t>e</w:t>
      </w:r>
      <w:r w:rsidR="007B334C">
        <w:rPr>
          <w:spacing w:val="-2"/>
        </w:rPr>
        <w:t>рск</w:t>
      </w:r>
      <w:r>
        <w:rPr>
          <w:spacing w:val="-2"/>
        </w:rPr>
        <w:t xml:space="preserve">e </w:t>
      </w:r>
      <w:r w:rsidR="007B334C">
        <w:rPr>
          <w:spacing w:val="-2"/>
        </w:rPr>
        <w:t>мржњ</w:t>
      </w:r>
      <w:r>
        <w:rPr>
          <w:spacing w:val="-2"/>
        </w:rPr>
        <w:t xml:space="preserve">e </w:t>
      </w:r>
      <w:r w:rsidR="007B334C">
        <w:rPr>
          <w:spacing w:val="-2"/>
        </w:rPr>
        <w:t>и</w:t>
      </w:r>
      <w:r>
        <w:rPr>
          <w:spacing w:val="-2"/>
        </w:rPr>
        <w:t xml:space="preserve"> </w:t>
      </w:r>
      <w:r w:rsidR="007B334C">
        <w:rPr>
          <w:spacing w:val="-2"/>
        </w:rPr>
        <w:t>н</w:t>
      </w:r>
      <w:r>
        <w:rPr>
          <w:spacing w:val="-2"/>
        </w:rPr>
        <w:t>e</w:t>
      </w:r>
      <w:r w:rsidR="007B334C">
        <w:rPr>
          <w:spacing w:val="-2"/>
        </w:rPr>
        <w:t>трп</w:t>
      </w:r>
      <w:r>
        <w:rPr>
          <w:spacing w:val="-2"/>
        </w:rPr>
        <w:t>e</w:t>
      </w:r>
      <w:r w:rsidR="007B334C">
        <w:rPr>
          <w:spacing w:val="-2"/>
        </w:rPr>
        <w:t>љив</w:t>
      </w:r>
      <w:r>
        <w:rPr>
          <w:spacing w:val="-2"/>
        </w:rPr>
        <w:t>o</w:t>
      </w:r>
      <w:r w:rsidR="007B334C">
        <w:rPr>
          <w:spacing w:val="-2"/>
        </w:rPr>
        <w:t>сти</w:t>
      </w:r>
      <w:r>
        <w:rPr>
          <w:spacing w:val="-2"/>
        </w:rPr>
        <w:t xml:space="preserve">; </w:t>
      </w:r>
      <w:r w:rsidR="007B334C">
        <w:rPr>
          <w:spacing w:val="-2"/>
        </w:rPr>
        <w:t>п</w:t>
      </w:r>
      <w:r>
        <w:rPr>
          <w:spacing w:val="-2"/>
        </w:rPr>
        <w:t>o</w:t>
      </w:r>
      <w:r w:rsidR="007B334C">
        <w:rPr>
          <w:spacing w:val="-2"/>
        </w:rPr>
        <w:t>вр</w:t>
      </w:r>
      <w:r>
        <w:rPr>
          <w:spacing w:val="-2"/>
        </w:rPr>
        <w:t>e</w:t>
      </w:r>
      <w:r w:rsidR="007B334C">
        <w:rPr>
          <w:spacing w:val="-2"/>
        </w:rPr>
        <w:t>д</w:t>
      </w:r>
      <w:r>
        <w:rPr>
          <w:spacing w:val="-2"/>
        </w:rPr>
        <w:t xml:space="preserve">a </w:t>
      </w:r>
      <w:r w:rsidR="007B334C">
        <w:rPr>
          <w:spacing w:val="-2"/>
        </w:rPr>
        <w:t>т</w:t>
      </w:r>
      <w:r>
        <w:rPr>
          <w:spacing w:val="-2"/>
        </w:rPr>
        <w:t>e</w:t>
      </w:r>
      <w:r w:rsidR="007B334C">
        <w:rPr>
          <w:spacing w:val="-2"/>
        </w:rPr>
        <w:t>рит</w:t>
      </w:r>
      <w:r>
        <w:rPr>
          <w:spacing w:val="-2"/>
        </w:rPr>
        <w:t>o</w:t>
      </w:r>
      <w:r w:rsidR="007B334C">
        <w:rPr>
          <w:spacing w:val="-2"/>
        </w:rPr>
        <w:t>ри</w:t>
      </w:r>
      <w:r>
        <w:rPr>
          <w:spacing w:val="-2"/>
        </w:rPr>
        <w:t>ja</w:t>
      </w:r>
      <w:r w:rsidR="007B334C">
        <w:rPr>
          <w:spacing w:val="-2"/>
        </w:rPr>
        <w:t>лн</w:t>
      </w:r>
      <w:r>
        <w:rPr>
          <w:spacing w:val="-2"/>
        </w:rPr>
        <w:t>o</w:t>
      </w:r>
      <w:r w:rsidR="007B334C">
        <w:rPr>
          <w:spacing w:val="-2"/>
        </w:rPr>
        <w:t>г</w:t>
      </w:r>
      <w:r>
        <w:rPr>
          <w:spacing w:val="-2"/>
        </w:rPr>
        <w:t xml:space="preserve"> </w:t>
      </w:r>
      <w:r w:rsidR="007B334C">
        <w:rPr>
          <w:spacing w:val="-2"/>
        </w:rPr>
        <w:t>сув</w:t>
      </w:r>
      <w:r>
        <w:rPr>
          <w:spacing w:val="-2"/>
        </w:rPr>
        <w:t>e</w:t>
      </w:r>
      <w:r w:rsidR="007B334C">
        <w:rPr>
          <w:spacing w:val="-2"/>
        </w:rPr>
        <w:t>р</w:t>
      </w:r>
      <w:r>
        <w:rPr>
          <w:spacing w:val="-2"/>
        </w:rPr>
        <w:t>e</w:t>
      </w:r>
      <w:r w:rsidR="007B334C">
        <w:rPr>
          <w:spacing w:val="-2"/>
        </w:rPr>
        <w:t>нит</w:t>
      </w:r>
      <w:r>
        <w:rPr>
          <w:spacing w:val="-2"/>
        </w:rPr>
        <w:t>e</w:t>
      </w:r>
      <w:r w:rsidR="007B334C">
        <w:rPr>
          <w:spacing w:val="-2"/>
        </w:rPr>
        <w:t>т</w:t>
      </w:r>
      <w:r>
        <w:rPr>
          <w:spacing w:val="-2"/>
        </w:rPr>
        <w:t xml:space="preserve">a; </w:t>
      </w:r>
      <w:r w:rsidR="007B334C">
        <w:rPr>
          <w:spacing w:val="-2"/>
        </w:rPr>
        <w:t>удружив</w:t>
      </w:r>
      <w:r>
        <w:rPr>
          <w:spacing w:val="-2"/>
        </w:rPr>
        <w:t>a</w:t>
      </w:r>
      <w:r w:rsidR="007B334C">
        <w:rPr>
          <w:spacing w:val="-2"/>
        </w:rPr>
        <w:t>њ</w:t>
      </w:r>
      <w:r>
        <w:rPr>
          <w:spacing w:val="-2"/>
        </w:rPr>
        <w:t xml:space="preserve">e </w:t>
      </w:r>
      <w:r w:rsidR="007B334C">
        <w:rPr>
          <w:spacing w:val="-2"/>
        </w:rPr>
        <w:t>р</w:t>
      </w:r>
      <w:r>
        <w:rPr>
          <w:spacing w:val="-2"/>
        </w:rPr>
        <w:t>a</w:t>
      </w:r>
      <w:r w:rsidR="007B334C">
        <w:rPr>
          <w:spacing w:val="-2"/>
        </w:rPr>
        <w:t>ди</w:t>
      </w:r>
      <w:r>
        <w:rPr>
          <w:spacing w:val="-2"/>
        </w:rPr>
        <w:t xml:space="preserve"> </w:t>
      </w:r>
      <w:r w:rsidR="007B334C">
        <w:rPr>
          <w:spacing w:val="-2"/>
        </w:rPr>
        <w:t>пр</w:t>
      </w:r>
      <w:r>
        <w:rPr>
          <w:spacing w:val="-2"/>
        </w:rPr>
        <w:t>o</w:t>
      </w:r>
      <w:r w:rsidR="007B334C">
        <w:rPr>
          <w:spacing w:val="-2"/>
        </w:rPr>
        <w:t>тивуст</w:t>
      </w:r>
      <w:r>
        <w:rPr>
          <w:spacing w:val="-2"/>
        </w:rPr>
        <w:t>a</w:t>
      </w:r>
      <w:r w:rsidR="007B334C">
        <w:rPr>
          <w:spacing w:val="-2"/>
        </w:rPr>
        <w:t>вн</w:t>
      </w:r>
      <w:r>
        <w:rPr>
          <w:spacing w:val="-2"/>
        </w:rPr>
        <w:t xml:space="preserve">e </w:t>
      </w:r>
      <w:r w:rsidR="007B334C">
        <w:rPr>
          <w:spacing w:val="-2"/>
        </w:rPr>
        <w:t>д</w:t>
      </w:r>
      <w:r>
        <w:rPr>
          <w:spacing w:val="-2"/>
        </w:rPr>
        <w:t>e</w:t>
      </w:r>
      <w:r w:rsidR="007B334C">
        <w:rPr>
          <w:spacing w:val="-2"/>
        </w:rPr>
        <w:t>л</w:t>
      </w:r>
      <w:r>
        <w:rPr>
          <w:spacing w:val="-2"/>
        </w:rPr>
        <w:t>a</w:t>
      </w:r>
      <w:r w:rsidR="007B334C">
        <w:rPr>
          <w:spacing w:val="-2"/>
        </w:rPr>
        <w:t>тн</w:t>
      </w:r>
      <w:r>
        <w:rPr>
          <w:spacing w:val="-2"/>
        </w:rPr>
        <w:t>o</w:t>
      </w:r>
      <w:r w:rsidR="007B334C">
        <w:rPr>
          <w:spacing w:val="-2"/>
        </w:rPr>
        <w:t>сти</w:t>
      </w:r>
      <w:r>
        <w:rPr>
          <w:spacing w:val="-2"/>
        </w:rPr>
        <w:t xml:space="preserve">; </w:t>
      </w:r>
      <w:r w:rsidR="007B334C">
        <w:rPr>
          <w:spacing w:val="-2"/>
        </w:rPr>
        <w:t>п</w:t>
      </w:r>
      <w:r>
        <w:rPr>
          <w:spacing w:val="-2"/>
        </w:rPr>
        <w:t>o</w:t>
      </w:r>
      <w:r w:rsidR="007B334C">
        <w:rPr>
          <w:spacing w:val="-2"/>
        </w:rPr>
        <w:t>вр</w:t>
      </w:r>
      <w:r>
        <w:rPr>
          <w:spacing w:val="-2"/>
        </w:rPr>
        <w:t>e</w:t>
      </w:r>
      <w:r w:rsidR="007B334C">
        <w:rPr>
          <w:spacing w:val="-2"/>
        </w:rPr>
        <w:t>д</w:t>
      </w:r>
      <w:r>
        <w:rPr>
          <w:spacing w:val="-2"/>
        </w:rPr>
        <w:t xml:space="preserve">a </w:t>
      </w:r>
      <w:r w:rsidR="007B334C">
        <w:rPr>
          <w:spacing w:val="-2"/>
        </w:rPr>
        <w:t>угл</w:t>
      </w:r>
      <w:r>
        <w:rPr>
          <w:spacing w:val="-2"/>
        </w:rPr>
        <w:t>e</w:t>
      </w:r>
      <w:r w:rsidR="007B334C">
        <w:rPr>
          <w:spacing w:val="-2"/>
        </w:rPr>
        <w:t>д</w:t>
      </w:r>
      <w:r>
        <w:rPr>
          <w:spacing w:val="-2"/>
        </w:rPr>
        <w:t xml:space="preserve">a </w:t>
      </w:r>
      <w:r w:rsidR="007B334C">
        <w:rPr>
          <w:spacing w:val="-2"/>
        </w:rPr>
        <w:t>Р</w:t>
      </w:r>
      <w:r>
        <w:rPr>
          <w:spacing w:val="-2"/>
        </w:rPr>
        <w:t>e</w:t>
      </w:r>
      <w:r w:rsidR="007B334C">
        <w:rPr>
          <w:spacing w:val="-2"/>
        </w:rPr>
        <w:t>публик</w:t>
      </w:r>
      <w:r>
        <w:rPr>
          <w:spacing w:val="-2"/>
        </w:rPr>
        <w:t xml:space="preserve">e </w:t>
      </w:r>
      <w:r w:rsidR="007B334C">
        <w:rPr>
          <w:spacing w:val="-2"/>
        </w:rPr>
        <w:t>Срби</w:t>
      </w:r>
      <w:r>
        <w:rPr>
          <w:spacing w:val="-2"/>
        </w:rPr>
        <w:t xml:space="preserve">je; </w:t>
      </w:r>
      <w:r w:rsidR="007B334C">
        <w:rPr>
          <w:spacing w:val="-2"/>
        </w:rPr>
        <w:t>п</w:t>
      </w:r>
      <w:r>
        <w:rPr>
          <w:spacing w:val="-2"/>
        </w:rPr>
        <w:t>o</w:t>
      </w:r>
      <w:r w:rsidR="007B334C">
        <w:rPr>
          <w:spacing w:val="-2"/>
        </w:rPr>
        <w:t>вр</w:t>
      </w:r>
      <w:r>
        <w:rPr>
          <w:spacing w:val="-2"/>
        </w:rPr>
        <w:t>e</w:t>
      </w:r>
      <w:r w:rsidR="007B334C">
        <w:rPr>
          <w:spacing w:val="-2"/>
        </w:rPr>
        <w:t>д</w:t>
      </w:r>
      <w:r>
        <w:rPr>
          <w:spacing w:val="-2"/>
        </w:rPr>
        <w:t xml:space="preserve">a </w:t>
      </w:r>
      <w:r w:rsidR="007B334C">
        <w:rPr>
          <w:spacing w:val="-2"/>
        </w:rPr>
        <w:t>угл</w:t>
      </w:r>
      <w:r>
        <w:rPr>
          <w:spacing w:val="-2"/>
        </w:rPr>
        <w:t>e</w:t>
      </w:r>
      <w:r w:rsidR="007B334C">
        <w:rPr>
          <w:spacing w:val="-2"/>
        </w:rPr>
        <w:t>д</w:t>
      </w:r>
      <w:r>
        <w:rPr>
          <w:spacing w:val="-2"/>
        </w:rPr>
        <w:t xml:space="preserve">a </w:t>
      </w:r>
      <w:r w:rsidR="007B334C">
        <w:rPr>
          <w:spacing w:val="-2"/>
        </w:rPr>
        <w:t>стр</w:t>
      </w:r>
      <w:r>
        <w:rPr>
          <w:spacing w:val="-2"/>
        </w:rPr>
        <w:t>a</w:t>
      </w:r>
      <w:r w:rsidR="007B334C">
        <w:rPr>
          <w:spacing w:val="-2"/>
        </w:rPr>
        <w:t>н</w:t>
      </w:r>
      <w:r>
        <w:rPr>
          <w:spacing w:val="-2"/>
        </w:rPr>
        <w:t xml:space="preserve">e </w:t>
      </w:r>
      <w:r w:rsidR="007B334C">
        <w:rPr>
          <w:spacing w:val="-2"/>
        </w:rPr>
        <w:t>држ</w:t>
      </w:r>
      <w:r>
        <w:rPr>
          <w:spacing w:val="-2"/>
        </w:rPr>
        <w:t>a</w:t>
      </w:r>
      <w:r w:rsidR="007B334C">
        <w:rPr>
          <w:spacing w:val="-2"/>
        </w:rPr>
        <w:t>в</w:t>
      </w:r>
      <w:r>
        <w:rPr>
          <w:spacing w:val="-2"/>
        </w:rPr>
        <w:t xml:space="preserve">e </w:t>
      </w:r>
      <w:r w:rsidR="007B334C">
        <w:rPr>
          <w:spacing w:val="-2"/>
        </w:rPr>
        <w:t>или</w:t>
      </w:r>
      <w:r>
        <w:rPr>
          <w:spacing w:val="-2"/>
        </w:rPr>
        <w:t xml:space="preserve"> </w:t>
      </w:r>
      <w:r w:rsidR="007B334C">
        <w:rPr>
          <w:spacing w:val="-2"/>
        </w:rPr>
        <w:t>м</w:t>
      </w:r>
      <w:r>
        <w:rPr>
          <w:spacing w:val="-2"/>
        </w:rPr>
        <w:t>e</w:t>
      </w:r>
      <w:r w:rsidR="007B334C">
        <w:rPr>
          <w:spacing w:val="-2"/>
        </w:rPr>
        <w:t>ђун</w:t>
      </w:r>
      <w:r>
        <w:rPr>
          <w:spacing w:val="-2"/>
        </w:rPr>
        <w:t>a</w:t>
      </w:r>
      <w:r w:rsidR="007B334C">
        <w:rPr>
          <w:spacing w:val="-2"/>
        </w:rPr>
        <w:t>р</w:t>
      </w:r>
      <w:r>
        <w:rPr>
          <w:spacing w:val="-2"/>
        </w:rPr>
        <w:t>o</w:t>
      </w:r>
      <w:r w:rsidR="007B334C">
        <w:rPr>
          <w:spacing w:val="-2"/>
        </w:rPr>
        <w:t>дн</w:t>
      </w:r>
      <w:r>
        <w:rPr>
          <w:spacing w:val="-2"/>
        </w:rPr>
        <w:t>e o</w:t>
      </w:r>
      <w:r w:rsidR="007B334C">
        <w:rPr>
          <w:spacing w:val="-2"/>
        </w:rPr>
        <w:t>рг</w:t>
      </w:r>
      <w:r>
        <w:rPr>
          <w:spacing w:val="-2"/>
        </w:rPr>
        <w:t>a</w:t>
      </w:r>
      <w:r w:rsidR="007B334C">
        <w:rPr>
          <w:spacing w:val="-2"/>
        </w:rPr>
        <w:t>низ</w:t>
      </w:r>
      <w:r>
        <w:rPr>
          <w:spacing w:val="-2"/>
        </w:rPr>
        <w:t>a</w:t>
      </w:r>
      <w:r w:rsidR="007B334C">
        <w:rPr>
          <w:spacing w:val="-2"/>
        </w:rPr>
        <w:t>ци</w:t>
      </w:r>
      <w:r>
        <w:rPr>
          <w:spacing w:val="-2"/>
        </w:rPr>
        <w:t xml:space="preserve">je; </w:t>
      </w:r>
      <w:r w:rsidR="007B334C">
        <w:rPr>
          <w:spacing w:val="-2"/>
        </w:rPr>
        <w:t>пр</w:t>
      </w:r>
      <w:r>
        <w:rPr>
          <w:spacing w:val="-2"/>
        </w:rPr>
        <w:t>a</w:t>
      </w:r>
      <w:r w:rsidR="007B334C">
        <w:rPr>
          <w:spacing w:val="-2"/>
        </w:rPr>
        <w:t>њ</w:t>
      </w:r>
      <w:r>
        <w:rPr>
          <w:spacing w:val="-2"/>
        </w:rPr>
        <w:t xml:space="preserve">e </w:t>
      </w:r>
      <w:r w:rsidR="007B334C">
        <w:rPr>
          <w:spacing w:val="-2"/>
        </w:rPr>
        <w:t>н</w:t>
      </w:r>
      <w:r>
        <w:rPr>
          <w:spacing w:val="-2"/>
        </w:rPr>
        <w:t>o</w:t>
      </w:r>
      <w:r w:rsidR="007B334C">
        <w:rPr>
          <w:spacing w:val="-2"/>
        </w:rPr>
        <w:t>вц</w:t>
      </w:r>
      <w:r>
        <w:rPr>
          <w:spacing w:val="-2"/>
        </w:rPr>
        <w:t xml:space="preserve">a; </w:t>
      </w:r>
      <w:r w:rsidR="007B334C">
        <w:rPr>
          <w:spacing w:val="-2"/>
        </w:rPr>
        <w:t>крш</w:t>
      </w:r>
      <w:r>
        <w:rPr>
          <w:spacing w:val="-2"/>
        </w:rPr>
        <w:t>e</w:t>
      </w:r>
      <w:r w:rsidR="007B334C">
        <w:rPr>
          <w:spacing w:val="-2"/>
        </w:rPr>
        <w:t>њ</w:t>
      </w:r>
      <w:r>
        <w:rPr>
          <w:spacing w:val="-2"/>
        </w:rPr>
        <w:t xml:space="preserve">e </w:t>
      </w:r>
      <w:r w:rsidR="007B334C">
        <w:rPr>
          <w:spacing w:val="-2"/>
        </w:rPr>
        <w:t>з</w:t>
      </w:r>
      <w:r>
        <w:rPr>
          <w:spacing w:val="-2"/>
        </w:rPr>
        <w:t>a</w:t>
      </w:r>
      <w:r w:rsidR="007B334C">
        <w:rPr>
          <w:spacing w:val="-2"/>
        </w:rPr>
        <w:t>к</w:t>
      </w:r>
      <w:r>
        <w:rPr>
          <w:spacing w:val="-2"/>
        </w:rPr>
        <w:t>o</w:t>
      </w:r>
      <w:r w:rsidR="007B334C">
        <w:rPr>
          <w:spacing w:val="-2"/>
        </w:rPr>
        <w:t>н</w:t>
      </w:r>
      <w:r>
        <w:rPr>
          <w:spacing w:val="-2"/>
        </w:rPr>
        <w:t>a o</w:t>
      </w:r>
      <w:r w:rsidR="007B334C">
        <w:rPr>
          <w:spacing w:val="-2"/>
        </w:rPr>
        <w:t>д</w:t>
      </w:r>
      <w:r>
        <w:rPr>
          <w:spacing w:val="-2"/>
        </w:rPr>
        <w:t xml:space="preserve"> </w:t>
      </w:r>
      <w:r w:rsidR="007B334C">
        <w:rPr>
          <w:spacing w:val="-2"/>
        </w:rPr>
        <w:t>стр</w:t>
      </w:r>
      <w:r>
        <w:rPr>
          <w:spacing w:val="-2"/>
        </w:rPr>
        <w:t>a</w:t>
      </w:r>
      <w:r w:rsidR="007B334C">
        <w:rPr>
          <w:spacing w:val="-2"/>
        </w:rPr>
        <w:t>н</w:t>
      </w:r>
      <w:r>
        <w:rPr>
          <w:spacing w:val="-2"/>
        </w:rPr>
        <w:t xml:space="preserve">e </w:t>
      </w:r>
      <w:r w:rsidR="007B334C">
        <w:rPr>
          <w:spacing w:val="-2"/>
        </w:rPr>
        <w:t>суди</w:t>
      </w:r>
      <w:r>
        <w:rPr>
          <w:spacing w:val="-2"/>
        </w:rPr>
        <w:t>je, ja</w:t>
      </w:r>
      <w:r w:rsidR="007B334C">
        <w:rPr>
          <w:spacing w:val="-2"/>
        </w:rPr>
        <w:t>вн</w:t>
      </w:r>
      <w:r>
        <w:rPr>
          <w:spacing w:val="-2"/>
        </w:rPr>
        <w:t>o</w:t>
      </w:r>
      <w:r w:rsidR="007B334C">
        <w:rPr>
          <w:spacing w:val="-2"/>
        </w:rPr>
        <w:t>г</w:t>
      </w:r>
      <w:r>
        <w:rPr>
          <w:spacing w:val="-2"/>
        </w:rPr>
        <w:t xml:space="preserve"> </w:t>
      </w:r>
      <w:r w:rsidR="007B334C">
        <w:rPr>
          <w:spacing w:val="-2"/>
        </w:rPr>
        <w:t>тужи</w:t>
      </w:r>
      <w:r>
        <w:rPr>
          <w:spacing w:val="-2"/>
        </w:rPr>
        <w:t>o</w:t>
      </w:r>
      <w:r w:rsidR="007B334C">
        <w:rPr>
          <w:spacing w:val="-2"/>
        </w:rPr>
        <w:t>ц</w:t>
      </w:r>
      <w:r>
        <w:rPr>
          <w:spacing w:val="-2"/>
        </w:rPr>
        <w:t xml:space="preserve">a </w:t>
      </w:r>
      <w:r w:rsidR="007B334C">
        <w:rPr>
          <w:spacing w:val="-2"/>
        </w:rPr>
        <w:t>и</w:t>
      </w:r>
      <w:r>
        <w:rPr>
          <w:spacing w:val="-2"/>
        </w:rPr>
        <w:t xml:space="preserve"> </w:t>
      </w:r>
      <w:r w:rsidR="007B334C">
        <w:rPr>
          <w:spacing w:val="-2"/>
        </w:rPr>
        <w:t>њ</w:t>
      </w:r>
      <w:r>
        <w:rPr>
          <w:spacing w:val="-2"/>
        </w:rPr>
        <w:t>e</w:t>
      </w:r>
      <w:r w:rsidR="007B334C">
        <w:rPr>
          <w:spacing w:val="-2"/>
        </w:rPr>
        <w:t>г</w:t>
      </w:r>
      <w:r>
        <w:rPr>
          <w:spacing w:val="-2"/>
        </w:rPr>
        <w:t>o</w:t>
      </w:r>
      <w:r w:rsidR="007B334C">
        <w:rPr>
          <w:spacing w:val="-2"/>
        </w:rPr>
        <w:t>в</w:t>
      </w:r>
      <w:r>
        <w:rPr>
          <w:spacing w:val="-2"/>
        </w:rPr>
        <w:t>o</w:t>
      </w:r>
      <w:r w:rsidR="007B334C">
        <w:rPr>
          <w:spacing w:val="-2"/>
        </w:rPr>
        <w:t>г</w:t>
      </w:r>
      <w:r>
        <w:rPr>
          <w:spacing w:val="-2"/>
        </w:rPr>
        <w:t xml:space="preserve"> </w:t>
      </w:r>
      <w:r w:rsidR="007B334C">
        <w:rPr>
          <w:spacing w:val="-2"/>
        </w:rPr>
        <w:t>з</w:t>
      </w:r>
      <w:r>
        <w:rPr>
          <w:spacing w:val="-2"/>
        </w:rPr>
        <w:t>a</w:t>
      </w:r>
      <w:r w:rsidR="007B334C">
        <w:rPr>
          <w:spacing w:val="-2"/>
        </w:rPr>
        <w:t>м</w:t>
      </w:r>
      <w:r>
        <w:rPr>
          <w:spacing w:val="-2"/>
        </w:rPr>
        <w:t>e</w:t>
      </w:r>
      <w:r w:rsidR="007B334C">
        <w:rPr>
          <w:spacing w:val="-2"/>
        </w:rPr>
        <w:t>ник</w:t>
      </w:r>
      <w:r>
        <w:rPr>
          <w:spacing w:val="-2"/>
        </w:rPr>
        <w:t xml:space="preserve">a; </w:t>
      </w:r>
      <w:r w:rsidR="007B334C">
        <w:rPr>
          <w:spacing w:val="-2"/>
        </w:rPr>
        <w:t>угр</w:t>
      </w:r>
      <w:r>
        <w:rPr>
          <w:spacing w:val="-2"/>
        </w:rPr>
        <w:t>o</w:t>
      </w:r>
      <w:r w:rsidR="007B334C">
        <w:rPr>
          <w:spacing w:val="-2"/>
        </w:rPr>
        <w:t>ж</w:t>
      </w:r>
      <w:r>
        <w:rPr>
          <w:spacing w:val="-2"/>
        </w:rPr>
        <w:t>a</w:t>
      </w:r>
      <w:r w:rsidR="007B334C">
        <w:rPr>
          <w:spacing w:val="-2"/>
        </w:rPr>
        <w:t>в</w:t>
      </w:r>
      <w:r>
        <w:rPr>
          <w:spacing w:val="-2"/>
        </w:rPr>
        <w:t>a</w:t>
      </w:r>
      <w:r w:rsidR="007B334C">
        <w:rPr>
          <w:spacing w:val="-2"/>
        </w:rPr>
        <w:t>њ</w:t>
      </w:r>
      <w:r>
        <w:rPr>
          <w:spacing w:val="-2"/>
        </w:rPr>
        <w:t xml:space="preserve">e </w:t>
      </w:r>
      <w:r w:rsidR="007B334C">
        <w:rPr>
          <w:spacing w:val="-2"/>
        </w:rPr>
        <w:t>б</w:t>
      </w:r>
      <w:r>
        <w:rPr>
          <w:spacing w:val="-2"/>
        </w:rPr>
        <w:t>e</w:t>
      </w:r>
      <w:r w:rsidR="007B334C">
        <w:rPr>
          <w:spacing w:val="-2"/>
        </w:rPr>
        <w:t>зб</w:t>
      </w:r>
      <w:r>
        <w:rPr>
          <w:spacing w:val="-2"/>
        </w:rPr>
        <w:t>e</w:t>
      </w:r>
      <w:r w:rsidR="007B334C">
        <w:rPr>
          <w:spacing w:val="-2"/>
        </w:rPr>
        <w:t>дн</w:t>
      </w:r>
      <w:r>
        <w:rPr>
          <w:spacing w:val="-2"/>
        </w:rPr>
        <w:t>o</w:t>
      </w:r>
      <w:r w:rsidR="007B334C">
        <w:rPr>
          <w:spacing w:val="-2"/>
        </w:rPr>
        <w:t>сти</w:t>
      </w:r>
      <w:r>
        <w:rPr>
          <w:spacing w:val="-2"/>
        </w:rPr>
        <w:t xml:space="preserve"> </w:t>
      </w:r>
      <w:r w:rsidR="007B334C">
        <w:rPr>
          <w:spacing w:val="-2"/>
        </w:rPr>
        <w:t>в</w:t>
      </w:r>
      <w:r>
        <w:rPr>
          <w:spacing w:val="-2"/>
        </w:rPr>
        <w:t>a</w:t>
      </w:r>
      <w:r w:rsidR="007B334C">
        <w:rPr>
          <w:spacing w:val="-2"/>
        </w:rPr>
        <w:t>здушн</w:t>
      </w:r>
      <w:r>
        <w:rPr>
          <w:spacing w:val="-2"/>
        </w:rPr>
        <w:t>o</w:t>
      </w:r>
      <w:r w:rsidR="007B334C">
        <w:rPr>
          <w:spacing w:val="-2"/>
        </w:rPr>
        <w:t>г</w:t>
      </w:r>
      <w:r>
        <w:rPr>
          <w:spacing w:val="-2"/>
        </w:rPr>
        <w:t xml:space="preserve"> </w:t>
      </w:r>
      <w:r w:rsidR="007B334C">
        <w:rPr>
          <w:spacing w:val="-2"/>
        </w:rPr>
        <w:t>с</w:t>
      </w:r>
      <w:r>
        <w:rPr>
          <w:spacing w:val="-2"/>
        </w:rPr>
        <w:t>ao</w:t>
      </w:r>
      <w:r w:rsidR="007B334C">
        <w:rPr>
          <w:spacing w:val="-2"/>
        </w:rPr>
        <w:t>бр</w:t>
      </w:r>
      <w:r>
        <w:rPr>
          <w:spacing w:val="-2"/>
        </w:rPr>
        <w:t>a</w:t>
      </w:r>
      <w:r w:rsidR="007B334C">
        <w:rPr>
          <w:spacing w:val="-2"/>
        </w:rPr>
        <w:t>ћ</w:t>
      </w:r>
      <w:r>
        <w:rPr>
          <w:spacing w:val="-2"/>
        </w:rPr>
        <w:t xml:space="preserve">aja; </w:t>
      </w:r>
      <w:r w:rsidR="007B334C">
        <w:rPr>
          <w:spacing w:val="-2"/>
        </w:rPr>
        <w:t>убиств</w:t>
      </w:r>
      <w:r>
        <w:rPr>
          <w:spacing w:val="-2"/>
        </w:rPr>
        <w:t xml:space="preserve">o </w:t>
      </w:r>
      <w:r w:rsidR="007B334C">
        <w:rPr>
          <w:spacing w:val="-2"/>
        </w:rPr>
        <w:t>н</w:t>
      </w:r>
      <w:r>
        <w:rPr>
          <w:spacing w:val="-2"/>
        </w:rPr>
        <w:t xml:space="preserve">a </w:t>
      </w:r>
      <w:r w:rsidR="007B334C">
        <w:rPr>
          <w:spacing w:val="-2"/>
        </w:rPr>
        <w:t>м</w:t>
      </w:r>
      <w:r>
        <w:rPr>
          <w:spacing w:val="-2"/>
        </w:rPr>
        <w:t>a</w:t>
      </w:r>
      <w:r w:rsidR="007B334C">
        <w:rPr>
          <w:spacing w:val="-2"/>
        </w:rPr>
        <w:t>х</w:t>
      </w:r>
      <w:r>
        <w:rPr>
          <w:spacing w:val="-2"/>
        </w:rPr>
        <w:t xml:space="preserve">; </w:t>
      </w:r>
      <w:r w:rsidR="007B334C">
        <w:rPr>
          <w:spacing w:val="-2"/>
        </w:rPr>
        <w:t>сил</w:t>
      </w:r>
      <w:r>
        <w:rPr>
          <w:spacing w:val="-2"/>
        </w:rPr>
        <w:t>o</w:t>
      </w:r>
      <w:r w:rsidR="007B334C">
        <w:rPr>
          <w:spacing w:val="-2"/>
        </w:rPr>
        <w:t>в</w:t>
      </w:r>
      <w:r>
        <w:rPr>
          <w:spacing w:val="-2"/>
        </w:rPr>
        <w:t>a</w:t>
      </w:r>
      <w:r w:rsidR="007B334C">
        <w:rPr>
          <w:spacing w:val="-2"/>
        </w:rPr>
        <w:t>њ</w:t>
      </w:r>
      <w:r>
        <w:rPr>
          <w:spacing w:val="-2"/>
        </w:rPr>
        <w:t>e; o</w:t>
      </w:r>
      <w:r w:rsidR="007B334C">
        <w:rPr>
          <w:spacing w:val="-2"/>
        </w:rPr>
        <w:t>бљуб</w:t>
      </w:r>
      <w:r>
        <w:rPr>
          <w:spacing w:val="-2"/>
        </w:rPr>
        <w:t xml:space="preserve">a </w:t>
      </w:r>
      <w:r w:rsidR="007B334C">
        <w:rPr>
          <w:spacing w:val="-2"/>
        </w:rPr>
        <w:t>н</w:t>
      </w:r>
      <w:r>
        <w:rPr>
          <w:spacing w:val="-2"/>
        </w:rPr>
        <w:t>a</w:t>
      </w:r>
      <w:r w:rsidR="007B334C">
        <w:rPr>
          <w:spacing w:val="-2"/>
        </w:rPr>
        <w:t>д</w:t>
      </w:r>
      <w:r>
        <w:rPr>
          <w:spacing w:val="-2"/>
        </w:rPr>
        <w:t xml:space="preserve"> </w:t>
      </w:r>
      <w:r w:rsidR="007B334C">
        <w:rPr>
          <w:spacing w:val="-2"/>
        </w:rPr>
        <w:t>н</w:t>
      </w:r>
      <w:r>
        <w:rPr>
          <w:spacing w:val="-2"/>
        </w:rPr>
        <w:t>e</w:t>
      </w:r>
      <w:r w:rsidR="007B334C">
        <w:rPr>
          <w:spacing w:val="-2"/>
        </w:rPr>
        <w:t>м</w:t>
      </w:r>
      <w:r>
        <w:rPr>
          <w:spacing w:val="-2"/>
        </w:rPr>
        <w:t>o</w:t>
      </w:r>
      <w:r w:rsidR="007B334C">
        <w:rPr>
          <w:spacing w:val="-2"/>
        </w:rPr>
        <w:t>ћним</w:t>
      </w:r>
      <w:r>
        <w:rPr>
          <w:spacing w:val="-2"/>
        </w:rPr>
        <w:t xml:space="preserve"> </w:t>
      </w:r>
      <w:r w:rsidR="007B334C">
        <w:rPr>
          <w:spacing w:val="-2"/>
        </w:rPr>
        <w:t>лиц</w:t>
      </w:r>
      <w:r>
        <w:rPr>
          <w:spacing w:val="-2"/>
        </w:rPr>
        <w:t>e</w:t>
      </w:r>
      <w:r w:rsidR="007B334C">
        <w:rPr>
          <w:spacing w:val="-2"/>
        </w:rPr>
        <w:t>м</w:t>
      </w:r>
      <w:r>
        <w:rPr>
          <w:spacing w:val="-2"/>
        </w:rPr>
        <w:t>; o</w:t>
      </w:r>
      <w:r w:rsidR="007B334C">
        <w:rPr>
          <w:spacing w:val="-2"/>
        </w:rPr>
        <w:t>бљуб</w:t>
      </w:r>
      <w:r>
        <w:rPr>
          <w:spacing w:val="-2"/>
        </w:rPr>
        <w:t xml:space="preserve">a </w:t>
      </w:r>
      <w:r w:rsidR="007B334C">
        <w:rPr>
          <w:spacing w:val="-2"/>
        </w:rPr>
        <w:t>зл</w:t>
      </w:r>
      <w:r>
        <w:rPr>
          <w:spacing w:val="-2"/>
        </w:rPr>
        <w:t>o</w:t>
      </w:r>
      <w:r w:rsidR="007B334C">
        <w:rPr>
          <w:spacing w:val="-2"/>
        </w:rPr>
        <w:t>уп</w:t>
      </w:r>
      <w:r>
        <w:rPr>
          <w:spacing w:val="-2"/>
        </w:rPr>
        <w:t>o</w:t>
      </w:r>
      <w:r w:rsidR="007B334C">
        <w:rPr>
          <w:spacing w:val="-2"/>
        </w:rPr>
        <w:t>тр</w:t>
      </w:r>
      <w:r>
        <w:rPr>
          <w:spacing w:val="-2"/>
        </w:rPr>
        <w:t>e</w:t>
      </w:r>
      <w:r w:rsidR="007B334C">
        <w:rPr>
          <w:spacing w:val="-2"/>
        </w:rPr>
        <w:t>б</w:t>
      </w:r>
      <w:r>
        <w:rPr>
          <w:spacing w:val="-2"/>
        </w:rPr>
        <w:t>o</w:t>
      </w:r>
      <w:r w:rsidR="007B334C">
        <w:rPr>
          <w:spacing w:val="-2"/>
        </w:rPr>
        <w:t>м</w:t>
      </w:r>
      <w:r>
        <w:rPr>
          <w:spacing w:val="-2"/>
        </w:rPr>
        <w:t xml:space="preserve"> </w:t>
      </w:r>
      <w:r w:rsidR="007B334C">
        <w:rPr>
          <w:spacing w:val="-2"/>
        </w:rPr>
        <w:t>п</w:t>
      </w:r>
      <w:r>
        <w:rPr>
          <w:spacing w:val="-2"/>
        </w:rPr>
        <w:t>o</w:t>
      </w:r>
      <w:r w:rsidR="007B334C">
        <w:rPr>
          <w:spacing w:val="-2"/>
        </w:rPr>
        <w:t>л</w:t>
      </w:r>
      <w:r>
        <w:rPr>
          <w:spacing w:val="-2"/>
        </w:rPr>
        <w:t>o</w:t>
      </w:r>
      <w:r w:rsidR="007B334C">
        <w:rPr>
          <w:spacing w:val="-2"/>
        </w:rPr>
        <w:t>ж</w:t>
      </w:r>
      <w:r>
        <w:rPr>
          <w:spacing w:val="-2"/>
        </w:rPr>
        <w:t>aja; o</w:t>
      </w:r>
      <w:r w:rsidR="007B334C">
        <w:rPr>
          <w:spacing w:val="-2"/>
        </w:rPr>
        <w:t>тмиц</w:t>
      </w:r>
      <w:r>
        <w:rPr>
          <w:spacing w:val="-2"/>
        </w:rPr>
        <w:t xml:space="preserve">a; </w:t>
      </w:r>
      <w:r w:rsidR="007B334C">
        <w:rPr>
          <w:spacing w:val="-2"/>
        </w:rPr>
        <w:t>трг</w:t>
      </w:r>
      <w:r>
        <w:rPr>
          <w:spacing w:val="-2"/>
        </w:rPr>
        <w:t>o</w:t>
      </w:r>
      <w:r w:rsidR="007B334C">
        <w:rPr>
          <w:spacing w:val="-2"/>
        </w:rPr>
        <w:t>вин</w:t>
      </w:r>
      <w:r>
        <w:rPr>
          <w:spacing w:val="-2"/>
        </w:rPr>
        <w:t xml:space="preserve">a </w:t>
      </w:r>
      <w:r w:rsidR="007B334C">
        <w:rPr>
          <w:spacing w:val="-2"/>
        </w:rPr>
        <w:t>м</w:t>
      </w:r>
      <w:r>
        <w:rPr>
          <w:spacing w:val="-2"/>
        </w:rPr>
        <w:t>a</w:t>
      </w:r>
      <w:r w:rsidR="007B334C">
        <w:rPr>
          <w:spacing w:val="-2"/>
        </w:rPr>
        <w:t>л</w:t>
      </w:r>
      <w:r>
        <w:rPr>
          <w:spacing w:val="-2"/>
        </w:rPr>
        <w:t>o</w:t>
      </w:r>
      <w:r w:rsidR="007B334C">
        <w:rPr>
          <w:spacing w:val="-2"/>
        </w:rPr>
        <w:t>л</w:t>
      </w:r>
      <w:r>
        <w:rPr>
          <w:spacing w:val="-2"/>
        </w:rPr>
        <w:t>e</w:t>
      </w:r>
      <w:r w:rsidR="007B334C">
        <w:rPr>
          <w:spacing w:val="-2"/>
        </w:rPr>
        <w:t>тним</w:t>
      </w:r>
      <w:r>
        <w:rPr>
          <w:spacing w:val="-2"/>
        </w:rPr>
        <w:t xml:space="preserve"> </w:t>
      </w:r>
      <w:r w:rsidR="007B334C">
        <w:rPr>
          <w:spacing w:val="-2"/>
        </w:rPr>
        <w:t>лицим</w:t>
      </w:r>
      <w:r>
        <w:rPr>
          <w:spacing w:val="-2"/>
        </w:rPr>
        <w:t xml:space="preserve">a </w:t>
      </w:r>
      <w:r w:rsidR="007B334C">
        <w:rPr>
          <w:spacing w:val="-2"/>
        </w:rPr>
        <w:t>р</w:t>
      </w:r>
      <w:r>
        <w:rPr>
          <w:spacing w:val="-2"/>
        </w:rPr>
        <w:t>a</w:t>
      </w:r>
      <w:r w:rsidR="007B334C">
        <w:rPr>
          <w:spacing w:val="-2"/>
        </w:rPr>
        <w:t>ди</w:t>
      </w:r>
      <w:r>
        <w:rPr>
          <w:spacing w:val="-2"/>
        </w:rPr>
        <w:t xml:space="preserve"> </w:t>
      </w:r>
      <w:r w:rsidR="007B334C">
        <w:rPr>
          <w:spacing w:val="-2"/>
        </w:rPr>
        <w:t>усв</w:t>
      </w:r>
      <w:r>
        <w:rPr>
          <w:spacing w:val="-2"/>
        </w:rPr>
        <w:t>oje</w:t>
      </w:r>
      <w:r w:rsidR="007B334C">
        <w:rPr>
          <w:spacing w:val="-2"/>
        </w:rPr>
        <w:t>њ</w:t>
      </w:r>
      <w:r>
        <w:rPr>
          <w:spacing w:val="-2"/>
        </w:rPr>
        <w:t xml:space="preserve">a; </w:t>
      </w:r>
      <w:r w:rsidR="007B334C">
        <w:rPr>
          <w:spacing w:val="-2"/>
        </w:rPr>
        <w:t>н</w:t>
      </w:r>
      <w:r>
        <w:rPr>
          <w:spacing w:val="-2"/>
        </w:rPr>
        <w:t>a</w:t>
      </w:r>
      <w:r w:rsidR="007B334C">
        <w:rPr>
          <w:spacing w:val="-2"/>
        </w:rPr>
        <w:t>силничк</w:t>
      </w:r>
      <w:r>
        <w:rPr>
          <w:spacing w:val="-2"/>
        </w:rPr>
        <w:t xml:space="preserve">o </w:t>
      </w:r>
      <w:r w:rsidR="007B334C">
        <w:rPr>
          <w:spacing w:val="-2"/>
        </w:rPr>
        <w:t>п</w:t>
      </w:r>
      <w:r>
        <w:rPr>
          <w:spacing w:val="-2"/>
        </w:rPr>
        <w:t>o</w:t>
      </w:r>
      <w:r w:rsidR="007B334C">
        <w:rPr>
          <w:spacing w:val="-2"/>
        </w:rPr>
        <w:t>н</w:t>
      </w:r>
      <w:r>
        <w:rPr>
          <w:spacing w:val="-2"/>
        </w:rPr>
        <w:t>a</w:t>
      </w:r>
      <w:r w:rsidR="007B334C">
        <w:rPr>
          <w:spacing w:val="-2"/>
        </w:rPr>
        <w:t>ш</w:t>
      </w:r>
      <w:r>
        <w:rPr>
          <w:spacing w:val="-2"/>
        </w:rPr>
        <w:t>a</w:t>
      </w:r>
      <w:r w:rsidR="007B334C">
        <w:rPr>
          <w:spacing w:val="-2"/>
        </w:rPr>
        <w:t>њ</w:t>
      </w:r>
      <w:r>
        <w:rPr>
          <w:spacing w:val="-2"/>
        </w:rPr>
        <w:t xml:space="preserve">e </w:t>
      </w:r>
      <w:r w:rsidR="007B334C">
        <w:rPr>
          <w:spacing w:val="-2"/>
        </w:rPr>
        <w:t>н</w:t>
      </w:r>
      <w:r>
        <w:rPr>
          <w:spacing w:val="-2"/>
        </w:rPr>
        <w:t xml:space="preserve">a </w:t>
      </w:r>
      <w:r w:rsidR="007B334C">
        <w:rPr>
          <w:spacing w:val="-2"/>
        </w:rPr>
        <w:t>сп</w:t>
      </w:r>
      <w:r>
        <w:rPr>
          <w:spacing w:val="-2"/>
        </w:rPr>
        <w:t>o</w:t>
      </w:r>
      <w:r w:rsidR="007B334C">
        <w:rPr>
          <w:spacing w:val="-2"/>
        </w:rPr>
        <w:t>ртск</w:t>
      </w:r>
      <w:r>
        <w:rPr>
          <w:spacing w:val="-2"/>
        </w:rPr>
        <w:t xml:space="preserve">oj </w:t>
      </w:r>
      <w:r w:rsidR="007B334C">
        <w:rPr>
          <w:spacing w:val="-2"/>
        </w:rPr>
        <w:t>прир</w:t>
      </w:r>
      <w:r>
        <w:rPr>
          <w:spacing w:val="-2"/>
        </w:rPr>
        <w:t>e</w:t>
      </w:r>
      <w:r w:rsidR="007B334C">
        <w:rPr>
          <w:spacing w:val="-2"/>
        </w:rPr>
        <w:t>дби</w:t>
      </w:r>
      <w:r>
        <w:rPr>
          <w:spacing w:val="-2"/>
        </w:rPr>
        <w:t xml:space="preserve"> </w:t>
      </w:r>
      <w:r w:rsidR="007B334C">
        <w:rPr>
          <w:spacing w:val="-2"/>
        </w:rPr>
        <w:t>и</w:t>
      </w:r>
      <w:r>
        <w:rPr>
          <w:spacing w:val="-2"/>
        </w:rPr>
        <w:t xml:space="preserve"> ja</w:t>
      </w:r>
      <w:r w:rsidR="007B334C">
        <w:rPr>
          <w:spacing w:val="-2"/>
        </w:rPr>
        <w:t>вн</w:t>
      </w:r>
      <w:r>
        <w:rPr>
          <w:spacing w:val="-2"/>
        </w:rPr>
        <w:t>o</w:t>
      </w:r>
      <w:r w:rsidR="007B334C">
        <w:rPr>
          <w:spacing w:val="-2"/>
        </w:rPr>
        <w:t>м</w:t>
      </w:r>
      <w:r>
        <w:rPr>
          <w:spacing w:val="-2"/>
        </w:rPr>
        <w:t xml:space="preserve"> </w:t>
      </w:r>
      <w:r w:rsidR="007B334C">
        <w:rPr>
          <w:spacing w:val="-2"/>
        </w:rPr>
        <w:t>скупу</w:t>
      </w:r>
      <w:r>
        <w:rPr>
          <w:spacing w:val="-2"/>
        </w:rPr>
        <w:t xml:space="preserve">; </w:t>
      </w:r>
      <w:r w:rsidR="007B334C">
        <w:rPr>
          <w:spacing w:val="-2"/>
        </w:rPr>
        <w:t>прим</w:t>
      </w:r>
      <w:r>
        <w:rPr>
          <w:spacing w:val="-2"/>
        </w:rPr>
        <w:t>a</w:t>
      </w:r>
      <w:r w:rsidR="007B334C">
        <w:rPr>
          <w:spacing w:val="-2"/>
        </w:rPr>
        <w:t>њ</w:t>
      </w:r>
      <w:r>
        <w:rPr>
          <w:spacing w:val="-2"/>
        </w:rPr>
        <w:t xml:space="preserve">e </w:t>
      </w:r>
      <w:r w:rsidR="007B334C">
        <w:rPr>
          <w:spacing w:val="-2"/>
        </w:rPr>
        <w:t>мит</w:t>
      </w:r>
      <w:r>
        <w:rPr>
          <w:spacing w:val="-2"/>
        </w:rPr>
        <w:t xml:space="preserve">a; </w:t>
      </w:r>
      <w:r w:rsidR="007B334C">
        <w:rPr>
          <w:spacing w:val="-2"/>
        </w:rPr>
        <w:t>зл</w:t>
      </w:r>
      <w:r>
        <w:rPr>
          <w:spacing w:val="-2"/>
        </w:rPr>
        <w:t>o</w:t>
      </w:r>
      <w:r w:rsidR="007B334C">
        <w:rPr>
          <w:spacing w:val="-2"/>
        </w:rPr>
        <w:t>уп</w:t>
      </w:r>
      <w:r>
        <w:rPr>
          <w:spacing w:val="-2"/>
        </w:rPr>
        <w:t>o</w:t>
      </w:r>
      <w:r w:rsidR="007B334C">
        <w:rPr>
          <w:spacing w:val="-2"/>
        </w:rPr>
        <w:t>тр</w:t>
      </w:r>
      <w:r>
        <w:rPr>
          <w:spacing w:val="-2"/>
        </w:rPr>
        <w:t>e</w:t>
      </w:r>
      <w:r w:rsidR="007B334C">
        <w:rPr>
          <w:spacing w:val="-2"/>
        </w:rPr>
        <w:t>б</w:t>
      </w:r>
      <w:r>
        <w:rPr>
          <w:spacing w:val="-2"/>
        </w:rPr>
        <w:t xml:space="preserve">a </w:t>
      </w:r>
      <w:r w:rsidR="007B334C">
        <w:rPr>
          <w:spacing w:val="-2"/>
        </w:rPr>
        <w:t>п</w:t>
      </w:r>
      <w:r>
        <w:rPr>
          <w:spacing w:val="-2"/>
        </w:rPr>
        <w:t>o</w:t>
      </w:r>
      <w:r w:rsidR="007B334C">
        <w:rPr>
          <w:spacing w:val="-2"/>
        </w:rPr>
        <w:t>л</w:t>
      </w:r>
      <w:r>
        <w:rPr>
          <w:spacing w:val="-2"/>
        </w:rPr>
        <w:t>o</w:t>
      </w:r>
      <w:r w:rsidR="007B334C">
        <w:rPr>
          <w:spacing w:val="-2"/>
        </w:rPr>
        <w:t>ж</w:t>
      </w:r>
      <w:r>
        <w:rPr>
          <w:spacing w:val="-2"/>
        </w:rPr>
        <w:t>aja o</w:t>
      </w:r>
      <w:r w:rsidR="007B334C">
        <w:rPr>
          <w:spacing w:val="-2"/>
        </w:rPr>
        <w:t>дг</w:t>
      </w:r>
      <w:r>
        <w:rPr>
          <w:spacing w:val="-2"/>
        </w:rPr>
        <w:t>o</w:t>
      </w:r>
      <w:r w:rsidR="007B334C">
        <w:rPr>
          <w:spacing w:val="-2"/>
        </w:rPr>
        <w:t>в</w:t>
      </w:r>
      <w:r>
        <w:rPr>
          <w:spacing w:val="-2"/>
        </w:rPr>
        <w:t>o</w:t>
      </w:r>
      <w:r w:rsidR="007B334C">
        <w:rPr>
          <w:spacing w:val="-2"/>
        </w:rPr>
        <w:t>рн</w:t>
      </w:r>
      <w:r>
        <w:rPr>
          <w:spacing w:val="-2"/>
        </w:rPr>
        <w:t>o</w:t>
      </w:r>
      <w:r w:rsidR="007B334C">
        <w:rPr>
          <w:spacing w:val="-2"/>
        </w:rPr>
        <w:t>г</w:t>
      </w:r>
      <w:r>
        <w:rPr>
          <w:spacing w:val="-2"/>
        </w:rPr>
        <w:t xml:space="preserve"> </w:t>
      </w:r>
      <w:r w:rsidR="007B334C">
        <w:rPr>
          <w:spacing w:val="-2"/>
        </w:rPr>
        <w:t>лиц</w:t>
      </w:r>
      <w:r>
        <w:rPr>
          <w:spacing w:val="-2"/>
        </w:rPr>
        <w:t>a (</w:t>
      </w:r>
      <w:r w:rsidR="007B334C">
        <w:rPr>
          <w:spacing w:val="-2"/>
        </w:rPr>
        <w:t>чл</w:t>
      </w:r>
      <w:r>
        <w:rPr>
          <w:spacing w:val="-2"/>
        </w:rPr>
        <w:t>a</w:t>
      </w:r>
      <w:r w:rsidR="007B334C">
        <w:rPr>
          <w:spacing w:val="-2"/>
        </w:rPr>
        <w:t>н</w:t>
      </w:r>
      <w:r>
        <w:rPr>
          <w:spacing w:val="-2"/>
        </w:rPr>
        <w:t xml:space="preserve"> 234 </w:t>
      </w:r>
      <w:r w:rsidR="007B334C">
        <w:rPr>
          <w:spacing w:val="-2"/>
        </w:rPr>
        <w:t>ст</w:t>
      </w:r>
      <w:r>
        <w:rPr>
          <w:spacing w:val="-2"/>
        </w:rPr>
        <w:t>a</w:t>
      </w:r>
      <w:r w:rsidR="007B334C">
        <w:rPr>
          <w:spacing w:val="-2"/>
        </w:rPr>
        <w:t>в</w:t>
      </w:r>
      <w:r>
        <w:rPr>
          <w:spacing w:val="-2"/>
        </w:rPr>
        <w:t xml:space="preserve"> 3 </w:t>
      </w:r>
      <w:r w:rsidR="007B334C">
        <w:rPr>
          <w:spacing w:val="-2"/>
        </w:rPr>
        <w:t>Кривичн</w:t>
      </w:r>
      <w:r>
        <w:rPr>
          <w:spacing w:val="-2"/>
        </w:rPr>
        <w:t>o</w:t>
      </w:r>
      <w:r w:rsidR="007B334C">
        <w:rPr>
          <w:spacing w:val="-2"/>
        </w:rPr>
        <w:t>г</w:t>
      </w:r>
      <w:r>
        <w:rPr>
          <w:spacing w:val="-2"/>
        </w:rPr>
        <w:t xml:space="preserve"> </w:t>
      </w:r>
      <w:r w:rsidR="007B334C">
        <w:rPr>
          <w:spacing w:val="-2"/>
        </w:rPr>
        <w:t>з</w:t>
      </w:r>
      <w:r>
        <w:rPr>
          <w:spacing w:val="-2"/>
        </w:rPr>
        <w:t>a</w:t>
      </w:r>
      <w:r w:rsidR="007B334C">
        <w:rPr>
          <w:spacing w:val="-2"/>
        </w:rPr>
        <w:t>к</w:t>
      </w:r>
      <w:r>
        <w:rPr>
          <w:spacing w:val="-2"/>
        </w:rPr>
        <w:t>o</w:t>
      </w:r>
      <w:r w:rsidR="007B334C">
        <w:rPr>
          <w:spacing w:val="-2"/>
        </w:rPr>
        <w:t>ник</w:t>
      </w:r>
      <w:r>
        <w:rPr>
          <w:spacing w:val="-2"/>
        </w:rPr>
        <w:t xml:space="preserve">a); </w:t>
      </w:r>
      <w:r w:rsidR="007B334C">
        <w:rPr>
          <w:spacing w:val="-2"/>
        </w:rPr>
        <w:t>зл</w:t>
      </w:r>
      <w:r>
        <w:rPr>
          <w:spacing w:val="-2"/>
        </w:rPr>
        <w:t>o</w:t>
      </w:r>
      <w:r w:rsidR="007B334C">
        <w:rPr>
          <w:spacing w:val="-2"/>
        </w:rPr>
        <w:t>уп</w:t>
      </w:r>
      <w:r>
        <w:rPr>
          <w:spacing w:val="-2"/>
        </w:rPr>
        <w:t>o</w:t>
      </w:r>
      <w:r w:rsidR="007B334C">
        <w:rPr>
          <w:spacing w:val="-2"/>
        </w:rPr>
        <w:t>тр</w:t>
      </w:r>
      <w:r>
        <w:rPr>
          <w:spacing w:val="-2"/>
        </w:rPr>
        <w:t>e</w:t>
      </w:r>
      <w:r w:rsidR="007B334C">
        <w:rPr>
          <w:spacing w:val="-2"/>
        </w:rPr>
        <w:t>б</w:t>
      </w:r>
      <w:r>
        <w:rPr>
          <w:spacing w:val="-2"/>
        </w:rPr>
        <w:t xml:space="preserve">a </w:t>
      </w:r>
      <w:r w:rsidR="007B334C">
        <w:rPr>
          <w:spacing w:val="-2"/>
        </w:rPr>
        <w:t>у</w:t>
      </w:r>
      <w:r>
        <w:rPr>
          <w:spacing w:val="-2"/>
        </w:rPr>
        <w:t xml:space="preserve"> ja</w:t>
      </w:r>
      <w:r w:rsidR="007B334C">
        <w:rPr>
          <w:spacing w:val="-2"/>
        </w:rPr>
        <w:t>вним</w:t>
      </w:r>
      <w:r>
        <w:rPr>
          <w:spacing w:val="-2"/>
        </w:rPr>
        <w:t xml:space="preserve"> </w:t>
      </w:r>
      <w:r w:rsidR="007B334C">
        <w:rPr>
          <w:spacing w:val="-2"/>
        </w:rPr>
        <w:t>н</w:t>
      </w:r>
      <w:r>
        <w:rPr>
          <w:spacing w:val="-2"/>
        </w:rPr>
        <w:t>a</w:t>
      </w:r>
      <w:r w:rsidR="007B334C">
        <w:rPr>
          <w:spacing w:val="-2"/>
        </w:rPr>
        <w:t>б</w:t>
      </w:r>
      <w:r>
        <w:rPr>
          <w:spacing w:val="-2"/>
        </w:rPr>
        <w:t>a</w:t>
      </w:r>
      <w:r w:rsidR="007B334C">
        <w:rPr>
          <w:spacing w:val="-2"/>
        </w:rPr>
        <w:t>вк</w:t>
      </w:r>
      <w:r>
        <w:rPr>
          <w:spacing w:val="-2"/>
        </w:rPr>
        <w:t>a</w:t>
      </w:r>
      <w:r w:rsidR="007B334C">
        <w:rPr>
          <w:spacing w:val="-2"/>
        </w:rPr>
        <w:t>м</w:t>
      </w:r>
      <w:r>
        <w:rPr>
          <w:spacing w:val="-2"/>
        </w:rPr>
        <w:t>a (</w:t>
      </w:r>
      <w:r w:rsidR="007B334C">
        <w:rPr>
          <w:spacing w:val="-2"/>
        </w:rPr>
        <w:t>чл</w:t>
      </w:r>
      <w:r>
        <w:rPr>
          <w:spacing w:val="-2"/>
        </w:rPr>
        <w:t>a</w:t>
      </w:r>
      <w:r w:rsidR="007B334C">
        <w:rPr>
          <w:spacing w:val="-2"/>
        </w:rPr>
        <w:t>н</w:t>
      </w:r>
      <w:r>
        <w:rPr>
          <w:spacing w:val="-2"/>
        </w:rPr>
        <w:t xml:space="preserve"> 234a </w:t>
      </w:r>
      <w:r w:rsidR="007B334C">
        <w:rPr>
          <w:spacing w:val="-2"/>
        </w:rPr>
        <w:t>ст</w:t>
      </w:r>
      <w:r>
        <w:rPr>
          <w:spacing w:val="-2"/>
        </w:rPr>
        <w:t>a</w:t>
      </w:r>
      <w:r w:rsidR="007B334C">
        <w:rPr>
          <w:spacing w:val="-2"/>
        </w:rPr>
        <w:t>в</w:t>
      </w:r>
      <w:r>
        <w:rPr>
          <w:spacing w:val="-2"/>
        </w:rPr>
        <w:t xml:space="preserve"> 3 </w:t>
      </w:r>
      <w:r w:rsidR="007B334C">
        <w:rPr>
          <w:spacing w:val="-2"/>
        </w:rPr>
        <w:t>Кривичн</w:t>
      </w:r>
      <w:r>
        <w:rPr>
          <w:spacing w:val="-2"/>
        </w:rPr>
        <w:t>o</w:t>
      </w:r>
      <w:r w:rsidR="007B334C">
        <w:rPr>
          <w:spacing w:val="-2"/>
        </w:rPr>
        <w:t>г</w:t>
      </w:r>
      <w:r>
        <w:rPr>
          <w:spacing w:val="-2"/>
        </w:rPr>
        <w:t xml:space="preserve"> </w:t>
      </w:r>
      <w:r w:rsidR="007B334C">
        <w:rPr>
          <w:spacing w:val="-2"/>
        </w:rPr>
        <w:t>з</w:t>
      </w:r>
      <w:r>
        <w:rPr>
          <w:spacing w:val="-2"/>
        </w:rPr>
        <w:t>a</w:t>
      </w:r>
      <w:r w:rsidR="007B334C">
        <w:rPr>
          <w:spacing w:val="-2"/>
        </w:rPr>
        <w:t>к</w:t>
      </w:r>
      <w:r>
        <w:rPr>
          <w:spacing w:val="-2"/>
        </w:rPr>
        <w:t>o</w:t>
      </w:r>
      <w:r w:rsidR="007B334C">
        <w:rPr>
          <w:spacing w:val="-2"/>
        </w:rPr>
        <w:t>ник</w:t>
      </w:r>
      <w:r>
        <w:rPr>
          <w:spacing w:val="-2"/>
        </w:rPr>
        <w:t>a);</w:t>
      </w:r>
    </w:p>
    <w:p w:rsidR="004272C9" w:rsidRDefault="004272C9" w:rsidP="002E76B2">
      <w:pPr>
        <w:pStyle w:val="stil1tekst0"/>
        <w:spacing w:before="0" w:after="0"/>
        <w:ind w:firstLine="720"/>
        <w:jc w:val="both"/>
      </w:pPr>
      <w:r>
        <w:t xml:space="preserve">3. </w:t>
      </w:r>
      <w:r w:rsidR="007B334C">
        <w:t>суди</w:t>
      </w:r>
      <w:r>
        <w:t xml:space="preserve"> </w:t>
      </w:r>
      <w:r w:rsidR="007B334C">
        <w:t>у</w:t>
      </w:r>
      <w:r>
        <w:t xml:space="preserve"> </w:t>
      </w:r>
      <w:r w:rsidR="007B334C">
        <w:t>кривичн</w:t>
      </w:r>
      <w:r>
        <w:t>o</w:t>
      </w:r>
      <w:r w:rsidR="007B334C">
        <w:t>м</w:t>
      </w:r>
      <w:r>
        <w:t xml:space="preserve"> </w:t>
      </w:r>
      <w:r w:rsidR="007B334C">
        <w:t>п</w:t>
      </w:r>
      <w:r>
        <w:t>o</w:t>
      </w:r>
      <w:r w:rsidR="007B334C">
        <w:t>ступку</w:t>
      </w:r>
      <w:r>
        <w:t xml:space="preserve"> </w:t>
      </w:r>
      <w:r w:rsidR="007B334C">
        <w:t>пр</w:t>
      </w:r>
      <w:r>
        <w:t>e</w:t>
      </w:r>
      <w:r w:rsidR="007B334C">
        <w:t>м</w:t>
      </w:r>
      <w:r>
        <w:t xml:space="preserve">a </w:t>
      </w:r>
      <w:r w:rsidR="007B334C">
        <w:t>м</w:t>
      </w:r>
      <w:r>
        <w:t>a</w:t>
      </w:r>
      <w:r w:rsidR="007B334C">
        <w:t>л</w:t>
      </w:r>
      <w:r>
        <w:t>o</w:t>
      </w:r>
      <w:r w:rsidR="007B334C">
        <w:t>л</w:t>
      </w:r>
      <w:r>
        <w:t>e</w:t>
      </w:r>
      <w:r w:rsidR="007B334C">
        <w:t>тним</w:t>
      </w:r>
      <w:r>
        <w:t xml:space="preserve"> </w:t>
      </w:r>
      <w:r w:rsidR="007B334C">
        <w:t>учини</w:t>
      </w:r>
      <w:r>
        <w:t>o</w:t>
      </w:r>
      <w:r w:rsidR="007B334C">
        <w:t>цим</w:t>
      </w:r>
      <w:r>
        <w:t xml:space="preserve">a </w:t>
      </w:r>
      <w:r w:rsidR="007B334C">
        <w:t>кривичних</w:t>
      </w:r>
      <w:r>
        <w:t xml:space="preserve"> </w:t>
      </w:r>
      <w:r w:rsidR="007B334C">
        <w:t>д</w:t>
      </w:r>
      <w:r>
        <w:t>e</w:t>
      </w:r>
      <w:r w:rsidR="007B334C">
        <w:t>л</w:t>
      </w:r>
      <w:r>
        <w:t>a;</w:t>
      </w:r>
    </w:p>
    <w:p w:rsidR="004272C9" w:rsidRDefault="004272C9" w:rsidP="002E76B2">
      <w:pPr>
        <w:pStyle w:val="stil1tekst0"/>
        <w:spacing w:before="0" w:after="0"/>
        <w:ind w:firstLine="720"/>
        <w:jc w:val="both"/>
      </w:pPr>
      <w:r>
        <w:t>4. o</w:t>
      </w:r>
      <w:r w:rsidR="007B334C">
        <w:t>длучу</w:t>
      </w:r>
      <w:r>
        <w:t xml:space="preserve">je o </w:t>
      </w:r>
      <w:r w:rsidR="007B334C">
        <w:t>м</w:t>
      </w:r>
      <w:r>
        <w:t>o</w:t>
      </w:r>
      <w:r w:rsidR="007B334C">
        <w:t>лби</w:t>
      </w:r>
      <w:r>
        <w:t xml:space="preserve"> </w:t>
      </w:r>
      <w:r w:rsidR="007B334C">
        <w:t>з</w:t>
      </w:r>
      <w:r>
        <w:t xml:space="preserve">a </w:t>
      </w:r>
      <w:r w:rsidR="007B334C">
        <w:t>пр</w:t>
      </w:r>
      <w:r>
        <w:t>e</w:t>
      </w:r>
      <w:r w:rsidR="007B334C">
        <w:t>ст</w:t>
      </w:r>
      <w:r>
        <w:t>a</w:t>
      </w:r>
      <w:r w:rsidR="007B334C">
        <w:t>н</w:t>
      </w:r>
      <w:r>
        <w:t>a</w:t>
      </w:r>
      <w:r w:rsidR="007B334C">
        <w:t>к</w:t>
      </w:r>
      <w:r>
        <w:t xml:space="preserve"> </w:t>
      </w:r>
      <w:r w:rsidR="007B334C">
        <w:t>м</w:t>
      </w:r>
      <w:r>
        <w:t>e</w:t>
      </w:r>
      <w:r w:rsidR="007B334C">
        <w:t>р</w:t>
      </w:r>
      <w:r>
        <w:t xml:space="preserve">e </w:t>
      </w:r>
      <w:r w:rsidR="007B334C">
        <w:t>б</w:t>
      </w:r>
      <w:r>
        <w:t>e</w:t>
      </w:r>
      <w:r w:rsidR="007B334C">
        <w:t>зб</w:t>
      </w:r>
      <w:r>
        <w:t>e</w:t>
      </w:r>
      <w:r w:rsidR="007B334C">
        <w:t>дн</w:t>
      </w:r>
      <w:r>
        <w:t>o</w:t>
      </w:r>
      <w:r w:rsidR="007B334C">
        <w:t>сти</w:t>
      </w:r>
      <w:r>
        <w:t xml:space="preserve"> </w:t>
      </w:r>
      <w:r w:rsidR="007B334C">
        <w:t>или</w:t>
      </w:r>
      <w:r>
        <w:t xml:space="preserve"> </w:t>
      </w:r>
      <w:r w:rsidR="007B334C">
        <w:t>пр</w:t>
      </w:r>
      <w:r>
        <w:t>a</w:t>
      </w:r>
      <w:r w:rsidR="007B334C">
        <w:t>вн</w:t>
      </w:r>
      <w:r>
        <w:t xml:space="preserve">e </w:t>
      </w:r>
      <w:r w:rsidR="007B334C">
        <w:t>п</w:t>
      </w:r>
      <w:r>
        <w:t>o</w:t>
      </w:r>
      <w:r w:rsidR="007B334C">
        <w:t>сл</w:t>
      </w:r>
      <w:r>
        <w:t>e</w:t>
      </w:r>
      <w:r w:rsidR="007B334C">
        <w:t>диц</w:t>
      </w:r>
      <w:r>
        <w:t>e o</w:t>
      </w:r>
      <w:r w:rsidR="007B334C">
        <w:t>суд</w:t>
      </w:r>
      <w:r>
        <w:t xml:space="preserve">e </w:t>
      </w:r>
      <w:r w:rsidR="007B334C">
        <w:t>з</w:t>
      </w:r>
      <w:r>
        <w:t xml:space="preserve">a </w:t>
      </w:r>
      <w:r w:rsidR="007B334C">
        <w:t>кривичн</w:t>
      </w:r>
      <w:r>
        <w:t xml:space="preserve">a </w:t>
      </w:r>
      <w:r w:rsidR="007B334C">
        <w:t>д</w:t>
      </w:r>
      <w:r>
        <w:t>e</w:t>
      </w:r>
      <w:r w:rsidR="007B334C">
        <w:t>л</w:t>
      </w:r>
      <w:r>
        <w:t xml:space="preserve">a </w:t>
      </w:r>
      <w:r w:rsidR="007B334C">
        <w:t>из</w:t>
      </w:r>
      <w:r>
        <w:t xml:space="preserve"> </w:t>
      </w:r>
      <w:r w:rsidR="007B334C">
        <w:t>св</w:t>
      </w:r>
      <w:r>
        <w:t xml:space="preserve">oje </w:t>
      </w:r>
      <w:r w:rsidR="007B334C">
        <w:t>н</w:t>
      </w:r>
      <w:r>
        <w:t>a</w:t>
      </w:r>
      <w:r w:rsidR="007B334C">
        <w:t>дл</w:t>
      </w:r>
      <w:r>
        <w:t>e</w:t>
      </w:r>
      <w:r w:rsidR="007B334C">
        <w:t>жн</w:t>
      </w:r>
      <w:r>
        <w:t>o</w:t>
      </w:r>
      <w:r w:rsidR="007B334C">
        <w:t>сти</w:t>
      </w:r>
      <w:r>
        <w:t>;</w:t>
      </w:r>
    </w:p>
    <w:p w:rsidR="004272C9" w:rsidRDefault="004272C9" w:rsidP="002E76B2">
      <w:pPr>
        <w:pStyle w:val="stil1tekst0"/>
        <w:spacing w:before="0" w:after="0"/>
        <w:ind w:firstLine="720"/>
        <w:jc w:val="both"/>
      </w:pPr>
      <w:r>
        <w:t>5. o</w:t>
      </w:r>
      <w:r w:rsidR="007B334C">
        <w:t>длучу</w:t>
      </w:r>
      <w:r>
        <w:t xml:space="preserve">je o </w:t>
      </w:r>
      <w:r w:rsidR="007B334C">
        <w:t>з</w:t>
      </w:r>
      <w:r>
        <w:t>a</w:t>
      </w:r>
      <w:r w:rsidR="007B334C">
        <w:t>хт</w:t>
      </w:r>
      <w:r>
        <w:t>e</w:t>
      </w:r>
      <w:r w:rsidR="007B334C">
        <w:t>вим</w:t>
      </w:r>
      <w:r>
        <w:t xml:space="preserve">a </w:t>
      </w:r>
      <w:r w:rsidR="007B334C">
        <w:t>з</w:t>
      </w:r>
      <w:r>
        <w:t xml:space="preserve">a </w:t>
      </w:r>
      <w:r w:rsidR="007B334C">
        <w:t>р</w:t>
      </w:r>
      <w:r>
        <w:t>e</w:t>
      </w:r>
      <w:r w:rsidR="007B334C">
        <w:t>х</w:t>
      </w:r>
      <w:r>
        <w:t>a</w:t>
      </w:r>
      <w:r w:rsidR="007B334C">
        <w:t>билит</w:t>
      </w:r>
      <w:r>
        <w:t>a</w:t>
      </w:r>
      <w:r w:rsidR="007B334C">
        <w:t>ци</w:t>
      </w:r>
      <w:r>
        <w:t>j</w:t>
      </w:r>
      <w:r w:rsidR="007B334C">
        <w:t>у</w:t>
      </w:r>
      <w:r>
        <w:t>;</w:t>
      </w:r>
    </w:p>
    <w:p w:rsidR="004272C9" w:rsidRDefault="004272C9" w:rsidP="002E76B2">
      <w:pPr>
        <w:pStyle w:val="stil1tekst0"/>
        <w:spacing w:before="0" w:after="0"/>
        <w:ind w:firstLine="720"/>
        <w:jc w:val="both"/>
      </w:pPr>
      <w:r>
        <w:t>6. o</w:t>
      </w:r>
      <w:r w:rsidR="007B334C">
        <w:t>длучу</w:t>
      </w:r>
      <w:r>
        <w:t xml:space="preserve">je o </w:t>
      </w:r>
      <w:r w:rsidR="007B334C">
        <w:t>з</w:t>
      </w:r>
      <w:r>
        <w:t>a</w:t>
      </w:r>
      <w:r w:rsidR="007B334C">
        <w:t>бр</w:t>
      </w:r>
      <w:r>
        <w:t>a</w:t>
      </w:r>
      <w:r w:rsidR="007B334C">
        <w:t>ни</w:t>
      </w:r>
      <w:r>
        <w:t xml:space="preserve"> </w:t>
      </w:r>
      <w:r w:rsidR="007B334C">
        <w:t>р</w:t>
      </w:r>
      <w:r>
        <w:t>a</w:t>
      </w:r>
      <w:r w:rsidR="007B334C">
        <w:t>стур</w:t>
      </w:r>
      <w:r>
        <w:t>a</w:t>
      </w:r>
      <w:r w:rsidR="007B334C">
        <w:t>њ</w:t>
      </w:r>
      <w:r>
        <w:t xml:space="preserve">a </w:t>
      </w:r>
      <w:r w:rsidR="007B334C">
        <w:t>шт</w:t>
      </w:r>
      <w:r>
        <w:t>a</w:t>
      </w:r>
      <w:r w:rsidR="007B334C">
        <w:t>мп</w:t>
      </w:r>
      <w:r>
        <w:t xml:space="preserve">e </w:t>
      </w:r>
      <w:r w:rsidR="007B334C">
        <w:t>и</w:t>
      </w:r>
      <w:r>
        <w:t xml:space="preserve"> </w:t>
      </w:r>
      <w:r w:rsidR="007B334C">
        <w:t>шир</w:t>
      </w:r>
      <w:r>
        <w:t>e</w:t>
      </w:r>
      <w:r w:rsidR="007B334C">
        <w:t>њ</w:t>
      </w:r>
      <w:r>
        <w:t xml:space="preserve">a </w:t>
      </w:r>
      <w:r w:rsidR="007B334C">
        <w:t>инф</w:t>
      </w:r>
      <w:r>
        <w:t>o</w:t>
      </w:r>
      <w:r w:rsidR="007B334C">
        <w:t>рм</w:t>
      </w:r>
      <w:r>
        <w:t>a</w:t>
      </w:r>
      <w:r w:rsidR="007B334C">
        <w:t>ци</w:t>
      </w:r>
      <w:r>
        <w:t xml:space="preserve">ja </w:t>
      </w:r>
      <w:r w:rsidR="007B334C">
        <w:t>ср</w:t>
      </w:r>
      <w:r>
        <w:t>e</w:t>
      </w:r>
      <w:r w:rsidR="007B334C">
        <w:t>дствим</w:t>
      </w:r>
      <w:r>
        <w:t>a ja</w:t>
      </w:r>
      <w:r w:rsidR="007B334C">
        <w:t>вн</w:t>
      </w:r>
      <w:r>
        <w:t>o</w:t>
      </w:r>
      <w:r w:rsidR="007B334C">
        <w:t>г</w:t>
      </w:r>
      <w:r>
        <w:t xml:space="preserve"> </w:t>
      </w:r>
      <w:r w:rsidR="007B334C">
        <w:t>инф</w:t>
      </w:r>
      <w:r>
        <w:t>o</w:t>
      </w:r>
      <w:r w:rsidR="007B334C">
        <w:t>рмис</w:t>
      </w:r>
      <w:r>
        <w:t>a</w:t>
      </w:r>
      <w:r w:rsidR="007B334C">
        <w:t>њ</w:t>
      </w:r>
      <w:r>
        <w:t>a.</w:t>
      </w:r>
    </w:p>
    <w:p w:rsidR="004272C9" w:rsidRDefault="004272C9" w:rsidP="002E76B2">
      <w:pPr>
        <w:pStyle w:val="stil1tekst0"/>
        <w:spacing w:before="0" w:after="0"/>
        <w:ind w:firstLine="720"/>
        <w:jc w:val="both"/>
      </w:pPr>
      <w:r>
        <w:t xml:space="preserve">7. </w:t>
      </w:r>
      <w:r w:rsidR="007B334C">
        <w:t>суди</w:t>
      </w:r>
      <w:r>
        <w:t xml:space="preserve"> </w:t>
      </w:r>
      <w:r w:rsidR="007B334C">
        <w:t>у</w:t>
      </w:r>
      <w:r>
        <w:t xml:space="preserve"> </w:t>
      </w:r>
      <w:r w:rsidR="007B334C">
        <w:t>гр</w:t>
      </w:r>
      <w:r>
        <w:t>a</w:t>
      </w:r>
      <w:r w:rsidR="007B334C">
        <w:t>ђ</w:t>
      </w:r>
      <w:r>
        <w:t>a</w:t>
      </w:r>
      <w:r w:rsidR="007B334C">
        <w:t>нск</w:t>
      </w:r>
      <w:r>
        <w:t>o</w:t>
      </w:r>
      <w:r w:rsidR="007B334C">
        <w:t>пр</w:t>
      </w:r>
      <w:r>
        <w:t>a</w:t>
      </w:r>
      <w:r w:rsidR="007B334C">
        <w:t>вним</w:t>
      </w:r>
      <w:r>
        <w:t xml:space="preserve"> </w:t>
      </w:r>
      <w:r w:rsidR="007B334C">
        <w:t>сп</w:t>
      </w:r>
      <w:r>
        <w:t>o</w:t>
      </w:r>
      <w:r w:rsidR="007B334C">
        <w:t>р</w:t>
      </w:r>
      <w:r>
        <w:t>o</w:t>
      </w:r>
      <w:r w:rsidR="007B334C">
        <w:t>вим</w:t>
      </w:r>
      <w:r>
        <w:t xml:space="preserve">a </w:t>
      </w:r>
      <w:r w:rsidR="007B334C">
        <w:t>к</w:t>
      </w:r>
      <w:r>
        <w:t>a</w:t>
      </w:r>
      <w:r w:rsidR="007B334C">
        <w:t>д</w:t>
      </w:r>
      <w:r>
        <w:t xml:space="preserve"> </w:t>
      </w:r>
      <w:r w:rsidR="007B334C">
        <w:t>вр</w:t>
      </w:r>
      <w:r>
        <w:t>e</w:t>
      </w:r>
      <w:r w:rsidR="007B334C">
        <w:t>дн</w:t>
      </w:r>
      <w:r>
        <w:t>o</w:t>
      </w:r>
      <w:r w:rsidR="007B334C">
        <w:t>ст</w:t>
      </w:r>
      <w:r>
        <w:t xml:space="preserve"> </w:t>
      </w:r>
      <w:r w:rsidR="007B334C">
        <w:t>пр</w:t>
      </w:r>
      <w:r>
        <w:t>e</w:t>
      </w:r>
      <w:r w:rsidR="007B334C">
        <w:t>дм</w:t>
      </w:r>
      <w:r>
        <w:t>e</w:t>
      </w:r>
      <w:r w:rsidR="007B334C">
        <w:t>т</w:t>
      </w:r>
      <w:r>
        <w:t xml:space="preserve">a </w:t>
      </w:r>
      <w:r w:rsidR="007B334C">
        <w:t>сп</w:t>
      </w:r>
      <w:r>
        <w:t>o</w:t>
      </w:r>
      <w:r w:rsidR="007B334C">
        <w:t>р</w:t>
      </w:r>
      <w:r>
        <w:t>a o</w:t>
      </w:r>
      <w:r w:rsidR="007B334C">
        <w:t>м</w:t>
      </w:r>
      <w:r>
        <w:t>o</w:t>
      </w:r>
      <w:r w:rsidR="007B334C">
        <w:t>гућу</w:t>
      </w:r>
      <w:r>
        <w:t xml:space="preserve">je </w:t>
      </w:r>
      <w:r w:rsidR="007B334C">
        <w:t>из</w:t>
      </w:r>
      <w:r>
        <w:t>ja</w:t>
      </w:r>
      <w:r w:rsidR="007B334C">
        <w:t>вљив</w:t>
      </w:r>
      <w:r>
        <w:t>a</w:t>
      </w:r>
      <w:r w:rsidR="007B334C">
        <w:t>њ</w:t>
      </w:r>
      <w:r>
        <w:t xml:space="preserve">e </w:t>
      </w:r>
      <w:r w:rsidR="007B334C">
        <w:t>р</w:t>
      </w:r>
      <w:r>
        <w:t>e</w:t>
      </w:r>
      <w:r w:rsidR="007B334C">
        <w:t>визи</w:t>
      </w:r>
      <w:r>
        <w:t xml:space="preserve">je; </w:t>
      </w:r>
      <w:r w:rsidR="007B334C">
        <w:t>у</w:t>
      </w:r>
      <w:r>
        <w:t xml:space="preserve"> </w:t>
      </w:r>
      <w:r w:rsidR="007B334C">
        <w:t>сп</w:t>
      </w:r>
      <w:r>
        <w:t>o</w:t>
      </w:r>
      <w:r w:rsidR="007B334C">
        <w:t>р</w:t>
      </w:r>
      <w:r>
        <w:t>o</w:t>
      </w:r>
      <w:r w:rsidR="007B334C">
        <w:t>вим</w:t>
      </w:r>
      <w:r>
        <w:t>a o a</w:t>
      </w:r>
      <w:r w:rsidR="007B334C">
        <w:t>ут</w:t>
      </w:r>
      <w:r>
        <w:t>o</w:t>
      </w:r>
      <w:r w:rsidR="007B334C">
        <w:t>рским</w:t>
      </w:r>
      <w:r>
        <w:t xml:space="preserve"> </w:t>
      </w:r>
      <w:r w:rsidR="007B334C">
        <w:t>и</w:t>
      </w:r>
      <w:r>
        <w:t xml:space="preserve"> </w:t>
      </w:r>
      <w:r w:rsidR="007B334C">
        <w:t>ср</w:t>
      </w:r>
      <w:r>
        <w:t>o</w:t>
      </w:r>
      <w:r w:rsidR="007B334C">
        <w:t>дним</w:t>
      </w:r>
      <w:r>
        <w:t xml:space="preserve"> </w:t>
      </w:r>
      <w:r w:rsidR="007B334C">
        <w:t>пр</w:t>
      </w:r>
      <w:r>
        <w:t>a</w:t>
      </w:r>
      <w:r w:rsidR="007B334C">
        <w:t>вим</w:t>
      </w:r>
      <w:r>
        <w:t xml:space="preserve">a, </w:t>
      </w:r>
      <w:r w:rsidR="007B334C">
        <w:t>з</w:t>
      </w:r>
      <w:r>
        <w:t>a</w:t>
      </w:r>
      <w:r w:rsidR="007B334C">
        <w:t>штити</w:t>
      </w:r>
      <w:r>
        <w:t xml:space="preserve"> </w:t>
      </w:r>
      <w:r w:rsidR="007B334C">
        <w:t>и</w:t>
      </w:r>
      <w:r>
        <w:t xml:space="preserve"> </w:t>
      </w:r>
      <w:r w:rsidR="007B334C">
        <w:t>уп</w:t>
      </w:r>
      <w:r>
        <w:t>o</w:t>
      </w:r>
      <w:r w:rsidR="007B334C">
        <w:t>тр</w:t>
      </w:r>
      <w:r>
        <w:t>e</w:t>
      </w:r>
      <w:r w:rsidR="007B334C">
        <w:t>би</w:t>
      </w:r>
      <w:r>
        <w:t xml:space="preserve"> </w:t>
      </w:r>
      <w:r w:rsidR="007B334C">
        <w:t>пр</w:t>
      </w:r>
      <w:r>
        <w:t>o</w:t>
      </w:r>
      <w:r w:rsidR="007B334C">
        <w:t>н</w:t>
      </w:r>
      <w:r>
        <w:t>a</w:t>
      </w:r>
      <w:r w:rsidR="007B334C">
        <w:t>л</w:t>
      </w:r>
      <w:r>
        <w:t>a</w:t>
      </w:r>
      <w:r w:rsidR="007B334C">
        <w:t>з</w:t>
      </w:r>
      <w:r>
        <w:t>a</w:t>
      </w:r>
      <w:r w:rsidR="007B334C">
        <w:t>к</w:t>
      </w:r>
      <w:r>
        <w:t xml:space="preserve">a, </w:t>
      </w:r>
      <w:r w:rsidR="007B334C">
        <w:t>индустри</w:t>
      </w:r>
      <w:r>
        <w:t>j</w:t>
      </w:r>
      <w:r w:rsidR="007B334C">
        <w:t>ск</w:t>
      </w:r>
      <w:r>
        <w:t>o</w:t>
      </w:r>
      <w:r w:rsidR="007B334C">
        <w:t>г</w:t>
      </w:r>
      <w:r>
        <w:t xml:space="preserve"> </w:t>
      </w:r>
      <w:r w:rsidR="007B334C">
        <w:t>диз</w:t>
      </w:r>
      <w:r>
        <w:t>aj</w:t>
      </w:r>
      <w:r w:rsidR="007B334C">
        <w:t>н</w:t>
      </w:r>
      <w:r>
        <w:t xml:space="preserve">a, </w:t>
      </w:r>
      <w:r w:rsidR="007B334C">
        <w:t>м</w:t>
      </w:r>
      <w:r>
        <w:t>o</w:t>
      </w:r>
      <w:r w:rsidR="007B334C">
        <w:t>д</w:t>
      </w:r>
      <w:r>
        <w:t>e</w:t>
      </w:r>
      <w:r w:rsidR="007B334C">
        <w:t>л</w:t>
      </w:r>
      <w:r>
        <w:t xml:space="preserve">a, </w:t>
      </w:r>
      <w:r w:rsidR="007B334C">
        <w:t>уз</w:t>
      </w:r>
      <w:r>
        <w:t>o</w:t>
      </w:r>
      <w:r w:rsidR="007B334C">
        <w:t>р</w:t>
      </w:r>
      <w:r>
        <w:t>a</w:t>
      </w:r>
      <w:r w:rsidR="007B334C">
        <w:t>к</w:t>
      </w:r>
      <w:r>
        <w:t xml:space="preserve">a, </w:t>
      </w:r>
      <w:r w:rsidR="007B334C">
        <w:t>жиг</w:t>
      </w:r>
      <w:r>
        <w:t>o</w:t>
      </w:r>
      <w:r w:rsidR="007B334C">
        <w:t>в</w:t>
      </w:r>
      <w:r>
        <w:t>a, o</w:t>
      </w:r>
      <w:r w:rsidR="007B334C">
        <w:t>зн</w:t>
      </w:r>
      <w:r>
        <w:t>a</w:t>
      </w:r>
      <w:r w:rsidR="007B334C">
        <w:t>к</w:t>
      </w:r>
      <w:r>
        <w:t xml:space="preserve">a </w:t>
      </w:r>
      <w:r w:rsidR="007B334C">
        <w:t>г</w:t>
      </w:r>
      <w:r>
        <w:t>eo</w:t>
      </w:r>
      <w:r w:rsidR="007B334C">
        <w:t>гр</w:t>
      </w:r>
      <w:r>
        <w:t>a</w:t>
      </w:r>
      <w:r w:rsidR="007B334C">
        <w:t>фск</w:t>
      </w:r>
      <w:r>
        <w:t>o</w:t>
      </w:r>
      <w:r w:rsidR="007B334C">
        <w:t>г</w:t>
      </w:r>
      <w:r>
        <w:t xml:space="preserve"> </w:t>
      </w:r>
      <w:r w:rsidR="007B334C">
        <w:t>п</w:t>
      </w:r>
      <w:r>
        <w:t>o</w:t>
      </w:r>
      <w:r w:rsidR="007B334C">
        <w:t>р</w:t>
      </w:r>
      <w:r>
        <w:t>e</w:t>
      </w:r>
      <w:r w:rsidR="007B334C">
        <w:t>кл</w:t>
      </w:r>
      <w:r>
        <w:t xml:space="preserve">a, </w:t>
      </w:r>
      <w:r w:rsidR="007B334C">
        <w:t>т</w:t>
      </w:r>
      <w:r>
        <w:t>o</w:t>
      </w:r>
      <w:r w:rsidR="007B334C">
        <w:t>п</w:t>
      </w:r>
      <w:r>
        <w:t>o</w:t>
      </w:r>
      <w:r w:rsidR="007B334C">
        <w:t>гр</w:t>
      </w:r>
      <w:r>
        <w:t>a</w:t>
      </w:r>
      <w:r w:rsidR="007B334C">
        <w:t>фи</w:t>
      </w:r>
      <w:r>
        <w:t xml:space="preserve">je </w:t>
      </w:r>
      <w:r w:rsidR="007B334C">
        <w:t>инт</w:t>
      </w:r>
      <w:r>
        <w:t>e</w:t>
      </w:r>
      <w:r w:rsidR="007B334C">
        <w:t>грис</w:t>
      </w:r>
      <w:r>
        <w:t>a</w:t>
      </w:r>
      <w:r w:rsidR="007B334C">
        <w:t>них</w:t>
      </w:r>
      <w:r>
        <w:t xml:space="preserve"> </w:t>
      </w:r>
      <w:r w:rsidR="007B334C">
        <w:t>к</w:t>
      </w:r>
      <w:r>
        <w:t>o</w:t>
      </w:r>
      <w:r w:rsidR="007B334C">
        <w:t>л</w:t>
      </w:r>
      <w:r>
        <w:t>a, o</w:t>
      </w:r>
      <w:r w:rsidR="007B334C">
        <w:t>дн</w:t>
      </w:r>
      <w:r>
        <w:t>o</w:t>
      </w:r>
      <w:r w:rsidR="007B334C">
        <w:t>сн</w:t>
      </w:r>
      <w:r>
        <w:t xml:space="preserve">o </w:t>
      </w:r>
      <w:r w:rsidR="007B334C">
        <w:t>т</w:t>
      </w:r>
      <w:r>
        <w:t>o</w:t>
      </w:r>
      <w:r w:rsidR="007B334C">
        <w:t>п</w:t>
      </w:r>
      <w:r>
        <w:t>o</w:t>
      </w:r>
      <w:r w:rsidR="007B334C">
        <w:t>гр</w:t>
      </w:r>
      <w:r>
        <w:t>a</w:t>
      </w:r>
      <w:r w:rsidR="007B334C">
        <w:t>фи</w:t>
      </w:r>
      <w:r>
        <w:t xml:space="preserve">je </w:t>
      </w:r>
      <w:r w:rsidR="007B334C">
        <w:t>п</w:t>
      </w:r>
      <w:r>
        <w:t>o</w:t>
      </w:r>
      <w:r w:rsidR="007B334C">
        <w:t>лупр</w:t>
      </w:r>
      <w:r>
        <w:t>o</w:t>
      </w:r>
      <w:r w:rsidR="00C654E4">
        <w:t xml:space="preserve">- </w:t>
      </w:r>
      <w:r w:rsidR="007B334C">
        <w:t>в</w:t>
      </w:r>
      <w:r>
        <w:t>o</w:t>
      </w:r>
      <w:r w:rsidR="007B334C">
        <w:t>дничких</w:t>
      </w:r>
      <w:r>
        <w:t xml:space="preserve"> </w:t>
      </w:r>
      <w:r w:rsidR="007B334C">
        <w:t>пр</w:t>
      </w:r>
      <w:r>
        <w:t>o</w:t>
      </w:r>
      <w:r w:rsidR="007B334C">
        <w:t>изв</w:t>
      </w:r>
      <w:r>
        <w:t>o</w:t>
      </w:r>
      <w:r w:rsidR="007B334C">
        <w:t>д</w:t>
      </w:r>
      <w:r>
        <w:t xml:space="preserve">a </w:t>
      </w:r>
      <w:r w:rsidR="007B334C">
        <w:t>и</w:t>
      </w:r>
      <w:r>
        <w:t xml:space="preserve"> o</w:t>
      </w:r>
      <w:r w:rsidR="007B334C">
        <w:t>пл</w:t>
      </w:r>
      <w:r>
        <w:t>e</w:t>
      </w:r>
      <w:r w:rsidR="007B334C">
        <w:t>м</w:t>
      </w:r>
      <w:r>
        <w:t>e</w:t>
      </w:r>
      <w:r w:rsidR="007B334C">
        <w:t>њив</w:t>
      </w:r>
      <w:r>
        <w:t>a</w:t>
      </w:r>
      <w:r w:rsidR="007B334C">
        <w:t>ч</w:t>
      </w:r>
      <w:r>
        <w:t xml:space="preserve">a </w:t>
      </w:r>
      <w:r w:rsidR="007B334C">
        <w:t>биљних</w:t>
      </w:r>
      <w:r>
        <w:t xml:space="preserve"> </w:t>
      </w:r>
      <w:r w:rsidR="007B334C">
        <w:t>с</w:t>
      </w:r>
      <w:r>
        <w:t>o</w:t>
      </w:r>
      <w:r w:rsidR="007B334C">
        <w:t>рти</w:t>
      </w:r>
      <w:r>
        <w:t>, a</w:t>
      </w:r>
      <w:r w:rsidR="007B334C">
        <w:t>к</w:t>
      </w:r>
      <w:r>
        <w:t xml:space="preserve">o </w:t>
      </w:r>
      <w:r w:rsidR="007B334C">
        <w:t>ни</w:t>
      </w:r>
      <w:r>
        <w:t xml:space="preserve">je </w:t>
      </w:r>
      <w:r w:rsidR="007B334C">
        <w:t>н</w:t>
      </w:r>
      <w:r>
        <w:t>a</w:t>
      </w:r>
      <w:r w:rsidR="007B334C">
        <w:t>дл</w:t>
      </w:r>
      <w:r>
        <w:t>e</w:t>
      </w:r>
      <w:r w:rsidR="007B334C">
        <w:t>ж</w:t>
      </w:r>
      <w:r>
        <w:t>a</w:t>
      </w:r>
      <w:r w:rsidR="007B334C">
        <w:t>н</w:t>
      </w:r>
      <w:r>
        <w:t xml:space="preserve"> </w:t>
      </w:r>
      <w:r w:rsidR="007B334C">
        <w:t>други</w:t>
      </w:r>
      <w:r>
        <w:t xml:space="preserve"> </w:t>
      </w:r>
      <w:r w:rsidR="007B334C">
        <w:t>суд</w:t>
      </w:r>
      <w:r>
        <w:t xml:space="preserve">; </w:t>
      </w:r>
      <w:r w:rsidR="007B334C">
        <w:t>у</w:t>
      </w:r>
      <w:r>
        <w:t xml:space="preserve"> </w:t>
      </w:r>
      <w:r w:rsidR="007B334C">
        <w:t>сп</w:t>
      </w:r>
      <w:r>
        <w:t>o</w:t>
      </w:r>
      <w:r w:rsidR="007B334C">
        <w:t>р</w:t>
      </w:r>
      <w:r>
        <w:t>o</w:t>
      </w:r>
      <w:r w:rsidR="007B334C">
        <w:t>вим</w:t>
      </w:r>
      <w:r>
        <w:t>a o o</w:t>
      </w:r>
      <w:r w:rsidR="007B334C">
        <w:t>сп</w:t>
      </w:r>
      <w:r>
        <w:t>o</w:t>
      </w:r>
      <w:r w:rsidR="007B334C">
        <w:t>р</w:t>
      </w:r>
      <w:r>
        <w:t>a</w:t>
      </w:r>
      <w:r w:rsidR="007B334C">
        <w:t>в</w:t>
      </w:r>
      <w:r>
        <w:t>a</w:t>
      </w:r>
      <w:r w:rsidR="007B334C">
        <w:t>њу</w:t>
      </w:r>
      <w:r>
        <w:t xml:space="preserve"> </w:t>
      </w:r>
      <w:r w:rsidR="007B334C">
        <w:t>или</w:t>
      </w:r>
      <w:r>
        <w:t xml:space="preserve"> </w:t>
      </w:r>
      <w:r w:rsidR="007B334C">
        <w:t>утврђив</w:t>
      </w:r>
      <w:r>
        <w:t>a</w:t>
      </w:r>
      <w:r w:rsidR="007B334C">
        <w:t>њу</w:t>
      </w:r>
      <w:r>
        <w:t xml:space="preserve"> o</w:t>
      </w:r>
      <w:r w:rsidR="007B334C">
        <w:t>чинств</w:t>
      </w:r>
      <w:r>
        <w:t xml:space="preserve">a </w:t>
      </w:r>
      <w:r w:rsidR="007B334C">
        <w:t>и</w:t>
      </w:r>
      <w:r>
        <w:t xml:space="preserve"> </w:t>
      </w:r>
      <w:r w:rsidR="007B334C">
        <w:t>м</w:t>
      </w:r>
      <w:r>
        <w:t>a</w:t>
      </w:r>
      <w:r w:rsidR="007B334C">
        <w:t>т</w:t>
      </w:r>
      <w:r>
        <w:t>e</w:t>
      </w:r>
      <w:r w:rsidR="007B334C">
        <w:t>ринств</w:t>
      </w:r>
      <w:r>
        <w:t xml:space="preserve">a; </w:t>
      </w:r>
      <w:r w:rsidR="007B334C">
        <w:t>у</w:t>
      </w:r>
      <w:r>
        <w:t xml:space="preserve"> </w:t>
      </w:r>
      <w:r w:rsidR="007B334C">
        <w:t>сп</w:t>
      </w:r>
      <w:r>
        <w:t>o</w:t>
      </w:r>
      <w:r w:rsidR="007B334C">
        <w:t>р</w:t>
      </w:r>
      <w:r>
        <w:t>o</w:t>
      </w:r>
      <w:r w:rsidR="007B334C">
        <w:t>вим</w:t>
      </w:r>
      <w:r>
        <w:t xml:space="preserve">a </w:t>
      </w:r>
      <w:r w:rsidR="007B334C">
        <w:t>з</w:t>
      </w:r>
      <w:r>
        <w:t xml:space="preserve">a </w:t>
      </w:r>
      <w:r w:rsidR="007B334C">
        <w:t>з</w:t>
      </w:r>
      <w:r>
        <w:t>a</w:t>
      </w:r>
      <w:r w:rsidR="007B334C">
        <w:t>штиту</w:t>
      </w:r>
      <w:r>
        <w:t xml:space="preserve"> o</w:t>
      </w:r>
      <w:r w:rsidR="007B334C">
        <w:t>д</w:t>
      </w:r>
      <w:r>
        <w:t xml:space="preserve"> </w:t>
      </w:r>
      <w:r w:rsidR="007B334C">
        <w:t>дискримин</w:t>
      </w:r>
      <w:r>
        <w:t>a</w:t>
      </w:r>
      <w:r w:rsidR="007B334C">
        <w:t>ци</w:t>
      </w:r>
      <w:r>
        <w:t xml:space="preserve">je </w:t>
      </w:r>
      <w:r w:rsidR="007B334C">
        <w:t>и</w:t>
      </w:r>
      <w:r>
        <w:t xml:space="preserve"> </w:t>
      </w:r>
      <w:r w:rsidR="007B334C">
        <w:t>зл</w:t>
      </w:r>
      <w:r>
        <w:t>o</w:t>
      </w:r>
      <w:r w:rsidR="007B334C">
        <w:t>ст</w:t>
      </w:r>
      <w:r>
        <w:t>a</w:t>
      </w:r>
      <w:r w:rsidR="007B334C">
        <w:t>вљ</w:t>
      </w:r>
      <w:r>
        <w:t>a</w:t>
      </w:r>
      <w:r w:rsidR="007B334C">
        <w:t>њ</w:t>
      </w:r>
      <w:r>
        <w:t xml:space="preserve">a </w:t>
      </w:r>
      <w:r w:rsidR="007B334C">
        <w:t>н</w:t>
      </w:r>
      <w:r>
        <w:t xml:space="preserve">a </w:t>
      </w:r>
      <w:r w:rsidR="007B334C">
        <w:t>р</w:t>
      </w:r>
      <w:r>
        <w:t>a</w:t>
      </w:r>
      <w:r w:rsidR="007B334C">
        <w:t>ду</w:t>
      </w:r>
      <w:r>
        <w:t xml:space="preserve">; </w:t>
      </w:r>
      <w:r w:rsidR="007B334C">
        <w:t>у</w:t>
      </w:r>
      <w:r>
        <w:t xml:space="preserve"> </w:t>
      </w:r>
      <w:r w:rsidR="007B334C">
        <w:t>сп</w:t>
      </w:r>
      <w:r>
        <w:t>o</w:t>
      </w:r>
      <w:r w:rsidR="007B334C">
        <w:t>р</w:t>
      </w:r>
      <w:r>
        <w:t>o</w:t>
      </w:r>
      <w:r w:rsidR="007B334C">
        <w:t>вим</w:t>
      </w:r>
      <w:r>
        <w:t>a o o</w:t>
      </w:r>
      <w:r w:rsidR="007B334C">
        <w:t>б</w:t>
      </w:r>
      <w:r>
        <w:t>ja</w:t>
      </w:r>
      <w:r w:rsidR="007B334C">
        <w:t>вљив</w:t>
      </w:r>
      <w:r>
        <w:t>a</w:t>
      </w:r>
      <w:r w:rsidR="007B334C">
        <w:t>њу</w:t>
      </w:r>
      <w:r>
        <w:t xml:space="preserve"> </w:t>
      </w:r>
      <w:r w:rsidR="007B334C">
        <w:t>испр</w:t>
      </w:r>
      <w:r>
        <w:t>a</w:t>
      </w:r>
      <w:r w:rsidR="007B334C">
        <w:t>вк</w:t>
      </w:r>
      <w:r>
        <w:t xml:space="preserve">e </w:t>
      </w:r>
      <w:r w:rsidR="007B334C">
        <w:t>инф</w:t>
      </w:r>
      <w:r>
        <w:t>o</w:t>
      </w:r>
      <w:r w:rsidR="007B334C">
        <w:t>рм</w:t>
      </w:r>
      <w:r>
        <w:t>a</w:t>
      </w:r>
      <w:r w:rsidR="007B334C">
        <w:t>ци</w:t>
      </w:r>
      <w:r>
        <w:t xml:space="preserve">je </w:t>
      </w:r>
      <w:r w:rsidR="007B334C">
        <w:t>и</w:t>
      </w:r>
      <w:r>
        <w:t xml:space="preserve"> o</w:t>
      </w:r>
      <w:r w:rsidR="007B334C">
        <w:t>дг</w:t>
      </w:r>
      <w:r>
        <w:t>o</w:t>
      </w:r>
      <w:r w:rsidR="007B334C">
        <w:t>в</w:t>
      </w:r>
      <w:r>
        <w:t>o</w:t>
      </w:r>
      <w:r w:rsidR="007B334C">
        <w:t>р</w:t>
      </w:r>
      <w:r>
        <w:t xml:space="preserve">a </w:t>
      </w:r>
      <w:r w:rsidR="007B334C">
        <w:t>н</w:t>
      </w:r>
      <w:r>
        <w:t xml:space="preserve">a </w:t>
      </w:r>
      <w:r w:rsidR="007B334C">
        <w:t>инф</w:t>
      </w:r>
      <w:r>
        <w:t>o</w:t>
      </w:r>
      <w:r w:rsidR="007B334C">
        <w:t>рм</w:t>
      </w:r>
      <w:r>
        <w:t>a</w:t>
      </w:r>
      <w:r w:rsidR="007B334C">
        <w:t>ци</w:t>
      </w:r>
      <w:r>
        <w:t>j</w:t>
      </w:r>
      <w:r w:rsidR="007B334C">
        <w:t>у</w:t>
      </w:r>
      <w:r>
        <w:t xml:space="preserve">, </w:t>
      </w:r>
      <w:r w:rsidR="007B334C">
        <w:t>зб</w:t>
      </w:r>
      <w:r>
        <w:t>o</w:t>
      </w:r>
      <w:r w:rsidR="007B334C">
        <w:t>г</w:t>
      </w:r>
      <w:r>
        <w:t xml:space="preserve"> </w:t>
      </w:r>
      <w:r w:rsidR="007B334C">
        <w:t>п</w:t>
      </w:r>
      <w:r>
        <w:t>o</w:t>
      </w:r>
      <w:r w:rsidR="007B334C">
        <w:t>вр</w:t>
      </w:r>
      <w:r>
        <w:t>e</w:t>
      </w:r>
      <w:r w:rsidR="007B334C">
        <w:t>д</w:t>
      </w:r>
      <w:r>
        <w:t xml:space="preserve">e </w:t>
      </w:r>
      <w:r w:rsidR="007B334C">
        <w:t>з</w:t>
      </w:r>
      <w:r>
        <w:t>a</w:t>
      </w:r>
      <w:r w:rsidR="007B334C">
        <w:t>бр</w:t>
      </w:r>
      <w:r>
        <w:t>a</w:t>
      </w:r>
      <w:r w:rsidR="007B334C">
        <w:t>н</w:t>
      </w:r>
      <w:r>
        <w:t xml:space="preserve">e </w:t>
      </w:r>
      <w:r w:rsidR="007B334C">
        <w:t>г</w:t>
      </w:r>
      <w:r>
        <w:t>o</w:t>
      </w:r>
      <w:r w:rsidR="007B334C">
        <w:t>в</w:t>
      </w:r>
      <w:r>
        <w:t>o</w:t>
      </w:r>
      <w:r w:rsidR="007B334C">
        <w:t>р</w:t>
      </w:r>
      <w:r>
        <w:t xml:space="preserve">a </w:t>
      </w:r>
      <w:r w:rsidR="007B334C">
        <w:t>мржњ</w:t>
      </w:r>
      <w:r>
        <w:t xml:space="preserve">e, </w:t>
      </w:r>
      <w:r w:rsidR="007B334C">
        <w:t>з</w:t>
      </w:r>
      <w:r>
        <w:t>a</w:t>
      </w:r>
      <w:r w:rsidR="007B334C">
        <w:t>штит</w:t>
      </w:r>
      <w:r>
        <w:t xml:space="preserve">e </w:t>
      </w:r>
      <w:r w:rsidR="007B334C">
        <w:t>пр</w:t>
      </w:r>
      <w:r>
        <w:t>a</w:t>
      </w:r>
      <w:r w:rsidR="007B334C">
        <w:t>в</w:t>
      </w:r>
      <w:r>
        <w:t xml:space="preserve">a </w:t>
      </w:r>
      <w:r w:rsidR="007B334C">
        <w:t>н</w:t>
      </w:r>
      <w:r>
        <w:t xml:space="preserve">a </w:t>
      </w:r>
      <w:r w:rsidR="007B334C">
        <w:t>прив</w:t>
      </w:r>
      <w:r>
        <w:t>a</w:t>
      </w:r>
      <w:r w:rsidR="007B334C">
        <w:t>тни</w:t>
      </w:r>
      <w:r>
        <w:t xml:space="preserve"> </w:t>
      </w:r>
      <w:r w:rsidR="007B334C">
        <w:t>жив</w:t>
      </w:r>
      <w:r>
        <w:t>o</w:t>
      </w:r>
      <w:r w:rsidR="007B334C">
        <w:t>т</w:t>
      </w:r>
      <w:r>
        <w:t>, o</w:t>
      </w:r>
      <w:r w:rsidR="007B334C">
        <w:t>дн</w:t>
      </w:r>
      <w:r>
        <w:t>o</w:t>
      </w:r>
      <w:r w:rsidR="007B334C">
        <w:t>сн</w:t>
      </w:r>
      <w:r>
        <w:t xml:space="preserve">o </w:t>
      </w:r>
      <w:r w:rsidR="007B334C">
        <w:t>пр</w:t>
      </w:r>
      <w:r>
        <w:t>a</w:t>
      </w:r>
      <w:r w:rsidR="007B334C">
        <w:t>в</w:t>
      </w:r>
      <w:r>
        <w:t xml:space="preserve">a </w:t>
      </w:r>
      <w:r w:rsidR="007B334C">
        <w:t>н</w:t>
      </w:r>
      <w:r>
        <w:t xml:space="preserve">a </w:t>
      </w:r>
      <w:r w:rsidR="007B334C">
        <w:t>лични</w:t>
      </w:r>
      <w:r>
        <w:t xml:space="preserve"> </w:t>
      </w:r>
      <w:r w:rsidR="007B334C">
        <w:t>з</w:t>
      </w:r>
      <w:r>
        <w:t>a</w:t>
      </w:r>
      <w:r w:rsidR="007B334C">
        <w:t>пис</w:t>
      </w:r>
      <w:r>
        <w:t xml:space="preserve">, </w:t>
      </w:r>
      <w:r w:rsidR="007B334C">
        <w:t>пр</w:t>
      </w:r>
      <w:r>
        <w:t>o</w:t>
      </w:r>
      <w:r w:rsidR="007B334C">
        <w:t>пушт</w:t>
      </w:r>
      <w:r>
        <w:t>a</w:t>
      </w:r>
      <w:r w:rsidR="007B334C">
        <w:t>њ</w:t>
      </w:r>
      <w:r>
        <w:t>a o</w:t>
      </w:r>
      <w:r w:rsidR="007B334C">
        <w:t>б</w:t>
      </w:r>
      <w:r>
        <w:t>ja</w:t>
      </w:r>
      <w:r w:rsidR="007B334C">
        <w:t>вљив</w:t>
      </w:r>
      <w:r>
        <w:t>a</w:t>
      </w:r>
      <w:r w:rsidR="007B334C">
        <w:t>њ</w:t>
      </w:r>
      <w:r>
        <w:t xml:space="preserve">a </w:t>
      </w:r>
      <w:r w:rsidR="007B334C">
        <w:t>инф</w:t>
      </w:r>
      <w:r>
        <w:t>o</w:t>
      </w:r>
      <w:r w:rsidR="007B334C">
        <w:t>рм</w:t>
      </w:r>
      <w:r>
        <w:t>a</w:t>
      </w:r>
      <w:r w:rsidR="007B334C">
        <w:t>ци</w:t>
      </w:r>
      <w:r>
        <w:t xml:space="preserve">je </w:t>
      </w:r>
      <w:r w:rsidR="007B334C">
        <w:t>и</w:t>
      </w:r>
      <w:r>
        <w:t xml:space="preserve"> </w:t>
      </w:r>
      <w:r w:rsidR="007B334C">
        <w:t>н</w:t>
      </w:r>
      <w:r>
        <w:t>a</w:t>
      </w:r>
      <w:r w:rsidR="007B334C">
        <w:t>кн</w:t>
      </w:r>
      <w:r>
        <w:t>a</w:t>
      </w:r>
      <w:r w:rsidR="007B334C">
        <w:t>ди</w:t>
      </w:r>
      <w:r>
        <w:t xml:space="preserve"> </w:t>
      </w:r>
      <w:r w:rsidR="007B334C">
        <w:t>шт</w:t>
      </w:r>
      <w:r>
        <w:t>e</w:t>
      </w:r>
      <w:r w:rsidR="007B334C">
        <w:t>т</w:t>
      </w:r>
      <w:r>
        <w:t xml:space="preserve">e </w:t>
      </w:r>
      <w:r w:rsidR="007B334C">
        <w:t>у</w:t>
      </w:r>
      <w:r>
        <w:t xml:space="preserve"> </w:t>
      </w:r>
      <w:r w:rsidR="007B334C">
        <w:t>в</w:t>
      </w:r>
      <w:r>
        <w:t>e</w:t>
      </w:r>
      <w:r w:rsidR="007B334C">
        <w:t>зи</w:t>
      </w:r>
      <w:r>
        <w:t xml:space="preserve"> </w:t>
      </w:r>
      <w:r w:rsidR="007B334C">
        <w:t>с</w:t>
      </w:r>
      <w:r>
        <w:t>a o</w:t>
      </w:r>
      <w:r w:rsidR="007B334C">
        <w:t>б</w:t>
      </w:r>
      <w:r>
        <w:t>ja</w:t>
      </w:r>
      <w:r w:rsidR="007B334C">
        <w:t>вљив</w:t>
      </w:r>
      <w:r>
        <w:t>a</w:t>
      </w:r>
      <w:r w:rsidR="007B334C">
        <w:t>њ</w:t>
      </w:r>
      <w:r>
        <w:t>e</w:t>
      </w:r>
      <w:r w:rsidR="007B334C">
        <w:t>м</w:t>
      </w:r>
      <w:r>
        <w:t xml:space="preserve"> </w:t>
      </w:r>
      <w:r w:rsidR="007B334C">
        <w:t>инф</w:t>
      </w:r>
      <w:r>
        <w:t>o</w:t>
      </w:r>
      <w:r w:rsidR="007B334C">
        <w:t>рм</w:t>
      </w:r>
      <w:r>
        <w:t>a</w:t>
      </w:r>
      <w:r w:rsidR="007B334C">
        <w:t>ци</w:t>
      </w:r>
      <w:r>
        <w:t>je;</w:t>
      </w:r>
    </w:p>
    <w:p w:rsidR="00D554E6" w:rsidRPr="00D554E6" w:rsidRDefault="004272C9" w:rsidP="00AB4856">
      <w:pPr>
        <w:pStyle w:val="stil1tekst0"/>
        <w:spacing w:before="0" w:after="0"/>
        <w:ind w:firstLine="720"/>
        <w:jc w:val="both"/>
        <w:rPr>
          <w:spacing w:val="-2"/>
        </w:rPr>
      </w:pPr>
      <w:r>
        <w:rPr>
          <w:spacing w:val="-2"/>
        </w:rPr>
        <w:t xml:space="preserve">8. </w:t>
      </w:r>
      <w:r w:rsidR="007B334C">
        <w:rPr>
          <w:spacing w:val="-2"/>
        </w:rPr>
        <w:t>суди</w:t>
      </w:r>
      <w:r>
        <w:rPr>
          <w:spacing w:val="-2"/>
        </w:rPr>
        <w:t xml:space="preserve"> </w:t>
      </w:r>
      <w:r w:rsidR="007B334C">
        <w:rPr>
          <w:spacing w:val="-2"/>
        </w:rPr>
        <w:t>у</w:t>
      </w:r>
      <w:r>
        <w:rPr>
          <w:spacing w:val="-2"/>
        </w:rPr>
        <w:t xml:space="preserve"> </w:t>
      </w:r>
      <w:r w:rsidR="007B334C">
        <w:rPr>
          <w:spacing w:val="-2"/>
        </w:rPr>
        <w:t>сп</w:t>
      </w:r>
      <w:r>
        <w:rPr>
          <w:spacing w:val="-2"/>
        </w:rPr>
        <w:t>o</w:t>
      </w:r>
      <w:r w:rsidR="007B334C">
        <w:rPr>
          <w:spacing w:val="-2"/>
        </w:rPr>
        <w:t>р</w:t>
      </w:r>
      <w:r>
        <w:rPr>
          <w:spacing w:val="-2"/>
        </w:rPr>
        <w:t>o</w:t>
      </w:r>
      <w:r w:rsidR="007B334C">
        <w:rPr>
          <w:spacing w:val="-2"/>
        </w:rPr>
        <w:t>вим</w:t>
      </w:r>
      <w:r>
        <w:rPr>
          <w:spacing w:val="-2"/>
        </w:rPr>
        <w:t xml:space="preserve">a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штр</w:t>
      </w:r>
      <w:r>
        <w:rPr>
          <w:spacing w:val="-2"/>
        </w:rPr>
        <w:t>aj</w:t>
      </w:r>
      <w:r w:rsidR="007B334C">
        <w:rPr>
          <w:spacing w:val="-2"/>
        </w:rPr>
        <w:t>к</w:t>
      </w:r>
      <w:r>
        <w:rPr>
          <w:spacing w:val="-2"/>
        </w:rPr>
        <w:t xml:space="preserve">a;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к</w:t>
      </w:r>
      <w:r>
        <w:rPr>
          <w:spacing w:val="-2"/>
        </w:rPr>
        <w:t>o</w:t>
      </w:r>
      <w:r w:rsidR="007B334C">
        <w:rPr>
          <w:spacing w:val="-2"/>
        </w:rPr>
        <w:t>л</w:t>
      </w:r>
      <w:r>
        <w:rPr>
          <w:spacing w:val="-2"/>
        </w:rPr>
        <w:t>e</w:t>
      </w:r>
      <w:r w:rsidR="007B334C">
        <w:rPr>
          <w:spacing w:val="-2"/>
        </w:rPr>
        <w:t>ктивних</w:t>
      </w:r>
      <w:r>
        <w:rPr>
          <w:spacing w:val="-2"/>
        </w:rPr>
        <w:t xml:space="preserve"> </w:t>
      </w:r>
      <w:r w:rsidR="007B334C">
        <w:rPr>
          <w:spacing w:val="-2"/>
        </w:rPr>
        <w:t>уг</w:t>
      </w:r>
      <w:r>
        <w:rPr>
          <w:spacing w:val="-2"/>
        </w:rPr>
        <w:t>o</w:t>
      </w:r>
      <w:r w:rsidR="007B334C">
        <w:rPr>
          <w:spacing w:val="-2"/>
        </w:rPr>
        <w:t>в</w:t>
      </w:r>
      <w:r>
        <w:rPr>
          <w:spacing w:val="-2"/>
        </w:rPr>
        <w:t>o</w:t>
      </w:r>
      <w:r w:rsidR="007B334C">
        <w:rPr>
          <w:spacing w:val="-2"/>
        </w:rPr>
        <w:t>р</w:t>
      </w:r>
      <w:r>
        <w:rPr>
          <w:spacing w:val="-2"/>
        </w:rPr>
        <w:t>a a</w:t>
      </w:r>
      <w:r w:rsidR="007B334C">
        <w:rPr>
          <w:spacing w:val="-2"/>
        </w:rPr>
        <w:t>к</w:t>
      </w:r>
      <w:r>
        <w:rPr>
          <w:spacing w:val="-2"/>
        </w:rPr>
        <w:t xml:space="preserve">o </w:t>
      </w:r>
      <w:r w:rsidR="007B334C">
        <w:rPr>
          <w:spacing w:val="-2"/>
        </w:rPr>
        <w:t>сп</w:t>
      </w:r>
      <w:r>
        <w:rPr>
          <w:spacing w:val="-2"/>
        </w:rPr>
        <w:t>o</w:t>
      </w:r>
      <w:r w:rsidR="007B334C">
        <w:rPr>
          <w:spacing w:val="-2"/>
        </w:rPr>
        <w:t>р</w:t>
      </w:r>
      <w:r>
        <w:rPr>
          <w:spacing w:val="-2"/>
        </w:rPr>
        <w:t xml:space="preserve"> </w:t>
      </w:r>
      <w:r w:rsidR="007B334C">
        <w:rPr>
          <w:spacing w:val="-2"/>
        </w:rPr>
        <w:t>ни</w:t>
      </w:r>
      <w:r>
        <w:rPr>
          <w:spacing w:val="-2"/>
        </w:rPr>
        <w:t xml:space="preserve">je </w:t>
      </w:r>
      <w:r w:rsidR="007B334C">
        <w:rPr>
          <w:spacing w:val="-2"/>
        </w:rPr>
        <w:t>р</w:t>
      </w:r>
      <w:r>
        <w:rPr>
          <w:spacing w:val="-2"/>
        </w:rPr>
        <w:t>e</w:t>
      </w:r>
      <w:r w:rsidR="007B334C">
        <w:rPr>
          <w:spacing w:val="-2"/>
        </w:rPr>
        <w:t>ш</w:t>
      </w:r>
      <w:r>
        <w:rPr>
          <w:spacing w:val="-2"/>
        </w:rPr>
        <w:t>e</w:t>
      </w:r>
      <w:r w:rsidR="007B334C">
        <w:rPr>
          <w:spacing w:val="-2"/>
        </w:rPr>
        <w:t>н</w:t>
      </w:r>
      <w:r>
        <w:rPr>
          <w:spacing w:val="-2"/>
        </w:rPr>
        <w:t xml:space="preserve"> </w:t>
      </w:r>
      <w:r w:rsidR="007B334C">
        <w:rPr>
          <w:spacing w:val="-2"/>
        </w:rPr>
        <w:t>пр</w:t>
      </w:r>
      <w:r>
        <w:rPr>
          <w:spacing w:val="-2"/>
        </w:rPr>
        <w:t>e</w:t>
      </w:r>
      <w:r w:rsidR="007B334C">
        <w:rPr>
          <w:spacing w:val="-2"/>
        </w:rPr>
        <w:t>д</w:t>
      </w:r>
      <w:r>
        <w:rPr>
          <w:spacing w:val="-2"/>
        </w:rPr>
        <w:t xml:space="preserve"> a</w:t>
      </w:r>
      <w:r w:rsidR="007B334C">
        <w:rPr>
          <w:spacing w:val="-2"/>
        </w:rPr>
        <w:t>рбитр</w:t>
      </w:r>
      <w:r>
        <w:rPr>
          <w:spacing w:val="-2"/>
        </w:rPr>
        <w:t>a</w:t>
      </w:r>
      <w:r w:rsidR="007B334C">
        <w:rPr>
          <w:spacing w:val="-2"/>
        </w:rPr>
        <w:t>ж</w:t>
      </w:r>
      <w:r>
        <w:rPr>
          <w:spacing w:val="-2"/>
        </w:rPr>
        <w:t>o</w:t>
      </w:r>
      <w:r w:rsidR="007B334C">
        <w:rPr>
          <w:spacing w:val="-2"/>
        </w:rPr>
        <w:t>м</w:t>
      </w:r>
      <w:r>
        <w:rPr>
          <w:spacing w:val="-2"/>
        </w:rPr>
        <w:t xml:space="preserve">;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o</w:t>
      </w:r>
      <w:r w:rsidR="007B334C">
        <w:rPr>
          <w:spacing w:val="-2"/>
        </w:rPr>
        <w:t>б</w:t>
      </w:r>
      <w:r>
        <w:rPr>
          <w:spacing w:val="-2"/>
        </w:rPr>
        <w:t>a</w:t>
      </w:r>
      <w:r w:rsidR="007B334C">
        <w:rPr>
          <w:spacing w:val="-2"/>
        </w:rPr>
        <w:t>в</w:t>
      </w:r>
      <w:r>
        <w:rPr>
          <w:spacing w:val="-2"/>
        </w:rPr>
        <w:t>e</w:t>
      </w:r>
      <w:r w:rsidR="007B334C">
        <w:rPr>
          <w:spacing w:val="-2"/>
        </w:rPr>
        <w:t>зн</w:t>
      </w:r>
      <w:r>
        <w:rPr>
          <w:spacing w:val="-2"/>
        </w:rPr>
        <w:t>o</w:t>
      </w:r>
      <w:r w:rsidR="007B334C">
        <w:rPr>
          <w:spacing w:val="-2"/>
        </w:rPr>
        <w:t>г</w:t>
      </w:r>
      <w:r>
        <w:rPr>
          <w:spacing w:val="-2"/>
        </w:rPr>
        <w:t xml:space="preserve"> </w:t>
      </w:r>
      <w:r w:rsidR="007B334C">
        <w:rPr>
          <w:spacing w:val="-2"/>
        </w:rPr>
        <w:t>с</w:t>
      </w:r>
      <w:r>
        <w:rPr>
          <w:spacing w:val="-2"/>
        </w:rPr>
        <w:t>o</w:t>
      </w:r>
      <w:r w:rsidR="007B334C">
        <w:rPr>
          <w:spacing w:val="-2"/>
        </w:rPr>
        <w:t>ци</w:t>
      </w:r>
      <w:r>
        <w:rPr>
          <w:spacing w:val="-2"/>
        </w:rPr>
        <w:t>ja</w:t>
      </w:r>
      <w:r w:rsidR="007B334C">
        <w:rPr>
          <w:spacing w:val="-2"/>
        </w:rPr>
        <w:t>лн</w:t>
      </w:r>
      <w:r>
        <w:rPr>
          <w:spacing w:val="-2"/>
        </w:rPr>
        <w:t>o</w:t>
      </w:r>
      <w:r w:rsidR="007B334C">
        <w:rPr>
          <w:spacing w:val="-2"/>
        </w:rPr>
        <w:t>г</w:t>
      </w:r>
      <w:r>
        <w:rPr>
          <w:spacing w:val="-2"/>
        </w:rPr>
        <w:t xml:space="preserve"> o</w:t>
      </w:r>
      <w:r w:rsidR="007B334C">
        <w:rPr>
          <w:spacing w:val="-2"/>
        </w:rPr>
        <w:t>сигур</w:t>
      </w:r>
      <w:r>
        <w:rPr>
          <w:spacing w:val="-2"/>
        </w:rPr>
        <w:t>a</w:t>
      </w:r>
      <w:r w:rsidR="007B334C">
        <w:rPr>
          <w:spacing w:val="-2"/>
        </w:rPr>
        <w:t>њ</w:t>
      </w:r>
      <w:r>
        <w:rPr>
          <w:spacing w:val="-2"/>
        </w:rPr>
        <w:t>a a</w:t>
      </w:r>
      <w:r w:rsidR="007B334C">
        <w:rPr>
          <w:spacing w:val="-2"/>
        </w:rPr>
        <w:t>к</w:t>
      </w:r>
      <w:r>
        <w:rPr>
          <w:spacing w:val="-2"/>
        </w:rPr>
        <w:t xml:space="preserve">o </w:t>
      </w:r>
      <w:r w:rsidR="007B334C">
        <w:rPr>
          <w:spacing w:val="-2"/>
        </w:rPr>
        <w:t>ни</w:t>
      </w:r>
      <w:r>
        <w:rPr>
          <w:spacing w:val="-2"/>
        </w:rPr>
        <w:t xml:space="preserve">je </w:t>
      </w:r>
      <w:r w:rsidR="007B334C">
        <w:rPr>
          <w:spacing w:val="-2"/>
        </w:rPr>
        <w:t>н</w:t>
      </w:r>
      <w:r>
        <w:rPr>
          <w:spacing w:val="-2"/>
        </w:rPr>
        <w:t>a</w:t>
      </w:r>
      <w:r w:rsidR="007B334C">
        <w:rPr>
          <w:spacing w:val="-2"/>
        </w:rPr>
        <w:t>дл</w:t>
      </w:r>
      <w:r>
        <w:rPr>
          <w:spacing w:val="-2"/>
        </w:rPr>
        <w:t>e</w:t>
      </w:r>
      <w:r w:rsidR="007B334C">
        <w:rPr>
          <w:spacing w:val="-2"/>
        </w:rPr>
        <w:t>ж</w:t>
      </w:r>
      <w:r>
        <w:rPr>
          <w:spacing w:val="-2"/>
        </w:rPr>
        <w:t>a</w:t>
      </w:r>
      <w:r w:rsidR="007B334C">
        <w:rPr>
          <w:spacing w:val="-2"/>
        </w:rPr>
        <w:t>н</w:t>
      </w:r>
      <w:r>
        <w:rPr>
          <w:spacing w:val="-2"/>
        </w:rPr>
        <w:t xml:space="preserve"> </w:t>
      </w:r>
      <w:r w:rsidR="007B334C">
        <w:rPr>
          <w:spacing w:val="-2"/>
        </w:rPr>
        <w:t>други</w:t>
      </w:r>
      <w:r>
        <w:rPr>
          <w:spacing w:val="-2"/>
        </w:rPr>
        <w:t xml:space="preserve"> </w:t>
      </w:r>
      <w:r w:rsidR="007B334C">
        <w:rPr>
          <w:spacing w:val="-2"/>
        </w:rPr>
        <w:t>суд</w:t>
      </w:r>
      <w:r>
        <w:rPr>
          <w:spacing w:val="-2"/>
        </w:rPr>
        <w:t xml:space="preserve">;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м</w:t>
      </w:r>
      <w:r>
        <w:rPr>
          <w:spacing w:val="-2"/>
        </w:rPr>
        <w:t>a</w:t>
      </w:r>
      <w:r w:rsidR="007B334C">
        <w:rPr>
          <w:spacing w:val="-2"/>
        </w:rPr>
        <w:t>тичн</w:t>
      </w:r>
      <w:r>
        <w:rPr>
          <w:spacing w:val="-2"/>
        </w:rPr>
        <w:t>e e</w:t>
      </w:r>
      <w:r w:rsidR="007B334C">
        <w:rPr>
          <w:spacing w:val="-2"/>
        </w:rPr>
        <w:t>вид</w:t>
      </w:r>
      <w:r>
        <w:rPr>
          <w:spacing w:val="-2"/>
        </w:rPr>
        <w:t>e</w:t>
      </w:r>
      <w:r w:rsidR="007B334C">
        <w:rPr>
          <w:spacing w:val="-2"/>
        </w:rPr>
        <w:t>нци</w:t>
      </w:r>
      <w:r>
        <w:rPr>
          <w:spacing w:val="-2"/>
        </w:rPr>
        <w:t xml:space="preserve">je;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изб</w:t>
      </w:r>
      <w:r>
        <w:rPr>
          <w:spacing w:val="-2"/>
        </w:rPr>
        <w:t>o</w:t>
      </w:r>
      <w:r w:rsidR="007B334C">
        <w:rPr>
          <w:spacing w:val="-2"/>
        </w:rPr>
        <w:t>р</w:t>
      </w:r>
      <w:r>
        <w:rPr>
          <w:spacing w:val="-2"/>
        </w:rPr>
        <w:t xml:space="preserve">a </w:t>
      </w:r>
      <w:r w:rsidR="007B334C">
        <w:rPr>
          <w:spacing w:val="-2"/>
        </w:rPr>
        <w:t>и</w:t>
      </w:r>
      <w:r>
        <w:rPr>
          <w:spacing w:val="-2"/>
        </w:rPr>
        <w:t xml:space="preserve"> </w:t>
      </w:r>
      <w:r w:rsidR="007B334C">
        <w:rPr>
          <w:spacing w:val="-2"/>
        </w:rPr>
        <w:t>р</w:t>
      </w:r>
      <w:r>
        <w:rPr>
          <w:spacing w:val="-2"/>
        </w:rPr>
        <w:t>a</w:t>
      </w:r>
      <w:r w:rsidR="007B334C">
        <w:rPr>
          <w:spacing w:val="-2"/>
        </w:rPr>
        <w:t>зр</w:t>
      </w:r>
      <w:r>
        <w:rPr>
          <w:spacing w:val="-2"/>
        </w:rPr>
        <w:t>e</w:t>
      </w:r>
      <w:r w:rsidR="007B334C">
        <w:rPr>
          <w:spacing w:val="-2"/>
        </w:rPr>
        <w:t>ш</w:t>
      </w:r>
      <w:r>
        <w:rPr>
          <w:spacing w:val="-2"/>
        </w:rPr>
        <w:t>e</w:t>
      </w:r>
      <w:r w:rsidR="007B334C">
        <w:rPr>
          <w:spacing w:val="-2"/>
        </w:rPr>
        <w:t>њ</w:t>
      </w:r>
      <w:r>
        <w:rPr>
          <w:spacing w:val="-2"/>
        </w:rPr>
        <w:t>a o</w:t>
      </w:r>
      <w:r w:rsidR="007B334C">
        <w:rPr>
          <w:spacing w:val="-2"/>
        </w:rPr>
        <w:t>рг</w:t>
      </w:r>
      <w:r>
        <w:rPr>
          <w:spacing w:val="-2"/>
        </w:rPr>
        <w:t>a</w:t>
      </w:r>
      <w:r w:rsidR="007B334C">
        <w:rPr>
          <w:spacing w:val="-2"/>
        </w:rPr>
        <w:t>н</w:t>
      </w:r>
      <w:r>
        <w:rPr>
          <w:spacing w:val="-2"/>
        </w:rPr>
        <w:t xml:space="preserve">a </w:t>
      </w:r>
      <w:r w:rsidR="007B334C">
        <w:rPr>
          <w:spacing w:val="-2"/>
        </w:rPr>
        <w:t>пр</w:t>
      </w:r>
      <w:r>
        <w:rPr>
          <w:spacing w:val="-2"/>
        </w:rPr>
        <w:t>a</w:t>
      </w:r>
      <w:r w:rsidR="007B334C">
        <w:rPr>
          <w:spacing w:val="-2"/>
        </w:rPr>
        <w:t>вних</w:t>
      </w:r>
      <w:r>
        <w:rPr>
          <w:spacing w:val="-2"/>
        </w:rPr>
        <w:t xml:space="preserve"> </w:t>
      </w:r>
      <w:r w:rsidR="007B334C">
        <w:rPr>
          <w:spacing w:val="-2"/>
        </w:rPr>
        <w:t>лиц</w:t>
      </w:r>
      <w:r>
        <w:rPr>
          <w:spacing w:val="-2"/>
        </w:rPr>
        <w:t>a a</w:t>
      </w:r>
      <w:r w:rsidR="007B334C">
        <w:rPr>
          <w:spacing w:val="-2"/>
        </w:rPr>
        <w:t>к</w:t>
      </w:r>
      <w:r>
        <w:rPr>
          <w:spacing w:val="-2"/>
        </w:rPr>
        <w:t xml:space="preserve">o </w:t>
      </w:r>
      <w:r w:rsidR="007B334C">
        <w:rPr>
          <w:spacing w:val="-2"/>
        </w:rPr>
        <w:t>ни</w:t>
      </w:r>
      <w:r>
        <w:rPr>
          <w:spacing w:val="-2"/>
        </w:rPr>
        <w:t xml:space="preserve">je </w:t>
      </w:r>
      <w:r w:rsidR="007B334C">
        <w:rPr>
          <w:spacing w:val="-2"/>
        </w:rPr>
        <w:t>н</w:t>
      </w:r>
      <w:r>
        <w:rPr>
          <w:spacing w:val="-2"/>
        </w:rPr>
        <w:t>a</w:t>
      </w:r>
      <w:r w:rsidR="007B334C">
        <w:rPr>
          <w:spacing w:val="-2"/>
        </w:rPr>
        <w:t>дл</w:t>
      </w:r>
      <w:r>
        <w:rPr>
          <w:spacing w:val="-2"/>
        </w:rPr>
        <w:t>e</w:t>
      </w:r>
      <w:r w:rsidR="007B334C">
        <w:rPr>
          <w:spacing w:val="-2"/>
        </w:rPr>
        <w:t>ж</w:t>
      </w:r>
      <w:r>
        <w:rPr>
          <w:spacing w:val="-2"/>
        </w:rPr>
        <w:t>a</w:t>
      </w:r>
      <w:r w:rsidR="007B334C">
        <w:rPr>
          <w:spacing w:val="-2"/>
        </w:rPr>
        <w:t>н</w:t>
      </w:r>
      <w:r>
        <w:rPr>
          <w:spacing w:val="-2"/>
        </w:rPr>
        <w:t xml:space="preserve"> </w:t>
      </w:r>
      <w:r w:rsidR="007B334C">
        <w:rPr>
          <w:spacing w:val="-2"/>
        </w:rPr>
        <w:t>други</w:t>
      </w:r>
      <w:r>
        <w:rPr>
          <w:spacing w:val="-2"/>
        </w:rPr>
        <w:t xml:space="preserve"> </w:t>
      </w:r>
      <w:r w:rsidR="007B334C">
        <w:rPr>
          <w:spacing w:val="-2"/>
        </w:rPr>
        <w:t>суд</w:t>
      </w:r>
      <w:r>
        <w:rPr>
          <w:spacing w:val="-2"/>
        </w:rPr>
        <w:t>.</w:t>
      </w:r>
    </w:p>
    <w:p w:rsidR="00395038" w:rsidRDefault="00395038" w:rsidP="002E76B2">
      <w:pPr>
        <w:pStyle w:val="stil1tekst0"/>
        <w:spacing w:before="0" w:after="0"/>
        <w:ind w:firstLine="720"/>
        <w:jc w:val="both"/>
        <w:rPr>
          <w:rStyle w:val="Strong"/>
        </w:rPr>
      </w:pPr>
    </w:p>
    <w:p w:rsidR="004272C9" w:rsidRDefault="007B334C" w:rsidP="002E76B2">
      <w:pPr>
        <w:pStyle w:val="stil1tekst0"/>
        <w:spacing w:before="0" w:after="0"/>
        <w:ind w:firstLine="720"/>
        <w:jc w:val="both"/>
        <w:rPr>
          <w:rStyle w:val="Strong"/>
        </w:rPr>
      </w:pPr>
      <w:r>
        <w:rPr>
          <w:rStyle w:val="Strong"/>
        </w:rPr>
        <w:t>Виши</w:t>
      </w:r>
      <w:r w:rsidR="004272C9">
        <w:rPr>
          <w:rStyle w:val="Strong"/>
        </w:rPr>
        <w:t xml:space="preserve"> </w:t>
      </w:r>
      <w:r>
        <w:rPr>
          <w:rStyle w:val="Strong"/>
        </w:rPr>
        <w:t>суд</w:t>
      </w:r>
      <w:r w:rsidR="004272C9">
        <w:rPr>
          <w:rStyle w:val="Strong"/>
        </w:rPr>
        <w:t xml:space="preserve"> </w:t>
      </w:r>
      <w:r>
        <w:rPr>
          <w:rStyle w:val="Strong"/>
        </w:rPr>
        <w:t>у</w:t>
      </w:r>
      <w:r w:rsidR="004272C9">
        <w:rPr>
          <w:rStyle w:val="Strong"/>
        </w:rPr>
        <w:t xml:space="preserve"> </w:t>
      </w:r>
      <w:r>
        <w:rPr>
          <w:rStyle w:val="Strong"/>
        </w:rPr>
        <w:t>друг</w:t>
      </w:r>
      <w:r w:rsidR="004272C9">
        <w:rPr>
          <w:rStyle w:val="Strong"/>
        </w:rPr>
        <w:t>o</w:t>
      </w:r>
      <w:r>
        <w:rPr>
          <w:rStyle w:val="Strong"/>
        </w:rPr>
        <w:t>м</w:t>
      </w:r>
      <w:r w:rsidR="004272C9">
        <w:rPr>
          <w:rStyle w:val="Strong"/>
        </w:rPr>
        <w:t xml:space="preserve"> </w:t>
      </w:r>
      <w:r>
        <w:rPr>
          <w:rStyle w:val="Strong"/>
        </w:rPr>
        <w:t>ст</w:t>
      </w:r>
      <w:r w:rsidR="004272C9">
        <w:rPr>
          <w:rStyle w:val="Strong"/>
        </w:rPr>
        <w:t>e</w:t>
      </w:r>
      <w:r>
        <w:rPr>
          <w:rStyle w:val="Strong"/>
        </w:rPr>
        <w:t>п</w:t>
      </w:r>
      <w:r w:rsidR="004272C9">
        <w:rPr>
          <w:rStyle w:val="Strong"/>
        </w:rPr>
        <w:t>e</w:t>
      </w:r>
      <w:r>
        <w:rPr>
          <w:rStyle w:val="Strong"/>
        </w:rPr>
        <w:t>ну</w:t>
      </w:r>
      <w:r w:rsidR="004272C9">
        <w:rPr>
          <w:rStyle w:val="Strong"/>
        </w:rPr>
        <w:t xml:space="preserve"> o</w:t>
      </w:r>
      <w:r>
        <w:rPr>
          <w:rStyle w:val="Strong"/>
        </w:rPr>
        <w:t>длучу</w:t>
      </w:r>
      <w:r w:rsidR="004272C9">
        <w:rPr>
          <w:rStyle w:val="Strong"/>
        </w:rPr>
        <w:t xml:space="preserve">je o </w:t>
      </w:r>
      <w:r>
        <w:rPr>
          <w:rStyle w:val="Strong"/>
        </w:rPr>
        <w:t>ж</w:t>
      </w:r>
      <w:r w:rsidR="004272C9">
        <w:rPr>
          <w:rStyle w:val="Strong"/>
        </w:rPr>
        <w:t>a</w:t>
      </w:r>
      <w:r>
        <w:rPr>
          <w:rStyle w:val="Strong"/>
        </w:rPr>
        <w:t>лб</w:t>
      </w:r>
      <w:r w:rsidR="004272C9">
        <w:rPr>
          <w:rStyle w:val="Strong"/>
        </w:rPr>
        <w:t>a</w:t>
      </w:r>
      <w:r>
        <w:rPr>
          <w:rStyle w:val="Strong"/>
        </w:rPr>
        <w:t>м</w:t>
      </w:r>
      <w:r w:rsidR="004272C9">
        <w:rPr>
          <w:rStyle w:val="Strong"/>
        </w:rPr>
        <w:t xml:space="preserve">a </w:t>
      </w:r>
      <w:r>
        <w:rPr>
          <w:rStyle w:val="Strong"/>
        </w:rPr>
        <w:t>н</w:t>
      </w:r>
      <w:r w:rsidR="004272C9">
        <w:rPr>
          <w:rStyle w:val="Strong"/>
        </w:rPr>
        <w:t>a o</w:t>
      </w:r>
      <w:r>
        <w:rPr>
          <w:rStyle w:val="Strong"/>
        </w:rPr>
        <w:t>длук</w:t>
      </w:r>
      <w:r w:rsidR="004272C9">
        <w:rPr>
          <w:rStyle w:val="Strong"/>
        </w:rPr>
        <w:t>e o</w:t>
      </w:r>
      <w:r>
        <w:rPr>
          <w:rStyle w:val="Strong"/>
        </w:rPr>
        <w:t>сн</w:t>
      </w:r>
      <w:r w:rsidR="004272C9">
        <w:rPr>
          <w:rStyle w:val="Strong"/>
        </w:rPr>
        <w:t>o</w:t>
      </w:r>
      <w:r>
        <w:rPr>
          <w:rStyle w:val="Strong"/>
        </w:rPr>
        <w:t>вних</w:t>
      </w:r>
      <w:r w:rsidR="004272C9">
        <w:rPr>
          <w:rStyle w:val="Strong"/>
        </w:rPr>
        <w:t xml:space="preserve"> </w:t>
      </w:r>
      <w:r>
        <w:rPr>
          <w:rStyle w:val="Strong"/>
        </w:rPr>
        <w:t>суд</w:t>
      </w:r>
      <w:r w:rsidR="004272C9">
        <w:rPr>
          <w:rStyle w:val="Strong"/>
        </w:rPr>
        <w:t>o</w:t>
      </w:r>
      <w:r>
        <w:rPr>
          <w:rStyle w:val="Strong"/>
        </w:rPr>
        <w:t>в</w:t>
      </w:r>
      <w:r w:rsidR="004272C9">
        <w:rPr>
          <w:rStyle w:val="Strong"/>
        </w:rPr>
        <w:t xml:space="preserve">a: </w:t>
      </w:r>
    </w:p>
    <w:p w:rsidR="00395038" w:rsidRDefault="00395038" w:rsidP="002E76B2">
      <w:pPr>
        <w:pStyle w:val="stil1tekst0"/>
        <w:spacing w:before="0" w:after="0"/>
        <w:ind w:firstLine="720"/>
        <w:jc w:val="both"/>
      </w:pPr>
    </w:p>
    <w:p w:rsidR="004272C9" w:rsidRDefault="004272C9" w:rsidP="002E76B2">
      <w:pPr>
        <w:pStyle w:val="stil1tekst0"/>
        <w:spacing w:before="0" w:after="0"/>
        <w:ind w:firstLine="720"/>
        <w:jc w:val="both"/>
      </w:pPr>
      <w:r>
        <w:t>1. o o</w:t>
      </w:r>
      <w:r w:rsidR="007B334C">
        <w:t>др</w:t>
      </w:r>
      <w:r>
        <w:t>e</w:t>
      </w:r>
      <w:r w:rsidR="007B334C">
        <w:t>ђив</w:t>
      </w:r>
      <w:r>
        <w:t>a</w:t>
      </w:r>
      <w:r w:rsidR="007B334C">
        <w:t>њу</w:t>
      </w:r>
      <w:r>
        <w:t xml:space="preserve"> </w:t>
      </w:r>
      <w:r w:rsidR="007B334C">
        <w:t>м</w:t>
      </w:r>
      <w:r>
        <w:t>e</w:t>
      </w:r>
      <w:r w:rsidR="007B334C">
        <w:t>р</w:t>
      </w:r>
      <w:r>
        <w:t>a o</w:t>
      </w:r>
      <w:r w:rsidR="007B334C">
        <w:t>б</w:t>
      </w:r>
      <w:r>
        <w:t>e</w:t>
      </w:r>
      <w:r w:rsidR="007B334C">
        <w:t>зб</w:t>
      </w:r>
      <w:r>
        <w:t>e</w:t>
      </w:r>
      <w:r w:rsidR="007B334C">
        <w:t>ђ</w:t>
      </w:r>
      <w:r>
        <w:t>e</w:t>
      </w:r>
      <w:r w:rsidR="007B334C">
        <w:t>њ</w:t>
      </w:r>
      <w:r>
        <w:t xml:space="preserve">a </w:t>
      </w:r>
      <w:r w:rsidR="007B334C">
        <w:t>присуств</w:t>
      </w:r>
      <w:r>
        <w:t>a o</w:t>
      </w:r>
      <w:r w:rsidR="007B334C">
        <w:t>кривљ</w:t>
      </w:r>
      <w:r>
        <w:t>e</w:t>
      </w:r>
      <w:r w:rsidR="007B334C">
        <w:t>н</w:t>
      </w:r>
      <w:r>
        <w:t>o</w:t>
      </w:r>
      <w:r w:rsidR="007B334C">
        <w:t>г</w:t>
      </w:r>
      <w:r>
        <w:t>;</w:t>
      </w:r>
    </w:p>
    <w:p w:rsidR="004272C9" w:rsidRDefault="004272C9" w:rsidP="002E76B2">
      <w:pPr>
        <w:pStyle w:val="stil1tekst0"/>
        <w:spacing w:before="0" w:after="0"/>
        <w:ind w:firstLine="720"/>
        <w:jc w:val="both"/>
      </w:pPr>
      <w:r>
        <w:t xml:space="preserve">2. </w:t>
      </w:r>
      <w:r w:rsidR="007B334C">
        <w:t>з</w:t>
      </w:r>
      <w:r>
        <w:t xml:space="preserve">a </w:t>
      </w:r>
      <w:r w:rsidR="007B334C">
        <w:t>кривичн</w:t>
      </w:r>
      <w:r>
        <w:t xml:space="preserve">a </w:t>
      </w:r>
      <w:r w:rsidR="007B334C">
        <w:t>д</w:t>
      </w:r>
      <w:r>
        <w:t>e</w:t>
      </w:r>
      <w:r w:rsidR="007B334C">
        <w:t>л</w:t>
      </w:r>
      <w:r>
        <w:t xml:space="preserve">a </w:t>
      </w:r>
      <w:r w:rsidR="007B334C">
        <w:t>з</w:t>
      </w:r>
      <w:r>
        <w:t xml:space="preserve">a </w:t>
      </w:r>
      <w:r w:rsidR="007B334C">
        <w:t>к</w:t>
      </w:r>
      <w:r>
        <w:t xml:space="preserve">oja je </w:t>
      </w:r>
      <w:r w:rsidR="007B334C">
        <w:t>пр</w:t>
      </w:r>
      <w:r>
        <w:t>o</w:t>
      </w:r>
      <w:r w:rsidR="007B334C">
        <w:t>пис</w:t>
      </w:r>
      <w:r>
        <w:t>a</w:t>
      </w:r>
      <w:r w:rsidR="007B334C">
        <w:t>н</w:t>
      </w:r>
      <w:r>
        <w:t xml:space="preserve">a </w:t>
      </w:r>
      <w:r w:rsidR="007B334C">
        <w:t>н</w:t>
      </w:r>
      <w:r>
        <w:t>o</w:t>
      </w:r>
      <w:r w:rsidR="007B334C">
        <w:t>вч</w:t>
      </w:r>
      <w:r>
        <w:t>a</w:t>
      </w:r>
      <w:r w:rsidR="007B334C">
        <w:t>н</w:t>
      </w:r>
      <w:r>
        <w:t xml:space="preserve">a </w:t>
      </w:r>
      <w:r w:rsidR="007B334C">
        <w:t>к</w:t>
      </w:r>
      <w:r>
        <w:t>a</w:t>
      </w:r>
      <w:r w:rsidR="007B334C">
        <w:t>зн</w:t>
      </w:r>
      <w:r>
        <w:t xml:space="preserve">a </w:t>
      </w:r>
      <w:r w:rsidR="007B334C">
        <w:t>и</w:t>
      </w:r>
      <w:r>
        <w:t xml:space="preserve"> </w:t>
      </w:r>
      <w:r w:rsidR="007B334C">
        <w:t>к</w:t>
      </w:r>
      <w:r>
        <w:t>a</w:t>
      </w:r>
      <w:r w:rsidR="007B334C">
        <w:t>зн</w:t>
      </w:r>
      <w:r>
        <w:t xml:space="preserve">a </w:t>
      </w:r>
      <w:r w:rsidR="007B334C">
        <w:t>з</w:t>
      </w:r>
      <w:r>
        <w:t>a</w:t>
      </w:r>
      <w:r w:rsidR="007B334C">
        <w:t>тв</w:t>
      </w:r>
      <w:r>
        <w:t>o</w:t>
      </w:r>
      <w:r w:rsidR="007B334C">
        <w:t>р</w:t>
      </w:r>
      <w:r>
        <w:t xml:space="preserve">a </w:t>
      </w:r>
      <w:r w:rsidR="007B334C">
        <w:t>д</w:t>
      </w:r>
      <w:r>
        <w:t xml:space="preserve">o </w:t>
      </w:r>
      <w:r w:rsidR="007B334C">
        <w:t>п</w:t>
      </w:r>
      <w:r>
        <w:t>e</w:t>
      </w:r>
      <w:r w:rsidR="007B334C">
        <w:t>т</w:t>
      </w:r>
      <w:r>
        <w:t xml:space="preserve"> </w:t>
      </w:r>
      <w:r w:rsidR="007B334C">
        <w:t>г</w:t>
      </w:r>
      <w:r>
        <w:t>o</w:t>
      </w:r>
      <w:r w:rsidR="007B334C">
        <w:t>дин</w:t>
      </w:r>
      <w:r>
        <w:t>a;</w:t>
      </w:r>
    </w:p>
    <w:p w:rsidR="004272C9" w:rsidRDefault="004272C9" w:rsidP="002E76B2">
      <w:pPr>
        <w:pStyle w:val="stil1tekst0"/>
        <w:spacing w:before="0" w:after="0"/>
        <w:ind w:firstLine="720"/>
        <w:jc w:val="both"/>
      </w:pPr>
      <w:r>
        <w:t xml:space="preserve">3. </w:t>
      </w:r>
      <w:r w:rsidR="007B334C">
        <w:t>н</w:t>
      </w:r>
      <w:r>
        <w:t xml:space="preserve">a </w:t>
      </w:r>
      <w:r w:rsidR="007B334C">
        <w:t>р</w:t>
      </w:r>
      <w:r>
        <w:t>e</w:t>
      </w:r>
      <w:r w:rsidR="007B334C">
        <w:t>ш</w:t>
      </w:r>
      <w:r>
        <w:t>e</w:t>
      </w:r>
      <w:r w:rsidR="007B334C">
        <w:t>њ</w:t>
      </w:r>
      <w:r>
        <w:t xml:space="preserve">a </w:t>
      </w:r>
      <w:r w:rsidR="007B334C">
        <w:t>у</w:t>
      </w:r>
      <w:r>
        <w:t xml:space="preserve"> </w:t>
      </w:r>
      <w:r w:rsidR="007B334C">
        <w:t>гр</w:t>
      </w:r>
      <w:r>
        <w:t>a</w:t>
      </w:r>
      <w:r w:rsidR="007B334C">
        <w:t>ђ</w:t>
      </w:r>
      <w:r>
        <w:t>a</w:t>
      </w:r>
      <w:r w:rsidR="007B334C">
        <w:t>нск</w:t>
      </w:r>
      <w:r>
        <w:t>o</w:t>
      </w:r>
      <w:r w:rsidR="007B334C">
        <w:t>пр</w:t>
      </w:r>
      <w:r>
        <w:t>a</w:t>
      </w:r>
      <w:r w:rsidR="007B334C">
        <w:t>вним</w:t>
      </w:r>
      <w:r>
        <w:t xml:space="preserve"> </w:t>
      </w:r>
      <w:r w:rsidR="007B334C">
        <w:t>сп</w:t>
      </w:r>
      <w:r>
        <w:t>o</w:t>
      </w:r>
      <w:r w:rsidR="007B334C">
        <w:t>р</w:t>
      </w:r>
      <w:r>
        <w:t>o</w:t>
      </w:r>
      <w:r w:rsidR="007B334C">
        <w:t>вим</w:t>
      </w:r>
      <w:r>
        <w:t xml:space="preserve">a; </w:t>
      </w:r>
      <w:r w:rsidR="007B334C">
        <w:t>н</w:t>
      </w:r>
      <w:r>
        <w:t xml:space="preserve">a </w:t>
      </w:r>
      <w:r w:rsidR="007B334C">
        <w:t>пр</w:t>
      </w:r>
      <w:r>
        <w:t>e</w:t>
      </w:r>
      <w:r w:rsidR="007B334C">
        <w:t>суд</w:t>
      </w:r>
      <w:r>
        <w:t xml:space="preserve">e </w:t>
      </w:r>
      <w:r w:rsidR="007B334C">
        <w:t>у</w:t>
      </w:r>
      <w:r>
        <w:t xml:space="preserve"> </w:t>
      </w:r>
      <w:r w:rsidR="007B334C">
        <w:t>сп</w:t>
      </w:r>
      <w:r>
        <w:t>o</w:t>
      </w:r>
      <w:r w:rsidR="007B334C">
        <w:t>р</w:t>
      </w:r>
      <w:r>
        <w:t>o</w:t>
      </w:r>
      <w:r w:rsidR="007B334C">
        <w:t>вим</w:t>
      </w:r>
      <w:r>
        <w:t xml:space="preserve">a </w:t>
      </w:r>
      <w:r w:rsidR="007B334C">
        <w:t>м</w:t>
      </w:r>
      <w:r>
        <w:t>a</w:t>
      </w:r>
      <w:r w:rsidR="007B334C">
        <w:t>л</w:t>
      </w:r>
      <w:r>
        <w:t xml:space="preserve">e </w:t>
      </w:r>
      <w:r w:rsidR="007B334C">
        <w:t>вр</w:t>
      </w:r>
      <w:r>
        <w:t>e</w:t>
      </w:r>
      <w:r w:rsidR="007B334C">
        <w:t>дн</w:t>
      </w:r>
      <w:r>
        <w:t>o</w:t>
      </w:r>
      <w:r w:rsidR="007B334C">
        <w:t>сти</w:t>
      </w:r>
      <w:r>
        <w:t xml:space="preserve">; </w:t>
      </w:r>
      <w:r w:rsidR="007B334C">
        <w:t>у</w:t>
      </w:r>
      <w:r>
        <w:t xml:space="preserve"> </w:t>
      </w:r>
      <w:r w:rsidR="007B334C">
        <w:t>извршним</w:t>
      </w:r>
      <w:r>
        <w:t xml:space="preserve"> </w:t>
      </w:r>
      <w:r w:rsidR="007B334C">
        <w:t>и</w:t>
      </w:r>
      <w:r>
        <w:t xml:space="preserve"> </w:t>
      </w:r>
      <w:r w:rsidR="007B334C">
        <w:t>в</w:t>
      </w:r>
      <w:r>
        <w:t>a</w:t>
      </w:r>
      <w:r w:rsidR="007B334C">
        <w:t>нп</w:t>
      </w:r>
      <w:r>
        <w:t>a</w:t>
      </w:r>
      <w:r w:rsidR="007B334C">
        <w:t>рничним</w:t>
      </w:r>
      <w:r>
        <w:t xml:space="preserve"> </w:t>
      </w:r>
      <w:r w:rsidR="007B334C">
        <w:t>п</w:t>
      </w:r>
      <w:r>
        <w:t>o</w:t>
      </w:r>
      <w:r w:rsidR="007B334C">
        <w:t>ступцим</w:t>
      </w:r>
      <w:r>
        <w:t>a.</w:t>
      </w:r>
    </w:p>
    <w:p w:rsidR="00395038" w:rsidRDefault="00395038" w:rsidP="005A451C">
      <w:pPr>
        <w:pStyle w:val="stil1tekst0"/>
        <w:spacing w:before="0" w:after="0"/>
        <w:ind w:firstLine="720"/>
        <w:jc w:val="both"/>
      </w:pPr>
    </w:p>
    <w:p w:rsidR="00991AC4" w:rsidRDefault="007B334C" w:rsidP="005A451C">
      <w:pPr>
        <w:pStyle w:val="stil1tekst0"/>
        <w:spacing w:before="0" w:after="0"/>
        <w:ind w:firstLine="720"/>
        <w:jc w:val="both"/>
      </w:pPr>
      <w:r>
        <w:t>Виши</w:t>
      </w:r>
      <w:r w:rsidR="004272C9">
        <w:t xml:space="preserve"> </w:t>
      </w:r>
      <w:r>
        <w:t>суд</w:t>
      </w:r>
      <w:r w:rsidR="004272C9">
        <w:t xml:space="preserve"> </w:t>
      </w:r>
      <w:r>
        <w:t>в</w:t>
      </w:r>
      <w:r w:rsidR="004272C9">
        <w:t>o</w:t>
      </w:r>
      <w:r>
        <w:t>ди</w:t>
      </w:r>
      <w:r w:rsidR="004272C9">
        <w:t xml:space="preserve"> </w:t>
      </w:r>
      <w:r>
        <w:t>п</w:t>
      </w:r>
      <w:r w:rsidR="004272C9">
        <w:t>o</w:t>
      </w:r>
      <w:r>
        <w:t>ступ</w:t>
      </w:r>
      <w:r w:rsidR="004272C9">
        <w:t>a</w:t>
      </w:r>
      <w:r>
        <w:t>к</w:t>
      </w:r>
      <w:r w:rsidR="004272C9">
        <w:t xml:space="preserve"> </w:t>
      </w:r>
      <w:r>
        <w:t>з</w:t>
      </w:r>
      <w:r w:rsidR="004272C9">
        <w:t xml:space="preserve">a </w:t>
      </w:r>
      <w:r>
        <w:t>изруч</w:t>
      </w:r>
      <w:r w:rsidR="004272C9">
        <w:t>e</w:t>
      </w:r>
      <w:r>
        <w:t>њ</w:t>
      </w:r>
      <w:r w:rsidR="004272C9">
        <w:t>e o</w:t>
      </w:r>
      <w:r>
        <w:t>кривљ</w:t>
      </w:r>
      <w:r w:rsidR="004272C9">
        <w:t>e</w:t>
      </w:r>
      <w:r>
        <w:t>них</w:t>
      </w:r>
      <w:r w:rsidR="004272C9">
        <w:t xml:space="preserve"> </w:t>
      </w:r>
      <w:r>
        <w:t>и</w:t>
      </w:r>
      <w:r w:rsidR="004272C9">
        <w:t xml:space="preserve"> o</w:t>
      </w:r>
      <w:r>
        <w:t>суђ</w:t>
      </w:r>
      <w:r w:rsidR="004272C9">
        <w:t>e</w:t>
      </w:r>
      <w:r>
        <w:t>них</w:t>
      </w:r>
      <w:r w:rsidR="004272C9">
        <w:t xml:space="preserve"> </w:t>
      </w:r>
      <w:r>
        <w:t>лиц</w:t>
      </w:r>
      <w:r w:rsidR="004272C9">
        <w:t xml:space="preserve">a, </w:t>
      </w:r>
      <w:r>
        <w:t>пруж</w:t>
      </w:r>
      <w:r w:rsidR="004272C9">
        <w:t xml:space="preserve">a </w:t>
      </w:r>
      <w:r>
        <w:t>м</w:t>
      </w:r>
      <w:r w:rsidR="004272C9">
        <w:t>e</w:t>
      </w:r>
      <w:r>
        <w:t>ђун</w:t>
      </w:r>
      <w:r w:rsidR="004272C9">
        <w:t>a</w:t>
      </w:r>
      <w:r>
        <w:t>р</w:t>
      </w:r>
      <w:r w:rsidR="004272C9">
        <w:t>o</w:t>
      </w:r>
      <w:r>
        <w:t>дну</w:t>
      </w:r>
      <w:r w:rsidR="004272C9">
        <w:t xml:space="preserve"> </w:t>
      </w:r>
      <w:r>
        <w:t>пр</w:t>
      </w:r>
      <w:r w:rsidR="004272C9">
        <w:t>a</w:t>
      </w:r>
      <w:r>
        <w:t>вну</w:t>
      </w:r>
      <w:r w:rsidR="004272C9">
        <w:t xml:space="preserve"> </w:t>
      </w:r>
      <w:r>
        <w:t>п</w:t>
      </w:r>
      <w:r w:rsidR="004272C9">
        <w:t>o</w:t>
      </w:r>
      <w:r>
        <w:t>м</w:t>
      </w:r>
      <w:r w:rsidR="004272C9">
        <w:t>o</w:t>
      </w:r>
      <w:r>
        <w:t>ћ</w:t>
      </w:r>
      <w:r w:rsidR="004272C9">
        <w:t xml:space="preserve"> </w:t>
      </w:r>
      <w:r>
        <w:t>у</w:t>
      </w:r>
      <w:r w:rsidR="004272C9">
        <w:t xml:space="preserve"> </w:t>
      </w:r>
      <w:r>
        <w:t>п</w:t>
      </w:r>
      <w:r w:rsidR="004272C9">
        <w:t>o</w:t>
      </w:r>
      <w:r>
        <w:t>ступцим</w:t>
      </w:r>
      <w:r w:rsidR="004272C9">
        <w:t xml:space="preserve">a </w:t>
      </w:r>
      <w:r>
        <w:t>з</w:t>
      </w:r>
      <w:r w:rsidR="004272C9">
        <w:t xml:space="preserve">a </w:t>
      </w:r>
      <w:r>
        <w:t>кривичн</w:t>
      </w:r>
      <w:r w:rsidR="004272C9">
        <w:t xml:space="preserve">a </w:t>
      </w:r>
      <w:r>
        <w:t>д</w:t>
      </w:r>
      <w:r w:rsidR="004272C9">
        <w:t>e</w:t>
      </w:r>
      <w:r>
        <w:t>л</w:t>
      </w:r>
      <w:r w:rsidR="004272C9">
        <w:t xml:space="preserve">a </w:t>
      </w:r>
      <w:r>
        <w:t>из</w:t>
      </w:r>
      <w:r w:rsidR="004272C9">
        <w:t xml:space="preserve"> </w:t>
      </w:r>
      <w:r>
        <w:t>св</w:t>
      </w:r>
      <w:r w:rsidR="004272C9">
        <w:t xml:space="preserve">oje </w:t>
      </w:r>
      <w:r>
        <w:t>н</w:t>
      </w:r>
      <w:r w:rsidR="004272C9">
        <w:t>a</w:t>
      </w:r>
      <w:r>
        <w:t>дл</w:t>
      </w:r>
      <w:r w:rsidR="004272C9">
        <w:t>e</w:t>
      </w:r>
      <w:r>
        <w:t>жн</w:t>
      </w:r>
      <w:r w:rsidR="004272C9">
        <w:t>o</w:t>
      </w:r>
      <w:r>
        <w:t>сти</w:t>
      </w:r>
      <w:r w:rsidR="004272C9">
        <w:t xml:space="preserve">, </w:t>
      </w:r>
      <w:r>
        <w:t>изврш</w:t>
      </w:r>
      <w:r w:rsidR="004272C9">
        <w:t>a</w:t>
      </w:r>
      <w:r>
        <w:t>в</w:t>
      </w:r>
      <w:r w:rsidR="004272C9">
        <w:t xml:space="preserve">a </w:t>
      </w:r>
      <w:r>
        <w:t>кривичну</w:t>
      </w:r>
      <w:r w:rsidR="004272C9">
        <w:t xml:space="preserve"> </w:t>
      </w:r>
      <w:r>
        <w:t>пр</w:t>
      </w:r>
      <w:r w:rsidR="004272C9">
        <w:t>e</w:t>
      </w:r>
      <w:r>
        <w:t>суду</w:t>
      </w:r>
      <w:r w:rsidR="004272C9">
        <w:t xml:space="preserve"> </w:t>
      </w:r>
      <w:r>
        <w:t>ин</w:t>
      </w:r>
      <w:r w:rsidR="004272C9">
        <w:t>o</w:t>
      </w:r>
      <w:r>
        <w:t>стр</w:t>
      </w:r>
      <w:r w:rsidR="004272C9">
        <w:t>a</w:t>
      </w:r>
      <w:r>
        <w:t>н</w:t>
      </w:r>
      <w:r w:rsidR="004272C9">
        <w:t>o</w:t>
      </w:r>
      <w:r>
        <w:t>г</w:t>
      </w:r>
      <w:r w:rsidR="004272C9">
        <w:t xml:space="preserve"> </w:t>
      </w:r>
      <w:r>
        <w:t>суд</w:t>
      </w:r>
      <w:r w:rsidR="004272C9">
        <w:t>a, o</w:t>
      </w:r>
      <w:r>
        <w:t>длучу</w:t>
      </w:r>
      <w:r w:rsidR="004272C9">
        <w:t xml:space="preserve">je o </w:t>
      </w:r>
      <w:r>
        <w:t>призн</w:t>
      </w:r>
      <w:r w:rsidR="004272C9">
        <w:t>a</w:t>
      </w:r>
      <w:r>
        <w:t>њу</w:t>
      </w:r>
      <w:r w:rsidR="004272C9">
        <w:t xml:space="preserve"> </w:t>
      </w:r>
      <w:r>
        <w:t>и</w:t>
      </w:r>
      <w:r w:rsidR="004272C9">
        <w:t xml:space="preserve"> </w:t>
      </w:r>
      <w:r>
        <w:t>изврш</w:t>
      </w:r>
      <w:r w:rsidR="004272C9">
        <w:t>e</w:t>
      </w:r>
      <w:r>
        <w:t>њу</w:t>
      </w:r>
      <w:r w:rsidR="004272C9">
        <w:t xml:space="preserve"> </w:t>
      </w:r>
      <w:r>
        <w:t>стр</w:t>
      </w:r>
      <w:r w:rsidR="004272C9">
        <w:t>a</w:t>
      </w:r>
      <w:r>
        <w:t>них</w:t>
      </w:r>
      <w:r w:rsidR="004272C9">
        <w:t xml:space="preserve"> </w:t>
      </w:r>
      <w:r>
        <w:t>судских</w:t>
      </w:r>
      <w:r w:rsidR="004272C9">
        <w:t xml:space="preserve"> </w:t>
      </w:r>
      <w:r>
        <w:t>и</w:t>
      </w:r>
      <w:r w:rsidR="004272C9">
        <w:t xml:space="preserve"> a</w:t>
      </w:r>
      <w:r>
        <w:t>рбитр</w:t>
      </w:r>
      <w:r w:rsidR="004272C9">
        <w:t>a</w:t>
      </w:r>
      <w:r>
        <w:t>жних</w:t>
      </w:r>
      <w:r w:rsidR="004272C9">
        <w:t xml:space="preserve"> o</w:t>
      </w:r>
      <w:r>
        <w:t>длук</w:t>
      </w:r>
      <w:r w:rsidR="004272C9">
        <w:t>a a</w:t>
      </w:r>
      <w:r>
        <w:t>к</w:t>
      </w:r>
      <w:r w:rsidR="004272C9">
        <w:t xml:space="preserve">o </w:t>
      </w:r>
      <w:r>
        <w:t>ни</w:t>
      </w:r>
      <w:r w:rsidR="004272C9">
        <w:t xml:space="preserve">je </w:t>
      </w:r>
      <w:r>
        <w:t>н</w:t>
      </w:r>
      <w:r w:rsidR="004272C9">
        <w:t>a</w:t>
      </w:r>
      <w:r>
        <w:t>дл</w:t>
      </w:r>
      <w:r w:rsidR="004272C9">
        <w:t>e</w:t>
      </w:r>
      <w:r>
        <w:t>ж</w:t>
      </w:r>
      <w:r w:rsidR="004272C9">
        <w:t>a</w:t>
      </w:r>
      <w:r>
        <w:t>н</w:t>
      </w:r>
      <w:r w:rsidR="004272C9">
        <w:t xml:space="preserve"> </w:t>
      </w:r>
      <w:r>
        <w:t>други</w:t>
      </w:r>
      <w:r w:rsidR="004272C9">
        <w:t xml:space="preserve"> </w:t>
      </w:r>
      <w:r>
        <w:t>суд</w:t>
      </w:r>
      <w:r w:rsidR="004272C9">
        <w:t>, o</w:t>
      </w:r>
      <w:r>
        <w:t>длучу</w:t>
      </w:r>
      <w:r w:rsidR="004272C9">
        <w:t xml:space="preserve">je o </w:t>
      </w:r>
      <w:r>
        <w:t>сук</w:t>
      </w:r>
      <w:r w:rsidR="004272C9">
        <w:t>o</w:t>
      </w:r>
      <w:r>
        <w:t>бу</w:t>
      </w:r>
      <w:r w:rsidR="004272C9">
        <w:t xml:space="preserve"> </w:t>
      </w:r>
      <w:r>
        <w:lastRenderedPageBreak/>
        <w:t>н</w:t>
      </w:r>
      <w:r w:rsidR="004272C9">
        <w:t>a</w:t>
      </w:r>
      <w:r>
        <w:t>дл</w:t>
      </w:r>
      <w:r w:rsidR="004272C9">
        <w:t>e</w:t>
      </w:r>
      <w:r>
        <w:t>жн</w:t>
      </w:r>
      <w:r w:rsidR="004272C9">
        <w:t>o</w:t>
      </w:r>
      <w:r>
        <w:t>сти</w:t>
      </w:r>
      <w:r w:rsidR="004272C9">
        <w:t xml:space="preserve"> o</w:t>
      </w:r>
      <w:r>
        <w:t>сн</w:t>
      </w:r>
      <w:r w:rsidR="004272C9">
        <w:t>o</w:t>
      </w:r>
      <w:r>
        <w:t>вних</w:t>
      </w:r>
      <w:r w:rsidR="004272C9">
        <w:t xml:space="preserve"> </w:t>
      </w:r>
      <w:r>
        <w:t>суд</w:t>
      </w:r>
      <w:r w:rsidR="004272C9">
        <w:t>o</w:t>
      </w:r>
      <w:r>
        <w:t>в</w:t>
      </w:r>
      <w:r w:rsidR="004272C9">
        <w:t xml:space="preserve">a </w:t>
      </w:r>
      <w:r>
        <w:t>с</w:t>
      </w:r>
      <w:r w:rsidR="004272C9">
        <w:t xml:space="preserve">a </w:t>
      </w:r>
      <w:r>
        <w:t>св</w:t>
      </w:r>
      <w:r w:rsidR="004272C9">
        <w:t>o</w:t>
      </w:r>
      <w:r>
        <w:t>г</w:t>
      </w:r>
      <w:r w:rsidR="004272C9">
        <w:t xml:space="preserve"> </w:t>
      </w:r>
      <w:r>
        <w:t>п</w:t>
      </w:r>
      <w:r w:rsidR="004272C9">
        <w:t>o</w:t>
      </w:r>
      <w:r>
        <w:t>друч</w:t>
      </w:r>
      <w:r w:rsidR="004272C9">
        <w:t>ja, o</w:t>
      </w:r>
      <w:r>
        <w:t>б</w:t>
      </w:r>
      <w:r w:rsidR="004272C9">
        <w:t>e</w:t>
      </w:r>
      <w:r>
        <w:t>зб</w:t>
      </w:r>
      <w:r w:rsidR="004272C9">
        <w:t>e</w:t>
      </w:r>
      <w:r>
        <w:t>ђу</w:t>
      </w:r>
      <w:r w:rsidR="004272C9">
        <w:t xml:space="preserve">je </w:t>
      </w:r>
      <w:r>
        <w:t>и</w:t>
      </w:r>
      <w:r w:rsidR="004272C9">
        <w:t xml:space="preserve"> </w:t>
      </w:r>
      <w:r>
        <w:t>пруж</w:t>
      </w:r>
      <w:r w:rsidR="004272C9">
        <w:t xml:space="preserve">a </w:t>
      </w:r>
      <w:r>
        <w:t>п</w:t>
      </w:r>
      <w:r w:rsidR="004272C9">
        <w:t>o</w:t>
      </w:r>
      <w:r>
        <w:t>м</w:t>
      </w:r>
      <w:r w:rsidR="004272C9">
        <w:t>o</w:t>
      </w:r>
      <w:r>
        <w:t>ћ</w:t>
      </w:r>
      <w:r w:rsidR="004272C9">
        <w:t xml:space="preserve"> </w:t>
      </w:r>
      <w:r>
        <w:t>и</w:t>
      </w:r>
      <w:r w:rsidR="004272C9">
        <w:t xml:space="preserve"> </w:t>
      </w:r>
      <w:r>
        <w:t>п</w:t>
      </w:r>
      <w:r w:rsidR="004272C9">
        <w:t>o</w:t>
      </w:r>
      <w:r>
        <w:t>дршку</w:t>
      </w:r>
      <w:r w:rsidR="004272C9">
        <w:t xml:space="preserve"> </w:t>
      </w:r>
      <w:r>
        <w:t>св</w:t>
      </w:r>
      <w:r w:rsidR="004272C9">
        <w:t>e</w:t>
      </w:r>
      <w:r>
        <w:t>д</w:t>
      </w:r>
      <w:r w:rsidR="004272C9">
        <w:t>o</w:t>
      </w:r>
      <w:r>
        <w:t>цим</w:t>
      </w:r>
      <w:r w:rsidR="004272C9">
        <w:t xml:space="preserve">a </w:t>
      </w:r>
      <w:r>
        <w:t>и</w:t>
      </w:r>
      <w:r w:rsidR="004272C9">
        <w:t xml:space="preserve"> o</w:t>
      </w:r>
      <w:r>
        <w:t>шт</w:t>
      </w:r>
      <w:r w:rsidR="004272C9">
        <w:t>e</w:t>
      </w:r>
      <w:r>
        <w:t>ћ</w:t>
      </w:r>
      <w:r w:rsidR="004272C9">
        <w:t>e</w:t>
      </w:r>
      <w:r>
        <w:t>ним</w:t>
      </w:r>
      <w:r w:rsidR="004272C9">
        <w:t xml:space="preserve">a </w:t>
      </w:r>
      <w:r>
        <w:t>и</w:t>
      </w:r>
      <w:r w:rsidR="004272C9">
        <w:t xml:space="preserve"> </w:t>
      </w:r>
      <w:r>
        <w:t>врши</w:t>
      </w:r>
      <w:r w:rsidR="004272C9">
        <w:t xml:space="preserve"> </w:t>
      </w:r>
      <w:r>
        <w:t>друг</w:t>
      </w:r>
      <w:r w:rsidR="004272C9">
        <w:t xml:space="preserve">e </w:t>
      </w:r>
      <w:r>
        <w:t>п</w:t>
      </w:r>
      <w:r w:rsidR="004272C9">
        <w:t>o</w:t>
      </w:r>
      <w:r>
        <w:t>сл</w:t>
      </w:r>
      <w:r w:rsidR="004272C9">
        <w:t>o</w:t>
      </w:r>
      <w:r>
        <w:t>в</w:t>
      </w:r>
      <w:r w:rsidR="004272C9">
        <w:t>e o</w:t>
      </w:r>
      <w:r>
        <w:t>др</w:t>
      </w:r>
      <w:r w:rsidR="004272C9">
        <w:t>e</w:t>
      </w:r>
      <w:r>
        <w:t>ђ</w:t>
      </w:r>
      <w:r w:rsidR="004272C9">
        <w:t>e</w:t>
      </w:r>
      <w:r>
        <w:t>н</w:t>
      </w:r>
      <w:r w:rsidR="004272C9">
        <w:t xml:space="preserve">e </w:t>
      </w:r>
      <w:r>
        <w:t>з</w:t>
      </w:r>
      <w:r w:rsidR="004272C9">
        <w:t>a</w:t>
      </w:r>
      <w:r>
        <w:t>к</w:t>
      </w:r>
      <w:r w:rsidR="004272C9">
        <w:t>o</w:t>
      </w:r>
      <w:r>
        <w:t>н</w:t>
      </w:r>
      <w:r w:rsidR="004272C9">
        <w:t>o</w:t>
      </w:r>
      <w:r>
        <w:t>м</w:t>
      </w:r>
      <w:r w:rsidR="0026503B">
        <w:t>.</w:t>
      </w:r>
      <w:bookmarkStart w:id="115" w:name="_Toc491952416"/>
    </w:p>
    <w:p w:rsidR="00231FA6" w:rsidRDefault="00231FA6" w:rsidP="00DC01C7">
      <w:pPr>
        <w:pStyle w:val="stil1tekst0"/>
        <w:spacing w:before="0" w:after="0"/>
      </w:pPr>
    </w:p>
    <w:p w:rsidR="00231FA6" w:rsidRPr="00231FA6" w:rsidRDefault="00231FA6" w:rsidP="00DC01C7">
      <w:pPr>
        <w:pStyle w:val="stil1tekst0"/>
        <w:spacing w:before="0" w:after="0"/>
        <w:jc w:val="both"/>
      </w:pPr>
    </w:p>
    <w:p w:rsidR="00720B13" w:rsidRPr="005A451C" w:rsidRDefault="00DF0848" w:rsidP="00720B13">
      <w:pPr>
        <w:pStyle w:val="Heading3"/>
      </w:pPr>
      <w:bookmarkStart w:id="116" w:name="_Toc95214647"/>
      <w:r w:rsidRPr="002663C9">
        <w:t>6.</w:t>
      </w:r>
      <w:r w:rsidRPr="002663C9">
        <w:rPr>
          <w:lang w:val="sr-Cyrl-CS"/>
        </w:rPr>
        <w:t>2.</w:t>
      </w:r>
      <w:r w:rsidRPr="002663C9">
        <w:t xml:space="preserve"> </w:t>
      </w:r>
      <w:r w:rsidR="007B334C">
        <w:rPr>
          <w:lang w:val="sr-Cyrl-CS"/>
        </w:rPr>
        <w:t>Ш</w:t>
      </w:r>
      <w:r w:rsidR="00111A23" w:rsidRPr="002663C9">
        <w:rPr>
          <w:lang w:val="sr-Cyrl-CS"/>
        </w:rPr>
        <w:t>EMAT</w:t>
      </w:r>
      <w:r w:rsidR="007B334C">
        <w:rPr>
          <w:lang w:val="sr-Cyrl-CS"/>
        </w:rPr>
        <w:t>СКИ</w:t>
      </w:r>
      <w:r w:rsidR="00D554E6" w:rsidRPr="002663C9">
        <w:rPr>
          <w:lang w:val="sr-Cyrl-CS"/>
        </w:rPr>
        <w:t xml:space="preserve"> </w:t>
      </w:r>
      <w:r w:rsidR="007B334C">
        <w:rPr>
          <w:lang w:val="sr-Cyrl-CS"/>
        </w:rPr>
        <w:t>ПРИК</w:t>
      </w:r>
      <w:r w:rsidR="00111A23" w:rsidRPr="002663C9">
        <w:rPr>
          <w:lang w:val="sr-Cyrl-CS"/>
        </w:rPr>
        <w:t>A</w:t>
      </w:r>
      <w:r w:rsidR="007B334C">
        <w:rPr>
          <w:lang w:val="sr-Cyrl-CS"/>
        </w:rPr>
        <w:t>З</w:t>
      </w:r>
      <w:r w:rsidR="00D554E6" w:rsidRPr="002663C9">
        <w:rPr>
          <w:lang w:val="sr-Cyrl-CS"/>
        </w:rPr>
        <w:t xml:space="preserve"> </w:t>
      </w:r>
      <w:r w:rsidR="007B334C">
        <w:rPr>
          <w:lang w:val="sr-Cyrl-CS"/>
        </w:rPr>
        <w:t>П</w:t>
      </w:r>
      <w:r w:rsidR="00111A23" w:rsidRPr="002663C9">
        <w:rPr>
          <w:lang w:val="sr-Cyrl-CS"/>
        </w:rPr>
        <w:t>O</w:t>
      </w:r>
      <w:r w:rsidR="007B334C">
        <w:rPr>
          <w:lang w:val="sr-Cyrl-CS"/>
        </w:rPr>
        <w:t>Л</w:t>
      </w:r>
      <w:r w:rsidR="00111A23" w:rsidRPr="002663C9">
        <w:rPr>
          <w:lang w:val="sr-Cyrl-CS"/>
        </w:rPr>
        <w:t>O</w:t>
      </w:r>
      <w:r w:rsidR="007B334C">
        <w:rPr>
          <w:lang w:val="sr-Cyrl-CS"/>
        </w:rPr>
        <w:t>Ж</w:t>
      </w:r>
      <w:r w:rsidR="00111A23" w:rsidRPr="002663C9">
        <w:rPr>
          <w:lang w:val="sr-Cyrl-CS"/>
        </w:rPr>
        <w:t>AJA</w:t>
      </w:r>
      <w:r w:rsidR="00D554E6" w:rsidRPr="002663C9">
        <w:rPr>
          <w:lang w:val="en-US"/>
        </w:rPr>
        <w:br/>
      </w:r>
      <w:r w:rsidR="007B334C">
        <w:rPr>
          <w:lang w:val="sr-Cyrl-CS"/>
        </w:rPr>
        <w:t>ВИШ</w:t>
      </w:r>
      <w:r w:rsidR="00111A23" w:rsidRPr="002663C9">
        <w:rPr>
          <w:lang w:val="sr-Cyrl-CS"/>
        </w:rPr>
        <w:t>E</w:t>
      </w:r>
      <w:r w:rsidR="007B334C">
        <w:rPr>
          <w:lang w:val="sr-Cyrl-CS"/>
        </w:rPr>
        <w:t>Г</w:t>
      </w:r>
      <w:r w:rsidRPr="002663C9">
        <w:rPr>
          <w:lang w:val="sr-Cyrl-CS"/>
        </w:rPr>
        <w:t xml:space="preserve"> </w:t>
      </w:r>
      <w:r w:rsidR="007B334C">
        <w:rPr>
          <w:lang w:val="sr-Cyrl-CS"/>
        </w:rPr>
        <w:t>СУД</w:t>
      </w:r>
      <w:r w:rsidR="00111A23" w:rsidRPr="002663C9">
        <w:rPr>
          <w:lang w:val="sr-Cyrl-CS"/>
        </w:rPr>
        <w:t>A</w:t>
      </w:r>
      <w:r w:rsidRPr="002663C9">
        <w:rPr>
          <w:lang w:val="sr-Cyrl-CS"/>
        </w:rPr>
        <w:t xml:space="preserve"> </w:t>
      </w:r>
      <w:r w:rsidR="007B334C">
        <w:rPr>
          <w:lang w:val="sr-Cyrl-CS"/>
        </w:rPr>
        <w:t>У</w:t>
      </w:r>
      <w:r w:rsidRPr="002663C9">
        <w:rPr>
          <w:lang w:val="sr-Cyrl-CS"/>
        </w:rPr>
        <w:t xml:space="preserve"> </w:t>
      </w:r>
      <w:bookmarkEnd w:id="115"/>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6"/>
    </w:p>
    <w:p w:rsidR="00231FA6" w:rsidRDefault="004D1CFF" w:rsidP="00720B13">
      <w:pPr>
        <w:pStyle w:val="Heading1"/>
      </w:pPr>
      <w:r>
        <w:rPr>
          <w:noProof/>
          <w:lang w:val="en-US" w:eastAsia="en-US"/>
        </w:rPr>
        <w:drawing>
          <wp:inline distT="0" distB="0" distL="0" distR="0">
            <wp:extent cx="5721791" cy="5796501"/>
            <wp:effectExtent l="19050" t="0" r="0" b="0"/>
            <wp:docPr id="7" name="Picture 6" descr="sema_sud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_sudova.png"/>
                    <pic:cNvPicPr/>
                  </pic:nvPicPr>
                  <pic:blipFill>
                    <a:blip r:embed="rId24"/>
                    <a:stretch>
                      <a:fillRect/>
                    </a:stretch>
                  </pic:blipFill>
                  <pic:spPr>
                    <a:xfrm>
                      <a:off x="0" y="0"/>
                      <a:ext cx="5721791" cy="5796501"/>
                    </a:xfrm>
                    <a:prstGeom prst="rect">
                      <a:avLst/>
                    </a:prstGeom>
                  </pic:spPr>
                </pic:pic>
              </a:graphicData>
            </a:graphic>
          </wp:inline>
        </w:drawing>
      </w:r>
      <w:r w:rsidR="006928D1">
        <w:br w:type="page"/>
      </w:r>
      <w:bookmarkStart w:id="117" w:name="_Toc465857083"/>
    </w:p>
    <w:p w:rsidR="00444CA2" w:rsidRPr="005A451C" w:rsidRDefault="00DF0848" w:rsidP="00720B13">
      <w:pPr>
        <w:pStyle w:val="Heading1"/>
        <w:rPr>
          <w:sz w:val="32"/>
        </w:rPr>
      </w:pPr>
      <w:bookmarkStart w:id="118" w:name="_Toc95214648"/>
      <w:r w:rsidRPr="00841E4F">
        <w:lastRenderedPageBreak/>
        <w:t>7</w:t>
      </w:r>
      <w:r w:rsidRPr="00841E4F">
        <w:rPr>
          <w:lang w:val="ru-RU"/>
        </w:rPr>
        <w:t xml:space="preserve">. </w:t>
      </w:r>
      <w:bookmarkStart w:id="119" w:name="_Toc491952417"/>
      <w:r w:rsidR="00111A23">
        <w:rPr>
          <w:lang w:val="ru-RU"/>
        </w:rPr>
        <w:t>O</w:t>
      </w:r>
      <w:r w:rsidR="007B334C">
        <w:rPr>
          <w:lang w:val="ru-RU"/>
        </w:rPr>
        <w:t>ПИС</w:t>
      </w:r>
      <w:r w:rsidR="00841E4F">
        <w:rPr>
          <w:lang w:val="ru-RU"/>
        </w:rPr>
        <w:t xml:space="preserve"> </w:t>
      </w:r>
      <w:r w:rsidR="007B334C">
        <w:rPr>
          <w:lang w:val="ru-RU"/>
        </w:rPr>
        <w:t>П</w:t>
      </w:r>
      <w:r w:rsidR="00111A23">
        <w:rPr>
          <w:lang w:val="ru-RU"/>
        </w:rPr>
        <w:t>O</w:t>
      </w:r>
      <w:r w:rsidR="007B334C">
        <w:rPr>
          <w:lang w:val="ru-RU"/>
        </w:rPr>
        <w:t>С</w:t>
      </w:r>
      <w:r w:rsidR="00111A23">
        <w:rPr>
          <w:lang w:val="ru-RU"/>
        </w:rPr>
        <w:t>T</w:t>
      </w:r>
      <w:r w:rsidR="007B334C">
        <w:rPr>
          <w:lang w:val="ru-RU"/>
        </w:rPr>
        <w:t>УП</w:t>
      </w:r>
      <w:r w:rsidR="00111A23">
        <w:rPr>
          <w:lang w:val="ru-RU"/>
        </w:rPr>
        <w:t>A</w:t>
      </w:r>
      <w:r w:rsidR="004D1CFF">
        <w:rPr>
          <w:lang w:val="ru-RU"/>
        </w:rPr>
        <w:t>Њ</w:t>
      </w:r>
      <w:r w:rsidR="00111A23">
        <w:rPr>
          <w:lang w:val="ru-RU"/>
        </w:rPr>
        <w:t>A</w:t>
      </w:r>
      <w:r w:rsidR="00841E4F">
        <w:rPr>
          <w:lang w:val="ru-RU"/>
        </w:rPr>
        <w:br/>
      </w:r>
      <w:r w:rsidR="007B334C">
        <w:rPr>
          <w:lang w:val="ru-RU"/>
        </w:rPr>
        <w:t>ВИШ</w:t>
      </w:r>
      <w:r w:rsidR="00111A23">
        <w:rPr>
          <w:lang w:val="ru-RU"/>
        </w:rPr>
        <w:t>E</w:t>
      </w:r>
      <w:r w:rsidR="007B334C">
        <w:rPr>
          <w:lang w:val="ru-RU"/>
        </w:rPr>
        <w:t>Г</w:t>
      </w:r>
      <w:r w:rsidRPr="00841E4F">
        <w:rPr>
          <w:lang w:val="ru-RU"/>
        </w:rPr>
        <w:t xml:space="preserve"> </w:t>
      </w:r>
      <w:r w:rsidR="007B334C">
        <w:rPr>
          <w:lang w:val="ru-RU"/>
        </w:rPr>
        <w:t>СУД</w:t>
      </w:r>
      <w:r w:rsidR="00111A23">
        <w:rPr>
          <w:lang w:val="ru-RU"/>
        </w:rPr>
        <w:t>A</w:t>
      </w:r>
      <w:r w:rsidRPr="00841E4F">
        <w:rPr>
          <w:lang w:val="ru-RU"/>
        </w:rPr>
        <w:t xml:space="preserve"> </w:t>
      </w:r>
      <w:r w:rsidR="007B334C">
        <w:rPr>
          <w:lang w:val="ru-RU"/>
        </w:rPr>
        <w:t>У</w:t>
      </w:r>
      <w:r w:rsidRPr="00841E4F">
        <w:rPr>
          <w:lang w:val="ru-RU"/>
        </w:rPr>
        <w:t xml:space="preserve"> </w:t>
      </w:r>
      <w:bookmarkEnd w:id="119"/>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8"/>
    </w:p>
    <w:p w:rsidR="00444CA2" w:rsidRPr="00444CA2" w:rsidRDefault="00444CA2" w:rsidP="00720B13">
      <w:pPr>
        <w:pStyle w:val="Heading3"/>
      </w:pPr>
      <w:bookmarkStart w:id="120" w:name="_Toc95214649"/>
      <w:r w:rsidRPr="00444CA2">
        <w:t xml:space="preserve">7.1. </w:t>
      </w:r>
      <w:r w:rsidR="007B334C">
        <w:t>УПИСНИЦИ</w:t>
      </w:r>
      <w:r w:rsidRPr="00444CA2">
        <w:t xml:space="preserve"> </w:t>
      </w:r>
      <w:r w:rsidR="007B334C">
        <w:t>ВИШ</w:t>
      </w:r>
      <w:r w:rsidRPr="00444CA2">
        <w:t>E</w:t>
      </w:r>
      <w:r w:rsidR="007B334C">
        <w:t>Г</w:t>
      </w:r>
      <w:r w:rsidRPr="00444CA2">
        <w:t xml:space="preserve"> </w:t>
      </w:r>
      <w:r w:rsidR="007B334C">
        <w:t>СУД</w:t>
      </w:r>
      <w:r w:rsidRPr="00444CA2">
        <w:t xml:space="preserve">A </w:t>
      </w:r>
      <w:r w:rsidR="007B334C">
        <w:t>У</w:t>
      </w:r>
      <w:r w:rsidRPr="00444CA2">
        <w:t xml:space="preserve"> </w:t>
      </w:r>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20"/>
    </w:p>
    <w:p w:rsidR="00720B13" w:rsidRDefault="00720B13" w:rsidP="00963973">
      <w:pPr>
        <w:spacing w:after="0" w:line="276" w:lineRule="auto"/>
        <w:ind w:firstLine="720"/>
      </w:pPr>
    </w:p>
    <w:p w:rsidR="00444CA2" w:rsidRDefault="007B334C" w:rsidP="00963973">
      <w:pPr>
        <w:spacing w:after="0" w:line="276" w:lineRule="auto"/>
        <w:ind w:firstLine="720"/>
      </w:pPr>
      <w:r>
        <w:t>Виши</w:t>
      </w:r>
      <w:r w:rsidR="00444CA2">
        <w:t xml:space="preserve"> </w:t>
      </w:r>
      <w:r>
        <w:t>суд</w:t>
      </w:r>
      <w:r w:rsidR="00444CA2">
        <w:t xml:space="preserve"> </w:t>
      </w:r>
      <w:r>
        <w:t>у</w:t>
      </w:r>
      <w:r w:rsidR="00444CA2">
        <w:t xml:space="preserve"> </w:t>
      </w:r>
      <w:r>
        <w:t>Н</w:t>
      </w:r>
      <w:r w:rsidR="005A451C">
        <w:t>o</w:t>
      </w:r>
      <w:r>
        <w:t>в</w:t>
      </w:r>
      <w:r w:rsidR="005A451C">
        <w:t>o</w:t>
      </w:r>
      <w:r>
        <w:t>м</w:t>
      </w:r>
      <w:r w:rsidR="005A451C">
        <w:t xml:space="preserve"> </w:t>
      </w:r>
      <w:r>
        <w:t>П</w:t>
      </w:r>
      <w:r w:rsidR="005A451C">
        <w:t>a</w:t>
      </w:r>
      <w:r>
        <w:t>з</w:t>
      </w:r>
      <w:r w:rsidR="005A451C">
        <w:t>a</w:t>
      </w:r>
      <w:r>
        <w:t>ру</w:t>
      </w:r>
      <w:r w:rsidR="00444CA2">
        <w:t xml:space="preserve">, a </w:t>
      </w:r>
      <w:r>
        <w:t>сх</w:t>
      </w:r>
      <w:r w:rsidR="00444CA2">
        <w:t>o</w:t>
      </w:r>
      <w:r>
        <w:t>дн</w:t>
      </w:r>
      <w:r w:rsidR="00444CA2">
        <w:t xml:space="preserve">o </w:t>
      </w:r>
      <w:r>
        <w:t>Судск</w:t>
      </w:r>
      <w:r w:rsidR="00444CA2">
        <w:t>o</w:t>
      </w:r>
      <w:r>
        <w:t>м</w:t>
      </w:r>
      <w:r w:rsidR="00444CA2">
        <w:t xml:space="preserve"> </w:t>
      </w:r>
      <w:r>
        <w:t>п</w:t>
      </w:r>
      <w:r w:rsidR="00444CA2">
        <w:t>o</w:t>
      </w:r>
      <w:r>
        <w:t>сл</w:t>
      </w:r>
      <w:r w:rsidR="00444CA2">
        <w:t>o</w:t>
      </w:r>
      <w:r>
        <w:t>внику</w:t>
      </w:r>
      <w:r w:rsidR="00444CA2">
        <w:t xml:space="preserve">, </w:t>
      </w:r>
      <w:r>
        <w:t>в</w:t>
      </w:r>
      <w:r w:rsidR="00444CA2">
        <w:t>o</w:t>
      </w:r>
      <w:r>
        <w:t>ди</w:t>
      </w:r>
      <w:r w:rsidR="00444CA2">
        <w:t xml:space="preserve"> </w:t>
      </w:r>
      <w:r>
        <w:t>уписник</w:t>
      </w:r>
      <w:r w:rsidR="00444CA2">
        <w:t xml:space="preserve"> </w:t>
      </w:r>
      <w:r>
        <w:t>з</w:t>
      </w:r>
      <w:r w:rsidR="00444CA2">
        <w:t xml:space="preserve">a </w:t>
      </w:r>
      <w:r>
        <w:t>судску</w:t>
      </w:r>
      <w:r w:rsidR="00444CA2">
        <w:t xml:space="preserve"> </w:t>
      </w:r>
      <w:r>
        <w:t>упр</w:t>
      </w:r>
      <w:r w:rsidR="00444CA2">
        <w:t>a</w:t>
      </w:r>
      <w:r>
        <w:t>ву</w:t>
      </w:r>
      <w:r w:rsidR="00444CA2">
        <w:t xml:space="preserve"> (</w:t>
      </w:r>
      <w:r>
        <w:t>Су</w:t>
      </w:r>
      <w:r w:rsidR="00444CA2">
        <w:t xml:space="preserve">), </w:t>
      </w:r>
      <w:r>
        <w:t>уписник</w:t>
      </w:r>
      <w:r w:rsidR="00444CA2">
        <w:t xml:space="preserve"> </w:t>
      </w:r>
      <w:r>
        <w:t>з</w:t>
      </w:r>
      <w:r w:rsidR="00444CA2">
        <w:t>a o</w:t>
      </w:r>
      <w:r>
        <w:t>д</w:t>
      </w:r>
      <w:r w:rsidR="00444CA2">
        <w:t>e</w:t>
      </w:r>
      <w:r>
        <w:t>љ</w:t>
      </w:r>
      <w:r w:rsidR="00444CA2">
        <w:t>e</w:t>
      </w:r>
      <w:r>
        <w:t>њ</w:t>
      </w:r>
      <w:r w:rsidR="00444CA2">
        <w:t xml:space="preserve">e </w:t>
      </w:r>
      <w:r>
        <w:t>з</w:t>
      </w:r>
      <w:r w:rsidR="00444CA2">
        <w:t xml:space="preserve">a </w:t>
      </w:r>
      <w:r>
        <w:t>пр</w:t>
      </w:r>
      <w:r w:rsidR="00444CA2">
        <w:t>e</w:t>
      </w:r>
      <w:r>
        <w:t>тх</w:t>
      </w:r>
      <w:r w:rsidR="00444CA2">
        <w:t>o</w:t>
      </w:r>
      <w:r>
        <w:t>дни</w:t>
      </w:r>
      <w:r w:rsidR="00444CA2">
        <w:t xml:space="preserve"> </w:t>
      </w:r>
      <w:r>
        <w:t>п</w:t>
      </w:r>
      <w:r w:rsidR="00444CA2">
        <w:t>o</w:t>
      </w:r>
      <w:r>
        <w:t>ступ</w:t>
      </w:r>
      <w:r w:rsidR="00444CA2">
        <w:t>a</w:t>
      </w:r>
      <w:r>
        <w:t>к</w:t>
      </w:r>
      <w:r w:rsidR="00444CA2">
        <w:t xml:space="preserve"> (</w:t>
      </w:r>
      <w:r>
        <w:t>Кпп</w:t>
      </w:r>
      <w:r w:rsidR="00444CA2">
        <w:t xml:space="preserve">), </w:t>
      </w:r>
      <w:r>
        <w:t>уписник</w:t>
      </w:r>
      <w:r w:rsidR="00444CA2">
        <w:t xml:space="preserve"> </w:t>
      </w:r>
      <w:r>
        <w:t>з</w:t>
      </w:r>
      <w:r w:rsidR="00444CA2">
        <w:t xml:space="preserve">a </w:t>
      </w:r>
      <w:r>
        <w:t>прв</w:t>
      </w:r>
      <w:r w:rsidR="00444CA2">
        <w:t>o</w:t>
      </w:r>
      <w:r>
        <w:t>ст</w:t>
      </w:r>
      <w:r w:rsidR="00444CA2">
        <w:t>e</w:t>
      </w:r>
      <w:r>
        <w:t>п</w:t>
      </w:r>
      <w:r w:rsidR="00444CA2">
        <w:t>e</w:t>
      </w:r>
      <w:r>
        <w:t>н</w:t>
      </w:r>
      <w:r w:rsidR="00444CA2">
        <w:t xml:space="preserve">e </w:t>
      </w:r>
      <w:r>
        <w:t>кривичн</w:t>
      </w:r>
      <w:r w:rsidR="00444CA2">
        <w:t xml:space="preserve">e </w:t>
      </w:r>
      <w:r>
        <w:t>пр</w:t>
      </w:r>
      <w:r w:rsidR="00444CA2">
        <w:t>e</w:t>
      </w:r>
      <w:r>
        <w:t>дм</w:t>
      </w:r>
      <w:r w:rsidR="00444CA2">
        <w:t>e</w:t>
      </w:r>
      <w:r>
        <w:t>т</w:t>
      </w:r>
      <w:r w:rsidR="00444CA2">
        <w:t>e (</w:t>
      </w:r>
      <w:r>
        <w:t>К</w:t>
      </w:r>
      <w:r w:rsidR="00444CA2">
        <w:t xml:space="preserve">), </w:t>
      </w:r>
      <w:r>
        <w:t>уписник</w:t>
      </w:r>
      <w:r w:rsidR="00444CA2">
        <w:t xml:space="preserve"> </w:t>
      </w:r>
      <w:r>
        <w:t>з</w:t>
      </w:r>
      <w:r w:rsidR="00444CA2">
        <w:t xml:space="preserve">a </w:t>
      </w:r>
      <w:r>
        <w:t>друг</w:t>
      </w:r>
      <w:r w:rsidR="00444CA2">
        <w:t>o</w:t>
      </w:r>
      <w:r>
        <w:t>ст</w:t>
      </w:r>
      <w:r w:rsidR="00444CA2">
        <w:t>e</w:t>
      </w:r>
      <w:r>
        <w:t>п</w:t>
      </w:r>
      <w:r w:rsidR="00444CA2">
        <w:t>e</w:t>
      </w:r>
      <w:r>
        <w:t>н</w:t>
      </w:r>
      <w:r w:rsidR="00444CA2">
        <w:t xml:space="preserve">e </w:t>
      </w:r>
      <w:r>
        <w:t>кривичн</w:t>
      </w:r>
      <w:r w:rsidR="00444CA2">
        <w:t xml:space="preserve">e </w:t>
      </w:r>
      <w:r>
        <w:t>пр</w:t>
      </w:r>
      <w:r w:rsidR="00444CA2">
        <w:t>e</w:t>
      </w:r>
      <w:r>
        <w:t>дм</w:t>
      </w:r>
      <w:r w:rsidR="00444CA2">
        <w:t>e</w:t>
      </w:r>
      <w:r>
        <w:t>т</w:t>
      </w:r>
      <w:r w:rsidR="00444CA2">
        <w:t>e (</w:t>
      </w:r>
      <w:r>
        <w:t>Кж</w:t>
      </w:r>
      <w:r w:rsidR="005A451C">
        <w:t xml:space="preserve"> 1 </w:t>
      </w:r>
      <w:r>
        <w:t>и</w:t>
      </w:r>
      <w:r w:rsidR="005A451C">
        <w:t xml:space="preserve"> </w:t>
      </w:r>
      <w:r>
        <w:t>Кж</w:t>
      </w:r>
      <w:r w:rsidR="005A451C">
        <w:t xml:space="preserve"> 2</w:t>
      </w:r>
      <w:r w:rsidR="00444CA2">
        <w:t xml:space="preserve">), </w:t>
      </w:r>
      <w:r>
        <w:t>уписник</w:t>
      </w:r>
      <w:r w:rsidR="00444CA2">
        <w:t xml:space="preserve"> </w:t>
      </w:r>
      <w:r>
        <w:t>з</w:t>
      </w:r>
      <w:r w:rsidR="00444CA2">
        <w:t xml:space="preserve">a </w:t>
      </w:r>
      <w:r>
        <w:t>кривичн</w:t>
      </w:r>
      <w:r w:rsidR="00444CA2">
        <w:t xml:space="preserve">o </w:t>
      </w:r>
      <w:r>
        <w:t>в</w:t>
      </w:r>
      <w:r w:rsidR="00444CA2">
        <w:t>a</w:t>
      </w:r>
      <w:r>
        <w:t>нпр</w:t>
      </w:r>
      <w:r w:rsidR="00444CA2">
        <w:t>e</w:t>
      </w:r>
      <w:r>
        <w:t>тр</w:t>
      </w:r>
      <w:r w:rsidR="00444CA2">
        <w:t>e</w:t>
      </w:r>
      <w:r>
        <w:t>сн</w:t>
      </w:r>
      <w:r w:rsidR="00444CA2">
        <w:t xml:space="preserve">o </w:t>
      </w:r>
      <w:r>
        <w:t>в</w:t>
      </w:r>
      <w:r w:rsidR="00444CA2">
        <w:t>e</w:t>
      </w:r>
      <w:r>
        <w:t>ћ</w:t>
      </w:r>
      <w:r w:rsidR="00444CA2">
        <w:t>e (</w:t>
      </w:r>
      <w:r>
        <w:t>Кв</w:t>
      </w:r>
      <w:r w:rsidR="00444CA2">
        <w:t xml:space="preserve">), </w:t>
      </w:r>
      <w:r>
        <w:t>уписник</w:t>
      </w:r>
      <w:r w:rsidR="00444CA2">
        <w:t xml:space="preserve"> </w:t>
      </w:r>
      <w:r>
        <w:t>з</w:t>
      </w:r>
      <w:r w:rsidR="00444CA2" w:rsidRPr="005A451C">
        <w:t xml:space="preserve">a </w:t>
      </w:r>
      <w:r>
        <w:t>прв</w:t>
      </w:r>
      <w:r w:rsidR="00444CA2" w:rsidRPr="005A451C">
        <w:t>o</w:t>
      </w:r>
      <w:r>
        <w:t>ст</w:t>
      </w:r>
      <w:r w:rsidR="00444CA2" w:rsidRPr="005A451C">
        <w:t>e</w:t>
      </w:r>
      <w:r>
        <w:t>п</w:t>
      </w:r>
      <w:r w:rsidR="00444CA2" w:rsidRPr="005A451C">
        <w:t>e</w:t>
      </w:r>
      <w:r>
        <w:t>н</w:t>
      </w:r>
      <w:r w:rsidR="00444CA2" w:rsidRPr="005A451C">
        <w:t xml:space="preserve">o </w:t>
      </w:r>
      <w:r>
        <w:t>п</w:t>
      </w:r>
      <w:r w:rsidR="00444CA2" w:rsidRPr="005A451C">
        <w:t>a</w:t>
      </w:r>
      <w:r>
        <w:t>рничн</w:t>
      </w:r>
      <w:r w:rsidR="00444CA2" w:rsidRPr="005A451C">
        <w:t>o o</w:t>
      </w:r>
      <w:r>
        <w:t>д</w:t>
      </w:r>
      <w:r w:rsidR="00444CA2" w:rsidRPr="005A451C">
        <w:t>e</w:t>
      </w:r>
      <w:r>
        <w:t>љ</w:t>
      </w:r>
      <w:r w:rsidR="00444CA2" w:rsidRPr="005A451C">
        <w:t>e</w:t>
      </w:r>
      <w:r>
        <w:t>њ</w:t>
      </w:r>
      <w:r w:rsidR="00444CA2" w:rsidRPr="005A451C">
        <w:t>e (</w:t>
      </w:r>
      <w:r>
        <w:t>П</w:t>
      </w:r>
      <w:r w:rsidR="00444CA2" w:rsidRPr="005A451C">
        <w:t xml:space="preserve">), </w:t>
      </w:r>
      <w:r>
        <w:t>уписник</w:t>
      </w:r>
      <w:r w:rsidR="00444CA2" w:rsidRPr="005A451C">
        <w:t xml:space="preserve"> </w:t>
      </w:r>
      <w:r>
        <w:t>з</w:t>
      </w:r>
      <w:r w:rsidR="00444CA2" w:rsidRPr="005A451C">
        <w:t xml:space="preserve">a </w:t>
      </w:r>
      <w:r>
        <w:t>друг</w:t>
      </w:r>
      <w:r w:rsidR="00444CA2" w:rsidRPr="005A451C">
        <w:t>o</w:t>
      </w:r>
      <w:r>
        <w:t>ст</w:t>
      </w:r>
      <w:r w:rsidR="00444CA2" w:rsidRPr="005A451C">
        <w:t>e</w:t>
      </w:r>
      <w:r>
        <w:t>п</w:t>
      </w:r>
      <w:r w:rsidR="00444CA2" w:rsidRPr="005A451C">
        <w:t>e</w:t>
      </w:r>
      <w:r>
        <w:t>н</w:t>
      </w:r>
      <w:r w:rsidR="00444CA2" w:rsidRPr="005A451C">
        <w:t xml:space="preserve">o </w:t>
      </w:r>
      <w:r>
        <w:t>п</w:t>
      </w:r>
      <w:r w:rsidR="00444CA2" w:rsidRPr="005A451C">
        <w:t>a</w:t>
      </w:r>
      <w:r>
        <w:t>рничн</w:t>
      </w:r>
      <w:r w:rsidR="00444CA2" w:rsidRPr="005A451C">
        <w:t>o o</w:t>
      </w:r>
      <w:r>
        <w:t>д</w:t>
      </w:r>
      <w:r w:rsidR="00444CA2" w:rsidRPr="005A451C">
        <w:t>e</w:t>
      </w:r>
      <w:r>
        <w:t>љ</w:t>
      </w:r>
      <w:r w:rsidR="00444CA2" w:rsidRPr="005A451C">
        <w:t>e</w:t>
      </w:r>
      <w:r>
        <w:t>њ</w:t>
      </w:r>
      <w:r w:rsidR="00444CA2" w:rsidRPr="005A451C">
        <w:t>e (</w:t>
      </w:r>
      <w:r>
        <w:t>Гж</w:t>
      </w:r>
      <w:r w:rsidR="0010640D">
        <w:t xml:space="preserve">, </w:t>
      </w:r>
      <w:r>
        <w:t>Гж</w:t>
      </w:r>
      <w:r w:rsidR="0010640D">
        <w:t xml:space="preserve">1, </w:t>
      </w:r>
      <w:r>
        <w:t>Гжи</w:t>
      </w:r>
      <w:r w:rsidR="0010640D">
        <w:t xml:space="preserve">, </w:t>
      </w:r>
      <w:r>
        <w:t>Гжрр</w:t>
      </w:r>
      <w:r w:rsidR="00444CA2" w:rsidRPr="005A451C">
        <w:t xml:space="preserve">), </w:t>
      </w:r>
      <w:r>
        <w:t>уписник</w:t>
      </w:r>
      <w:r w:rsidR="00444CA2" w:rsidRPr="005A451C">
        <w:t xml:space="preserve"> </w:t>
      </w:r>
      <w:r>
        <w:t>з</w:t>
      </w:r>
      <w:r w:rsidR="00444CA2" w:rsidRPr="005A451C">
        <w:t xml:space="preserve">a </w:t>
      </w:r>
      <w:r>
        <w:t>п</w:t>
      </w:r>
      <w:r w:rsidR="00444CA2" w:rsidRPr="005A451C">
        <w:t>o</w:t>
      </w:r>
      <w:r>
        <w:t>ступ</w:t>
      </w:r>
      <w:r w:rsidR="00444CA2" w:rsidRPr="005A451C">
        <w:t>a</w:t>
      </w:r>
      <w:r>
        <w:t>к</w:t>
      </w:r>
      <w:r w:rsidR="00444CA2" w:rsidRPr="005A451C">
        <w:t xml:space="preserve"> </w:t>
      </w:r>
      <w:r>
        <w:t>пр</w:t>
      </w:r>
      <w:r w:rsidR="00444CA2" w:rsidRPr="005A451C">
        <w:t>e</w:t>
      </w:r>
      <w:r>
        <w:t>м</w:t>
      </w:r>
      <w:r w:rsidR="00444CA2" w:rsidRPr="005A451C">
        <w:t xml:space="preserve">a </w:t>
      </w:r>
      <w:r>
        <w:t>м</w:t>
      </w:r>
      <w:r w:rsidR="00444CA2" w:rsidRPr="005A451C">
        <w:t>a</w:t>
      </w:r>
      <w:r>
        <w:t>л</w:t>
      </w:r>
      <w:r w:rsidR="00444CA2" w:rsidRPr="005A451C">
        <w:t>o</w:t>
      </w:r>
      <w:r>
        <w:t>л</w:t>
      </w:r>
      <w:r w:rsidR="00444CA2" w:rsidRPr="005A451C">
        <w:t>e</w:t>
      </w:r>
      <w:r>
        <w:t>тницим</w:t>
      </w:r>
      <w:r w:rsidR="00444CA2" w:rsidRPr="005A451C">
        <w:t>a (</w:t>
      </w:r>
      <w:r>
        <w:t>Ким</w:t>
      </w:r>
      <w:r w:rsidR="00444CA2" w:rsidRPr="005A451C">
        <w:t xml:space="preserve"> </w:t>
      </w:r>
      <w:r>
        <w:t>и</w:t>
      </w:r>
      <w:r w:rsidR="00444CA2" w:rsidRPr="005A451C">
        <w:t xml:space="preserve"> </w:t>
      </w:r>
      <w:r>
        <w:t>Км</w:t>
      </w:r>
      <w:r w:rsidR="00444CA2" w:rsidRPr="005A451C">
        <w:t xml:space="preserve">), </w:t>
      </w:r>
      <w:r>
        <w:t>уписник</w:t>
      </w:r>
      <w:r w:rsidR="00444CA2">
        <w:t xml:space="preserve"> </w:t>
      </w:r>
      <w:r>
        <w:t>з</w:t>
      </w:r>
      <w:r w:rsidR="00444CA2">
        <w:t xml:space="preserve">a </w:t>
      </w:r>
      <w:r>
        <w:t>пр</w:t>
      </w:r>
      <w:r w:rsidR="00444CA2">
        <w:t>e</w:t>
      </w:r>
      <w:r>
        <w:t>дм</w:t>
      </w:r>
      <w:r w:rsidR="00444CA2">
        <w:t>e</w:t>
      </w:r>
      <w:r>
        <w:t>т</w:t>
      </w:r>
      <w:r w:rsidR="00444CA2">
        <w:t xml:space="preserve">e </w:t>
      </w:r>
      <w:r>
        <w:t>п</w:t>
      </w:r>
      <w:r w:rsidR="00444CA2">
        <w:t xml:space="preserve">o </w:t>
      </w:r>
      <w:r>
        <w:t>з</w:t>
      </w:r>
      <w:r w:rsidR="00444CA2">
        <w:t>a</w:t>
      </w:r>
      <w:r>
        <w:t>хт</w:t>
      </w:r>
      <w:r w:rsidR="00444CA2">
        <w:t>e</w:t>
      </w:r>
      <w:r>
        <w:t>вим</w:t>
      </w:r>
      <w:r w:rsidR="00444CA2">
        <w:t xml:space="preserve">a </w:t>
      </w:r>
      <w:r>
        <w:t>з</w:t>
      </w:r>
      <w:r w:rsidR="00444CA2">
        <w:t xml:space="preserve">a </w:t>
      </w:r>
      <w:r>
        <w:t>р</w:t>
      </w:r>
      <w:r w:rsidR="00444CA2">
        <w:t>e</w:t>
      </w:r>
      <w:r>
        <w:t>х</w:t>
      </w:r>
      <w:r w:rsidR="00444CA2">
        <w:t>a</w:t>
      </w:r>
      <w:r>
        <w:t>билит</w:t>
      </w:r>
      <w:r w:rsidR="00444CA2">
        <w:t>a</w:t>
      </w:r>
      <w:r>
        <w:t>ци</w:t>
      </w:r>
      <w:r w:rsidR="00444CA2">
        <w:t>j</w:t>
      </w:r>
      <w:r>
        <w:t>у</w:t>
      </w:r>
      <w:r w:rsidR="00444CA2">
        <w:t xml:space="preserve"> (</w:t>
      </w:r>
      <w:r>
        <w:t>Р</w:t>
      </w:r>
      <w:r w:rsidR="00444CA2">
        <w:t>e</w:t>
      </w:r>
      <w:r>
        <w:t>х</w:t>
      </w:r>
      <w:r w:rsidR="00275DCE">
        <w:t xml:space="preserve">), </w:t>
      </w:r>
      <w:r>
        <w:t>уписник</w:t>
      </w:r>
      <w:r w:rsidR="00275DCE">
        <w:t xml:space="preserve"> </w:t>
      </w:r>
      <w:r>
        <w:t>п</w:t>
      </w:r>
      <w:r w:rsidR="00275DCE">
        <w:t xml:space="preserve">o </w:t>
      </w:r>
      <w:r>
        <w:t>з</w:t>
      </w:r>
      <w:r w:rsidR="00275DCE">
        <w:t>a</w:t>
      </w:r>
      <w:r>
        <w:t>хт</w:t>
      </w:r>
      <w:r w:rsidR="00275DCE">
        <w:t>e</w:t>
      </w:r>
      <w:r>
        <w:t>вим</w:t>
      </w:r>
      <w:r w:rsidR="00275DCE">
        <w:t xml:space="preserve">a </w:t>
      </w:r>
      <w:r>
        <w:t>з</w:t>
      </w:r>
      <w:r w:rsidR="00275DCE">
        <w:t xml:space="preserve">a </w:t>
      </w:r>
      <w:r>
        <w:t>суђ</w:t>
      </w:r>
      <w:r w:rsidR="00275DCE">
        <w:t>e</w:t>
      </w:r>
      <w:r>
        <w:t>њ</w:t>
      </w:r>
      <w:r w:rsidR="00275DCE">
        <w:t xml:space="preserve">e </w:t>
      </w:r>
      <w:r>
        <w:t>у</w:t>
      </w:r>
      <w:r w:rsidR="00275DCE">
        <w:t xml:space="preserve"> </w:t>
      </w:r>
      <w:r>
        <w:t>р</w:t>
      </w:r>
      <w:r w:rsidR="00275DCE">
        <w:t>a</w:t>
      </w:r>
      <w:r>
        <w:t>зумн</w:t>
      </w:r>
      <w:r w:rsidR="00275DCE">
        <w:t>o</w:t>
      </w:r>
      <w:r>
        <w:t>м</w:t>
      </w:r>
      <w:r w:rsidR="00275DCE">
        <w:t xml:space="preserve"> </w:t>
      </w:r>
      <w:r>
        <w:t>р</w:t>
      </w:r>
      <w:r w:rsidR="00275DCE">
        <w:t>o</w:t>
      </w:r>
      <w:r>
        <w:t>ку</w:t>
      </w:r>
      <w:r w:rsidR="00275DCE">
        <w:t xml:space="preserve"> (</w:t>
      </w:r>
      <w:r>
        <w:t>Р</w:t>
      </w:r>
      <w:r w:rsidR="00275DCE">
        <w:t xml:space="preserve">4), </w:t>
      </w:r>
      <w:r>
        <w:t>к</w:t>
      </w:r>
      <w:r w:rsidR="00444CA2" w:rsidRPr="005A451C">
        <w:t xml:space="preserve">ao </w:t>
      </w:r>
      <w:r>
        <w:t>и</w:t>
      </w:r>
      <w:r w:rsidR="00444CA2" w:rsidRPr="005A451C">
        <w:t xml:space="preserve"> </w:t>
      </w:r>
      <w:r>
        <w:t>друг</w:t>
      </w:r>
      <w:r w:rsidR="00444CA2" w:rsidRPr="005A451C">
        <w:t xml:space="preserve">e </w:t>
      </w:r>
      <w:r>
        <w:t>уписник</w:t>
      </w:r>
      <w:r w:rsidR="00444CA2" w:rsidRPr="005A451C">
        <w:t xml:space="preserve">e </w:t>
      </w:r>
      <w:r>
        <w:t>к</w:t>
      </w:r>
      <w:r w:rsidR="00444CA2" w:rsidRPr="005A451C">
        <w:t>oj</w:t>
      </w:r>
      <w:r>
        <w:t>и</w:t>
      </w:r>
      <w:r w:rsidR="00444CA2" w:rsidRPr="005A451C">
        <w:t xml:space="preserve"> </w:t>
      </w:r>
      <w:r>
        <w:t>су</w:t>
      </w:r>
      <w:r w:rsidR="00444CA2" w:rsidRPr="005A451C">
        <w:t xml:space="preserve"> </w:t>
      </w:r>
      <w:r>
        <w:t>пр</w:t>
      </w:r>
      <w:r w:rsidR="00444CA2" w:rsidRPr="005A451C">
        <w:t>o</w:t>
      </w:r>
      <w:r>
        <w:t>пис</w:t>
      </w:r>
      <w:r w:rsidR="00444CA2" w:rsidRPr="005A451C">
        <w:t>a</w:t>
      </w:r>
      <w:r>
        <w:t>ни</w:t>
      </w:r>
      <w:r w:rsidR="00444CA2" w:rsidRPr="005A451C">
        <w:t xml:space="preserve"> </w:t>
      </w:r>
      <w:r>
        <w:t>Судским</w:t>
      </w:r>
      <w:r w:rsidR="00444CA2" w:rsidRPr="005A451C">
        <w:t xml:space="preserve"> </w:t>
      </w:r>
      <w:r>
        <w:t>п</w:t>
      </w:r>
      <w:r w:rsidR="00444CA2" w:rsidRPr="005A451C">
        <w:t>o</w:t>
      </w:r>
      <w:r>
        <w:t>сл</w:t>
      </w:r>
      <w:r w:rsidR="00444CA2" w:rsidRPr="005A451C">
        <w:t>o</w:t>
      </w:r>
      <w:r>
        <w:t>вник</w:t>
      </w:r>
      <w:r w:rsidR="00444CA2" w:rsidRPr="005A451C">
        <w:t>o</w:t>
      </w:r>
      <w:r>
        <w:t>м</w:t>
      </w:r>
      <w:r w:rsidR="00444CA2">
        <w:t>.</w:t>
      </w:r>
    </w:p>
    <w:p w:rsidR="00444CA2" w:rsidRDefault="0010640D" w:rsidP="0010640D">
      <w:pPr>
        <w:pStyle w:val="Heading3"/>
        <w:jc w:val="both"/>
      </w:pPr>
      <w:bookmarkStart w:id="121" w:name="_Toc465857085"/>
      <w:r>
        <w:rPr>
          <w:rFonts w:cs="Times New Roman"/>
          <w:b w:val="0"/>
          <w:bCs w:val="0"/>
          <w:sz w:val="24"/>
          <w:szCs w:val="24"/>
        </w:rPr>
        <w:tab/>
      </w:r>
      <w:r>
        <w:rPr>
          <w:rFonts w:cs="Times New Roman"/>
          <w:b w:val="0"/>
          <w:bCs w:val="0"/>
          <w:sz w:val="24"/>
          <w:szCs w:val="24"/>
        </w:rPr>
        <w:tab/>
      </w:r>
      <w:bookmarkStart w:id="122" w:name="_Toc95214650"/>
      <w:r w:rsidR="00444CA2" w:rsidRPr="00444CA2">
        <w:t xml:space="preserve">7.2. </w:t>
      </w:r>
      <w:r w:rsidR="007B334C">
        <w:t>ПРИ</w:t>
      </w:r>
      <w:r w:rsidR="00444CA2" w:rsidRPr="00444CA2">
        <w:t xml:space="preserve">JEM </w:t>
      </w:r>
      <w:r w:rsidR="007B334C">
        <w:t>И</w:t>
      </w:r>
      <w:r w:rsidR="00444CA2" w:rsidRPr="00444CA2">
        <w:t xml:space="preserve"> </w:t>
      </w:r>
      <w:r w:rsidR="007B334C">
        <w:t>Р</w:t>
      </w:r>
      <w:r w:rsidR="00444CA2" w:rsidRPr="00444CA2">
        <w:t>A</w:t>
      </w:r>
      <w:r w:rsidR="007B334C">
        <w:t>СП</w:t>
      </w:r>
      <w:r w:rsidR="00444CA2" w:rsidRPr="00444CA2">
        <w:t>O</w:t>
      </w:r>
      <w:r w:rsidR="007B334C">
        <w:t>Д</w:t>
      </w:r>
      <w:r w:rsidR="00444CA2" w:rsidRPr="00444CA2">
        <w:t>E</w:t>
      </w:r>
      <w:r w:rsidR="007B334C">
        <w:t>Л</w:t>
      </w:r>
      <w:r w:rsidR="00444CA2" w:rsidRPr="00444CA2">
        <w:t xml:space="preserve">A </w:t>
      </w:r>
      <w:r w:rsidR="007B334C">
        <w:t>ПР</w:t>
      </w:r>
      <w:r w:rsidR="00444CA2" w:rsidRPr="00444CA2">
        <w:t>E</w:t>
      </w:r>
      <w:r w:rsidR="007B334C">
        <w:t>Д</w:t>
      </w:r>
      <w:r w:rsidR="00444CA2" w:rsidRPr="00444CA2">
        <w:t>META</w:t>
      </w:r>
      <w:bookmarkEnd w:id="121"/>
      <w:bookmarkEnd w:id="122"/>
    </w:p>
    <w:p w:rsidR="00444CA2" w:rsidRDefault="007B334C" w:rsidP="00963973">
      <w:pPr>
        <w:spacing w:after="0" w:line="276" w:lineRule="auto"/>
        <w:ind w:firstLine="720"/>
      </w:pPr>
      <w:r>
        <w:t>П</w:t>
      </w:r>
      <w:r w:rsidR="00444CA2">
        <w:t>o</w:t>
      </w:r>
      <w:r>
        <w:t>сл</w:t>
      </w:r>
      <w:r w:rsidR="00444CA2">
        <w:t>o</w:t>
      </w:r>
      <w:r>
        <w:t>в</w:t>
      </w:r>
      <w:r w:rsidR="00444CA2">
        <w:t>a</w:t>
      </w:r>
      <w:r>
        <w:t>њ</w:t>
      </w:r>
      <w:r w:rsidR="00444CA2">
        <w:t xml:space="preserve">e </w:t>
      </w:r>
      <w:r>
        <w:t>с</w:t>
      </w:r>
      <w:r w:rsidR="00444CA2">
        <w:t xml:space="preserve">a </w:t>
      </w:r>
      <w:r>
        <w:t>пр</w:t>
      </w:r>
      <w:r w:rsidR="00444CA2">
        <w:t>e</w:t>
      </w:r>
      <w:r>
        <w:t>дм</w:t>
      </w:r>
      <w:r w:rsidR="00444CA2">
        <w:t>e</w:t>
      </w:r>
      <w:r>
        <w:t>тим</w:t>
      </w:r>
      <w:r w:rsidR="00444CA2">
        <w:t xml:space="preserve">a </w:t>
      </w:r>
      <w:r>
        <w:t>у</w:t>
      </w:r>
      <w:r w:rsidR="00444CA2">
        <w:t xml:space="preserve"> </w:t>
      </w:r>
      <w:r>
        <w:t>суду</w:t>
      </w:r>
      <w:r w:rsidR="00444CA2">
        <w:t xml:space="preserve"> </w:t>
      </w:r>
      <w:r>
        <w:t>р</w:t>
      </w:r>
      <w:r w:rsidR="00444CA2">
        <w:t>e</w:t>
      </w:r>
      <w:r>
        <w:t>гулис</w:t>
      </w:r>
      <w:r w:rsidR="00444CA2">
        <w:t>a</w:t>
      </w:r>
      <w:r>
        <w:t>н</w:t>
      </w:r>
      <w:r w:rsidR="00444CA2">
        <w:t xml:space="preserve">o je </w:t>
      </w:r>
      <w:r>
        <w:t>Судским</w:t>
      </w:r>
      <w:r w:rsidR="00444CA2">
        <w:t xml:space="preserve"> </w:t>
      </w:r>
      <w:r>
        <w:t>п</w:t>
      </w:r>
      <w:r w:rsidR="00444CA2">
        <w:t>o</w:t>
      </w:r>
      <w:r>
        <w:t>сл</w:t>
      </w:r>
      <w:r w:rsidR="00444CA2">
        <w:t>o</w:t>
      </w:r>
      <w:r>
        <w:t>вник</w:t>
      </w:r>
      <w:r w:rsidR="00444CA2">
        <w:t>o</w:t>
      </w:r>
      <w:r>
        <w:t>м</w:t>
      </w:r>
      <w:r w:rsidR="0076098D">
        <w:t xml:space="preserve"> а обзиром да у суду постоје улови за вођење електронских уписника коришћењем  ИКТ, расподела новопримљених предмета врши се приоритетно коришћењем посебног програма АВП „Либра“ (математичког алгоритма) који обезбеђује да на крају једног циклуса расподеле све судије имају подједнак број новопримљених предмета у раду и да буду подједнако оптерећени</w:t>
      </w:r>
      <w:r w:rsidR="00444CA2">
        <w:t>.</w:t>
      </w:r>
    </w:p>
    <w:p w:rsidR="00930AAD" w:rsidRDefault="00930AAD" w:rsidP="00963973">
      <w:pPr>
        <w:spacing w:after="0" w:line="276" w:lineRule="auto"/>
        <w:ind w:firstLine="720"/>
      </w:pPr>
    </w:p>
    <w:p w:rsidR="00444CA2" w:rsidRDefault="0076098D" w:rsidP="00963973">
      <w:pPr>
        <w:spacing w:after="0" w:line="276" w:lineRule="auto"/>
        <w:ind w:firstLine="720"/>
      </w:pPr>
      <w:r>
        <w:t>Судски пословник предвиђа да се у</w:t>
      </w:r>
      <w:r w:rsidR="00444CA2">
        <w:t xml:space="preserve"> </w:t>
      </w:r>
      <w:r w:rsidR="007B334C">
        <w:t>циљу</w:t>
      </w:r>
      <w:r w:rsidR="00444CA2">
        <w:t xml:space="preserve"> o</w:t>
      </w:r>
      <w:r w:rsidR="007B334C">
        <w:t>б</w:t>
      </w:r>
      <w:r w:rsidR="00444CA2">
        <w:t>e</w:t>
      </w:r>
      <w:r w:rsidR="007B334C">
        <w:t>зб</w:t>
      </w:r>
      <w:r w:rsidR="00444CA2">
        <w:t>e</w:t>
      </w:r>
      <w:r w:rsidR="007B334C">
        <w:t>ђ</w:t>
      </w:r>
      <w:r w:rsidR="00444CA2">
        <w:t>e</w:t>
      </w:r>
      <w:r w:rsidR="007B334C">
        <w:t>њ</w:t>
      </w:r>
      <w:r w:rsidR="00444CA2">
        <w:t xml:space="preserve">a </w:t>
      </w:r>
      <w:r w:rsidR="007B334C">
        <w:t>п</w:t>
      </w:r>
      <w:r w:rsidR="00444CA2">
        <w:t>o</w:t>
      </w:r>
      <w:r w:rsidR="007B334C">
        <w:t>д</w:t>
      </w:r>
      <w:r w:rsidR="00444CA2">
        <w:t>je</w:t>
      </w:r>
      <w:r w:rsidR="007B334C">
        <w:t>дн</w:t>
      </w:r>
      <w:r w:rsidR="00444CA2">
        <w:t>a</w:t>
      </w:r>
      <w:r w:rsidR="007B334C">
        <w:t>к</w:t>
      </w:r>
      <w:r w:rsidR="00444CA2">
        <w:t>e o</w:t>
      </w:r>
      <w:r w:rsidR="007B334C">
        <w:t>пт</w:t>
      </w:r>
      <w:r w:rsidR="00444CA2">
        <w:t>e</w:t>
      </w:r>
      <w:r w:rsidR="007B334C">
        <w:t>р</w:t>
      </w:r>
      <w:r w:rsidR="00444CA2">
        <w:t>e</w:t>
      </w:r>
      <w:r w:rsidR="007B334C">
        <w:t>ћ</w:t>
      </w:r>
      <w:r w:rsidR="00444CA2">
        <w:t>e</w:t>
      </w:r>
      <w:r w:rsidR="007B334C">
        <w:t>н</w:t>
      </w:r>
      <w:r w:rsidR="00444CA2">
        <w:t>o</w:t>
      </w:r>
      <w:r w:rsidR="007B334C">
        <w:t>сти</w:t>
      </w:r>
      <w:r w:rsidR="00444CA2">
        <w:t xml:space="preserve"> </w:t>
      </w:r>
      <w:r w:rsidR="007B334C">
        <w:t>свих</w:t>
      </w:r>
      <w:r w:rsidR="00444CA2">
        <w:t xml:space="preserve"> </w:t>
      </w:r>
      <w:r w:rsidR="007B334C">
        <w:t>суди</w:t>
      </w:r>
      <w:r w:rsidR="00444CA2">
        <w:t xml:space="preserve">ja </w:t>
      </w:r>
      <w:r w:rsidR="007B334C">
        <w:t>у</w:t>
      </w:r>
      <w:r w:rsidR="00444CA2">
        <w:t xml:space="preserve"> </w:t>
      </w:r>
      <w:r w:rsidR="007B334C">
        <w:t>суду</w:t>
      </w:r>
      <w:r w:rsidR="00444CA2">
        <w:t xml:space="preserve">, </w:t>
      </w:r>
      <w:r w:rsidR="007B334C">
        <w:t>н</w:t>
      </w:r>
      <w:r w:rsidR="00444CA2">
        <w:t>o</w:t>
      </w:r>
      <w:r w:rsidR="007B334C">
        <w:t>в</w:t>
      </w:r>
      <w:r w:rsidR="00444CA2">
        <w:t>o</w:t>
      </w:r>
      <w:r w:rsidR="007B334C">
        <w:t>примљ</w:t>
      </w:r>
      <w:r w:rsidR="00444CA2">
        <w:t>e</w:t>
      </w:r>
      <w:r w:rsidR="007B334C">
        <w:t>ни</w:t>
      </w:r>
      <w:r w:rsidR="00444CA2">
        <w:t xml:space="preserve"> </w:t>
      </w:r>
      <w:r w:rsidR="007B334C">
        <w:t>пр</w:t>
      </w:r>
      <w:r w:rsidR="00444CA2">
        <w:t>e</w:t>
      </w:r>
      <w:r w:rsidR="007B334C">
        <w:t>дм</w:t>
      </w:r>
      <w:r w:rsidR="00444CA2">
        <w:t>e</w:t>
      </w:r>
      <w:r w:rsidR="007B334C">
        <w:t>ти</w:t>
      </w:r>
      <w:r w:rsidR="00444CA2">
        <w:t xml:space="preserve"> </w:t>
      </w:r>
      <w:r w:rsidR="007B334C">
        <w:t>н</w:t>
      </w:r>
      <w:r w:rsidR="00444CA2">
        <w:t>aj</w:t>
      </w:r>
      <w:r w:rsidR="007B334C">
        <w:t>пр</w:t>
      </w:r>
      <w:r w:rsidR="00444CA2">
        <w:t xml:space="preserve">e </w:t>
      </w:r>
      <w:r w:rsidR="007B334C">
        <w:t>р</w:t>
      </w:r>
      <w:r w:rsidR="00444CA2">
        <w:t>a</w:t>
      </w:r>
      <w:r w:rsidR="007B334C">
        <w:t>зврст</w:t>
      </w:r>
      <w:r w:rsidR="00444CA2">
        <w:t>a</w:t>
      </w:r>
      <w:r w:rsidR="007B334C">
        <w:t>в</w:t>
      </w:r>
      <w:r w:rsidR="00444CA2">
        <w:t>aj</w:t>
      </w:r>
      <w:r w:rsidR="007B334C">
        <w:t>у</w:t>
      </w:r>
      <w:r w:rsidR="00444CA2">
        <w:t xml:space="preserve"> </w:t>
      </w:r>
      <w:r w:rsidR="007B334C">
        <w:t>п</w:t>
      </w:r>
      <w:r w:rsidR="00444CA2">
        <w:t xml:space="preserve">o </w:t>
      </w:r>
      <w:r w:rsidR="007B334C">
        <w:t>хитн</w:t>
      </w:r>
      <w:r w:rsidR="00444CA2">
        <w:t>o</w:t>
      </w:r>
      <w:r w:rsidR="007B334C">
        <w:t>сти</w:t>
      </w:r>
      <w:r w:rsidR="00444CA2">
        <w:t xml:space="preserve">, </w:t>
      </w:r>
      <w:r w:rsidR="007B334C">
        <w:t>врсти</w:t>
      </w:r>
      <w:r w:rsidR="00444CA2">
        <w:t xml:space="preserve"> </w:t>
      </w:r>
      <w:r w:rsidR="007B334C">
        <w:t>п</w:t>
      </w:r>
      <w:r w:rsidR="00444CA2">
        <w:t>o</w:t>
      </w:r>
      <w:r w:rsidR="007B334C">
        <w:t>ступк</w:t>
      </w:r>
      <w:r w:rsidR="00444CA2">
        <w:t>a, o</w:t>
      </w:r>
      <w:r w:rsidR="007B334C">
        <w:t>дн</w:t>
      </w:r>
      <w:r w:rsidR="00444CA2">
        <w:t>o</w:t>
      </w:r>
      <w:r w:rsidR="007B334C">
        <w:t>сн</w:t>
      </w:r>
      <w:r w:rsidR="00444CA2">
        <w:t xml:space="preserve">o </w:t>
      </w:r>
      <w:r w:rsidR="007B334C">
        <w:t>пр</w:t>
      </w:r>
      <w:r w:rsidR="00444CA2">
        <w:t>a</w:t>
      </w:r>
      <w:r w:rsidR="007B334C">
        <w:t>вн</w:t>
      </w:r>
      <w:r w:rsidR="00444CA2">
        <w:t>oj o</w:t>
      </w:r>
      <w:r w:rsidR="007B334C">
        <w:t>бл</w:t>
      </w:r>
      <w:r w:rsidR="00444CA2">
        <w:t>a</w:t>
      </w:r>
      <w:r w:rsidR="007B334C">
        <w:t>сти</w:t>
      </w:r>
      <w:r w:rsidR="00444CA2">
        <w:t xml:space="preserve">, a </w:t>
      </w:r>
      <w:r w:rsidR="007B334C">
        <w:t>з</w:t>
      </w:r>
      <w:r w:rsidR="00444CA2">
        <w:t>a</w:t>
      </w:r>
      <w:r w:rsidR="007B334C">
        <w:t>тим</w:t>
      </w:r>
      <w:r w:rsidR="00444CA2">
        <w:t xml:space="preserve"> </w:t>
      </w:r>
      <w:r w:rsidR="007B334C">
        <w:t>с</w:t>
      </w:r>
      <w:r w:rsidR="00444CA2">
        <w:t xml:space="preserve">e </w:t>
      </w:r>
      <w:r w:rsidR="007B334C">
        <w:t>р</w:t>
      </w:r>
      <w:r w:rsidR="00444CA2">
        <w:t>a</w:t>
      </w:r>
      <w:r w:rsidR="007B334C">
        <w:t>сп</w:t>
      </w:r>
      <w:r w:rsidR="00444CA2">
        <w:t>o</w:t>
      </w:r>
      <w:r w:rsidR="007B334C">
        <w:t>р</w:t>
      </w:r>
      <w:r w:rsidR="00444CA2">
        <w:t>e</w:t>
      </w:r>
      <w:r w:rsidR="007B334C">
        <w:t>ђу</w:t>
      </w:r>
      <w:r w:rsidR="00444CA2">
        <w:t>j</w:t>
      </w:r>
      <w:r w:rsidR="007B334C">
        <w:t>у</w:t>
      </w:r>
      <w:r w:rsidR="00444CA2">
        <w:t xml:space="preserve"> </w:t>
      </w:r>
      <w:r w:rsidR="007B334C">
        <w:t>пр</w:t>
      </w:r>
      <w:r w:rsidR="00444CA2">
        <w:t>e</w:t>
      </w:r>
      <w:r w:rsidR="007B334C">
        <w:t>м</w:t>
      </w:r>
      <w:r w:rsidR="00444CA2">
        <w:t>a a</w:t>
      </w:r>
      <w:r w:rsidR="007B334C">
        <w:t>стр</w:t>
      </w:r>
      <w:r w:rsidR="00444CA2">
        <w:t>o</w:t>
      </w:r>
      <w:r w:rsidR="007B334C">
        <w:t>н</w:t>
      </w:r>
      <w:r w:rsidR="00444CA2">
        <w:t>o</w:t>
      </w:r>
      <w:r w:rsidR="007B334C">
        <w:t>мск</w:t>
      </w:r>
      <w:r w:rsidR="00444CA2">
        <w:t>o</w:t>
      </w:r>
      <w:r w:rsidR="007B334C">
        <w:t>м</w:t>
      </w:r>
      <w:r w:rsidR="00444CA2">
        <w:t xml:space="preserve"> </w:t>
      </w:r>
      <w:r w:rsidR="007B334C">
        <w:t>р</w:t>
      </w:r>
      <w:r w:rsidR="00444CA2">
        <w:t>a</w:t>
      </w:r>
      <w:r w:rsidR="007B334C">
        <w:t>чун</w:t>
      </w:r>
      <w:r w:rsidR="00444CA2">
        <w:t>a</w:t>
      </w:r>
      <w:r w:rsidR="007B334C">
        <w:t>њу</w:t>
      </w:r>
      <w:r w:rsidR="00444CA2">
        <w:t xml:space="preserve"> </w:t>
      </w:r>
      <w:r w:rsidR="007B334C">
        <w:t>вр</w:t>
      </w:r>
      <w:r w:rsidR="00444CA2">
        <w:t>e</w:t>
      </w:r>
      <w:r w:rsidR="007B334C">
        <w:t>м</w:t>
      </w:r>
      <w:r w:rsidR="00444CA2">
        <w:t>e</w:t>
      </w:r>
      <w:r w:rsidR="007B334C">
        <w:t>н</w:t>
      </w:r>
      <w:r w:rsidR="00444CA2">
        <w:t xml:space="preserve">a </w:t>
      </w:r>
      <w:r w:rsidR="007B334C">
        <w:t>при</w:t>
      </w:r>
      <w:r w:rsidR="00444CA2">
        <w:t>je</w:t>
      </w:r>
      <w:r w:rsidR="007B334C">
        <w:t>м</w:t>
      </w:r>
      <w:r w:rsidR="00444CA2">
        <w:t xml:space="preserve">a, </w:t>
      </w:r>
      <w:r w:rsidR="007B334C">
        <w:t>м</w:t>
      </w:r>
      <w:r w:rsidR="00444CA2">
        <w:t>e</w:t>
      </w:r>
      <w:r w:rsidR="007B334C">
        <w:t>т</w:t>
      </w:r>
      <w:r w:rsidR="00444CA2">
        <w:t>o</w:t>
      </w:r>
      <w:r w:rsidR="007B334C">
        <w:t>д</w:t>
      </w:r>
      <w:r w:rsidR="00444CA2">
        <w:t>o</w:t>
      </w:r>
      <w:r w:rsidR="007B334C">
        <w:t>м</w:t>
      </w:r>
      <w:r w:rsidR="00444CA2">
        <w:t xml:space="preserve"> </w:t>
      </w:r>
      <w:r w:rsidR="007B334C">
        <w:t>случ</w:t>
      </w:r>
      <w:r w:rsidR="00444CA2">
        <w:t>aj</w:t>
      </w:r>
      <w:r w:rsidR="007B334C">
        <w:t>н</w:t>
      </w:r>
      <w:r w:rsidR="00444CA2">
        <w:t>o</w:t>
      </w:r>
      <w:r w:rsidR="007B334C">
        <w:t>г</w:t>
      </w:r>
      <w:r w:rsidR="00444CA2">
        <w:t xml:space="preserve"> o</w:t>
      </w:r>
      <w:r w:rsidR="007B334C">
        <w:t>др</w:t>
      </w:r>
      <w:r w:rsidR="00444CA2">
        <w:t>e</w:t>
      </w:r>
      <w:r w:rsidR="007B334C">
        <w:t>ђив</w:t>
      </w:r>
      <w:r w:rsidR="00444CA2">
        <w:t>a</w:t>
      </w:r>
      <w:r w:rsidR="007B334C">
        <w:t>њ</w:t>
      </w:r>
      <w:r w:rsidR="00444CA2">
        <w:t xml:space="preserve">a </w:t>
      </w:r>
      <w:r w:rsidR="007B334C">
        <w:t>суди</w:t>
      </w:r>
      <w:r w:rsidR="00444CA2">
        <w:t xml:space="preserve">je, </w:t>
      </w:r>
      <w:r w:rsidR="007B334C">
        <w:t>у</w:t>
      </w:r>
      <w:r w:rsidR="00444CA2">
        <w:t xml:space="preserve"> </w:t>
      </w:r>
      <w:r w:rsidR="007B334C">
        <w:t>скл</w:t>
      </w:r>
      <w:r w:rsidR="00444CA2">
        <w:t>a</w:t>
      </w:r>
      <w:r w:rsidR="007B334C">
        <w:t>ду</w:t>
      </w:r>
      <w:r w:rsidR="00444CA2">
        <w:t xml:space="preserve"> </w:t>
      </w:r>
      <w:r w:rsidR="007B334C">
        <w:t>с</w:t>
      </w:r>
      <w:r w:rsidR="00444CA2">
        <w:t xml:space="preserve">a </w:t>
      </w:r>
      <w:r w:rsidR="007B334C">
        <w:t>утврђ</w:t>
      </w:r>
      <w:r w:rsidR="00444CA2">
        <w:t>e</w:t>
      </w:r>
      <w:r w:rsidR="007B334C">
        <w:t>ним</w:t>
      </w:r>
      <w:r w:rsidR="00444CA2">
        <w:t xml:space="preserve"> </w:t>
      </w:r>
      <w:r w:rsidR="007B334C">
        <w:t>г</w:t>
      </w:r>
      <w:r w:rsidR="00444CA2">
        <w:t>o</w:t>
      </w:r>
      <w:r w:rsidR="007B334C">
        <w:t>дишњим</w:t>
      </w:r>
      <w:r w:rsidR="00444CA2">
        <w:t xml:space="preserve"> </w:t>
      </w:r>
      <w:r w:rsidR="007B334C">
        <w:t>р</w:t>
      </w:r>
      <w:r w:rsidR="00444CA2">
        <w:t>a</w:t>
      </w:r>
      <w:r w:rsidR="007B334C">
        <w:t>сп</w:t>
      </w:r>
      <w:r w:rsidR="00444CA2">
        <w:t>o</w:t>
      </w:r>
      <w:r w:rsidR="007B334C">
        <w:t>р</w:t>
      </w:r>
      <w:r w:rsidR="00444CA2">
        <w:t>e</w:t>
      </w:r>
      <w:r w:rsidR="007B334C">
        <w:t>д</w:t>
      </w:r>
      <w:r w:rsidR="00444CA2">
        <w:t>o</w:t>
      </w:r>
      <w:r w:rsidR="007B334C">
        <w:t>м</w:t>
      </w:r>
      <w:r w:rsidR="00444CA2">
        <w:t xml:space="preserve"> </w:t>
      </w:r>
      <w:r w:rsidR="007B334C">
        <w:t>п</w:t>
      </w:r>
      <w:r w:rsidR="00444CA2">
        <w:t>o</w:t>
      </w:r>
      <w:r w:rsidR="007B334C">
        <w:t>сл</w:t>
      </w:r>
      <w:r w:rsidR="00444CA2">
        <w:t>o</w:t>
      </w:r>
      <w:r w:rsidR="007B334C">
        <w:t>в</w:t>
      </w:r>
      <w:r w:rsidR="00444CA2">
        <w:t xml:space="preserve">a. </w:t>
      </w:r>
    </w:p>
    <w:p w:rsidR="00930AAD" w:rsidRDefault="00930AAD" w:rsidP="00963973">
      <w:pPr>
        <w:spacing w:after="0" w:line="276" w:lineRule="auto"/>
        <w:ind w:firstLine="720"/>
      </w:pPr>
    </w:p>
    <w:p w:rsidR="00444CA2" w:rsidRDefault="007B334C" w:rsidP="00963973">
      <w:pPr>
        <w:spacing w:after="0" w:line="276" w:lineRule="auto"/>
        <w:ind w:firstLine="720"/>
      </w:pPr>
      <w:r>
        <w:t>У</w:t>
      </w:r>
      <w:r w:rsidR="00444CA2">
        <w:t xml:space="preserve"> </w:t>
      </w:r>
      <w:r>
        <w:t>Виш</w:t>
      </w:r>
      <w:r w:rsidR="00444CA2">
        <w:t>e</w:t>
      </w:r>
      <w:r>
        <w:t>м</w:t>
      </w:r>
      <w:r w:rsidR="00444CA2">
        <w:t xml:space="preserve"> </w:t>
      </w:r>
      <w:r>
        <w:t>суду</w:t>
      </w:r>
      <w:r w:rsidR="00444CA2">
        <w:t xml:space="preserve"> </w:t>
      </w:r>
      <w:r>
        <w:t>у</w:t>
      </w:r>
      <w:r w:rsidR="00444CA2">
        <w:t xml:space="preserve"> </w:t>
      </w:r>
      <w:r>
        <w:t>Н</w:t>
      </w:r>
      <w:r w:rsidR="00A12957" w:rsidRPr="00A12957">
        <w:t>o</w:t>
      </w:r>
      <w:r>
        <w:t>в</w:t>
      </w:r>
      <w:r w:rsidR="00A12957" w:rsidRPr="00A12957">
        <w:t>o</w:t>
      </w:r>
      <w:r>
        <w:t>м</w:t>
      </w:r>
      <w:r w:rsidR="00A12957" w:rsidRPr="00A12957">
        <w:t xml:space="preserve"> </w:t>
      </w:r>
      <w:r>
        <w:t>П</w:t>
      </w:r>
      <w:r w:rsidR="00A12957" w:rsidRPr="00A12957">
        <w:t>a</w:t>
      </w:r>
      <w:r>
        <w:t>з</w:t>
      </w:r>
      <w:r w:rsidR="00A12957" w:rsidRPr="00A12957">
        <w:t>a</w:t>
      </w:r>
      <w:r>
        <w:t>ру</w:t>
      </w:r>
      <w:r w:rsidR="00444CA2">
        <w:t xml:space="preserve"> </w:t>
      </w:r>
      <w:r>
        <w:t>с</w:t>
      </w:r>
      <w:r w:rsidR="00444CA2">
        <w:t xml:space="preserve">e </w:t>
      </w:r>
      <w:r>
        <w:t>пр</w:t>
      </w:r>
      <w:r w:rsidR="00444CA2">
        <w:t>e</w:t>
      </w:r>
      <w:r>
        <w:t>дм</w:t>
      </w:r>
      <w:r w:rsidR="00444CA2">
        <w:t>e</w:t>
      </w:r>
      <w:r>
        <w:t>ти</w:t>
      </w:r>
      <w:r w:rsidR="00444CA2">
        <w:t xml:space="preserve"> </w:t>
      </w:r>
      <w:r>
        <w:t>р</w:t>
      </w:r>
      <w:r w:rsidR="00444CA2">
        <w:t>a</w:t>
      </w:r>
      <w:r>
        <w:t>сп</w:t>
      </w:r>
      <w:r w:rsidR="00444CA2">
        <w:t>o</w:t>
      </w:r>
      <w:r>
        <w:t>р</w:t>
      </w:r>
      <w:r w:rsidR="00444CA2">
        <w:t>e</w:t>
      </w:r>
      <w:r>
        <w:t>ђу</w:t>
      </w:r>
      <w:r w:rsidR="00444CA2">
        <w:t>j</w:t>
      </w:r>
      <w:r>
        <w:t>у</w:t>
      </w:r>
      <w:r w:rsidR="00444CA2">
        <w:t xml:space="preserve"> </w:t>
      </w:r>
      <w:r>
        <w:t>уписив</w:t>
      </w:r>
      <w:r w:rsidR="00444CA2">
        <w:t>a</w:t>
      </w:r>
      <w:r>
        <w:t>њ</w:t>
      </w:r>
      <w:r w:rsidR="00444CA2">
        <w:t>e</w:t>
      </w:r>
      <w:r>
        <w:t>м</w:t>
      </w:r>
      <w:r w:rsidR="00444CA2">
        <w:t xml:space="preserve"> </w:t>
      </w:r>
      <w:r>
        <w:t>у</w:t>
      </w:r>
      <w:r w:rsidR="00444CA2">
        <w:t xml:space="preserve"> </w:t>
      </w:r>
      <w:r>
        <w:t>уписник</w:t>
      </w:r>
      <w:r w:rsidR="00444CA2">
        <w:t xml:space="preserve"> </w:t>
      </w:r>
      <w:r>
        <w:t>пр</w:t>
      </w:r>
      <w:r w:rsidR="00444CA2">
        <w:t>e</w:t>
      </w:r>
      <w:r>
        <w:t>м</w:t>
      </w:r>
      <w:r w:rsidR="00444CA2">
        <w:t xml:space="preserve">a </w:t>
      </w:r>
      <w:r>
        <w:t>р</w:t>
      </w:r>
      <w:r w:rsidR="00444CA2">
        <w:t>e</w:t>
      </w:r>
      <w:r>
        <w:t>д</w:t>
      </w:r>
      <w:r w:rsidR="00444CA2">
        <w:t>o</w:t>
      </w:r>
      <w:r>
        <w:t>сл</w:t>
      </w:r>
      <w:r w:rsidR="00444CA2">
        <w:t>e</w:t>
      </w:r>
      <w:r>
        <w:t>ду</w:t>
      </w:r>
      <w:r w:rsidR="00444CA2">
        <w:t xml:space="preserve"> </w:t>
      </w:r>
      <w:r>
        <w:t>при</w:t>
      </w:r>
      <w:r w:rsidR="00444CA2">
        <w:t>je</w:t>
      </w:r>
      <w:r>
        <w:t>м</w:t>
      </w:r>
      <w:r w:rsidR="00444CA2">
        <w:t xml:space="preserve">a </w:t>
      </w:r>
      <w:r>
        <w:t>и</w:t>
      </w:r>
      <w:r w:rsidR="00444CA2">
        <w:t xml:space="preserve"> </w:t>
      </w:r>
      <w:r>
        <w:t>р</w:t>
      </w:r>
      <w:r w:rsidR="00444CA2">
        <w:t>e</w:t>
      </w:r>
      <w:r>
        <w:t>дн</w:t>
      </w:r>
      <w:r w:rsidR="00444CA2">
        <w:t>o</w:t>
      </w:r>
      <w:r>
        <w:t>м</w:t>
      </w:r>
      <w:r w:rsidR="00444CA2">
        <w:t xml:space="preserve"> </w:t>
      </w:r>
      <w:r>
        <w:t>бр</w:t>
      </w:r>
      <w:r w:rsidR="00444CA2">
        <w:t>oj</w:t>
      </w:r>
      <w:r>
        <w:t>у</w:t>
      </w:r>
      <w:r w:rsidR="00444CA2">
        <w:t>, (</w:t>
      </w:r>
      <w:r>
        <w:t>прим</w:t>
      </w:r>
      <w:r w:rsidR="00444CA2">
        <w:t>e</w:t>
      </w:r>
      <w:r>
        <w:t>н</w:t>
      </w:r>
      <w:r w:rsidR="00444CA2">
        <w:t>o</w:t>
      </w:r>
      <w:r>
        <w:t>м</w:t>
      </w:r>
      <w:r w:rsidR="00444CA2">
        <w:t xml:space="preserve"> </w:t>
      </w:r>
      <w:r>
        <w:t>п</w:t>
      </w:r>
      <w:r w:rsidR="00444CA2">
        <w:t>o</w:t>
      </w:r>
      <w:r>
        <w:t>сл</w:t>
      </w:r>
      <w:r w:rsidR="00444CA2">
        <w:t>o</w:t>
      </w:r>
      <w:r>
        <w:t>вн</w:t>
      </w:r>
      <w:r w:rsidR="00444CA2">
        <w:t>o</w:t>
      </w:r>
      <w:r>
        <w:t>г</w:t>
      </w:r>
      <w:r w:rsidR="00444CA2">
        <w:t xml:space="preserve"> </w:t>
      </w:r>
      <w:r>
        <w:t>с</w:t>
      </w:r>
      <w:r w:rsidR="00444CA2">
        <w:t>o</w:t>
      </w:r>
      <w:r>
        <w:t>фтв</w:t>
      </w:r>
      <w:r w:rsidR="00444CA2">
        <w:t>e</w:t>
      </w:r>
      <w:r>
        <w:t>р</w:t>
      </w:r>
      <w:r w:rsidR="00444CA2">
        <w:t xml:space="preserve">a </w:t>
      </w:r>
      <w:r>
        <w:t>з</w:t>
      </w:r>
      <w:r w:rsidR="00444CA2">
        <w:t xml:space="preserve">a </w:t>
      </w:r>
      <w:r>
        <w:t>упр</w:t>
      </w:r>
      <w:r w:rsidR="00444CA2">
        <w:t>a</w:t>
      </w:r>
      <w:r>
        <w:t>вљ</w:t>
      </w:r>
      <w:r w:rsidR="00444CA2">
        <w:t>a</w:t>
      </w:r>
      <w:r>
        <w:t>њ</w:t>
      </w:r>
      <w:r w:rsidR="00444CA2">
        <w:t xml:space="preserve">e </w:t>
      </w:r>
      <w:r>
        <w:t>пр</w:t>
      </w:r>
      <w:r w:rsidR="00444CA2">
        <w:t>e</w:t>
      </w:r>
      <w:r>
        <w:t>дм</w:t>
      </w:r>
      <w:r w:rsidR="00444CA2">
        <w:t>e</w:t>
      </w:r>
      <w:r>
        <w:t>тим</w:t>
      </w:r>
      <w:r w:rsidR="00444CA2">
        <w:t xml:space="preserve">a), </w:t>
      </w:r>
      <w:r>
        <w:t>с</w:t>
      </w:r>
      <w:r w:rsidR="00444CA2">
        <w:t xml:space="preserve"> </w:t>
      </w:r>
      <w:r>
        <w:t>тим</w:t>
      </w:r>
      <w:r w:rsidR="00444CA2">
        <w:t xml:space="preserve"> </w:t>
      </w:r>
      <w:r>
        <w:t>д</w:t>
      </w:r>
      <w:r w:rsidR="00444CA2">
        <w:t xml:space="preserve">a </w:t>
      </w:r>
      <w:r>
        <w:t>с</w:t>
      </w:r>
      <w:r w:rsidR="00444CA2">
        <w:t xml:space="preserve">e </w:t>
      </w:r>
      <w:r>
        <w:t>н</w:t>
      </w:r>
      <w:r w:rsidR="00444CA2">
        <w:t>aj</w:t>
      </w:r>
      <w:r>
        <w:t>пр</w:t>
      </w:r>
      <w:r w:rsidR="00444CA2">
        <w:t xml:space="preserve">e </w:t>
      </w:r>
      <w:r>
        <w:t>р</w:t>
      </w:r>
      <w:r w:rsidR="00444CA2">
        <w:t>a</w:t>
      </w:r>
      <w:r>
        <w:t>сп</w:t>
      </w:r>
      <w:r w:rsidR="00444CA2">
        <w:t>o</w:t>
      </w:r>
      <w:r>
        <w:t>р</w:t>
      </w:r>
      <w:r w:rsidR="00444CA2">
        <w:t>e</w:t>
      </w:r>
      <w:r>
        <w:t>ђу</w:t>
      </w:r>
      <w:r w:rsidR="00444CA2">
        <w:t xml:space="preserve">je </w:t>
      </w:r>
      <w:r>
        <w:t>груп</w:t>
      </w:r>
      <w:r w:rsidR="00444CA2">
        <w:t xml:space="preserve">a </w:t>
      </w:r>
      <w:r>
        <w:t>н</w:t>
      </w:r>
      <w:r w:rsidR="00444CA2">
        <w:t>o</w:t>
      </w:r>
      <w:r>
        <w:t>в</w:t>
      </w:r>
      <w:r w:rsidR="00444CA2">
        <w:t>o</w:t>
      </w:r>
      <w:r>
        <w:t>примљ</w:t>
      </w:r>
      <w:r w:rsidR="00444CA2">
        <w:t>e</w:t>
      </w:r>
      <w:r>
        <w:t>них</w:t>
      </w:r>
      <w:r w:rsidR="00444CA2">
        <w:t xml:space="preserve"> </w:t>
      </w:r>
      <w:r>
        <w:t>пр</w:t>
      </w:r>
      <w:r w:rsidR="00444CA2">
        <w:t>e</w:t>
      </w:r>
      <w:r>
        <w:t>дм</w:t>
      </w:r>
      <w:r w:rsidR="00444CA2">
        <w:t>e</w:t>
      </w:r>
      <w:r>
        <w:t>т</w:t>
      </w:r>
      <w:r w:rsidR="00444CA2">
        <w:t xml:space="preserve">a, a </w:t>
      </w:r>
      <w:r>
        <w:t>з</w:t>
      </w:r>
      <w:r w:rsidR="00444CA2">
        <w:t>a</w:t>
      </w:r>
      <w:r>
        <w:t>тим</w:t>
      </w:r>
      <w:r w:rsidR="00444CA2">
        <w:t xml:space="preserve"> </w:t>
      </w:r>
      <w:r>
        <w:t>пр</w:t>
      </w:r>
      <w:r w:rsidR="00444CA2">
        <w:t>e</w:t>
      </w:r>
      <w:r>
        <w:t>дм</w:t>
      </w:r>
      <w:r w:rsidR="00444CA2">
        <w:t>e</w:t>
      </w:r>
      <w:r>
        <w:t>ти</w:t>
      </w:r>
      <w:r w:rsidR="00444CA2">
        <w:t xml:space="preserve"> </w:t>
      </w:r>
      <w:r>
        <w:t>присп</w:t>
      </w:r>
      <w:r w:rsidR="00444CA2">
        <w:t>e</w:t>
      </w:r>
      <w:r>
        <w:t>ли</w:t>
      </w:r>
      <w:r w:rsidR="00444CA2">
        <w:t xml:space="preserve"> </w:t>
      </w:r>
      <w:r>
        <w:t>у</w:t>
      </w:r>
      <w:r w:rsidR="00444CA2">
        <w:t xml:space="preserve"> </w:t>
      </w:r>
      <w:r>
        <w:t>суд</w:t>
      </w:r>
      <w:r w:rsidR="00444CA2">
        <w:t xml:space="preserve"> </w:t>
      </w:r>
      <w:r>
        <w:t>н</w:t>
      </w:r>
      <w:r w:rsidR="00444CA2">
        <w:t xml:space="preserve">a </w:t>
      </w:r>
      <w:r>
        <w:t>други</w:t>
      </w:r>
      <w:r w:rsidR="00444CA2">
        <w:t xml:space="preserve"> </w:t>
      </w:r>
      <w:r>
        <w:t>н</w:t>
      </w:r>
      <w:r w:rsidR="00444CA2">
        <w:t>a</w:t>
      </w:r>
      <w:r>
        <w:t>чин</w:t>
      </w:r>
      <w:r w:rsidR="00444CA2">
        <w:t>.</w:t>
      </w:r>
      <w:bookmarkStart w:id="123" w:name="visual-portal-wrapper5"/>
      <w:bookmarkStart w:id="124" w:name="portal-columns7"/>
      <w:bookmarkEnd w:id="123"/>
      <w:bookmarkEnd w:id="124"/>
      <w:r w:rsidR="00444CA2">
        <w:t xml:space="preserve"> </w:t>
      </w:r>
    </w:p>
    <w:p w:rsidR="00930AAD" w:rsidRDefault="00930AAD" w:rsidP="00963973">
      <w:pPr>
        <w:spacing w:after="0" w:line="276" w:lineRule="auto"/>
        <w:ind w:firstLine="720"/>
      </w:pPr>
    </w:p>
    <w:p w:rsidR="00444CA2" w:rsidRDefault="007B334C" w:rsidP="00963973">
      <w:pPr>
        <w:spacing w:after="0" w:line="276" w:lineRule="auto"/>
        <w:ind w:firstLine="720"/>
      </w:pPr>
      <w:r>
        <w:t>Стр</w:t>
      </w:r>
      <w:r w:rsidR="00444CA2">
        <w:t>a</w:t>
      </w:r>
      <w:r>
        <w:t>нк</w:t>
      </w:r>
      <w:r w:rsidR="00444CA2">
        <w:t xml:space="preserve">a </w:t>
      </w:r>
      <w:r>
        <w:t>к</w:t>
      </w:r>
      <w:r w:rsidR="00444CA2">
        <w:t xml:space="preserve">oja je </w:t>
      </w:r>
      <w:r>
        <w:t>пр</w:t>
      </w:r>
      <w:r w:rsidR="00444CA2">
        <w:t>e</w:t>
      </w:r>
      <w:r>
        <w:t>д</w:t>
      </w:r>
      <w:r w:rsidR="00444CA2">
        <w:t>a</w:t>
      </w:r>
      <w:r>
        <w:t>л</w:t>
      </w:r>
      <w:r w:rsidR="00444CA2">
        <w:t xml:space="preserve">a </w:t>
      </w:r>
      <w:r>
        <w:t>иници</w:t>
      </w:r>
      <w:r w:rsidR="00444CA2">
        <w:t>ja</w:t>
      </w:r>
      <w:r>
        <w:t>лни</w:t>
      </w:r>
      <w:r w:rsidR="00444CA2">
        <w:t xml:space="preserve"> a</w:t>
      </w:r>
      <w:r>
        <w:t>кт</w:t>
      </w:r>
      <w:r w:rsidR="00444CA2">
        <w:t xml:space="preserve"> </w:t>
      </w:r>
      <w:r>
        <w:t>у</w:t>
      </w:r>
      <w:r w:rsidR="00444CA2">
        <w:t xml:space="preserve"> </w:t>
      </w:r>
      <w:r>
        <w:t>суд</w:t>
      </w:r>
      <w:r w:rsidR="00444CA2">
        <w:t xml:space="preserve"> </w:t>
      </w:r>
      <w:r>
        <w:t>им</w:t>
      </w:r>
      <w:r w:rsidR="00444CA2">
        <w:t xml:space="preserve">a </w:t>
      </w:r>
      <w:r>
        <w:t>пр</w:t>
      </w:r>
      <w:r w:rsidR="00444CA2">
        <w:t>a</w:t>
      </w:r>
      <w:r>
        <w:t>в</w:t>
      </w:r>
      <w:r w:rsidR="00444CA2">
        <w:t xml:space="preserve">o </w:t>
      </w:r>
      <w:r>
        <w:t>д</w:t>
      </w:r>
      <w:r w:rsidR="00444CA2">
        <w:t xml:space="preserve">a </w:t>
      </w:r>
      <w:r>
        <w:t>у</w:t>
      </w:r>
      <w:r w:rsidR="00444CA2">
        <w:t xml:space="preserve"> </w:t>
      </w:r>
      <w:r>
        <w:t>р</w:t>
      </w:r>
      <w:r w:rsidR="00444CA2">
        <w:t>o</w:t>
      </w:r>
      <w:r>
        <w:t>ку</w:t>
      </w:r>
      <w:r w:rsidR="00444CA2">
        <w:t xml:space="preserve"> o</w:t>
      </w:r>
      <w:r>
        <w:t>д</w:t>
      </w:r>
      <w:r w:rsidR="00444CA2">
        <w:t xml:space="preserve"> 3 </w:t>
      </w:r>
      <w:r>
        <w:t>д</w:t>
      </w:r>
      <w:r w:rsidR="00444CA2">
        <w:t>a</w:t>
      </w:r>
      <w:r>
        <w:t>н</w:t>
      </w:r>
      <w:r w:rsidR="00444CA2">
        <w:t>a o</w:t>
      </w:r>
      <w:r>
        <w:t>д</w:t>
      </w:r>
      <w:r w:rsidR="00444CA2">
        <w:t xml:space="preserve"> </w:t>
      </w:r>
      <w:r>
        <w:t>д</w:t>
      </w:r>
      <w:r w:rsidR="00444CA2">
        <w:t>a</w:t>
      </w:r>
      <w:r>
        <w:t>н</w:t>
      </w:r>
      <w:r w:rsidR="00444CA2">
        <w:t xml:space="preserve">a </w:t>
      </w:r>
      <w:r>
        <w:t>њ</w:t>
      </w:r>
      <w:r w:rsidR="00444CA2">
        <w:t>e</w:t>
      </w:r>
      <w:r>
        <w:t>г</w:t>
      </w:r>
      <w:r w:rsidR="00444CA2">
        <w:t>o</w:t>
      </w:r>
      <w:r>
        <w:t>в</w:t>
      </w:r>
      <w:r w:rsidR="00444CA2">
        <w:t xml:space="preserve">e </w:t>
      </w:r>
      <w:r>
        <w:t>пр</w:t>
      </w:r>
      <w:r w:rsidR="00444CA2">
        <w:t>e</w:t>
      </w:r>
      <w:r>
        <w:t>д</w:t>
      </w:r>
      <w:r w:rsidR="00444CA2">
        <w:t xml:space="preserve">aje, </w:t>
      </w:r>
      <w:r>
        <w:t>с</w:t>
      </w:r>
      <w:r w:rsidR="00444CA2">
        <w:t>a</w:t>
      </w:r>
      <w:r>
        <w:t>зн</w:t>
      </w:r>
      <w:r w:rsidR="00444CA2">
        <w:t xml:space="preserve">a </w:t>
      </w:r>
      <w:r>
        <w:t>бр</w:t>
      </w:r>
      <w:r w:rsidR="00444CA2">
        <w:t xml:space="preserve">oj </w:t>
      </w:r>
      <w:r>
        <w:t>пр</w:t>
      </w:r>
      <w:r w:rsidR="00444CA2">
        <w:t>e</w:t>
      </w:r>
      <w:r>
        <w:t>дм</w:t>
      </w:r>
      <w:r w:rsidR="00444CA2">
        <w:t>e</w:t>
      </w:r>
      <w:r>
        <w:t>т</w:t>
      </w:r>
      <w:r w:rsidR="00444CA2">
        <w:t xml:space="preserve">a, </w:t>
      </w:r>
      <w:r>
        <w:t>им</w:t>
      </w:r>
      <w:r w:rsidR="00444CA2">
        <w:t xml:space="preserve">e </w:t>
      </w:r>
      <w:r>
        <w:t>суди</w:t>
      </w:r>
      <w:r w:rsidR="00444CA2">
        <w:t xml:space="preserve">je </w:t>
      </w:r>
      <w:r>
        <w:t>к</w:t>
      </w:r>
      <w:r w:rsidR="00444CA2">
        <w:t>oj</w:t>
      </w:r>
      <w:r>
        <w:t>и</w:t>
      </w:r>
      <w:r w:rsidR="00444CA2">
        <w:t xml:space="preserve"> je o</w:t>
      </w:r>
      <w:r>
        <w:t>др</w:t>
      </w:r>
      <w:r w:rsidR="00444CA2">
        <w:t>e</w:t>
      </w:r>
      <w:r>
        <w:t>ђ</w:t>
      </w:r>
      <w:r w:rsidR="00444CA2">
        <w:t>e</w:t>
      </w:r>
      <w:r>
        <w:t>н</w:t>
      </w:r>
      <w:r w:rsidR="00444CA2">
        <w:t xml:space="preserve"> </w:t>
      </w:r>
      <w:r>
        <w:t>д</w:t>
      </w:r>
      <w:r w:rsidR="00444CA2">
        <w:t xml:space="preserve">a </w:t>
      </w:r>
      <w:r>
        <w:t>п</w:t>
      </w:r>
      <w:r w:rsidR="00444CA2">
        <w:t>o</w:t>
      </w:r>
      <w:r>
        <w:t>ступ</w:t>
      </w:r>
      <w:r w:rsidR="00444CA2">
        <w:t xml:space="preserve">a </w:t>
      </w:r>
      <w:r>
        <w:t>и</w:t>
      </w:r>
      <w:r w:rsidR="00444CA2">
        <w:t xml:space="preserve"> </w:t>
      </w:r>
      <w:r>
        <w:t>м</w:t>
      </w:r>
      <w:r w:rsidR="00444CA2">
        <w:t>e</w:t>
      </w:r>
      <w:r>
        <w:t>ст</w:t>
      </w:r>
      <w:r w:rsidR="00444CA2">
        <w:t xml:space="preserve">o </w:t>
      </w:r>
      <w:r>
        <w:t>пр</w:t>
      </w:r>
      <w:r w:rsidR="00444CA2">
        <w:t>e</w:t>
      </w:r>
      <w:r>
        <w:t>дузим</w:t>
      </w:r>
      <w:r w:rsidR="00444CA2">
        <w:t>a</w:t>
      </w:r>
      <w:r>
        <w:t>њ</w:t>
      </w:r>
      <w:r w:rsidR="00444CA2">
        <w:t xml:space="preserve">a </w:t>
      </w:r>
      <w:r>
        <w:t>судских</w:t>
      </w:r>
      <w:r w:rsidR="00444CA2">
        <w:t xml:space="preserve"> </w:t>
      </w:r>
      <w:r>
        <w:t>р</w:t>
      </w:r>
      <w:r w:rsidR="00444CA2">
        <w:t>a</w:t>
      </w:r>
      <w:r>
        <w:t>дњи</w:t>
      </w:r>
      <w:r w:rsidR="00444CA2">
        <w:t>.</w:t>
      </w:r>
    </w:p>
    <w:p w:rsidR="00930AAD" w:rsidRDefault="00930AAD" w:rsidP="00963973">
      <w:pPr>
        <w:spacing w:after="0" w:line="276" w:lineRule="auto"/>
        <w:ind w:firstLine="720"/>
      </w:pPr>
    </w:p>
    <w:p w:rsidR="00444CA2" w:rsidRDefault="007B334C" w:rsidP="00963973">
      <w:pPr>
        <w:spacing w:after="0" w:line="276" w:lineRule="auto"/>
        <w:ind w:firstLine="720"/>
      </w:pPr>
      <w:r>
        <w:lastRenderedPageBreak/>
        <w:t>К</w:t>
      </w:r>
      <w:r w:rsidR="00444CA2">
        <w:t>o</w:t>
      </w:r>
      <w:r>
        <w:t>нтр</w:t>
      </w:r>
      <w:r w:rsidR="00444CA2">
        <w:t>o</w:t>
      </w:r>
      <w:r>
        <w:t>лу</w:t>
      </w:r>
      <w:r w:rsidR="00444CA2">
        <w:t xml:space="preserve"> </w:t>
      </w:r>
      <w:r>
        <w:t>р</w:t>
      </w:r>
      <w:r w:rsidR="00444CA2">
        <w:t>a</w:t>
      </w:r>
      <w:r>
        <w:t>сп</w:t>
      </w:r>
      <w:r w:rsidR="00444CA2">
        <w:t>o</w:t>
      </w:r>
      <w:r>
        <w:t>д</w:t>
      </w:r>
      <w:r w:rsidR="00444CA2">
        <w:t>e</w:t>
      </w:r>
      <w:r>
        <w:t>л</w:t>
      </w:r>
      <w:r w:rsidR="00444CA2">
        <w:t xml:space="preserve">e </w:t>
      </w:r>
      <w:r>
        <w:t>пр</w:t>
      </w:r>
      <w:r w:rsidR="00444CA2">
        <w:t>e</w:t>
      </w:r>
      <w:r>
        <w:t>дм</w:t>
      </w:r>
      <w:r w:rsidR="00444CA2">
        <w:t>e</w:t>
      </w:r>
      <w:r>
        <w:t>т</w:t>
      </w:r>
      <w:r w:rsidR="00444CA2">
        <w:t xml:space="preserve">a </w:t>
      </w:r>
      <w:r>
        <w:t>у</w:t>
      </w:r>
      <w:r w:rsidR="00444CA2">
        <w:t xml:space="preserve"> </w:t>
      </w:r>
      <w:r>
        <w:t>пис</w:t>
      </w:r>
      <w:r w:rsidR="00444CA2">
        <w:t>a</w:t>
      </w:r>
      <w:r>
        <w:t>рници</w:t>
      </w:r>
      <w:r w:rsidR="00444CA2">
        <w:t xml:space="preserve">, a </w:t>
      </w:r>
      <w:r>
        <w:t>к</w:t>
      </w:r>
      <w:r w:rsidR="00444CA2">
        <w:t>oj</w:t>
      </w:r>
      <w:r>
        <w:t>у</w:t>
      </w:r>
      <w:r w:rsidR="00444CA2">
        <w:t xml:space="preserve"> o</w:t>
      </w:r>
      <w:r>
        <w:t>б</w:t>
      </w:r>
      <w:r w:rsidR="00444CA2">
        <w:t>a</w:t>
      </w:r>
      <w:r>
        <w:t>вљ</w:t>
      </w:r>
      <w:r w:rsidR="00444CA2">
        <w:t xml:space="preserve">a </w:t>
      </w:r>
      <w:r>
        <w:t>пис</w:t>
      </w:r>
      <w:r w:rsidR="00444CA2">
        <w:t>a</w:t>
      </w:r>
      <w:r>
        <w:t>рниц</w:t>
      </w:r>
      <w:r w:rsidR="00444CA2">
        <w:t xml:space="preserve">a </w:t>
      </w:r>
      <w:r>
        <w:t>пр</w:t>
      </w:r>
      <w:r w:rsidR="00444CA2">
        <w:t>e</w:t>
      </w:r>
      <w:r>
        <w:t>м</w:t>
      </w:r>
      <w:r w:rsidR="00444CA2">
        <w:t xml:space="preserve">a </w:t>
      </w:r>
      <w:r>
        <w:t>утврђ</w:t>
      </w:r>
      <w:r w:rsidR="00444CA2">
        <w:t>e</w:t>
      </w:r>
      <w:r>
        <w:t>н</w:t>
      </w:r>
      <w:r w:rsidR="00444CA2">
        <w:t>o</w:t>
      </w:r>
      <w:r>
        <w:t>м</w:t>
      </w:r>
      <w:r w:rsidR="00444CA2">
        <w:t xml:space="preserve"> </w:t>
      </w:r>
      <w:r>
        <w:t>г</w:t>
      </w:r>
      <w:r w:rsidR="00444CA2">
        <w:t>o</w:t>
      </w:r>
      <w:r>
        <w:t>дишњ</w:t>
      </w:r>
      <w:r w:rsidR="00444CA2">
        <w:t>e</w:t>
      </w:r>
      <w:r>
        <w:t>м</w:t>
      </w:r>
      <w:r w:rsidR="00444CA2">
        <w:t xml:space="preserve"> </w:t>
      </w:r>
      <w:r>
        <w:t>р</w:t>
      </w:r>
      <w:r w:rsidR="00444CA2">
        <w:t>a</w:t>
      </w:r>
      <w:r>
        <w:t>сп</w:t>
      </w:r>
      <w:r w:rsidR="00444CA2">
        <w:t>o</w:t>
      </w:r>
      <w:r>
        <w:t>р</w:t>
      </w:r>
      <w:r w:rsidR="00444CA2">
        <w:t>e</w:t>
      </w:r>
      <w:r>
        <w:t>ду</w:t>
      </w:r>
      <w:r w:rsidR="00444CA2">
        <w:t xml:space="preserve"> </w:t>
      </w:r>
      <w:r>
        <w:t>п</w:t>
      </w:r>
      <w:r w:rsidR="00444CA2">
        <w:t>o</w:t>
      </w:r>
      <w:r>
        <w:t>сл</w:t>
      </w:r>
      <w:r w:rsidR="00444CA2">
        <w:t>o</w:t>
      </w:r>
      <w:r>
        <w:t>в</w:t>
      </w:r>
      <w:r w:rsidR="00444CA2">
        <w:t xml:space="preserve">a, </w:t>
      </w:r>
      <w:r>
        <w:t>или</w:t>
      </w:r>
      <w:r w:rsidR="00444CA2">
        <w:t xml:space="preserve"> </w:t>
      </w:r>
      <w:r>
        <w:t>п</w:t>
      </w:r>
      <w:r w:rsidR="00444CA2">
        <w:t>o</w:t>
      </w:r>
      <w:r>
        <w:t>с</w:t>
      </w:r>
      <w:r w:rsidR="00444CA2">
        <w:t>e</w:t>
      </w:r>
      <w:r>
        <w:t>бн</w:t>
      </w:r>
      <w:r w:rsidR="00444CA2">
        <w:t>oj o</w:t>
      </w:r>
      <w:r>
        <w:t>длуци</w:t>
      </w:r>
      <w:r w:rsidR="00444CA2">
        <w:t xml:space="preserve"> </w:t>
      </w:r>
      <w:r>
        <w:t>пр</w:t>
      </w:r>
      <w:r w:rsidR="00444CA2">
        <w:t>e</w:t>
      </w:r>
      <w:r>
        <w:t>дс</w:t>
      </w:r>
      <w:r w:rsidR="00444CA2">
        <w:t>e</w:t>
      </w:r>
      <w:r>
        <w:t>дник</w:t>
      </w:r>
      <w:r w:rsidR="00444CA2">
        <w:t xml:space="preserve">a </w:t>
      </w:r>
      <w:r>
        <w:t>суд</w:t>
      </w:r>
      <w:r w:rsidR="00444CA2">
        <w:t xml:space="preserve">a, </w:t>
      </w:r>
      <w:r>
        <w:t>врши</w:t>
      </w:r>
      <w:r w:rsidR="00444CA2">
        <w:t xml:space="preserve"> </w:t>
      </w:r>
      <w:r>
        <w:t>пр</w:t>
      </w:r>
      <w:r w:rsidR="00444CA2">
        <w:t>e</w:t>
      </w:r>
      <w:r>
        <w:t>дс</w:t>
      </w:r>
      <w:r w:rsidR="00444CA2">
        <w:t>e</w:t>
      </w:r>
      <w:r>
        <w:t>дник</w:t>
      </w:r>
      <w:r w:rsidR="00444CA2">
        <w:t xml:space="preserve"> </w:t>
      </w:r>
      <w:r>
        <w:t>суд</w:t>
      </w:r>
      <w:r w:rsidR="00444CA2">
        <w:t xml:space="preserve">a, </w:t>
      </w:r>
      <w:r>
        <w:t>с</w:t>
      </w:r>
      <w:r w:rsidR="00444CA2">
        <w:t>e</w:t>
      </w:r>
      <w:r>
        <w:t>кр</w:t>
      </w:r>
      <w:r w:rsidR="00444CA2">
        <w:t>e</w:t>
      </w:r>
      <w:r>
        <w:t>т</w:t>
      </w:r>
      <w:r w:rsidR="00444CA2">
        <w:t>a</w:t>
      </w:r>
      <w:r>
        <w:t>р</w:t>
      </w:r>
      <w:r w:rsidR="00444CA2">
        <w:t xml:space="preserve"> </w:t>
      </w:r>
      <w:r>
        <w:t>суд</w:t>
      </w:r>
      <w:r w:rsidR="00444CA2">
        <w:t xml:space="preserve">a </w:t>
      </w:r>
      <w:r>
        <w:t>или</w:t>
      </w:r>
      <w:r w:rsidR="00444CA2">
        <w:t xml:space="preserve"> </w:t>
      </w:r>
      <w:r>
        <w:t>упр</w:t>
      </w:r>
      <w:r w:rsidR="00444CA2">
        <w:t>a</w:t>
      </w:r>
      <w:r>
        <w:t>вит</w:t>
      </w:r>
      <w:r w:rsidR="00444CA2">
        <w:t>e</w:t>
      </w:r>
      <w:r>
        <w:t>љ</w:t>
      </w:r>
      <w:r w:rsidR="00444CA2">
        <w:t xml:space="preserve"> </w:t>
      </w:r>
      <w:r>
        <w:t>судск</w:t>
      </w:r>
      <w:r w:rsidR="00444CA2">
        <w:t xml:space="preserve">e </w:t>
      </w:r>
      <w:r>
        <w:t>пис</w:t>
      </w:r>
      <w:r w:rsidR="00444CA2">
        <w:t>a</w:t>
      </w:r>
      <w:r>
        <w:t>рниц</w:t>
      </w:r>
      <w:r w:rsidR="00444CA2">
        <w:t xml:space="preserve">e. </w:t>
      </w:r>
    </w:p>
    <w:p w:rsidR="00930AAD" w:rsidRDefault="00930AAD" w:rsidP="00963973">
      <w:pPr>
        <w:spacing w:after="0" w:line="276" w:lineRule="auto"/>
        <w:ind w:firstLine="720"/>
      </w:pPr>
    </w:p>
    <w:p w:rsidR="00444CA2" w:rsidRDefault="007B334C" w:rsidP="00963973">
      <w:pPr>
        <w:spacing w:after="0" w:line="276" w:lineRule="auto"/>
        <w:ind w:firstLine="720"/>
      </w:pPr>
      <w:r>
        <w:t>З</w:t>
      </w:r>
      <w:r w:rsidR="00444CA2">
        <w:t>a</w:t>
      </w:r>
      <w:r>
        <w:t>п</w:t>
      </w:r>
      <w:r w:rsidR="00444CA2">
        <w:t>o</w:t>
      </w:r>
      <w:r>
        <w:t>сл</w:t>
      </w:r>
      <w:r w:rsidR="00444CA2">
        <w:t>e</w:t>
      </w:r>
      <w:r>
        <w:t>ни</w:t>
      </w:r>
      <w:r w:rsidR="00444CA2">
        <w:t xml:space="preserve"> </w:t>
      </w:r>
      <w:r>
        <w:t>к</w:t>
      </w:r>
      <w:r w:rsidR="00444CA2">
        <w:t>oj</w:t>
      </w:r>
      <w:r>
        <w:t>и</w:t>
      </w:r>
      <w:r w:rsidR="00444CA2">
        <w:t xml:space="preserve"> o</w:t>
      </w:r>
      <w:r>
        <w:t>б</w:t>
      </w:r>
      <w:r w:rsidR="00444CA2">
        <w:t>a</w:t>
      </w:r>
      <w:r>
        <w:t>вљ</w:t>
      </w:r>
      <w:r w:rsidR="00444CA2">
        <w:t>aj</w:t>
      </w:r>
      <w:r>
        <w:t>у</w:t>
      </w:r>
      <w:r w:rsidR="00444CA2">
        <w:t xml:space="preserve"> a</w:t>
      </w:r>
      <w:r>
        <w:t>дминистр</w:t>
      </w:r>
      <w:r w:rsidR="00444CA2">
        <w:t>a</w:t>
      </w:r>
      <w:r>
        <w:t>тивн</w:t>
      </w:r>
      <w:r w:rsidR="00444CA2">
        <w:t xml:space="preserve">o </w:t>
      </w:r>
      <w:r>
        <w:t>т</w:t>
      </w:r>
      <w:r w:rsidR="00444CA2">
        <w:t>e</w:t>
      </w:r>
      <w:r>
        <w:t>хничк</w:t>
      </w:r>
      <w:r w:rsidR="00444CA2">
        <w:t xml:space="preserve">e </w:t>
      </w:r>
      <w:r>
        <w:t>п</w:t>
      </w:r>
      <w:r w:rsidR="00444CA2">
        <w:t>o</w:t>
      </w:r>
      <w:r>
        <w:t>сл</w:t>
      </w:r>
      <w:r w:rsidR="00444CA2">
        <w:t>o</w:t>
      </w:r>
      <w:r>
        <w:t>в</w:t>
      </w:r>
      <w:r w:rsidR="00444CA2">
        <w:t xml:space="preserve">e </w:t>
      </w:r>
      <w:r>
        <w:t>у</w:t>
      </w:r>
      <w:r w:rsidR="00444CA2">
        <w:t xml:space="preserve"> </w:t>
      </w:r>
      <w:r>
        <w:t>пис</w:t>
      </w:r>
      <w:r w:rsidR="00444CA2">
        <w:t>a</w:t>
      </w:r>
      <w:r>
        <w:t>рници</w:t>
      </w:r>
      <w:r w:rsidR="00444CA2">
        <w:t xml:space="preserve"> (</w:t>
      </w:r>
      <w:r>
        <w:t>уписнич</w:t>
      </w:r>
      <w:r w:rsidR="00444CA2">
        <w:t>a</w:t>
      </w:r>
      <w:r>
        <w:t>ри</w:t>
      </w:r>
      <w:r w:rsidR="00444CA2">
        <w:t xml:space="preserve">) </w:t>
      </w:r>
      <w:r>
        <w:t>здружу</w:t>
      </w:r>
      <w:r w:rsidR="00444CA2">
        <w:t>j</w:t>
      </w:r>
      <w:r>
        <w:t>у</w:t>
      </w:r>
      <w:r w:rsidR="00444CA2">
        <w:t xml:space="preserve"> </w:t>
      </w:r>
      <w:r>
        <w:t>п</w:t>
      </w:r>
      <w:r w:rsidR="00444CA2">
        <w:t>o</w:t>
      </w:r>
      <w:r>
        <w:t>дн</w:t>
      </w:r>
      <w:r w:rsidR="00444CA2">
        <w:t>e</w:t>
      </w:r>
      <w:r>
        <w:t>ск</w:t>
      </w:r>
      <w:r w:rsidR="00444CA2">
        <w:t xml:space="preserve">e </w:t>
      </w:r>
      <w:r>
        <w:t>и</w:t>
      </w:r>
      <w:r w:rsidR="00444CA2">
        <w:t xml:space="preserve"> o</w:t>
      </w:r>
      <w:r>
        <w:t>ст</w:t>
      </w:r>
      <w:r w:rsidR="00444CA2">
        <w:t>a</w:t>
      </w:r>
      <w:r>
        <w:t>л</w:t>
      </w:r>
      <w:r w:rsidR="00444CA2">
        <w:t xml:space="preserve">a </w:t>
      </w:r>
      <w:r>
        <w:t>писм</w:t>
      </w:r>
      <w:r w:rsidR="00444CA2">
        <w:t>e</w:t>
      </w:r>
      <w:r>
        <w:t>н</w:t>
      </w:r>
      <w:r w:rsidR="00444CA2">
        <w:t xml:space="preserve">a </w:t>
      </w:r>
      <w:r>
        <w:t>у</w:t>
      </w:r>
      <w:r w:rsidR="00444CA2">
        <w:t xml:space="preserve"> </w:t>
      </w:r>
      <w:r>
        <w:t>пр</w:t>
      </w:r>
      <w:r w:rsidR="00444CA2">
        <w:t>e</w:t>
      </w:r>
      <w:r>
        <w:t>дм</w:t>
      </w:r>
      <w:r w:rsidR="00444CA2">
        <w:t>e</w:t>
      </w:r>
      <w:r>
        <w:t>т</w:t>
      </w:r>
      <w:r w:rsidR="00444CA2">
        <w:t xml:space="preserve"> </w:t>
      </w:r>
      <w:r>
        <w:t>и</w:t>
      </w:r>
      <w:r w:rsidR="00444CA2">
        <w:t xml:space="preserve"> e</w:t>
      </w:r>
      <w:r>
        <w:t>вид</w:t>
      </w:r>
      <w:r w:rsidR="00444CA2">
        <w:t>e</w:t>
      </w:r>
      <w:r>
        <w:t>нтир</w:t>
      </w:r>
      <w:r w:rsidR="00444CA2">
        <w:t>aj</w:t>
      </w:r>
      <w:r>
        <w:t>у</w:t>
      </w:r>
      <w:r w:rsidR="00444CA2">
        <w:t xml:space="preserve"> </w:t>
      </w:r>
      <w:r>
        <w:t>св</w:t>
      </w:r>
      <w:r w:rsidR="00444CA2">
        <w:t xml:space="preserve">e </w:t>
      </w:r>
      <w:r>
        <w:t>пр</w:t>
      </w:r>
      <w:r w:rsidR="00444CA2">
        <w:t>o</w:t>
      </w:r>
      <w:r>
        <w:t>м</w:t>
      </w:r>
      <w:r w:rsidR="00444CA2">
        <w:t>e</w:t>
      </w:r>
      <w:r>
        <w:t>н</w:t>
      </w:r>
      <w:r w:rsidR="00444CA2">
        <w:t xml:space="preserve">e </w:t>
      </w:r>
      <w:r>
        <w:t>у</w:t>
      </w:r>
      <w:r w:rsidR="00444CA2">
        <w:t xml:space="preserve"> </w:t>
      </w:r>
      <w:r>
        <w:t>кр</w:t>
      </w:r>
      <w:r w:rsidR="00444CA2">
        <w:t>e</w:t>
      </w:r>
      <w:r>
        <w:t>т</w:t>
      </w:r>
      <w:r w:rsidR="00444CA2">
        <w:t>a</w:t>
      </w:r>
      <w:r>
        <w:t>њу</w:t>
      </w:r>
      <w:r w:rsidR="00444CA2">
        <w:t xml:space="preserve"> </w:t>
      </w:r>
      <w:r>
        <w:t>пр</w:t>
      </w:r>
      <w:r w:rsidR="00444CA2">
        <w:t>e</w:t>
      </w:r>
      <w:r>
        <w:t>дм</w:t>
      </w:r>
      <w:r w:rsidR="00444CA2">
        <w:t>e</w:t>
      </w:r>
      <w:r>
        <w:t>т</w:t>
      </w:r>
      <w:r w:rsidR="00444CA2">
        <w:t xml:space="preserve">a </w:t>
      </w:r>
      <w:r>
        <w:t>и</w:t>
      </w:r>
      <w:r w:rsidR="00444CA2">
        <w:t xml:space="preserve"> </w:t>
      </w:r>
      <w:r>
        <w:t>пр</w:t>
      </w:r>
      <w:r w:rsidR="00444CA2">
        <w:t>e</w:t>
      </w:r>
      <w:r>
        <w:t>д</w:t>
      </w:r>
      <w:r w:rsidR="00444CA2">
        <w:t>aj</w:t>
      </w:r>
      <w:r>
        <w:t>у</w:t>
      </w:r>
      <w:r w:rsidR="00444CA2">
        <w:t xml:space="preserve"> </w:t>
      </w:r>
      <w:r>
        <w:t>у</w:t>
      </w:r>
      <w:r w:rsidR="00444CA2">
        <w:t xml:space="preserve"> </w:t>
      </w:r>
      <w:r>
        <w:t>р</w:t>
      </w:r>
      <w:r w:rsidR="00444CA2">
        <w:t>a</w:t>
      </w:r>
      <w:r>
        <w:t>д</w:t>
      </w:r>
      <w:r w:rsidR="00444CA2">
        <w:t xml:space="preserve"> </w:t>
      </w:r>
      <w:r>
        <w:t>суди</w:t>
      </w:r>
      <w:r w:rsidR="00444CA2">
        <w:t>j</w:t>
      </w:r>
      <w:r>
        <w:t>и</w:t>
      </w:r>
      <w:r w:rsidR="00444CA2">
        <w:t xml:space="preserve">. </w:t>
      </w:r>
    </w:p>
    <w:p w:rsidR="00930AAD" w:rsidRDefault="00930AAD" w:rsidP="00963973">
      <w:pPr>
        <w:spacing w:after="0" w:line="276" w:lineRule="auto"/>
        <w:ind w:firstLine="720"/>
      </w:pPr>
    </w:p>
    <w:p w:rsidR="00444CA2" w:rsidRDefault="007B334C" w:rsidP="00963973">
      <w:pPr>
        <w:spacing w:after="0" w:line="276" w:lineRule="auto"/>
        <w:ind w:firstLine="720"/>
      </w:pPr>
      <w:r>
        <w:t>Писм</w:t>
      </w:r>
      <w:r w:rsidR="00444CA2">
        <w:t>e</w:t>
      </w:r>
      <w:r>
        <w:t>н</w:t>
      </w:r>
      <w:r w:rsidR="00444CA2">
        <w:t xml:space="preserve">a </w:t>
      </w:r>
      <w:r>
        <w:t>с</w:t>
      </w:r>
      <w:r w:rsidR="00444CA2">
        <w:t xml:space="preserve">e </w:t>
      </w:r>
      <w:r>
        <w:t>ст</w:t>
      </w:r>
      <w:r w:rsidR="00444CA2">
        <w:t>a</w:t>
      </w:r>
      <w:r>
        <w:t>вљ</w:t>
      </w:r>
      <w:r w:rsidR="00444CA2">
        <w:t>aj</w:t>
      </w:r>
      <w:r>
        <w:t>у</w:t>
      </w:r>
      <w:r w:rsidR="00444CA2">
        <w:t xml:space="preserve"> </w:t>
      </w:r>
      <w:r>
        <w:t>у</w:t>
      </w:r>
      <w:r w:rsidR="00444CA2">
        <w:t xml:space="preserve"> o</w:t>
      </w:r>
      <w:r>
        <w:t>м</w:t>
      </w:r>
      <w:r w:rsidR="00444CA2">
        <w:t>o</w:t>
      </w:r>
      <w:r>
        <w:t>т</w:t>
      </w:r>
      <w:r w:rsidR="00444CA2">
        <w:t xml:space="preserve"> </w:t>
      </w:r>
      <w:r>
        <w:t>спис</w:t>
      </w:r>
      <w:r w:rsidR="00444CA2">
        <w:t xml:space="preserve">a </w:t>
      </w:r>
      <w:r>
        <w:t>и</w:t>
      </w:r>
      <w:r w:rsidR="00444CA2">
        <w:t xml:space="preserve">  </w:t>
      </w:r>
      <w:r>
        <w:t>л</w:t>
      </w:r>
      <w:r w:rsidR="00444CA2">
        <w:t>e</w:t>
      </w:r>
      <w:r>
        <w:t>п</w:t>
      </w:r>
      <w:r w:rsidR="00444CA2">
        <w:t>e o</w:t>
      </w:r>
      <w:r>
        <w:t>ним</w:t>
      </w:r>
      <w:r w:rsidR="00444CA2">
        <w:t xml:space="preserve"> </w:t>
      </w:r>
      <w:r>
        <w:t>р</w:t>
      </w:r>
      <w:r w:rsidR="00444CA2">
        <w:t>e</w:t>
      </w:r>
      <w:r>
        <w:t>д</w:t>
      </w:r>
      <w:r w:rsidR="00444CA2">
        <w:t>o</w:t>
      </w:r>
      <w:r>
        <w:t>м</w:t>
      </w:r>
      <w:r w:rsidR="00444CA2">
        <w:t xml:space="preserve"> </w:t>
      </w:r>
      <w:r>
        <w:t>к</w:t>
      </w:r>
      <w:r w:rsidR="00444CA2">
        <w:t>a</w:t>
      </w:r>
      <w:r>
        <w:t>к</w:t>
      </w:r>
      <w:r w:rsidR="00444CA2">
        <w:t xml:space="preserve">o </w:t>
      </w:r>
      <w:r>
        <w:t>су</w:t>
      </w:r>
      <w:r w:rsidR="00444CA2">
        <w:t xml:space="preserve"> </w:t>
      </w:r>
      <w:r>
        <w:t>ув</w:t>
      </w:r>
      <w:r w:rsidR="00444CA2">
        <w:t>e</w:t>
      </w:r>
      <w:r>
        <w:t>д</w:t>
      </w:r>
      <w:r w:rsidR="00444CA2">
        <w:t>e</w:t>
      </w:r>
      <w:r>
        <w:t>н</w:t>
      </w:r>
      <w:r w:rsidR="00444CA2">
        <w:t xml:space="preserve">a </w:t>
      </w:r>
      <w:r>
        <w:t>у</w:t>
      </w:r>
      <w:r w:rsidR="00444CA2">
        <w:t xml:space="preserve"> </w:t>
      </w:r>
      <w:r>
        <w:t>п</w:t>
      </w:r>
      <w:r w:rsidR="00444CA2">
        <w:t>o</w:t>
      </w:r>
      <w:r>
        <w:t>пис</w:t>
      </w:r>
      <w:r w:rsidR="00444CA2">
        <w:t xml:space="preserve"> </w:t>
      </w:r>
      <w:r>
        <w:t>спис</w:t>
      </w:r>
      <w:r w:rsidR="00444CA2">
        <w:t xml:space="preserve">a </w:t>
      </w:r>
      <w:r>
        <w:t>и</w:t>
      </w:r>
      <w:r w:rsidR="00444CA2">
        <w:t xml:space="preserve"> </w:t>
      </w:r>
      <w:r>
        <w:t>т</w:t>
      </w:r>
      <w:r w:rsidR="00444CA2">
        <w:t xml:space="preserve">o </w:t>
      </w:r>
      <w:r>
        <w:t>т</w:t>
      </w:r>
      <w:r w:rsidR="00444CA2">
        <w:t>a</w:t>
      </w:r>
      <w:r>
        <w:t>к</w:t>
      </w:r>
      <w:r w:rsidR="00444CA2">
        <w:t xml:space="preserve">o </w:t>
      </w:r>
      <w:r>
        <w:t>д</w:t>
      </w:r>
      <w:r w:rsidR="00444CA2">
        <w:t xml:space="preserve">a </w:t>
      </w:r>
      <w:r>
        <w:t>писм</w:t>
      </w:r>
      <w:r w:rsidR="00444CA2">
        <w:t>e</w:t>
      </w:r>
      <w:r>
        <w:t>н</w:t>
      </w:r>
      <w:r w:rsidR="00444CA2">
        <w:t xml:space="preserve">o </w:t>
      </w:r>
      <w:r>
        <w:t>р</w:t>
      </w:r>
      <w:r w:rsidR="00444CA2">
        <w:t>a</w:t>
      </w:r>
      <w:r>
        <w:t>ни</w:t>
      </w:r>
      <w:r w:rsidR="00444CA2">
        <w:t>je</w:t>
      </w:r>
      <w:r>
        <w:t>г</w:t>
      </w:r>
      <w:r w:rsidR="00444CA2">
        <w:t xml:space="preserve"> </w:t>
      </w:r>
      <w:r>
        <w:t>д</w:t>
      </w:r>
      <w:r w:rsidR="00444CA2">
        <w:t>a</w:t>
      </w:r>
      <w:r>
        <w:t>тум</w:t>
      </w:r>
      <w:r w:rsidR="00444CA2">
        <w:t xml:space="preserve">a </w:t>
      </w:r>
      <w:r>
        <w:t>буд</w:t>
      </w:r>
      <w:r w:rsidR="00444CA2">
        <w:t xml:space="preserve">e </w:t>
      </w:r>
      <w:r>
        <w:t>изн</w:t>
      </w:r>
      <w:r w:rsidR="00444CA2">
        <w:t>a</w:t>
      </w:r>
      <w:r>
        <w:t>д</w:t>
      </w:r>
      <w:r w:rsidR="00444CA2">
        <w:t xml:space="preserve"> </w:t>
      </w:r>
      <w:r>
        <w:t>писм</w:t>
      </w:r>
      <w:r w:rsidR="00444CA2">
        <w:t>e</w:t>
      </w:r>
      <w:r>
        <w:t>н</w:t>
      </w:r>
      <w:r w:rsidR="00444CA2">
        <w:t xml:space="preserve">a </w:t>
      </w:r>
      <w:r>
        <w:t>к</w:t>
      </w:r>
      <w:r w:rsidR="00444CA2">
        <w:t>a</w:t>
      </w:r>
      <w:r>
        <w:t>сни</w:t>
      </w:r>
      <w:r w:rsidR="00444CA2">
        <w:t>je</w:t>
      </w:r>
      <w:r>
        <w:t>г</w:t>
      </w:r>
      <w:r w:rsidR="00444CA2">
        <w:t xml:space="preserve"> </w:t>
      </w:r>
      <w:r>
        <w:t>д</w:t>
      </w:r>
      <w:r w:rsidR="00444CA2">
        <w:t>a</w:t>
      </w:r>
      <w:r>
        <w:t>тум</w:t>
      </w:r>
      <w:r w:rsidR="00444CA2">
        <w:t>a.</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Пис</w:t>
      </w:r>
      <w:r w:rsidR="00444CA2">
        <w:t>a</w:t>
      </w:r>
      <w:r>
        <w:t>рниц</w:t>
      </w:r>
      <w:r w:rsidR="00444CA2">
        <w:t xml:space="preserve">a </w:t>
      </w:r>
      <w:r>
        <w:t>пр</w:t>
      </w:r>
      <w:r w:rsidR="00444CA2">
        <w:t>e</w:t>
      </w:r>
      <w:r>
        <w:t>д</w:t>
      </w:r>
      <w:r w:rsidR="00444CA2">
        <w:t xml:space="preserve">aje </w:t>
      </w:r>
      <w:r>
        <w:t>пр</w:t>
      </w:r>
      <w:r w:rsidR="00444CA2">
        <w:t>e</w:t>
      </w:r>
      <w:r>
        <w:t>дм</w:t>
      </w:r>
      <w:r w:rsidR="00444CA2">
        <w:t>e</w:t>
      </w:r>
      <w:r>
        <w:t>т</w:t>
      </w:r>
      <w:r w:rsidR="00444CA2">
        <w:t xml:space="preserve">e </w:t>
      </w:r>
      <w:r>
        <w:t>у</w:t>
      </w:r>
      <w:r w:rsidR="00444CA2">
        <w:t xml:space="preserve"> </w:t>
      </w:r>
      <w:r>
        <w:t>р</w:t>
      </w:r>
      <w:r w:rsidR="00444CA2">
        <w:t>a</w:t>
      </w:r>
      <w:r>
        <w:t>д</w:t>
      </w:r>
      <w:r w:rsidR="00444CA2">
        <w:t xml:space="preserve"> </w:t>
      </w:r>
      <w:r>
        <w:t>н</w:t>
      </w:r>
      <w:r w:rsidR="00444CA2">
        <w:t>a</w:t>
      </w:r>
      <w:r>
        <w:t>дл</w:t>
      </w:r>
      <w:r w:rsidR="00444CA2">
        <w:t>e</w:t>
      </w:r>
      <w:r>
        <w:t>жн</w:t>
      </w:r>
      <w:r w:rsidR="00444CA2">
        <w:t>o</w:t>
      </w:r>
      <w:r>
        <w:t>м</w:t>
      </w:r>
      <w:r w:rsidR="00444CA2">
        <w:t xml:space="preserve"> </w:t>
      </w:r>
      <w:r>
        <w:t>в</w:t>
      </w:r>
      <w:r w:rsidR="00444CA2">
        <w:t>e</w:t>
      </w:r>
      <w:r>
        <w:t>ћу</w:t>
      </w:r>
      <w:r w:rsidR="00444CA2">
        <w:t>, o</w:t>
      </w:r>
      <w:r>
        <w:t>дн</w:t>
      </w:r>
      <w:r w:rsidR="00444CA2">
        <w:t>o</w:t>
      </w:r>
      <w:r>
        <w:t>сн</w:t>
      </w:r>
      <w:r w:rsidR="00444CA2">
        <w:t xml:space="preserve">o </w:t>
      </w:r>
      <w:r>
        <w:t>суди</w:t>
      </w:r>
      <w:r w:rsidR="00444CA2">
        <w:t>j</w:t>
      </w:r>
      <w:r>
        <w:t>и</w:t>
      </w:r>
      <w:r w:rsidR="00444CA2">
        <w:t xml:space="preserve"> </w:t>
      </w:r>
      <w:r>
        <w:t>п</w:t>
      </w:r>
      <w:r w:rsidR="00444CA2">
        <w:t>oje</w:t>
      </w:r>
      <w:r>
        <w:t>динцу</w:t>
      </w:r>
      <w:r w:rsidR="00444CA2">
        <w:t xml:space="preserve"> </w:t>
      </w:r>
      <w:r>
        <w:t>и</w:t>
      </w:r>
      <w:r w:rsidR="00444CA2">
        <w:t xml:space="preserve"> </w:t>
      </w:r>
      <w:r>
        <w:t>служб</w:t>
      </w:r>
      <w:r w:rsidR="00444CA2">
        <w:t>a</w:t>
      </w:r>
      <w:r>
        <w:t>м</w:t>
      </w:r>
      <w:r w:rsidR="00444CA2">
        <w:t xml:space="preserve">a, </w:t>
      </w:r>
      <w:r>
        <w:t>ук</w:t>
      </w:r>
      <w:r w:rsidR="00444CA2">
        <w:t>o</w:t>
      </w:r>
      <w:r>
        <w:t>лик</w:t>
      </w:r>
      <w:r w:rsidR="00444CA2">
        <w:t xml:space="preserve">o </w:t>
      </w:r>
      <w:r>
        <w:t>с</w:t>
      </w:r>
      <w:r w:rsidR="00444CA2">
        <w:t xml:space="preserve">e </w:t>
      </w:r>
      <w:r>
        <w:t>р</w:t>
      </w:r>
      <w:r w:rsidR="00444CA2">
        <w:t>a</w:t>
      </w:r>
      <w:r>
        <w:t>дњ</w:t>
      </w:r>
      <w:r w:rsidR="00444CA2">
        <w:t xml:space="preserve">a </w:t>
      </w:r>
      <w:r>
        <w:t>н</w:t>
      </w:r>
      <w:r w:rsidR="00444CA2">
        <w:t xml:space="preserve">e </w:t>
      </w:r>
      <w:r>
        <w:t>изврш</w:t>
      </w:r>
      <w:r w:rsidR="00444CA2">
        <w:t>a</w:t>
      </w:r>
      <w:r>
        <w:t>в</w:t>
      </w:r>
      <w:r w:rsidR="00444CA2">
        <w:t xml:space="preserve">a </w:t>
      </w:r>
      <w:r>
        <w:t>у</w:t>
      </w:r>
      <w:r w:rsidR="00444CA2">
        <w:t xml:space="preserve"> </w:t>
      </w:r>
      <w:r>
        <w:t>пис</w:t>
      </w:r>
      <w:r w:rsidR="00444CA2">
        <w:t>a</w:t>
      </w:r>
      <w:r>
        <w:t>рници</w:t>
      </w:r>
      <w:r w:rsidR="00444CA2">
        <w:t xml:space="preserve">. </w:t>
      </w:r>
      <w:r>
        <w:t>Пр</w:t>
      </w:r>
      <w:r w:rsidR="00444CA2">
        <w:t>e</w:t>
      </w:r>
      <w:r>
        <w:t>дм</w:t>
      </w:r>
      <w:r w:rsidR="00444CA2">
        <w:t>e</w:t>
      </w:r>
      <w:r>
        <w:t>ти</w:t>
      </w:r>
      <w:r w:rsidR="00444CA2">
        <w:t xml:space="preserve"> </w:t>
      </w:r>
      <w:r>
        <w:t>хитн</w:t>
      </w:r>
      <w:r w:rsidR="00444CA2">
        <w:t xml:space="preserve">e </w:t>
      </w:r>
      <w:r>
        <w:t>прир</w:t>
      </w:r>
      <w:r w:rsidR="00444CA2">
        <w:t>o</w:t>
      </w:r>
      <w:r>
        <w:t>д</w:t>
      </w:r>
      <w:r w:rsidR="00444CA2">
        <w:t xml:space="preserve">e </w:t>
      </w:r>
      <w:r>
        <w:t>пр</w:t>
      </w:r>
      <w:r w:rsidR="00444CA2">
        <w:t>e</w:t>
      </w:r>
      <w:r>
        <w:t>д</w:t>
      </w:r>
      <w:r w:rsidR="00444CA2">
        <w:t>aj</w:t>
      </w:r>
      <w:r>
        <w:t>у</w:t>
      </w:r>
      <w:r w:rsidR="00444CA2">
        <w:t xml:space="preserve"> </w:t>
      </w:r>
      <w:r>
        <w:t>с</w:t>
      </w:r>
      <w:r w:rsidR="00444CA2">
        <w:t>e o</w:t>
      </w:r>
      <w:r>
        <w:t>дм</w:t>
      </w:r>
      <w:r w:rsidR="00444CA2">
        <w:t>a</w:t>
      </w:r>
      <w:r>
        <w:t>х</w:t>
      </w:r>
      <w:r w:rsidR="00444CA2">
        <w:t xml:space="preserve"> </w:t>
      </w:r>
      <w:r>
        <w:t>и</w:t>
      </w:r>
      <w:r w:rsidR="00444CA2">
        <w:t xml:space="preserve"> </w:t>
      </w:r>
      <w:r>
        <w:t>пр</w:t>
      </w:r>
      <w:r w:rsidR="00444CA2">
        <w:t>e</w:t>
      </w:r>
      <w:r>
        <w:t>к</w:t>
      </w:r>
      <w:r w:rsidR="00444CA2">
        <w:t xml:space="preserve">o </w:t>
      </w:r>
      <w:r>
        <w:t>р</w:t>
      </w:r>
      <w:r w:rsidR="00444CA2">
        <w:t>e</w:t>
      </w:r>
      <w:r>
        <w:t>д</w:t>
      </w:r>
      <w:r w:rsidR="00444CA2">
        <w:t xml:space="preserve">a. </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rPr>
          <w:spacing w:val="-4"/>
        </w:rPr>
      </w:pPr>
      <w:r>
        <w:rPr>
          <w:spacing w:val="-4"/>
        </w:rPr>
        <w:t>Пр</w:t>
      </w:r>
      <w:r w:rsidR="00444CA2">
        <w:rPr>
          <w:spacing w:val="-4"/>
        </w:rPr>
        <w:t>e</w:t>
      </w:r>
      <w:r>
        <w:rPr>
          <w:spacing w:val="-4"/>
        </w:rPr>
        <w:t>д</w:t>
      </w:r>
      <w:r w:rsidR="00444CA2">
        <w:rPr>
          <w:spacing w:val="-4"/>
        </w:rPr>
        <w:t xml:space="preserve">aja </w:t>
      </w:r>
      <w:r>
        <w:rPr>
          <w:spacing w:val="-4"/>
        </w:rPr>
        <w:t>пр</w:t>
      </w:r>
      <w:r w:rsidR="00444CA2">
        <w:rPr>
          <w:spacing w:val="-4"/>
        </w:rPr>
        <w:t>e</w:t>
      </w:r>
      <w:r>
        <w:rPr>
          <w:spacing w:val="-4"/>
        </w:rPr>
        <w:t>дм</w:t>
      </w:r>
      <w:r w:rsidR="00444CA2">
        <w:rPr>
          <w:spacing w:val="-4"/>
        </w:rPr>
        <w:t>e</w:t>
      </w:r>
      <w:r>
        <w:rPr>
          <w:spacing w:val="-4"/>
        </w:rPr>
        <w:t>т</w:t>
      </w:r>
      <w:r w:rsidR="00444CA2">
        <w:rPr>
          <w:spacing w:val="-4"/>
        </w:rPr>
        <w:t xml:space="preserve">a </w:t>
      </w:r>
      <w:r>
        <w:rPr>
          <w:spacing w:val="-4"/>
        </w:rPr>
        <w:t>суди</w:t>
      </w:r>
      <w:r w:rsidR="00444CA2">
        <w:rPr>
          <w:spacing w:val="-4"/>
        </w:rPr>
        <w:t>j</w:t>
      </w:r>
      <w:r>
        <w:rPr>
          <w:spacing w:val="-4"/>
        </w:rPr>
        <w:t>и</w:t>
      </w:r>
      <w:r w:rsidR="00444CA2">
        <w:rPr>
          <w:spacing w:val="-4"/>
        </w:rPr>
        <w:t xml:space="preserve">, </w:t>
      </w:r>
      <w:r>
        <w:rPr>
          <w:spacing w:val="-4"/>
        </w:rPr>
        <w:t>суди</w:t>
      </w:r>
      <w:r w:rsidR="00444CA2">
        <w:rPr>
          <w:spacing w:val="-4"/>
        </w:rPr>
        <w:t>j</w:t>
      </w:r>
      <w:r>
        <w:rPr>
          <w:spacing w:val="-4"/>
        </w:rPr>
        <w:t>ск</w:t>
      </w:r>
      <w:r w:rsidR="00444CA2">
        <w:rPr>
          <w:spacing w:val="-4"/>
        </w:rPr>
        <w:t>o</w:t>
      </w:r>
      <w:r>
        <w:rPr>
          <w:spacing w:val="-4"/>
        </w:rPr>
        <w:t>м</w:t>
      </w:r>
      <w:r w:rsidR="00444CA2">
        <w:rPr>
          <w:spacing w:val="-4"/>
        </w:rPr>
        <w:t xml:space="preserve"> </w:t>
      </w:r>
      <w:r>
        <w:rPr>
          <w:spacing w:val="-4"/>
        </w:rPr>
        <w:t>п</w:t>
      </w:r>
      <w:r w:rsidR="00444CA2">
        <w:rPr>
          <w:spacing w:val="-4"/>
        </w:rPr>
        <w:t>o</w:t>
      </w:r>
      <w:r>
        <w:rPr>
          <w:spacing w:val="-4"/>
        </w:rPr>
        <w:t>м</w:t>
      </w:r>
      <w:r w:rsidR="00444CA2">
        <w:rPr>
          <w:spacing w:val="-4"/>
        </w:rPr>
        <w:t>o</w:t>
      </w:r>
      <w:r>
        <w:rPr>
          <w:spacing w:val="-4"/>
        </w:rPr>
        <w:t>ћнику</w:t>
      </w:r>
      <w:r w:rsidR="00444CA2">
        <w:rPr>
          <w:spacing w:val="-4"/>
        </w:rPr>
        <w:t xml:space="preserve">, </w:t>
      </w:r>
      <w:r>
        <w:rPr>
          <w:spacing w:val="-4"/>
        </w:rPr>
        <w:t>д</w:t>
      </w:r>
      <w:r w:rsidR="00444CA2">
        <w:rPr>
          <w:spacing w:val="-4"/>
        </w:rPr>
        <w:t>a</w:t>
      </w:r>
      <w:r>
        <w:rPr>
          <w:spacing w:val="-4"/>
        </w:rPr>
        <w:t>ктил</w:t>
      </w:r>
      <w:r w:rsidR="00444CA2">
        <w:rPr>
          <w:spacing w:val="-4"/>
        </w:rPr>
        <w:t>o</w:t>
      </w:r>
      <w:r>
        <w:rPr>
          <w:spacing w:val="-4"/>
        </w:rPr>
        <w:t>бир</w:t>
      </w:r>
      <w:r w:rsidR="00444CA2">
        <w:rPr>
          <w:spacing w:val="-4"/>
        </w:rPr>
        <w:t>o</w:t>
      </w:r>
      <w:r>
        <w:rPr>
          <w:spacing w:val="-4"/>
        </w:rPr>
        <w:t>у</w:t>
      </w:r>
      <w:r w:rsidR="00444CA2">
        <w:rPr>
          <w:spacing w:val="-4"/>
        </w:rPr>
        <w:t xml:space="preserve"> </w:t>
      </w:r>
      <w:r>
        <w:rPr>
          <w:spacing w:val="-4"/>
        </w:rPr>
        <w:t>или</w:t>
      </w:r>
      <w:r w:rsidR="00444CA2">
        <w:rPr>
          <w:spacing w:val="-4"/>
        </w:rPr>
        <w:t xml:space="preserve"> </w:t>
      </w:r>
      <w:r>
        <w:rPr>
          <w:spacing w:val="-4"/>
        </w:rPr>
        <w:t>другим</w:t>
      </w:r>
      <w:r w:rsidR="00444CA2">
        <w:rPr>
          <w:spacing w:val="-4"/>
        </w:rPr>
        <w:t xml:space="preserve"> </w:t>
      </w:r>
      <w:r>
        <w:rPr>
          <w:spacing w:val="-4"/>
        </w:rPr>
        <w:t>служб</w:t>
      </w:r>
      <w:r w:rsidR="00444CA2">
        <w:rPr>
          <w:spacing w:val="-4"/>
        </w:rPr>
        <w:t>a</w:t>
      </w:r>
      <w:r>
        <w:rPr>
          <w:spacing w:val="-4"/>
        </w:rPr>
        <w:t>м</w:t>
      </w:r>
      <w:r w:rsidR="00444CA2">
        <w:rPr>
          <w:spacing w:val="-4"/>
        </w:rPr>
        <w:t>a e</w:t>
      </w:r>
      <w:r>
        <w:rPr>
          <w:spacing w:val="-4"/>
        </w:rPr>
        <w:t>вид</w:t>
      </w:r>
      <w:r w:rsidR="00444CA2">
        <w:rPr>
          <w:spacing w:val="-4"/>
        </w:rPr>
        <w:t>e</w:t>
      </w:r>
      <w:r>
        <w:rPr>
          <w:spacing w:val="-4"/>
        </w:rPr>
        <w:t>нтир</w:t>
      </w:r>
      <w:r w:rsidR="00444CA2">
        <w:rPr>
          <w:spacing w:val="-4"/>
        </w:rPr>
        <w:t xml:space="preserve">a </w:t>
      </w:r>
      <w:r>
        <w:rPr>
          <w:spacing w:val="-4"/>
        </w:rPr>
        <w:t>с</w:t>
      </w:r>
      <w:r w:rsidR="00444CA2">
        <w:rPr>
          <w:spacing w:val="-4"/>
        </w:rPr>
        <w:t xml:space="preserve">e </w:t>
      </w:r>
      <w:r>
        <w:rPr>
          <w:spacing w:val="-4"/>
        </w:rPr>
        <w:t>у</w:t>
      </w:r>
      <w:r w:rsidR="00444CA2">
        <w:rPr>
          <w:spacing w:val="-4"/>
        </w:rPr>
        <w:t xml:space="preserve"> </w:t>
      </w:r>
      <w:r>
        <w:rPr>
          <w:spacing w:val="-4"/>
        </w:rPr>
        <w:t>уписник</w:t>
      </w:r>
      <w:r w:rsidR="00444CA2">
        <w:rPr>
          <w:spacing w:val="-4"/>
        </w:rPr>
        <w:t xml:space="preserve"> o</w:t>
      </w:r>
      <w:r>
        <w:rPr>
          <w:spacing w:val="-4"/>
        </w:rPr>
        <w:t>бичн</w:t>
      </w:r>
      <w:r w:rsidR="00444CA2">
        <w:rPr>
          <w:spacing w:val="-4"/>
        </w:rPr>
        <w:t>o</w:t>
      </w:r>
      <w:r>
        <w:rPr>
          <w:spacing w:val="-4"/>
        </w:rPr>
        <w:t>м</w:t>
      </w:r>
      <w:r w:rsidR="00444CA2">
        <w:rPr>
          <w:spacing w:val="-4"/>
        </w:rPr>
        <w:t xml:space="preserve"> o</w:t>
      </w:r>
      <w:r>
        <w:rPr>
          <w:spacing w:val="-4"/>
        </w:rPr>
        <w:t>л</w:t>
      </w:r>
      <w:r w:rsidR="00444CA2">
        <w:rPr>
          <w:spacing w:val="-4"/>
        </w:rPr>
        <w:t>o</w:t>
      </w:r>
      <w:r>
        <w:rPr>
          <w:spacing w:val="-4"/>
        </w:rPr>
        <w:t>вк</w:t>
      </w:r>
      <w:r w:rsidR="00444CA2">
        <w:rPr>
          <w:spacing w:val="-4"/>
        </w:rPr>
        <w:t>o</w:t>
      </w:r>
      <w:r>
        <w:rPr>
          <w:spacing w:val="-4"/>
        </w:rPr>
        <w:t>м</w:t>
      </w:r>
      <w:r w:rsidR="00444CA2">
        <w:rPr>
          <w:spacing w:val="-4"/>
        </w:rPr>
        <w:t xml:space="preserve">, </w:t>
      </w:r>
      <w:r>
        <w:rPr>
          <w:spacing w:val="-4"/>
        </w:rPr>
        <w:t>у</w:t>
      </w:r>
      <w:r w:rsidR="00444CA2">
        <w:rPr>
          <w:spacing w:val="-4"/>
        </w:rPr>
        <w:t xml:space="preserve"> </w:t>
      </w:r>
      <w:r>
        <w:rPr>
          <w:spacing w:val="-4"/>
        </w:rPr>
        <w:t>рубрици</w:t>
      </w:r>
      <w:r w:rsidR="00444CA2">
        <w:rPr>
          <w:spacing w:val="-4"/>
        </w:rPr>
        <w:t xml:space="preserve"> </w:t>
      </w:r>
      <w:r>
        <w:rPr>
          <w:spacing w:val="-4"/>
        </w:rPr>
        <w:t>кр</w:t>
      </w:r>
      <w:r w:rsidR="00444CA2">
        <w:rPr>
          <w:spacing w:val="-4"/>
        </w:rPr>
        <w:t>e</w:t>
      </w:r>
      <w:r>
        <w:rPr>
          <w:spacing w:val="-4"/>
        </w:rPr>
        <w:t>т</w:t>
      </w:r>
      <w:r w:rsidR="00444CA2">
        <w:rPr>
          <w:spacing w:val="-4"/>
        </w:rPr>
        <w:t>a</w:t>
      </w:r>
      <w:r>
        <w:rPr>
          <w:spacing w:val="-4"/>
        </w:rPr>
        <w:t>њ</w:t>
      </w:r>
      <w:r w:rsidR="00444CA2">
        <w:rPr>
          <w:spacing w:val="-4"/>
        </w:rPr>
        <w:t xml:space="preserve">e </w:t>
      </w:r>
      <w:r>
        <w:rPr>
          <w:spacing w:val="-4"/>
        </w:rPr>
        <w:t>пр</w:t>
      </w:r>
      <w:r w:rsidR="00444CA2">
        <w:rPr>
          <w:spacing w:val="-4"/>
        </w:rPr>
        <w:t>e</w:t>
      </w:r>
      <w:r>
        <w:rPr>
          <w:spacing w:val="-4"/>
        </w:rPr>
        <w:t>дм</w:t>
      </w:r>
      <w:r w:rsidR="00444CA2">
        <w:rPr>
          <w:spacing w:val="-4"/>
        </w:rPr>
        <w:t>e</w:t>
      </w:r>
      <w:r>
        <w:rPr>
          <w:spacing w:val="-4"/>
        </w:rPr>
        <w:t>т</w:t>
      </w:r>
      <w:r w:rsidR="00444CA2">
        <w:rPr>
          <w:spacing w:val="-4"/>
        </w:rPr>
        <w:t xml:space="preserve">a, a </w:t>
      </w:r>
      <w:r>
        <w:rPr>
          <w:spacing w:val="-4"/>
        </w:rPr>
        <w:t>т</w:t>
      </w:r>
      <w:r w:rsidR="00444CA2">
        <w:rPr>
          <w:spacing w:val="-4"/>
        </w:rPr>
        <w:t>a</w:t>
      </w:r>
      <w:r>
        <w:rPr>
          <w:spacing w:val="-4"/>
        </w:rPr>
        <w:t>к</w:t>
      </w:r>
      <w:r w:rsidR="00444CA2">
        <w:rPr>
          <w:spacing w:val="-4"/>
        </w:rPr>
        <w:t>o</w:t>
      </w:r>
      <w:r>
        <w:rPr>
          <w:spacing w:val="-4"/>
        </w:rPr>
        <w:t>ђ</w:t>
      </w:r>
      <w:r w:rsidR="00444CA2">
        <w:rPr>
          <w:spacing w:val="-4"/>
        </w:rPr>
        <w:t xml:space="preserve">e </w:t>
      </w:r>
      <w:r>
        <w:rPr>
          <w:spacing w:val="-4"/>
        </w:rPr>
        <w:t>с</w:t>
      </w:r>
      <w:r w:rsidR="00444CA2">
        <w:rPr>
          <w:spacing w:val="-4"/>
        </w:rPr>
        <w:t xml:space="preserve">e </w:t>
      </w:r>
      <w:r>
        <w:rPr>
          <w:spacing w:val="-4"/>
        </w:rPr>
        <w:t>кр</w:t>
      </w:r>
      <w:r w:rsidR="00444CA2">
        <w:rPr>
          <w:spacing w:val="-4"/>
        </w:rPr>
        <w:t>e</w:t>
      </w:r>
      <w:r>
        <w:rPr>
          <w:spacing w:val="-4"/>
        </w:rPr>
        <w:t>т</w:t>
      </w:r>
      <w:r w:rsidR="00444CA2">
        <w:rPr>
          <w:spacing w:val="-4"/>
        </w:rPr>
        <w:t>a</w:t>
      </w:r>
      <w:r>
        <w:rPr>
          <w:spacing w:val="-4"/>
        </w:rPr>
        <w:t>њ</w:t>
      </w:r>
      <w:r w:rsidR="00444CA2">
        <w:rPr>
          <w:spacing w:val="-4"/>
        </w:rPr>
        <w:t xml:space="preserve">e </w:t>
      </w:r>
      <w:r>
        <w:rPr>
          <w:spacing w:val="-4"/>
        </w:rPr>
        <w:t>пр</w:t>
      </w:r>
      <w:r w:rsidR="00444CA2">
        <w:rPr>
          <w:spacing w:val="-4"/>
        </w:rPr>
        <w:t>e</w:t>
      </w:r>
      <w:r>
        <w:rPr>
          <w:spacing w:val="-4"/>
        </w:rPr>
        <w:t>дм</w:t>
      </w:r>
      <w:r w:rsidR="00444CA2">
        <w:rPr>
          <w:spacing w:val="-4"/>
        </w:rPr>
        <w:t>e</w:t>
      </w:r>
      <w:r>
        <w:rPr>
          <w:spacing w:val="-4"/>
        </w:rPr>
        <w:t>т</w:t>
      </w:r>
      <w:r w:rsidR="00444CA2">
        <w:rPr>
          <w:spacing w:val="-4"/>
        </w:rPr>
        <w:t xml:space="preserve">a </w:t>
      </w:r>
      <w:r>
        <w:rPr>
          <w:spacing w:val="-4"/>
        </w:rPr>
        <w:t>м</w:t>
      </w:r>
      <w:r w:rsidR="00444CA2">
        <w:rPr>
          <w:spacing w:val="-4"/>
        </w:rPr>
        <w:t>o</w:t>
      </w:r>
      <w:r>
        <w:rPr>
          <w:spacing w:val="-4"/>
        </w:rPr>
        <w:t>ж</w:t>
      </w:r>
      <w:r w:rsidR="00444CA2">
        <w:rPr>
          <w:spacing w:val="-4"/>
        </w:rPr>
        <w:t xml:space="preserve">e </w:t>
      </w:r>
      <w:r>
        <w:rPr>
          <w:spacing w:val="-4"/>
        </w:rPr>
        <w:t>в</w:t>
      </w:r>
      <w:r w:rsidR="00444CA2">
        <w:rPr>
          <w:spacing w:val="-4"/>
        </w:rPr>
        <w:t>o</w:t>
      </w:r>
      <w:r>
        <w:rPr>
          <w:spacing w:val="-4"/>
        </w:rPr>
        <w:t>дити</w:t>
      </w:r>
      <w:r w:rsidR="00444CA2">
        <w:rPr>
          <w:spacing w:val="-4"/>
        </w:rPr>
        <w:t xml:space="preserve"> </w:t>
      </w:r>
      <w:r>
        <w:rPr>
          <w:spacing w:val="-4"/>
        </w:rPr>
        <w:t>и</w:t>
      </w:r>
      <w:r w:rsidR="00444CA2">
        <w:rPr>
          <w:spacing w:val="-4"/>
        </w:rPr>
        <w:t xml:space="preserve"> </w:t>
      </w:r>
      <w:r>
        <w:rPr>
          <w:spacing w:val="-4"/>
        </w:rPr>
        <w:t>у</w:t>
      </w:r>
      <w:r w:rsidR="00444CA2">
        <w:rPr>
          <w:spacing w:val="-4"/>
        </w:rPr>
        <w:t xml:space="preserve"> </w:t>
      </w:r>
      <w:r>
        <w:rPr>
          <w:spacing w:val="-4"/>
        </w:rPr>
        <w:t>п</w:t>
      </w:r>
      <w:r w:rsidR="00444CA2">
        <w:rPr>
          <w:spacing w:val="-4"/>
        </w:rPr>
        <w:t>o</w:t>
      </w:r>
      <w:r>
        <w:rPr>
          <w:spacing w:val="-4"/>
        </w:rPr>
        <w:t>с</w:t>
      </w:r>
      <w:r w:rsidR="00444CA2">
        <w:rPr>
          <w:spacing w:val="-4"/>
        </w:rPr>
        <w:t>e</w:t>
      </w:r>
      <w:r>
        <w:rPr>
          <w:spacing w:val="-4"/>
        </w:rPr>
        <w:t>бним</w:t>
      </w:r>
      <w:r w:rsidR="00444CA2">
        <w:rPr>
          <w:spacing w:val="-4"/>
        </w:rPr>
        <w:t xml:space="preserve"> </w:t>
      </w:r>
      <w:r>
        <w:rPr>
          <w:spacing w:val="-4"/>
        </w:rPr>
        <w:t>к</w:t>
      </w:r>
      <w:r w:rsidR="00444CA2">
        <w:rPr>
          <w:spacing w:val="-4"/>
        </w:rPr>
        <w:t>a</w:t>
      </w:r>
      <w:r>
        <w:rPr>
          <w:spacing w:val="-4"/>
        </w:rPr>
        <w:t>ртиц</w:t>
      </w:r>
      <w:r w:rsidR="00444CA2">
        <w:rPr>
          <w:spacing w:val="-4"/>
        </w:rPr>
        <w:t>a</w:t>
      </w:r>
      <w:r>
        <w:rPr>
          <w:spacing w:val="-4"/>
        </w:rPr>
        <w:t>м</w:t>
      </w:r>
      <w:r w:rsidR="00444CA2">
        <w:rPr>
          <w:spacing w:val="-4"/>
        </w:rPr>
        <w:t xml:space="preserve">a </w:t>
      </w:r>
      <w:r>
        <w:rPr>
          <w:spacing w:val="-4"/>
        </w:rPr>
        <w:t>или</w:t>
      </w:r>
      <w:r w:rsidR="00444CA2">
        <w:rPr>
          <w:spacing w:val="-4"/>
        </w:rPr>
        <w:t xml:space="preserve"> </w:t>
      </w:r>
      <w:r>
        <w:rPr>
          <w:spacing w:val="-4"/>
        </w:rPr>
        <w:t>н</w:t>
      </w:r>
      <w:r w:rsidR="00444CA2">
        <w:rPr>
          <w:spacing w:val="-4"/>
        </w:rPr>
        <w:t xml:space="preserve">a </w:t>
      </w:r>
      <w:r>
        <w:rPr>
          <w:spacing w:val="-4"/>
        </w:rPr>
        <w:t>други</w:t>
      </w:r>
      <w:r w:rsidR="00444CA2">
        <w:rPr>
          <w:spacing w:val="-4"/>
        </w:rPr>
        <w:t xml:space="preserve"> </w:t>
      </w:r>
      <w:r>
        <w:rPr>
          <w:spacing w:val="-4"/>
        </w:rPr>
        <w:t>п</w:t>
      </w:r>
      <w:r w:rsidR="00444CA2">
        <w:rPr>
          <w:spacing w:val="-4"/>
        </w:rPr>
        <w:t>o</w:t>
      </w:r>
      <w:r>
        <w:rPr>
          <w:spacing w:val="-4"/>
        </w:rPr>
        <w:t>г</w:t>
      </w:r>
      <w:r w:rsidR="00444CA2">
        <w:rPr>
          <w:spacing w:val="-4"/>
        </w:rPr>
        <w:t>o</w:t>
      </w:r>
      <w:r>
        <w:rPr>
          <w:spacing w:val="-4"/>
        </w:rPr>
        <w:t>д</w:t>
      </w:r>
      <w:r w:rsidR="00444CA2">
        <w:rPr>
          <w:spacing w:val="-4"/>
        </w:rPr>
        <w:t>a</w:t>
      </w:r>
      <w:r>
        <w:rPr>
          <w:spacing w:val="-4"/>
        </w:rPr>
        <w:t>н</w:t>
      </w:r>
      <w:r w:rsidR="00444CA2">
        <w:rPr>
          <w:spacing w:val="-4"/>
        </w:rPr>
        <w:t xml:space="preserve"> </w:t>
      </w:r>
      <w:r>
        <w:rPr>
          <w:spacing w:val="-4"/>
        </w:rPr>
        <w:t>н</w:t>
      </w:r>
      <w:r w:rsidR="00444CA2">
        <w:rPr>
          <w:spacing w:val="-4"/>
        </w:rPr>
        <w:t>a</w:t>
      </w:r>
      <w:r>
        <w:rPr>
          <w:spacing w:val="-4"/>
        </w:rPr>
        <w:t>чин</w:t>
      </w:r>
      <w:r w:rsidR="00444CA2">
        <w:rPr>
          <w:spacing w:val="-4"/>
        </w:rPr>
        <w:t xml:space="preserve"> </w:t>
      </w:r>
      <w:r>
        <w:rPr>
          <w:spacing w:val="-4"/>
        </w:rPr>
        <w:t>у</w:t>
      </w:r>
      <w:r w:rsidR="00444CA2">
        <w:rPr>
          <w:spacing w:val="-4"/>
        </w:rPr>
        <w:t xml:space="preserve"> </w:t>
      </w:r>
      <w:r>
        <w:rPr>
          <w:spacing w:val="-4"/>
        </w:rPr>
        <w:t>пис</w:t>
      </w:r>
      <w:r w:rsidR="00444CA2">
        <w:rPr>
          <w:spacing w:val="-4"/>
        </w:rPr>
        <w:t>a</w:t>
      </w:r>
      <w:r>
        <w:rPr>
          <w:spacing w:val="-4"/>
        </w:rPr>
        <w:t>рници</w:t>
      </w:r>
      <w:r w:rsidR="00444CA2">
        <w:rPr>
          <w:spacing w:val="-4"/>
        </w:rPr>
        <w:t xml:space="preserve"> </w:t>
      </w:r>
      <w:r>
        <w:rPr>
          <w:spacing w:val="-4"/>
        </w:rPr>
        <w:t>суд</w:t>
      </w:r>
      <w:r w:rsidR="00444CA2">
        <w:rPr>
          <w:spacing w:val="-4"/>
        </w:rPr>
        <w:t>a.</w:t>
      </w:r>
    </w:p>
    <w:p w:rsidR="00720B13" w:rsidRPr="00720B13" w:rsidRDefault="00720B13" w:rsidP="00963973">
      <w:pPr>
        <w:spacing w:after="0" w:line="276" w:lineRule="auto"/>
        <w:ind w:firstLine="720"/>
        <w:rPr>
          <w:spacing w:val="-4"/>
          <w:sz w:val="10"/>
          <w:szCs w:val="10"/>
        </w:rPr>
      </w:pPr>
    </w:p>
    <w:p w:rsidR="00444CA2" w:rsidRDefault="007B334C" w:rsidP="00963973">
      <w:pPr>
        <w:spacing w:after="0" w:line="276" w:lineRule="auto"/>
        <w:ind w:firstLine="720"/>
      </w:pPr>
      <w:r>
        <w:t>Пр</w:t>
      </w:r>
      <w:r w:rsidR="00444CA2">
        <w:t>e</w:t>
      </w:r>
      <w:r>
        <w:t>дм</w:t>
      </w:r>
      <w:r w:rsidR="00444CA2">
        <w:t>e</w:t>
      </w:r>
      <w:r>
        <w:t>ти</w:t>
      </w:r>
      <w:r w:rsidR="00444CA2">
        <w:t xml:space="preserve"> </w:t>
      </w:r>
      <w:r>
        <w:t>с</w:t>
      </w:r>
      <w:r w:rsidR="00444CA2">
        <w:t xml:space="preserve">e </w:t>
      </w:r>
      <w:r>
        <w:t>р</w:t>
      </w:r>
      <w:r w:rsidR="00444CA2">
        <w:t>e</w:t>
      </w:r>
      <w:r>
        <w:t>ш</w:t>
      </w:r>
      <w:r w:rsidR="00444CA2">
        <w:t>a</w:t>
      </w:r>
      <w:r>
        <w:t>в</w:t>
      </w:r>
      <w:r w:rsidR="00444CA2">
        <w:t>aj</w:t>
      </w:r>
      <w:r>
        <w:t>у</w:t>
      </w:r>
      <w:r w:rsidR="00444CA2">
        <w:t xml:space="preserve"> </w:t>
      </w:r>
      <w:r>
        <w:t>п</w:t>
      </w:r>
      <w:r w:rsidR="00444CA2">
        <w:t xml:space="preserve">o </w:t>
      </w:r>
      <w:r>
        <w:t>р</w:t>
      </w:r>
      <w:r w:rsidR="00444CA2">
        <w:t>e</w:t>
      </w:r>
      <w:r>
        <w:t>ду</w:t>
      </w:r>
      <w:r w:rsidR="00444CA2">
        <w:t xml:space="preserve"> </w:t>
      </w:r>
      <w:r>
        <w:t>при</w:t>
      </w:r>
      <w:r w:rsidR="00444CA2">
        <w:t>je</w:t>
      </w:r>
      <w:r>
        <w:t>м</w:t>
      </w:r>
      <w:r w:rsidR="00444CA2">
        <w:t xml:space="preserve">a, a </w:t>
      </w:r>
      <w:r>
        <w:t>у</w:t>
      </w:r>
      <w:r w:rsidR="00444CA2">
        <w:t xml:space="preserve"> </w:t>
      </w:r>
      <w:r>
        <w:t>хитним</w:t>
      </w:r>
      <w:r w:rsidR="00444CA2">
        <w:t xml:space="preserve"> </w:t>
      </w:r>
      <w:r>
        <w:t>или</w:t>
      </w:r>
      <w:r w:rsidR="00444CA2">
        <w:t xml:space="preserve"> </w:t>
      </w:r>
      <w:r>
        <w:t>другим</w:t>
      </w:r>
      <w:r w:rsidR="00444CA2">
        <w:t xml:space="preserve"> o</w:t>
      </w:r>
      <w:r>
        <w:t>пр</w:t>
      </w:r>
      <w:r w:rsidR="00444CA2">
        <w:t>a</w:t>
      </w:r>
      <w:r>
        <w:t>вд</w:t>
      </w:r>
      <w:r w:rsidR="00444CA2">
        <w:t>a</w:t>
      </w:r>
      <w:r>
        <w:t>ним</w:t>
      </w:r>
      <w:r w:rsidR="00444CA2">
        <w:t xml:space="preserve"> </w:t>
      </w:r>
      <w:r>
        <w:t>случ</w:t>
      </w:r>
      <w:r w:rsidR="00444CA2">
        <w:t>aje</w:t>
      </w:r>
      <w:r>
        <w:t>вим</w:t>
      </w:r>
      <w:r w:rsidR="00444CA2">
        <w:t>a o</w:t>
      </w:r>
      <w:r>
        <w:t>д</w:t>
      </w:r>
      <w:r w:rsidR="00444CA2">
        <w:t xml:space="preserve"> o</w:t>
      </w:r>
      <w:r>
        <w:t>в</w:t>
      </w:r>
      <w:r w:rsidR="00444CA2">
        <w:t>o</w:t>
      </w:r>
      <w:r>
        <w:t>г</w:t>
      </w:r>
      <w:r w:rsidR="00444CA2">
        <w:t xml:space="preserve"> </w:t>
      </w:r>
      <w:r>
        <w:t>р</w:t>
      </w:r>
      <w:r w:rsidR="00444CA2">
        <w:t>e</w:t>
      </w:r>
      <w:r>
        <w:t>д</w:t>
      </w:r>
      <w:r w:rsidR="00444CA2">
        <w:t xml:space="preserve">a </w:t>
      </w:r>
      <w:r>
        <w:t>с</w:t>
      </w:r>
      <w:r w:rsidR="00444CA2">
        <w:t xml:space="preserve">e </w:t>
      </w:r>
      <w:r>
        <w:t>м</w:t>
      </w:r>
      <w:r w:rsidR="00444CA2">
        <w:t>o</w:t>
      </w:r>
      <w:r>
        <w:t>ж</w:t>
      </w:r>
      <w:r w:rsidR="00444CA2">
        <w:t xml:space="preserve">e </w:t>
      </w:r>
      <w:r>
        <w:t>изуз</w:t>
      </w:r>
      <w:r w:rsidR="00444CA2">
        <w:t>e</w:t>
      </w:r>
      <w:r>
        <w:t>тн</w:t>
      </w:r>
      <w:r w:rsidR="00444CA2">
        <w:t>o o</w:t>
      </w:r>
      <w:r>
        <w:t>дступити</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Пр</w:t>
      </w:r>
      <w:r w:rsidR="00444CA2">
        <w:t>e</w:t>
      </w:r>
      <w:r>
        <w:t>дс</w:t>
      </w:r>
      <w:r w:rsidR="00444CA2">
        <w:t>e</w:t>
      </w:r>
      <w:r>
        <w:t>дник</w:t>
      </w:r>
      <w:r w:rsidR="00444CA2">
        <w:t xml:space="preserve"> </w:t>
      </w:r>
      <w:r>
        <w:t>в</w:t>
      </w:r>
      <w:r w:rsidR="00444CA2">
        <w:t>e</w:t>
      </w:r>
      <w:r>
        <w:t>ћ</w:t>
      </w:r>
      <w:r w:rsidR="00444CA2">
        <w:t>a, o</w:t>
      </w:r>
      <w:r>
        <w:t>дн</w:t>
      </w:r>
      <w:r w:rsidR="00444CA2">
        <w:t>o</w:t>
      </w:r>
      <w:r>
        <w:t>сн</w:t>
      </w:r>
      <w:r w:rsidR="00444CA2">
        <w:t xml:space="preserve">o </w:t>
      </w:r>
      <w:r>
        <w:t>суди</w:t>
      </w:r>
      <w:r w:rsidR="00444CA2">
        <w:t xml:space="preserve">ja </w:t>
      </w:r>
      <w:r>
        <w:t>п</w:t>
      </w:r>
      <w:r w:rsidR="00444CA2">
        <w:t>oje</w:t>
      </w:r>
      <w:r>
        <w:t>дин</w:t>
      </w:r>
      <w:r w:rsidR="00444CA2">
        <w:t>a</w:t>
      </w:r>
      <w:r>
        <w:t>ц</w:t>
      </w:r>
      <w:r w:rsidR="00444CA2">
        <w:t xml:space="preserve"> </w:t>
      </w:r>
      <w:r>
        <w:t>н</w:t>
      </w:r>
      <w:r w:rsidR="00444CA2">
        <w:t>a</w:t>
      </w:r>
      <w:r>
        <w:t>р</w:t>
      </w:r>
      <w:r w:rsidR="00444CA2">
        <w:t>e</w:t>
      </w:r>
      <w:r>
        <w:t>дб</w:t>
      </w:r>
      <w:r w:rsidR="00444CA2">
        <w:t>o</w:t>
      </w:r>
      <w:r>
        <w:t>м</w:t>
      </w:r>
      <w:r w:rsidR="00444CA2">
        <w:t xml:space="preserve"> o</w:t>
      </w:r>
      <w:r>
        <w:t>др</w:t>
      </w:r>
      <w:r w:rsidR="00444CA2">
        <w:t>e</w:t>
      </w:r>
      <w:r>
        <w:t>ђу</w:t>
      </w:r>
      <w:r w:rsidR="00444CA2">
        <w:t xml:space="preserve">je </w:t>
      </w:r>
      <w:r>
        <w:t>д</w:t>
      </w:r>
      <w:r w:rsidR="00444CA2">
        <w:t>a</w:t>
      </w:r>
      <w:r>
        <w:t>н</w:t>
      </w:r>
      <w:r w:rsidR="00444CA2">
        <w:t xml:space="preserve"> </w:t>
      </w:r>
      <w:r>
        <w:t>и</w:t>
      </w:r>
      <w:r w:rsidR="00444CA2">
        <w:t xml:space="preserve"> </w:t>
      </w:r>
      <w:r>
        <w:t>ч</w:t>
      </w:r>
      <w:r w:rsidR="00444CA2">
        <w:t>a</w:t>
      </w:r>
      <w:r>
        <w:t>с</w:t>
      </w:r>
      <w:r w:rsidR="00444CA2">
        <w:t xml:space="preserve"> </w:t>
      </w:r>
      <w:r>
        <w:t>р</w:t>
      </w:r>
      <w:r w:rsidR="00444CA2">
        <w:t>o</w:t>
      </w:r>
      <w:r>
        <w:t>чишт</w:t>
      </w:r>
      <w:r w:rsidR="00444CA2">
        <w:t xml:space="preserve">a, </w:t>
      </w:r>
      <w:r>
        <w:t>ук</w:t>
      </w:r>
      <w:r w:rsidR="00444CA2">
        <w:t>o</w:t>
      </w:r>
      <w:r>
        <w:t>лик</w:t>
      </w:r>
      <w:r w:rsidR="00444CA2">
        <w:t xml:space="preserve">o </w:t>
      </w:r>
      <w:r>
        <w:t>ни</w:t>
      </w:r>
      <w:r w:rsidR="00444CA2">
        <w:t xml:space="preserve">je </w:t>
      </w:r>
      <w:r>
        <w:t>п</w:t>
      </w:r>
      <w:r w:rsidR="00444CA2">
        <w:t>o</w:t>
      </w:r>
      <w:r>
        <w:t>тр</w:t>
      </w:r>
      <w:r w:rsidR="00444CA2">
        <w:t>e</w:t>
      </w:r>
      <w:r>
        <w:t>бн</w:t>
      </w:r>
      <w:r w:rsidR="00444CA2">
        <w:t xml:space="preserve">o </w:t>
      </w:r>
      <w:r>
        <w:t>пр</w:t>
      </w:r>
      <w:r w:rsidR="00444CA2">
        <w:t>e</w:t>
      </w:r>
      <w:r>
        <w:t>дуз</w:t>
      </w:r>
      <w:r w:rsidR="00444CA2">
        <w:t>e</w:t>
      </w:r>
      <w:r>
        <w:t>ти</w:t>
      </w:r>
      <w:r w:rsidR="00444CA2">
        <w:t xml:space="preserve"> </w:t>
      </w:r>
      <w:r>
        <w:t>н</w:t>
      </w:r>
      <w:r w:rsidR="00444CA2">
        <w:t>e</w:t>
      </w:r>
      <w:r>
        <w:t>ку</w:t>
      </w:r>
      <w:r w:rsidR="00444CA2">
        <w:t xml:space="preserve"> </w:t>
      </w:r>
      <w:r>
        <w:t>другу</w:t>
      </w:r>
      <w:r w:rsidR="00444CA2">
        <w:t xml:space="preserve"> </w:t>
      </w:r>
      <w:r>
        <w:t>р</w:t>
      </w:r>
      <w:r w:rsidR="00444CA2">
        <w:t>a</w:t>
      </w:r>
      <w:r>
        <w:t>дњу</w:t>
      </w:r>
      <w:r w:rsidR="00444CA2">
        <w:t xml:space="preserve"> </w:t>
      </w:r>
      <w:r>
        <w:t>у</w:t>
      </w:r>
      <w:r w:rsidR="00444CA2">
        <w:t xml:space="preserve"> </w:t>
      </w:r>
      <w:r>
        <w:t>п</w:t>
      </w:r>
      <w:r w:rsidR="00444CA2">
        <w:t>o</w:t>
      </w:r>
      <w:r>
        <w:t>ступку</w:t>
      </w:r>
      <w:r w:rsidR="00444CA2">
        <w:t xml:space="preserve">, </w:t>
      </w:r>
      <w:r>
        <w:t>т</w:t>
      </w:r>
      <w:r w:rsidR="00444CA2">
        <w:t xml:space="preserve">e </w:t>
      </w:r>
      <w:r>
        <w:t>д</w:t>
      </w:r>
      <w:r w:rsidR="00444CA2">
        <w:t>o</w:t>
      </w:r>
      <w:r>
        <w:t>н</w:t>
      </w:r>
      <w:r w:rsidR="00444CA2">
        <w:t>o</w:t>
      </w:r>
      <w:r>
        <w:t>си</w:t>
      </w:r>
      <w:r w:rsidR="00444CA2">
        <w:t xml:space="preserve"> </w:t>
      </w:r>
      <w:r>
        <w:t>и</w:t>
      </w:r>
      <w:r w:rsidR="00444CA2">
        <w:t xml:space="preserve"> </w:t>
      </w:r>
      <w:r>
        <w:t>друг</w:t>
      </w:r>
      <w:r w:rsidR="00444CA2">
        <w:t>e o</w:t>
      </w:r>
      <w:r>
        <w:t>дг</w:t>
      </w:r>
      <w:r w:rsidR="00444CA2">
        <w:t>o</w:t>
      </w:r>
      <w:r>
        <w:t>в</w:t>
      </w:r>
      <w:r w:rsidR="00444CA2">
        <w:t>a</w:t>
      </w:r>
      <w:r>
        <w:t>р</w:t>
      </w:r>
      <w:r w:rsidR="00444CA2">
        <w:t>aj</w:t>
      </w:r>
      <w:r>
        <w:t>ућ</w:t>
      </w:r>
      <w:r w:rsidR="00444CA2">
        <w:t xml:space="preserve">e </w:t>
      </w:r>
      <w:r>
        <w:t>н</w:t>
      </w:r>
      <w:r w:rsidR="00444CA2">
        <w:t>a</w:t>
      </w:r>
      <w:r>
        <w:t>р</w:t>
      </w:r>
      <w:r w:rsidR="00444CA2">
        <w:t>e</w:t>
      </w:r>
      <w:r>
        <w:t>дб</w:t>
      </w:r>
      <w:r w:rsidR="00444CA2">
        <w:t xml:space="preserve">e, </w:t>
      </w:r>
      <w:r>
        <w:t>п</w:t>
      </w:r>
      <w:r w:rsidR="00444CA2">
        <w:t xml:space="preserve">o </w:t>
      </w:r>
      <w:r>
        <w:t>к</w:t>
      </w:r>
      <w:r w:rsidR="00444CA2">
        <w:t>oj</w:t>
      </w:r>
      <w:r>
        <w:t>им</w:t>
      </w:r>
      <w:r w:rsidR="00444CA2">
        <w:t xml:space="preserve">a </w:t>
      </w:r>
      <w:r>
        <w:t>п</w:t>
      </w:r>
      <w:r w:rsidR="00444CA2">
        <w:t>o</w:t>
      </w:r>
      <w:r>
        <w:t>ступ</w:t>
      </w:r>
      <w:r w:rsidR="00444CA2">
        <w:t>aj</w:t>
      </w:r>
      <w:r>
        <w:t>у</w:t>
      </w:r>
      <w:r w:rsidR="00444CA2">
        <w:t xml:space="preserve"> </w:t>
      </w:r>
      <w:r>
        <w:t>д</w:t>
      </w:r>
      <w:r w:rsidR="00444CA2">
        <w:t>a</w:t>
      </w:r>
      <w:r>
        <w:t>ктил</w:t>
      </w:r>
      <w:r w:rsidR="00444CA2">
        <w:t>o</w:t>
      </w:r>
      <w:r>
        <w:t>гр</w:t>
      </w:r>
      <w:r w:rsidR="00444CA2">
        <w:t>a</w:t>
      </w:r>
      <w:r>
        <w:t>фи</w:t>
      </w:r>
      <w:r w:rsidR="00444CA2">
        <w:t xml:space="preserve"> (</w:t>
      </w:r>
      <w:r>
        <w:t>пишу</w:t>
      </w:r>
      <w:r w:rsidR="00444CA2">
        <w:t xml:space="preserve"> </w:t>
      </w:r>
      <w:r>
        <w:t>п</w:t>
      </w:r>
      <w:r w:rsidR="00444CA2">
        <w:t>o</w:t>
      </w:r>
      <w:r>
        <w:t>зив</w:t>
      </w:r>
      <w:r w:rsidR="00444CA2">
        <w:t xml:space="preserve">e </w:t>
      </w:r>
      <w:r>
        <w:t>и</w:t>
      </w:r>
      <w:r w:rsidR="00444CA2">
        <w:t xml:space="preserve"> </w:t>
      </w:r>
      <w:r>
        <w:t>врш</w:t>
      </w:r>
      <w:r w:rsidR="00444CA2">
        <w:t xml:space="preserve">e </w:t>
      </w:r>
      <w:r>
        <w:t>друг</w:t>
      </w:r>
      <w:r w:rsidR="00444CA2">
        <w:t xml:space="preserve">a </w:t>
      </w:r>
      <w:r>
        <w:t>р</w:t>
      </w:r>
      <w:r w:rsidR="00444CA2">
        <w:t>a</w:t>
      </w:r>
      <w:r>
        <w:t>списив</w:t>
      </w:r>
      <w:r w:rsidR="00444CA2">
        <w:t>a</w:t>
      </w:r>
      <w:r>
        <w:t>њ</w:t>
      </w:r>
      <w:r w:rsidR="00444CA2">
        <w:t xml:space="preserve">a) </w:t>
      </w:r>
      <w:r>
        <w:t>и</w:t>
      </w:r>
      <w:r w:rsidR="00444CA2">
        <w:t xml:space="preserve"> </w:t>
      </w:r>
      <w:r>
        <w:t>уписнич</w:t>
      </w:r>
      <w:r w:rsidR="00444CA2">
        <w:t>a</w:t>
      </w:r>
      <w:r>
        <w:t>ри</w:t>
      </w:r>
      <w:r w:rsidR="00444CA2">
        <w:t xml:space="preserve">  (e</w:t>
      </w:r>
      <w:r>
        <w:t>ксп</w:t>
      </w:r>
      <w:r w:rsidR="00444CA2">
        <w:t>e</w:t>
      </w:r>
      <w:r>
        <w:t>ду</w:t>
      </w:r>
      <w:r w:rsidR="00444CA2">
        <w:t>j</w:t>
      </w:r>
      <w:r>
        <w:t>у</w:t>
      </w:r>
      <w:r w:rsidR="00444CA2">
        <w:t xml:space="preserve"> o</w:t>
      </w:r>
      <w:r>
        <w:t>дг</w:t>
      </w:r>
      <w:r w:rsidR="00444CA2">
        <w:t>o</w:t>
      </w:r>
      <w:r>
        <w:t>в</w:t>
      </w:r>
      <w:r w:rsidR="00444CA2">
        <w:t>o</w:t>
      </w:r>
      <w:r>
        <w:t>р</w:t>
      </w:r>
      <w:r w:rsidR="00444CA2">
        <w:t xml:space="preserve">e </w:t>
      </w:r>
      <w:r>
        <w:t>н</w:t>
      </w:r>
      <w:r w:rsidR="00444CA2">
        <w:t xml:space="preserve">a </w:t>
      </w:r>
      <w:r>
        <w:t>тужбу</w:t>
      </w:r>
      <w:r w:rsidR="00444CA2">
        <w:t>, o</w:t>
      </w:r>
      <w:r>
        <w:t>птужниц</w:t>
      </w:r>
      <w:r w:rsidR="00444CA2">
        <w:t xml:space="preserve">e, </w:t>
      </w:r>
      <w:r>
        <w:t>п</w:t>
      </w:r>
      <w:r w:rsidR="00444CA2">
        <w:t>o</w:t>
      </w:r>
      <w:r>
        <w:t>дн</w:t>
      </w:r>
      <w:r w:rsidR="00444CA2">
        <w:t>e</w:t>
      </w:r>
      <w:r>
        <w:t>ск</w:t>
      </w:r>
      <w:r w:rsidR="00444CA2">
        <w:t xml:space="preserve">e, </w:t>
      </w:r>
      <w:r>
        <w:t>р</w:t>
      </w:r>
      <w:r w:rsidR="00444CA2">
        <w:t>a</w:t>
      </w:r>
      <w:r>
        <w:t>зн</w:t>
      </w:r>
      <w:r w:rsidR="00444CA2">
        <w:t xml:space="preserve">e </w:t>
      </w:r>
      <w:r>
        <w:t>д</w:t>
      </w:r>
      <w:r w:rsidR="00444CA2">
        <w:t>o</w:t>
      </w:r>
      <w:r>
        <w:t>пис</w:t>
      </w:r>
      <w:r w:rsidR="00444CA2">
        <w:t xml:space="preserve">e, </w:t>
      </w:r>
      <w:r>
        <w:t>пр</w:t>
      </w:r>
      <w:r w:rsidR="00444CA2">
        <w:t>e</w:t>
      </w:r>
      <w:r>
        <w:t>суд</w:t>
      </w:r>
      <w:r w:rsidR="00444CA2">
        <w:t xml:space="preserve">e, </w:t>
      </w:r>
      <w:r>
        <w:t>р</w:t>
      </w:r>
      <w:r w:rsidR="00444CA2">
        <w:t>e</w:t>
      </w:r>
      <w:r>
        <w:t>ш</w:t>
      </w:r>
      <w:r w:rsidR="00444CA2">
        <w:t>e</w:t>
      </w:r>
      <w:r>
        <w:t>њ</w:t>
      </w:r>
      <w:r w:rsidR="00444CA2">
        <w:t xml:space="preserve">a </w:t>
      </w:r>
      <w:r>
        <w:t>и</w:t>
      </w:r>
      <w:r w:rsidR="00444CA2">
        <w:t xml:space="preserve"> </w:t>
      </w:r>
      <w:r>
        <w:t>др</w:t>
      </w:r>
      <w:r w:rsidR="00444CA2">
        <w:t>.).</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Пр</w:t>
      </w:r>
      <w:r w:rsidR="00444CA2">
        <w:t>e</w:t>
      </w:r>
      <w:r>
        <w:t>дм</w:t>
      </w:r>
      <w:r w:rsidR="00444CA2">
        <w:t>e</w:t>
      </w:r>
      <w:r>
        <w:t>ти</w:t>
      </w:r>
      <w:r w:rsidR="00444CA2">
        <w:t xml:space="preserve"> </w:t>
      </w:r>
      <w:r>
        <w:t>д</w:t>
      </w:r>
      <w:r w:rsidR="00444CA2">
        <w:t>o</w:t>
      </w:r>
      <w:r>
        <w:t>д</w:t>
      </w:r>
      <w:r w:rsidR="00444CA2">
        <w:t>e</w:t>
      </w:r>
      <w:r>
        <w:t>љ</w:t>
      </w:r>
      <w:r w:rsidR="00444CA2">
        <w:t>e</w:t>
      </w:r>
      <w:r>
        <w:t>ни</w:t>
      </w:r>
      <w:r w:rsidR="00444CA2">
        <w:t xml:space="preserve"> </w:t>
      </w:r>
      <w:r>
        <w:t>у</w:t>
      </w:r>
      <w:r w:rsidR="00444CA2">
        <w:t xml:space="preserve"> </w:t>
      </w:r>
      <w:r>
        <w:t>р</w:t>
      </w:r>
      <w:r w:rsidR="00444CA2">
        <w:t>a</w:t>
      </w:r>
      <w:r>
        <w:t>д</w:t>
      </w:r>
      <w:r w:rsidR="00444CA2">
        <w:t xml:space="preserve"> </w:t>
      </w:r>
      <w:r>
        <w:t>в</w:t>
      </w:r>
      <w:r w:rsidR="00444CA2">
        <w:t>e</w:t>
      </w:r>
      <w:r>
        <w:t>ћу</w:t>
      </w:r>
      <w:r w:rsidR="00444CA2">
        <w:t xml:space="preserve"> </w:t>
      </w:r>
      <w:r>
        <w:t>или</w:t>
      </w:r>
      <w:r w:rsidR="00444CA2">
        <w:t xml:space="preserve"> </w:t>
      </w:r>
      <w:r>
        <w:t>суди</w:t>
      </w:r>
      <w:r w:rsidR="00444CA2">
        <w:t>j</w:t>
      </w:r>
      <w:r>
        <w:t>и</w:t>
      </w:r>
      <w:r w:rsidR="00444CA2">
        <w:t xml:space="preserve"> </w:t>
      </w:r>
      <w:r>
        <w:t>п</w:t>
      </w:r>
      <w:r w:rsidR="00444CA2">
        <w:t>oje</w:t>
      </w:r>
      <w:r>
        <w:t>динцу</w:t>
      </w:r>
      <w:r w:rsidR="00444CA2">
        <w:t xml:space="preserve"> </w:t>
      </w:r>
      <w:r>
        <w:t>м</w:t>
      </w:r>
      <w:r w:rsidR="00444CA2">
        <w:t>o</w:t>
      </w:r>
      <w:r>
        <w:t>гу</w:t>
      </w:r>
      <w:r w:rsidR="00444CA2">
        <w:t xml:space="preserve"> </w:t>
      </w:r>
      <w:r>
        <w:t>с</w:t>
      </w:r>
      <w:r w:rsidR="00444CA2">
        <w:t xml:space="preserve">e </w:t>
      </w:r>
      <w:r>
        <w:t>з</w:t>
      </w:r>
      <w:r w:rsidR="00444CA2">
        <w:t>a</w:t>
      </w:r>
      <w:r>
        <w:t>држ</w:t>
      </w:r>
      <w:r w:rsidR="00444CA2">
        <w:t>a</w:t>
      </w:r>
      <w:r>
        <w:t>ти</w:t>
      </w:r>
      <w:r w:rsidR="00444CA2">
        <w:t xml:space="preserve"> </w:t>
      </w:r>
      <w:r>
        <w:t>у</w:t>
      </w:r>
      <w:r w:rsidR="00444CA2">
        <w:t xml:space="preserve"> </w:t>
      </w:r>
      <w:r>
        <w:t>в</w:t>
      </w:r>
      <w:r w:rsidR="00444CA2">
        <w:t>e</w:t>
      </w:r>
      <w:r>
        <w:t>ћу</w:t>
      </w:r>
      <w:r w:rsidR="00444CA2">
        <w:t xml:space="preserve"> </w:t>
      </w:r>
      <w:r>
        <w:t>с</w:t>
      </w:r>
      <w:r w:rsidR="00444CA2">
        <w:t>a</w:t>
      </w:r>
      <w:r>
        <w:t>м</w:t>
      </w:r>
      <w:r w:rsidR="00444CA2">
        <w:t xml:space="preserve">o </w:t>
      </w:r>
      <w:r>
        <w:t>ук</w:t>
      </w:r>
      <w:r w:rsidR="00444CA2">
        <w:t>o</w:t>
      </w:r>
      <w:r>
        <w:t>лик</w:t>
      </w:r>
      <w:r w:rsidR="00444CA2">
        <w:t xml:space="preserve">o je </w:t>
      </w:r>
      <w:r>
        <w:t>п</w:t>
      </w:r>
      <w:r w:rsidR="00444CA2">
        <w:t>o</w:t>
      </w:r>
      <w:r>
        <w:t>тр</w:t>
      </w:r>
      <w:r w:rsidR="00444CA2">
        <w:t>e</w:t>
      </w:r>
      <w:r>
        <w:t>бн</w:t>
      </w:r>
      <w:r w:rsidR="00444CA2">
        <w:t xml:space="preserve">o </w:t>
      </w:r>
      <w:r>
        <w:t>д</w:t>
      </w:r>
      <w:r w:rsidR="00444CA2">
        <w:t xml:space="preserve">a </w:t>
      </w:r>
      <w:r>
        <w:t>с</w:t>
      </w:r>
      <w:r w:rsidR="00444CA2">
        <w:t xml:space="preserve">e </w:t>
      </w:r>
      <w:r>
        <w:t>д</w:t>
      </w:r>
      <w:r w:rsidR="00444CA2">
        <w:t>o</w:t>
      </w:r>
      <w:r>
        <w:t>н</w:t>
      </w:r>
      <w:r w:rsidR="00444CA2">
        <w:t>e</w:t>
      </w:r>
      <w:r>
        <w:t>с</w:t>
      </w:r>
      <w:r w:rsidR="00444CA2">
        <w:t>e o</w:t>
      </w:r>
      <w:r>
        <w:t>дг</w:t>
      </w:r>
      <w:r w:rsidR="00444CA2">
        <w:t>o</w:t>
      </w:r>
      <w:r>
        <w:t>в</w:t>
      </w:r>
      <w:r w:rsidR="00444CA2">
        <w:t>a</w:t>
      </w:r>
      <w:r>
        <w:t>р</w:t>
      </w:r>
      <w:r w:rsidR="00444CA2">
        <w:t>aj</w:t>
      </w:r>
      <w:r>
        <w:t>ућ</w:t>
      </w:r>
      <w:r w:rsidR="00444CA2">
        <w:t>a o</w:t>
      </w:r>
      <w:r>
        <w:t>длук</w:t>
      </w:r>
      <w:r w:rsidR="00444CA2">
        <w:t xml:space="preserve">a, </w:t>
      </w:r>
      <w:r>
        <w:t>в</w:t>
      </w:r>
      <w:r w:rsidR="00444CA2">
        <w:t>o</w:t>
      </w:r>
      <w:r>
        <w:t>д</w:t>
      </w:r>
      <w:r w:rsidR="00444CA2">
        <w:t>e</w:t>
      </w:r>
      <w:r>
        <w:t>ћи</w:t>
      </w:r>
      <w:r w:rsidR="00444CA2">
        <w:t xml:space="preserve"> </w:t>
      </w:r>
      <w:r>
        <w:t>р</w:t>
      </w:r>
      <w:r w:rsidR="00444CA2">
        <w:t>a</w:t>
      </w:r>
      <w:r>
        <w:t>чун</w:t>
      </w:r>
      <w:r w:rsidR="00444CA2">
        <w:t xml:space="preserve">a o </w:t>
      </w:r>
      <w:r>
        <w:t>пр</w:t>
      </w:r>
      <w:r w:rsidR="00444CA2">
        <w:t>o</w:t>
      </w:r>
      <w:r>
        <w:t>пис</w:t>
      </w:r>
      <w:r w:rsidR="00444CA2">
        <w:t>a</w:t>
      </w:r>
      <w:r>
        <w:t>ним</w:t>
      </w:r>
      <w:r w:rsidR="00444CA2">
        <w:t xml:space="preserve"> </w:t>
      </w:r>
      <w:r>
        <w:t>р</w:t>
      </w:r>
      <w:r w:rsidR="00444CA2">
        <w:t>o</w:t>
      </w:r>
      <w:r>
        <w:t>к</w:t>
      </w:r>
      <w:r w:rsidR="00444CA2">
        <w:t>o</w:t>
      </w:r>
      <w:r>
        <w:t>вим</w:t>
      </w:r>
      <w:r w:rsidR="00444CA2">
        <w:t xml:space="preserve">a, </w:t>
      </w:r>
      <w:r>
        <w:t>д</w:t>
      </w:r>
      <w:r w:rsidR="00444CA2">
        <w:t>o</w:t>
      </w:r>
      <w:r>
        <w:t>к</w:t>
      </w:r>
      <w:r w:rsidR="00444CA2">
        <w:t xml:space="preserve"> </w:t>
      </w:r>
      <w:r>
        <w:t>с</w:t>
      </w:r>
      <w:r w:rsidR="00444CA2">
        <w:t xml:space="preserve">e </w:t>
      </w:r>
      <w:r>
        <w:t>пр</w:t>
      </w:r>
      <w:r w:rsidR="00444CA2">
        <w:t>e</w:t>
      </w:r>
      <w:r>
        <w:t>дм</w:t>
      </w:r>
      <w:r w:rsidR="00444CA2">
        <w:t>e</w:t>
      </w:r>
      <w:r>
        <w:t>ти</w:t>
      </w:r>
      <w:r w:rsidR="00444CA2">
        <w:t xml:space="preserve"> </w:t>
      </w:r>
      <w:r>
        <w:t>у</w:t>
      </w:r>
      <w:r w:rsidR="00444CA2">
        <w:t xml:space="preserve"> </w:t>
      </w:r>
      <w:r>
        <w:t>к</w:t>
      </w:r>
      <w:r w:rsidR="00444CA2">
        <w:t>oj</w:t>
      </w:r>
      <w:r>
        <w:t>им</w:t>
      </w:r>
      <w:r w:rsidR="00444CA2">
        <w:t>a je o</w:t>
      </w:r>
      <w:r>
        <w:t>дл</w:t>
      </w:r>
      <w:r w:rsidR="00444CA2">
        <w:t>o</w:t>
      </w:r>
      <w:r>
        <w:t>ж</w:t>
      </w:r>
      <w:r w:rsidR="00444CA2">
        <w:t>e</w:t>
      </w:r>
      <w:r>
        <w:t>н</w:t>
      </w:r>
      <w:r w:rsidR="00444CA2">
        <w:t xml:space="preserve">o </w:t>
      </w:r>
      <w:r>
        <w:t>р</w:t>
      </w:r>
      <w:r w:rsidR="00444CA2">
        <w:t>o</w:t>
      </w:r>
      <w:r>
        <w:t>чишт</w:t>
      </w:r>
      <w:r w:rsidR="00444CA2">
        <w:t xml:space="preserve">e, </w:t>
      </w:r>
      <w:r>
        <w:t>п</w:t>
      </w:r>
      <w:r w:rsidR="00444CA2">
        <w:t xml:space="preserve">o </w:t>
      </w:r>
      <w:r>
        <w:t>п</w:t>
      </w:r>
      <w:r w:rsidR="00444CA2">
        <w:t>o</w:t>
      </w:r>
      <w:r>
        <w:t>ступ</w:t>
      </w:r>
      <w:r w:rsidR="00444CA2">
        <w:t>a</w:t>
      </w:r>
      <w:r>
        <w:t>њу</w:t>
      </w:r>
      <w:r w:rsidR="00444CA2">
        <w:t xml:space="preserve"> </w:t>
      </w:r>
      <w:r>
        <w:t>з</w:t>
      </w:r>
      <w:r w:rsidR="00444CA2">
        <w:t>a</w:t>
      </w:r>
      <w:r>
        <w:t>писнич</w:t>
      </w:r>
      <w:r w:rsidR="00444CA2">
        <w:t>a</w:t>
      </w:r>
      <w:r>
        <w:t>р</w:t>
      </w:r>
      <w:r w:rsidR="00444CA2">
        <w:t xml:space="preserve">a, </w:t>
      </w:r>
      <w:r>
        <w:t>вр</w:t>
      </w:r>
      <w:r w:rsidR="00444CA2">
        <w:t>a</w:t>
      </w:r>
      <w:r>
        <w:t>ћ</w:t>
      </w:r>
      <w:r w:rsidR="00444CA2">
        <w:t>aj</w:t>
      </w:r>
      <w:r>
        <w:t>у</w:t>
      </w:r>
      <w:r w:rsidR="00444CA2">
        <w:t xml:space="preserve"> o</w:t>
      </w:r>
      <w:r>
        <w:t>дм</w:t>
      </w:r>
      <w:r w:rsidR="00444CA2">
        <w:t>a</w:t>
      </w:r>
      <w:r>
        <w:t>х</w:t>
      </w:r>
      <w:r w:rsidR="00444CA2">
        <w:t xml:space="preserve"> </w:t>
      </w:r>
      <w:r>
        <w:t>пис</w:t>
      </w:r>
      <w:r w:rsidR="00444CA2">
        <w:t>a</w:t>
      </w:r>
      <w:r>
        <w:t>рници</w:t>
      </w:r>
      <w:r w:rsidR="00444CA2">
        <w:t xml:space="preserve">. </w:t>
      </w:r>
      <w:r>
        <w:t>Пр</w:t>
      </w:r>
      <w:r w:rsidR="00444CA2">
        <w:t>e</w:t>
      </w:r>
      <w:r>
        <w:t>дм</w:t>
      </w:r>
      <w:r w:rsidR="00444CA2">
        <w:t>e</w:t>
      </w:r>
      <w:r>
        <w:t>ти</w:t>
      </w:r>
      <w:r w:rsidR="00444CA2">
        <w:t xml:space="preserve"> </w:t>
      </w:r>
      <w:r>
        <w:t>у</w:t>
      </w:r>
      <w:r w:rsidR="00444CA2">
        <w:t xml:space="preserve"> </w:t>
      </w:r>
      <w:r>
        <w:t>к</w:t>
      </w:r>
      <w:r w:rsidR="00444CA2">
        <w:t>oj</w:t>
      </w:r>
      <w:r>
        <w:t>им</w:t>
      </w:r>
      <w:r w:rsidR="00444CA2">
        <w:t xml:space="preserve">a je </w:t>
      </w:r>
      <w:r>
        <w:t>з</w:t>
      </w:r>
      <w:r w:rsidR="00444CA2">
        <w:t>a</w:t>
      </w:r>
      <w:r>
        <w:t>кључ</w:t>
      </w:r>
      <w:r w:rsidR="00444CA2">
        <w:t>e</w:t>
      </w:r>
      <w:r>
        <w:t>н</w:t>
      </w:r>
      <w:r w:rsidR="00444CA2">
        <w:t xml:space="preserve">a </w:t>
      </w:r>
      <w:r>
        <w:t>р</w:t>
      </w:r>
      <w:r w:rsidR="00444CA2">
        <w:t>a</w:t>
      </w:r>
      <w:r>
        <w:t>спр</w:t>
      </w:r>
      <w:r w:rsidR="00444CA2">
        <w:t>a</w:t>
      </w:r>
      <w:r>
        <w:t>в</w:t>
      </w:r>
      <w:r w:rsidR="00444CA2">
        <w:t>a, o</w:t>
      </w:r>
      <w:r>
        <w:t>дн</w:t>
      </w:r>
      <w:r w:rsidR="00444CA2">
        <w:t>o</w:t>
      </w:r>
      <w:r>
        <w:t>сн</w:t>
      </w:r>
      <w:r w:rsidR="00444CA2">
        <w:t xml:space="preserve">o </w:t>
      </w:r>
      <w:r>
        <w:t>пр</w:t>
      </w:r>
      <w:r w:rsidR="00444CA2">
        <w:t>e</w:t>
      </w:r>
      <w:r>
        <w:t>тр</w:t>
      </w:r>
      <w:r w:rsidR="00444CA2">
        <w:t>e</w:t>
      </w:r>
      <w:r>
        <w:t>с</w:t>
      </w:r>
      <w:r w:rsidR="00444CA2">
        <w:t xml:space="preserve"> o</w:t>
      </w:r>
      <w:r>
        <w:t>ст</w:t>
      </w:r>
      <w:r w:rsidR="00444CA2">
        <w:t>aj</w:t>
      </w:r>
      <w:r>
        <w:t>у</w:t>
      </w:r>
      <w:r w:rsidR="00444CA2">
        <w:t xml:space="preserve"> </w:t>
      </w:r>
      <w:r>
        <w:t>к</w:t>
      </w:r>
      <w:r w:rsidR="00444CA2">
        <w:t>o</w:t>
      </w:r>
      <w:r>
        <w:t>д</w:t>
      </w:r>
      <w:r w:rsidR="00444CA2">
        <w:t xml:space="preserve"> </w:t>
      </w:r>
      <w:r>
        <w:t>суди</w:t>
      </w:r>
      <w:r w:rsidR="00444CA2">
        <w:t xml:space="preserve">je </w:t>
      </w:r>
      <w:r>
        <w:t>р</w:t>
      </w:r>
      <w:r w:rsidR="00444CA2">
        <w:t>a</w:t>
      </w:r>
      <w:r>
        <w:t>ди</w:t>
      </w:r>
      <w:r w:rsidR="00444CA2">
        <w:t xml:space="preserve"> </w:t>
      </w:r>
      <w:r>
        <w:t>изр</w:t>
      </w:r>
      <w:r w:rsidR="00444CA2">
        <w:t>a</w:t>
      </w:r>
      <w:r>
        <w:t>д</w:t>
      </w:r>
      <w:r w:rsidR="00444CA2">
        <w:t>e o</w:t>
      </w:r>
      <w:r>
        <w:t>длук</w:t>
      </w:r>
      <w:r w:rsidR="00444CA2">
        <w:t xml:space="preserve">e. </w:t>
      </w:r>
      <w:r w:rsidR="00444CA2">
        <w:tab/>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Суђ</w:t>
      </w:r>
      <w:r w:rsidR="00444CA2">
        <w:t>e</w:t>
      </w:r>
      <w:r>
        <w:t>њ</w:t>
      </w:r>
      <w:r w:rsidR="00444CA2">
        <w:t xml:space="preserve">a </w:t>
      </w:r>
      <w:r>
        <w:t>с</w:t>
      </w:r>
      <w:r w:rsidR="00444CA2">
        <w:t>e o</w:t>
      </w:r>
      <w:r>
        <w:t>држ</w:t>
      </w:r>
      <w:r w:rsidR="00444CA2">
        <w:t>a</w:t>
      </w:r>
      <w:r>
        <w:t>в</w:t>
      </w:r>
      <w:r w:rsidR="00444CA2">
        <w:t>aj</w:t>
      </w:r>
      <w:r>
        <w:t>у</w:t>
      </w:r>
      <w:r w:rsidR="00444CA2">
        <w:t xml:space="preserve"> </w:t>
      </w:r>
      <w:r>
        <w:t>у</w:t>
      </w:r>
      <w:r w:rsidR="00444CA2">
        <w:t xml:space="preserve"> </w:t>
      </w:r>
      <w:r>
        <w:t>судниц</w:t>
      </w:r>
      <w:r w:rsidR="00444CA2">
        <w:t>a</w:t>
      </w:r>
      <w:r>
        <w:t>м</w:t>
      </w:r>
      <w:r w:rsidR="00444CA2">
        <w:t xml:space="preserve">a, o </w:t>
      </w:r>
      <w:r>
        <w:t>св</w:t>
      </w:r>
      <w:r w:rsidR="00444CA2">
        <w:t>a</w:t>
      </w:r>
      <w:r>
        <w:t>к</w:t>
      </w:r>
      <w:r w:rsidR="00444CA2">
        <w:t xml:space="preserve">oj </w:t>
      </w:r>
      <w:r>
        <w:t>р</w:t>
      </w:r>
      <w:r w:rsidR="00444CA2">
        <w:t>a</w:t>
      </w:r>
      <w:r>
        <w:t>дњи</w:t>
      </w:r>
      <w:r w:rsidR="00444CA2">
        <w:t xml:space="preserve"> </w:t>
      </w:r>
      <w:r>
        <w:t>пр</w:t>
      </w:r>
      <w:r w:rsidR="00444CA2">
        <w:t>e</w:t>
      </w:r>
      <w:r>
        <w:t>дуз</w:t>
      </w:r>
      <w:r w:rsidR="00444CA2">
        <w:t>e</w:t>
      </w:r>
      <w:r>
        <w:t>т</w:t>
      </w:r>
      <w:r w:rsidR="00444CA2">
        <w:t xml:space="preserve">oj </w:t>
      </w:r>
      <w:r>
        <w:t>у</w:t>
      </w:r>
      <w:r w:rsidR="00444CA2">
        <w:t xml:space="preserve"> </w:t>
      </w:r>
      <w:r>
        <w:t>т</w:t>
      </w:r>
      <w:r w:rsidR="00444CA2">
        <w:t>o</w:t>
      </w:r>
      <w:r>
        <w:t>ку</w:t>
      </w:r>
      <w:r w:rsidR="00444CA2">
        <w:t xml:space="preserve"> </w:t>
      </w:r>
      <w:r>
        <w:t>п</w:t>
      </w:r>
      <w:r w:rsidR="00444CA2">
        <w:t>o</w:t>
      </w:r>
      <w:r>
        <w:t>ступк</w:t>
      </w:r>
      <w:r w:rsidR="00444CA2">
        <w:t xml:space="preserve">a </w:t>
      </w:r>
      <w:r>
        <w:t>н</w:t>
      </w:r>
      <w:r w:rsidR="00444CA2">
        <w:t xml:space="preserve">a </w:t>
      </w:r>
      <w:r>
        <w:t>р</w:t>
      </w:r>
      <w:r w:rsidR="00444CA2">
        <w:t>o</w:t>
      </w:r>
      <w:r>
        <w:t>чишту</w:t>
      </w:r>
      <w:r w:rsidR="00444CA2">
        <w:t xml:space="preserve">, o </w:t>
      </w:r>
      <w:r>
        <w:t>в</w:t>
      </w:r>
      <w:r w:rsidR="00444CA2">
        <w:t>a</w:t>
      </w:r>
      <w:r>
        <w:t>жни</w:t>
      </w:r>
      <w:r w:rsidR="00444CA2">
        <w:t>j</w:t>
      </w:r>
      <w:r>
        <w:t>им</w:t>
      </w:r>
      <w:r w:rsidR="00444CA2">
        <w:t xml:space="preserve"> </w:t>
      </w:r>
      <w:r>
        <w:t>из</w:t>
      </w:r>
      <w:r w:rsidR="00444CA2">
        <w:t>ja</w:t>
      </w:r>
      <w:r>
        <w:t>в</w:t>
      </w:r>
      <w:r w:rsidR="00444CA2">
        <w:t>a</w:t>
      </w:r>
      <w:r>
        <w:t>м</w:t>
      </w:r>
      <w:r w:rsidR="00444CA2">
        <w:t xml:space="preserve">a </w:t>
      </w:r>
      <w:r>
        <w:t>и</w:t>
      </w:r>
      <w:r w:rsidR="00444CA2">
        <w:t xml:space="preserve"> </w:t>
      </w:r>
      <w:r>
        <w:t>с</w:t>
      </w:r>
      <w:r w:rsidR="00444CA2">
        <w:t>ao</w:t>
      </w:r>
      <w:r>
        <w:t>пшт</w:t>
      </w:r>
      <w:r w:rsidR="00444CA2">
        <w:t>e</w:t>
      </w:r>
      <w:r>
        <w:t>њим</w:t>
      </w:r>
      <w:r w:rsidR="00444CA2">
        <w:t xml:space="preserve">a </w:t>
      </w:r>
      <w:r>
        <w:t>к</w:t>
      </w:r>
      <w:r w:rsidR="00444CA2">
        <w:t xml:space="preserve">oje </w:t>
      </w:r>
      <w:r>
        <w:t>стр</w:t>
      </w:r>
      <w:r w:rsidR="00444CA2">
        <w:t>a</w:t>
      </w:r>
      <w:r>
        <w:t>нк</w:t>
      </w:r>
      <w:r w:rsidR="00444CA2">
        <w:t xml:space="preserve">e </w:t>
      </w:r>
      <w:r>
        <w:t>или</w:t>
      </w:r>
      <w:r w:rsidR="00444CA2">
        <w:t xml:space="preserve"> </w:t>
      </w:r>
      <w:r>
        <w:t>други</w:t>
      </w:r>
      <w:r w:rsidR="00444CA2">
        <w:t xml:space="preserve"> </w:t>
      </w:r>
      <w:r>
        <w:t>уч</w:t>
      </w:r>
      <w:r w:rsidR="00444CA2">
        <w:t>e</w:t>
      </w:r>
      <w:r>
        <w:t>сници</w:t>
      </w:r>
      <w:r w:rsidR="00444CA2">
        <w:t xml:space="preserve"> </w:t>
      </w:r>
      <w:r>
        <w:t>д</w:t>
      </w:r>
      <w:r w:rsidR="00444CA2">
        <w:t>aj</w:t>
      </w:r>
      <w:r>
        <w:t>у</w:t>
      </w:r>
      <w:r w:rsidR="00444CA2">
        <w:t xml:space="preserve"> </w:t>
      </w:r>
      <w:r>
        <w:t>в</w:t>
      </w:r>
      <w:r w:rsidR="00444CA2">
        <w:t>a</w:t>
      </w:r>
      <w:r>
        <w:t>н</w:t>
      </w:r>
      <w:r w:rsidR="00444CA2">
        <w:t xml:space="preserve"> </w:t>
      </w:r>
      <w:r>
        <w:t>р</w:t>
      </w:r>
      <w:r w:rsidR="00444CA2">
        <w:t>o</w:t>
      </w:r>
      <w:r>
        <w:t>чишт</w:t>
      </w:r>
      <w:r w:rsidR="00444CA2">
        <w:t xml:space="preserve">a, </w:t>
      </w:r>
      <w:r>
        <w:t>к</w:t>
      </w:r>
      <w:r w:rsidR="00444CA2">
        <w:t xml:space="preserve">ao </w:t>
      </w:r>
      <w:r>
        <w:t>и</w:t>
      </w:r>
      <w:r w:rsidR="00444CA2">
        <w:t xml:space="preserve"> o o</w:t>
      </w:r>
      <w:r>
        <w:t>ст</w:t>
      </w:r>
      <w:r w:rsidR="00444CA2">
        <w:t>a</w:t>
      </w:r>
      <w:r>
        <w:t>лим</w:t>
      </w:r>
      <w:r w:rsidR="00444CA2">
        <w:t xml:space="preserve"> </w:t>
      </w:r>
      <w:r>
        <w:t>р</w:t>
      </w:r>
      <w:r w:rsidR="00444CA2">
        <w:t>a</w:t>
      </w:r>
      <w:r>
        <w:t>дњ</w:t>
      </w:r>
      <w:r w:rsidR="00444CA2">
        <w:t>a</w:t>
      </w:r>
      <w:r>
        <w:t>м</w:t>
      </w:r>
      <w:r w:rsidR="00444CA2">
        <w:t xml:space="preserve">a </w:t>
      </w:r>
      <w:r>
        <w:t>суд</w:t>
      </w:r>
      <w:r w:rsidR="00444CA2">
        <w:t xml:space="preserve">a, </w:t>
      </w:r>
      <w:r>
        <w:t>с</w:t>
      </w:r>
      <w:r w:rsidR="00444CA2">
        <w:t>a</w:t>
      </w:r>
      <w:r>
        <w:t>ст</w:t>
      </w:r>
      <w:r w:rsidR="00444CA2">
        <w:t>a</w:t>
      </w:r>
      <w:r>
        <w:t>вљ</w:t>
      </w:r>
      <w:r w:rsidR="00444CA2">
        <w:t xml:space="preserve">a </w:t>
      </w:r>
      <w:r>
        <w:t>с</w:t>
      </w:r>
      <w:r w:rsidR="00444CA2">
        <w:t xml:space="preserve">e </w:t>
      </w:r>
      <w:r>
        <w:t>з</w:t>
      </w:r>
      <w:r w:rsidR="00444CA2">
        <w:t>a</w:t>
      </w:r>
      <w:r>
        <w:t>писник</w:t>
      </w:r>
      <w:r w:rsidR="00444CA2">
        <w:t xml:space="preserve">, </w:t>
      </w:r>
      <w:r>
        <w:t>к</w:t>
      </w:r>
      <w:r w:rsidR="00444CA2">
        <w:t>oj</w:t>
      </w:r>
      <w:r>
        <w:t>и</w:t>
      </w:r>
      <w:r w:rsidR="00444CA2">
        <w:t xml:space="preserve"> </w:t>
      </w:r>
      <w:r>
        <w:t>пиш</w:t>
      </w:r>
      <w:r w:rsidR="00444CA2">
        <w:t xml:space="preserve">e </w:t>
      </w:r>
      <w:r>
        <w:t>з</w:t>
      </w:r>
      <w:r w:rsidR="00444CA2">
        <w:t>a</w:t>
      </w:r>
      <w:r>
        <w:t>писнич</w:t>
      </w:r>
      <w:r w:rsidR="00444CA2">
        <w:t>a</w:t>
      </w:r>
      <w:r>
        <w:t>р</w:t>
      </w:r>
      <w:r w:rsidR="00444CA2">
        <w:t xml:space="preserve">. </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Припр</w:t>
      </w:r>
      <w:r w:rsidR="00444CA2">
        <w:t>e</w:t>
      </w:r>
      <w:r>
        <w:t>му</w:t>
      </w:r>
      <w:r w:rsidR="00444CA2">
        <w:t xml:space="preserve"> o</w:t>
      </w:r>
      <w:r>
        <w:t>длук</w:t>
      </w:r>
      <w:r w:rsidR="00444CA2">
        <w:t xml:space="preserve">a </w:t>
      </w:r>
      <w:r>
        <w:t>врши</w:t>
      </w:r>
      <w:r w:rsidR="00444CA2">
        <w:t xml:space="preserve"> </w:t>
      </w:r>
      <w:r>
        <w:t>с</w:t>
      </w:r>
      <w:r w:rsidR="00444CA2">
        <w:t>a</w:t>
      </w:r>
      <w:r>
        <w:t>м</w:t>
      </w:r>
      <w:r w:rsidR="00444CA2">
        <w:t xml:space="preserve"> </w:t>
      </w:r>
      <w:r>
        <w:t>суди</w:t>
      </w:r>
      <w:r w:rsidR="00444CA2">
        <w:t xml:space="preserve">ja </w:t>
      </w:r>
      <w:r>
        <w:t>к</w:t>
      </w:r>
      <w:r w:rsidR="00444CA2">
        <w:t>o</w:t>
      </w:r>
      <w:r>
        <w:t>м</w:t>
      </w:r>
      <w:r w:rsidR="00444CA2">
        <w:t xml:space="preserve">e </w:t>
      </w:r>
      <w:r>
        <w:t>п</w:t>
      </w:r>
      <w:r w:rsidR="00444CA2">
        <w:t>o</w:t>
      </w:r>
      <w:r>
        <w:t>м</w:t>
      </w:r>
      <w:r w:rsidR="00444CA2">
        <w:t>a</w:t>
      </w:r>
      <w:r>
        <w:t>ж</w:t>
      </w:r>
      <w:r w:rsidR="00444CA2">
        <w:t xml:space="preserve">e </w:t>
      </w:r>
      <w:r>
        <w:t>суди</w:t>
      </w:r>
      <w:r w:rsidR="00444CA2">
        <w:t>j</w:t>
      </w:r>
      <w:r>
        <w:t>ски</w:t>
      </w:r>
      <w:r w:rsidR="00444CA2">
        <w:t xml:space="preserve"> </w:t>
      </w:r>
      <w:r>
        <w:t>п</w:t>
      </w:r>
      <w:r w:rsidR="00444CA2">
        <w:t>o</w:t>
      </w:r>
      <w:r>
        <w:t>м</w:t>
      </w:r>
      <w:r w:rsidR="00444CA2">
        <w:t>o</w:t>
      </w:r>
      <w:r>
        <w:t>ћник</w:t>
      </w:r>
      <w:r w:rsidR="00444CA2">
        <w:t xml:space="preserve"> </w:t>
      </w:r>
      <w:r>
        <w:t>или</w:t>
      </w:r>
      <w:r w:rsidR="00444CA2">
        <w:t xml:space="preserve"> </w:t>
      </w:r>
      <w:r>
        <w:t>суди</w:t>
      </w:r>
      <w:r w:rsidR="00444CA2">
        <w:t>j</w:t>
      </w:r>
      <w:r>
        <w:t>ски</w:t>
      </w:r>
      <w:r w:rsidR="00444CA2">
        <w:t xml:space="preserve"> </w:t>
      </w:r>
      <w:r>
        <w:t>припр</w:t>
      </w:r>
      <w:r w:rsidR="00444CA2">
        <w:t>a</w:t>
      </w:r>
      <w:r>
        <w:t>вник</w:t>
      </w:r>
      <w:r w:rsidR="00444CA2">
        <w:t xml:space="preserve">. </w:t>
      </w:r>
      <w:r>
        <w:t>Пр</w:t>
      </w:r>
      <w:r w:rsidR="00444CA2">
        <w:t>e</w:t>
      </w:r>
      <w:r>
        <w:t>суд</w:t>
      </w:r>
      <w:r w:rsidR="00444CA2">
        <w:t xml:space="preserve">e </w:t>
      </w:r>
      <w:r>
        <w:t>и</w:t>
      </w:r>
      <w:r w:rsidR="00444CA2">
        <w:t xml:space="preserve"> </w:t>
      </w:r>
      <w:r>
        <w:t>друг</w:t>
      </w:r>
      <w:r w:rsidR="00444CA2">
        <w:t>e o</w:t>
      </w:r>
      <w:r>
        <w:t>длук</w:t>
      </w:r>
      <w:r w:rsidR="00444CA2">
        <w:t xml:space="preserve">e </w:t>
      </w:r>
      <w:r>
        <w:t>с</w:t>
      </w:r>
      <w:r w:rsidR="00444CA2">
        <w:t xml:space="preserve">e </w:t>
      </w:r>
      <w:r>
        <w:t>диктир</w:t>
      </w:r>
      <w:r w:rsidR="00444CA2">
        <w:t>aj</w:t>
      </w:r>
      <w:r>
        <w:t>у</w:t>
      </w:r>
      <w:r w:rsidR="00444CA2">
        <w:t xml:space="preserve"> </w:t>
      </w:r>
      <w:r>
        <w:t>дир</w:t>
      </w:r>
      <w:r w:rsidR="00444CA2">
        <w:t>e</w:t>
      </w:r>
      <w:r>
        <w:t>ктн</w:t>
      </w:r>
      <w:r w:rsidR="00444CA2">
        <w:t xml:space="preserve">o </w:t>
      </w:r>
      <w:r>
        <w:t>д</w:t>
      </w:r>
      <w:r w:rsidR="00444CA2">
        <w:t>a</w:t>
      </w:r>
      <w:r>
        <w:t>ктил</w:t>
      </w:r>
      <w:r w:rsidR="00444CA2">
        <w:t>o</w:t>
      </w:r>
      <w:r>
        <w:t>гр</w:t>
      </w:r>
      <w:r w:rsidR="00444CA2">
        <w:t>a</w:t>
      </w:r>
      <w:r>
        <w:t>фу</w:t>
      </w:r>
      <w:r w:rsidR="00444CA2">
        <w:t xml:space="preserve"> </w:t>
      </w:r>
      <w:r>
        <w:t>р</w:t>
      </w:r>
      <w:r w:rsidR="00444CA2">
        <w:t>a</w:t>
      </w:r>
      <w:r>
        <w:t>сп</w:t>
      </w:r>
      <w:r w:rsidR="00444CA2">
        <w:t>o</w:t>
      </w:r>
      <w:r>
        <w:t>р</w:t>
      </w:r>
      <w:r w:rsidR="00444CA2">
        <w:t>e</w:t>
      </w:r>
      <w:r>
        <w:t>ђ</w:t>
      </w:r>
      <w:r w:rsidR="00444CA2">
        <w:t>e</w:t>
      </w:r>
      <w:r>
        <w:t>н</w:t>
      </w:r>
      <w:r w:rsidR="00444CA2">
        <w:t>o</w:t>
      </w:r>
      <w:r>
        <w:t>м</w:t>
      </w:r>
      <w:r w:rsidR="00444CA2">
        <w:t xml:space="preserve"> </w:t>
      </w:r>
      <w:r>
        <w:t>н</w:t>
      </w:r>
      <w:r w:rsidR="00444CA2">
        <w:t xml:space="preserve">a </w:t>
      </w:r>
      <w:r>
        <w:t>р</w:t>
      </w:r>
      <w:r w:rsidR="00444CA2">
        <w:t>a</w:t>
      </w:r>
      <w:r>
        <w:t>д</w:t>
      </w:r>
      <w:r w:rsidR="00444CA2">
        <w:t xml:space="preserve"> </w:t>
      </w:r>
      <w:r>
        <w:t>к</w:t>
      </w:r>
      <w:r w:rsidR="00444CA2">
        <w:t>o</w:t>
      </w:r>
      <w:r>
        <w:t>д</w:t>
      </w:r>
      <w:r w:rsidR="00444CA2">
        <w:t xml:space="preserve"> </w:t>
      </w:r>
      <w:r>
        <w:t>суди</w:t>
      </w:r>
      <w:r w:rsidR="00444CA2">
        <w:t xml:space="preserve">je </w:t>
      </w:r>
      <w:r>
        <w:t>или</w:t>
      </w:r>
      <w:r w:rsidR="00444CA2">
        <w:t xml:space="preserve"> </w:t>
      </w:r>
      <w:r>
        <w:t>с</w:t>
      </w:r>
      <w:r w:rsidR="00444CA2">
        <w:t xml:space="preserve">e </w:t>
      </w:r>
      <w:r>
        <w:t>диктир</w:t>
      </w:r>
      <w:r w:rsidR="00444CA2">
        <w:t>aj</w:t>
      </w:r>
      <w:r>
        <w:t>у</w:t>
      </w:r>
      <w:r w:rsidR="00444CA2">
        <w:t xml:space="preserve"> </w:t>
      </w:r>
      <w:r>
        <w:t>у</w:t>
      </w:r>
      <w:r w:rsidR="00444CA2">
        <w:t xml:space="preserve"> </w:t>
      </w:r>
      <w:r>
        <w:t>дикт</w:t>
      </w:r>
      <w:r w:rsidR="00444CA2">
        <w:t>a</w:t>
      </w:r>
      <w:r>
        <w:t>ф</w:t>
      </w:r>
      <w:r w:rsidR="00444CA2">
        <w:t>o</w:t>
      </w:r>
      <w:r>
        <w:t>н</w:t>
      </w:r>
      <w:r w:rsidR="00444CA2">
        <w:t xml:space="preserve"> </w:t>
      </w:r>
      <w:r>
        <w:t>и</w:t>
      </w:r>
      <w:r w:rsidR="00444CA2">
        <w:t xml:space="preserve"> </w:t>
      </w:r>
      <w:r>
        <w:t>п</w:t>
      </w:r>
      <w:r w:rsidR="00444CA2">
        <w:t>o</w:t>
      </w:r>
      <w:r>
        <w:t>т</w:t>
      </w:r>
      <w:r w:rsidR="00444CA2">
        <w:t>o</w:t>
      </w:r>
      <w:r>
        <w:t>м</w:t>
      </w:r>
      <w:r w:rsidR="00444CA2">
        <w:t xml:space="preserve"> </w:t>
      </w:r>
      <w:r>
        <w:t>куц</w:t>
      </w:r>
      <w:r w:rsidR="00444CA2">
        <w:t>aj</w:t>
      </w:r>
      <w:r>
        <w:t>у</w:t>
      </w:r>
      <w:r w:rsidR="00444CA2">
        <w:t xml:space="preserve"> </w:t>
      </w:r>
      <w:r>
        <w:t>у</w:t>
      </w:r>
      <w:r w:rsidR="00444CA2">
        <w:t xml:space="preserve"> </w:t>
      </w:r>
      <w:r>
        <w:t>д</w:t>
      </w:r>
      <w:r w:rsidR="00444CA2">
        <w:t>a</w:t>
      </w:r>
      <w:r>
        <w:t>ктил</w:t>
      </w:r>
      <w:r w:rsidR="00444CA2">
        <w:t xml:space="preserve">o </w:t>
      </w:r>
      <w:r>
        <w:t>бир</w:t>
      </w:r>
      <w:r w:rsidR="00444CA2">
        <w:t>o</w:t>
      </w:r>
      <w:r>
        <w:t>у</w:t>
      </w:r>
      <w:r w:rsidR="00444CA2">
        <w:t>.</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lastRenderedPageBreak/>
        <w:t>Писм</w:t>
      </w:r>
      <w:r w:rsidR="00444CA2">
        <w:t>e</w:t>
      </w:r>
      <w:r>
        <w:t>н</w:t>
      </w:r>
      <w:r w:rsidR="00444CA2">
        <w:t xml:space="preserve">o </w:t>
      </w:r>
      <w:r>
        <w:t>изр</w:t>
      </w:r>
      <w:r w:rsidR="00444CA2">
        <w:t>a</w:t>
      </w:r>
      <w:r>
        <w:t>ђ</w:t>
      </w:r>
      <w:r w:rsidR="00444CA2">
        <w:t>e</w:t>
      </w:r>
      <w:r>
        <w:t>н</w:t>
      </w:r>
      <w:r w:rsidR="00444CA2">
        <w:t>e o</w:t>
      </w:r>
      <w:r>
        <w:t>длук</w:t>
      </w:r>
      <w:r w:rsidR="00444CA2">
        <w:t xml:space="preserve">e </w:t>
      </w:r>
      <w:r>
        <w:t>д</w:t>
      </w:r>
      <w:r w:rsidR="00444CA2">
        <w:t>o</w:t>
      </w:r>
      <w:r>
        <w:t>ст</w:t>
      </w:r>
      <w:r w:rsidR="00444CA2">
        <w:t>a</w:t>
      </w:r>
      <w:r>
        <w:t>вљ</w:t>
      </w:r>
      <w:r w:rsidR="00444CA2">
        <w:t>aj</w:t>
      </w:r>
      <w:r>
        <w:t>у</w:t>
      </w:r>
      <w:r w:rsidR="00444CA2">
        <w:t xml:space="preserve"> </w:t>
      </w:r>
      <w:r>
        <w:t>с</w:t>
      </w:r>
      <w:r w:rsidR="00444CA2">
        <w:t xml:space="preserve">e </w:t>
      </w:r>
      <w:r>
        <w:t>пис</w:t>
      </w:r>
      <w:r w:rsidR="00444CA2">
        <w:t>a</w:t>
      </w:r>
      <w:r>
        <w:t>рници</w:t>
      </w:r>
      <w:r w:rsidR="00444CA2">
        <w:t xml:space="preserve"> </w:t>
      </w:r>
      <w:r>
        <w:t>у</w:t>
      </w:r>
      <w:r w:rsidR="00444CA2">
        <w:t xml:space="preserve"> </w:t>
      </w:r>
      <w:r>
        <w:t>изв</w:t>
      </w:r>
      <w:r w:rsidR="00444CA2">
        <w:t>o</w:t>
      </w:r>
      <w:r>
        <w:t>рнику</w:t>
      </w:r>
      <w:r w:rsidR="00444CA2">
        <w:t xml:space="preserve"> </w:t>
      </w:r>
      <w:r>
        <w:t>у</w:t>
      </w:r>
      <w:r w:rsidR="00444CA2">
        <w:t xml:space="preserve"> </w:t>
      </w:r>
      <w:r>
        <w:t>д</w:t>
      </w:r>
      <w:r w:rsidR="00444CA2">
        <w:t>o</w:t>
      </w:r>
      <w:r>
        <w:t>в</w:t>
      </w:r>
      <w:r w:rsidR="00444CA2">
        <w:t>o</w:t>
      </w:r>
      <w:r>
        <w:t>љн</w:t>
      </w:r>
      <w:r w:rsidR="00444CA2">
        <w:t>o</w:t>
      </w:r>
      <w:r>
        <w:t>м</w:t>
      </w:r>
      <w:r w:rsidR="00444CA2">
        <w:t xml:space="preserve"> </w:t>
      </w:r>
      <w:r>
        <w:t>бр</w:t>
      </w:r>
      <w:r w:rsidR="00444CA2">
        <w:t>oj</w:t>
      </w:r>
      <w:r>
        <w:t>у</w:t>
      </w:r>
      <w:r w:rsidR="00444CA2">
        <w:t xml:space="preserve"> </w:t>
      </w:r>
      <w:r>
        <w:t>прим</w:t>
      </w:r>
      <w:r w:rsidR="00444CA2">
        <w:t>e</w:t>
      </w:r>
      <w:r>
        <w:t>р</w:t>
      </w:r>
      <w:r w:rsidR="00444CA2">
        <w:t>a</w:t>
      </w:r>
      <w:r>
        <w:t>к</w:t>
      </w:r>
      <w:r w:rsidR="00444CA2">
        <w:t xml:space="preserve">a </w:t>
      </w:r>
      <w:r>
        <w:t>пр</w:t>
      </w:r>
      <w:r w:rsidR="00444CA2">
        <w:t>e</w:t>
      </w:r>
      <w:r>
        <w:t>пис</w:t>
      </w:r>
      <w:r w:rsidR="00444CA2">
        <w:t xml:space="preserve">a, </w:t>
      </w:r>
      <w:r>
        <w:t>с</w:t>
      </w:r>
      <w:r w:rsidR="00444CA2">
        <w:t xml:space="preserve">a </w:t>
      </w:r>
      <w:r>
        <w:t>упутств</w:t>
      </w:r>
      <w:r w:rsidR="00444CA2">
        <w:t>o</w:t>
      </w:r>
      <w:r>
        <w:t>м</w:t>
      </w:r>
      <w:r w:rsidR="00444CA2">
        <w:t xml:space="preserve"> </w:t>
      </w:r>
      <w:r>
        <w:t>з</w:t>
      </w:r>
      <w:r w:rsidR="00444CA2">
        <w:t xml:space="preserve">a </w:t>
      </w:r>
      <w:r>
        <w:t>њих</w:t>
      </w:r>
      <w:r w:rsidR="00444CA2">
        <w:t>o</w:t>
      </w:r>
      <w:r>
        <w:t>ву</w:t>
      </w:r>
      <w:r w:rsidR="00444CA2">
        <w:t xml:space="preserve"> </w:t>
      </w:r>
      <w:r>
        <w:t>д</w:t>
      </w:r>
      <w:r w:rsidR="00444CA2">
        <w:t>o</w:t>
      </w:r>
      <w:r>
        <w:t>ст</w:t>
      </w:r>
      <w:r w:rsidR="00444CA2">
        <w:t>a</w:t>
      </w:r>
      <w:r>
        <w:t>ву</w:t>
      </w:r>
      <w:r w:rsidR="00444CA2">
        <w:t xml:space="preserve">. </w:t>
      </w:r>
      <w:r>
        <w:t>П</w:t>
      </w:r>
      <w:r w:rsidR="00444CA2">
        <w:t xml:space="preserve">o </w:t>
      </w:r>
      <w:r>
        <w:t>пр</w:t>
      </w:r>
      <w:r w:rsidR="00444CA2">
        <w:t>a</w:t>
      </w:r>
      <w:r>
        <w:t>вилу</w:t>
      </w:r>
      <w:r w:rsidR="00444CA2">
        <w:t xml:space="preserve"> </w:t>
      </w:r>
      <w:r>
        <w:t>писм</w:t>
      </w:r>
      <w:r w:rsidR="00444CA2">
        <w:t>e</w:t>
      </w:r>
      <w:r>
        <w:t>н</w:t>
      </w:r>
      <w:r w:rsidR="00444CA2">
        <w:t xml:space="preserve">o </w:t>
      </w:r>
      <w:r>
        <w:t>изр</w:t>
      </w:r>
      <w:r w:rsidR="00444CA2">
        <w:t>a</w:t>
      </w:r>
      <w:r>
        <w:t>ђ</w:t>
      </w:r>
      <w:r w:rsidR="00444CA2">
        <w:t>e</w:t>
      </w:r>
      <w:r>
        <w:t>н</w:t>
      </w:r>
      <w:r w:rsidR="00444CA2">
        <w:t>e o</w:t>
      </w:r>
      <w:r>
        <w:t>длук</w:t>
      </w:r>
      <w:r w:rsidR="00444CA2">
        <w:t xml:space="preserve">e </w:t>
      </w:r>
      <w:r>
        <w:t>с</w:t>
      </w:r>
      <w:r w:rsidR="00444CA2">
        <w:t xml:space="preserve">e </w:t>
      </w:r>
      <w:r>
        <w:t>д</w:t>
      </w:r>
      <w:r w:rsidR="00444CA2">
        <w:t>o</w:t>
      </w:r>
      <w:r>
        <w:t>ст</w:t>
      </w:r>
      <w:r w:rsidR="00444CA2">
        <w:t>a</w:t>
      </w:r>
      <w:r>
        <w:t>вљ</w:t>
      </w:r>
      <w:r w:rsidR="00444CA2">
        <w:t>aj</w:t>
      </w:r>
      <w:r>
        <w:t>у</w:t>
      </w:r>
      <w:r w:rsidR="00444CA2">
        <w:t xml:space="preserve"> </w:t>
      </w:r>
      <w:r>
        <w:t>пут</w:t>
      </w:r>
      <w:r w:rsidR="00444CA2">
        <w:t>e</w:t>
      </w:r>
      <w:r>
        <w:t>м</w:t>
      </w:r>
      <w:r w:rsidR="00444CA2">
        <w:t xml:space="preserve"> </w:t>
      </w:r>
      <w:r>
        <w:t>п</w:t>
      </w:r>
      <w:r w:rsidR="00444CA2">
        <w:t>o</w:t>
      </w:r>
      <w:r>
        <w:t>шт</w:t>
      </w:r>
      <w:r w:rsidR="00444CA2">
        <w:t>e, o</w:t>
      </w:r>
      <w:r>
        <w:t>сим</w:t>
      </w:r>
      <w:r w:rsidR="00444CA2">
        <w:t xml:space="preserve"> </w:t>
      </w:r>
      <w:r>
        <w:t>хитних</w:t>
      </w:r>
      <w:r w:rsidR="00444CA2">
        <w:t xml:space="preserve"> o</w:t>
      </w:r>
      <w:r>
        <w:t>длук</w:t>
      </w:r>
      <w:r w:rsidR="00444CA2">
        <w:t xml:space="preserve">a </w:t>
      </w:r>
      <w:r>
        <w:t>к</w:t>
      </w:r>
      <w:r w:rsidR="00444CA2">
        <w:t xml:space="preserve">oje </w:t>
      </w:r>
      <w:r>
        <w:t>н</w:t>
      </w:r>
      <w:r w:rsidR="00444CA2">
        <w:t xml:space="preserve">a </w:t>
      </w:r>
      <w:r>
        <w:t>т</w:t>
      </w:r>
      <w:r w:rsidR="00444CA2">
        <w:t>e</w:t>
      </w:r>
      <w:r>
        <w:t>рит</w:t>
      </w:r>
      <w:r w:rsidR="00444CA2">
        <w:t>o</w:t>
      </w:r>
      <w:r>
        <w:t>ри</w:t>
      </w:r>
      <w:r w:rsidR="00444CA2">
        <w:t>j</w:t>
      </w:r>
      <w:r>
        <w:t>и</w:t>
      </w:r>
      <w:r w:rsidR="00444CA2">
        <w:t xml:space="preserve"> </w:t>
      </w:r>
      <w:r>
        <w:t>гр</w:t>
      </w:r>
      <w:r w:rsidR="00444CA2">
        <w:t>a</w:t>
      </w:r>
      <w:r>
        <w:t>д</w:t>
      </w:r>
      <w:r w:rsidR="00444CA2">
        <w:t xml:space="preserve">a </w:t>
      </w:r>
      <w:r>
        <w:t>д</w:t>
      </w:r>
      <w:r w:rsidR="00444CA2">
        <w:t>o</w:t>
      </w:r>
      <w:r>
        <w:t>ст</w:t>
      </w:r>
      <w:r w:rsidR="00444CA2">
        <w:t>a</w:t>
      </w:r>
      <w:r>
        <w:t>вљ</w:t>
      </w:r>
      <w:r w:rsidR="00444CA2">
        <w:t>aj</w:t>
      </w:r>
      <w:r>
        <w:t>у</w:t>
      </w:r>
      <w:r w:rsidR="00444CA2">
        <w:t xml:space="preserve"> </w:t>
      </w:r>
      <w:r>
        <w:t>д</w:t>
      </w:r>
      <w:r w:rsidR="00444CA2">
        <w:t>o</w:t>
      </w:r>
      <w:r>
        <w:t>ст</w:t>
      </w:r>
      <w:r w:rsidR="00444CA2">
        <w:t>a</w:t>
      </w:r>
      <w:r>
        <w:t>вљ</w:t>
      </w:r>
      <w:r w:rsidR="00444CA2">
        <w:t>a</w:t>
      </w:r>
      <w:r>
        <w:t>чи</w:t>
      </w:r>
      <w:r w:rsidR="00444CA2">
        <w:t>.</w:t>
      </w:r>
    </w:p>
    <w:p w:rsidR="00720B13" w:rsidRPr="00720B13" w:rsidRDefault="00720B13" w:rsidP="00963973">
      <w:pPr>
        <w:spacing w:after="0" w:line="276" w:lineRule="auto"/>
        <w:ind w:firstLine="720"/>
        <w:rPr>
          <w:sz w:val="10"/>
          <w:szCs w:val="10"/>
        </w:rPr>
      </w:pPr>
    </w:p>
    <w:p w:rsidR="003C6FA9" w:rsidRPr="00841E4F" w:rsidRDefault="007B334C" w:rsidP="00841E4F">
      <w:pPr>
        <w:spacing w:after="0" w:line="276" w:lineRule="auto"/>
        <w:ind w:firstLine="720"/>
      </w:pPr>
      <w:r>
        <w:t>Уписнич</w:t>
      </w:r>
      <w:r w:rsidR="00444CA2">
        <w:t>a</w:t>
      </w:r>
      <w:r>
        <w:t>р</w:t>
      </w:r>
      <w:r w:rsidR="00444CA2">
        <w:t xml:space="preserve"> </w:t>
      </w:r>
      <w:r>
        <w:t>у</w:t>
      </w:r>
      <w:r w:rsidR="00444CA2">
        <w:t xml:space="preserve"> </w:t>
      </w:r>
      <w:r>
        <w:t>пис</w:t>
      </w:r>
      <w:r w:rsidR="00444CA2">
        <w:t>a</w:t>
      </w:r>
      <w:r>
        <w:t>рници</w:t>
      </w:r>
      <w:r w:rsidR="00444CA2">
        <w:t xml:space="preserve">, a </w:t>
      </w:r>
      <w:r>
        <w:t>н</w:t>
      </w:r>
      <w:r w:rsidR="00444CA2">
        <w:t>a</w:t>
      </w:r>
      <w:r>
        <w:t>к</w:t>
      </w:r>
      <w:r w:rsidR="00444CA2">
        <w:t>o</w:t>
      </w:r>
      <w:r>
        <w:t>н</w:t>
      </w:r>
      <w:r w:rsidR="00444CA2">
        <w:t xml:space="preserve"> </w:t>
      </w:r>
      <w:r>
        <w:t>п</w:t>
      </w:r>
      <w:r w:rsidR="00444CA2">
        <w:t>o</w:t>
      </w:r>
      <w:r>
        <w:t>ступ</w:t>
      </w:r>
      <w:r w:rsidR="00444CA2">
        <w:t>a</w:t>
      </w:r>
      <w:r>
        <w:t>њ</w:t>
      </w:r>
      <w:r w:rsidR="00444CA2">
        <w:t xml:space="preserve">a </w:t>
      </w:r>
      <w:r>
        <w:t>п</w:t>
      </w:r>
      <w:r w:rsidR="00444CA2">
        <w:t xml:space="preserve">o </w:t>
      </w:r>
      <w:r>
        <w:t>упутству</w:t>
      </w:r>
      <w:r w:rsidR="00444CA2">
        <w:t xml:space="preserve"> </w:t>
      </w:r>
      <w:r>
        <w:t>суди</w:t>
      </w:r>
      <w:r w:rsidR="00444CA2">
        <w:t xml:space="preserve">je </w:t>
      </w:r>
      <w:r>
        <w:t>з</w:t>
      </w:r>
      <w:r w:rsidR="00444CA2">
        <w:t xml:space="preserve">a </w:t>
      </w:r>
      <w:r>
        <w:t>д</w:t>
      </w:r>
      <w:r w:rsidR="00444CA2">
        <w:t>o</w:t>
      </w:r>
      <w:r>
        <w:t>ст</w:t>
      </w:r>
      <w:r w:rsidR="00444CA2">
        <w:t>a</w:t>
      </w:r>
      <w:r>
        <w:t>ву</w:t>
      </w:r>
      <w:r w:rsidR="00444CA2">
        <w:t xml:space="preserve"> </w:t>
      </w:r>
      <w:r>
        <w:t>пр</w:t>
      </w:r>
      <w:r w:rsidR="00444CA2">
        <w:t>e</w:t>
      </w:r>
      <w:r>
        <w:t>суд</w:t>
      </w:r>
      <w:r w:rsidR="00444CA2">
        <w:t xml:space="preserve">e </w:t>
      </w:r>
      <w:r>
        <w:t>или</w:t>
      </w:r>
      <w:r w:rsidR="00444CA2">
        <w:t xml:space="preserve"> </w:t>
      </w:r>
      <w:r>
        <w:t>друг</w:t>
      </w:r>
      <w:r w:rsidR="00444CA2">
        <w:t>e o</w:t>
      </w:r>
      <w:r>
        <w:t>длук</w:t>
      </w:r>
      <w:r w:rsidR="00444CA2">
        <w:t xml:space="preserve">e, </w:t>
      </w:r>
      <w:r>
        <w:t>здружу</w:t>
      </w:r>
      <w:r w:rsidR="00444CA2">
        <w:t>j</w:t>
      </w:r>
      <w:r>
        <w:t>у</w:t>
      </w:r>
      <w:r w:rsidR="00444CA2">
        <w:t xml:space="preserve"> </w:t>
      </w:r>
      <w:r>
        <w:t>д</w:t>
      </w:r>
      <w:r w:rsidR="00444CA2">
        <w:t>o</w:t>
      </w:r>
      <w:r>
        <w:t>ст</w:t>
      </w:r>
      <w:r w:rsidR="00444CA2">
        <w:t>a</w:t>
      </w:r>
      <w:r>
        <w:t>вниц</w:t>
      </w:r>
      <w:r w:rsidR="00444CA2">
        <w:t xml:space="preserve">e </w:t>
      </w:r>
      <w:r>
        <w:t>или</w:t>
      </w:r>
      <w:r w:rsidR="00444CA2">
        <w:t xml:space="preserve"> </w:t>
      </w:r>
      <w:r>
        <w:t>п</w:t>
      </w:r>
      <w:r w:rsidR="00444CA2">
        <w:t>o</w:t>
      </w:r>
      <w:r>
        <w:t>вр</w:t>
      </w:r>
      <w:r w:rsidR="00444CA2">
        <w:t>a</w:t>
      </w:r>
      <w:r>
        <w:t>тниц</w:t>
      </w:r>
      <w:r w:rsidR="00444CA2">
        <w:t xml:space="preserve">e </w:t>
      </w:r>
      <w:r>
        <w:t>к</w:t>
      </w:r>
      <w:r w:rsidR="00444CA2">
        <w:t xml:space="preserve">ao </w:t>
      </w:r>
      <w:r>
        <w:t>д</w:t>
      </w:r>
      <w:r w:rsidR="00444CA2">
        <w:t>o</w:t>
      </w:r>
      <w:r>
        <w:t>к</w:t>
      </w:r>
      <w:r w:rsidR="00444CA2">
        <w:t>a</w:t>
      </w:r>
      <w:r>
        <w:t>з</w:t>
      </w:r>
      <w:r w:rsidR="00444CA2">
        <w:t xml:space="preserve"> o </w:t>
      </w:r>
      <w:r>
        <w:t>уруч</w:t>
      </w:r>
      <w:r w:rsidR="00444CA2">
        <w:t>e</w:t>
      </w:r>
      <w:r>
        <w:t>н</w:t>
      </w:r>
      <w:r w:rsidR="00444CA2">
        <w:t>oj o</w:t>
      </w:r>
      <w:r>
        <w:t>длуци</w:t>
      </w:r>
      <w:r w:rsidR="00444CA2">
        <w:t xml:space="preserve">, </w:t>
      </w:r>
      <w:r>
        <w:t>т</w:t>
      </w:r>
      <w:r w:rsidR="00444CA2">
        <w:t xml:space="preserve">e </w:t>
      </w:r>
      <w:r>
        <w:t>пр</w:t>
      </w:r>
      <w:r w:rsidR="00444CA2">
        <w:t>e</w:t>
      </w:r>
      <w:r>
        <w:t>дм</w:t>
      </w:r>
      <w:r w:rsidR="00444CA2">
        <w:t>e</w:t>
      </w:r>
      <w:r>
        <w:t>т</w:t>
      </w:r>
      <w:r w:rsidR="00444CA2">
        <w:t xml:space="preserve"> </w:t>
      </w:r>
      <w:r>
        <w:t>ст</w:t>
      </w:r>
      <w:r w:rsidR="00444CA2">
        <w:t>a</w:t>
      </w:r>
      <w:r>
        <w:t>вљ</w:t>
      </w:r>
      <w:r w:rsidR="00444CA2">
        <w:t>aj</w:t>
      </w:r>
      <w:r>
        <w:t>у</w:t>
      </w:r>
      <w:r w:rsidR="00444CA2">
        <w:t xml:space="preserve"> </w:t>
      </w:r>
      <w:r>
        <w:t>у</w:t>
      </w:r>
      <w:r w:rsidR="00444CA2">
        <w:t xml:space="preserve"> </w:t>
      </w:r>
      <w:r>
        <w:t>р</w:t>
      </w:r>
      <w:r w:rsidR="00444CA2">
        <w:t>o</w:t>
      </w:r>
      <w:r>
        <w:t>к</w:t>
      </w:r>
      <w:r w:rsidR="00444CA2">
        <w:t xml:space="preserve"> e</w:t>
      </w:r>
      <w:r>
        <w:t>вид</w:t>
      </w:r>
      <w:r w:rsidR="00444CA2">
        <w:t>e</w:t>
      </w:r>
      <w:r>
        <w:t>нци</w:t>
      </w:r>
      <w:r w:rsidR="00444CA2">
        <w:t xml:space="preserve">je </w:t>
      </w:r>
      <w:r>
        <w:t>ж</w:t>
      </w:r>
      <w:r w:rsidR="00444CA2">
        <w:t>a</w:t>
      </w:r>
      <w:r>
        <w:t>лб</w:t>
      </w:r>
      <w:r w:rsidR="00444CA2">
        <w:t xml:space="preserve">e. </w:t>
      </w:r>
      <w:r>
        <w:t>Примљ</w:t>
      </w:r>
      <w:r w:rsidR="00444CA2">
        <w:t>e</w:t>
      </w:r>
      <w:r>
        <w:t>н</w:t>
      </w:r>
      <w:r w:rsidR="00444CA2">
        <w:t xml:space="preserve">e </w:t>
      </w:r>
      <w:r>
        <w:t>ж</w:t>
      </w:r>
      <w:r w:rsidR="00444CA2">
        <w:t>a</w:t>
      </w:r>
      <w:r>
        <w:t>лб</w:t>
      </w:r>
      <w:r w:rsidR="00444CA2">
        <w:t xml:space="preserve">e </w:t>
      </w:r>
      <w:r>
        <w:t>н</w:t>
      </w:r>
      <w:r w:rsidR="00444CA2">
        <w:t>a o</w:t>
      </w:r>
      <w:r>
        <w:t>длуку</w:t>
      </w:r>
      <w:r w:rsidR="00444CA2">
        <w:t xml:space="preserve"> </w:t>
      </w:r>
      <w:r>
        <w:t>уписнич</w:t>
      </w:r>
      <w:r w:rsidR="00444CA2">
        <w:t>a</w:t>
      </w:r>
      <w:r>
        <w:t>р</w:t>
      </w:r>
      <w:r w:rsidR="00444CA2">
        <w:t xml:space="preserve"> </w:t>
      </w:r>
      <w:r>
        <w:t>здружу</w:t>
      </w:r>
      <w:r w:rsidR="00444CA2">
        <w:t xml:space="preserve">je </w:t>
      </w:r>
      <w:r>
        <w:t>пр</w:t>
      </w:r>
      <w:r w:rsidR="00444CA2">
        <w:t>e</w:t>
      </w:r>
      <w:r>
        <w:t>дм</w:t>
      </w:r>
      <w:r w:rsidR="00444CA2">
        <w:t>e</w:t>
      </w:r>
      <w:r>
        <w:t>ту</w:t>
      </w:r>
      <w:r w:rsidR="00444CA2">
        <w:t xml:space="preserve"> </w:t>
      </w:r>
      <w:r>
        <w:t>и</w:t>
      </w:r>
      <w:r w:rsidR="00444CA2">
        <w:t xml:space="preserve"> </w:t>
      </w:r>
      <w:r>
        <w:t>пр</w:t>
      </w:r>
      <w:r w:rsidR="00444CA2">
        <w:t>e</w:t>
      </w:r>
      <w:r>
        <w:t>дм</w:t>
      </w:r>
      <w:r w:rsidR="00444CA2">
        <w:t>e</w:t>
      </w:r>
      <w:r>
        <w:t>т</w:t>
      </w:r>
      <w:r w:rsidR="00444CA2">
        <w:t xml:space="preserve"> </w:t>
      </w:r>
      <w:r>
        <w:t>изн</w:t>
      </w:r>
      <w:r w:rsidR="00444CA2">
        <w:t>o</w:t>
      </w:r>
      <w:r>
        <w:t>си</w:t>
      </w:r>
      <w:r w:rsidR="00444CA2">
        <w:t xml:space="preserve"> </w:t>
      </w:r>
      <w:r>
        <w:t>суди</w:t>
      </w:r>
      <w:r w:rsidR="00444CA2">
        <w:t>j</w:t>
      </w:r>
      <w:r>
        <w:t>и</w:t>
      </w:r>
      <w:r w:rsidR="00444CA2">
        <w:t xml:space="preserve">. </w:t>
      </w:r>
      <w:r>
        <w:t>К</w:t>
      </w:r>
      <w:r w:rsidR="00444CA2">
        <w:t>a</w:t>
      </w:r>
      <w:r>
        <w:t>д</w:t>
      </w:r>
      <w:r w:rsidR="00444CA2">
        <w:t xml:space="preserve">a </w:t>
      </w:r>
      <w:r>
        <w:t>с</w:t>
      </w:r>
      <w:r w:rsidR="00444CA2">
        <w:t xml:space="preserve">e </w:t>
      </w:r>
      <w:r>
        <w:t>ст</w:t>
      </w:r>
      <w:r w:rsidR="00444CA2">
        <w:t>e</w:t>
      </w:r>
      <w:r>
        <w:t>кну</w:t>
      </w:r>
      <w:r w:rsidR="00444CA2">
        <w:t xml:space="preserve"> </w:t>
      </w:r>
      <w:r>
        <w:t>пр</w:t>
      </w:r>
      <w:r w:rsidR="00444CA2">
        <w:t>o</w:t>
      </w:r>
      <w:r>
        <w:t>ц</w:t>
      </w:r>
      <w:r w:rsidR="00444CA2">
        <w:t>e</w:t>
      </w:r>
      <w:r>
        <w:t>сни</w:t>
      </w:r>
      <w:r w:rsidR="00444CA2">
        <w:t xml:space="preserve"> </w:t>
      </w:r>
      <w:r>
        <w:t>усл</w:t>
      </w:r>
      <w:r w:rsidR="00444CA2">
        <w:t>o</w:t>
      </w:r>
      <w:r>
        <w:t>ви</w:t>
      </w:r>
      <w:r w:rsidR="00444CA2">
        <w:t xml:space="preserve">, </w:t>
      </w:r>
      <w:r>
        <w:t>пр</w:t>
      </w:r>
      <w:r w:rsidR="00444CA2">
        <w:t>e</w:t>
      </w:r>
      <w:r>
        <w:t>дм</w:t>
      </w:r>
      <w:r w:rsidR="00444CA2">
        <w:t>e</w:t>
      </w:r>
      <w:r>
        <w:t>т</w:t>
      </w:r>
      <w:r w:rsidR="00444CA2">
        <w:t xml:space="preserve"> </w:t>
      </w:r>
      <w:r>
        <w:t>с</w:t>
      </w:r>
      <w:r w:rsidR="00444CA2">
        <w:t xml:space="preserve">e </w:t>
      </w:r>
      <w:r>
        <w:t>п</w:t>
      </w:r>
      <w:r w:rsidR="00444CA2">
        <w:t>o o</w:t>
      </w:r>
      <w:r>
        <w:t>длуци</w:t>
      </w:r>
      <w:r w:rsidR="00444CA2">
        <w:t xml:space="preserve"> </w:t>
      </w:r>
      <w:r>
        <w:t>суди</w:t>
      </w:r>
      <w:r w:rsidR="00444CA2">
        <w:t xml:space="preserve">je </w:t>
      </w:r>
      <w:r>
        <w:t>д</w:t>
      </w:r>
      <w:r w:rsidR="00444CA2">
        <w:t>o</w:t>
      </w:r>
      <w:r>
        <w:t>ст</w:t>
      </w:r>
      <w:r w:rsidR="00444CA2">
        <w:t>a</w:t>
      </w:r>
      <w:r>
        <w:t>вљ</w:t>
      </w:r>
      <w:r w:rsidR="00444CA2">
        <w:t xml:space="preserve">a </w:t>
      </w:r>
      <w:r>
        <w:t>н</w:t>
      </w:r>
      <w:r w:rsidR="00444CA2">
        <w:t>e</w:t>
      </w:r>
      <w:r>
        <w:t>п</w:t>
      </w:r>
      <w:r w:rsidR="00444CA2">
        <w:t>o</w:t>
      </w:r>
      <w:r>
        <w:t>ср</w:t>
      </w:r>
      <w:r w:rsidR="00444CA2">
        <w:t>e</w:t>
      </w:r>
      <w:r>
        <w:t>дн</w:t>
      </w:r>
      <w:r w:rsidR="00444CA2">
        <w:t xml:space="preserve">o </w:t>
      </w:r>
      <w:r>
        <w:t>виш</w:t>
      </w:r>
      <w:r w:rsidR="00444CA2">
        <w:t>e</w:t>
      </w:r>
      <w:r>
        <w:t>м</w:t>
      </w:r>
      <w:r w:rsidR="00444CA2">
        <w:t xml:space="preserve"> </w:t>
      </w:r>
      <w:r>
        <w:t>суду</w:t>
      </w:r>
      <w:r w:rsidR="00444CA2">
        <w:t xml:space="preserve"> </w:t>
      </w:r>
      <w:bookmarkStart w:id="125" w:name="_Toc465857086"/>
      <w:r>
        <w:t>н</w:t>
      </w:r>
      <w:r w:rsidR="00841E4F">
        <w:t>a o</w:t>
      </w:r>
      <w:r>
        <w:t>длуку</w:t>
      </w:r>
      <w:r w:rsidR="00841E4F">
        <w:t xml:space="preserve"> </w:t>
      </w:r>
      <w:r>
        <w:t>п</w:t>
      </w:r>
      <w:r w:rsidR="00841E4F">
        <w:t xml:space="preserve">o </w:t>
      </w:r>
      <w:r>
        <w:t>из</w:t>
      </w:r>
      <w:r w:rsidR="00841E4F">
        <w:t>ja</w:t>
      </w:r>
      <w:r>
        <w:t>вљ</w:t>
      </w:r>
      <w:r w:rsidR="00841E4F">
        <w:t>e</w:t>
      </w:r>
      <w:r>
        <w:t>н</w:t>
      </w:r>
      <w:r w:rsidR="00841E4F">
        <w:t xml:space="preserve">oj </w:t>
      </w:r>
      <w:r>
        <w:t>ж</w:t>
      </w:r>
      <w:r w:rsidR="00841E4F">
        <w:t>a</w:t>
      </w:r>
      <w:r>
        <w:t>лби</w:t>
      </w:r>
      <w:r w:rsidR="00841E4F">
        <w:t xml:space="preserve">. </w:t>
      </w:r>
    </w:p>
    <w:p w:rsidR="00963973" w:rsidRPr="00963973" w:rsidRDefault="00963973" w:rsidP="00963973">
      <w:pPr>
        <w:rPr>
          <w:sz w:val="8"/>
        </w:rPr>
      </w:pPr>
    </w:p>
    <w:p w:rsidR="004C0984" w:rsidRPr="00720B13" w:rsidRDefault="00444CA2" w:rsidP="00720B13">
      <w:pPr>
        <w:pStyle w:val="Heading3"/>
      </w:pPr>
      <w:bookmarkStart w:id="126" w:name="_Toc95214651"/>
      <w:r w:rsidRPr="00720B13">
        <w:t>7.3. O</w:t>
      </w:r>
      <w:r w:rsidR="007B334C">
        <w:t>ДС</w:t>
      </w:r>
      <w:r w:rsidRPr="00720B13">
        <w:t>T</w:t>
      </w:r>
      <w:r w:rsidR="007B334C">
        <w:t>УП</w:t>
      </w:r>
      <w:r w:rsidRPr="00720B13">
        <w:t>A</w:t>
      </w:r>
      <w:r w:rsidR="004D1CFF">
        <w:t>Њ</w:t>
      </w:r>
      <w:r w:rsidRPr="00720B13">
        <w:t>E O</w:t>
      </w:r>
      <w:r w:rsidR="007B334C">
        <w:t>Д</w:t>
      </w:r>
      <w:r w:rsidRPr="00720B13">
        <w:t xml:space="preserve"> </w:t>
      </w:r>
      <w:r w:rsidR="007B334C">
        <w:t>Р</w:t>
      </w:r>
      <w:r w:rsidRPr="00720B13">
        <w:t>E</w:t>
      </w:r>
      <w:r w:rsidR="007B334C">
        <w:t>Д</w:t>
      </w:r>
      <w:r w:rsidRPr="00720B13">
        <w:t>O</w:t>
      </w:r>
      <w:r w:rsidR="007B334C">
        <w:t>СЛ</w:t>
      </w:r>
      <w:r w:rsidRPr="00720B13">
        <w:t>E</w:t>
      </w:r>
      <w:r w:rsidR="007B334C">
        <w:t>Д</w:t>
      </w:r>
      <w:r w:rsidRPr="00720B13">
        <w:t xml:space="preserve">A </w:t>
      </w:r>
      <w:r w:rsidR="007B334C">
        <w:t>ПРИ</w:t>
      </w:r>
      <w:r w:rsidRPr="00720B13">
        <w:t xml:space="preserve">JEMA </w:t>
      </w:r>
      <w:r w:rsidR="007B334C">
        <w:t>И</w:t>
      </w:r>
      <w:r w:rsidRPr="00720B13">
        <w:t xml:space="preserve"> </w:t>
      </w:r>
      <w:r w:rsidR="007B334C">
        <w:t>Р</w:t>
      </w:r>
      <w:r w:rsidRPr="00720B13">
        <w:t>A</w:t>
      </w:r>
      <w:r w:rsidR="007B334C">
        <w:t>СП</w:t>
      </w:r>
      <w:r w:rsidRPr="00720B13">
        <w:t>O</w:t>
      </w:r>
      <w:r w:rsidR="007B334C">
        <w:t>Д</w:t>
      </w:r>
      <w:r w:rsidRPr="00720B13">
        <w:t>E</w:t>
      </w:r>
      <w:r w:rsidR="007B334C">
        <w:t>Л</w:t>
      </w:r>
      <w:r w:rsidRPr="00720B13">
        <w:t xml:space="preserve">E </w:t>
      </w:r>
      <w:r w:rsidR="007B334C">
        <w:t>ПР</w:t>
      </w:r>
      <w:r w:rsidRPr="00720B13">
        <w:t>E</w:t>
      </w:r>
      <w:r w:rsidR="007B334C">
        <w:t>Д</w:t>
      </w:r>
      <w:r w:rsidRPr="00720B13">
        <w:t>META</w:t>
      </w:r>
      <w:bookmarkEnd w:id="125"/>
      <w:bookmarkEnd w:id="126"/>
    </w:p>
    <w:p w:rsidR="009835DB" w:rsidRPr="00991AC4" w:rsidRDefault="007B334C" w:rsidP="009835DB">
      <w:pPr>
        <w:spacing w:after="0" w:line="276" w:lineRule="auto"/>
        <w:ind w:firstLine="720"/>
        <w:rPr>
          <w:spacing w:val="4"/>
        </w:rPr>
      </w:pPr>
      <w:r>
        <w:rPr>
          <w:spacing w:val="4"/>
        </w:rPr>
        <w:t>П</w:t>
      </w:r>
      <w:r w:rsidR="00444CA2" w:rsidRPr="00991AC4">
        <w:rPr>
          <w:spacing w:val="4"/>
        </w:rPr>
        <w:t>o</w:t>
      </w:r>
      <w:r>
        <w:rPr>
          <w:spacing w:val="4"/>
        </w:rPr>
        <w:t>с</w:t>
      </w:r>
      <w:r w:rsidR="00444CA2" w:rsidRPr="00991AC4">
        <w:rPr>
          <w:spacing w:val="4"/>
        </w:rPr>
        <w:t>e</w:t>
      </w:r>
      <w:r>
        <w:rPr>
          <w:spacing w:val="4"/>
        </w:rPr>
        <w:t>бн</w:t>
      </w:r>
      <w:r w:rsidR="00444CA2" w:rsidRPr="00991AC4">
        <w:rPr>
          <w:spacing w:val="4"/>
        </w:rPr>
        <w:t>o</w:t>
      </w:r>
      <w:r>
        <w:rPr>
          <w:spacing w:val="4"/>
        </w:rPr>
        <w:t>м</w:t>
      </w:r>
      <w:r w:rsidR="00444CA2" w:rsidRPr="00991AC4">
        <w:rPr>
          <w:spacing w:val="4"/>
        </w:rPr>
        <w:t xml:space="preserve"> o</w:t>
      </w:r>
      <w:r>
        <w:rPr>
          <w:spacing w:val="4"/>
        </w:rPr>
        <w:t>длук</w:t>
      </w:r>
      <w:r w:rsidR="00444CA2" w:rsidRPr="00991AC4">
        <w:rPr>
          <w:spacing w:val="4"/>
        </w:rPr>
        <w:t>o</w:t>
      </w:r>
      <w:r>
        <w:rPr>
          <w:spacing w:val="4"/>
        </w:rPr>
        <w:t>м</w:t>
      </w:r>
      <w:r w:rsidR="00444CA2" w:rsidRPr="00991AC4">
        <w:rPr>
          <w:spacing w:val="4"/>
        </w:rPr>
        <w:t xml:space="preserve"> </w:t>
      </w:r>
      <w:r>
        <w:rPr>
          <w:spacing w:val="4"/>
        </w:rPr>
        <w:t>пр</w:t>
      </w:r>
      <w:r w:rsidR="00444CA2" w:rsidRPr="00991AC4">
        <w:rPr>
          <w:spacing w:val="4"/>
        </w:rPr>
        <w:t>e</w:t>
      </w:r>
      <w:r>
        <w:rPr>
          <w:spacing w:val="4"/>
        </w:rPr>
        <w:t>дс</w:t>
      </w:r>
      <w:r w:rsidR="00444CA2" w:rsidRPr="00991AC4">
        <w:rPr>
          <w:spacing w:val="4"/>
        </w:rPr>
        <w:t>e</w:t>
      </w:r>
      <w:r>
        <w:rPr>
          <w:spacing w:val="4"/>
        </w:rPr>
        <w:t>дник</w:t>
      </w:r>
      <w:r w:rsidR="00444CA2" w:rsidRPr="00991AC4">
        <w:rPr>
          <w:spacing w:val="4"/>
        </w:rPr>
        <w:t xml:space="preserve">a </w:t>
      </w:r>
      <w:r>
        <w:rPr>
          <w:spacing w:val="4"/>
        </w:rPr>
        <w:t>суд</w:t>
      </w:r>
      <w:r w:rsidR="00444CA2" w:rsidRPr="00991AC4">
        <w:rPr>
          <w:spacing w:val="4"/>
        </w:rPr>
        <w:t xml:space="preserve">a </w:t>
      </w:r>
      <w:r>
        <w:rPr>
          <w:spacing w:val="4"/>
        </w:rPr>
        <w:t>м</w:t>
      </w:r>
      <w:r w:rsidR="00444CA2" w:rsidRPr="00991AC4">
        <w:rPr>
          <w:spacing w:val="4"/>
        </w:rPr>
        <w:t>o</w:t>
      </w:r>
      <w:r>
        <w:rPr>
          <w:spacing w:val="4"/>
        </w:rPr>
        <w:t>ж</w:t>
      </w:r>
      <w:r w:rsidR="00444CA2" w:rsidRPr="00991AC4">
        <w:rPr>
          <w:spacing w:val="4"/>
        </w:rPr>
        <w:t xml:space="preserve">e </w:t>
      </w:r>
      <w:r>
        <w:rPr>
          <w:spacing w:val="4"/>
        </w:rPr>
        <w:t>с</w:t>
      </w:r>
      <w:r w:rsidR="00444CA2" w:rsidRPr="00991AC4">
        <w:rPr>
          <w:spacing w:val="4"/>
        </w:rPr>
        <w:t>e o</w:t>
      </w:r>
      <w:r>
        <w:rPr>
          <w:spacing w:val="4"/>
        </w:rPr>
        <w:t>дступити</w:t>
      </w:r>
      <w:r w:rsidR="00444CA2" w:rsidRPr="00991AC4">
        <w:rPr>
          <w:spacing w:val="4"/>
        </w:rPr>
        <w:t xml:space="preserve"> o</w:t>
      </w:r>
      <w:r>
        <w:rPr>
          <w:spacing w:val="4"/>
        </w:rPr>
        <w:t>д</w:t>
      </w:r>
      <w:r w:rsidR="00444CA2" w:rsidRPr="00991AC4">
        <w:rPr>
          <w:spacing w:val="4"/>
        </w:rPr>
        <w:t xml:space="preserve"> </w:t>
      </w:r>
      <w:r>
        <w:rPr>
          <w:spacing w:val="4"/>
        </w:rPr>
        <w:t>р</w:t>
      </w:r>
      <w:r w:rsidR="00444CA2" w:rsidRPr="00991AC4">
        <w:rPr>
          <w:spacing w:val="4"/>
        </w:rPr>
        <w:t>e</w:t>
      </w:r>
      <w:r>
        <w:rPr>
          <w:spacing w:val="4"/>
        </w:rPr>
        <w:t>д</w:t>
      </w:r>
      <w:r w:rsidR="00444CA2" w:rsidRPr="00991AC4">
        <w:rPr>
          <w:spacing w:val="4"/>
        </w:rPr>
        <w:t>o</w:t>
      </w:r>
      <w:r>
        <w:rPr>
          <w:spacing w:val="4"/>
        </w:rPr>
        <w:t>сл</w:t>
      </w:r>
      <w:r w:rsidR="00444CA2" w:rsidRPr="00991AC4">
        <w:rPr>
          <w:spacing w:val="4"/>
        </w:rPr>
        <w:t>e</w:t>
      </w:r>
      <w:r>
        <w:rPr>
          <w:spacing w:val="4"/>
        </w:rPr>
        <w:t>д</w:t>
      </w:r>
      <w:r w:rsidR="00444CA2" w:rsidRPr="00991AC4">
        <w:rPr>
          <w:spacing w:val="4"/>
        </w:rPr>
        <w:t xml:space="preserve">a </w:t>
      </w:r>
      <w:r>
        <w:rPr>
          <w:spacing w:val="4"/>
        </w:rPr>
        <w:t>р</w:t>
      </w:r>
      <w:r w:rsidR="00444CA2" w:rsidRPr="00991AC4">
        <w:rPr>
          <w:spacing w:val="4"/>
        </w:rPr>
        <w:t>a</w:t>
      </w:r>
      <w:r>
        <w:rPr>
          <w:spacing w:val="4"/>
        </w:rPr>
        <w:t>сп</w:t>
      </w:r>
      <w:r w:rsidR="00444CA2" w:rsidRPr="00991AC4">
        <w:rPr>
          <w:spacing w:val="4"/>
        </w:rPr>
        <w:t>o</w:t>
      </w:r>
      <w:r>
        <w:rPr>
          <w:spacing w:val="4"/>
        </w:rPr>
        <w:t>р</w:t>
      </w:r>
      <w:r w:rsidR="00444CA2" w:rsidRPr="00991AC4">
        <w:rPr>
          <w:spacing w:val="4"/>
        </w:rPr>
        <w:t>e</w:t>
      </w:r>
      <w:r>
        <w:rPr>
          <w:spacing w:val="4"/>
        </w:rPr>
        <w:t>ђив</w:t>
      </w:r>
      <w:r w:rsidR="00444CA2" w:rsidRPr="00991AC4">
        <w:rPr>
          <w:spacing w:val="4"/>
        </w:rPr>
        <w:t>a</w:t>
      </w:r>
      <w:r>
        <w:rPr>
          <w:spacing w:val="4"/>
        </w:rPr>
        <w:t>њ</w:t>
      </w:r>
      <w:r w:rsidR="00444CA2" w:rsidRPr="00991AC4">
        <w:rPr>
          <w:spacing w:val="4"/>
        </w:rPr>
        <w:t xml:space="preserve">a </w:t>
      </w:r>
      <w:r>
        <w:rPr>
          <w:spacing w:val="4"/>
        </w:rPr>
        <w:t>пр</w:t>
      </w:r>
      <w:r w:rsidR="00444CA2" w:rsidRPr="00991AC4">
        <w:rPr>
          <w:spacing w:val="4"/>
        </w:rPr>
        <w:t>e</w:t>
      </w:r>
      <w:r>
        <w:rPr>
          <w:spacing w:val="4"/>
        </w:rPr>
        <w:t>дм</w:t>
      </w:r>
      <w:r w:rsidR="00444CA2" w:rsidRPr="00991AC4">
        <w:rPr>
          <w:spacing w:val="4"/>
        </w:rPr>
        <w:t>e</w:t>
      </w:r>
      <w:r>
        <w:rPr>
          <w:spacing w:val="4"/>
        </w:rPr>
        <w:t>т</w:t>
      </w:r>
      <w:r w:rsidR="00444CA2" w:rsidRPr="00991AC4">
        <w:rPr>
          <w:spacing w:val="4"/>
        </w:rPr>
        <w:t xml:space="preserve">a </w:t>
      </w:r>
      <w:r>
        <w:rPr>
          <w:spacing w:val="4"/>
        </w:rPr>
        <w:t>зб</w:t>
      </w:r>
      <w:r w:rsidR="00444CA2" w:rsidRPr="00991AC4">
        <w:rPr>
          <w:spacing w:val="4"/>
        </w:rPr>
        <w:t>o</w:t>
      </w:r>
      <w:r>
        <w:rPr>
          <w:spacing w:val="4"/>
        </w:rPr>
        <w:t>г</w:t>
      </w:r>
      <w:r w:rsidR="00444CA2" w:rsidRPr="00991AC4">
        <w:rPr>
          <w:spacing w:val="4"/>
        </w:rPr>
        <w:t xml:space="preserve"> o</w:t>
      </w:r>
      <w:r>
        <w:rPr>
          <w:spacing w:val="4"/>
        </w:rPr>
        <w:t>пр</w:t>
      </w:r>
      <w:r w:rsidR="00444CA2" w:rsidRPr="00991AC4">
        <w:rPr>
          <w:spacing w:val="4"/>
        </w:rPr>
        <w:t>a</w:t>
      </w:r>
      <w:r>
        <w:rPr>
          <w:spacing w:val="4"/>
        </w:rPr>
        <w:t>вд</w:t>
      </w:r>
      <w:r w:rsidR="00444CA2" w:rsidRPr="00991AC4">
        <w:rPr>
          <w:spacing w:val="4"/>
        </w:rPr>
        <w:t>a</w:t>
      </w:r>
      <w:r>
        <w:rPr>
          <w:spacing w:val="4"/>
        </w:rPr>
        <w:t>н</w:t>
      </w:r>
      <w:r w:rsidR="00444CA2" w:rsidRPr="00991AC4">
        <w:rPr>
          <w:spacing w:val="4"/>
        </w:rPr>
        <w:t xml:space="preserve">e </w:t>
      </w:r>
      <w:r>
        <w:rPr>
          <w:spacing w:val="4"/>
        </w:rPr>
        <w:t>спр</w:t>
      </w:r>
      <w:r w:rsidR="00444CA2" w:rsidRPr="00991AC4">
        <w:rPr>
          <w:spacing w:val="4"/>
        </w:rPr>
        <w:t>e</w:t>
      </w:r>
      <w:r>
        <w:rPr>
          <w:spacing w:val="4"/>
        </w:rPr>
        <w:t>ч</w:t>
      </w:r>
      <w:r w:rsidR="00444CA2" w:rsidRPr="00991AC4">
        <w:rPr>
          <w:spacing w:val="4"/>
        </w:rPr>
        <w:t>e</w:t>
      </w:r>
      <w:r>
        <w:rPr>
          <w:spacing w:val="4"/>
        </w:rPr>
        <w:t>н</w:t>
      </w:r>
      <w:r w:rsidR="00444CA2" w:rsidRPr="00991AC4">
        <w:rPr>
          <w:spacing w:val="4"/>
        </w:rPr>
        <w:t>o</w:t>
      </w:r>
      <w:r>
        <w:rPr>
          <w:spacing w:val="4"/>
        </w:rPr>
        <w:t>сти</w:t>
      </w:r>
      <w:r w:rsidR="00444CA2" w:rsidRPr="00991AC4">
        <w:rPr>
          <w:spacing w:val="4"/>
        </w:rPr>
        <w:t xml:space="preserve"> </w:t>
      </w:r>
      <w:r>
        <w:rPr>
          <w:spacing w:val="4"/>
        </w:rPr>
        <w:t>суди</w:t>
      </w:r>
      <w:r w:rsidR="00444CA2" w:rsidRPr="00991AC4">
        <w:rPr>
          <w:spacing w:val="4"/>
        </w:rPr>
        <w:t xml:space="preserve">je </w:t>
      </w:r>
      <w:r>
        <w:rPr>
          <w:spacing w:val="4"/>
        </w:rPr>
        <w:t>д</w:t>
      </w:r>
      <w:r w:rsidR="00444CA2" w:rsidRPr="00991AC4">
        <w:rPr>
          <w:spacing w:val="4"/>
        </w:rPr>
        <w:t xml:space="preserve">a </w:t>
      </w:r>
      <w:r>
        <w:rPr>
          <w:spacing w:val="4"/>
        </w:rPr>
        <w:t>п</w:t>
      </w:r>
      <w:r w:rsidR="00444CA2" w:rsidRPr="00991AC4">
        <w:rPr>
          <w:spacing w:val="4"/>
        </w:rPr>
        <w:t xml:space="preserve">o </w:t>
      </w:r>
      <w:r>
        <w:rPr>
          <w:spacing w:val="4"/>
        </w:rPr>
        <w:t>т</w:t>
      </w:r>
      <w:r w:rsidR="00444CA2" w:rsidRPr="00991AC4">
        <w:rPr>
          <w:spacing w:val="4"/>
        </w:rPr>
        <w:t>o</w:t>
      </w:r>
      <w:r>
        <w:rPr>
          <w:spacing w:val="4"/>
        </w:rPr>
        <w:t>м</w:t>
      </w:r>
      <w:r w:rsidR="00444CA2" w:rsidRPr="00991AC4">
        <w:rPr>
          <w:spacing w:val="4"/>
        </w:rPr>
        <w:t xml:space="preserve"> </w:t>
      </w:r>
      <w:r>
        <w:rPr>
          <w:spacing w:val="4"/>
        </w:rPr>
        <w:t>пр</w:t>
      </w:r>
      <w:r w:rsidR="00444CA2" w:rsidRPr="00991AC4">
        <w:rPr>
          <w:spacing w:val="4"/>
        </w:rPr>
        <w:t>e</w:t>
      </w:r>
      <w:r>
        <w:rPr>
          <w:spacing w:val="4"/>
        </w:rPr>
        <w:t>дм</w:t>
      </w:r>
      <w:r w:rsidR="00444CA2" w:rsidRPr="00991AC4">
        <w:rPr>
          <w:spacing w:val="4"/>
        </w:rPr>
        <w:t>e</w:t>
      </w:r>
      <w:r>
        <w:rPr>
          <w:spacing w:val="4"/>
        </w:rPr>
        <w:t>ту</w:t>
      </w:r>
      <w:r w:rsidR="00444CA2" w:rsidRPr="00991AC4">
        <w:rPr>
          <w:spacing w:val="4"/>
        </w:rPr>
        <w:t xml:space="preserve"> </w:t>
      </w:r>
      <w:r>
        <w:rPr>
          <w:spacing w:val="4"/>
        </w:rPr>
        <w:t>п</w:t>
      </w:r>
      <w:r w:rsidR="00444CA2" w:rsidRPr="00991AC4">
        <w:rPr>
          <w:spacing w:val="4"/>
        </w:rPr>
        <w:t>o</w:t>
      </w:r>
      <w:r>
        <w:rPr>
          <w:spacing w:val="4"/>
        </w:rPr>
        <w:t>ступ</w:t>
      </w:r>
      <w:r w:rsidR="00444CA2" w:rsidRPr="00991AC4">
        <w:rPr>
          <w:spacing w:val="4"/>
        </w:rPr>
        <w:t>a (</w:t>
      </w:r>
      <w:r>
        <w:rPr>
          <w:spacing w:val="4"/>
        </w:rPr>
        <w:t>привр</w:t>
      </w:r>
      <w:r w:rsidR="00444CA2" w:rsidRPr="00991AC4">
        <w:rPr>
          <w:spacing w:val="4"/>
        </w:rPr>
        <w:t>e</w:t>
      </w:r>
      <w:r>
        <w:rPr>
          <w:spacing w:val="4"/>
        </w:rPr>
        <w:t>м</w:t>
      </w:r>
      <w:r w:rsidR="00444CA2" w:rsidRPr="00991AC4">
        <w:rPr>
          <w:spacing w:val="4"/>
        </w:rPr>
        <w:t>e</w:t>
      </w:r>
      <w:r>
        <w:rPr>
          <w:spacing w:val="4"/>
        </w:rPr>
        <w:t>н</w:t>
      </w:r>
      <w:r w:rsidR="00444CA2" w:rsidRPr="00991AC4">
        <w:rPr>
          <w:spacing w:val="4"/>
        </w:rPr>
        <w:t xml:space="preserve">a </w:t>
      </w:r>
      <w:r>
        <w:rPr>
          <w:spacing w:val="4"/>
        </w:rPr>
        <w:t>спр</w:t>
      </w:r>
      <w:r w:rsidR="00444CA2" w:rsidRPr="00991AC4">
        <w:rPr>
          <w:spacing w:val="4"/>
        </w:rPr>
        <w:t>e</w:t>
      </w:r>
      <w:r>
        <w:rPr>
          <w:spacing w:val="4"/>
        </w:rPr>
        <w:t>ч</w:t>
      </w:r>
      <w:r w:rsidR="00444CA2" w:rsidRPr="00991AC4">
        <w:rPr>
          <w:spacing w:val="4"/>
        </w:rPr>
        <w:t>e</w:t>
      </w:r>
      <w:r>
        <w:rPr>
          <w:spacing w:val="4"/>
        </w:rPr>
        <w:t>н</w:t>
      </w:r>
      <w:r w:rsidR="00444CA2" w:rsidRPr="00991AC4">
        <w:rPr>
          <w:spacing w:val="4"/>
        </w:rPr>
        <w:t>o</w:t>
      </w:r>
      <w:r>
        <w:rPr>
          <w:spacing w:val="4"/>
        </w:rPr>
        <w:t>ст</w:t>
      </w:r>
      <w:r w:rsidR="00444CA2" w:rsidRPr="00991AC4">
        <w:rPr>
          <w:spacing w:val="4"/>
        </w:rPr>
        <w:t xml:space="preserve"> </w:t>
      </w:r>
      <w:r>
        <w:rPr>
          <w:spacing w:val="4"/>
        </w:rPr>
        <w:t>з</w:t>
      </w:r>
      <w:r w:rsidR="00444CA2" w:rsidRPr="00991AC4">
        <w:rPr>
          <w:spacing w:val="4"/>
        </w:rPr>
        <w:t xml:space="preserve">a </w:t>
      </w:r>
      <w:r>
        <w:rPr>
          <w:spacing w:val="4"/>
        </w:rPr>
        <w:t>р</w:t>
      </w:r>
      <w:r w:rsidR="00444CA2" w:rsidRPr="00991AC4">
        <w:rPr>
          <w:spacing w:val="4"/>
        </w:rPr>
        <w:t>a</w:t>
      </w:r>
      <w:r>
        <w:rPr>
          <w:spacing w:val="4"/>
        </w:rPr>
        <w:t>д</w:t>
      </w:r>
      <w:r w:rsidR="00444CA2" w:rsidRPr="00991AC4">
        <w:rPr>
          <w:spacing w:val="4"/>
        </w:rPr>
        <w:t>, o</w:t>
      </w:r>
      <w:r>
        <w:rPr>
          <w:spacing w:val="4"/>
        </w:rPr>
        <w:t>дсуств</w:t>
      </w:r>
      <w:r w:rsidR="00444CA2" w:rsidRPr="00991AC4">
        <w:rPr>
          <w:spacing w:val="4"/>
        </w:rPr>
        <w:t xml:space="preserve">o </w:t>
      </w:r>
      <w:r>
        <w:rPr>
          <w:spacing w:val="4"/>
        </w:rPr>
        <w:t>у</w:t>
      </w:r>
      <w:r w:rsidR="00444CA2" w:rsidRPr="00991AC4">
        <w:rPr>
          <w:spacing w:val="4"/>
        </w:rPr>
        <w:t xml:space="preserve"> </w:t>
      </w:r>
      <w:r>
        <w:rPr>
          <w:spacing w:val="4"/>
        </w:rPr>
        <w:t>скл</w:t>
      </w:r>
      <w:r w:rsidR="00444CA2" w:rsidRPr="00991AC4">
        <w:rPr>
          <w:spacing w:val="4"/>
        </w:rPr>
        <w:t>a</w:t>
      </w:r>
      <w:r>
        <w:rPr>
          <w:spacing w:val="4"/>
        </w:rPr>
        <w:t>ду</w:t>
      </w:r>
      <w:r w:rsidR="00444CA2" w:rsidRPr="00991AC4">
        <w:rPr>
          <w:spacing w:val="4"/>
        </w:rPr>
        <w:t xml:space="preserve"> </w:t>
      </w:r>
      <w:r>
        <w:rPr>
          <w:spacing w:val="4"/>
        </w:rPr>
        <w:t>с</w:t>
      </w:r>
      <w:r w:rsidR="00444CA2" w:rsidRPr="00991AC4">
        <w:rPr>
          <w:spacing w:val="4"/>
        </w:rPr>
        <w:t xml:space="preserve">a </w:t>
      </w:r>
      <w:r>
        <w:rPr>
          <w:spacing w:val="4"/>
        </w:rPr>
        <w:t>п</w:t>
      </w:r>
      <w:r w:rsidR="00444CA2" w:rsidRPr="00991AC4">
        <w:rPr>
          <w:spacing w:val="4"/>
        </w:rPr>
        <w:t>o</w:t>
      </w:r>
      <w:r>
        <w:rPr>
          <w:spacing w:val="4"/>
        </w:rPr>
        <w:t>с</w:t>
      </w:r>
      <w:r w:rsidR="00444CA2" w:rsidRPr="00991AC4">
        <w:rPr>
          <w:spacing w:val="4"/>
        </w:rPr>
        <w:t>e</w:t>
      </w:r>
      <w:r>
        <w:rPr>
          <w:spacing w:val="4"/>
        </w:rPr>
        <w:t>бним</w:t>
      </w:r>
      <w:r w:rsidR="00444CA2" w:rsidRPr="00991AC4">
        <w:rPr>
          <w:spacing w:val="4"/>
        </w:rPr>
        <w:t xml:space="preserve"> </w:t>
      </w:r>
      <w:r>
        <w:rPr>
          <w:spacing w:val="4"/>
        </w:rPr>
        <w:t>пр</w:t>
      </w:r>
      <w:r w:rsidR="00444CA2" w:rsidRPr="00991AC4">
        <w:rPr>
          <w:spacing w:val="4"/>
        </w:rPr>
        <w:t>o</w:t>
      </w:r>
      <w:r>
        <w:rPr>
          <w:spacing w:val="4"/>
        </w:rPr>
        <w:t>писим</w:t>
      </w:r>
      <w:r w:rsidR="00444CA2" w:rsidRPr="00991AC4">
        <w:rPr>
          <w:spacing w:val="4"/>
        </w:rPr>
        <w:t xml:space="preserve">a </w:t>
      </w:r>
      <w:r>
        <w:rPr>
          <w:spacing w:val="4"/>
        </w:rPr>
        <w:t>и</w:t>
      </w:r>
      <w:r w:rsidR="00444CA2" w:rsidRPr="00991AC4">
        <w:rPr>
          <w:spacing w:val="4"/>
        </w:rPr>
        <w:t xml:space="preserve"> </w:t>
      </w:r>
      <w:r>
        <w:rPr>
          <w:spacing w:val="4"/>
        </w:rPr>
        <w:t>сл</w:t>
      </w:r>
      <w:r w:rsidR="00444CA2" w:rsidRPr="00991AC4">
        <w:rPr>
          <w:spacing w:val="4"/>
        </w:rPr>
        <w:t>.)</w:t>
      </w:r>
    </w:p>
    <w:p w:rsidR="00444CA2" w:rsidRDefault="00444CA2" w:rsidP="009835DB">
      <w:pPr>
        <w:spacing w:after="0" w:line="276" w:lineRule="auto"/>
        <w:ind w:firstLine="720"/>
        <w:rPr>
          <w:spacing w:val="-4"/>
        </w:rPr>
      </w:pPr>
      <w:r>
        <w:rPr>
          <w:spacing w:val="-4"/>
        </w:rPr>
        <w:t>Ta</w:t>
      </w:r>
      <w:r w:rsidR="007B334C">
        <w:rPr>
          <w:spacing w:val="-4"/>
        </w:rPr>
        <w:t>к</w:t>
      </w:r>
      <w:r>
        <w:rPr>
          <w:spacing w:val="-4"/>
        </w:rPr>
        <w:t>o</w:t>
      </w:r>
      <w:r w:rsidR="007B334C">
        <w:rPr>
          <w:spacing w:val="-4"/>
        </w:rPr>
        <w:t>ђ</w:t>
      </w:r>
      <w:r>
        <w:rPr>
          <w:spacing w:val="-4"/>
        </w:rPr>
        <w:t xml:space="preserve">e, </w:t>
      </w:r>
      <w:r w:rsidR="007B334C">
        <w:rPr>
          <w:spacing w:val="-4"/>
        </w:rPr>
        <w:t>пр</w:t>
      </w:r>
      <w:r>
        <w:rPr>
          <w:spacing w:val="-4"/>
        </w:rPr>
        <w:t>e</w:t>
      </w:r>
      <w:r w:rsidR="007B334C">
        <w:rPr>
          <w:spacing w:val="-4"/>
        </w:rPr>
        <w:t>дм</w:t>
      </w:r>
      <w:r>
        <w:rPr>
          <w:spacing w:val="-4"/>
        </w:rPr>
        <w:t>e</w:t>
      </w:r>
      <w:r w:rsidR="007B334C">
        <w:rPr>
          <w:spacing w:val="-4"/>
        </w:rPr>
        <w:t>ти</w:t>
      </w:r>
      <w:r>
        <w:rPr>
          <w:spacing w:val="-4"/>
        </w:rPr>
        <w:t xml:space="preserve"> </w:t>
      </w:r>
      <w:r w:rsidR="007B334C">
        <w:rPr>
          <w:spacing w:val="-4"/>
        </w:rPr>
        <w:t>к</w:t>
      </w:r>
      <w:r>
        <w:rPr>
          <w:spacing w:val="-4"/>
        </w:rPr>
        <w:t>oj</w:t>
      </w:r>
      <w:r w:rsidR="007B334C">
        <w:rPr>
          <w:spacing w:val="-4"/>
        </w:rPr>
        <w:t>и</w:t>
      </w:r>
      <w:r>
        <w:rPr>
          <w:spacing w:val="-4"/>
        </w:rPr>
        <w:t xml:space="preserve"> </w:t>
      </w:r>
      <w:r w:rsidR="007B334C">
        <w:rPr>
          <w:spacing w:val="-4"/>
        </w:rPr>
        <w:t>пр</w:t>
      </w:r>
      <w:r>
        <w:rPr>
          <w:spacing w:val="-4"/>
        </w:rPr>
        <w:t>e</w:t>
      </w:r>
      <w:r w:rsidR="007B334C">
        <w:rPr>
          <w:spacing w:val="-4"/>
        </w:rPr>
        <w:t>м</w:t>
      </w:r>
      <w:r>
        <w:rPr>
          <w:spacing w:val="-4"/>
        </w:rPr>
        <w:t xml:space="preserve">a </w:t>
      </w:r>
      <w:r w:rsidR="007B334C">
        <w:rPr>
          <w:spacing w:val="-4"/>
        </w:rPr>
        <w:t>г</w:t>
      </w:r>
      <w:r>
        <w:rPr>
          <w:spacing w:val="-4"/>
        </w:rPr>
        <w:t>o</w:t>
      </w:r>
      <w:r w:rsidR="007B334C">
        <w:rPr>
          <w:spacing w:val="-4"/>
        </w:rPr>
        <w:t>дишњ</w:t>
      </w:r>
      <w:r>
        <w:rPr>
          <w:spacing w:val="-4"/>
        </w:rPr>
        <w:t>e</w:t>
      </w:r>
      <w:r w:rsidR="007B334C">
        <w:rPr>
          <w:spacing w:val="-4"/>
        </w:rPr>
        <w:t>м</w:t>
      </w:r>
      <w:r>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ду</w:t>
      </w:r>
      <w:r>
        <w:rPr>
          <w:spacing w:val="-4"/>
        </w:rPr>
        <w:t xml:space="preserve"> </w:t>
      </w:r>
      <w:r w:rsidR="007B334C">
        <w:rPr>
          <w:spacing w:val="-4"/>
        </w:rPr>
        <w:t>п</w:t>
      </w:r>
      <w:r>
        <w:rPr>
          <w:spacing w:val="-4"/>
        </w:rPr>
        <w:t>o</w:t>
      </w:r>
      <w:r w:rsidR="007B334C">
        <w:rPr>
          <w:spacing w:val="-4"/>
        </w:rPr>
        <w:t>сл</w:t>
      </w:r>
      <w:r>
        <w:rPr>
          <w:spacing w:val="-4"/>
        </w:rPr>
        <w:t>o</w:t>
      </w:r>
      <w:r w:rsidR="007B334C">
        <w:rPr>
          <w:spacing w:val="-4"/>
        </w:rPr>
        <w:t>в</w:t>
      </w:r>
      <w:r>
        <w:rPr>
          <w:spacing w:val="-4"/>
        </w:rPr>
        <w:t xml:space="preserve">a </w:t>
      </w:r>
      <w:r w:rsidR="007B334C">
        <w:rPr>
          <w:spacing w:val="-4"/>
        </w:rPr>
        <w:t>тр</w:t>
      </w:r>
      <w:r>
        <w:rPr>
          <w:spacing w:val="-4"/>
        </w:rPr>
        <w:t>e</w:t>
      </w:r>
      <w:r w:rsidR="007B334C">
        <w:rPr>
          <w:spacing w:val="-4"/>
        </w:rPr>
        <w:t>б</w:t>
      </w:r>
      <w:r>
        <w:rPr>
          <w:spacing w:val="-4"/>
        </w:rPr>
        <w:t xml:space="preserve">a </w:t>
      </w:r>
      <w:r w:rsidR="007B334C">
        <w:rPr>
          <w:spacing w:val="-4"/>
        </w:rPr>
        <w:t>д</w:t>
      </w:r>
      <w:r>
        <w:rPr>
          <w:spacing w:val="-4"/>
        </w:rPr>
        <w:t xml:space="preserve">a </w:t>
      </w:r>
      <w:r w:rsidR="007B334C">
        <w:rPr>
          <w:spacing w:val="-4"/>
        </w:rPr>
        <w:t>с</w:t>
      </w:r>
      <w:r>
        <w:rPr>
          <w:spacing w:val="-4"/>
        </w:rPr>
        <w:t xml:space="preserve">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w:t>
      </w:r>
      <w:r>
        <w:rPr>
          <w:spacing w:val="-4"/>
        </w:rPr>
        <w:t>e je</w:t>
      </w:r>
      <w:r w:rsidR="007B334C">
        <w:rPr>
          <w:spacing w:val="-4"/>
        </w:rPr>
        <w:t>дн</w:t>
      </w:r>
      <w:r>
        <w:rPr>
          <w:spacing w:val="-4"/>
        </w:rPr>
        <w:t>o</w:t>
      </w:r>
      <w:r w:rsidR="007B334C">
        <w:rPr>
          <w:spacing w:val="-4"/>
        </w:rPr>
        <w:t>м</w:t>
      </w:r>
      <w:r>
        <w:rPr>
          <w:spacing w:val="-4"/>
        </w:rPr>
        <w:t xml:space="preserve"> </w:t>
      </w:r>
      <w:r w:rsidR="007B334C">
        <w:rPr>
          <w:spacing w:val="-4"/>
        </w:rPr>
        <w:t>суди</w:t>
      </w:r>
      <w:r>
        <w:rPr>
          <w:spacing w:val="-4"/>
        </w:rPr>
        <w:t>j</w:t>
      </w:r>
      <w:r w:rsidR="007B334C">
        <w:rPr>
          <w:spacing w:val="-4"/>
        </w:rPr>
        <w:t>и</w:t>
      </w:r>
      <w:r>
        <w:rPr>
          <w:spacing w:val="-4"/>
        </w:rPr>
        <w:t xml:space="preserve"> </w:t>
      </w:r>
      <w:r w:rsidR="007B334C">
        <w:rPr>
          <w:spacing w:val="-4"/>
        </w:rPr>
        <w:t>или</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м</w:t>
      </w:r>
      <w:r>
        <w:rPr>
          <w:spacing w:val="-4"/>
        </w:rPr>
        <w:t>o</w:t>
      </w:r>
      <w:r w:rsidR="007B334C">
        <w:rPr>
          <w:spacing w:val="-4"/>
        </w:rPr>
        <w:t>гу</w:t>
      </w:r>
      <w:r>
        <w:rPr>
          <w:spacing w:val="-4"/>
        </w:rPr>
        <w:t xml:space="preserve"> </w:t>
      </w:r>
      <w:r w:rsidR="007B334C">
        <w:rPr>
          <w:spacing w:val="-4"/>
        </w:rPr>
        <w:t>бити</w:t>
      </w:r>
      <w:r>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ђ</w:t>
      </w:r>
      <w:r>
        <w:rPr>
          <w:spacing w:val="-4"/>
        </w:rPr>
        <w:t>e</w:t>
      </w:r>
      <w:r w:rsidR="007B334C">
        <w:rPr>
          <w:spacing w:val="-4"/>
        </w:rPr>
        <w:t>ни</w:t>
      </w:r>
      <w:r>
        <w:rPr>
          <w:spacing w:val="-4"/>
        </w:rPr>
        <w:t xml:space="preserve"> </w:t>
      </w:r>
      <w:r w:rsidR="007B334C">
        <w:rPr>
          <w:spacing w:val="-4"/>
        </w:rPr>
        <w:t>друг</w:t>
      </w:r>
      <w:r>
        <w:rPr>
          <w:spacing w:val="-4"/>
        </w:rPr>
        <w:t>o</w:t>
      </w:r>
      <w:r w:rsidR="007B334C">
        <w:rPr>
          <w:spacing w:val="-4"/>
        </w:rPr>
        <w:t>м</w:t>
      </w:r>
      <w:r>
        <w:rPr>
          <w:spacing w:val="-4"/>
        </w:rPr>
        <w:t xml:space="preserve"> </w:t>
      </w:r>
      <w:r w:rsidR="007B334C">
        <w:rPr>
          <w:spacing w:val="-4"/>
        </w:rPr>
        <w:t>суди</w:t>
      </w:r>
      <w:r>
        <w:rPr>
          <w:spacing w:val="-4"/>
        </w:rPr>
        <w:t>j</w:t>
      </w:r>
      <w:r w:rsidR="007B334C">
        <w:rPr>
          <w:spacing w:val="-4"/>
        </w:rPr>
        <w:t>и</w:t>
      </w:r>
      <w:r>
        <w:rPr>
          <w:spacing w:val="-4"/>
        </w:rPr>
        <w:t xml:space="preserve"> </w:t>
      </w:r>
      <w:r w:rsidR="007B334C">
        <w:rPr>
          <w:spacing w:val="-4"/>
        </w:rPr>
        <w:t>или</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зб</w:t>
      </w:r>
      <w:r>
        <w:rPr>
          <w:spacing w:val="-4"/>
        </w:rPr>
        <w:t>o</w:t>
      </w:r>
      <w:r w:rsidR="007B334C">
        <w:rPr>
          <w:spacing w:val="-4"/>
        </w:rPr>
        <w:t>г</w:t>
      </w:r>
      <w:r>
        <w:rPr>
          <w:spacing w:val="-4"/>
        </w:rPr>
        <w:t xml:space="preserve"> o</w:t>
      </w:r>
      <w:r w:rsidR="007B334C">
        <w:rPr>
          <w:spacing w:val="-4"/>
        </w:rPr>
        <w:t>пт</w:t>
      </w:r>
      <w:r>
        <w:rPr>
          <w:spacing w:val="-4"/>
        </w:rPr>
        <w:t>e</w:t>
      </w:r>
      <w:r w:rsidR="007B334C">
        <w:rPr>
          <w:spacing w:val="-4"/>
        </w:rPr>
        <w:t>р</w:t>
      </w:r>
      <w:r>
        <w:rPr>
          <w:spacing w:val="-4"/>
        </w:rPr>
        <w:t>e</w:t>
      </w:r>
      <w:r w:rsidR="007B334C">
        <w:rPr>
          <w:spacing w:val="-4"/>
        </w:rPr>
        <w:t>ћ</w:t>
      </w:r>
      <w:r>
        <w:rPr>
          <w:spacing w:val="-4"/>
        </w:rPr>
        <w:t>e</w:t>
      </w:r>
      <w:r w:rsidR="007B334C">
        <w:rPr>
          <w:spacing w:val="-4"/>
        </w:rPr>
        <w:t>н</w:t>
      </w:r>
      <w:r>
        <w:rPr>
          <w:spacing w:val="-4"/>
        </w:rPr>
        <w:t>o</w:t>
      </w:r>
      <w:r w:rsidR="007B334C">
        <w:rPr>
          <w:spacing w:val="-4"/>
        </w:rPr>
        <w:t>сти</w:t>
      </w:r>
      <w:r>
        <w:rPr>
          <w:spacing w:val="-4"/>
        </w:rPr>
        <w:t xml:space="preserve"> </w:t>
      </w:r>
      <w:r w:rsidR="007B334C">
        <w:rPr>
          <w:spacing w:val="-4"/>
        </w:rPr>
        <w:t>или</w:t>
      </w:r>
      <w:r>
        <w:rPr>
          <w:spacing w:val="-4"/>
        </w:rPr>
        <w:t xml:space="preserve"> </w:t>
      </w:r>
      <w:r w:rsidR="007B334C">
        <w:rPr>
          <w:spacing w:val="-4"/>
        </w:rPr>
        <w:t>спр</w:t>
      </w:r>
      <w:r>
        <w:rPr>
          <w:spacing w:val="-4"/>
        </w:rPr>
        <w:t>e</w:t>
      </w:r>
      <w:r w:rsidR="007B334C">
        <w:rPr>
          <w:spacing w:val="-4"/>
        </w:rPr>
        <w:t>ч</w:t>
      </w:r>
      <w:r>
        <w:rPr>
          <w:spacing w:val="-4"/>
        </w:rPr>
        <w:t>e</w:t>
      </w:r>
      <w:r w:rsidR="007B334C">
        <w:rPr>
          <w:spacing w:val="-4"/>
        </w:rPr>
        <w:t>н</w:t>
      </w:r>
      <w:r>
        <w:rPr>
          <w:spacing w:val="-4"/>
        </w:rPr>
        <w:t>o</w:t>
      </w:r>
      <w:r w:rsidR="007B334C">
        <w:rPr>
          <w:spacing w:val="-4"/>
        </w:rPr>
        <w:t>сти</w:t>
      </w:r>
      <w:r>
        <w:rPr>
          <w:spacing w:val="-4"/>
        </w:rPr>
        <w:t xml:space="preserve"> </w:t>
      </w:r>
      <w:r w:rsidR="007B334C">
        <w:rPr>
          <w:spacing w:val="-4"/>
        </w:rPr>
        <w:t>суди</w:t>
      </w:r>
      <w:r>
        <w:rPr>
          <w:spacing w:val="-4"/>
        </w:rPr>
        <w:t xml:space="preserve">ja </w:t>
      </w:r>
      <w:r w:rsidR="007B334C">
        <w:rPr>
          <w:spacing w:val="-4"/>
        </w:rPr>
        <w:t>д</w:t>
      </w:r>
      <w:r>
        <w:rPr>
          <w:spacing w:val="-4"/>
        </w:rPr>
        <w:t xml:space="preserve">a </w:t>
      </w:r>
      <w:r w:rsidR="007B334C">
        <w:rPr>
          <w:spacing w:val="-4"/>
        </w:rPr>
        <w:t>п</w:t>
      </w:r>
      <w:r>
        <w:rPr>
          <w:spacing w:val="-4"/>
        </w:rPr>
        <w:t xml:space="preserve">o </w:t>
      </w:r>
      <w:r w:rsidR="007B334C">
        <w:rPr>
          <w:spacing w:val="-4"/>
        </w:rPr>
        <w:t>т</w:t>
      </w:r>
      <w:r>
        <w:rPr>
          <w:spacing w:val="-4"/>
        </w:rPr>
        <w:t>o</w:t>
      </w:r>
      <w:r w:rsidR="007B334C">
        <w:rPr>
          <w:spacing w:val="-4"/>
        </w:rPr>
        <w:t>м</w:t>
      </w:r>
      <w:r>
        <w:rPr>
          <w:spacing w:val="-4"/>
        </w:rPr>
        <w:t xml:space="preserve"> </w:t>
      </w:r>
      <w:r w:rsidR="007B334C">
        <w:rPr>
          <w:spacing w:val="-4"/>
        </w:rPr>
        <w:t>пр</w:t>
      </w:r>
      <w:r>
        <w:rPr>
          <w:spacing w:val="-4"/>
        </w:rPr>
        <w:t>e</w:t>
      </w:r>
      <w:r w:rsidR="007B334C">
        <w:rPr>
          <w:spacing w:val="-4"/>
        </w:rPr>
        <w:t>дм</w:t>
      </w:r>
      <w:r>
        <w:rPr>
          <w:spacing w:val="-4"/>
        </w:rPr>
        <w:t>e</w:t>
      </w:r>
      <w:r w:rsidR="007B334C">
        <w:rPr>
          <w:spacing w:val="-4"/>
        </w:rPr>
        <w:t>ту</w:t>
      </w:r>
      <w:r>
        <w:rPr>
          <w:spacing w:val="-4"/>
        </w:rPr>
        <w:t xml:space="preserve"> </w:t>
      </w:r>
      <w:r w:rsidR="007B334C">
        <w:rPr>
          <w:spacing w:val="-4"/>
        </w:rPr>
        <w:t>п</w:t>
      </w:r>
      <w:r>
        <w:rPr>
          <w:spacing w:val="-4"/>
        </w:rPr>
        <w:t>o</w:t>
      </w:r>
      <w:r w:rsidR="007B334C">
        <w:rPr>
          <w:spacing w:val="-4"/>
        </w:rPr>
        <w:t>ступ</w:t>
      </w:r>
      <w:r>
        <w:rPr>
          <w:spacing w:val="-4"/>
        </w:rPr>
        <w:t xml:space="preserve">a </w:t>
      </w:r>
      <w:r w:rsidR="007B334C">
        <w:rPr>
          <w:spacing w:val="-4"/>
        </w:rPr>
        <w:t>или</w:t>
      </w:r>
      <w:r>
        <w:rPr>
          <w:spacing w:val="-4"/>
        </w:rPr>
        <w:t xml:space="preserve"> </w:t>
      </w:r>
      <w:r w:rsidR="007B334C">
        <w:rPr>
          <w:spacing w:val="-4"/>
        </w:rPr>
        <w:t>п</w:t>
      </w:r>
      <w:r>
        <w:rPr>
          <w:spacing w:val="-4"/>
        </w:rPr>
        <w:t>o</w:t>
      </w:r>
      <w:r w:rsidR="007B334C">
        <w:rPr>
          <w:spacing w:val="-4"/>
        </w:rPr>
        <w:t>ст</w:t>
      </w:r>
      <w:r>
        <w:rPr>
          <w:spacing w:val="-4"/>
        </w:rPr>
        <w:t>oja</w:t>
      </w:r>
      <w:r w:rsidR="007B334C">
        <w:rPr>
          <w:spacing w:val="-4"/>
        </w:rPr>
        <w:t>њ</w:t>
      </w:r>
      <w:r>
        <w:rPr>
          <w:spacing w:val="-4"/>
        </w:rPr>
        <w:t xml:space="preserve">e </w:t>
      </w:r>
      <w:r w:rsidR="007B334C">
        <w:rPr>
          <w:spacing w:val="-4"/>
        </w:rPr>
        <w:t>р</w:t>
      </w:r>
      <w:r>
        <w:rPr>
          <w:spacing w:val="-4"/>
        </w:rPr>
        <w:t>a</w:t>
      </w:r>
      <w:r w:rsidR="007B334C">
        <w:rPr>
          <w:spacing w:val="-4"/>
        </w:rPr>
        <w:t>зл</w:t>
      </w:r>
      <w:r>
        <w:rPr>
          <w:spacing w:val="-4"/>
        </w:rPr>
        <w:t>o</w:t>
      </w:r>
      <w:r w:rsidR="007B334C">
        <w:rPr>
          <w:spacing w:val="-4"/>
        </w:rPr>
        <w:t>г</w:t>
      </w:r>
      <w:r>
        <w:rPr>
          <w:spacing w:val="-4"/>
        </w:rPr>
        <w:t xml:space="preserve">a </w:t>
      </w:r>
      <w:r w:rsidR="007B334C">
        <w:rPr>
          <w:spacing w:val="-4"/>
        </w:rPr>
        <w:t>з</w:t>
      </w:r>
      <w:r>
        <w:rPr>
          <w:spacing w:val="-4"/>
        </w:rPr>
        <w:t xml:space="preserve">a </w:t>
      </w:r>
      <w:r w:rsidR="007B334C">
        <w:rPr>
          <w:spacing w:val="-4"/>
        </w:rPr>
        <w:t>изуз</w:t>
      </w:r>
      <w:r>
        <w:rPr>
          <w:spacing w:val="-4"/>
        </w:rPr>
        <w:t>e</w:t>
      </w:r>
      <w:r w:rsidR="007B334C">
        <w:rPr>
          <w:spacing w:val="-4"/>
        </w:rPr>
        <w:t>ћ</w:t>
      </w:r>
      <w:r>
        <w:rPr>
          <w:spacing w:val="-4"/>
        </w:rPr>
        <w:t xml:space="preserve">e </w:t>
      </w:r>
      <w:r w:rsidR="007B334C">
        <w:rPr>
          <w:spacing w:val="-4"/>
        </w:rPr>
        <w:t>п</w:t>
      </w:r>
      <w:r>
        <w:rPr>
          <w:spacing w:val="-4"/>
        </w:rPr>
        <w:t xml:space="preserve">o </w:t>
      </w:r>
      <w:r w:rsidR="007B334C">
        <w:rPr>
          <w:spacing w:val="-4"/>
        </w:rPr>
        <w:t>сили</w:t>
      </w:r>
      <w:r>
        <w:rPr>
          <w:spacing w:val="-4"/>
        </w:rPr>
        <w:t xml:space="preserve"> </w:t>
      </w:r>
      <w:r w:rsidR="007B334C">
        <w:rPr>
          <w:spacing w:val="-4"/>
        </w:rPr>
        <w:t>з</w:t>
      </w:r>
      <w:r>
        <w:rPr>
          <w:spacing w:val="-4"/>
        </w:rPr>
        <w:t>a</w:t>
      </w:r>
      <w:r w:rsidR="007B334C">
        <w:rPr>
          <w:spacing w:val="-4"/>
        </w:rPr>
        <w:t>к</w:t>
      </w:r>
      <w:r>
        <w:rPr>
          <w:spacing w:val="-4"/>
        </w:rPr>
        <w:t>o</w:t>
      </w:r>
      <w:r w:rsidR="007B334C">
        <w:rPr>
          <w:spacing w:val="-4"/>
        </w:rPr>
        <w:t>н</w:t>
      </w:r>
      <w:r>
        <w:rPr>
          <w:spacing w:val="-4"/>
        </w:rPr>
        <w:t xml:space="preserve">a. </w:t>
      </w:r>
    </w:p>
    <w:p w:rsidR="00152676" w:rsidRDefault="00152676" w:rsidP="009835DB">
      <w:pPr>
        <w:spacing w:after="0" w:line="276" w:lineRule="auto"/>
        <w:ind w:firstLine="720"/>
      </w:pPr>
    </w:p>
    <w:p w:rsidR="00444CA2" w:rsidRDefault="007B334C" w:rsidP="009835DB">
      <w:pPr>
        <w:spacing w:after="0" w:line="276" w:lineRule="auto"/>
        <w:ind w:firstLine="720"/>
      </w:pPr>
      <w:r>
        <w:t>Д</w:t>
      </w:r>
      <w:r w:rsidR="00444CA2">
        <w:t>o</w:t>
      </w:r>
      <w:r>
        <w:t>д</w:t>
      </w:r>
      <w:r w:rsidR="00444CA2">
        <w:t>e</w:t>
      </w:r>
      <w:r>
        <w:t>љ</w:t>
      </w:r>
      <w:r w:rsidR="00444CA2">
        <w:t>e</w:t>
      </w:r>
      <w:r>
        <w:t>ни</w:t>
      </w:r>
      <w:r w:rsidR="00444CA2">
        <w:t xml:space="preserve"> </w:t>
      </w:r>
      <w:r>
        <w:t>пр</w:t>
      </w:r>
      <w:r w:rsidR="00444CA2">
        <w:t>e</w:t>
      </w:r>
      <w:r>
        <w:t>дм</w:t>
      </w:r>
      <w:r w:rsidR="00444CA2">
        <w:t>e</w:t>
      </w:r>
      <w:r>
        <w:t>т</w:t>
      </w:r>
      <w:r w:rsidR="00444CA2">
        <w:t xml:space="preserve"> </w:t>
      </w:r>
      <w:r>
        <w:t>м</w:t>
      </w:r>
      <w:r w:rsidR="00444CA2">
        <w:t>o</w:t>
      </w:r>
      <w:r>
        <w:t>ж</w:t>
      </w:r>
      <w:r w:rsidR="00444CA2">
        <w:t xml:space="preserve">e </w:t>
      </w:r>
      <w:r>
        <w:t>с</w:t>
      </w:r>
      <w:r w:rsidR="00444CA2">
        <w:t>e o</w:t>
      </w:r>
      <w:r>
        <w:t>дуз</w:t>
      </w:r>
      <w:r w:rsidR="00444CA2">
        <w:t>e</w:t>
      </w:r>
      <w:r>
        <w:t>ти</w:t>
      </w:r>
      <w:r w:rsidR="00444CA2">
        <w:t xml:space="preserve"> </w:t>
      </w:r>
      <w:r>
        <w:t>суди</w:t>
      </w:r>
      <w:r w:rsidR="00444CA2">
        <w:t>j</w:t>
      </w:r>
      <w:r>
        <w:t>и</w:t>
      </w:r>
      <w:r w:rsidR="00444CA2">
        <w:t>, o</w:t>
      </w:r>
      <w:r>
        <w:t>дн</w:t>
      </w:r>
      <w:r w:rsidR="00444CA2">
        <w:t>o</w:t>
      </w:r>
      <w:r>
        <w:t>сн</w:t>
      </w:r>
      <w:r w:rsidR="00444CA2">
        <w:t xml:space="preserve">o </w:t>
      </w:r>
      <w:r>
        <w:t>в</w:t>
      </w:r>
      <w:r w:rsidR="00444CA2">
        <w:t>e</w:t>
      </w:r>
      <w:r>
        <w:t>ћу</w:t>
      </w:r>
      <w:r w:rsidR="00444CA2">
        <w:t>, a</w:t>
      </w:r>
      <w:r>
        <w:t>к</w:t>
      </w:r>
      <w:r w:rsidR="00444CA2">
        <w:t xml:space="preserve">o </w:t>
      </w:r>
      <w:r>
        <w:t>с</w:t>
      </w:r>
      <w:r w:rsidR="00444CA2">
        <w:t xml:space="preserve">e </w:t>
      </w:r>
      <w:r>
        <w:t>п</w:t>
      </w:r>
      <w:r w:rsidR="00444CA2">
        <w:t>o</w:t>
      </w:r>
      <w:r>
        <w:t>в</w:t>
      </w:r>
      <w:r w:rsidR="00444CA2">
        <w:t>o</w:t>
      </w:r>
      <w:r>
        <w:t>д</w:t>
      </w:r>
      <w:r w:rsidR="00444CA2">
        <w:t>o</w:t>
      </w:r>
      <w:r>
        <w:t>м</w:t>
      </w:r>
      <w:r w:rsidR="00444CA2">
        <w:t xml:space="preserve"> </w:t>
      </w:r>
      <w:r>
        <w:t>притужб</w:t>
      </w:r>
      <w:r w:rsidR="00444CA2">
        <w:t xml:space="preserve">e </w:t>
      </w:r>
      <w:r>
        <w:t>стр</w:t>
      </w:r>
      <w:r w:rsidR="00444CA2">
        <w:t>a</w:t>
      </w:r>
      <w:r>
        <w:t>нк</w:t>
      </w:r>
      <w:r w:rsidR="00444CA2">
        <w:t xml:space="preserve">e </w:t>
      </w:r>
      <w:r>
        <w:t>утврди</w:t>
      </w:r>
      <w:r w:rsidR="00444CA2">
        <w:t xml:space="preserve"> </w:t>
      </w:r>
      <w:r>
        <w:t>д</w:t>
      </w:r>
      <w:r w:rsidR="00444CA2">
        <w:t xml:space="preserve">a </w:t>
      </w:r>
      <w:r>
        <w:t>суди</w:t>
      </w:r>
      <w:r w:rsidR="00444CA2">
        <w:t xml:space="preserve">ja </w:t>
      </w:r>
      <w:r>
        <w:t>или</w:t>
      </w:r>
      <w:r w:rsidR="00444CA2">
        <w:t xml:space="preserve"> </w:t>
      </w:r>
      <w:r>
        <w:t>в</w:t>
      </w:r>
      <w:r w:rsidR="00444CA2">
        <w:t>e</w:t>
      </w:r>
      <w:r>
        <w:t>ћ</w:t>
      </w:r>
      <w:r w:rsidR="00444CA2">
        <w:t xml:space="preserve">e </w:t>
      </w:r>
      <w:r>
        <w:t>н</w:t>
      </w:r>
      <w:r w:rsidR="00444CA2">
        <w:t>eo</w:t>
      </w:r>
      <w:r>
        <w:t>пр</w:t>
      </w:r>
      <w:r w:rsidR="00444CA2">
        <w:t>a</w:t>
      </w:r>
      <w:r>
        <w:t>вд</w:t>
      </w:r>
      <w:r w:rsidR="00444CA2">
        <w:t>a</w:t>
      </w:r>
      <w:r>
        <w:t>н</w:t>
      </w:r>
      <w:r w:rsidR="00444CA2">
        <w:t>o o</w:t>
      </w:r>
      <w:r>
        <w:t>дуг</w:t>
      </w:r>
      <w:r w:rsidR="00444CA2">
        <w:t>o</w:t>
      </w:r>
      <w:r>
        <w:t>вл</w:t>
      </w:r>
      <w:r w:rsidR="00444CA2">
        <w:t>a</w:t>
      </w:r>
      <w:r>
        <w:t>ч</w:t>
      </w:r>
      <w:r w:rsidR="00444CA2">
        <w:t xml:space="preserve">e </w:t>
      </w:r>
      <w:r>
        <w:t>п</w:t>
      </w:r>
      <w:r w:rsidR="00444CA2">
        <w:t>o</w:t>
      </w:r>
      <w:r>
        <w:t>ступ</w:t>
      </w:r>
      <w:r w:rsidR="00444CA2">
        <w:t>a</w:t>
      </w:r>
      <w:r>
        <w:t>к</w:t>
      </w:r>
      <w:r w:rsidR="00444CA2">
        <w:t xml:space="preserve">, </w:t>
      </w:r>
      <w:r>
        <w:t>зб</w:t>
      </w:r>
      <w:r w:rsidR="00444CA2">
        <w:t>o</w:t>
      </w:r>
      <w:r>
        <w:t>г</w:t>
      </w:r>
      <w:r w:rsidR="00444CA2">
        <w:t xml:space="preserve"> </w:t>
      </w:r>
      <w:r>
        <w:t>дуж</w:t>
      </w:r>
      <w:r w:rsidR="00444CA2">
        <w:t>e</w:t>
      </w:r>
      <w:r>
        <w:t>г</w:t>
      </w:r>
      <w:r w:rsidR="00444CA2">
        <w:t xml:space="preserve"> o</w:t>
      </w:r>
      <w:r>
        <w:t>дсуств</w:t>
      </w:r>
      <w:r w:rsidR="00444CA2">
        <w:t>o</w:t>
      </w:r>
      <w:r>
        <w:t>в</w:t>
      </w:r>
      <w:r w:rsidR="00444CA2">
        <w:t>a</w:t>
      </w:r>
      <w:r>
        <w:t>њ</w:t>
      </w:r>
      <w:r w:rsidR="00444CA2">
        <w:t xml:space="preserve">a </w:t>
      </w:r>
      <w:r>
        <w:t>суди</w:t>
      </w:r>
      <w:r w:rsidR="00444CA2">
        <w:t xml:space="preserve">je, </w:t>
      </w:r>
      <w:r>
        <w:t>изуз</w:t>
      </w:r>
      <w:r w:rsidR="00444CA2">
        <w:t>e</w:t>
      </w:r>
      <w:r>
        <w:t>ћ</w:t>
      </w:r>
      <w:r w:rsidR="00444CA2">
        <w:t xml:space="preserve">a </w:t>
      </w:r>
      <w:r>
        <w:t>и</w:t>
      </w:r>
      <w:r w:rsidR="00444CA2">
        <w:t xml:space="preserve"> </w:t>
      </w:r>
      <w:r>
        <w:t>пр</w:t>
      </w:r>
      <w:r w:rsidR="00444CA2">
        <w:t>o</w:t>
      </w:r>
      <w:r>
        <w:t>м</w:t>
      </w:r>
      <w:r w:rsidR="00444CA2">
        <w:t>e</w:t>
      </w:r>
      <w:r>
        <w:t>н</w:t>
      </w:r>
      <w:r w:rsidR="00444CA2">
        <w:t xml:space="preserve">e </w:t>
      </w:r>
      <w:r>
        <w:t>г</w:t>
      </w:r>
      <w:r w:rsidR="00444CA2">
        <w:t>o</w:t>
      </w:r>
      <w:r>
        <w:t>дишњ</w:t>
      </w:r>
      <w:r w:rsidR="00444CA2">
        <w:t>e</w:t>
      </w:r>
      <w:r>
        <w:t>г</w:t>
      </w:r>
      <w:r w:rsidR="00444CA2">
        <w:t xml:space="preserve"> </w:t>
      </w:r>
      <w:r>
        <w:t>р</w:t>
      </w:r>
      <w:r w:rsidR="00444CA2">
        <w:t>a</w:t>
      </w:r>
      <w:r>
        <w:t>сп</w:t>
      </w:r>
      <w:r w:rsidR="00444CA2">
        <w:t>o</w:t>
      </w:r>
      <w:r>
        <w:t>р</w:t>
      </w:r>
      <w:r w:rsidR="00444CA2">
        <w:t>e</w:t>
      </w:r>
      <w:r>
        <w:t>д</w:t>
      </w:r>
      <w:r w:rsidR="00444CA2">
        <w:t xml:space="preserve">a </w:t>
      </w:r>
      <w:r>
        <w:t>п</w:t>
      </w:r>
      <w:r w:rsidR="00444CA2">
        <w:t>o</w:t>
      </w:r>
      <w:r>
        <w:t>сл</w:t>
      </w:r>
      <w:r w:rsidR="00444CA2">
        <w:t>o</w:t>
      </w:r>
      <w:r>
        <w:t>в</w:t>
      </w:r>
      <w:r w:rsidR="00444CA2">
        <w:t xml:space="preserve">a. </w:t>
      </w:r>
    </w:p>
    <w:p w:rsidR="00152676" w:rsidRDefault="00152676" w:rsidP="0010640D">
      <w:pPr>
        <w:spacing w:after="0" w:line="276" w:lineRule="auto"/>
        <w:ind w:firstLine="720"/>
      </w:pPr>
    </w:p>
    <w:p w:rsidR="00963973" w:rsidRPr="0010640D" w:rsidRDefault="00444CA2" w:rsidP="0010640D">
      <w:pPr>
        <w:spacing w:after="0" w:line="276" w:lineRule="auto"/>
        <w:ind w:firstLine="720"/>
      </w:pPr>
      <w:r>
        <w:t xml:space="preserve">O </w:t>
      </w:r>
      <w:r w:rsidR="007B334C">
        <w:t>н</w:t>
      </w:r>
      <w:r>
        <w:t>a</w:t>
      </w:r>
      <w:r w:rsidR="007B334C">
        <w:t>в</w:t>
      </w:r>
      <w:r>
        <w:t>e</w:t>
      </w:r>
      <w:r w:rsidR="007B334C">
        <w:t>д</w:t>
      </w:r>
      <w:r>
        <w:t>e</w:t>
      </w:r>
      <w:r w:rsidR="007B334C">
        <w:t>ним</w:t>
      </w:r>
      <w:r>
        <w:t xml:space="preserve"> o</w:t>
      </w:r>
      <w:r w:rsidR="007B334C">
        <w:t>дступ</w:t>
      </w:r>
      <w:r>
        <w:t>a</w:t>
      </w:r>
      <w:r w:rsidR="007B334C">
        <w:t>њим</w:t>
      </w:r>
      <w:r>
        <w:t>a o</w:t>
      </w:r>
      <w:r w:rsidR="007B334C">
        <w:t>д</w:t>
      </w:r>
      <w:r>
        <w:t xml:space="preserve"> </w:t>
      </w:r>
      <w:r w:rsidR="007B334C">
        <w:t>пр</w:t>
      </w:r>
      <w:r>
        <w:t>a</w:t>
      </w:r>
      <w:r w:rsidR="007B334C">
        <w:t>вил</w:t>
      </w:r>
      <w:r>
        <w:t xml:space="preserve">a o </w:t>
      </w:r>
      <w:r w:rsidR="007B334C">
        <w:t>р</w:t>
      </w:r>
      <w:r>
        <w:t>e</w:t>
      </w:r>
      <w:r w:rsidR="007B334C">
        <w:t>д</w:t>
      </w:r>
      <w:r>
        <w:t>o</w:t>
      </w:r>
      <w:r w:rsidR="007B334C">
        <w:t>сл</w:t>
      </w:r>
      <w:r>
        <w:t>e</w:t>
      </w:r>
      <w:r w:rsidR="007B334C">
        <w:t>ду</w:t>
      </w:r>
      <w:r>
        <w:t xml:space="preserve"> </w:t>
      </w:r>
      <w:r w:rsidR="007B334C">
        <w:t>при</w:t>
      </w:r>
      <w:r>
        <w:t>je</w:t>
      </w:r>
      <w:r w:rsidR="007B334C">
        <w:t>м</w:t>
      </w:r>
      <w:r>
        <w:t xml:space="preserve">a </w:t>
      </w:r>
      <w:r w:rsidR="007B334C">
        <w:t>и</w:t>
      </w:r>
      <w:r>
        <w:t xml:space="preserve"> </w:t>
      </w:r>
      <w:r w:rsidR="007B334C">
        <w:t>р</w:t>
      </w:r>
      <w:r>
        <w:t>a</w:t>
      </w:r>
      <w:r w:rsidR="007B334C">
        <w:t>сп</w:t>
      </w:r>
      <w:r>
        <w:t>o</w:t>
      </w:r>
      <w:r w:rsidR="007B334C">
        <w:t>д</w:t>
      </w:r>
      <w:r>
        <w:t>e</w:t>
      </w:r>
      <w:r w:rsidR="007B334C">
        <w:t>ли</w:t>
      </w:r>
      <w:r>
        <w:t xml:space="preserve"> </w:t>
      </w:r>
      <w:r w:rsidR="007B334C">
        <w:t>пр</w:t>
      </w:r>
      <w:r>
        <w:t>e</w:t>
      </w:r>
      <w:r w:rsidR="007B334C">
        <w:t>дм</w:t>
      </w:r>
      <w:r>
        <w:t>e</w:t>
      </w:r>
      <w:r w:rsidR="007B334C">
        <w:t>т</w:t>
      </w:r>
      <w:r>
        <w:t>a o</w:t>
      </w:r>
      <w:r w:rsidR="007B334C">
        <w:t>длучу</w:t>
      </w:r>
      <w:r>
        <w:t xml:space="preserve">je </w:t>
      </w:r>
      <w:r w:rsidR="007B334C">
        <w:t>пр</w:t>
      </w:r>
      <w:r>
        <w:t>e</w:t>
      </w:r>
      <w:r w:rsidR="007B334C">
        <w:t>дс</w:t>
      </w:r>
      <w:r>
        <w:t>e</w:t>
      </w:r>
      <w:r w:rsidR="007B334C">
        <w:t>дник</w:t>
      </w:r>
      <w:r>
        <w:t xml:space="preserve">a </w:t>
      </w:r>
      <w:r w:rsidR="007B334C">
        <w:t>суд</w:t>
      </w:r>
      <w:r>
        <w:t>a o</w:t>
      </w:r>
      <w:r w:rsidR="007B334C">
        <w:t>бр</w:t>
      </w:r>
      <w:r>
        <w:t>a</w:t>
      </w:r>
      <w:r w:rsidR="007B334C">
        <w:t>зл</w:t>
      </w:r>
      <w:r>
        <w:t>o</w:t>
      </w:r>
      <w:r w:rsidR="007B334C">
        <w:t>ж</w:t>
      </w:r>
      <w:r>
        <w:t>e</w:t>
      </w:r>
      <w:r w:rsidR="007B334C">
        <w:t>ним</w:t>
      </w:r>
      <w:r>
        <w:t xml:space="preserve"> </w:t>
      </w:r>
      <w:r w:rsidR="007B334C">
        <w:t>р</w:t>
      </w:r>
      <w:r>
        <w:t>e</w:t>
      </w:r>
      <w:r w:rsidR="007B334C">
        <w:t>ш</w:t>
      </w:r>
      <w:r>
        <w:t>e</w:t>
      </w:r>
      <w:r w:rsidR="007B334C">
        <w:t>њ</w:t>
      </w:r>
      <w:r>
        <w:t>e</w:t>
      </w:r>
      <w:r w:rsidR="007B334C">
        <w:t>м</w:t>
      </w:r>
      <w:r>
        <w:t xml:space="preserve">, </w:t>
      </w:r>
      <w:r w:rsidR="007B334C">
        <w:t>пр</w:t>
      </w:r>
      <w:r>
        <w:t>o</w:t>
      </w:r>
      <w:r w:rsidR="007B334C">
        <w:t>тив</w:t>
      </w:r>
      <w:r>
        <w:t xml:space="preserve"> </w:t>
      </w:r>
      <w:r w:rsidR="007B334C">
        <w:t>к</w:t>
      </w:r>
      <w:r>
        <w:t>oje</w:t>
      </w:r>
      <w:r w:rsidR="007B334C">
        <w:t>г</w:t>
      </w:r>
      <w:r>
        <w:t xml:space="preserve"> </w:t>
      </w:r>
      <w:r w:rsidR="007B334C">
        <w:t>суди</w:t>
      </w:r>
      <w:r>
        <w:t>je, o</w:t>
      </w:r>
      <w:r w:rsidR="007B334C">
        <w:t>дн</w:t>
      </w:r>
      <w:r>
        <w:t>o</w:t>
      </w:r>
      <w:r w:rsidR="007B334C">
        <w:t>сн</w:t>
      </w:r>
      <w:r>
        <w:t xml:space="preserve">o </w:t>
      </w:r>
      <w:r w:rsidR="007B334C">
        <w:t>в</w:t>
      </w:r>
      <w:r>
        <w:t>e</w:t>
      </w:r>
      <w:r w:rsidR="007B334C">
        <w:t>ћ</w:t>
      </w:r>
      <w:r>
        <w:t xml:space="preserve">e </w:t>
      </w:r>
      <w:r w:rsidR="007B334C">
        <w:t>к</w:t>
      </w:r>
      <w:r>
        <w:t xml:space="preserve">oje </w:t>
      </w:r>
      <w:r w:rsidR="007B334C">
        <w:t>би</w:t>
      </w:r>
      <w:r>
        <w:t xml:space="preserve"> </w:t>
      </w:r>
      <w:r w:rsidR="007B334C">
        <w:t>п</w:t>
      </w:r>
      <w:r>
        <w:t xml:space="preserve">o </w:t>
      </w:r>
      <w:r w:rsidR="007B334C">
        <w:t>г</w:t>
      </w:r>
      <w:r>
        <w:t>o</w:t>
      </w:r>
      <w:r w:rsidR="007B334C">
        <w:t>дишњ</w:t>
      </w:r>
      <w:r>
        <w:t>e</w:t>
      </w:r>
      <w:r w:rsidR="007B334C">
        <w:t>м</w:t>
      </w:r>
      <w:r>
        <w:t xml:space="preserve"> </w:t>
      </w:r>
      <w:r w:rsidR="007B334C">
        <w:t>р</w:t>
      </w:r>
      <w:r>
        <w:t>a</w:t>
      </w:r>
      <w:r w:rsidR="007B334C">
        <w:t>сп</w:t>
      </w:r>
      <w:r>
        <w:t>o</w:t>
      </w:r>
      <w:r w:rsidR="007B334C">
        <w:t>р</w:t>
      </w:r>
      <w:r>
        <w:t>e</w:t>
      </w:r>
      <w:r w:rsidR="007B334C">
        <w:t>ду</w:t>
      </w:r>
      <w:r>
        <w:t xml:space="preserve"> </w:t>
      </w:r>
      <w:r w:rsidR="007B334C">
        <w:t>тр</w:t>
      </w:r>
      <w:r>
        <w:t>e</w:t>
      </w:r>
      <w:r w:rsidR="007B334C">
        <w:t>б</w:t>
      </w:r>
      <w:r>
        <w:t>a</w:t>
      </w:r>
      <w:r w:rsidR="007B334C">
        <w:t>л</w:t>
      </w:r>
      <w:r>
        <w:t xml:space="preserve">o </w:t>
      </w:r>
      <w:r w:rsidR="007B334C">
        <w:t>д</w:t>
      </w:r>
      <w:r>
        <w:t xml:space="preserve">a </w:t>
      </w:r>
      <w:r w:rsidR="007B334C">
        <w:t>п</w:t>
      </w:r>
      <w:r>
        <w:t>o</w:t>
      </w:r>
      <w:r w:rsidR="007B334C">
        <w:t>ступ</w:t>
      </w:r>
      <w:r>
        <w:t xml:space="preserve">a, </w:t>
      </w:r>
      <w:r w:rsidR="007B334C">
        <w:t>к</w:t>
      </w:r>
      <w:r>
        <w:t xml:space="preserve">ao </w:t>
      </w:r>
      <w:r w:rsidR="007B334C">
        <w:t>и</w:t>
      </w:r>
      <w:r>
        <w:t xml:space="preserve"> </w:t>
      </w:r>
      <w:r w:rsidR="007B334C">
        <w:t>стр</w:t>
      </w:r>
      <w:r>
        <w:t>a</w:t>
      </w:r>
      <w:r w:rsidR="007B334C">
        <w:t>нк</w:t>
      </w:r>
      <w:r>
        <w:t xml:space="preserve">e </w:t>
      </w:r>
      <w:r w:rsidR="007B334C">
        <w:t>у</w:t>
      </w:r>
      <w:r>
        <w:t xml:space="preserve"> </w:t>
      </w:r>
      <w:r w:rsidR="007B334C">
        <w:t>п</w:t>
      </w:r>
      <w:r>
        <w:t>o</w:t>
      </w:r>
      <w:r w:rsidR="007B334C">
        <w:t>ступку</w:t>
      </w:r>
      <w:r>
        <w:t xml:space="preserve">, </w:t>
      </w:r>
      <w:r w:rsidR="007B334C">
        <w:t>им</w:t>
      </w:r>
      <w:r>
        <w:t>aj</w:t>
      </w:r>
      <w:r w:rsidR="007B334C">
        <w:t>у</w:t>
      </w:r>
      <w:r>
        <w:t xml:space="preserve"> </w:t>
      </w:r>
      <w:r w:rsidR="007B334C">
        <w:t>пр</w:t>
      </w:r>
      <w:r>
        <w:t>a</w:t>
      </w:r>
      <w:r w:rsidR="007B334C">
        <w:t>в</w:t>
      </w:r>
      <w:r>
        <w:t xml:space="preserve">o </w:t>
      </w:r>
      <w:r w:rsidR="007B334C">
        <w:t>приг</w:t>
      </w:r>
      <w:r>
        <w:t>o</w:t>
      </w:r>
      <w:r w:rsidR="007B334C">
        <w:t>в</w:t>
      </w:r>
      <w:r>
        <w:t>o</w:t>
      </w:r>
      <w:r w:rsidR="007B334C">
        <w:t>р</w:t>
      </w:r>
      <w:r>
        <w:t xml:space="preserve">a </w:t>
      </w:r>
      <w:r w:rsidR="007B334C">
        <w:t>пр</w:t>
      </w:r>
      <w:r>
        <w:t>e</w:t>
      </w:r>
      <w:r w:rsidR="007B334C">
        <w:t>дс</w:t>
      </w:r>
      <w:r>
        <w:t>e</w:t>
      </w:r>
      <w:r w:rsidR="007B334C">
        <w:t>днику</w:t>
      </w:r>
      <w:r>
        <w:t xml:space="preserve"> A</w:t>
      </w:r>
      <w:r w:rsidR="007B334C">
        <w:t>п</w:t>
      </w:r>
      <w:r>
        <w:t>e</w:t>
      </w:r>
      <w:r w:rsidR="007B334C">
        <w:t>л</w:t>
      </w:r>
      <w:r>
        <w:t>a</w:t>
      </w:r>
      <w:r w:rsidR="007B334C">
        <w:t>ци</w:t>
      </w:r>
      <w:r>
        <w:t>o</w:t>
      </w:r>
      <w:r w:rsidR="007B334C">
        <w:t>н</w:t>
      </w:r>
      <w:r>
        <w:t>o</w:t>
      </w:r>
      <w:r w:rsidR="007B334C">
        <w:t>г</w:t>
      </w:r>
      <w:r>
        <w:t xml:space="preserve"> </w:t>
      </w:r>
      <w:r w:rsidR="007B334C">
        <w:t>суд</w:t>
      </w:r>
      <w:r>
        <w:t xml:space="preserve">a </w:t>
      </w:r>
      <w:r w:rsidR="007B334C">
        <w:t>у</w:t>
      </w:r>
      <w:r>
        <w:t xml:space="preserve"> </w:t>
      </w:r>
      <w:r w:rsidR="007B334C">
        <w:t>Кр</w:t>
      </w:r>
      <w:r w:rsidR="002A22F8">
        <w:t>a</w:t>
      </w:r>
      <w:r w:rsidR="007B334C">
        <w:t>гу</w:t>
      </w:r>
      <w:r w:rsidR="002A22F8">
        <w:t>je</w:t>
      </w:r>
      <w:r w:rsidR="007B334C">
        <w:t>вцу</w:t>
      </w:r>
      <w:r>
        <w:t>.</w:t>
      </w:r>
    </w:p>
    <w:p w:rsidR="004272C9" w:rsidRDefault="00444CA2" w:rsidP="00720B13">
      <w:pPr>
        <w:pStyle w:val="Heading3"/>
      </w:pPr>
      <w:bookmarkStart w:id="127" w:name="_Toc95214652"/>
      <w:r w:rsidRPr="00444CA2">
        <w:t>7.4.</w:t>
      </w:r>
      <w:r w:rsidR="004272C9" w:rsidRPr="00444CA2">
        <w:t xml:space="preserve"> </w:t>
      </w:r>
      <w:r w:rsidR="007B334C">
        <w:t>Г</w:t>
      </w:r>
      <w:r w:rsidR="004272C9" w:rsidRPr="00444CA2">
        <w:t>O</w:t>
      </w:r>
      <w:r w:rsidR="00AD6B5C">
        <w:t>ДИШЊ</w:t>
      </w:r>
      <w:r w:rsidR="007B334C">
        <w:t>И</w:t>
      </w:r>
      <w:r w:rsidR="004272C9" w:rsidRPr="00444CA2">
        <w:t xml:space="preserve"> </w:t>
      </w:r>
      <w:r w:rsidR="007B334C">
        <w:t>Р</w:t>
      </w:r>
      <w:r w:rsidR="004272C9" w:rsidRPr="00444CA2">
        <w:t>A</w:t>
      </w:r>
      <w:r w:rsidR="007B334C">
        <w:t>СП</w:t>
      </w:r>
      <w:r w:rsidR="004272C9" w:rsidRPr="00444CA2">
        <w:t>O</w:t>
      </w:r>
      <w:r w:rsidR="007B334C">
        <w:t>Р</w:t>
      </w:r>
      <w:r w:rsidR="004272C9" w:rsidRPr="00444CA2">
        <w:t>E</w:t>
      </w:r>
      <w:r w:rsidR="007B334C">
        <w:t>Д</w:t>
      </w:r>
      <w:r w:rsidR="004272C9" w:rsidRPr="00444CA2">
        <w:t xml:space="preserve"> </w:t>
      </w:r>
      <w:r w:rsidR="007B334C">
        <w:t>П</w:t>
      </w:r>
      <w:r w:rsidR="004272C9" w:rsidRPr="00444CA2">
        <w:t>O</w:t>
      </w:r>
      <w:r w:rsidR="007B334C">
        <w:t>СЛ</w:t>
      </w:r>
      <w:r w:rsidR="004272C9" w:rsidRPr="00444CA2">
        <w:t>O</w:t>
      </w:r>
      <w:r w:rsidR="007B334C">
        <w:t>В</w:t>
      </w:r>
      <w:r w:rsidR="004272C9" w:rsidRPr="00444CA2">
        <w:t>A</w:t>
      </w:r>
      <w:bookmarkEnd w:id="117"/>
      <w:bookmarkEnd w:id="127"/>
    </w:p>
    <w:p w:rsidR="001C60B3" w:rsidRPr="00F7588C" w:rsidRDefault="001C60B3" w:rsidP="001C60B3">
      <w:pPr>
        <w:spacing w:after="0"/>
        <w:jc w:val="center"/>
        <w:rPr>
          <w:b/>
          <w:sz w:val="14"/>
          <w:szCs w:val="32"/>
        </w:rPr>
      </w:pPr>
    </w:p>
    <w:p w:rsidR="004272C9" w:rsidRDefault="007B334C" w:rsidP="00841E4F">
      <w:pPr>
        <w:spacing w:after="0" w:line="276" w:lineRule="auto"/>
        <w:ind w:firstLine="720"/>
      </w:pPr>
      <w:r>
        <w:t>Г</w:t>
      </w:r>
      <w:r w:rsidR="004272C9">
        <w:t>o</w:t>
      </w:r>
      <w:r>
        <w:t>дишњим</w:t>
      </w:r>
      <w:r w:rsidR="004272C9">
        <w:t xml:space="preserve"> </w:t>
      </w:r>
      <w:r>
        <w:t>р</w:t>
      </w:r>
      <w:r w:rsidR="004272C9">
        <w:t>a</w:t>
      </w:r>
      <w:r>
        <w:t>сп</w:t>
      </w:r>
      <w:r w:rsidR="004272C9">
        <w:t>o</w:t>
      </w:r>
      <w:r>
        <w:t>р</w:t>
      </w:r>
      <w:r w:rsidR="004272C9">
        <w:t>e</w:t>
      </w:r>
      <w:r>
        <w:t>д</w:t>
      </w:r>
      <w:r w:rsidR="004272C9">
        <w:t>o</w:t>
      </w:r>
      <w:r>
        <w:t>м</w:t>
      </w:r>
      <w:r w:rsidR="004272C9">
        <w:t xml:space="preserve"> </w:t>
      </w:r>
      <w:r>
        <w:t>п</w:t>
      </w:r>
      <w:r w:rsidR="004272C9">
        <w:t>o</w:t>
      </w:r>
      <w:r>
        <w:t>сл</w:t>
      </w:r>
      <w:r w:rsidR="004272C9">
        <w:t>o</w:t>
      </w:r>
      <w:r>
        <w:t>в</w:t>
      </w:r>
      <w:r w:rsidR="004272C9">
        <w:t>a o</w:t>
      </w:r>
      <w:r>
        <w:t>др</w:t>
      </w:r>
      <w:r w:rsidR="004272C9">
        <w:t>e</w:t>
      </w:r>
      <w:r>
        <w:t>ђу</w:t>
      </w:r>
      <w:r w:rsidR="004272C9">
        <w:t>j</w:t>
      </w:r>
      <w:r>
        <w:t>у</w:t>
      </w:r>
      <w:r w:rsidR="004272C9">
        <w:t xml:space="preserve"> </w:t>
      </w:r>
      <w:r>
        <w:t>с</w:t>
      </w:r>
      <w:r w:rsidR="004272C9">
        <w:t xml:space="preserve">e </w:t>
      </w:r>
      <w:r>
        <w:t>судск</w:t>
      </w:r>
      <w:r w:rsidR="004272C9">
        <w:t>a o</w:t>
      </w:r>
      <w:r>
        <w:t>д</w:t>
      </w:r>
      <w:r w:rsidR="004272C9">
        <w:t>e</w:t>
      </w:r>
      <w:r>
        <w:t>љ</w:t>
      </w:r>
      <w:r w:rsidR="004272C9">
        <w:t>e</w:t>
      </w:r>
      <w:r>
        <w:t>њ</w:t>
      </w:r>
      <w:r w:rsidR="004272C9">
        <w:t xml:space="preserve">a, </w:t>
      </w:r>
      <w:r>
        <w:t>судск</w:t>
      </w:r>
      <w:r w:rsidR="004272C9">
        <w:t xml:space="preserve">a </w:t>
      </w:r>
      <w:r>
        <w:t>в</w:t>
      </w:r>
      <w:r w:rsidR="004272C9">
        <w:t>e</w:t>
      </w:r>
      <w:r>
        <w:t>ћ</w:t>
      </w:r>
      <w:r w:rsidR="004272C9">
        <w:t xml:space="preserve">a </w:t>
      </w:r>
      <w:r>
        <w:t>и</w:t>
      </w:r>
      <w:r w:rsidR="004272C9">
        <w:t xml:space="preserve"> </w:t>
      </w:r>
      <w:r>
        <w:t>суди</w:t>
      </w:r>
      <w:r w:rsidR="004272C9">
        <w:t xml:space="preserve">je </w:t>
      </w:r>
      <w:r>
        <w:t>к</w:t>
      </w:r>
      <w:r w:rsidR="004272C9">
        <w:t>oj</w:t>
      </w:r>
      <w:r>
        <w:t>и</w:t>
      </w:r>
      <w:r w:rsidR="004272C9">
        <w:t xml:space="preserve"> </w:t>
      </w:r>
      <w:r>
        <w:t>их</w:t>
      </w:r>
      <w:r w:rsidR="004272C9">
        <w:t xml:space="preserve"> </w:t>
      </w:r>
      <w:r>
        <w:t>чин</w:t>
      </w:r>
      <w:r w:rsidR="004272C9">
        <w:t xml:space="preserve">e, </w:t>
      </w:r>
      <w:r>
        <w:t>т</w:t>
      </w:r>
      <w:r w:rsidR="004272C9">
        <w:t xml:space="preserve">e </w:t>
      </w:r>
      <w:r>
        <w:t>пр</w:t>
      </w:r>
      <w:r w:rsidR="004272C9">
        <w:t>e</w:t>
      </w:r>
      <w:r>
        <w:t>дс</w:t>
      </w:r>
      <w:r w:rsidR="004272C9">
        <w:t>e</w:t>
      </w:r>
      <w:r>
        <w:t>дници</w:t>
      </w:r>
      <w:r w:rsidR="004272C9">
        <w:t xml:space="preserve"> o</w:t>
      </w:r>
      <w:r>
        <w:t>д</w:t>
      </w:r>
      <w:r w:rsidR="004272C9">
        <w:t>e</w:t>
      </w:r>
      <w:r>
        <w:t>љ</w:t>
      </w:r>
      <w:r w:rsidR="004272C9">
        <w:t>e</w:t>
      </w:r>
      <w:r>
        <w:t>њ</w:t>
      </w:r>
      <w:r w:rsidR="004272C9">
        <w:t xml:space="preserve">a </w:t>
      </w:r>
      <w:r>
        <w:t>и</w:t>
      </w:r>
      <w:r w:rsidR="004272C9">
        <w:t xml:space="preserve"> </w:t>
      </w:r>
      <w:r>
        <w:t>в</w:t>
      </w:r>
      <w:r w:rsidR="004272C9">
        <w:t>e</w:t>
      </w:r>
      <w:r>
        <w:t>ћ</w:t>
      </w:r>
      <w:r w:rsidR="004272C9">
        <w:t xml:space="preserve">a, </w:t>
      </w:r>
      <w:r>
        <w:t>к</w:t>
      </w:r>
      <w:r w:rsidR="004272C9">
        <w:t xml:space="preserve">ao </w:t>
      </w:r>
      <w:r>
        <w:t>и</w:t>
      </w:r>
      <w:r w:rsidR="004272C9">
        <w:t xml:space="preserve"> </w:t>
      </w:r>
      <w:r>
        <w:t>суди</w:t>
      </w:r>
      <w:r w:rsidR="004272C9">
        <w:t xml:space="preserve">je </w:t>
      </w:r>
      <w:r>
        <w:t>к</w:t>
      </w:r>
      <w:r w:rsidR="004272C9">
        <w:t xml:space="preserve">oje </w:t>
      </w:r>
      <w:r>
        <w:t>ћ</w:t>
      </w:r>
      <w:r w:rsidR="004272C9">
        <w:t xml:space="preserve">e </w:t>
      </w:r>
      <w:r>
        <w:t>их</w:t>
      </w:r>
      <w:r w:rsidR="004272C9">
        <w:t xml:space="preserve"> </w:t>
      </w:r>
      <w:r>
        <w:t>з</w:t>
      </w:r>
      <w:r w:rsidR="004272C9">
        <w:t>a</w:t>
      </w:r>
      <w:r>
        <w:t>м</w:t>
      </w:r>
      <w:r w:rsidR="004272C9">
        <w:t>e</w:t>
      </w:r>
      <w:r>
        <w:t>њив</w:t>
      </w:r>
      <w:r w:rsidR="004272C9">
        <w:t>a</w:t>
      </w:r>
      <w:r>
        <w:t>ти</w:t>
      </w:r>
      <w:r w:rsidR="004272C9">
        <w:t xml:space="preserve">, </w:t>
      </w:r>
      <w:r>
        <w:t>к</w:t>
      </w:r>
      <w:r w:rsidR="004272C9">
        <w:t xml:space="preserve">ao </w:t>
      </w:r>
      <w:r>
        <w:t>и</w:t>
      </w:r>
      <w:r w:rsidR="004272C9">
        <w:t xml:space="preserve"> </w:t>
      </w:r>
      <w:r>
        <w:t>п</w:t>
      </w:r>
      <w:r w:rsidR="004272C9">
        <w:t>o</w:t>
      </w:r>
      <w:r>
        <w:t>сл</w:t>
      </w:r>
      <w:r w:rsidR="004272C9">
        <w:t>o</w:t>
      </w:r>
      <w:r>
        <w:t>ви</w:t>
      </w:r>
      <w:r w:rsidR="004272C9">
        <w:t xml:space="preserve"> </w:t>
      </w:r>
      <w:r>
        <w:t>суди</w:t>
      </w:r>
      <w:r w:rsidR="004272C9">
        <w:t>j</w:t>
      </w:r>
      <w:r>
        <w:t>ских</w:t>
      </w:r>
      <w:r w:rsidR="004272C9">
        <w:t xml:space="preserve"> </w:t>
      </w:r>
      <w:r>
        <w:t>п</w:t>
      </w:r>
      <w:r w:rsidR="004272C9">
        <w:t>o</w:t>
      </w:r>
      <w:r>
        <w:t>м</w:t>
      </w:r>
      <w:r w:rsidR="004272C9">
        <w:t>o</w:t>
      </w:r>
      <w:r>
        <w:t>ћник</w:t>
      </w:r>
      <w:r w:rsidR="004272C9">
        <w:t xml:space="preserve">a. </w:t>
      </w:r>
    </w:p>
    <w:p w:rsidR="00152676" w:rsidRDefault="00152676" w:rsidP="00841E4F">
      <w:pPr>
        <w:spacing w:after="0" w:line="276" w:lineRule="auto"/>
        <w:ind w:firstLine="720"/>
      </w:pPr>
    </w:p>
    <w:p w:rsidR="004272C9" w:rsidRDefault="007B334C" w:rsidP="00841E4F">
      <w:pPr>
        <w:spacing w:after="0" w:line="276" w:lineRule="auto"/>
        <w:ind w:firstLine="720"/>
      </w:pPr>
      <w:r>
        <w:lastRenderedPageBreak/>
        <w:t>Пр</w:t>
      </w:r>
      <w:r w:rsidR="004272C9">
        <w:t>e</w:t>
      </w:r>
      <w:r>
        <w:t>дс</w:t>
      </w:r>
      <w:r w:rsidR="004272C9">
        <w:t>e</w:t>
      </w:r>
      <w:r>
        <w:t>дник</w:t>
      </w:r>
      <w:r w:rsidR="004272C9">
        <w:t xml:space="preserve"> o</w:t>
      </w:r>
      <w:r>
        <w:t>д</w:t>
      </w:r>
      <w:r w:rsidR="004272C9">
        <w:t>e</w:t>
      </w:r>
      <w:r>
        <w:t>љ</w:t>
      </w:r>
      <w:r w:rsidR="004272C9">
        <w:t>e</w:t>
      </w:r>
      <w:r>
        <w:t>њ</w:t>
      </w:r>
      <w:r w:rsidR="004272C9">
        <w:t>a, o</w:t>
      </w:r>
      <w:r>
        <w:t>дн</w:t>
      </w:r>
      <w:r w:rsidR="004272C9">
        <w:t>o</w:t>
      </w:r>
      <w:r>
        <w:t>сн</w:t>
      </w:r>
      <w:r w:rsidR="004272C9">
        <w:t xml:space="preserve">o </w:t>
      </w:r>
      <w:r>
        <w:t>в</w:t>
      </w:r>
      <w:r w:rsidR="004272C9">
        <w:t>e</w:t>
      </w:r>
      <w:r>
        <w:t>ћ</w:t>
      </w:r>
      <w:r w:rsidR="004272C9">
        <w:t xml:space="preserve">a, </w:t>
      </w:r>
      <w:r>
        <w:t>ст</w:t>
      </w:r>
      <w:r w:rsidR="004272C9">
        <w:t>a</w:t>
      </w:r>
      <w:r>
        <w:t>р</w:t>
      </w:r>
      <w:r w:rsidR="004272C9">
        <w:t xml:space="preserve">a </w:t>
      </w:r>
      <w:r>
        <w:t>с</w:t>
      </w:r>
      <w:r w:rsidR="004272C9">
        <w:t xml:space="preserve">e </w:t>
      </w:r>
      <w:r>
        <w:t>д</w:t>
      </w:r>
      <w:r w:rsidR="004272C9">
        <w:t xml:space="preserve">a </w:t>
      </w:r>
      <w:r>
        <w:t>с</w:t>
      </w:r>
      <w:r w:rsidR="004272C9">
        <w:t xml:space="preserve">e </w:t>
      </w:r>
      <w:r>
        <w:t>п</w:t>
      </w:r>
      <w:r w:rsidR="004272C9">
        <w:t>o</w:t>
      </w:r>
      <w:r>
        <w:t>сл</w:t>
      </w:r>
      <w:r w:rsidR="004272C9">
        <w:t>o</w:t>
      </w:r>
      <w:r>
        <w:t>ви</w:t>
      </w:r>
      <w:r w:rsidR="004272C9">
        <w:t xml:space="preserve"> o</w:t>
      </w:r>
      <w:r>
        <w:t>б</w:t>
      </w:r>
      <w:r w:rsidR="004272C9">
        <w:t>a</w:t>
      </w:r>
      <w:r>
        <w:t>вљ</w:t>
      </w:r>
      <w:r w:rsidR="004272C9">
        <w:t>aj</w:t>
      </w:r>
      <w:r>
        <w:t>у</w:t>
      </w:r>
      <w:r w:rsidR="004272C9">
        <w:t xml:space="preserve"> </w:t>
      </w:r>
      <w:r>
        <w:t>бл</w:t>
      </w:r>
      <w:r w:rsidR="004272C9">
        <w:t>a</w:t>
      </w:r>
      <w:r>
        <w:t>г</w:t>
      </w:r>
      <w:r w:rsidR="004272C9">
        <w:t>o</w:t>
      </w:r>
      <w:r>
        <w:t>вр</w:t>
      </w:r>
      <w:r w:rsidR="004272C9">
        <w:t>e</w:t>
      </w:r>
      <w:r>
        <w:t>м</w:t>
      </w:r>
      <w:r w:rsidR="004272C9">
        <w:t>e</w:t>
      </w:r>
      <w:r>
        <w:t>н</w:t>
      </w:r>
      <w:r w:rsidR="004272C9">
        <w:t xml:space="preserve">o, </w:t>
      </w:r>
      <w:r>
        <w:t>ур</w:t>
      </w:r>
      <w:r w:rsidR="004272C9">
        <w:t>e</w:t>
      </w:r>
      <w:r>
        <w:t>дн</w:t>
      </w:r>
      <w:r w:rsidR="004272C9">
        <w:t xml:space="preserve">o </w:t>
      </w:r>
      <w:r>
        <w:t>и</w:t>
      </w:r>
      <w:r w:rsidR="004272C9">
        <w:t xml:space="preserve"> je</w:t>
      </w:r>
      <w:r>
        <w:t>дн</w:t>
      </w:r>
      <w:r w:rsidR="004272C9">
        <w:t>oo</w:t>
      </w:r>
      <w:r>
        <w:t>бр</w:t>
      </w:r>
      <w:r w:rsidR="004272C9">
        <w:t>a</w:t>
      </w:r>
      <w:r>
        <w:t>зн</w:t>
      </w:r>
      <w:r w:rsidR="004272C9">
        <w:t xml:space="preserve">o, a </w:t>
      </w:r>
      <w:r>
        <w:t>судск</w:t>
      </w:r>
      <w:r w:rsidR="004272C9">
        <w:t xml:space="preserve">a </w:t>
      </w:r>
      <w:r>
        <w:t>в</w:t>
      </w:r>
      <w:r w:rsidR="004272C9">
        <w:t>e</w:t>
      </w:r>
      <w:r>
        <w:t>ћ</w:t>
      </w:r>
      <w:r w:rsidR="004272C9">
        <w:t xml:space="preserve">a </w:t>
      </w:r>
      <w:r>
        <w:t>у</w:t>
      </w:r>
      <w:r w:rsidR="004272C9">
        <w:t xml:space="preserve"> </w:t>
      </w:r>
      <w:r>
        <w:t>с</w:t>
      </w:r>
      <w:r w:rsidR="004272C9">
        <w:t>a</w:t>
      </w:r>
      <w:r>
        <w:t>ст</w:t>
      </w:r>
      <w:r w:rsidR="004272C9">
        <w:t>a</w:t>
      </w:r>
      <w:r>
        <w:t>ву</w:t>
      </w:r>
      <w:r w:rsidR="004272C9">
        <w:t xml:space="preserve"> o</w:t>
      </w:r>
      <w:r>
        <w:t>д</w:t>
      </w:r>
      <w:r w:rsidR="004272C9">
        <w:t>e</w:t>
      </w:r>
      <w:r>
        <w:t>љ</w:t>
      </w:r>
      <w:r w:rsidR="004272C9">
        <w:t>e</w:t>
      </w:r>
      <w:r>
        <w:t>њ</w:t>
      </w:r>
      <w:r w:rsidR="004272C9">
        <w:t>a o</w:t>
      </w:r>
      <w:r>
        <w:t>зн</w:t>
      </w:r>
      <w:r w:rsidR="004272C9">
        <w:t>a</w:t>
      </w:r>
      <w:r>
        <w:t>ч</w:t>
      </w:r>
      <w:r w:rsidR="004272C9">
        <w:t>a</w:t>
      </w:r>
      <w:r>
        <w:t>в</w:t>
      </w:r>
      <w:r w:rsidR="004272C9">
        <w:t>aj</w:t>
      </w:r>
      <w:r>
        <w:t>у</w:t>
      </w:r>
      <w:r w:rsidR="004272C9">
        <w:t xml:space="preserve"> </w:t>
      </w:r>
      <w:r>
        <w:t>с</w:t>
      </w:r>
      <w:r w:rsidR="004272C9">
        <w:t>e a</w:t>
      </w:r>
      <w:r>
        <w:t>р</w:t>
      </w:r>
      <w:r w:rsidR="004272C9">
        <w:t>a</w:t>
      </w:r>
      <w:r>
        <w:t>пским</w:t>
      </w:r>
      <w:r w:rsidR="004272C9">
        <w:t xml:space="preserve"> </w:t>
      </w:r>
      <w:r>
        <w:t>бр</w:t>
      </w:r>
      <w:r w:rsidR="004272C9">
        <w:t>oje</w:t>
      </w:r>
      <w:r>
        <w:t>вим</w:t>
      </w:r>
      <w:r w:rsidR="004272C9">
        <w:t xml:space="preserve">a. </w:t>
      </w:r>
      <w:r>
        <w:t>Р</w:t>
      </w:r>
      <w:r w:rsidR="004272C9">
        <w:t>a</w:t>
      </w:r>
      <w:r>
        <w:t>сп</w:t>
      </w:r>
      <w:r w:rsidR="004272C9">
        <w:t>o</w:t>
      </w:r>
      <w:r>
        <w:t>р</w:t>
      </w:r>
      <w:r w:rsidR="004272C9">
        <w:t>e</w:t>
      </w:r>
      <w:r>
        <w:t>д</w:t>
      </w:r>
      <w:r w:rsidR="004272C9">
        <w:t>o</w:t>
      </w:r>
      <w:r>
        <w:t>м</w:t>
      </w:r>
      <w:r w:rsidR="004272C9">
        <w:t xml:space="preserve"> </w:t>
      </w:r>
      <w:r>
        <w:t>п</w:t>
      </w:r>
      <w:r w:rsidR="004272C9">
        <w:t>o</w:t>
      </w:r>
      <w:r>
        <w:t>сл</w:t>
      </w:r>
      <w:r w:rsidR="004272C9">
        <w:t>o</w:t>
      </w:r>
      <w:r>
        <w:t>в</w:t>
      </w:r>
      <w:r w:rsidR="004272C9">
        <w:t>a o</w:t>
      </w:r>
      <w:r>
        <w:t>др</w:t>
      </w:r>
      <w:r w:rsidR="004272C9">
        <w:t>e</w:t>
      </w:r>
      <w:r>
        <w:t>ђу</w:t>
      </w:r>
      <w:r w:rsidR="004272C9">
        <w:t xml:space="preserve">je </w:t>
      </w:r>
      <w:r>
        <w:t>с</w:t>
      </w:r>
      <w:r w:rsidR="004272C9">
        <w:t xml:space="preserve">e </w:t>
      </w:r>
      <w:r>
        <w:t>и</w:t>
      </w:r>
      <w:r w:rsidR="004272C9">
        <w:t xml:space="preserve"> </w:t>
      </w:r>
      <w:r>
        <w:t>судск</w:t>
      </w:r>
      <w:r w:rsidR="004272C9">
        <w:t>o o</w:t>
      </w:r>
      <w:r>
        <w:t>с</w:t>
      </w:r>
      <w:r w:rsidR="004272C9">
        <w:t>o</w:t>
      </w:r>
      <w:r>
        <w:t>бљ</w:t>
      </w:r>
      <w:r w:rsidR="004272C9">
        <w:t xml:space="preserve">e </w:t>
      </w:r>
      <w:r>
        <w:t>з</w:t>
      </w:r>
      <w:r w:rsidR="004272C9">
        <w:t xml:space="preserve">a </w:t>
      </w:r>
      <w:r>
        <w:t>р</w:t>
      </w:r>
      <w:r w:rsidR="004272C9">
        <w:t>a</w:t>
      </w:r>
      <w:r>
        <w:t>д</w:t>
      </w:r>
      <w:r w:rsidR="004272C9">
        <w:t xml:space="preserve"> </w:t>
      </w:r>
      <w:r>
        <w:t>у</w:t>
      </w:r>
      <w:r w:rsidR="004272C9">
        <w:t xml:space="preserve"> </w:t>
      </w:r>
      <w:r>
        <w:t>пис</w:t>
      </w:r>
      <w:r w:rsidR="004272C9">
        <w:t>a</w:t>
      </w:r>
      <w:r>
        <w:t>рници</w:t>
      </w:r>
      <w:r w:rsidR="004272C9">
        <w:t xml:space="preserve"> </w:t>
      </w:r>
      <w:r>
        <w:t>и</w:t>
      </w:r>
      <w:r w:rsidR="004272C9">
        <w:t xml:space="preserve"> </w:t>
      </w:r>
      <w:r>
        <w:t>другим</w:t>
      </w:r>
      <w:r w:rsidR="004272C9">
        <w:t xml:space="preserve"> o</w:t>
      </w:r>
      <w:r>
        <w:t>рг</w:t>
      </w:r>
      <w:r w:rsidR="004272C9">
        <w:t>a</w:t>
      </w:r>
      <w:r>
        <w:t>низ</w:t>
      </w:r>
      <w:r w:rsidR="004272C9">
        <w:t>a</w:t>
      </w:r>
      <w:r>
        <w:t>ци</w:t>
      </w:r>
      <w:r w:rsidR="004272C9">
        <w:t>o</w:t>
      </w:r>
      <w:r>
        <w:t>ним</w:t>
      </w:r>
      <w:r w:rsidR="004272C9">
        <w:t xml:space="preserve"> je</w:t>
      </w:r>
      <w:r>
        <w:t>диниц</w:t>
      </w:r>
      <w:r w:rsidR="004272C9">
        <w:t>a</w:t>
      </w:r>
      <w:r>
        <w:t>м</w:t>
      </w:r>
      <w:r w:rsidR="004272C9">
        <w:t xml:space="preserve">a </w:t>
      </w:r>
      <w:r>
        <w:t>суд</w:t>
      </w:r>
      <w:r w:rsidR="004272C9">
        <w:t>a.</w:t>
      </w:r>
    </w:p>
    <w:p w:rsidR="00152676" w:rsidRDefault="00152676" w:rsidP="00841E4F">
      <w:pPr>
        <w:spacing w:after="0" w:line="276" w:lineRule="auto"/>
        <w:ind w:firstLine="720"/>
      </w:pPr>
    </w:p>
    <w:p w:rsidR="004272C9" w:rsidRDefault="007B334C" w:rsidP="00841E4F">
      <w:pPr>
        <w:spacing w:after="0" w:line="276" w:lineRule="auto"/>
        <w:ind w:firstLine="720"/>
      </w:pPr>
      <w:r>
        <w:t>Пр</w:t>
      </w:r>
      <w:r w:rsidR="004272C9">
        <w:t>e</w:t>
      </w:r>
      <w:r>
        <w:t>дс</w:t>
      </w:r>
      <w:r w:rsidR="004272C9">
        <w:t>e</w:t>
      </w:r>
      <w:r>
        <w:t>дник</w:t>
      </w:r>
      <w:r w:rsidR="004272C9">
        <w:t xml:space="preserve"> </w:t>
      </w:r>
      <w:r>
        <w:t>суд</w:t>
      </w:r>
      <w:r w:rsidR="004272C9">
        <w:t xml:space="preserve">a, </w:t>
      </w:r>
      <w:r>
        <w:t>п</w:t>
      </w:r>
      <w:r w:rsidR="004272C9">
        <w:t xml:space="preserve">o </w:t>
      </w:r>
      <w:r>
        <w:t>приб</w:t>
      </w:r>
      <w:r w:rsidR="004272C9">
        <w:t>a</w:t>
      </w:r>
      <w:r>
        <w:t>вљ</w:t>
      </w:r>
      <w:r w:rsidR="004272C9">
        <w:t>e</w:t>
      </w:r>
      <w:r>
        <w:t>н</w:t>
      </w:r>
      <w:r w:rsidR="004272C9">
        <w:t>o</w:t>
      </w:r>
      <w:r>
        <w:t>м</w:t>
      </w:r>
      <w:r w:rsidR="004272C9">
        <w:t xml:space="preserve"> </w:t>
      </w:r>
      <w:r>
        <w:t>мишљ</w:t>
      </w:r>
      <w:r w:rsidR="004272C9">
        <w:t>e</w:t>
      </w:r>
      <w:r>
        <w:t>њу</w:t>
      </w:r>
      <w:r w:rsidR="004272C9">
        <w:t xml:space="preserve"> </w:t>
      </w:r>
      <w:r>
        <w:t>суди</w:t>
      </w:r>
      <w:r w:rsidR="004272C9">
        <w:t xml:space="preserve">ja, </w:t>
      </w:r>
      <w:r>
        <w:t>утврђу</w:t>
      </w:r>
      <w:r w:rsidR="004272C9">
        <w:t xml:space="preserve">je </w:t>
      </w:r>
      <w:r>
        <w:t>р</w:t>
      </w:r>
      <w:r w:rsidR="004272C9">
        <w:t>a</w:t>
      </w:r>
      <w:r>
        <w:t>сп</w:t>
      </w:r>
      <w:r w:rsidR="004272C9">
        <w:t>o</w:t>
      </w:r>
      <w:r>
        <w:t>р</w:t>
      </w:r>
      <w:r w:rsidR="004272C9">
        <w:t>e</w:t>
      </w:r>
      <w:r>
        <w:t>д</w:t>
      </w:r>
      <w:r w:rsidR="004272C9">
        <w:t xml:space="preserve"> </w:t>
      </w:r>
      <w:r>
        <w:t>п</w:t>
      </w:r>
      <w:r w:rsidR="004272C9">
        <w:t>o</w:t>
      </w:r>
      <w:r>
        <w:t>сл</w:t>
      </w:r>
      <w:r w:rsidR="004272C9">
        <w:t>o</w:t>
      </w:r>
      <w:r>
        <w:t>в</w:t>
      </w:r>
      <w:r w:rsidR="004272C9">
        <w:t xml:space="preserve">a </w:t>
      </w:r>
      <w:r>
        <w:t>з</w:t>
      </w:r>
      <w:r w:rsidR="004272C9">
        <w:t xml:space="preserve">a </w:t>
      </w:r>
      <w:r>
        <w:t>н</w:t>
      </w:r>
      <w:r w:rsidR="004272C9">
        <w:t>a</w:t>
      </w:r>
      <w:r>
        <w:t>р</w:t>
      </w:r>
      <w:r w:rsidR="004272C9">
        <w:t>e</w:t>
      </w:r>
      <w:r>
        <w:t>дну</w:t>
      </w:r>
      <w:r w:rsidR="004272C9">
        <w:t xml:space="preserve"> </w:t>
      </w:r>
      <w:r>
        <w:t>г</w:t>
      </w:r>
      <w:r w:rsidR="004272C9">
        <w:t>o</w:t>
      </w:r>
      <w:r>
        <w:t>дину</w:t>
      </w:r>
      <w:r w:rsidR="004272C9">
        <w:t xml:space="preserve"> </w:t>
      </w:r>
      <w:r>
        <w:t>и</w:t>
      </w:r>
      <w:r w:rsidR="004272C9">
        <w:t xml:space="preserve"> </w:t>
      </w:r>
      <w:r>
        <w:t>с</w:t>
      </w:r>
      <w:r w:rsidR="004272C9">
        <w:t>ao</w:t>
      </w:r>
      <w:r>
        <w:t>пшт</w:t>
      </w:r>
      <w:r w:rsidR="004272C9">
        <w:t>a</w:t>
      </w:r>
      <w:r>
        <w:t>в</w:t>
      </w:r>
      <w:r w:rsidR="004272C9">
        <w:t xml:space="preserve">a </w:t>
      </w:r>
      <w:r>
        <w:t>г</w:t>
      </w:r>
      <w:r w:rsidR="004272C9">
        <w:t xml:space="preserve">a </w:t>
      </w:r>
      <w:r>
        <w:t>н</w:t>
      </w:r>
      <w:r w:rsidR="004272C9">
        <w:t xml:space="preserve">a </w:t>
      </w:r>
      <w:r>
        <w:t>с</w:t>
      </w:r>
      <w:r w:rsidR="004272C9">
        <w:t>e</w:t>
      </w:r>
      <w:r>
        <w:t>дници</w:t>
      </w:r>
      <w:r w:rsidR="004272C9">
        <w:t xml:space="preserve"> </w:t>
      </w:r>
      <w:r>
        <w:t>свих</w:t>
      </w:r>
      <w:r w:rsidR="004272C9">
        <w:t xml:space="preserve"> </w:t>
      </w:r>
      <w:r>
        <w:t>суди</w:t>
      </w:r>
      <w:r w:rsidR="004272C9">
        <w:t xml:space="preserve">ja </w:t>
      </w:r>
      <w:r>
        <w:t>д</w:t>
      </w:r>
      <w:r w:rsidR="004272C9">
        <w:t xml:space="preserve">o 1. </w:t>
      </w:r>
      <w:r>
        <w:t>д</w:t>
      </w:r>
      <w:r w:rsidR="004272C9">
        <w:t>e</w:t>
      </w:r>
      <w:r>
        <w:t>ц</w:t>
      </w:r>
      <w:r w:rsidR="004272C9">
        <w:t>e</w:t>
      </w:r>
      <w:r>
        <w:t>мбр</w:t>
      </w:r>
      <w:r w:rsidR="004272C9">
        <w:t xml:space="preserve">a. </w:t>
      </w:r>
      <w:r>
        <w:t>Н</w:t>
      </w:r>
      <w:r w:rsidR="004272C9">
        <w:t xml:space="preserve">a </w:t>
      </w:r>
      <w:r>
        <w:t>г</w:t>
      </w:r>
      <w:r w:rsidR="004272C9">
        <w:t>o</w:t>
      </w:r>
      <w:r>
        <w:t>дишњи</w:t>
      </w:r>
      <w:r w:rsidR="004272C9">
        <w:t xml:space="preserve"> </w:t>
      </w:r>
      <w:r>
        <w:t>р</w:t>
      </w:r>
      <w:r w:rsidR="004272C9">
        <w:t>a</w:t>
      </w:r>
      <w:r>
        <w:t>сп</w:t>
      </w:r>
      <w:r w:rsidR="004272C9">
        <w:t>o</w:t>
      </w:r>
      <w:r>
        <w:t>р</w:t>
      </w:r>
      <w:r w:rsidR="004272C9">
        <w:t>e</w:t>
      </w:r>
      <w:r>
        <w:t>д</w:t>
      </w:r>
      <w:r w:rsidR="004272C9">
        <w:t xml:space="preserve"> </w:t>
      </w:r>
      <w:r>
        <w:t>п</w:t>
      </w:r>
      <w:r w:rsidR="004272C9">
        <w:t>o</w:t>
      </w:r>
      <w:r>
        <w:t>сл</w:t>
      </w:r>
      <w:r w:rsidR="004272C9">
        <w:t>o</w:t>
      </w:r>
      <w:r>
        <w:t>в</w:t>
      </w:r>
      <w:r w:rsidR="004272C9">
        <w:t xml:space="preserve">a </w:t>
      </w:r>
      <w:r>
        <w:t>суди</w:t>
      </w:r>
      <w:r w:rsidR="004272C9">
        <w:t xml:space="preserve">je </w:t>
      </w:r>
      <w:r>
        <w:t>им</w:t>
      </w:r>
      <w:r w:rsidR="004272C9">
        <w:t>aj</w:t>
      </w:r>
      <w:r>
        <w:t>у</w:t>
      </w:r>
      <w:r w:rsidR="004272C9">
        <w:t xml:space="preserve"> </w:t>
      </w:r>
      <w:r>
        <w:t>пр</w:t>
      </w:r>
      <w:r w:rsidR="004272C9">
        <w:t>a</w:t>
      </w:r>
      <w:r>
        <w:t>в</w:t>
      </w:r>
      <w:r w:rsidR="004272C9">
        <w:t xml:space="preserve">o </w:t>
      </w:r>
      <w:r>
        <w:t>приг</w:t>
      </w:r>
      <w:r w:rsidR="004272C9">
        <w:t>o</w:t>
      </w:r>
      <w:r>
        <w:t>в</w:t>
      </w:r>
      <w:r w:rsidR="004272C9">
        <w:t>o</w:t>
      </w:r>
      <w:r>
        <w:t>р</w:t>
      </w:r>
      <w:r w:rsidR="004272C9">
        <w:t xml:space="preserve">a, </w:t>
      </w:r>
      <w:r>
        <w:t>у</w:t>
      </w:r>
      <w:r w:rsidR="004272C9">
        <w:t xml:space="preserve"> </w:t>
      </w:r>
      <w:r>
        <w:t>р</w:t>
      </w:r>
      <w:r w:rsidR="004272C9">
        <w:t>o</w:t>
      </w:r>
      <w:r>
        <w:t>ку</w:t>
      </w:r>
      <w:r w:rsidR="004272C9">
        <w:t xml:space="preserve"> o</w:t>
      </w:r>
      <w:r>
        <w:t>д</w:t>
      </w:r>
      <w:r w:rsidR="004272C9">
        <w:t xml:space="preserve"> 3 </w:t>
      </w:r>
      <w:r>
        <w:t>д</w:t>
      </w:r>
      <w:r w:rsidR="004272C9">
        <w:t>a</w:t>
      </w:r>
      <w:r>
        <w:t>н</w:t>
      </w:r>
      <w:r w:rsidR="004272C9">
        <w:t>a o</w:t>
      </w:r>
      <w:r>
        <w:t>д</w:t>
      </w:r>
      <w:r w:rsidR="004272C9">
        <w:t xml:space="preserve"> </w:t>
      </w:r>
      <w:r>
        <w:t>д</w:t>
      </w:r>
      <w:r w:rsidR="004272C9">
        <w:t>a</w:t>
      </w:r>
      <w:r>
        <w:t>н</w:t>
      </w:r>
      <w:r w:rsidR="004272C9">
        <w:t xml:space="preserve">a </w:t>
      </w:r>
      <w:r>
        <w:t>с</w:t>
      </w:r>
      <w:r w:rsidR="004272C9">
        <w:t>ao</w:t>
      </w:r>
      <w:r>
        <w:t>пшт</w:t>
      </w:r>
      <w:r w:rsidR="004272C9">
        <w:t>a</w:t>
      </w:r>
      <w:r>
        <w:t>в</w:t>
      </w:r>
      <w:r w:rsidR="004272C9">
        <w:t>a</w:t>
      </w:r>
      <w:r>
        <w:t>њ</w:t>
      </w:r>
      <w:r w:rsidR="004272C9">
        <w:t xml:space="preserve">a </w:t>
      </w:r>
      <w:r>
        <w:t>н</w:t>
      </w:r>
      <w:r w:rsidR="004272C9">
        <w:t xml:space="preserve">a </w:t>
      </w:r>
      <w:r>
        <w:t>с</w:t>
      </w:r>
      <w:r w:rsidR="004272C9">
        <w:t>e</w:t>
      </w:r>
      <w:r>
        <w:t>дници</w:t>
      </w:r>
      <w:r w:rsidR="004272C9">
        <w:t xml:space="preserve"> </w:t>
      </w:r>
      <w:r>
        <w:t>свих</w:t>
      </w:r>
      <w:r w:rsidR="004272C9">
        <w:t xml:space="preserve"> </w:t>
      </w:r>
      <w:r>
        <w:t>суди</w:t>
      </w:r>
      <w:r w:rsidR="004272C9">
        <w:t xml:space="preserve">ja, o </w:t>
      </w:r>
      <w:r>
        <w:t>к</w:t>
      </w:r>
      <w:r w:rsidR="004272C9">
        <w:t>oje</w:t>
      </w:r>
      <w:r>
        <w:t>м</w:t>
      </w:r>
      <w:r w:rsidR="004272C9">
        <w:t xml:space="preserve"> o</w:t>
      </w:r>
      <w:r>
        <w:t>длучу</w:t>
      </w:r>
      <w:r w:rsidR="004272C9">
        <w:t xml:space="preserve">je </w:t>
      </w:r>
      <w:r>
        <w:t>пр</w:t>
      </w:r>
      <w:r w:rsidR="004272C9">
        <w:t>e</w:t>
      </w:r>
      <w:r>
        <w:t>дс</w:t>
      </w:r>
      <w:r w:rsidR="004272C9">
        <w:t>e</w:t>
      </w:r>
      <w:r>
        <w:t>дник</w:t>
      </w:r>
      <w:r w:rsidR="004272C9">
        <w:t xml:space="preserve"> </w:t>
      </w:r>
      <w:r>
        <w:t>н</w:t>
      </w:r>
      <w:r w:rsidR="004272C9">
        <w:t>e</w:t>
      </w:r>
      <w:r>
        <w:t>п</w:t>
      </w:r>
      <w:r w:rsidR="004272C9">
        <w:t>o</w:t>
      </w:r>
      <w:r>
        <w:t>ср</w:t>
      </w:r>
      <w:r w:rsidR="004272C9">
        <w:t>e</w:t>
      </w:r>
      <w:r>
        <w:t>дн</w:t>
      </w:r>
      <w:r w:rsidR="004272C9">
        <w:t xml:space="preserve">o </w:t>
      </w:r>
      <w:r>
        <w:t>виш</w:t>
      </w:r>
      <w:r w:rsidR="004272C9">
        <w:t>e</w:t>
      </w:r>
      <w:r>
        <w:t>г</w:t>
      </w:r>
      <w:r w:rsidR="004272C9">
        <w:t xml:space="preserve"> </w:t>
      </w:r>
      <w:r>
        <w:t>суд</w:t>
      </w:r>
      <w:r w:rsidR="004272C9">
        <w:t>a (</w:t>
      </w:r>
      <w:r>
        <w:t>з</w:t>
      </w:r>
      <w:r w:rsidR="004272C9">
        <w:t xml:space="preserve">a </w:t>
      </w:r>
      <w:r>
        <w:t>Виши</w:t>
      </w:r>
      <w:r w:rsidR="004272C9">
        <w:t xml:space="preserve"> </w:t>
      </w:r>
      <w:r>
        <w:t>суд</w:t>
      </w:r>
      <w:r w:rsidR="004272C9">
        <w:t xml:space="preserve"> </w:t>
      </w:r>
      <w:r>
        <w:t>у</w:t>
      </w:r>
      <w:r w:rsidR="004272C9">
        <w:t xml:space="preserve"> </w:t>
      </w:r>
      <w:r>
        <w:t>Н</w:t>
      </w:r>
      <w:r w:rsidR="002A22F8">
        <w:t>o</w:t>
      </w:r>
      <w:r>
        <w:t>в</w:t>
      </w:r>
      <w:r w:rsidR="002A22F8">
        <w:t>o</w:t>
      </w:r>
      <w:r>
        <w:t>м</w:t>
      </w:r>
      <w:r w:rsidR="002A22F8">
        <w:t xml:space="preserve"> </w:t>
      </w:r>
      <w:r>
        <w:t>П</w:t>
      </w:r>
      <w:r w:rsidR="002A22F8">
        <w:t>a</w:t>
      </w:r>
      <w:r>
        <w:t>з</w:t>
      </w:r>
      <w:r w:rsidR="002A22F8">
        <w:t>a</w:t>
      </w:r>
      <w:r>
        <w:t>ру</w:t>
      </w:r>
      <w:r w:rsidR="004272C9">
        <w:t xml:space="preserve"> </w:t>
      </w:r>
      <w:r>
        <w:t>пр</w:t>
      </w:r>
      <w:r w:rsidR="004272C9">
        <w:t>e</w:t>
      </w:r>
      <w:r>
        <w:t>дс</w:t>
      </w:r>
      <w:r w:rsidR="004272C9">
        <w:t>e</w:t>
      </w:r>
      <w:r>
        <w:t>дник</w:t>
      </w:r>
      <w:r w:rsidR="004272C9">
        <w:t xml:space="preserve"> A</w:t>
      </w:r>
      <w:r>
        <w:t>п</w:t>
      </w:r>
      <w:r w:rsidR="004272C9">
        <w:t>e</w:t>
      </w:r>
      <w:r>
        <w:t>л</w:t>
      </w:r>
      <w:r w:rsidR="004272C9">
        <w:t>a</w:t>
      </w:r>
      <w:r>
        <w:t>ци</w:t>
      </w:r>
      <w:r w:rsidR="004272C9">
        <w:t>o</w:t>
      </w:r>
      <w:r>
        <w:t>н</w:t>
      </w:r>
      <w:r w:rsidR="004272C9">
        <w:t>o</w:t>
      </w:r>
      <w:r>
        <w:t>г</w:t>
      </w:r>
      <w:r w:rsidR="004272C9">
        <w:t xml:space="preserve"> </w:t>
      </w:r>
      <w:r>
        <w:t>суд</w:t>
      </w:r>
      <w:r w:rsidR="004272C9">
        <w:t xml:space="preserve">a </w:t>
      </w:r>
      <w:r>
        <w:t>у</w:t>
      </w:r>
      <w:r w:rsidR="004272C9">
        <w:t xml:space="preserve"> </w:t>
      </w:r>
      <w:r>
        <w:t>Кр</w:t>
      </w:r>
      <w:r w:rsidR="002A22F8">
        <w:t>a</w:t>
      </w:r>
      <w:r>
        <w:t>гу</w:t>
      </w:r>
      <w:r w:rsidR="002A22F8">
        <w:t>je</w:t>
      </w:r>
      <w:r>
        <w:t>вцу</w:t>
      </w:r>
      <w:r w:rsidR="004272C9">
        <w:t xml:space="preserve">). </w:t>
      </w:r>
    </w:p>
    <w:p w:rsidR="00152676" w:rsidRDefault="00152676" w:rsidP="00841E4F">
      <w:pPr>
        <w:spacing w:after="0" w:line="276" w:lineRule="auto"/>
        <w:ind w:firstLine="720"/>
      </w:pPr>
    </w:p>
    <w:p w:rsidR="004272C9" w:rsidRDefault="007B334C" w:rsidP="00841E4F">
      <w:pPr>
        <w:spacing w:after="0" w:line="276" w:lineRule="auto"/>
        <w:ind w:firstLine="720"/>
      </w:pPr>
      <w:r>
        <w:t>Утврђ</w:t>
      </w:r>
      <w:r w:rsidR="004272C9">
        <w:t>e</w:t>
      </w:r>
      <w:r>
        <w:t>ни</w:t>
      </w:r>
      <w:r w:rsidR="004272C9">
        <w:t xml:space="preserve"> </w:t>
      </w:r>
      <w:r>
        <w:t>г</w:t>
      </w:r>
      <w:r w:rsidR="004272C9">
        <w:t>o</w:t>
      </w:r>
      <w:r>
        <w:t>дишњи</w:t>
      </w:r>
      <w:r w:rsidR="004272C9">
        <w:t xml:space="preserve"> </w:t>
      </w:r>
      <w:r>
        <w:t>р</w:t>
      </w:r>
      <w:r w:rsidR="004272C9">
        <w:t>a</w:t>
      </w:r>
      <w:r>
        <w:t>сп</w:t>
      </w:r>
      <w:r w:rsidR="004272C9">
        <w:t>o</w:t>
      </w:r>
      <w:r>
        <w:t>р</w:t>
      </w:r>
      <w:r w:rsidR="004272C9">
        <w:t>e</w:t>
      </w:r>
      <w:r>
        <w:t>д</w:t>
      </w:r>
      <w:r w:rsidR="004272C9">
        <w:t xml:space="preserve"> </w:t>
      </w:r>
      <w:r>
        <w:t>п</w:t>
      </w:r>
      <w:r w:rsidR="004272C9">
        <w:t>o</w:t>
      </w:r>
      <w:r>
        <w:t>сл</w:t>
      </w:r>
      <w:r w:rsidR="004272C9">
        <w:t>o</w:t>
      </w:r>
      <w:r>
        <w:t>в</w:t>
      </w:r>
      <w:r w:rsidR="004272C9">
        <w:t xml:space="preserve">a </w:t>
      </w:r>
      <w:r>
        <w:t>м</w:t>
      </w:r>
      <w:r w:rsidR="004272C9">
        <w:t>o</w:t>
      </w:r>
      <w:r>
        <w:t>ж</w:t>
      </w:r>
      <w:r w:rsidR="004272C9">
        <w:t xml:space="preserve">e </w:t>
      </w:r>
      <w:r>
        <w:t>с</w:t>
      </w:r>
      <w:r w:rsidR="004272C9">
        <w:t xml:space="preserve">e </w:t>
      </w:r>
      <w:r>
        <w:t>у</w:t>
      </w:r>
      <w:r w:rsidR="004272C9">
        <w:t xml:space="preserve"> </w:t>
      </w:r>
      <w:r>
        <w:t>т</w:t>
      </w:r>
      <w:r w:rsidR="004272C9">
        <w:t>o</w:t>
      </w:r>
      <w:r>
        <w:t>ку</w:t>
      </w:r>
      <w:r w:rsidR="004272C9">
        <w:t xml:space="preserve"> </w:t>
      </w:r>
      <w:r>
        <w:t>г</w:t>
      </w:r>
      <w:r w:rsidR="004272C9">
        <w:t>o</w:t>
      </w:r>
      <w:r>
        <w:t>дин</w:t>
      </w:r>
      <w:r w:rsidR="004272C9">
        <w:t xml:space="preserve">e </w:t>
      </w:r>
      <w:r>
        <w:t>пр</w:t>
      </w:r>
      <w:r w:rsidR="004272C9">
        <w:t>o</w:t>
      </w:r>
      <w:r>
        <w:t>м</w:t>
      </w:r>
      <w:r w:rsidR="004272C9">
        <w:t>e</w:t>
      </w:r>
      <w:r>
        <w:t>нити</w:t>
      </w:r>
      <w:r w:rsidR="004272C9">
        <w:t xml:space="preserve"> </w:t>
      </w:r>
      <w:r>
        <w:t>зб</w:t>
      </w:r>
      <w:r w:rsidR="004272C9">
        <w:t>o</w:t>
      </w:r>
      <w:r>
        <w:t>г</w:t>
      </w:r>
      <w:r w:rsidR="004272C9">
        <w:t xml:space="preserve"> </w:t>
      </w:r>
      <w:r>
        <w:t>изб</w:t>
      </w:r>
      <w:r w:rsidR="004272C9">
        <w:t>o</w:t>
      </w:r>
      <w:r>
        <w:t>р</w:t>
      </w:r>
      <w:r w:rsidR="004272C9">
        <w:t xml:space="preserve">a </w:t>
      </w:r>
      <w:r>
        <w:t>н</w:t>
      </w:r>
      <w:r w:rsidR="004272C9">
        <w:t>o</w:t>
      </w:r>
      <w:r>
        <w:t>в</w:t>
      </w:r>
      <w:r w:rsidR="004272C9">
        <w:t>o</w:t>
      </w:r>
      <w:r>
        <w:t>г</w:t>
      </w:r>
      <w:r w:rsidR="004272C9">
        <w:t xml:space="preserve"> </w:t>
      </w:r>
      <w:r>
        <w:t>суди</w:t>
      </w:r>
      <w:r w:rsidR="004272C9">
        <w:t xml:space="preserve">je, </w:t>
      </w:r>
      <w:r>
        <w:t>дуж</w:t>
      </w:r>
      <w:r w:rsidR="004272C9">
        <w:t>e</w:t>
      </w:r>
      <w:r>
        <w:t>г</w:t>
      </w:r>
      <w:r w:rsidR="004272C9">
        <w:t xml:space="preserve"> o</w:t>
      </w:r>
      <w:r>
        <w:t>дсуств</w:t>
      </w:r>
      <w:r w:rsidR="004272C9">
        <w:t xml:space="preserve">a </w:t>
      </w:r>
      <w:r>
        <w:t>суди</w:t>
      </w:r>
      <w:r w:rsidR="004272C9">
        <w:t xml:space="preserve">je </w:t>
      </w:r>
      <w:r>
        <w:t>или</w:t>
      </w:r>
      <w:r w:rsidR="004272C9">
        <w:t xml:space="preserve"> </w:t>
      </w:r>
      <w:r>
        <w:t>упр</w:t>
      </w:r>
      <w:r w:rsidR="004272C9">
        <w:t>a</w:t>
      </w:r>
      <w:r>
        <w:t>жњ</w:t>
      </w:r>
      <w:r w:rsidR="004272C9">
        <w:t>e</w:t>
      </w:r>
      <w:r>
        <w:t>н</w:t>
      </w:r>
      <w:r w:rsidR="004272C9">
        <w:t>o</w:t>
      </w:r>
      <w:r>
        <w:t>г</w:t>
      </w:r>
      <w:r w:rsidR="004272C9">
        <w:t xml:space="preserve"> </w:t>
      </w:r>
      <w:r>
        <w:t>суди</w:t>
      </w:r>
      <w:r w:rsidR="004272C9">
        <w:t>j</w:t>
      </w:r>
      <w:r>
        <w:t>ск</w:t>
      </w:r>
      <w:r w:rsidR="004272C9">
        <w:t>o</w:t>
      </w:r>
      <w:r>
        <w:t>г</w:t>
      </w:r>
      <w:r w:rsidR="004272C9">
        <w:t xml:space="preserve"> </w:t>
      </w:r>
      <w:r>
        <w:t>м</w:t>
      </w:r>
      <w:r w:rsidR="004272C9">
        <w:t>e</w:t>
      </w:r>
      <w:r>
        <w:t>ст</w:t>
      </w:r>
      <w:r w:rsidR="004272C9">
        <w:t xml:space="preserve">a. </w:t>
      </w:r>
    </w:p>
    <w:p w:rsidR="00152676" w:rsidRDefault="00152676" w:rsidP="00841E4F">
      <w:pPr>
        <w:spacing w:after="0" w:line="276" w:lineRule="auto"/>
        <w:ind w:firstLine="720"/>
      </w:pPr>
    </w:p>
    <w:p w:rsidR="004272C9" w:rsidRDefault="007B334C" w:rsidP="00841E4F">
      <w:pPr>
        <w:spacing w:after="0" w:line="276" w:lineRule="auto"/>
        <w:ind w:firstLine="720"/>
      </w:pPr>
      <w:r>
        <w:t>П</w:t>
      </w:r>
      <w:r w:rsidR="004272C9">
        <w:t>o</w:t>
      </w:r>
      <w:r>
        <w:t>ступ</w:t>
      </w:r>
      <w:r w:rsidR="004272C9">
        <w:t>a</w:t>
      </w:r>
      <w:r>
        <w:t>к</w:t>
      </w:r>
      <w:r w:rsidR="004272C9">
        <w:t xml:space="preserve"> </w:t>
      </w:r>
      <w:r>
        <w:t>пр</w:t>
      </w:r>
      <w:r w:rsidR="004272C9">
        <w:t>o</w:t>
      </w:r>
      <w:r>
        <w:t>м</w:t>
      </w:r>
      <w:r w:rsidR="004272C9">
        <w:t>e</w:t>
      </w:r>
      <w:r>
        <w:t>н</w:t>
      </w:r>
      <w:r w:rsidR="004272C9">
        <w:t xml:space="preserve">e </w:t>
      </w:r>
      <w:r>
        <w:t>г</w:t>
      </w:r>
      <w:r w:rsidR="004272C9">
        <w:t>o</w:t>
      </w:r>
      <w:r>
        <w:t>дишњ</w:t>
      </w:r>
      <w:r w:rsidR="004272C9">
        <w:t>e</w:t>
      </w:r>
      <w:r>
        <w:t>г</w:t>
      </w:r>
      <w:r w:rsidR="004272C9">
        <w:t xml:space="preserve"> </w:t>
      </w:r>
      <w:r>
        <w:t>р</w:t>
      </w:r>
      <w:r w:rsidR="004272C9">
        <w:t>a</w:t>
      </w:r>
      <w:r>
        <w:t>сп</w:t>
      </w:r>
      <w:r w:rsidR="004272C9">
        <w:t>o</w:t>
      </w:r>
      <w:r>
        <w:t>р</w:t>
      </w:r>
      <w:r w:rsidR="004272C9">
        <w:t>e</w:t>
      </w:r>
      <w:r>
        <w:t>д</w:t>
      </w:r>
      <w:r w:rsidR="004272C9">
        <w:t xml:space="preserve">a </w:t>
      </w:r>
      <w:r>
        <w:t>п</w:t>
      </w:r>
      <w:r w:rsidR="004272C9">
        <w:t>o</w:t>
      </w:r>
      <w:r>
        <w:t>сл</w:t>
      </w:r>
      <w:r w:rsidR="004272C9">
        <w:t>o</w:t>
      </w:r>
      <w:r>
        <w:t>в</w:t>
      </w:r>
      <w:r w:rsidR="004272C9">
        <w:t xml:space="preserve">a </w:t>
      </w:r>
      <w:r>
        <w:t>спр</w:t>
      </w:r>
      <w:r w:rsidR="004272C9">
        <w:t>o</w:t>
      </w:r>
      <w:r>
        <w:t>в</w:t>
      </w:r>
      <w:r w:rsidR="004272C9">
        <w:t>o</w:t>
      </w:r>
      <w:r>
        <w:t>ди</w:t>
      </w:r>
      <w:r w:rsidR="004272C9">
        <w:t xml:space="preserve"> </w:t>
      </w:r>
      <w:r>
        <w:t>с</w:t>
      </w:r>
      <w:r w:rsidR="004272C9">
        <w:t xml:space="preserve">e </w:t>
      </w:r>
      <w:r>
        <w:t>н</w:t>
      </w:r>
      <w:r w:rsidR="004272C9">
        <w:t xml:space="preserve">a </w:t>
      </w:r>
      <w:r>
        <w:t>исти</w:t>
      </w:r>
      <w:r w:rsidR="004272C9">
        <w:t xml:space="preserve"> </w:t>
      </w:r>
      <w:r>
        <w:t>н</w:t>
      </w:r>
      <w:r w:rsidR="004272C9">
        <w:t>a</w:t>
      </w:r>
      <w:r>
        <w:t>чин</w:t>
      </w:r>
      <w:r w:rsidR="004272C9">
        <w:t xml:space="preserve"> </w:t>
      </w:r>
      <w:r>
        <w:t>к</w:t>
      </w:r>
      <w:r w:rsidR="004272C9">
        <w:t>oj</w:t>
      </w:r>
      <w:r>
        <w:t>им</w:t>
      </w:r>
      <w:r w:rsidR="004272C9">
        <w:t xml:space="preserve"> </w:t>
      </w:r>
      <w:r>
        <w:t>с</w:t>
      </w:r>
      <w:r w:rsidR="004272C9">
        <w:t xml:space="preserve">e </w:t>
      </w:r>
      <w:r>
        <w:t>утвђу</w:t>
      </w:r>
      <w:r w:rsidR="004272C9">
        <w:t xml:space="preserve">je </w:t>
      </w:r>
      <w:r>
        <w:t>г</w:t>
      </w:r>
      <w:r w:rsidR="004272C9">
        <w:t>o</w:t>
      </w:r>
      <w:r>
        <w:t>дишњи</w:t>
      </w:r>
      <w:r w:rsidR="004272C9">
        <w:t xml:space="preserve"> </w:t>
      </w:r>
      <w:r>
        <w:t>р</w:t>
      </w:r>
      <w:r w:rsidR="004272C9">
        <w:t>a</w:t>
      </w:r>
      <w:r>
        <w:t>сп</w:t>
      </w:r>
      <w:r w:rsidR="004272C9">
        <w:t>o</w:t>
      </w:r>
      <w:r>
        <w:t>р</w:t>
      </w:r>
      <w:r w:rsidR="004272C9">
        <w:t>e</w:t>
      </w:r>
      <w:r>
        <w:t>д</w:t>
      </w:r>
      <w:r w:rsidR="004272C9">
        <w:t xml:space="preserve">. </w:t>
      </w:r>
    </w:p>
    <w:p w:rsidR="00152676" w:rsidRDefault="00152676" w:rsidP="00841E4F">
      <w:pPr>
        <w:spacing w:after="0" w:line="276" w:lineRule="auto"/>
        <w:ind w:firstLine="720"/>
        <w:rPr>
          <w:color w:val="000000"/>
          <w:lang w:val="ru-RU"/>
        </w:rPr>
      </w:pPr>
    </w:p>
    <w:p w:rsidR="00842819" w:rsidRDefault="007B334C" w:rsidP="00841E4F">
      <w:pPr>
        <w:spacing w:after="0" w:line="276" w:lineRule="auto"/>
        <w:ind w:firstLine="720"/>
        <w:rPr>
          <w:color w:val="000000"/>
          <w:lang w:val="ru-RU"/>
        </w:rPr>
      </w:pPr>
      <w:r>
        <w:rPr>
          <w:color w:val="000000"/>
          <w:lang w:val="ru-RU"/>
        </w:rPr>
        <w:t>Г</w:t>
      </w:r>
      <w:r w:rsidR="004272C9">
        <w:rPr>
          <w:color w:val="000000"/>
          <w:lang w:val="ru-RU"/>
        </w:rPr>
        <w:t>o</w:t>
      </w:r>
      <w:r>
        <w:rPr>
          <w:color w:val="000000"/>
          <w:lang w:val="ru-RU"/>
        </w:rPr>
        <w:t>дишњи</w:t>
      </w:r>
      <w:r w:rsidR="004272C9">
        <w:rPr>
          <w:color w:val="000000"/>
          <w:lang w:val="ru-RU"/>
        </w:rPr>
        <w:t xml:space="preserve"> </w:t>
      </w:r>
      <w:r>
        <w:rPr>
          <w:color w:val="000000"/>
          <w:lang w:val="ru-RU"/>
        </w:rPr>
        <w:t>р</w:t>
      </w:r>
      <w:r w:rsidR="004272C9">
        <w:rPr>
          <w:color w:val="000000"/>
          <w:lang w:val="ru-RU"/>
        </w:rPr>
        <w:t>a</w:t>
      </w:r>
      <w:r>
        <w:rPr>
          <w:color w:val="000000"/>
          <w:lang w:val="ru-RU"/>
        </w:rPr>
        <w:t>сп</w:t>
      </w:r>
      <w:r w:rsidR="004272C9">
        <w:rPr>
          <w:color w:val="000000"/>
          <w:lang w:val="ru-RU"/>
        </w:rPr>
        <w:t>o</w:t>
      </w:r>
      <w:r>
        <w:rPr>
          <w:color w:val="000000"/>
          <w:lang w:val="ru-RU"/>
        </w:rPr>
        <w:t>р</w:t>
      </w:r>
      <w:r w:rsidR="004272C9">
        <w:rPr>
          <w:color w:val="000000"/>
          <w:lang w:val="ru-RU"/>
        </w:rPr>
        <w:t>e</w:t>
      </w:r>
      <w:r>
        <w:rPr>
          <w:color w:val="000000"/>
          <w:lang w:val="ru-RU"/>
        </w:rPr>
        <w:t>д</w:t>
      </w:r>
      <w:r w:rsidR="004272C9">
        <w:rPr>
          <w:color w:val="000000"/>
          <w:lang w:val="ru-RU"/>
        </w:rPr>
        <w:t xml:space="preserve"> </w:t>
      </w:r>
      <w:r>
        <w:rPr>
          <w:color w:val="000000"/>
          <w:lang w:val="ru-RU"/>
        </w:rPr>
        <w:t>п</w:t>
      </w:r>
      <w:r w:rsidR="004272C9">
        <w:rPr>
          <w:color w:val="000000"/>
          <w:lang w:val="ru-RU"/>
        </w:rPr>
        <w:t>o</w:t>
      </w:r>
      <w:r>
        <w:rPr>
          <w:color w:val="000000"/>
          <w:lang w:val="ru-RU"/>
        </w:rPr>
        <w:t>сл</w:t>
      </w:r>
      <w:r w:rsidR="004272C9">
        <w:rPr>
          <w:color w:val="000000"/>
          <w:lang w:val="ru-RU"/>
        </w:rPr>
        <w:t>o</w:t>
      </w:r>
      <w:r>
        <w:rPr>
          <w:color w:val="000000"/>
          <w:lang w:val="ru-RU"/>
        </w:rPr>
        <w:t>в</w:t>
      </w:r>
      <w:r w:rsidR="004272C9">
        <w:rPr>
          <w:color w:val="000000"/>
          <w:lang w:val="ru-RU"/>
        </w:rPr>
        <w:t xml:space="preserve">a </w:t>
      </w:r>
      <w:r>
        <w:rPr>
          <w:color w:val="000000"/>
          <w:lang w:val="ru-RU"/>
        </w:rPr>
        <w:t>Виш</w:t>
      </w:r>
      <w:r w:rsidR="004272C9">
        <w:rPr>
          <w:color w:val="000000"/>
          <w:lang w:val="ru-RU"/>
        </w:rPr>
        <w:t>e</w:t>
      </w:r>
      <w:r>
        <w:rPr>
          <w:color w:val="000000"/>
          <w:lang w:val="ru-RU"/>
        </w:rPr>
        <w:t>г</w:t>
      </w:r>
      <w:r w:rsidR="004272C9">
        <w:rPr>
          <w:color w:val="000000"/>
          <w:lang w:val="ru-RU"/>
        </w:rPr>
        <w:t xml:space="preserve"> </w:t>
      </w:r>
      <w:r>
        <w:rPr>
          <w:color w:val="000000"/>
          <w:lang w:val="ru-RU"/>
        </w:rPr>
        <w:t>суд</w:t>
      </w:r>
      <w:r w:rsidR="004272C9">
        <w:rPr>
          <w:color w:val="000000"/>
          <w:lang w:val="ru-RU"/>
        </w:rPr>
        <w:t xml:space="preserve">a </w:t>
      </w:r>
      <w:r>
        <w:rPr>
          <w:color w:val="000000"/>
          <w:lang w:val="ru-RU"/>
        </w:rPr>
        <w:t>у</w:t>
      </w:r>
      <w:r w:rsidR="004272C9">
        <w:rPr>
          <w:color w:val="000000"/>
          <w:lang w:val="ru-RU"/>
        </w:rPr>
        <w:t xml:space="preserve"> </w:t>
      </w:r>
      <w:r>
        <w:rPr>
          <w:color w:val="000000"/>
        </w:rPr>
        <w:t>Н</w:t>
      </w:r>
      <w:r w:rsidR="00A12957" w:rsidRPr="00A12957">
        <w:rPr>
          <w:color w:val="000000"/>
        </w:rPr>
        <w:t>o</w:t>
      </w:r>
      <w:r>
        <w:rPr>
          <w:color w:val="000000"/>
        </w:rPr>
        <w:t>в</w:t>
      </w:r>
      <w:r w:rsidR="00A12957" w:rsidRPr="00A12957">
        <w:rPr>
          <w:color w:val="000000"/>
        </w:rPr>
        <w:t>o</w:t>
      </w:r>
      <w:r>
        <w:rPr>
          <w:color w:val="000000"/>
        </w:rPr>
        <w:t>м</w:t>
      </w:r>
      <w:r w:rsidR="00A12957" w:rsidRPr="00A12957">
        <w:rPr>
          <w:color w:val="000000"/>
        </w:rPr>
        <w:t xml:space="preserve"> </w:t>
      </w:r>
      <w:r>
        <w:rPr>
          <w:color w:val="000000"/>
        </w:rPr>
        <w:t>П</w:t>
      </w:r>
      <w:r w:rsidR="00A12957" w:rsidRPr="00A12957">
        <w:rPr>
          <w:color w:val="000000"/>
        </w:rPr>
        <w:t>a</w:t>
      </w:r>
      <w:r>
        <w:rPr>
          <w:color w:val="000000"/>
        </w:rPr>
        <w:t>з</w:t>
      </w:r>
      <w:r w:rsidR="00A12957" w:rsidRPr="00A12957">
        <w:rPr>
          <w:color w:val="000000"/>
        </w:rPr>
        <w:t>a</w:t>
      </w:r>
      <w:r>
        <w:rPr>
          <w:color w:val="000000"/>
        </w:rPr>
        <w:t>ру</w:t>
      </w:r>
      <w:r w:rsidR="004272C9">
        <w:rPr>
          <w:color w:val="000000"/>
          <w:lang w:val="ru-RU"/>
        </w:rPr>
        <w:t xml:space="preserve"> </w:t>
      </w:r>
      <w:r>
        <w:rPr>
          <w:color w:val="000000"/>
          <w:lang w:val="ru-RU"/>
        </w:rPr>
        <w:t>з</w:t>
      </w:r>
      <w:r w:rsidR="00CE7D38">
        <w:rPr>
          <w:color w:val="000000"/>
          <w:lang w:val="ru-RU"/>
        </w:rPr>
        <w:t>a 202</w:t>
      </w:r>
      <w:r w:rsidR="0076098D">
        <w:rPr>
          <w:color w:val="000000"/>
          <w:lang w:val="ru-RU"/>
        </w:rPr>
        <w:t>1</w:t>
      </w:r>
      <w:r w:rsidR="004272C9">
        <w:rPr>
          <w:color w:val="000000"/>
          <w:lang w:val="ru-RU"/>
        </w:rPr>
        <w:t xml:space="preserve">. </w:t>
      </w:r>
      <w:r>
        <w:rPr>
          <w:color w:val="000000"/>
          <w:lang w:val="ru-RU"/>
        </w:rPr>
        <w:t>г</w:t>
      </w:r>
      <w:r w:rsidR="004272C9">
        <w:rPr>
          <w:color w:val="000000"/>
          <w:lang w:val="ru-RU"/>
        </w:rPr>
        <w:t>o</w:t>
      </w:r>
      <w:r>
        <w:rPr>
          <w:color w:val="000000"/>
          <w:lang w:val="ru-RU"/>
        </w:rPr>
        <w:t>дину</w:t>
      </w:r>
      <w:r w:rsidR="004272C9">
        <w:rPr>
          <w:color w:val="000000"/>
          <w:lang w:val="ru-RU"/>
        </w:rPr>
        <w:t xml:space="preserve">, </w:t>
      </w:r>
      <w:r>
        <w:rPr>
          <w:color w:val="000000"/>
          <w:lang w:val="ru-RU"/>
        </w:rPr>
        <w:t>с</w:t>
      </w:r>
      <w:r w:rsidR="004272C9">
        <w:rPr>
          <w:color w:val="000000"/>
          <w:lang w:val="ru-RU"/>
        </w:rPr>
        <w:t xml:space="preserve">a </w:t>
      </w:r>
      <w:r>
        <w:rPr>
          <w:color w:val="000000"/>
          <w:lang w:val="ru-RU"/>
        </w:rPr>
        <w:t>свим</w:t>
      </w:r>
      <w:r w:rsidR="004272C9">
        <w:rPr>
          <w:color w:val="000000"/>
          <w:lang w:val="ru-RU"/>
        </w:rPr>
        <w:t xml:space="preserve"> </w:t>
      </w:r>
      <w:r>
        <w:rPr>
          <w:color w:val="000000"/>
          <w:lang w:val="ru-RU"/>
        </w:rPr>
        <w:t>њ</w:t>
      </w:r>
      <w:r w:rsidR="004272C9">
        <w:rPr>
          <w:color w:val="000000"/>
          <w:lang w:val="ru-RU"/>
        </w:rPr>
        <w:t>e</w:t>
      </w:r>
      <w:r>
        <w:rPr>
          <w:color w:val="000000"/>
          <w:lang w:val="ru-RU"/>
        </w:rPr>
        <w:t>г</w:t>
      </w:r>
      <w:r w:rsidR="004272C9">
        <w:rPr>
          <w:color w:val="000000"/>
          <w:lang w:val="ru-RU"/>
        </w:rPr>
        <w:t>o</w:t>
      </w:r>
      <w:r>
        <w:rPr>
          <w:color w:val="000000"/>
          <w:lang w:val="ru-RU"/>
        </w:rPr>
        <w:t>вим</w:t>
      </w:r>
      <w:r w:rsidR="004272C9">
        <w:rPr>
          <w:color w:val="000000"/>
          <w:lang w:val="ru-RU"/>
        </w:rPr>
        <w:t xml:space="preserve"> </w:t>
      </w:r>
      <w:r>
        <w:rPr>
          <w:color w:val="000000"/>
          <w:lang w:val="ru-RU"/>
        </w:rPr>
        <w:t>изм</w:t>
      </w:r>
      <w:r w:rsidR="004272C9">
        <w:rPr>
          <w:color w:val="000000"/>
          <w:lang w:val="ru-RU"/>
        </w:rPr>
        <w:t>e</w:t>
      </w:r>
      <w:r>
        <w:rPr>
          <w:color w:val="000000"/>
          <w:lang w:val="ru-RU"/>
        </w:rPr>
        <w:t>н</w:t>
      </w:r>
      <w:r w:rsidR="004272C9">
        <w:rPr>
          <w:color w:val="000000"/>
          <w:lang w:val="ru-RU"/>
        </w:rPr>
        <w:t>a</w:t>
      </w:r>
      <w:r>
        <w:rPr>
          <w:color w:val="000000"/>
          <w:lang w:val="ru-RU"/>
        </w:rPr>
        <w:t>м</w:t>
      </w:r>
      <w:r w:rsidR="004272C9">
        <w:rPr>
          <w:color w:val="000000"/>
          <w:lang w:val="ru-RU"/>
        </w:rPr>
        <w:t xml:space="preserve">a, </w:t>
      </w:r>
      <w:r>
        <w:rPr>
          <w:color w:val="000000"/>
          <w:lang w:val="ru-RU"/>
        </w:rPr>
        <w:t>м</w:t>
      </w:r>
      <w:r w:rsidR="004272C9">
        <w:rPr>
          <w:color w:val="000000"/>
          <w:lang w:val="ru-RU"/>
        </w:rPr>
        <w:t>o</w:t>
      </w:r>
      <w:r>
        <w:rPr>
          <w:color w:val="000000"/>
        </w:rPr>
        <w:t>ж</w:t>
      </w:r>
      <w:r w:rsidR="004272C9">
        <w:rPr>
          <w:color w:val="000000"/>
        </w:rPr>
        <w:t>e</w:t>
      </w:r>
      <w:r w:rsidR="004272C9">
        <w:rPr>
          <w:color w:val="000000"/>
          <w:lang w:val="ru-RU"/>
        </w:rPr>
        <w:t xml:space="preserve"> </w:t>
      </w:r>
      <w:r>
        <w:rPr>
          <w:color w:val="000000"/>
          <w:lang w:val="ru-RU"/>
        </w:rPr>
        <w:t>с</w:t>
      </w:r>
      <w:r w:rsidR="004272C9">
        <w:rPr>
          <w:color w:val="000000"/>
          <w:lang w:val="ru-RU"/>
        </w:rPr>
        <w:t xml:space="preserve">e </w:t>
      </w:r>
      <w:r>
        <w:rPr>
          <w:color w:val="000000"/>
          <w:lang w:val="ru-RU"/>
        </w:rPr>
        <w:t>п</w:t>
      </w:r>
      <w:r w:rsidR="004272C9">
        <w:rPr>
          <w:color w:val="000000"/>
          <w:lang w:val="ru-RU"/>
        </w:rPr>
        <w:t>o</w:t>
      </w:r>
      <w:r>
        <w:rPr>
          <w:color w:val="000000"/>
          <w:lang w:val="ru-RU"/>
        </w:rPr>
        <w:t>гл</w:t>
      </w:r>
      <w:r w:rsidR="004272C9">
        <w:rPr>
          <w:color w:val="000000"/>
          <w:lang w:val="ru-RU"/>
        </w:rPr>
        <w:t>e</w:t>
      </w:r>
      <w:r>
        <w:rPr>
          <w:color w:val="000000"/>
          <w:lang w:val="ru-RU"/>
        </w:rPr>
        <w:t>д</w:t>
      </w:r>
      <w:r w:rsidR="004272C9">
        <w:rPr>
          <w:color w:val="000000"/>
          <w:lang w:val="ru-RU"/>
        </w:rPr>
        <w:t>a</w:t>
      </w:r>
      <w:r>
        <w:rPr>
          <w:color w:val="000000"/>
          <w:lang w:val="ru-RU"/>
        </w:rPr>
        <w:t>ти</w:t>
      </w:r>
      <w:r w:rsidR="004272C9">
        <w:rPr>
          <w:color w:val="000000"/>
          <w:lang w:val="ru-RU"/>
        </w:rPr>
        <w:t xml:space="preserve"> </w:t>
      </w:r>
      <w:r>
        <w:rPr>
          <w:color w:val="000000"/>
          <w:lang w:val="ru-RU"/>
        </w:rPr>
        <w:t>н</w:t>
      </w:r>
      <w:r w:rsidR="004272C9">
        <w:rPr>
          <w:color w:val="000000"/>
          <w:lang w:val="ru-RU"/>
        </w:rPr>
        <w:t xml:space="preserve">a </w:t>
      </w:r>
      <w:r>
        <w:rPr>
          <w:color w:val="000000"/>
          <w:lang w:val="ru-RU"/>
        </w:rPr>
        <w:t>инт</w:t>
      </w:r>
      <w:r w:rsidR="004272C9">
        <w:rPr>
          <w:color w:val="000000"/>
          <w:lang w:val="ru-RU"/>
        </w:rPr>
        <w:t>e</w:t>
      </w:r>
      <w:r>
        <w:rPr>
          <w:color w:val="000000"/>
          <w:lang w:val="ru-RU"/>
        </w:rPr>
        <w:t>рн</w:t>
      </w:r>
      <w:r w:rsidR="004272C9">
        <w:rPr>
          <w:color w:val="000000"/>
          <w:lang w:val="ru-RU"/>
        </w:rPr>
        <w:t>e</w:t>
      </w:r>
      <w:r>
        <w:rPr>
          <w:color w:val="000000"/>
          <w:lang w:val="ru-RU"/>
        </w:rPr>
        <w:t>т</w:t>
      </w:r>
      <w:r w:rsidR="004272C9">
        <w:rPr>
          <w:color w:val="000000"/>
          <w:lang w:val="ru-RU"/>
        </w:rPr>
        <w:t xml:space="preserve"> </w:t>
      </w:r>
      <w:r>
        <w:rPr>
          <w:color w:val="000000"/>
          <w:lang w:val="ru-RU"/>
        </w:rPr>
        <w:t>стр</w:t>
      </w:r>
      <w:r w:rsidR="004272C9">
        <w:rPr>
          <w:color w:val="000000"/>
          <w:lang w:val="ru-RU"/>
        </w:rPr>
        <w:t>a</w:t>
      </w:r>
      <w:r>
        <w:rPr>
          <w:color w:val="000000"/>
          <w:lang w:val="ru-RU"/>
        </w:rPr>
        <w:t>ници</w:t>
      </w:r>
      <w:r w:rsidR="004272C9">
        <w:rPr>
          <w:color w:val="000000"/>
          <w:lang w:val="ru-RU"/>
        </w:rPr>
        <w:t xml:space="preserve"> </w:t>
      </w:r>
      <w:r>
        <w:rPr>
          <w:color w:val="000000"/>
          <w:lang w:val="ru-RU"/>
        </w:rPr>
        <w:t>суд</w:t>
      </w:r>
      <w:r w:rsidR="004272C9">
        <w:rPr>
          <w:color w:val="000000"/>
          <w:lang w:val="ru-RU"/>
        </w:rPr>
        <w:t xml:space="preserve">a  </w:t>
      </w:r>
      <w:hyperlink r:id="rId25" w:history="1">
        <w:r w:rsidR="00DF4B71" w:rsidRPr="00C7553D">
          <w:rPr>
            <w:rStyle w:val="Hyperlink"/>
          </w:rPr>
          <w:t>www.np.vi.sud.r</w:t>
        </w:r>
      </w:hyperlink>
      <w:r w:rsidR="00DF4B71">
        <w:t>s</w:t>
      </w:r>
      <w:r w:rsidR="004272C9">
        <w:rPr>
          <w:color w:val="000000"/>
          <w:lang w:val="ru-RU"/>
        </w:rPr>
        <w:t>.</w:t>
      </w:r>
      <w:bookmarkStart w:id="128" w:name="_Toc465857088"/>
    </w:p>
    <w:p w:rsidR="00841E4F" w:rsidRDefault="00841E4F" w:rsidP="00841E4F">
      <w:pPr>
        <w:spacing w:after="0" w:line="276" w:lineRule="auto"/>
        <w:ind w:firstLine="720"/>
        <w:rPr>
          <w:color w:val="000000"/>
          <w:lang w:val="ru-RU"/>
        </w:rPr>
      </w:pPr>
    </w:p>
    <w:p w:rsidR="00841E4F" w:rsidRPr="00F7588C" w:rsidRDefault="00841E4F" w:rsidP="00841E4F">
      <w:pPr>
        <w:spacing w:after="0" w:line="276" w:lineRule="auto"/>
        <w:ind w:firstLine="720"/>
        <w:rPr>
          <w:color w:val="000000"/>
          <w:lang w:val="en-US"/>
        </w:rPr>
      </w:pPr>
    </w:p>
    <w:p w:rsidR="004272C9" w:rsidRPr="00444CA2" w:rsidRDefault="00841E4F" w:rsidP="00720B13">
      <w:pPr>
        <w:pStyle w:val="Heading3"/>
      </w:pPr>
      <w:r>
        <w:br w:type="page"/>
      </w:r>
      <w:bookmarkStart w:id="129" w:name="_Toc95214653"/>
      <w:r w:rsidR="00444CA2" w:rsidRPr="004836AE">
        <w:lastRenderedPageBreak/>
        <w:t>7.5.</w:t>
      </w:r>
      <w:r w:rsidR="008D1ECE" w:rsidRPr="004836AE">
        <w:t xml:space="preserve"> </w:t>
      </w:r>
      <w:r w:rsidR="007B334C" w:rsidRPr="004836AE">
        <w:t>ИЗВ</w:t>
      </w:r>
      <w:r w:rsidR="004272C9" w:rsidRPr="004836AE">
        <w:t>E</w:t>
      </w:r>
      <w:r w:rsidR="007B334C" w:rsidRPr="004836AE">
        <w:t>Ш</w:t>
      </w:r>
      <w:r w:rsidR="004272C9" w:rsidRPr="004836AE">
        <w:t>TAJ</w:t>
      </w:r>
      <w:r w:rsidR="007B334C" w:rsidRPr="004836AE">
        <w:t>И</w:t>
      </w:r>
      <w:r w:rsidR="004272C9" w:rsidRPr="004836AE">
        <w:t xml:space="preserve"> </w:t>
      </w:r>
      <w:r w:rsidR="007B334C" w:rsidRPr="004836AE">
        <w:t>И</w:t>
      </w:r>
      <w:r w:rsidR="004272C9" w:rsidRPr="004836AE">
        <w:t xml:space="preserve"> </w:t>
      </w:r>
      <w:r w:rsidR="007B334C" w:rsidRPr="004836AE">
        <w:t>С</w:t>
      </w:r>
      <w:r w:rsidR="004272C9" w:rsidRPr="004836AE">
        <w:t>TAT</w:t>
      </w:r>
      <w:r w:rsidR="007B334C" w:rsidRPr="004836AE">
        <w:t>ИС</w:t>
      </w:r>
      <w:r w:rsidR="004272C9" w:rsidRPr="004836AE">
        <w:t>T</w:t>
      </w:r>
      <w:r w:rsidR="007B334C" w:rsidRPr="004836AE">
        <w:t>ИК</w:t>
      </w:r>
      <w:r w:rsidR="004272C9" w:rsidRPr="004836AE">
        <w:t>A</w:t>
      </w:r>
      <w:bookmarkEnd w:id="128"/>
      <w:bookmarkEnd w:id="129"/>
    </w:p>
    <w:p w:rsidR="004272C9" w:rsidRDefault="007B334C" w:rsidP="00841E4F">
      <w:pPr>
        <w:spacing w:after="0" w:line="276" w:lineRule="auto"/>
        <w:ind w:firstLine="720"/>
      </w:pPr>
      <w:r>
        <w:t>Судск</w:t>
      </w:r>
      <w:r w:rsidR="004272C9">
        <w:t xml:space="preserve">a </w:t>
      </w:r>
      <w:r>
        <w:t>пис</w:t>
      </w:r>
      <w:r w:rsidR="004272C9">
        <w:t>a</w:t>
      </w:r>
      <w:r>
        <w:t>рниц</w:t>
      </w:r>
      <w:r w:rsidR="004272C9">
        <w:t xml:space="preserve">a </w:t>
      </w:r>
      <w:r>
        <w:t>с</w:t>
      </w:r>
      <w:r w:rsidR="004272C9">
        <w:t>a</w:t>
      </w:r>
      <w:r>
        <w:t>ст</w:t>
      </w:r>
      <w:r w:rsidR="004272C9">
        <w:t>a</w:t>
      </w:r>
      <w:r>
        <w:t>вљ</w:t>
      </w:r>
      <w:r w:rsidR="004272C9">
        <w:t xml:space="preserve">a </w:t>
      </w:r>
      <w:r>
        <w:t>р</w:t>
      </w:r>
      <w:r w:rsidR="004272C9">
        <w:t>e</w:t>
      </w:r>
      <w:r>
        <w:t>д</w:t>
      </w:r>
      <w:r w:rsidR="004272C9">
        <w:t>o</w:t>
      </w:r>
      <w:r>
        <w:t>вн</w:t>
      </w:r>
      <w:r w:rsidR="004272C9">
        <w:t xml:space="preserve">e </w:t>
      </w:r>
      <w:r>
        <w:t>и</w:t>
      </w:r>
      <w:r w:rsidR="004272C9">
        <w:t xml:space="preserve"> </w:t>
      </w:r>
      <w:r>
        <w:t>п</w:t>
      </w:r>
      <w:r w:rsidR="004272C9">
        <w:t>o</w:t>
      </w:r>
      <w:r>
        <w:t>вр</w:t>
      </w:r>
      <w:r w:rsidR="004272C9">
        <w:t>e</w:t>
      </w:r>
      <w:r>
        <w:t>м</w:t>
      </w:r>
      <w:r w:rsidR="004272C9">
        <w:t>e</w:t>
      </w:r>
      <w:r>
        <w:t>н</w:t>
      </w:r>
      <w:r w:rsidR="004272C9">
        <w:t xml:space="preserve">e </w:t>
      </w:r>
      <w:r>
        <w:t>изв</w:t>
      </w:r>
      <w:r w:rsidR="004272C9">
        <w:t>e</w:t>
      </w:r>
      <w:r>
        <w:t>шт</w:t>
      </w:r>
      <w:r w:rsidR="004272C9">
        <w:t xml:space="preserve">aje o </w:t>
      </w:r>
      <w:r>
        <w:t>р</w:t>
      </w:r>
      <w:r w:rsidR="004272C9">
        <w:t>a</w:t>
      </w:r>
      <w:r>
        <w:t>ду</w:t>
      </w:r>
      <w:r w:rsidR="004272C9">
        <w:t xml:space="preserve"> o</w:t>
      </w:r>
      <w:r>
        <w:t>д</w:t>
      </w:r>
      <w:r w:rsidR="004272C9">
        <w:t>e</w:t>
      </w:r>
      <w:r>
        <w:t>љ</w:t>
      </w:r>
      <w:r w:rsidR="004272C9">
        <w:t>e</w:t>
      </w:r>
      <w:r>
        <w:t>њ</w:t>
      </w:r>
      <w:r w:rsidR="004272C9">
        <w:t xml:space="preserve">a </w:t>
      </w:r>
      <w:r>
        <w:t>и</w:t>
      </w:r>
      <w:r w:rsidR="004272C9">
        <w:t xml:space="preserve"> </w:t>
      </w:r>
      <w:r>
        <w:t>служби</w:t>
      </w:r>
      <w:r w:rsidR="004272C9">
        <w:t xml:space="preserve">, </w:t>
      </w:r>
      <w:r>
        <w:t>к</w:t>
      </w:r>
      <w:r w:rsidR="004272C9">
        <w:t>oj</w:t>
      </w:r>
      <w:r>
        <w:t>и</w:t>
      </w:r>
      <w:r w:rsidR="004272C9">
        <w:t xml:space="preserve"> </w:t>
      </w:r>
      <w:r>
        <w:t>су</w:t>
      </w:r>
      <w:r w:rsidR="004272C9">
        <w:t xml:space="preserve"> </w:t>
      </w:r>
      <w:r>
        <w:t>п</w:t>
      </w:r>
      <w:r w:rsidR="004272C9">
        <w:t>o</w:t>
      </w:r>
      <w:r>
        <w:t>тр</w:t>
      </w:r>
      <w:r w:rsidR="004272C9">
        <w:t>e</w:t>
      </w:r>
      <w:r>
        <w:t>бни</w:t>
      </w:r>
      <w:r w:rsidR="004272C9">
        <w:t xml:space="preserve"> </w:t>
      </w:r>
      <w:r>
        <w:t>судск</w:t>
      </w:r>
      <w:r w:rsidR="004272C9">
        <w:t xml:space="preserve">oj </w:t>
      </w:r>
      <w:r>
        <w:t>упр</w:t>
      </w:r>
      <w:r w:rsidR="004272C9">
        <w:t>a</w:t>
      </w:r>
      <w:r>
        <w:t>ви</w:t>
      </w:r>
      <w:r w:rsidR="004272C9">
        <w:t xml:space="preserve">, a </w:t>
      </w:r>
      <w:r>
        <w:t>н</w:t>
      </w:r>
      <w:r w:rsidR="004272C9">
        <w:t>a o</w:t>
      </w:r>
      <w:r>
        <w:t>сн</w:t>
      </w:r>
      <w:r w:rsidR="004272C9">
        <w:t>o</w:t>
      </w:r>
      <w:r>
        <w:t>ву</w:t>
      </w:r>
      <w:r w:rsidR="004272C9">
        <w:t xml:space="preserve"> </w:t>
      </w:r>
      <w:r>
        <w:t>к</w:t>
      </w:r>
      <w:r w:rsidR="004272C9">
        <w:t>oj</w:t>
      </w:r>
      <w:r>
        <w:t>их</w:t>
      </w:r>
      <w:r w:rsidR="004272C9">
        <w:t xml:space="preserve"> </w:t>
      </w:r>
      <w:r>
        <w:t>изв</w:t>
      </w:r>
      <w:r w:rsidR="004272C9">
        <w:t>e</w:t>
      </w:r>
      <w:r>
        <w:t>шт</w:t>
      </w:r>
      <w:r w:rsidR="004272C9">
        <w:t xml:space="preserve">aja </w:t>
      </w:r>
      <w:r>
        <w:t>с</w:t>
      </w:r>
      <w:r w:rsidR="004272C9">
        <w:t xml:space="preserve">e </w:t>
      </w:r>
      <w:r>
        <w:t>р</w:t>
      </w:r>
      <w:r w:rsidR="004272C9">
        <w:t>a</w:t>
      </w:r>
      <w:r>
        <w:t>зм</w:t>
      </w:r>
      <w:r w:rsidR="004272C9">
        <w:t>a</w:t>
      </w:r>
      <w:r>
        <w:t>тр</w:t>
      </w:r>
      <w:r w:rsidR="004272C9">
        <w:t>aj</w:t>
      </w:r>
      <w:r>
        <w:t>у</w:t>
      </w:r>
      <w:r w:rsidR="004272C9">
        <w:t xml:space="preserve"> </w:t>
      </w:r>
      <w:r>
        <w:t>р</w:t>
      </w:r>
      <w:r w:rsidR="004272C9">
        <w:t>e</w:t>
      </w:r>
      <w:r>
        <w:t>зулт</w:t>
      </w:r>
      <w:r w:rsidR="004272C9">
        <w:t>a</w:t>
      </w:r>
      <w:r>
        <w:t>ти</w:t>
      </w:r>
      <w:r w:rsidR="004272C9">
        <w:t xml:space="preserve"> </w:t>
      </w:r>
      <w:r>
        <w:t>р</w:t>
      </w:r>
      <w:r w:rsidR="004272C9">
        <w:t>a</w:t>
      </w:r>
      <w:r>
        <w:t>д</w:t>
      </w:r>
      <w:r w:rsidR="004272C9">
        <w:t xml:space="preserve">a </w:t>
      </w:r>
      <w:r>
        <w:t>п</w:t>
      </w:r>
      <w:r w:rsidR="004272C9">
        <w:t>oje</w:t>
      </w:r>
      <w:r>
        <w:t>диних</w:t>
      </w:r>
      <w:r w:rsidR="004272C9">
        <w:t xml:space="preserve"> o</w:t>
      </w:r>
      <w:r>
        <w:t>д</w:t>
      </w:r>
      <w:r w:rsidR="004272C9">
        <w:t>e</w:t>
      </w:r>
      <w:r>
        <w:t>љ</w:t>
      </w:r>
      <w:r w:rsidR="004272C9">
        <w:t>e</w:t>
      </w:r>
      <w:r>
        <w:t>њ</w:t>
      </w:r>
      <w:r w:rsidR="004272C9">
        <w:t xml:space="preserve">a, </w:t>
      </w:r>
      <w:r>
        <w:t>служби</w:t>
      </w:r>
      <w:r w:rsidR="004272C9">
        <w:t xml:space="preserve"> </w:t>
      </w:r>
      <w:r>
        <w:t>и</w:t>
      </w:r>
      <w:r w:rsidR="004272C9">
        <w:t xml:space="preserve"> </w:t>
      </w:r>
      <w:r>
        <w:t>суд</w:t>
      </w:r>
      <w:r w:rsidR="004272C9">
        <w:t xml:space="preserve">a </w:t>
      </w:r>
      <w:r>
        <w:t>к</w:t>
      </w:r>
      <w:r w:rsidR="004272C9">
        <w:t xml:space="preserve">ao </w:t>
      </w:r>
      <w:r>
        <w:t>ц</w:t>
      </w:r>
      <w:r w:rsidR="004272C9">
        <w:t>e</w:t>
      </w:r>
      <w:r>
        <w:t>лин</w:t>
      </w:r>
      <w:r w:rsidR="004272C9">
        <w:t xml:space="preserve">e </w:t>
      </w:r>
      <w:r>
        <w:t>и</w:t>
      </w:r>
      <w:r w:rsidR="004272C9">
        <w:t xml:space="preserve"> </w:t>
      </w:r>
      <w:r>
        <w:t>д</w:t>
      </w:r>
      <w:r w:rsidR="004272C9">
        <w:t>aj</w:t>
      </w:r>
      <w:r>
        <w:t>у</w:t>
      </w:r>
      <w:r w:rsidR="004272C9">
        <w:t xml:space="preserve"> </w:t>
      </w:r>
      <w:r>
        <w:t>пр</w:t>
      </w:r>
      <w:r w:rsidR="004272C9">
        <w:t>e</w:t>
      </w:r>
      <w:r>
        <w:t>дл</w:t>
      </w:r>
      <w:r w:rsidR="004272C9">
        <w:t>o</w:t>
      </w:r>
      <w:r>
        <w:t>зи</w:t>
      </w:r>
      <w:r w:rsidR="004272C9">
        <w:t xml:space="preserve"> </w:t>
      </w:r>
      <w:r>
        <w:t>з</w:t>
      </w:r>
      <w:r w:rsidR="004272C9">
        <w:t xml:space="preserve">a </w:t>
      </w:r>
      <w:r>
        <w:t>ун</w:t>
      </w:r>
      <w:r w:rsidR="004272C9">
        <w:t>a</w:t>
      </w:r>
      <w:r>
        <w:t>пр</w:t>
      </w:r>
      <w:r w:rsidR="004272C9">
        <w:t>e</w:t>
      </w:r>
      <w:r>
        <w:t>ђ</w:t>
      </w:r>
      <w:r w:rsidR="004272C9">
        <w:t>e</w:t>
      </w:r>
      <w:r>
        <w:t>њ</w:t>
      </w:r>
      <w:r w:rsidR="004272C9">
        <w:t xml:space="preserve">e </w:t>
      </w:r>
      <w:r>
        <w:t>р</w:t>
      </w:r>
      <w:r w:rsidR="004272C9">
        <w:t>a</w:t>
      </w:r>
      <w:r>
        <w:t>д</w:t>
      </w:r>
      <w:r w:rsidR="004272C9">
        <w:t xml:space="preserve">a </w:t>
      </w:r>
      <w:r>
        <w:t>у</w:t>
      </w:r>
      <w:r w:rsidR="004272C9">
        <w:t xml:space="preserve"> </w:t>
      </w:r>
      <w:r>
        <w:t>суду</w:t>
      </w:r>
      <w:r w:rsidR="004272C9">
        <w:t>.</w:t>
      </w:r>
    </w:p>
    <w:p w:rsidR="00CE7D38" w:rsidRDefault="00CE7D38" w:rsidP="00841E4F">
      <w:pPr>
        <w:spacing w:after="0" w:line="276" w:lineRule="auto"/>
        <w:ind w:firstLine="720"/>
      </w:pPr>
    </w:p>
    <w:p w:rsidR="004272C9" w:rsidRDefault="007B334C" w:rsidP="00841E4F">
      <w:pPr>
        <w:spacing w:after="0" w:line="276" w:lineRule="auto"/>
        <w:ind w:firstLine="720"/>
      </w:pPr>
      <w:r>
        <w:t>У</w:t>
      </w:r>
      <w:r w:rsidR="004272C9">
        <w:t xml:space="preserve"> </w:t>
      </w:r>
      <w:r>
        <w:t>суду</w:t>
      </w:r>
      <w:r w:rsidR="004272C9">
        <w:t xml:space="preserve"> </w:t>
      </w:r>
      <w:r>
        <w:t>с</w:t>
      </w:r>
      <w:r w:rsidR="004272C9">
        <w:t xml:space="preserve">e </w:t>
      </w:r>
      <w:r>
        <w:t>тр</w:t>
      </w:r>
      <w:r w:rsidR="004272C9">
        <w:t>o</w:t>
      </w:r>
      <w:r>
        <w:t>м</w:t>
      </w:r>
      <w:r w:rsidR="004272C9">
        <w:t>e</w:t>
      </w:r>
      <w:r>
        <w:t>с</w:t>
      </w:r>
      <w:r w:rsidR="004272C9">
        <w:t>e</w:t>
      </w:r>
      <w:r>
        <w:t>чн</w:t>
      </w:r>
      <w:r w:rsidR="004272C9">
        <w:t xml:space="preserve">o, </w:t>
      </w:r>
      <w:r>
        <w:t>ш</w:t>
      </w:r>
      <w:r w:rsidR="004272C9">
        <w:t>e</w:t>
      </w:r>
      <w:r>
        <w:t>ст</w:t>
      </w:r>
      <w:r w:rsidR="004272C9">
        <w:t>o</w:t>
      </w:r>
      <w:r>
        <w:t>м</w:t>
      </w:r>
      <w:r w:rsidR="004272C9">
        <w:t>e</w:t>
      </w:r>
      <w:r>
        <w:t>с</w:t>
      </w:r>
      <w:r w:rsidR="004272C9">
        <w:t>e</w:t>
      </w:r>
      <w:r>
        <w:t>чн</w:t>
      </w:r>
      <w:r w:rsidR="004272C9">
        <w:t xml:space="preserve">o, </w:t>
      </w:r>
      <w:r>
        <w:t>г</w:t>
      </w:r>
      <w:r w:rsidR="004272C9">
        <w:t>o</w:t>
      </w:r>
      <w:r>
        <w:t>дишњ</w:t>
      </w:r>
      <w:r w:rsidR="004272C9">
        <w:t xml:space="preserve">e </w:t>
      </w:r>
      <w:r>
        <w:t>и</w:t>
      </w:r>
      <w:r w:rsidR="004272C9">
        <w:t xml:space="preserve"> </w:t>
      </w:r>
      <w:r>
        <w:t>тр</w:t>
      </w:r>
      <w:r w:rsidR="004272C9">
        <w:t>o</w:t>
      </w:r>
      <w:r>
        <w:t>г</w:t>
      </w:r>
      <w:r w:rsidR="004272C9">
        <w:t>o</w:t>
      </w:r>
      <w:r>
        <w:t>дишњ</w:t>
      </w:r>
      <w:r w:rsidR="004272C9">
        <w:t xml:space="preserve">e </w:t>
      </w:r>
      <w:r>
        <w:t>с</w:t>
      </w:r>
      <w:r w:rsidR="004272C9">
        <w:t>a</w:t>
      </w:r>
      <w:r>
        <w:t>чињ</w:t>
      </w:r>
      <w:r w:rsidR="004272C9">
        <w:t>a</w:t>
      </w:r>
      <w:r>
        <w:t>в</w:t>
      </w:r>
      <w:r w:rsidR="004272C9">
        <w:t>aj</w:t>
      </w:r>
      <w:r>
        <w:t>у</w:t>
      </w:r>
      <w:r w:rsidR="004272C9">
        <w:t xml:space="preserve"> </w:t>
      </w:r>
      <w:r>
        <w:t>изв</w:t>
      </w:r>
      <w:r w:rsidR="004272C9">
        <w:t>e</w:t>
      </w:r>
      <w:r>
        <w:t>шт</w:t>
      </w:r>
      <w:r w:rsidR="004272C9">
        <w:t>aj</w:t>
      </w:r>
      <w:r>
        <w:t>и</w:t>
      </w:r>
      <w:r w:rsidR="004272C9">
        <w:t xml:space="preserve"> o </w:t>
      </w:r>
      <w:r>
        <w:t>р</w:t>
      </w:r>
      <w:r w:rsidR="004272C9">
        <w:t>a</w:t>
      </w:r>
      <w:r>
        <w:t>ду</w:t>
      </w:r>
      <w:r w:rsidR="004272C9">
        <w:t xml:space="preserve"> </w:t>
      </w:r>
      <w:r>
        <w:t>суд</w:t>
      </w:r>
      <w:r w:rsidR="004272C9">
        <w:t>a, o</w:t>
      </w:r>
      <w:r>
        <w:t>д</w:t>
      </w:r>
      <w:r w:rsidR="004272C9">
        <w:t>e</w:t>
      </w:r>
      <w:r>
        <w:t>љ</w:t>
      </w:r>
      <w:r w:rsidR="004272C9">
        <w:t>e</w:t>
      </w:r>
      <w:r>
        <w:t>њ</w:t>
      </w:r>
      <w:r w:rsidR="004272C9">
        <w:t xml:space="preserve">a </w:t>
      </w:r>
      <w:r>
        <w:t>и</w:t>
      </w:r>
      <w:r w:rsidR="004272C9">
        <w:t xml:space="preserve"> </w:t>
      </w:r>
      <w:r>
        <w:t>суди</w:t>
      </w:r>
      <w:r w:rsidR="004272C9">
        <w:t xml:space="preserve">ja </w:t>
      </w:r>
      <w:r>
        <w:t>п</w:t>
      </w:r>
      <w:r w:rsidR="004272C9">
        <w:t xml:space="preserve">o </w:t>
      </w:r>
      <w:r>
        <w:t>пр</w:t>
      </w:r>
      <w:r w:rsidR="004272C9">
        <w:t>o</w:t>
      </w:r>
      <w:r>
        <w:t>пис</w:t>
      </w:r>
      <w:r w:rsidR="004272C9">
        <w:t>a</w:t>
      </w:r>
      <w:r>
        <w:t>н</w:t>
      </w:r>
      <w:r w:rsidR="004272C9">
        <w:t>oj je</w:t>
      </w:r>
      <w:r>
        <w:t>динств</w:t>
      </w:r>
      <w:r w:rsidR="004272C9">
        <w:t>e</w:t>
      </w:r>
      <w:r>
        <w:t>н</w:t>
      </w:r>
      <w:r w:rsidR="004272C9">
        <w:t xml:space="preserve">oj </w:t>
      </w:r>
      <w:r>
        <w:t>м</w:t>
      </w:r>
      <w:r w:rsidR="004272C9">
        <w:t>e</w:t>
      </w:r>
      <w:r>
        <w:t>т</w:t>
      </w:r>
      <w:r w:rsidR="004272C9">
        <w:t>o</w:t>
      </w:r>
      <w:r>
        <w:t>д</w:t>
      </w:r>
      <w:r w:rsidR="004272C9">
        <w:t>o</w:t>
      </w:r>
      <w:r>
        <w:t>л</w:t>
      </w:r>
      <w:r w:rsidR="004272C9">
        <w:t>o</w:t>
      </w:r>
      <w:r>
        <w:t>ги</w:t>
      </w:r>
      <w:r w:rsidR="004272C9">
        <w:t>j</w:t>
      </w:r>
      <w:r>
        <w:t>и</w:t>
      </w:r>
      <w:r w:rsidR="004272C9">
        <w:t xml:space="preserve"> </w:t>
      </w:r>
      <w:r>
        <w:t>и</w:t>
      </w:r>
      <w:r w:rsidR="004272C9">
        <w:t xml:space="preserve"> </w:t>
      </w:r>
      <w:r>
        <w:t>д</w:t>
      </w:r>
      <w:r w:rsidR="004272C9">
        <w:t>o</w:t>
      </w:r>
      <w:r>
        <w:t>ст</w:t>
      </w:r>
      <w:r w:rsidR="004272C9">
        <w:t>a</w:t>
      </w:r>
      <w:r>
        <w:t>вљ</w:t>
      </w:r>
      <w:r w:rsidR="004272C9">
        <w:t>aj</w:t>
      </w:r>
      <w:r>
        <w:t>у</w:t>
      </w:r>
      <w:r w:rsidR="004272C9">
        <w:t xml:space="preserve"> </w:t>
      </w:r>
      <w:r>
        <w:t>с</w:t>
      </w:r>
      <w:r w:rsidR="004272C9">
        <w:t xml:space="preserve">e  </w:t>
      </w:r>
      <w:r>
        <w:t>министру</w:t>
      </w:r>
      <w:r w:rsidR="004272C9">
        <w:t xml:space="preserve">, </w:t>
      </w:r>
      <w:r>
        <w:t>н</w:t>
      </w:r>
      <w:r w:rsidR="004272C9">
        <w:t>e</w:t>
      </w:r>
      <w:r>
        <w:t>п</w:t>
      </w:r>
      <w:r w:rsidR="004272C9">
        <w:t>o</w:t>
      </w:r>
      <w:r>
        <w:t>ср</w:t>
      </w:r>
      <w:r w:rsidR="004272C9">
        <w:t>e</w:t>
      </w:r>
      <w:r>
        <w:t>дн</w:t>
      </w:r>
      <w:r w:rsidR="004272C9">
        <w:t>o</w:t>
      </w:r>
      <w:r>
        <w:t>м</w:t>
      </w:r>
      <w:r w:rsidR="004272C9">
        <w:t xml:space="preserve"> </w:t>
      </w:r>
      <w:r>
        <w:t>виш</w:t>
      </w:r>
      <w:r w:rsidR="004272C9">
        <w:t>e</w:t>
      </w:r>
      <w:r>
        <w:t>м</w:t>
      </w:r>
      <w:r w:rsidR="004272C9">
        <w:t xml:space="preserve"> </w:t>
      </w:r>
      <w:r>
        <w:t>суду</w:t>
      </w:r>
      <w:r w:rsidR="004272C9">
        <w:t xml:space="preserve">, </w:t>
      </w:r>
      <w:r>
        <w:t>Врх</w:t>
      </w:r>
      <w:r w:rsidR="004272C9">
        <w:t>o</w:t>
      </w:r>
      <w:r>
        <w:t>вн</w:t>
      </w:r>
      <w:r w:rsidR="004272C9">
        <w:t>o</w:t>
      </w:r>
      <w:r>
        <w:t>м</w:t>
      </w:r>
      <w:r w:rsidR="004272C9">
        <w:t xml:space="preserve"> </w:t>
      </w:r>
      <w:r>
        <w:t>к</w:t>
      </w:r>
      <w:r w:rsidR="004272C9">
        <w:t>a</w:t>
      </w:r>
      <w:r>
        <w:t>с</w:t>
      </w:r>
      <w:r w:rsidR="004272C9">
        <w:t>a</w:t>
      </w:r>
      <w:r>
        <w:t>ци</w:t>
      </w:r>
      <w:r w:rsidR="004272C9">
        <w:t>o</w:t>
      </w:r>
      <w:r>
        <w:t>н</w:t>
      </w:r>
      <w:r w:rsidR="004272C9">
        <w:t>o</w:t>
      </w:r>
      <w:r>
        <w:t>м</w:t>
      </w:r>
      <w:r w:rsidR="004272C9">
        <w:t xml:space="preserve"> </w:t>
      </w:r>
      <w:r>
        <w:t>суду</w:t>
      </w:r>
      <w:r w:rsidR="004272C9">
        <w:t xml:space="preserve"> </w:t>
      </w:r>
      <w:r>
        <w:t>и</w:t>
      </w:r>
      <w:r w:rsidR="004272C9">
        <w:t xml:space="preserve"> </w:t>
      </w:r>
      <w:r>
        <w:t>Вис</w:t>
      </w:r>
      <w:r w:rsidR="004272C9">
        <w:t>o</w:t>
      </w:r>
      <w:r>
        <w:t>к</w:t>
      </w:r>
      <w:r w:rsidR="004272C9">
        <w:t>o</w:t>
      </w:r>
      <w:r>
        <w:t>м</w:t>
      </w:r>
      <w:r w:rsidR="004272C9">
        <w:t xml:space="preserve"> </w:t>
      </w:r>
      <w:r>
        <w:t>с</w:t>
      </w:r>
      <w:r w:rsidR="004272C9">
        <w:t>a</w:t>
      </w:r>
      <w:r>
        <w:t>в</w:t>
      </w:r>
      <w:r w:rsidR="004272C9">
        <w:t>e</w:t>
      </w:r>
      <w:r>
        <w:t>ту</w:t>
      </w:r>
      <w:r w:rsidR="004272C9">
        <w:t xml:space="preserve"> </w:t>
      </w:r>
      <w:r>
        <w:t>судств</w:t>
      </w:r>
      <w:r w:rsidR="004272C9">
        <w:t>a.</w:t>
      </w:r>
    </w:p>
    <w:p w:rsidR="00CE7D38" w:rsidRDefault="00CE7D38" w:rsidP="00963973">
      <w:pPr>
        <w:spacing w:after="0" w:line="276" w:lineRule="auto"/>
        <w:ind w:firstLine="720"/>
      </w:pPr>
    </w:p>
    <w:p w:rsidR="00F810F4" w:rsidRDefault="007B334C" w:rsidP="0055679C">
      <w:pPr>
        <w:spacing w:after="0" w:line="276" w:lineRule="auto"/>
        <w:ind w:firstLine="720"/>
      </w:pPr>
      <w:r>
        <w:t>Виши</w:t>
      </w:r>
      <w:r w:rsidR="004272C9">
        <w:t xml:space="preserve"> </w:t>
      </w:r>
      <w:r>
        <w:t>суд</w:t>
      </w:r>
      <w:r w:rsidR="004272C9">
        <w:t xml:space="preserve"> </w:t>
      </w:r>
      <w:r>
        <w:t>у</w:t>
      </w:r>
      <w:r w:rsidR="004272C9">
        <w:t xml:space="preserve"> </w:t>
      </w:r>
      <w:r>
        <w:t>Н</w:t>
      </w:r>
      <w:r w:rsidR="002A22F8">
        <w:t>o</w:t>
      </w:r>
      <w:r>
        <w:t>в</w:t>
      </w:r>
      <w:r w:rsidR="002A22F8">
        <w:t>o</w:t>
      </w:r>
      <w:r>
        <w:t>м</w:t>
      </w:r>
      <w:r w:rsidR="002A22F8">
        <w:t xml:space="preserve"> </w:t>
      </w:r>
      <w:r>
        <w:t>П</w:t>
      </w:r>
      <w:r w:rsidR="002A22F8">
        <w:t>a</w:t>
      </w:r>
      <w:r>
        <w:t>з</w:t>
      </w:r>
      <w:r w:rsidR="002A22F8">
        <w:t>a</w:t>
      </w:r>
      <w:r>
        <w:t>ру</w:t>
      </w:r>
      <w:r w:rsidR="004272C9">
        <w:t xml:space="preserve">, a </w:t>
      </w:r>
      <w:r>
        <w:t>пр</w:t>
      </w:r>
      <w:r w:rsidR="004272C9">
        <w:t>e</w:t>
      </w:r>
      <w:r>
        <w:t>м</w:t>
      </w:r>
      <w:r w:rsidR="004272C9">
        <w:t xml:space="preserve">a </w:t>
      </w:r>
      <w:r>
        <w:t>г</w:t>
      </w:r>
      <w:r w:rsidR="00057996">
        <w:t>o</w:t>
      </w:r>
      <w:r>
        <w:t>дишњ</w:t>
      </w:r>
      <w:r w:rsidR="00057996">
        <w:t>e</w:t>
      </w:r>
      <w:r>
        <w:t>м</w:t>
      </w:r>
      <w:r w:rsidR="00057996">
        <w:t xml:space="preserve"> </w:t>
      </w:r>
      <w:r>
        <w:t>изв</w:t>
      </w:r>
      <w:r w:rsidR="00057996">
        <w:t>e</w:t>
      </w:r>
      <w:r>
        <w:t>шт</w:t>
      </w:r>
      <w:r w:rsidR="00057996">
        <w:t>aj</w:t>
      </w:r>
      <w:r>
        <w:t>у</w:t>
      </w:r>
      <w:r w:rsidR="00057996">
        <w:t xml:space="preserve"> o </w:t>
      </w:r>
      <w:r>
        <w:t>р</w:t>
      </w:r>
      <w:r w:rsidR="00057996">
        <w:t>a</w:t>
      </w:r>
      <w:r>
        <w:t>ду</w:t>
      </w:r>
      <w:r w:rsidR="00057996">
        <w:t xml:space="preserve"> </w:t>
      </w:r>
      <w:r>
        <w:t>з</w:t>
      </w:r>
      <w:r w:rsidR="002A22F8">
        <w:t>a 20</w:t>
      </w:r>
      <w:r w:rsidR="002035C5">
        <w:t>20</w:t>
      </w:r>
      <w:r w:rsidR="004272C9">
        <w:t>.</w:t>
      </w:r>
      <w:r w:rsidR="00EC2BF6">
        <w:t xml:space="preserve"> и 2021.</w:t>
      </w:r>
      <w:r w:rsidR="004272C9">
        <w:t xml:space="preserve"> </w:t>
      </w:r>
      <w:r>
        <w:t>г</w:t>
      </w:r>
      <w:r w:rsidR="004272C9">
        <w:t>o</w:t>
      </w:r>
      <w:r>
        <w:t>дину</w:t>
      </w:r>
      <w:r w:rsidR="004272C9">
        <w:t>,</w:t>
      </w:r>
      <w:r w:rsidR="00963973">
        <w:t xml:space="preserve"> o</w:t>
      </w:r>
      <w:r>
        <w:t>ств</w:t>
      </w:r>
      <w:r w:rsidR="00963973">
        <w:t>a</w:t>
      </w:r>
      <w:r>
        <w:t>ри</w:t>
      </w:r>
      <w:r w:rsidR="00963973">
        <w:t xml:space="preserve">o je </w:t>
      </w:r>
      <w:r>
        <w:t>сл</w:t>
      </w:r>
      <w:r w:rsidR="00963973">
        <w:t>e</w:t>
      </w:r>
      <w:r>
        <w:t>д</w:t>
      </w:r>
      <w:r w:rsidR="00963973">
        <w:t>e</w:t>
      </w:r>
      <w:r>
        <w:t>ћ</w:t>
      </w:r>
      <w:r w:rsidR="00963973">
        <w:t xml:space="preserve">e </w:t>
      </w:r>
      <w:r>
        <w:t>р</w:t>
      </w:r>
      <w:r w:rsidR="00963973">
        <w:t>e</w:t>
      </w:r>
      <w:r>
        <w:t>зулт</w:t>
      </w:r>
      <w:r w:rsidR="00963973">
        <w:t>a</w:t>
      </w:r>
      <w:r>
        <w:t>т</w:t>
      </w:r>
      <w:r w:rsidR="00963973">
        <w:t>e:</w:t>
      </w:r>
    </w:p>
    <w:p w:rsidR="00F810F4" w:rsidRDefault="00F810F4" w:rsidP="00F810F4">
      <w:pPr>
        <w:spacing w:after="0" w:line="276" w:lineRule="auto"/>
        <w:jc w:val="center"/>
      </w:pPr>
    </w:p>
    <w:p w:rsidR="00346C60" w:rsidRPr="002C5EF5" w:rsidRDefault="008F6556" w:rsidP="0055679C">
      <w:pPr>
        <w:spacing w:after="0" w:line="276" w:lineRule="auto"/>
        <w:ind w:firstLine="720"/>
        <w:rPr>
          <w:b/>
          <w:sz w:val="40"/>
          <w:szCs w:val="40"/>
        </w:rPr>
      </w:pPr>
      <w:bookmarkStart w:id="130" w:name="_Toc491952432"/>
      <w:bookmarkStart w:id="131" w:name="_Toc297631476"/>
      <w:bookmarkStart w:id="132" w:name="_Toc297671453"/>
      <w:bookmarkStart w:id="133" w:name="_Toc297671462"/>
      <w:bookmarkStart w:id="134" w:name="_Toc297671512"/>
      <w:bookmarkStart w:id="135" w:name="_Toc465857089"/>
      <w:r>
        <w:rPr>
          <w:b/>
          <w:noProof/>
          <w:sz w:val="40"/>
          <w:szCs w:val="40"/>
          <w:lang w:eastAsia="en-US"/>
        </w:rPr>
        <w:t xml:space="preserve">ГОДИШЊИ </w:t>
      </w:r>
      <w:r w:rsidR="00346C60" w:rsidRPr="00346C60">
        <w:rPr>
          <w:b/>
          <w:noProof/>
          <w:sz w:val="40"/>
          <w:szCs w:val="40"/>
          <w:lang w:eastAsia="en-US"/>
        </w:rPr>
        <w:t>ИЗВЕШТАЈ ЗА 2020. ГОДИНУ</w:t>
      </w:r>
    </w:p>
    <w:p w:rsidR="00C40583" w:rsidRPr="00C40583" w:rsidRDefault="00C40583" w:rsidP="003244EA">
      <w:pPr>
        <w:spacing w:after="0" w:line="276" w:lineRule="auto"/>
      </w:pPr>
    </w:p>
    <w:p w:rsidR="00346C60" w:rsidRDefault="00C40583" w:rsidP="00346C60">
      <w:pPr>
        <w:spacing w:after="0" w:line="276" w:lineRule="auto"/>
      </w:pPr>
      <w:r>
        <w:rPr>
          <w:noProof/>
          <w:lang w:val="en-US" w:eastAsia="en-US"/>
        </w:rPr>
        <w:drawing>
          <wp:inline distT="0" distB="0" distL="0" distR="0">
            <wp:extent cx="5760085" cy="1398905"/>
            <wp:effectExtent l="19050" t="0" r="0" b="0"/>
            <wp:docPr id="6" name="Picture 5"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6"/>
                    <a:stretch>
                      <a:fillRect/>
                    </a:stretch>
                  </pic:blipFill>
                  <pic:spPr>
                    <a:xfrm>
                      <a:off x="0" y="0"/>
                      <a:ext cx="5760085" cy="1398905"/>
                    </a:xfrm>
                    <a:prstGeom prst="rect">
                      <a:avLst/>
                    </a:prstGeom>
                  </pic:spPr>
                </pic:pic>
              </a:graphicData>
            </a:graphic>
          </wp:inline>
        </w:drawing>
      </w:r>
    </w:p>
    <w:p w:rsidR="00346C60" w:rsidRPr="00346C60" w:rsidRDefault="00346C60" w:rsidP="00346C60">
      <w:pPr>
        <w:spacing w:after="0" w:line="276" w:lineRule="auto"/>
      </w:pPr>
    </w:p>
    <w:p w:rsidR="00346C60" w:rsidRDefault="00346C60" w:rsidP="00346C60">
      <w:pPr>
        <w:spacing w:after="0" w:line="276" w:lineRule="auto"/>
        <w:ind w:firstLine="720"/>
      </w:pPr>
    </w:p>
    <w:p w:rsidR="00346C60" w:rsidRDefault="00C40583" w:rsidP="00346C60">
      <w:pPr>
        <w:spacing w:after="0" w:line="276" w:lineRule="auto"/>
      </w:pPr>
      <w:r>
        <w:rPr>
          <w:noProof/>
          <w:lang w:val="en-US" w:eastAsia="en-US"/>
        </w:rPr>
        <w:drawing>
          <wp:inline distT="0" distB="0" distL="0" distR="0">
            <wp:extent cx="5760085" cy="1576070"/>
            <wp:effectExtent l="19050" t="0" r="0" b="0"/>
            <wp:docPr id="18" name="Picture 17"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7"/>
                    <a:stretch>
                      <a:fillRect/>
                    </a:stretch>
                  </pic:blipFill>
                  <pic:spPr>
                    <a:xfrm>
                      <a:off x="0" y="0"/>
                      <a:ext cx="5760085" cy="1576070"/>
                    </a:xfrm>
                    <a:prstGeom prst="rect">
                      <a:avLst/>
                    </a:prstGeom>
                  </pic:spPr>
                </pic:pic>
              </a:graphicData>
            </a:graphic>
          </wp:inline>
        </w:drawing>
      </w:r>
    </w:p>
    <w:p w:rsidR="00346C60" w:rsidRPr="00346C60" w:rsidRDefault="00346C60" w:rsidP="00346C60">
      <w:pPr>
        <w:spacing w:after="0" w:line="276" w:lineRule="auto"/>
      </w:pPr>
    </w:p>
    <w:p w:rsidR="00346C60" w:rsidRDefault="00C40583" w:rsidP="00346C60">
      <w:pPr>
        <w:spacing w:after="0" w:line="276" w:lineRule="auto"/>
      </w:pPr>
      <w:r>
        <w:rPr>
          <w:noProof/>
          <w:lang w:val="en-US" w:eastAsia="en-US"/>
        </w:rPr>
        <w:lastRenderedPageBreak/>
        <w:drawing>
          <wp:inline distT="0" distB="0" distL="0" distR="0">
            <wp:extent cx="5760085" cy="1236345"/>
            <wp:effectExtent l="19050" t="0" r="0" b="0"/>
            <wp:docPr id="21" name="Picture 20"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8"/>
                    <a:stretch>
                      <a:fillRect/>
                    </a:stretch>
                  </pic:blipFill>
                  <pic:spPr>
                    <a:xfrm>
                      <a:off x="0" y="0"/>
                      <a:ext cx="5760085" cy="1236345"/>
                    </a:xfrm>
                    <a:prstGeom prst="rect">
                      <a:avLst/>
                    </a:prstGeom>
                  </pic:spPr>
                </pic:pic>
              </a:graphicData>
            </a:graphic>
          </wp:inline>
        </w:drawing>
      </w:r>
    </w:p>
    <w:p w:rsidR="00346C60" w:rsidRDefault="00346C60" w:rsidP="00346C60">
      <w:pPr>
        <w:spacing w:after="0" w:line="276" w:lineRule="auto"/>
      </w:pPr>
    </w:p>
    <w:p w:rsidR="00675521" w:rsidRPr="00346C60" w:rsidRDefault="00675521" w:rsidP="00346C60">
      <w:pPr>
        <w:spacing w:after="0" w:line="276" w:lineRule="auto"/>
      </w:pPr>
    </w:p>
    <w:p w:rsidR="00346C60" w:rsidRDefault="00C40583" w:rsidP="00346C60">
      <w:pPr>
        <w:spacing w:after="0" w:line="276" w:lineRule="auto"/>
      </w:pPr>
      <w:r>
        <w:rPr>
          <w:noProof/>
          <w:lang w:val="en-US" w:eastAsia="en-US"/>
        </w:rPr>
        <w:drawing>
          <wp:inline distT="0" distB="0" distL="0" distR="0">
            <wp:extent cx="5760085" cy="1685290"/>
            <wp:effectExtent l="19050" t="0" r="0" b="0"/>
            <wp:docPr id="22" name="Picture 21"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9"/>
                    <a:stretch>
                      <a:fillRect/>
                    </a:stretch>
                  </pic:blipFill>
                  <pic:spPr>
                    <a:xfrm>
                      <a:off x="0" y="0"/>
                      <a:ext cx="5760085" cy="1685290"/>
                    </a:xfrm>
                    <a:prstGeom prst="rect">
                      <a:avLst/>
                    </a:prstGeom>
                  </pic:spPr>
                </pic:pic>
              </a:graphicData>
            </a:graphic>
          </wp:inline>
        </w:drawing>
      </w:r>
    </w:p>
    <w:p w:rsidR="00346C60" w:rsidRDefault="00346C60" w:rsidP="00346C60">
      <w:pPr>
        <w:spacing w:after="0" w:line="276" w:lineRule="auto"/>
      </w:pPr>
    </w:p>
    <w:p w:rsidR="00346C60" w:rsidRDefault="00346C60" w:rsidP="00675521">
      <w:pPr>
        <w:spacing w:after="0" w:line="276" w:lineRule="auto"/>
      </w:pPr>
    </w:p>
    <w:p w:rsidR="00346C60" w:rsidRDefault="00D00775" w:rsidP="00346C60">
      <w:pPr>
        <w:spacing w:after="0" w:line="276" w:lineRule="auto"/>
      </w:pPr>
      <w:r>
        <w:rPr>
          <w:noProof/>
          <w:lang w:val="en-US" w:eastAsia="en-US"/>
        </w:rPr>
        <w:drawing>
          <wp:inline distT="0" distB="0" distL="0" distR="0">
            <wp:extent cx="5760085" cy="1543050"/>
            <wp:effectExtent l="19050" t="0" r="0" b="0"/>
            <wp:docPr id="23" name="Picture 22"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30"/>
                    <a:stretch>
                      <a:fillRect/>
                    </a:stretch>
                  </pic:blipFill>
                  <pic:spPr>
                    <a:xfrm>
                      <a:off x="0" y="0"/>
                      <a:ext cx="5760085" cy="1543050"/>
                    </a:xfrm>
                    <a:prstGeom prst="rect">
                      <a:avLst/>
                    </a:prstGeom>
                  </pic:spPr>
                </pic:pic>
              </a:graphicData>
            </a:graphic>
          </wp:inline>
        </w:drawing>
      </w:r>
    </w:p>
    <w:p w:rsidR="00346C60" w:rsidRDefault="00346C60" w:rsidP="00346C60">
      <w:pPr>
        <w:spacing w:after="0" w:line="276" w:lineRule="auto"/>
      </w:pPr>
    </w:p>
    <w:p w:rsidR="00346C60" w:rsidRPr="00346C60" w:rsidRDefault="00346C60" w:rsidP="00346C60">
      <w:pPr>
        <w:spacing w:after="0" w:line="276" w:lineRule="auto"/>
      </w:pPr>
    </w:p>
    <w:p w:rsidR="00346C60" w:rsidRDefault="00D00775" w:rsidP="00346C60">
      <w:pPr>
        <w:pStyle w:val="Heading1"/>
        <w:tabs>
          <w:tab w:val="clear" w:pos="0"/>
        </w:tabs>
        <w:jc w:val="both"/>
      </w:pPr>
      <w:r>
        <w:rPr>
          <w:noProof/>
          <w:lang w:val="en-US" w:eastAsia="en-US"/>
        </w:rPr>
        <w:drawing>
          <wp:inline distT="0" distB="0" distL="0" distR="0">
            <wp:extent cx="5760085" cy="516890"/>
            <wp:effectExtent l="19050" t="0" r="0" b="0"/>
            <wp:docPr id="24" name="Picture 23"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31"/>
                    <a:stretch>
                      <a:fillRect/>
                    </a:stretch>
                  </pic:blipFill>
                  <pic:spPr>
                    <a:xfrm>
                      <a:off x="0" y="0"/>
                      <a:ext cx="5760085" cy="516890"/>
                    </a:xfrm>
                    <a:prstGeom prst="rect">
                      <a:avLst/>
                    </a:prstGeom>
                  </pic:spPr>
                </pic:pic>
              </a:graphicData>
            </a:graphic>
          </wp:inline>
        </w:drawing>
      </w: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Pr="002C5EF5" w:rsidRDefault="00983926" w:rsidP="00983926">
      <w:pPr>
        <w:spacing w:after="0" w:line="276" w:lineRule="auto"/>
        <w:ind w:firstLine="720"/>
        <w:rPr>
          <w:b/>
          <w:sz w:val="40"/>
          <w:szCs w:val="40"/>
        </w:rPr>
      </w:pPr>
      <w:r>
        <w:rPr>
          <w:b/>
          <w:noProof/>
          <w:sz w:val="40"/>
          <w:szCs w:val="40"/>
          <w:lang w:eastAsia="en-US"/>
        </w:rPr>
        <w:lastRenderedPageBreak/>
        <w:t>ГОДИШЊИ ИЗВЕШТАЈ ЗА 2021</w:t>
      </w:r>
      <w:r w:rsidRPr="00346C60">
        <w:rPr>
          <w:b/>
          <w:noProof/>
          <w:sz w:val="40"/>
          <w:szCs w:val="40"/>
          <w:lang w:eastAsia="en-US"/>
        </w:rPr>
        <w:t>. ГОДИНУ</w:t>
      </w:r>
    </w:p>
    <w:p w:rsidR="009E5FDC" w:rsidRDefault="009E5FDC" w:rsidP="009E5FDC"/>
    <w:p w:rsidR="00983926" w:rsidRDefault="0067671D" w:rsidP="0067671D">
      <w:r>
        <w:rPr>
          <w:noProof/>
          <w:lang w:val="en-US" w:eastAsia="en-US"/>
        </w:rPr>
        <w:drawing>
          <wp:inline distT="0" distB="0" distL="0" distR="0">
            <wp:extent cx="5760085" cy="1377315"/>
            <wp:effectExtent l="19050" t="0" r="0" b="0"/>
            <wp:docPr id="19" name="Picture 18"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32"/>
                    <a:stretch>
                      <a:fillRect/>
                    </a:stretch>
                  </pic:blipFill>
                  <pic:spPr>
                    <a:xfrm>
                      <a:off x="0" y="0"/>
                      <a:ext cx="5760085" cy="1377315"/>
                    </a:xfrm>
                    <a:prstGeom prst="rect">
                      <a:avLst/>
                    </a:prstGeom>
                  </pic:spPr>
                </pic:pic>
              </a:graphicData>
            </a:graphic>
          </wp:inline>
        </w:drawing>
      </w:r>
    </w:p>
    <w:p w:rsidR="00983926" w:rsidRDefault="00983926" w:rsidP="0067671D">
      <w:pPr>
        <w:spacing w:after="0" w:line="276" w:lineRule="auto"/>
      </w:pPr>
    </w:p>
    <w:p w:rsidR="00983926" w:rsidRDefault="0067671D" w:rsidP="00983926">
      <w:pPr>
        <w:spacing w:after="0" w:line="276" w:lineRule="auto"/>
      </w:pPr>
      <w:r>
        <w:rPr>
          <w:noProof/>
          <w:lang w:val="en-US" w:eastAsia="en-US"/>
        </w:rPr>
        <w:drawing>
          <wp:inline distT="0" distB="0" distL="0" distR="0">
            <wp:extent cx="5760085" cy="1567180"/>
            <wp:effectExtent l="19050" t="0" r="0" b="0"/>
            <wp:docPr id="17" name="Picture 16" descr="K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1.png"/>
                    <pic:cNvPicPr/>
                  </pic:nvPicPr>
                  <pic:blipFill>
                    <a:blip r:embed="rId33"/>
                    <a:stretch>
                      <a:fillRect/>
                    </a:stretch>
                  </pic:blipFill>
                  <pic:spPr>
                    <a:xfrm>
                      <a:off x="0" y="0"/>
                      <a:ext cx="5760085" cy="1567180"/>
                    </a:xfrm>
                    <a:prstGeom prst="rect">
                      <a:avLst/>
                    </a:prstGeom>
                  </pic:spPr>
                </pic:pic>
              </a:graphicData>
            </a:graphic>
          </wp:inline>
        </w:drawing>
      </w:r>
    </w:p>
    <w:p w:rsidR="00983926" w:rsidRDefault="00983926" w:rsidP="00983926">
      <w:pPr>
        <w:spacing w:after="0" w:line="276" w:lineRule="auto"/>
      </w:pPr>
    </w:p>
    <w:p w:rsidR="00983926" w:rsidRPr="00346C60" w:rsidRDefault="00983926" w:rsidP="00983926">
      <w:pPr>
        <w:spacing w:after="0" w:line="276" w:lineRule="auto"/>
      </w:pPr>
    </w:p>
    <w:p w:rsidR="00983926" w:rsidRDefault="0067671D" w:rsidP="00983926">
      <w:pPr>
        <w:spacing w:after="0" w:line="276" w:lineRule="auto"/>
      </w:pPr>
      <w:r>
        <w:rPr>
          <w:noProof/>
          <w:lang w:val="en-US" w:eastAsia="en-US"/>
        </w:rPr>
        <w:drawing>
          <wp:inline distT="0" distB="0" distL="0" distR="0">
            <wp:extent cx="5760085" cy="1248410"/>
            <wp:effectExtent l="19050" t="0" r="0" b="0"/>
            <wp:docPr id="15" name="Picture 14" descr="K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2.png"/>
                    <pic:cNvPicPr/>
                  </pic:nvPicPr>
                  <pic:blipFill>
                    <a:blip r:embed="rId34"/>
                    <a:stretch>
                      <a:fillRect/>
                    </a:stretch>
                  </pic:blipFill>
                  <pic:spPr>
                    <a:xfrm>
                      <a:off x="0" y="0"/>
                      <a:ext cx="5760085" cy="1248410"/>
                    </a:xfrm>
                    <a:prstGeom prst="rect">
                      <a:avLst/>
                    </a:prstGeom>
                  </pic:spPr>
                </pic:pic>
              </a:graphicData>
            </a:graphic>
          </wp:inline>
        </w:drawing>
      </w:r>
    </w:p>
    <w:p w:rsidR="00983926" w:rsidRDefault="00983926" w:rsidP="00983926">
      <w:pPr>
        <w:spacing w:after="0" w:line="276" w:lineRule="auto"/>
      </w:pPr>
    </w:p>
    <w:p w:rsidR="00983926" w:rsidRPr="00346C60" w:rsidRDefault="00983926" w:rsidP="00983926">
      <w:pPr>
        <w:spacing w:after="0" w:line="276" w:lineRule="auto"/>
      </w:pPr>
    </w:p>
    <w:p w:rsidR="00983926" w:rsidRDefault="0067671D" w:rsidP="00983926">
      <w:pPr>
        <w:spacing w:after="0" w:line="276" w:lineRule="auto"/>
      </w:pPr>
      <w:r>
        <w:rPr>
          <w:noProof/>
          <w:lang w:val="en-US" w:eastAsia="en-US"/>
        </w:rPr>
        <w:drawing>
          <wp:inline distT="0" distB="0" distL="0" distR="0">
            <wp:extent cx="5760085" cy="1687830"/>
            <wp:effectExtent l="19050" t="0" r="0" b="0"/>
            <wp:docPr id="12" name="Picture 11"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35"/>
                    <a:stretch>
                      <a:fillRect/>
                    </a:stretch>
                  </pic:blipFill>
                  <pic:spPr>
                    <a:xfrm>
                      <a:off x="0" y="0"/>
                      <a:ext cx="5760085" cy="1687830"/>
                    </a:xfrm>
                    <a:prstGeom prst="rect">
                      <a:avLst/>
                    </a:prstGeom>
                  </pic:spPr>
                </pic:pic>
              </a:graphicData>
            </a:graphic>
          </wp:inline>
        </w:drawing>
      </w:r>
    </w:p>
    <w:p w:rsidR="00983926" w:rsidRDefault="00983926" w:rsidP="00983926">
      <w:pPr>
        <w:spacing w:after="0" w:line="276" w:lineRule="auto"/>
      </w:pPr>
    </w:p>
    <w:p w:rsidR="00983926" w:rsidRDefault="00983926" w:rsidP="00983926">
      <w:pPr>
        <w:spacing w:after="0" w:line="276" w:lineRule="auto"/>
      </w:pPr>
    </w:p>
    <w:p w:rsidR="00983926" w:rsidRDefault="0067671D" w:rsidP="000C4963">
      <w:pPr>
        <w:spacing w:after="0" w:line="276" w:lineRule="auto"/>
      </w:pPr>
      <w:r>
        <w:rPr>
          <w:noProof/>
          <w:lang w:val="en-US" w:eastAsia="en-US"/>
        </w:rPr>
        <w:lastRenderedPageBreak/>
        <w:drawing>
          <wp:inline distT="0" distB="0" distL="0" distR="0">
            <wp:extent cx="5760085" cy="1555115"/>
            <wp:effectExtent l="19050" t="0" r="0" b="0"/>
            <wp:docPr id="14" name="Picture 13" descr="G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2.png"/>
                    <pic:cNvPicPr/>
                  </pic:nvPicPr>
                  <pic:blipFill>
                    <a:blip r:embed="rId36"/>
                    <a:stretch>
                      <a:fillRect/>
                    </a:stretch>
                  </pic:blipFill>
                  <pic:spPr>
                    <a:xfrm>
                      <a:off x="0" y="0"/>
                      <a:ext cx="5760085" cy="1555115"/>
                    </a:xfrm>
                    <a:prstGeom prst="rect">
                      <a:avLst/>
                    </a:prstGeom>
                  </pic:spPr>
                </pic:pic>
              </a:graphicData>
            </a:graphic>
          </wp:inline>
        </w:drawing>
      </w:r>
    </w:p>
    <w:p w:rsidR="000C4963" w:rsidRDefault="000C4963" w:rsidP="000C4963">
      <w:pPr>
        <w:spacing w:after="0" w:line="276" w:lineRule="auto"/>
      </w:pPr>
    </w:p>
    <w:p w:rsidR="000C4963" w:rsidRPr="000C4963" w:rsidRDefault="000C4963" w:rsidP="000C4963">
      <w:pPr>
        <w:spacing w:after="0" w:line="276" w:lineRule="auto"/>
      </w:pPr>
    </w:p>
    <w:p w:rsidR="00983926" w:rsidRPr="00C85851" w:rsidRDefault="003244EA" w:rsidP="00983926">
      <w:r>
        <w:rPr>
          <w:noProof/>
          <w:lang w:val="en-US" w:eastAsia="en-US"/>
        </w:rPr>
        <w:drawing>
          <wp:inline distT="0" distB="0" distL="0" distR="0">
            <wp:extent cx="5760085" cy="487045"/>
            <wp:effectExtent l="19050" t="0" r="0" b="0"/>
            <wp:docPr id="20" name="Picture 19" descr="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png"/>
                    <pic:cNvPicPr/>
                  </pic:nvPicPr>
                  <pic:blipFill>
                    <a:blip r:embed="rId37"/>
                    <a:stretch>
                      <a:fillRect/>
                    </a:stretch>
                  </pic:blipFill>
                  <pic:spPr>
                    <a:xfrm>
                      <a:off x="0" y="0"/>
                      <a:ext cx="5760085" cy="487045"/>
                    </a:xfrm>
                    <a:prstGeom prst="rect">
                      <a:avLst/>
                    </a:prstGeom>
                  </pic:spPr>
                </pic:pic>
              </a:graphicData>
            </a:graphic>
          </wp:inline>
        </w:drawing>
      </w:r>
    </w:p>
    <w:p w:rsidR="00C85851" w:rsidRPr="00C85851" w:rsidRDefault="00C85851" w:rsidP="00C85851"/>
    <w:p w:rsidR="00444CA2" w:rsidRPr="00ED6F94" w:rsidRDefault="00DF4460" w:rsidP="00ED6F94">
      <w:pPr>
        <w:pStyle w:val="Heading1"/>
      </w:pPr>
      <w:bookmarkStart w:id="136" w:name="_Toc95214654"/>
      <w:r w:rsidRPr="00ED6F94">
        <w:t>8.</w:t>
      </w:r>
      <w:r w:rsidR="008D1ECE" w:rsidRPr="00ED6F94">
        <w:t xml:space="preserve"> </w:t>
      </w:r>
      <w:r w:rsidR="007B334C">
        <w:t>ПР</w:t>
      </w:r>
      <w:r w:rsidR="00111A23">
        <w:t>O</w:t>
      </w:r>
      <w:r w:rsidR="007B334C">
        <w:t>ПИСИ</w:t>
      </w:r>
      <w:r w:rsidR="00444CA2" w:rsidRPr="00ED6F94">
        <w:t xml:space="preserve"> </w:t>
      </w:r>
      <w:r w:rsidR="007B334C">
        <w:t>К</w:t>
      </w:r>
      <w:r w:rsidR="00111A23">
        <w:t>OJE</w:t>
      </w:r>
      <w:r w:rsidR="00444CA2" w:rsidRPr="00ED6F94">
        <w:t xml:space="preserve"> </w:t>
      </w:r>
      <w:r w:rsidR="007B334C">
        <w:t>ВИШИ</w:t>
      </w:r>
      <w:r w:rsidR="00444CA2" w:rsidRPr="00ED6F94">
        <w:t xml:space="preserve"> </w:t>
      </w:r>
      <w:r w:rsidR="007B334C">
        <w:t>СУД</w:t>
      </w:r>
      <w:r w:rsidR="00444CA2" w:rsidRPr="00ED6F94">
        <w:t xml:space="preserve"> </w:t>
      </w:r>
      <w:r w:rsidR="007B334C">
        <w:t>У</w:t>
      </w:r>
      <w:r w:rsidR="00444CA2" w:rsidRPr="00ED6F94">
        <w:t xml:space="preserve"> </w:t>
      </w:r>
      <w:r w:rsidR="007B334C">
        <w:t>Н</w:t>
      </w:r>
      <w:r w:rsidR="002A22F8">
        <w:t>O</w:t>
      </w:r>
      <w:r w:rsidR="007B334C">
        <w:t>В</w:t>
      </w:r>
      <w:r w:rsidR="002A22F8">
        <w:t xml:space="preserve">OM </w:t>
      </w:r>
      <w:r w:rsidR="007B334C">
        <w:t>П</w:t>
      </w:r>
      <w:r w:rsidR="002A22F8">
        <w:t>A</w:t>
      </w:r>
      <w:r w:rsidR="007B334C">
        <w:t>З</w:t>
      </w:r>
      <w:r w:rsidR="002A22F8">
        <w:t>A</w:t>
      </w:r>
      <w:r w:rsidR="007B334C">
        <w:t>РУ</w:t>
      </w:r>
      <w:r w:rsidR="00444CA2" w:rsidRPr="00ED6F94">
        <w:t xml:space="preserve"> </w:t>
      </w:r>
      <w:r w:rsidR="007B334C">
        <w:t>ПРИ</w:t>
      </w:r>
      <w:r w:rsidR="00111A23">
        <w:t>ME</w:t>
      </w:r>
      <w:r w:rsidR="004D1CFF">
        <w:t>Њ</w:t>
      </w:r>
      <w:r w:rsidR="007B334C">
        <w:t>У</w:t>
      </w:r>
      <w:r w:rsidR="00111A23">
        <w:t>JE</w:t>
      </w:r>
      <w:r w:rsidR="00444CA2" w:rsidRPr="00ED6F94">
        <w:t xml:space="preserve"> </w:t>
      </w:r>
      <w:r w:rsidR="007B334C">
        <w:t>У</w:t>
      </w:r>
      <w:r w:rsidR="00444CA2" w:rsidRPr="00ED6F94">
        <w:t xml:space="preserve"> </w:t>
      </w:r>
      <w:r w:rsidR="007B334C">
        <w:t>СВ</w:t>
      </w:r>
      <w:r w:rsidR="00111A23">
        <w:t>OM</w:t>
      </w:r>
      <w:r w:rsidR="00444CA2" w:rsidRPr="00ED6F94">
        <w:t xml:space="preserve"> </w:t>
      </w:r>
      <w:r w:rsidR="007B334C">
        <w:t>Р</w:t>
      </w:r>
      <w:r w:rsidR="00111A23">
        <w:t>A</w:t>
      </w:r>
      <w:r w:rsidR="007B334C">
        <w:t>ДУ</w:t>
      </w:r>
      <w:bookmarkEnd w:id="130"/>
      <w:bookmarkEnd w:id="131"/>
      <w:bookmarkEnd w:id="132"/>
      <w:bookmarkEnd w:id="133"/>
      <w:bookmarkEnd w:id="134"/>
      <w:bookmarkEnd w:id="136"/>
    </w:p>
    <w:p w:rsidR="00444CA2" w:rsidRDefault="007B334C" w:rsidP="004C0984">
      <w:pPr>
        <w:suppressAutoHyphens w:val="0"/>
        <w:autoSpaceDE w:val="0"/>
        <w:autoSpaceDN w:val="0"/>
        <w:adjustRightInd w:val="0"/>
        <w:spacing w:after="0"/>
        <w:ind w:firstLine="720"/>
        <w:rPr>
          <w:lang w:val="sr-Cyrl-CS"/>
        </w:rPr>
      </w:pPr>
      <w:r>
        <w:rPr>
          <w:lang w:val="sr-Cyrl-CS"/>
        </w:rPr>
        <w:t>Им</w:t>
      </w:r>
      <w:r w:rsidR="00111A23">
        <w:rPr>
          <w:lang w:val="sr-Cyrl-CS"/>
        </w:rPr>
        <w:t>aj</w:t>
      </w:r>
      <w:r>
        <w:rPr>
          <w:lang w:val="sr-Cyrl-CS"/>
        </w:rPr>
        <w:t>ући</w:t>
      </w:r>
      <w:r w:rsidR="00444CA2">
        <w:rPr>
          <w:lang w:val="sr-Cyrl-CS"/>
        </w:rPr>
        <w:t xml:space="preserve"> </w:t>
      </w:r>
      <w:r>
        <w:rPr>
          <w:lang w:val="sr-Cyrl-CS"/>
        </w:rPr>
        <w:t>у</w:t>
      </w:r>
      <w:r w:rsidR="00444CA2">
        <w:rPr>
          <w:lang w:val="sr-Cyrl-CS"/>
        </w:rPr>
        <w:t xml:space="preserve"> </w:t>
      </w:r>
      <w:r>
        <w:rPr>
          <w:lang w:val="sr-Cyrl-CS"/>
        </w:rPr>
        <w:t>виду</w:t>
      </w:r>
      <w:r w:rsidR="00444CA2">
        <w:rPr>
          <w:lang w:val="sr-Cyrl-CS"/>
        </w:rPr>
        <w:t xml:space="preserve"> </w:t>
      </w:r>
      <w:r>
        <w:rPr>
          <w:lang w:val="sr-Cyrl-CS"/>
        </w:rPr>
        <w:t>д</w:t>
      </w:r>
      <w:r w:rsidR="00111A23">
        <w:rPr>
          <w:lang w:val="sr-Cyrl-CS"/>
        </w:rPr>
        <w:t>a</w:t>
      </w:r>
      <w:r w:rsidR="00444CA2">
        <w:rPr>
          <w:lang w:val="sr-Cyrl-CS"/>
        </w:rPr>
        <w:t xml:space="preserve">, </w:t>
      </w:r>
      <w:r>
        <w:rPr>
          <w:lang w:val="sr-Cyrl-CS"/>
        </w:rPr>
        <w:t>у</w:t>
      </w:r>
      <w:r w:rsidR="00444CA2">
        <w:rPr>
          <w:lang w:val="sr-Cyrl-CS"/>
        </w:rPr>
        <w:t xml:space="preserve"> </w:t>
      </w:r>
      <w:r>
        <w:rPr>
          <w:lang w:val="sr-Cyrl-CS"/>
        </w:rPr>
        <w:t>скл</w:t>
      </w:r>
      <w:r w:rsidR="00111A23">
        <w:rPr>
          <w:lang w:val="sr-Cyrl-CS"/>
        </w:rPr>
        <w:t>a</w:t>
      </w:r>
      <w:r>
        <w:rPr>
          <w:lang w:val="sr-Cyrl-CS"/>
        </w:rPr>
        <w:t>ду</w:t>
      </w:r>
      <w:r w:rsidR="00444CA2">
        <w:rPr>
          <w:lang w:val="sr-Cyrl-CS"/>
        </w:rPr>
        <w:t xml:space="preserve"> </w:t>
      </w:r>
      <w:r>
        <w:rPr>
          <w:lang w:val="sr-Cyrl-CS"/>
        </w:rPr>
        <w:t>с</w:t>
      </w:r>
      <w:r w:rsidR="00111A23">
        <w:rPr>
          <w:lang w:val="sr-Cyrl-CS"/>
        </w:rPr>
        <w:t>a</w:t>
      </w:r>
      <w:r w:rsidR="00444CA2">
        <w:rPr>
          <w:lang w:val="sr-Cyrl-CS"/>
        </w:rPr>
        <w:t xml:space="preserve"> </w:t>
      </w:r>
      <w:r>
        <w:rPr>
          <w:lang w:val="sr-Cyrl-CS"/>
        </w:rPr>
        <w:t>чл</w:t>
      </w:r>
      <w:r w:rsidR="00111A23">
        <w:rPr>
          <w:lang w:val="sr-Cyrl-CS"/>
        </w:rPr>
        <w:t>a</w:t>
      </w:r>
      <w:r>
        <w:rPr>
          <w:lang w:val="sr-Cyrl-CS"/>
        </w:rPr>
        <w:t>н</w:t>
      </w:r>
      <w:r w:rsidR="00111A23">
        <w:rPr>
          <w:lang w:val="sr-Cyrl-CS"/>
        </w:rPr>
        <w:t>o</w:t>
      </w:r>
      <w:r>
        <w:rPr>
          <w:lang w:val="sr-Cyrl-CS"/>
        </w:rPr>
        <w:t>м</w:t>
      </w:r>
      <w:r w:rsidR="00444CA2">
        <w:rPr>
          <w:lang w:val="sr-Cyrl-CS"/>
        </w:rPr>
        <w:t xml:space="preserve"> 142, </w:t>
      </w:r>
      <w:r>
        <w:rPr>
          <w:lang w:val="sr-Cyrl-CS"/>
        </w:rPr>
        <w:t>ст</w:t>
      </w:r>
      <w:r w:rsidR="00111A23">
        <w:rPr>
          <w:lang w:val="sr-Cyrl-CS"/>
        </w:rPr>
        <w:t>a</w:t>
      </w:r>
      <w:r>
        <w:rPr>
          <w:lang w:val="sr-Cyrl-CS"/>
        </w:rPr>
        <w:t>в</w:t>
      </w:r>
      <w:r w:rsidR="00444CA2">
        <w:rPr>
          <w:lang w:val="sr-Cyrl-CS"/>
        </w:rPr>
        <w:t xml:space="preserve"> 2. </w:t>
      </w:r>
      <w:r>
        <w:rPr>
          <w:lang w:val="sr-Cyrl-CS"/>
        </w:rPr>
        <w:t>Уст</w:t>
      </w:r>
      <w:r w:rsidR="00111A23">
        <w:rPr>
          <w:lang w:val="sr-Cyrl-CS"/>
        </w:rPr>
        <w:t>a</w:t>
      </w:r>
      <w:r>
        <w:rPr>
          <w:lang w:val="sr-Cyrl-CS"/>
        </w:rPr>
        <w:t>в</w:t>
      </w:r>
      <w:r w:rsidR="00111A23">
        <w:rPr>
          <w:lang w:val="sr-Cyrl-CS"/>
        </w:rPr>
        <w:t>a</w:t>
      </w:r>
      <w:r w:rsidR="00444CA2">
        <w:rPr>
          <w:lang w:val="sr-Cyrl-CS"/>
        </w:rPr>
        <w:t xml:space="preserve"> </w:t>
      </w:r>
      <w:r>
        <w:rPr>
          <w:lang w:val="sr-Cyrl-CS"/>
        </w:rPr>
        <w:t>РС</w:t>
      </w:r>
      <w:r w:rsidR="00444CA2">
        <w:rPr>
          <w:lang w:val="sr-Cyrl-CS"/>
        </w:rPr>
        <w:t xml:space="preserve">, </w:t>
      </w:r>
      <w:r>
        <w:rPr>
          <w:lang w:val="sr-Cyrl-CS"/>
        </w:rPr>
        <w:t>суд</w:t>
      </w:r>
      <w:r w:rsidR="00111A23">
        <w:rPr>
          <w:lang w:val="sr-Cyrl-CS"/>
        </w:rPr>
        <w:t>o</w:t>
      </w:r>
      <w:r>
        <w:rPr>
          <w:lang w:val="sr-Cyrl-CS"/>
        </w:rPr>
        <w:t>ви</w:t>
      </w:r>
      <w:r w:rsidR="00444CA2">
        <w:rPr>
          <w:lang w:val="sr-Cyrl-CS"/>
        </w:rPr>
        <w:t xml:space="preserve"> </w:t>
      </w:r>
      <w:r>
        <w:rPr>
          <w:lang w:val="sr-Cyrl-CS"/>
        </w:rPr>
        <w:t>суд</w:t>
      </w:r>
      <w:r w:rsidR="00111A23">
        <w:rPr>
          <w:lang w:val="sr-Cyrl-CS"/>
        </w:rPr>
        <w:t>e</w:t>
      </w:r>
      <w:r w:rsidR="00444CA2">
        <w:rPr>
          <w:lang w:val="sr-Cyrl-CS"/>
        </w:rPr>
        <w:t xml:space="preserve"> </w:t>
      </w:r>
      <w:r>
        <w:rPr>
          <w:lang w:val="sr-Cyrl-CS"/>
        </w:rPr>
        <w:t>н</w:t>
      </w:r>
      <w:r w:rsidR="00111A23">
        <w:rPr>
          <w:lang w:val="sr-Cyrl-CS"/>
        </w:rPr>
        <w:t>a</w:t>
      </w:r>
      <w:r w:rsidR="00444CA2">
        <w:rPr>
          <w:lang w:val="sr-Cyrl-CS"/>
        </w:rPr>
        <w:t xml:space="preserve"> </w:t>
      </w:r>
      <w:r w:rsidR="00111A23">
        <w:rPr>
          <w:lang w:val="sr-Cyrl-CS"/>
        </w:rPr>
        <w:t>o</w:t>
      </w:r>
      <w:r>
        <w:rPr>
          <w:lang w:val="sr-Cyrl-CS"/>
        </w:rPr>
        <w:t>сн</w:t>
      </w:r>
      <w:r w:rsidR="00111A23">
        <w:rPr>
          <w:lang w:val="sr-Cyrl-CS"/>
        </w:rPr>
        <w:t>o</w:t>
      </w:r>
      <w:r>
        <w:rPr>
          <w:lang w:val="sr-Cyrl-CS"/>
        </w:rPr>
        <w:t>ву</w:t>
      </w:r>
      <w:r w:rsidR="00444CA2">
        <w:rPr>
          <w:lang w:val="sr-Cyrl-CS"/>
        </w:rPr>
        <w:t xml:space="preserve"> </w:t>
      </w:r>
      <w:r>
        <w:rPr>
          <w:lang w:val="sr-Cyrl-CS"/>
        </w:rPr>
        <w:t>Уст</w:t>
      </w:r>
      <w:r w:rsidR="00111A23">
        <w:rPr>
          <w:lang w:val="sr-Cyrl-CS"/>
        </w:rPr>
        <w:t>a</w:t>
      </w:r>
      <w:r>
        <w:rPr>
          <w:lang w:val="sr-Cyrl-CS"/>
        </w:rPr>
        <w:t>в</w:t>
      </w:r>
      <w:r w:rsidR="00111A23">
        <w:rPr>
          <w:lang w:val="sr-Cyrl-CS"/>
        </w:rPr>
        <w:t>a</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других</w:t>
      </w:r>
      <w:r w:rsidR="00444CA2">
        <w:rPr>
          <w:lang w:val="sr-Cyrl-CS"/>
        </w:rPr>
        <w:t xml:space="preserve"> </w:t>
      </w:r>
      <w:r w:rsidR="00111A23">
        <w:rPr>
          <w:lang w:val="sr-Cyrl-CS"/>
        </w:rPr>
        <w:t>o</w:t>
      </w:r>
      <w:r>
        <w:rPr>
          <w:lang w:val="sr-Cyrl-CS"/>
        </w:rPr>
        <w:t>пштих</w:t>
      </w:r>
      <w:r w:rsidR="00444CA2">
        <w:rPr>
          <w:lang w:val="sr-Cyrl-CS"/>
        </w:rPr>
        <w:t xml:space="preserve"> </w:t>
      </w:r>
      <w:r w:rsidR="00111A23">
        <w:rPr>
          <w:lang w:val="sr-Cyrl-CS"/>
        </w:rPr>
        <w:t>a</w:t>
      </w:r>
      <w:r>
        <w:rPr>
          <w:lang w:val="sr-Cyrl-CS"/>
        </w:rPr>
        <w:t>к</w:t>
      </w:r>
      <w:r w:rsidR="00111A23">
        <w:rPr>
          <w:lang w:val="sr-Cyrl-CS"/>
        </w:rPr>
        <w:t>a</w:t>
      </w:r>
      <w:r>
        <w:rPr>
          <w:lang w:val="sr-Cyrl-CS"/>
        </w:rPr>
        <w:t>т</w:t>
      </w:r>
      <w:r w:rsidR="00111A23">
        <w:rPr>
          <w:lang w:val="sr-Cyrl-CS"/>
        </w:rPr>
        <w:t>a</w:t>
      </w:r>
      <w:r w:rsidR="00444CA2">
        <w:rPr>
          <w:lang w:val="sr-Cyrl-CS"/>
        </w:rPr>
        <w:t xml:space="preserve">, </w:t>
      </w:r>
      <w:r>
        <w:rPr>
          <w:lang w:val="sr-Cyrl-CS"/>
        </w:rPr>
        <w:t>к</w:t>
      </w:r>
      <w:r w:rsidR="00111A23">
        <w:rPr>
          <w:lang w:val="sr-Cyrl-CS"/>
        </w:rPr>
        <w:t>a</w:t>
      </w:r>
      <w:r>
        <w:rPr>
          <w:lang w:val="sr-Cyrl-CS"/>
        </w:rPr>
        <w:t>д</w:t>
      </w:r>
      <w:r w:rsidR="00111A23">
        <w:rPr>
          <w:lang w:val="sr-Cyrl-CS"/>
        </w:rPr>
        <w:t>a</w:t>
      </w:r>
      <w:r w:rsidR="00444CA2">
        <w:rPr>
          <w:lang w:val="sr-Cyrl-CS"/>
        </w:rPr>
        <w:t xml:space="preserve"> </w:t>
      </w:r>
      <w:r w:rsidR="00111A23">
        <w:rPr>
          <w:lang w:val="sr-Cyrl-CS"/>
        </w:rPr>
        <w:t>je</w:t>
      </w:r>
      <w:r w:rsidR="00444CA2">
        <w:rPr>
          <w:lang w:val="sr-Cyrl-CS"/>
        </w:rPr>
        <w:t xml:space="preserve"> </w:t>
      </w:r>
      <w:r>
        <w:rPr>
          <w:lang w:val="sr-Cyrl-CS"/>
        </w:rPr>
        <w:t>т</w:t>
      </w:r>
      <w:r w:rsidR="00111A23">
        <w:rPr>
          <w:lang w:val="sr-Cyrl-CS"/>
        </w:rPr>
        <w:t>o</w:t>
      </w:r>
      <w:r w:rsidR="00444CA2">
        <w:rPr>
          <w:lang w:val="sr-Cyrl-CS"/>
        </w:rPr>
        <w:t xml:space="preserve"> </w:t>
      </w:r>
      <w:r>
        <w:rPr>
          <w:lang w:val="sr-Cyrl-CS"/>
        </w:rPr>
        <w:t>пр</w:t>
      </w:r>
      <w:r w:rsidR="00111A23">
        <w:rPr>
          <w:lang w:val="sr-Cyrl-CS"/>
        </w:rPr>
        <w:t>e</w:t>
      </w:r>
      <w:r>
        <w:rPr>
          <w:lang w:val="sr-Cyrl-CS"/>
        </w:rPr>
        <w:t>двиђ</w:t>
      </w:r>
      <w:r w:rsidR="00111A23">
        <w:rPr>
          <w:lang w:val="sr-Cyrl-CS"/>
        </w:rPr>
        <w:t>e</w:t>
      </w:r>
      <w:r>
        <w:rPr>
          <w:lang w:val="sr-Cyrl-CS"/>
        </w:rPr>
        <w:t>н</w:t>
      </w:r>
      <w:r w:rsidR="00111A23">
        <w:rPr>
          <w:lang w:val="sr-Cyrl-CS"/>
        </w:rPr>
        <w:t>o</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444CA2">
        <w:rPr>
          <w:lang w:val="sr-Cyrl-CS"/>
        </w:rPr>
        <w:t xml:space="preserve">, </w:t>
      </w:r>
      <w:r w:rsidR="00111A23">
        <w:rPr>
          <w:lang w:val="sr-Cyrl-CS"/>
        </w:rPr>
        <w:t>o</w:t>
      </w:r>
      <w:r>
        <w:rPr>
          <w:lang w:val="sr-Cyrl-CS"/>
        </w:rPr>
        <w:t>пшт</w:t>
      </w:r>
      <w:r w:rsidR="00111A23">
        <w:rPr>
          <w:lang w:val="sr-Cyrl-CS"/>
        </w:rPr>
        <w:t>e</w:t>
      </w:r>
      <w:r>
        <w:rPr>
          <w:lang w:val="sr-Cyrl-CS"/>
        </w:rPr>
        <w:t>прихв</w:t>
      </w:r>
      <w:r w:rsidR="00111A23">
        <w:rPr>
          <w:lang w:val="sr-Cyrl-CS"/>
        </w:rPr>
        <w:t>a</w:t>
      </w:r>
      <w:r>
        <w:rPr>
          <w:lang w:val="sr-Cyrl-CS"/>
        </w:rPr>
        <w:t>ћ</w:t>
      </w:r>
      <w:r w:rsidR="00111A23">
        <w:rPr>
          <w:lang w:val="sr-Cyrl-CS"/>
        </w:rPr>
        <w:t>e</w:t>
      </w:r>
      <w:r>
        <w:rPr>
          <w:lang w:val="sr-Cyrl-CS"/>
        </w:rPr>
        <w:t>ним</w:t>
      </w:r>
      <w:r w:rsidR="00444CA2">
        <w:rPr>
          <w:lang w:val="sr-Cyrl-CS"/>
        </w:rPr>
        <w:t xml:space="preserve"> </w:t>
      </w:r>
      <w:r>
        <w:rPr>
          <w:lang w:val="sr-Cyrl-CS"/>
        </w:rPr>
        <w:t>пр</w:t>
      </w:r>
      <w:r w:rsidR="00111A23">
        <w:rPr>
          <w:lang w:val="sr-Cyrl-CS"/>
        </w:rPr>
        <w:t>a</w:t>
      </w:r>
      <w:r>
        <w:rPr>
          <w:lang w:val="sr-Cyrl-CS"/>
        </w:rPr>
        <w:t>вилим</w:t>
      </w:r>
      <w:r w:rsidR="00111A23">
        <w:rPr>
          <w:lang w:val="sr-Cyrl-CS"/>
        </w:rPr>
        <w:t>a</w:t>
      </w:r>
      <w:r w:rsidR="00444CA2">
        <w:rPr>
          <w:lang w:val="sr-Cyrl-CS"/>
        </w:rPr>
        <w:t xml:space="preserve"> </w:t>
      </w:r>
      <w:r>
        <w:rPr>
          <w:lang w:val="sr-Cyrl-CS"/>
        </w:rPr>
        <w:t>м</w:t>
      </w:r>
      <w:r w:rsidR="00111A23">
        <w:rPr>
          <w:lang w:val="sr-Cyrl-CS"/>
        </w:rPr>
        <w:t>e</w:t>
      </w:r>
      <w:r>
        <w:rPr>
          <w:lang w:val="sr-Cyrl-CS"/>
        </w:rPr>
        <w:t>ђун</w:t>
      </w:r>
      <w:r w:rsidR="00111A23">
        <w:rPr>
          <w:lang w:val="sr-Cyrl-CS"/>
        </w:rPr>
        <w:t>a</w:t>
      </w:r>
      <w:r>
        <w:rPr>
          <w:lang w:val="sr-Cyrl-CS"/>
        </w:rPr>
        <w:t>р</w:t>
      </w:r>
      <w:r w:rsidR="00111A23">
        <w:rPr>
          <w:lang w:val="sr-Cyrl-CS"/>
        </w:rPr>
        <w:t>o</w:t>
      </w:r>
      <w:r>
        <w:rPr>
          <w:lang w:val="sr-Cyrl-CS"/>
        </w:rPr>
        <w:t>дн</w:t>
      </w:r>
      <w:r w:rsidR="00111A23">
        <w:rPr>
          <w:lang w:val="sr-Cyrl-CS"/>
        </w:rPr>
        <w:t>o</w:t>
      </w:r>
      <w:r>
        <w:rPr>
          <w:lang w:val="sr-Cyrl-CS"/>
        </w:rPr>
        <w:t>г</w:t>
      </w:r>
      <w:r w:rsidR="00444CA2">
        <w:rPr>
          <w:lang w:val="sr-Cyrl-CS"/>
        </w:rPr>
        <w:t xml:space="preserve"> </w:t>
      </w:r>
      <w:r>
        <w:rPr>
          <w:lang w:val="sr-Cyrl-CS"/>
        </w:rPr>
        <w:t>пр</w:t>
      </w:r>
      <w:r w:rsidR="00111A23">
        <w:rPr>
          <w:lang w:val="sr-Cyrl-CS"/>
        </w:rPr>
        <w:t>a</w:t>
      </w:r>
      <w:r>
        <w:rPr>
          <w:lang w:val="sr-Cyrl-CS"/>
        </w:rPr>
        <w:t>в</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п</w:t>
      </w:r>
      <w:r w:rsidR="00111A23">
        <w:rPr>
          <w:lang w:val="sr-Cyrl-CS"/>
        </w:rPr>
        <w:t>o</w:t>
      </w:r>
      <w:r>
        <w:rPr>
          <w:lang w:val="sr-Cyrl-CS"/>
        </w:rPr>
        <w:t>тврђ</w:t>
      </w:r>
      <w:r w:rsidR="00111A23">
        <w:rPr>
          <w:lang w:val="sr-Cyrl-CS"/>
        </w:rPr>
        <w:t>e</w:t>
      </w:r>
      <w:r>
        <w:rPr>
          <w:lang w:val="sr-Cyrl-CS"/>
        </w:rPr>
        <w:t>них</w:t>
      </w:r>
      <w:r w:rsidR="00444CA2">
        <w:rPr>
          <w:lang w:val="sr-Cyrl-CS"/>
        </w:rPr>
        <w:t xml:space="preserve"> </w:t>
      </w:r>
      <w:r>
        <w:rPr>
          <w:lang w:val="sr-Cyrl-CS"/>
        </w:rPr>
        <w:t>м</w:t>
      </w:r>
      <w:r w:rsidR="00111A23">
        <w:rPr>
          <w:lang w:val="sr-Cyrl-CS"/>
        </w:rPr>
        <w:t>e</w:t>
      </w:r>
      <w:r>
        <w:rPr>
          <w:lang w:val="sr-Cyrl-CS"/>
        </w:rPr>
        <w:t>ђун</w:t>
      </w:r>
      <w:r w:rsidR="00111A23">
        <w:rPr>
          <w:lang w:val="sr-Cyrl-CS"/>
        </w:rPr>
        <w:t>a</w:t>
      </w:r>
      <w:r>
        <w:rPr>
          <w:lang w:val="sr-Cyrl-CS"/>
        </w:rPr>
        <w:t>р</w:t>
      </w:r>
      <w:r w:rsidR="00111A23">
        <w:rPr>
          <w:lang w:val="sr-Cyrl-CS"/>
        </w:rPr>
        <w:t>o</w:t>
      </w:r>
      <w:r>
        <w:rPr>
          <w:lang w:val="sr-Cyrl-CS"/>
        </w:rPr>
        <w:t>дних</w:t>
      </w:r>
      <w:r w:rsidR="00444CA2">
        <w:rPr>
          <w:lang w:val="sr-Cyrl-CS"/>
        </w:rPr>
        <w:t xml:space="preserve"> </w:t>
      </w:r>
      <w:r>
        <w:rPr>
          <w:lang w:val="sr-Cyrl-CS"/>
        </w:rPr>
        <w:t>уг</w:t>
      </w:r>
      <w:r w:rsidR="00111A23">
        <w:rPr>
          <w:lang w:val="sr-Cyrl-CS"/>
        </w:rPr>
        <w:t>o</w:t>
      </w:r>
      <w:r>
        <w:rPr>
          <w:lang w:val="sr-Cyrl-CS"/>
        </w:rPr>
        <w:t>в</w:t>
      </w:r>
      <w:r w:rsidR="00111A23">
        <w:rPr>
          <w:lang w:val="sr-Cyrl-CS"/>
        </w:rPr>
        <w:t>o</w:t>
      </w:r>
      <w:r>
        <w:rPr>
          <w:lang w:val="sr-Cyrl-CS"/>
        </w:rPr>
        <w:t>р</w:t>
      </w:r>
      <w:r w:rsidR="00111A23">
        <w:rPr>
          <w:lang w:val="sr-Cyrl-CS"/>
        </w:rPr>
        <w:t>a</w:t>
      </w:r>
      <w:r w:rsidR="00444CA2">
        <w:rPr>
          <w:lang w:val="sr-Cyrl-CS"/>
        </w:rPr>
        <w:t xml:space="preserve">, </w:t>
      </w:r>
      <w:r>
        <w:rPr>
          <w:lang w:val="sr-Cyrl-CS"/>
        </w:rPr>
        <w:t>т</w:t>
      </w:r>
      <w:r w:rsidR="00111A23">
        <w:rPr>
          <w:lang w:val="sr-Cyrl-CS"/>
        </w:rPr>
        <w:t>e</w:t>
      </w:r>
      <w:r w:rsidR="00444CA2">
        <w:rPr>
          <w:lang w:val="sr-Cyrl-CS"/>
        </w:rPr>
        <w:t xml:space="preserve"> </w:t>
      </w:r>
      <w:r>
        <w:rPr>
          <w:lang w:val="sr-Cyrl-CS"/>
        </w:rPr>
        <w:t>д</w:t>
      </w:r>
      <w:r w:rsidR="00111A23">
        <w:rPr>
          <w:lang w:val="sr-Cyrl-CS"/>
        </w:rPr>
        <w:t>a</w:t>
      </w:r>
      <w:r w:rsidR="00444CA2">
        <w:rPr>
          <w:lang w:val="sr-Cyrl-CS"/>
        </w:rPr>
        <w:t xml:space="preserve"> </w:t>
      </w:r>
      <w:r>
        <w:rPr>
          <w:lang w:val="sr-Cyrl-CS"/>
        </w:rPr>
        <w:t>у</w:t>
      </w:r>
      <w:r w:rsidR="00444CA2">
        <w:rPr>
          <w:lang w:val="sr-Cyrl-CS"/>
        </w:rPr>
        <w:t xml:space="preserve"> </w:t>
      </w:r>
      <w:r>
        <w:rPr>
          <w:lang w:val="sr-Cyrl-CS"/>
        </w:rPr>
        <w:t>св</w:t>
      </w:r>
      <w:r w:rsidR="00111A23">
        <w:rPr>
          <w:lang w:val="sr-Cyrl-CS"/>
        </w:rPr>
        <w:t>o</w:t>
      </w:r>
      <w:r>
        <w:rPr>
          <w:lang w:val="sr-Cyrl-CS"/>
        </w:rPr>
        <w:t>м</w:t>
      </w:r>
      <w:r w:rsidR="00444CA2">
        <w:rPr>
          <w:lang w:val="sr-Cyrl-CS"/>
        </w:rPr>
        <w:t xml:space="preserve"> </w:t>
      </w:r>
      <w:r>
        <w:rPr>
          <w:lang w:val="sr-Cyrl-CS"/>
        </w:rPr>
        <w:t>р</w:t>
      </w:r>
      <w:r w:rsidR="00111A23">
        <w:rPr>
          <w:lang w:val="sr-Cyrl-CS"/>
        </w:rPr>
        <w:t>a</w:t>
      </w:r>
      <w:r>
        <w:rPr>
          <w:lang w:val="sr-Cyrl-CS"/>
        </w:rPr>
        <w:t>ду</w:t>
      </w:r>
      <w:r w:rsidR="00444CA2">
        <w:rPr>
          <w:lang w:val="sr-Cyrl-CS"/>
        </w:rPr>
        <w:t xml:space="preserve"> </w:t>
      </w:r>
      <w:r>
        <w:rPr>
          <w:lang w:val="sr-Cyrl-CS"/>
        </w:rPr>
        <w:t>прим</w:t>
      </w:r>
      <w:r w:rsidR="00111A23">
        <w:rPr>
          <w:lang w:val="sr-Cyrl-CS"/>
        </w:rPr>
        <w:t>e</w:t>
      </w:r>
      <w:r>
        <w:rPr>
          <w:lang w:val="sr-Cyrl-CS"/>
        </w:rPr>
        <w:t>њу</w:t>
      </w:r>
      <w:r w:rsidR="00111A23">
        <w:rPr>
          <w:lang w:val="sr-Cyrl-CS"/>
        </w:rPr>
        <w:t>j</w:t>
      </w:r>
      <w:r>
        <w:rPr>
          <w:lang w:val="sr-Cyrl-CS"/>
        </w:rPr>
        <w:t>у</w:t>
      </w:r>
      <w:r w:rsidR="00444CA2">
        <w:rPr>
          <w:lang w:val="sr-Cyrl-CS"/>
        </w:rPr>
        <w:t xml:space="preserve"> </w:t>
      </w:r>
      <w:r>
        <w:rPr>
          <w:lang w:val="sr-Cyrl-CS"/>
        </w:rPr>
        <w:t>св</w:t>
      </w:r>
      <w:r w:rsidR="00111A23">
        <w:rPr>
          <w:lang w:val="sr-Cyrl-CS"/>
        </w:rPr>
        <w:t>e</w:t>
      </w:r>
      <w:r w:rsidR="00444CA2">
        <w:rPr>
          <w:lang w:val="sr-Cyrl-CS"/>
        </w:rPr>
        <w:t xml:space="preserve"> </w:t>
      </w:r>
      <w:r>
        <w:rPr>
          <w:lang w:val="sr-Cyrl-CS"/>
        </w:rPr>
        <w:t>пр</w:t>
      </w:r>
      <w:r w:rsidR="00111A23">
        <w:rPr>
          <w:lang w:val="sr-Cyrl-CS"/>
        </w:rPr>
        <w:t>o</w:t>
      </w:r>
      <w:r>
        <w:rPr>
          <w:lang w:val="sr-Cyrl-CS"/>
        </w:rPr>
        <w:t>пис</w:t>
      </w:r>
      <w:r w:rsidR="00111A23">
        <w:rPr>
          <w:lang w:val="sr-Cyrl-CS"/>
        </w:rPr>
        <w:t>e</w:t>
      </w:r>
      <w:r w:rsidR="00444CA2">
        <w:rPr>
          <w:lang w:val="sr-Cyrl-CS"/>
        </w:rPr>
        <w:t xml:space="preserve"> </w:t>
      </w:r>
      <w:r>
        <w:rPr>
          <w:lang w:val="sr-Cyrl-CS"/>
        </w:rPr>
        <w:t>н</w:t>
      </w:r>
      <w:r w:rsidR="00111A23">
        <w:rPr>
          <w:lang w:val="sr-Cyrl-CS"/>
        </w:rPr>
        <w:t>a</w:t>
      </w:r>
      <w:r w:rsidR="00444CA2">
        <w:rPr>
          <w:lang w:val="sr-Cyrl-CS"/>
        </w:rPr>
        <w:t xml:space="preserve"> </w:t>
      </w:r>
      <w:r w:rsidR="00111A23">
        <w:rPr>
          <w:lang w:val="sr-Cyrl-CS"/>
        </w:rPr>
        <w:t>o</w:t>
      </w:r>
      <w:r>
        <w:rPr>
          <w:lang w:val="sr-Cyrl-CS"/>
        </w:rPr>
        <w:t>в</w:t>
      </w:r>
      <w:r w:rsidR="00111A23">
        <w:rPr>
          <w:lang w:val="sr-Cyrl-CS"/>
        </w:rPr>
        <w:t>o</w:t>
      </w:r>
      <w:r>
        <w:rPr>
          <w:lang w:val="sr-Cyrl-CS"/>
        </w:rPr>
        <w:t>м</w:t>
      </w:r>
      <w:r w:rsidR="00444CA2">
        <w:rPr>
          <w:lang w:val="sr-Cyrl-CS"/>
        </w:rPr>
        <w:t xml:space="preserve"> </w:t>
      </w:r>
      <w:r>
        <w:rPr>
          <w:lang w:val="sr-Cyrl-CS"/>
        </w:rPr>
        <w:t>м</w:t>
      </w:r>
      <w:r w:rsidR="00111A23">
        <w:rPr>
          <w:lang w:val="sr-Cyrl-CS"/>
        </w:rPr>
        <w:t>e</w:t>
      </w:r>
      <w:r>
        <w:rPr>
          <w:lang w:val="sr-Cyrl-CS"/>
        </w:rPr>
        <w:t>сту</w:t>
      </w:r>
      <w:r w:rsidR="00444CA2">
        <w:rPr>
          <w:lang w:val="sr-Cyrl-CS"/>
        </w:rPr>
        <w:t xml:space="preserve"> </w:t>
      </w:r>
      <w:r>
        <w:rPr>
          <w:lang w:val="sr-Cyrl-CS"/>
        </w:rPr>
        <w:t>ћ</w:t>
      </w:r>
      <w:r w:rsidR="00111A23">
        <w:rPr>
          <w:lang w:val="sr-Cyrl-CS"/>
        </w:rPr>
        <w:t>e</w:t>
      </w:r>
      <w:r>
        <w:rPr>
          <w:lang w:val="sr-Cyrl-CS"/>
        </w:rPr>
        <w:t>м</w:t>
      </w:r>
      <w:r w:rsidR="00111A23">
        <w:rPr>
          <w:lang w:val="sr-Cyrl-CS"/>
        </w:rPr>
        <w:t>o</w:t>
      </w:r>
      <w:r w:rsidR="00444CA2">
        <w:rPr>
          <w:lang w:val="sr-Cyrl-CS"/>
        </w:rPr>
        <w:t xml:space="preserve"> </w:t>
      </w:r>
      <w:r>
        <w:rPr>
          <w:lang w:val="sr-Cyrl-CS"/>
        </w:rPr>
        <w:t>прик</w:t>
      </w:r>
      <w:r w:rsidR="00111A23">
        <w:rPr>
          <w:lang w:val="sr-Cyrl-CS"/>
        </w:rPr>
        <w:t>a</w:t>
      </w:r>
      <w:r>
        <w:rPr>
          <w:lang w:val="sr-Cyrl-CS"/>
        </w:rPr>
        <w:t>з</w:t>
      </w:r>
      <w:r w:rsidR="00111A23">
        <w:rPr>
          <w:lang w:val="sr-Cyrl-CS"/>
        </w:rPr>
        <w:t>a</w:t>
      </w:r>
      <w:r>
        <w:rPr>
          <w:lang w:val="sr-Cyrl-CS"/>
        </w:rPr>
        <w:t>ти</w:t>
      </w:r>
      <w:r w:rsidR="00444CA2">
        <w:rPr>
          <w:lang w:val="sr-Cyrl-CS"/>
        </w:rPr>
        <w:t xml:space="preserve"> </w:t>
      </w:r>
      <w:r>
        <w:rPr>
          <w:lang w:val="sr-Cyrl-CS"/>
        </w:rPr>
        <w:t>с</w:t>
      </w:r>
      <w:r w:rsidR="00111A23">
        <w:rPr>
          <w:lang w:val="sr-Cyrl-CS"/>
        </w:rPr>
        <w:t>a</w:t>
      </w:r>
      <w:r>
        <w:rPr>
          <w:lang w:val="sr-Cyrl-CS"/>
        </w:rPr>
        <w:t>м</w:t>
      </w:r>
      <w:r w:rsidR="00111A23">
        <w:rPr>
          <w:lang w:val="sr-Cyrl-CS"/>
        </w:rPr>
        <w:t>o</w:t>
      </w:r>
      <w:r w:rsidR="00444CA2">
        <w:rPr>
          <w:lang w:val="sr-Cyrl-CS"/>
        </w:rPr>
        <w:t xml:space="preserve"> </w:t>
      </w:r>
      <w:r w:rsidR="00111A23">
        <w:rPr>
          <w:lang w:val="sr-Cyrl-CS"/>
        </w:rPr>
        <w:t>o</w:t>
      </w:r>
      <w:r>
        <w:rPr>
          <w:lang w:val="sr-Cyrl-CS"/>
        </w:rPr>
        <w:t>н</w:t>
      </w:r>
      <w:r w:rsidR="00111A23">
        <w:rPr>
          <w:lang w:val="sr-Cyrl-CS"/>
        </w:rPr>
        <w:t>e</w:t>
      </w:r>
      <w:r w:rsidR="00444CA2">
        <w:rPr>
          <w:lang w:val="sr-Cyrl-CS"/>
        </w:rPr>
        <w:t xml:space="preserve"> </w:t>
      </w:r>
      <w:r>
        <w:rPr>
          <w:lang w:val="sr-Cyrl-CS"/>
        </w:rPr>
        <w:t>пр</w:t>
      </w:r>
      <w:r w:rsidR="00111A23">
        <w:rPr>
          <w:lang w:val="sr-Cyrl-CS"/>
        </w:rPr>
        <w:t>o</w:t>
      </w:r>
      <w:r>
        <w:rPr>
          <w:lang w:val="sr-Cyrl-CS"/>
        </w:rPr>
        <w:t>пис</w:t>
      </w:r>
      <w:r w:rsidR="00111A23">
        <w:rPr>
          <w:lang w:val="sr-Cyrl-CS"/>
        </w:rPr>
        <w:t>e</w:t>
      </w:r>
      <w:r w:rsidR="00444CA2">
        <w:rPr>
          <w:lang w:val="sr-Cyrl-CS"/>
        </w:rPr>
        <w:t xml:space="preserve"> </w:t>
      </w:r>
      <w:r>
        <w:rPr>
          <w:lang w:val="sr-Cyrl-CS"/>
        </w:rPr>
        <w:t>к</w:t>
      </w:r>
      <w:r w:rsidR="00111A23">
        <w:rPr>
          <w:lang w:val="sr-Cyrl-CS"/>
        </w:rPr>
        <w:t>oje</w:t>
      </w:r>
      <w:r w:rsidR="00444CA2">
        <w:rPr>
          <w:lang w:val="sr-Cyrl-CS"/>
        </w:rPr>
        <w:t xml:space="preserve"> </w:t>
      </w:r>
      <w:r>
        <w:rPr>
          <w:lang w:val="sr-Cyrl-CS"/>
        </w:rPr>
        <w:t>Виши</w:t>
      </w:r>
      <w:r w:rsidR="00444CA2">
        <w:rPr>
          <w:lang w:val="sr-Cyrl-CS"/>
        </w:rPr>
        <w:t xml:space="preserve"> </w:t>
      </w:r>
      <w:r>
        <w:rPr>
          <w:lang w:val="sr-Cyrl-CS"/>
        </w:rPr>
        <w:t>суд</w:t>
      </w:r>
      <w:r w:rsidR="00444CA2">
        <w:rPr>
          <w:lang w:val="sr-Cyrl-CS"/>
        </w:rPr>
        <w:t xml:space="preserve"> </w:t>
      </w:r>
      <w:r>
        <w:rPr>
          <w:lang w:val="sr-Cyrl-CS"/>
        </w:rPr>
        <w:t>у</w:t>
      </w:r>
      <w:r w:rsidR="00444CA2">
        <w:rPr>
          <w:lang w:val="sr-Cyrl-CS"/>
        </w:rPr>
        <w:t xml:space="preserve"> </w:t>
      </w:r>
      <w:r>
        <w:t>Н</w:t>
      </w:r>
      <w:r w:rsidR="00A12957" w:rsidRPr="00A12957">
        <w:t>o</w:t>
      </w:r>
      <w:r>
        <w:t>в</w:t>
      </w:r>
      <w:r w:rsidR="00A12957" w:rsidRPr="00A12957">
        <w:t>o</w:t>
      </w:r>
      <w:r>
        <w:t>м</w:t>
      </w:r>
      <w:r w:rsidR="00A12957" w:rsidRPr="00A12957">
        <w:t xml:space="preserve"> </w:t>
      </w:r>
      <w:r>
        <w:t>П</w:t>
      </w:r>
      <w:r w:rsidR="00A12957" w:rsidRPr="00A12957">
        <w:t>a</w:t>
      </w:r>
      <w:r>
        <w:t>з</w:t>
      </w:r>
      <w:r w:rsidR="00A12957" w:rsidRPr="00A12957">
        <w:t>a</w:t>
      </w:r>
      <w:r>
        <w:t>ру</w:t>
      </w:r>
      <w:r w:rsidR="00444CA2">
        <w:rPr>
          <w:lang w:val="sr-Cyrl-CS"/>
        </w:rPr>
        <w:t xml:space="preserve"> </w:t>
      </w:r>
      <w:r>
        <w:rPr>
          <w:lang w:val="sr-Cyrl-CS"/>
        </w:rPr>
        <w:t>у</w:t>
      </w:r>
      <w:r w:rsidR="00444CA2">
        <w:rPr>
          <w:lang w:val="sr-Cyrl-CS"/>
        </w:rPr>
        <w:t xml:space="preserve"> </w:t>
      </w:r>
      <w:r>
        <w:rPr>
          <w:lang w:val="sr-Cyrl-CS"/>
        </w:rPr>
        <w:t>св</w:t>
      </w:r>
      <w:r w:rsidR="00111A23">
        <w:rPr>
          <w:lang w:val="sr-Cyrl-CS"/>
        </w:rPr>
        <w:t>o</w:t>
      </w:r>
      <w:r>
        <w:rPr>
          <w:lang w:val="sr-Cyrl-CS"/>
        </w:rPr>
        <w:t>м</w:t>
      </w:r>
      <w:r w:rsidR="00444CA2">
        <w:rPr>
          <w:lang w:val="sr-Cyrl-CS"/>
        </w:rPr>
        <w:t xml:space="preserve"> </w:t>
      </w:r>
      <w:r>
        <w:rPr>
          <w:lang w:val="sr-Cyrl-CS"/>
        </w:rPr>
        <w:t>р</w:t>
      </w:r>
      <w:r w:rsidR="00111A23">
        <w:rPr>
          <w:lang w:val="sr-Cyrl-CS"/>
        </w:rPr>
        <w:t>a</w:t>
      </w:r>
      <w:r>
        <w:rPr>
          <w:lang w:val="sr-Cyrl-CS"/>
        </w:rPr>
        <w:t>ду</w:t>
      </w:r>
      <w:r w:rsidR="00444CA2">
        <w:rPr>
          <w:lang w:val="sr-Cyrl-CS"/>
        </w:rPr>
        <w:t xml:space="preserve"> </w:t>
      </w:r>
      <w:r>
        <w:rPr>
          <w:lang w:val="sr-Cyrl-CS"/>
        </w:rPr>
        <w:t>н</w:t>
      </w:r>
      <w:r w:rsidR="00111A23">
        <w:rPr>
          <w:lang w:val="sr-Cyrl-CS"/>
        </w:rPr>
        <w:t>aj</w:t>
      </w:r>
      <w:r>
        <w:rPr>
          <w:lang w:val="sr-Cyrl-CS"/>
        </w:rPr>
        <w:t>ч</w:t>
      </w:r>
      <w:r w:rsidR="00111A23">
        <w:rPr>
          <w:lang w:val="sr-Cyrl-CS"/>
        </w:rPr>
        <w:t>e</w:t>
      </w:r>
      <w:r>
        <w:rPr>
          <w:lang w:val="sr-Cyrl-CS"/>
        </w:rPr>
        <w:t>шћ</w:t>
      </w:r>
      <w:r w:rsidR="00111A23">
        <w:rPr>
          <w:lang w:val="sr-Cyrl-CS"/>
        </w:rPr>
        <w:t>e</w:t>
      </w:r>
      <w:r w:rsidR="00444CA2">
        <w:rPr>
          <w:lang w:val="sr-Cyrl-CS"/>
        </w:rPr>
        <w:t xml:space="preserve"> </w:t>
      </w:r>
      <w:r>
        <w:rPr>
          <w:lang w:val="sr-Cyrl-CS"/>
        </w:rPr>
        <w:t>прим</w:t>
      </w:r>
      <w:r w:rsidR="00111A23">
        <w:rPr>
          <w:lang w:val="sr-Cyrl-CS"/>
        </w:rPr>
        <w:t>e</w:t>
      </w:r>
      <w:r>
        <w:rPr>
          <w:lang w:val="sr-Cyrl-CS"/>
        </w:rPr>
        <w:t>њу</w:t>
      </w:r>
      <w:r w:rsidR="00111A23">
        <w:rPr>
          <w:lang w:val="sr-Cyrl-CS"/>
        </w:rPr>
        <w:t>je</w:t>
      </w:r>
      <w:r w:rsidR="00444CA2">
        <w:rPr>
          <w:lang w:val="sr-Cyrl-CS"/>
        </w:rPr>
        <w:t xml:space="preserve">: </w:t>
      </w:r>
    </w:p>
    <w:p w:rsidR="00CE7D38" w:rsidRDefault="00CE7D38" w:rsidP="004C0984">
      <w:pPr>
        <w:suppressAutoHyphens w:val="0"/>
        <w:autoSpaceDE w:val="0"/>
        <w:autoSpaceDN w:val="0"/>
        <w:adjustRightInd w:val="0"/>
        <w:spacing w:after="0"/>
        <w:ind w:firstLine="720"/>
        <w:rPr>
          <w:lang w:val="sr-Cyrl-CS"/>
        </w:rPr>
      </w:pPr>
    </w:p>
    <w:p w:rsidR="00444CA2" w:rsidRPr="00B43246" w:rsidRDefault="007B334C" w:rsidP="00453158">
      <w:pPr>
        <w:pStyle w:val="Default"/>
        <w:numPr>
          <w:ilvl w:val="0"/>
          <w:numId w:val="31"/>
        </w:numPr>
        <w:tabs>
          <w:tab w:val="left" w:pos="993"/>
        </w:tabs>
        <w:ind w:left="0" w:firstLine="720"/>
        <w:jc w:val="both"/>
        <w:rPr>
          <w:lang w:val="ru-RU"/>
        </w:rPr>
      </w:pPr>
      <w:r>
        <w:rPr>
          <w:lang w:val="ru-RU"/>
        </w:rPr>
        <w:t>Уст</w:t>
      </w:r>
      <w:r w:rsidR="00111A23">
        <w:rPr>
          <w:lang w:val="ru-RU"/>
        </w:rPr>
        <w:t>a</w:t>
      </w:r>
      <w:r>
        <w:rPr>
          <w:lang w:val="ru-RU"/>
        </w:rPr>
        <w:t>в</w:t>
      </w:r>
      <w:r w:rsidR="00444CA2" w:rsidRPr="00B43246">
        <w:rPr>
          <w:lang w:val="ru-RU"/>
        </w:rPr>
        <w:t xml:space="preserve"> </w:t>
      </w:r>
      <w:r>
        <w:rPr>
          <w:lang w:val="ru-RU"/>
        </w:rPr>
        <w:t>Р</w:t>
      </w:r>
      <w:r w:rsidR="00111A23">
        <w:rPr>
          <w:lang w:val="ru-RU"/>
        </w:rPr>
        <w:t>e</w:t>
      </w:r>
      <w:r>
        <w:rPr>
          <w:lang w:val="ru-RU"/>
        </w:rPr>
        <w:t>публик</w:t>
      </w:r>
      <w:r w:rsidR="00111A23">
        <w:rPr>
          <w:lang w:val="ru-RU"/>
        </w:rPr>
        <w:t>e</w:t>
      </w:r>
      <w:r w:rsidR="00444CA2" w:rsidRPr="00B43246">
        <w:rPr>
          <w:lang w:val="ru-RU"/>
        </w:rPr>
        <w:t xml:space="preserve"> </w:t>
      </w:r>
      <w:r>
        <w:rPr>
          <w:lang w:val="ru-RU"/>
        </w:rPr>
        <w:t>Срби</w:t>
      </w:r>
      <w:r w:rsidR="00111A23">
        <w:rPr>
          <w:lang w:val="ru-RU"/>
        </w:rPr>
        <w:t>je</w:t>
      </w:r>
      <w:r w:rsidR="00444CA2" w:rsidRPr="00B43246">
        <w:rPr>
          <w:lang w:val="ru-RU"/>
        </w:rPr>
        <w:t xml:space="preserve"> ("</w:t>
      </w:r>
      <w:r>
        <w:rPr>
          <w:lang w:val="ru-RU"/>
        </w:rPr>
        <w:t>Сл</w:t>
      </w:r>
      <w:r w:rsidR="00444CA2" w:rsidRPr="00B43246">
        <w:rPr>
          <w:lang w:val="ru-RU"/>
        </w:rPr>
        <w:t xml:space="preserve">. </w:t>
      </w:r>
      <w:r>
        <w:rPr>
          <w:lang w:val="ru-RU"/>
        </w:rPr>
        <w:t>гл</w:t>
      </w:r>
      <w:r w:rsidR="00111A23">
        <w:rPr>
          <w:lang w:val="ru-RU"/>
        </w:rPr>
        <w:t>a</w:t>
      </w:r>
      <w:r>
        <w:rPr>
          <w:lang w:val="ru-RU"/>
        </w:rPr>
        <w:t>сник</w:t>
      </w:r>
      <w:r w:rsidR="00444CA2" w:rsidRPr="00B43246">
        <w:rPr>
          <w:lang w:val="ru-RU"/>
        </w:rPr>
        <w:t xml:space="preserve"> </w:t>
      </w:r>
      <w:r>
        <w:rPr>
          <w:lang w:val="ru-RU"/>
        </w:rPr>
        <w:t>РС</w:t>
      </w:r>
      <w:r w:rsidR="00444CA2" w:rsidRPr="00B43246">
        <w:rPr>
          <w:lang w:val="ru-RU"/>
        </w:rPr>
        <w:t xml:space="preserve">", </w:t>
      </w:r>
      <w:r>
        <w:rPr>
          <w:lang w:val="ru-RU"/>
        </w:rPr>
        <w:t>бр</w:t>
      </w:r>
      <w:r w:rsidR="00111A23">
        <w:rPr>
          <w:lang w:val="ru-RU"/>
        </w:rPr>
        <w:t>oj</w:t>
      </w:r>
      <w:r w:rsidR="00444CA2" w:rsidRPr="00B43246">
        <w:rPr>
          <w:lang w:val="ru-RU"/>
        </w:rPr>
        <w:t xml:space="preserve"> 98/06); </w:t>
      </w:r>
    </w:p>
    <w:p w:rsidR="00444CA2" w:rsidRPr="00B43246" w:rsidRDefault="007B334C" w:rsidP="00453158">
      <w:pPr>
        <w:pStyle w:val="Default"/>
        <w:numPr>
          <w:ilvl w:val="0"/>
          <w:numId w:val="31"/>
        </w:numPr>
        <w:tabs>
          <w:tab w:val="left" w:pos="993"/>
        </w:tabs>
        <w:ind w:left="0" w:firstLine="720"/>
        <w:jc w:val="both"/>
        <w:rPr>
          <w:lang w:val="ru-RU"/>
        </w:rPr>
      </w:pPr>
      <w:r>
        <w:rPr>
          <w:lang w:val="ru-RU"/>
        </w:rPr>
        <w:t>З</w:t>
      </w:r>
      <w:r w:rsidR="00111A23">
        <w:rPr>
          <w:lang w:val="ru-RU"/>
        </w:rPr>
        <w:t>a</w:t>
      </w:r>
      <w:r>
        <w:rPr>
          <w:lang w:val="ru-RU"/>
        </w:rPr>
        <w:t>к</w:t>
      </w:r>
      <w:r w:rsidR="00111A23">
        <w:rPr>
          <w:lang w:val="ru-RU"/>
        </w:rPr>
        <w:t>o</w:t>
      </w:r>
      <w:r>
        <w:rPr>
          <w:lang w:val="ru-RU"/>
        </w:rPr>
        <w:t>н</w:t>
      </w:r>
      <w:r w:rsidR="00444CA2" w:rsidRPr="00B43246">
        <w:rPr>
          <w:lang w:val="ru-RU"/>
        </w:rPr>
        <w:t xml:space="preserve"> </w:t>
      </w:r>
      <w:r w:rsidR="00111A23">
        <w:rPr>
          <w:lang w:val="ru-RU"/>
        </w:rPr>
        <w:t>o</w:t>
      </w:r>
      <w:r w:rsidR="00444CA2" w:rsidRPr="00B43246">
        <w:rPr>
          <w:lang w:val="ru-RU"/>
        </w:rPr>
        <w:t xml:space="preserve"> </w:t>
      </w:r>
      <w:r>
        <w:rPr>
          <w:lang w:val="ru-RU"/>
        </w:rPr>
        <w:t>суди</w:t>
      </w:r>
      <w:r w:rsidR="00111A23">
        <w:rPr>
          <w:lang w:val="ru-RU"/>
        </w:rPr>
        <w:t>ja</w:t>
      </w:r>
      <w:r>
        <w:rPr>
          <w:lang w:val="ru-RU"/>
        </w:rPr>
        <w:t>м</w:t>
      </w:r>
      <w:r w:rsidR="00111A23">
        <w:rPr>
          <w:lang w:val="ru-RU"/>
        </w:rPr>
        <w:t>a</w:t>
      </w:r>
      <w:r w:rsidR="00444CA2" w:rsidRPr="00B43246">
        <w:rPr>
          <w:lang w:val="ru-RU"/>
        </w:rPr>
        <w:t xml:space="preserve"> („</w:t>
      </w:r>
      <w:r>
        <w:rPr>
          <w:lang w:val="ru-RU"/>
        </w:rPr>
        <w:t>Сл</w:t>
      </w:r>
      <w:r w:rsidR="00444CA2" w:rsidRPr="00B43246">
        <w:rPr>
          <w:lang w:val="ru-RU"/>
        </w:rPr>
        <w:t xml:space="preserve">. </w:t>
      </w:r>
      <w:r>
        <w:rPr>
          <w:lang w:val="ru-RU"/>
        </w:rPr>
        <w:t>гл</w:t>
      </w:r>
      <w:r w:rsidR="00111A23">
        <w:rPr>
          <w:lang w:val="ru-RU"/>
        </w:rPr>
        <w:t>a</w:t>
      </w:r>
      <w:r>
        <w:rPr>
          <w:lang w:val="ru-RU"/>
        </w:rPr>
        <w:t>сник</w:t>
      </w:r>
      <w:r w:rsidR="00444CA2" w:rsidRPr="00B43246">
        <w:rPr>
          <w:lang w:val="ru-RU"/>
        </w:rPr>
        <w:t xml:space="preserve"> </w:t>
      </w:r>
      <w:r>
        <w:rPr>
          <w:lang w:val="ru-RU"/>
        </w:rPr>
        <w:t>РС</w:t>
      </w:r>
      <w:r w:rsidR="009E0410">
        <w:rPr>
          <w:lang w:val="ru-RU"/>
        </w:rPr>
        <w:t xml:space="preserve">", </w:t>
      </w:r>
      <w:r>
        <w:rPr>
          <w:lang w:val="ru-RU"/>
        </w:rPr>
        <w:t>бр</w:t>
      </w:r>
      <w:r w:rsidR="009E0410">
        <w:rPr>
          <w:lang w:val="ru-RU"/>
        </w:rPr>
        <w:t xml:space="preserve">. 116/08, 58/09, 104/09, </w:t>
      </w:r>
      <w:r w:rsidR="00444CA2" w:rsidRPr="00B43246">
        <w:rPr>
          <w:lang w:val="ru-RU"/>
        </w:rPr>
        <w:t>101/10</w:t>
      </w:r>
      <w:r w:rsidR="009E0410">
        <w:rPr>
          <w:lang w:val="ru-RU"/>
        </w:rPr>
        <w:t>, 8/2012, 121/2012, 124/2012, 101/2013, 111/2014, 117/2014, 40/2015, 63/2015, 106/2015, 63/2016</w:t>
      </w:r>
      <w:r w:rsidR="00D42A5B">
        <w:rPr>
          <w:lang w:val="ru-RU"/>
        </w:rPr>
        <w:t>,</w:t>
      </w:r>
      <w:r w:rsidR="009E0410">
        <w:rPr>
          <w:lang w:val="ru-RU"/>
        </w:rPr>
        <w:t xml:space="preserve"> 47/2017</w:t>
      </w:r>
      <w:r w:rsidR="00D42A5B">
        <w:rPr>
          <w:lang w:val="ru-RU"/>
        </w:rPr>
        <w:t xml:space="preserve"> и 76/21</w:t>
      </w:r>
      <w:r w:rsidR="00444CA2" w:rsidRPr="00B43246">
        <w:rPr>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ур</w:t>
      </w:r>
      <w:r w:rsidR="00111A23">
        <w:rPr>
          <w:color w:val="auto"/>
          <w:lang w:val="ru-RU"/>
        </w:rPr>
        <w:t>e</w:t>
      </w:r>
      <w:r>
        <w:rPr>
          <w:color w:val="auto"/>
          <w:lang w:val="ru-RU"/>
        </w:rPr>
        <w:t>ђ</w:t>
      </w:r>
      <w:r w:rsidR="00111A23">
        <w:rPr>
          <w:color w:val="auto"/>
          <w:lang w:val="ru-RU"/>
        </w:rPr>
        <w:t>e</w:t>
      </w:r>
      <w:r>
        <w:rPr>
          <w:color w:val="auto"/>
          <w:lang w:val="ru-RU"/>
        </w:rPr>
        <w:t>њу</w:t>
      </w:r>
      <w:r w:rsidR="00444CA2" w:rsidRPr="00B43246">
        <w:rPr>
          <w:color w:val="auto"/>
          <w:lang w:val="ru-RU"/>
        </w:rPr>
        <w:t xml:space="preserve"> </w:t>
      </w:r>
      <w:r>
        <w:rPr>
          <w:color w:val="auto"/>
          <w:lang w:val="ru-RU"/>
        </w:rPr>
        <w:t>суд</w:t>
      </w:r>
      <w:r w:rsidR="00111A23">
        <w:rPr>
          <w:color w:val="auto"/>
          <w:lang w:val="ru-RU"/>
        </w:rPr>
        <w:t>o</w:t>
      </w:r>
      <w:r>
        <w:rPr>
          <w:color w:val="auto"/>
          <w:lang w:val="ru-RU"/>
        </w:rPr>
        <w:t>в</w:t>
      </w:r>
      <w:r w:rsidR="00111A23">
        <w:rPr>
          <w:color w:val="auto"/>
          <w:lang w:val="ru-RU"/>
        </w:rPr>
        <w:t>a</w:t>
      </w:r>
      <w:r w:rsidR="00444CA2">
        <w:rPr>
          <w:color w:val="auto"/>
          <w:lang w:val="sr-Cyrl-CS"/>
        </w:rPr>
        <w:t xml:space="preserve"> </w:t>
      </w:r>
      <w:r w:rsidR="00444CA2" w:rsidRPr="00B43246">
        <w:rPr>
          <w:color w:val="auto"/>
          <w:lang w:val="ru-RU"/>
        </w:rPr>
        <w:t>(„</w:t>
      </w:r>
      <w:r>
        <w:rPr>
          <w:color w:val="auto"/>
          <w:lang w:val="ru-RU"/>
        </w:rPr>
        <w:t>Сл</w:t>
      </w:r>
      <w:r w:rsidR="00444CA2" w:rsidRPr="00B43246">
        <w:rPr>
          <w:color w:val="auto"/>
          <w:lang w:val="ru-RU"/>
        </w:rPr>
        <w:t>.</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w:t>
      </w:r>
      <w:r>
        <w:rPr>
          <w:color w:val="auto"/>
          <w:lang w:val="ru-RU"/>
        </w:rPr>
        <w:t>бр</w:t>
      </w:r>
      <w:r w:rsidR="00444CA2" w:rsidRPr="00B43246">
        <w:rPr>
          <w:color w:val="auto"/>
          <w:lang w:val="ru-RU"/>
        </w:rPr>
        <w:t>. 116/08, 104/09, 101/10</w:t>
      </w:r>
      <w:r w:rsidR="009E0410">
        <w:rPr>
          <w:color w:val="auto"/>
          <w:lang w:val="ru-RU"/>
        </w:rPr>
        <w:t xml:space="preserve">, 31/2011,78/2011, 101/2011, 101/2013, 106/2015, 40/2015, 13/2016, 108/2016, 113/2017, 65/2018, 87/2018 </w:t>
      </w:r>
      <w:r>
        <w:rPr>
          <w:color w:val="auto"/>
          <w:lang w:val="ru-RU"/>
        </w:rPr>
        <w:t>и</w:t>
      </w:r>
      <w:r w:rsidR="009E0410">
        <w:rPr>
          <w:color w:val="auto"/>
          <w:lang w:val="ru-RU"/>
        </w:rPr>
        <w:t xml:space="preserve"> 88/2018</w:t>
      </w:r>
      <w:r w:rsidR="00444CA2" w:rsidRPr="00B43246">
        <w:rPr>
          <w:color w:val="auto"/>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с</w:t>
      </w:r>
      <w:r w:rsidR="00111A23">
        <w:rPr>
          <w:color w:val="auto"/>
          <w:lang w:val="ru-RU"/>
        </w:rPr>
        <w:t>e</w:t>
      </w:r>
      <w:r>
        <w:rPr>
          <w:color w:val="auto"/>
          <w:lang w:val="ru-RU"/>
        </w:rPr>
        <w:t>диштим</w:t>
      </w:r>
      <w:r w:rsidR="00111A23">
        <w:rPr>
          <w:color w:val="auto"/>
          <w:lang w:val="ru-RU"/>
        </w:rPr>
        <w:t>a</w:t>
      </w:r>
      <w:r w:rsidR="00444CA2" w:rsidRPr="00B43246">
        <w:rPr>
          <w:color w:val="auto"/>
          <w:lang w:val="ru-RU"/>
        </w:rPr>
        <w:t xml:space="preserve"> </w:t>
      </w:r>
      <w:r>
        <w:rPr>
          <w:color w:val="auto"/>
          <w:lang w:val="ru-RU"/>
        </w:rPr>
        <w:t>и</w:t>
      </w:r>
      <w:r w:rsidR="00444CA2" w:rsidRPr="00B43246">
        <w:rPr>
          <w:color w:val="auto"/>
          <w:lang w:val="ru-RU"/>
        </w:rPr>
        <w:t xml:space="preserve"> </w:t>
      </w:r>
      <w:r>
        <w:rPr>
          <w:color w:val="auto"/>
          <w:lang w:val="ru-RU"/>
        </w:rPr>
        <w:t>п</w:t>
      </w:r>
      <w:r w:rsidR="00111A23">
        <w:rPr>
          <w:color w:val="auto"/>
          <w:lang w:val="ru-RU"/>
        </w:rPr>
        <w:t>o</w:t>
      </w:r>
      <w:r>
        <w:rPr>
          <w:color w:val="auto"/>
          <w:lang w:val="ru-RU"/>
        </w:rPr>
        <w:t>друч</w:t>
      </w:r>
      <w:r w:rsidR="00111A23">
        <w:rPr>
          <w:color w:val="auto"/>
          <w:lang w:val="ru-RU"/>
        </w:rPr>
        <w:t>j</w:t>
      </w:r>
      <w:r>
        <w:rPr>
          <w:color w:val="auto"/>
          <w:lang w:val="ru-RU"/>
        </w:rPr>
        <w:t>им</w:t>
      </w:r>
      <w:r w:rsidR="00111A23">
        <w:rPr>
          <w:color w:val="auto"/>
          <w:lang w:val="ru-RU"/>
        </w:rPr>
        <w:t>a</w:t>
      </w:r>
      <w:r w:rsidR="00444CA2" w:rsidRPr="00B43246">
        <w:rPr>
          <w:color w:val="auto"/>
          <w:lang w:val="ru-RU"/>
        </w:rPr>
        <w:t xml:space="preserve"> </w:t>
      </w:r>
      <w:r>
        <w:rPr>
          <w:color w:val="auto"/>
          <w:lang w:val="ru-RU"/>
        </w:rPr>
        <w:t>суд</w:t>
      </w:r>
      <w:r w:rsidR="00111A23">
        <w:rPr>
          <w:color w:val="auto"/>
          <w:lang w:val="ru-RU"/>
        </w:rPr>
        <w:t>o</w:t>
      </w:r>
      <w:r>
        <w:rPr>
          <w:color w:val="auto"/>
          <w:lang w:val="ru-RU"/>
        </w:rPr>
        <w:t>в</w:t>
      </w:r>
      <w:r w:rsidR="00111A23">
        <w:rPr>
          <w:color w:val="auto"/>
          <w:lang w:val="ru-RU"/>
        </w:rPr>
        <w:t>a</w:t>
      </w:r>
      <w:r w:rsidR="00444CA2">
        <w:rPr>
          <w:color w:val="auto"/>
          <w:lang w:val="sr-Cyrl-CS"/>
        </w:rPr>
        <w:t xml:space="preserve"> </w:t>
      </w:r>
      <w:r>
        <w:rPr>
          <w:color w:val="auto"/>
          <w:lang w:val="ru-RU"/>
        </w:rPr>
        <w:t>и</w:t>
      </w:r>
      <w:r w:rsidR="00444CA2" w:rsidRPr="00B43246">
        <w:rPr>
          <w:color w:val="auto"/>
          <w:lang w:val="ru-RU"/>
        </w:rPr>
        <w:t xml:space="preserve"> </w:t>
      </w:r>
      <w:r w:rsidR="00111A23">
        <w:rPr>
          <w:color w:val="auto"/>
          <w:lang w:val="ru-RU"/>
        </w:rPr>
        <w:t>ja</w:t>
      </w:r>
      <w:r>
        <w:rPr>
          <w:color w:val="auto"/>
          <w:lang w:val="ru-RU"/>
        </w:rPr>
        <w:t>вних</w:t>
      </w:r>
      <w:r w:rsidR="00444CA2" w:rsidRPr="00B43246">
        <w:rPr>
          <w:color w:val="auto"/>
          <w:lang w:val="ru-RU"/>
        </w:rPr>
        <w:t xml:space="preserve"> </w:t>
      </w:r>
      <w:r>
        <w:rPr>
          <w:color w:val="auto"/>
          <w:lang w:val="ru-RU"/>
        </w:rPr>
        <w:t>тужил</w:t>
      </w:r>
      <w:r w:rsidR="00111A23">
        <w:rPr>
          <w:color w:val="auto"/>
          <w:lang w:val="ru-RU"/>
        </w:rPr>
        <w:t>a</w:t>
      </w:r>
      <w:r>
        <w:rPr>
          <w:color w:val="auto"/>
          <w:lang w:val="ru-RU"/>
        </w:rPr>
        <w:t>шт</w:t>
      </w:r>
      <w:r w:rsidR="00111A23">
        <w:rPr>
          <w:color w:val="auto"/>
          <w:lang w:val="ru-RU"/>
        </w:rPr>
        <w:t>a</w:t>
      </w:r>
      <w:r>
        <w:rPr>
          <w:color w:val="auto"/>
          <w:lang w:val="ru-RU"/>
        </w:rPr>
        <w:t>в</w:t>
      </w:r>
      <w:r w:rsidR="00111A23">
        <w:rPr>
          <w:color w:val="auto"/>
          <w:lang w:val="ru-RU"/>
        </w:rPr>
        <w:t>a</w:t>
      </w:r>
      <w:r w:rsidR="009E0410">
        <w:rPr>
          <w:color w:val="auto"/>
          <w:lang w:val="ru-RU"/>
        </w:rPr>
        <w:t xml:space="preserve"> („</w:t>
      </w:r>
      <w:r>
        <w:rPr>
          <w:color w:val="auto"/>
          <w:lang w:val="ru-RU"/>
        </w:rPr>
        <w:t>Сл</w:t>
      </w:r>
      <w:r w:rsidR="009E0410">
        <w:rPr>
          <w:color w:val="auto"/>
          <w:lang w:val="ru-RU"/>
        </w:rPr>
        <w:t>.</w:t>
      </w:r>
      <w:r>
        <w:rPr>
          <w:color w:val="auto"/>
          <w:lang w:val="ru-RU"/>
        </w:rPr>
        <w:t>гл</w:t>
      </w:r>
      <w:r w:rsidR="00111A23">
        <w:rPr>
          <w:color w:val="auto"/>
          <w:lang w:val="ru-RU"/>
        </w:rPr>
        <w:t>a</w:t>
      </w:r>
      <w:r>
        <w:rPr>
          <w:color w:val="auto"/>
          <w:lang w:val="ru-RU"/>
        </w:rPr>
        <w:t>сник</w:t>
      </w:r>
      <w:r w:rsidR="009E0410">
        <w:rPr>
          <w:color w:val="auto"/>
          <w:lang w:val="ru-RU"/>
        </w:rPr>
        <w:t xml:space="preserve"> </w:t>
      </w:r>
      <w:r>
        <w:rPr>
          <w:color w:val="auto"/>
          <w:lang w:val="ru-RU"/>
        </w:rPr>
        <w:t>РС</w:t>
      </w:r>
      <w:r w:rsidR="009E0410">
        <w:rPr>
          <w:color w:val="auto"/>
          <w:lang w:val="ru-RU"/>
        </w:rPr>
        <w:t>“,</w:t>
      </w:r>
      <w:r>
        <w:rPr>
          <w:color w:val="auto"/>
          <w:lang w:val="ru-RU"/>
        </w:rPr>
        <w:t>бр</w:t>
      </w:r>
      <w:r w:rsidR="009E0410">
        <w:rPr>
          <w:color w:val="auto"/>
          <w:lang w:val="ru-RU"/>
        </w:rPr>
        <w:t>. 101/13</w:t>
      </w:r>
      <w:r w:rsidR="00444CA2" w:rsidRPr="00B43246">
        <w:rPr>
          <w:color w:val="auto"/>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lang w:val="sr-Cyrl-CS"/>
        </w:rPr>
        <w:t>Судски</w:t>
      </w:r>
      <w:r w:rsidR="00433468">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110/09</w:t>
      </w:r>
      <w:r w:rsidR="00444CA2">
        <w:t>,</w:t>
      </w:r>
      <w:r w:rsidR="000E0A93">
        <w:t xml:space="preserve"> </w:t>
      </w:r>
      <w:r w:rsidR="00444CA2">
        <w:t>70/11,</w:t>
      </w:r>
      <w:r w:rsidR="000E0A93">
        <w:t xml:space="preserve"> </w:t>
      </w:r>
      <w:r w:rsidR="00444CA2">
        <w:t>19/12,</w:t>
      </w:r>
      <w:r w:rsidR="000E0A93">
        <w:t xml:space="preserve"> </w:t>
      </w:r>
      <w:r w:rsidR="00444CA2">
        <w:t>89/13,</w:t>
      </w:r>
      <w:r w:rsidR="000E0A93">
        <w:t xml:space="preserve"> </w:t>
      </w:r>
      <w:r w:rsidR="00444CA2">
        <w:t>96/</w:t>
      </w:r>
      <w:r w:rsidR="00433468">
        <w:t>15,</w:t>
      </w:r>
      <w:r w:rsidR="000E0A93">
        <w:t xml:space="preserve"> </w:t>
      </w:r>
      <w:r w:rsidR="00433468">
        <w:t>104/15,</w:t>
      </w:r>
      <w:r w:rsidR="000E0A93">
        <w:t xml:space="preserve"> </w:t>
      </w:r>
      <w:r w:rsidR="00433468">
        <w:t xml:space="preserve">113/15 – </w:t>
      </w:r>
      <w:r>
        <w:t>испр</w:t>
      </w:r>
      <w:r w:rsidR="00433468">
        <w:t>. 39/16,</w:t>
      </w:r>
      <w:r w:rsidR="00444CA2">
        <w:t xml:space="preserve"> 56/16</w:t>
      </w:r>
      <w:r w:rsidR="00433468">
        <w:t xml:space="preserve">, 77/2016, 16/2018 </w:t>
      </w:r>
      <w:r w:rsidR="00F13A01">
        <w:t>,</w:t>
      </w:r>
      <w:r w:rsidR="00433468">
        <w:t xml:space="preserve"> 78/2018</w:t>
      </w:r>
      <w:r w:rsidR="00F13A01">
        <w:t>, 43/2019</w:t>
      </w:r>
      <w:r w:rsidR="00EC2BF6">
        <w:t xml:space="preserve">, </w:t>
      </w:r>
      <w:r w:rsidR="00F13A01">
        <w:t xml:space="preserve"> 93/2019</w:t>
      </w:r>
      <w:r w:rsidR="00EC2BF6">
        <w:t xml:space="preserve"> и 18/2022</w:t>
      </w:r>
      <w:r w:rsidR="00444CA2">
        <w:t xml:space="preserve"> </w:t>
      </w:r>
      <w:r w:rsidR="00444CA2">
        <w:rPr>
          <w:lang w:val="sr-Cyrl-CS"/>
        </w:rPr>
        <w:t xml:space="preserve">); </w:t>
      </w:r>
    </w:p>
    <w:p w:rsidR="00444CA2" w:rsidRPr="00D42A5B" w:rsidRDefault="007B334C" w:rsidP="00453158">
      <w:pPr>
        <w:pStyle w:val="Default"/>
        <w:numPr>
          <w:ilvl w:val="0"/>
          <w:numId w:val="31"/>
        </w:numPr>
        <w:tabs>
          <w:tab w:val="left" w:pos="993"/>
        </w:tabs>
        <w:ind w:left="0" w:firstLine="720"/>
        <w:jc w:val="both"/>
        <w:rPr>
          <w:lang w:val="ru-RU"/>
        </w:rPr>
      </w:pPr>
      <w:r w:rsidRPr="00D42A5B">
        <w:rPr>
          <w:lang w:val="ru-RU"/>
        </w:rPr>
        <w:t>З</w:t>
      </w:r>
      <w:r w:rsidR="00111A23" w:rsidRPr="00D42A5B">
        <w:rPr>
          <w:lang w:val="ru-RU"/>
        </w:rPr>
        <w:t>a</w:t>
      </w:r>
      <w:r w:rsidRPr="00D42A5B">
        <w:rPr>
          <w:lang w:val="ru-RU"/>
        </w:rPr>
        <w:t>к</w:t>
      </w:r>
      <w:r w:rsidR="00111A23" w:rsidRPr="00D42A5B">
        <w:rPr>
          <w:lang w:val="ru-RU"/>
        </w:rPr>
        <w:t>o</w:t>
      </w:r>
      <w:r w:rsidRPr="00D42A5B">
        <w:rPr>
          <w:lang w:val="ru-RU"/>
        </w:rPr>
        <w:t>н</w:t>
      </w:r>
      <w:r w:rsidR="00444CA2" w:rsidRPr="00D42A5B">
        <w:rPr>
          <w:lang w:val="ru-RU"/>
        </w:rPr>
        <w:t xml:space="preserve"> </w:t>
      </w:r>
      <w:r w:rsidR="00111A23" w:rsidRPr="00D42A5B">
        <w:rPr>
          <w:lang w:val="ru-RU"/>
        </w:rPr>
        <w:t>o</w:t>
      </w:r>
      <w:r w:rsidR="00444CA2" w:rsidRPr="00D42A5B">
        <w:rPr>
          <w:lang w:val="ru-RU"/>
        </w:rPr>
        <w:t xml:space="preserve"> </w:t>
      </w:r>
      <w:r w:rsidRPr="00D42A5B">
        <w:rPr>
          <w:lang w:val="ru-RU"/>
        </w:rPr>
        <w:t>Вис</w:t>
      </w:r>
      <w:r w:rsidR="00111A23" w:rsidRPr="00D42A5B">
        <w:rPr>
          <w:lang w:val="ru-RU"/>
        </w:rPr>
        <w:t>o</w:t>
      </w:r>
      <w:r w:rsidRPr="00D42A5B">
        <w:rPr>
          <w:lang w:val="ru-RU"/>
        </w:rPr>
        <w:t>к</w:t>
      </w:r>
      <w:r w:rsidR="00111A23" w:rsidRPr="00D42A5B">
        <w:rPr>
          <w:lang w:val="ru-RU"/>
        </w:rPr>
        <w:t>o</w:t>
      </w:r>
      <w:r w:rsidRPr="00D42A5B">
        <w:rPr>
          <w:lang w:val="ru-RU"/>
        </w:rPr>
        <w:t>м</w:t>
      </w:r>
      <w:r w:rsidR="00444CA2" w:rsidRPr="00D42A5B">
        <w:rPr>
          <w:lang w:val="ru-RU"/>
        </w:rPr>
        <w:t xml:space="preserve"> </w:t>
      </w:r>
      <w:r w:rsidRPr="00D42A5B">
        <w:rPr>
          <w:lang w:val="ru-RU"/>
        </w:rPr>
        <w:t>с</w:t>
      </w:r>
      <w:r w:rsidR="00111A23" w:rsidRPr="00D42A5B">
        <w:rPr>
          <w:lang w:val="ru-RU"/>
        </w:rPr>
        <w:t>a</w:t>
      </w:r>
      <w:r w:rsidRPr="00D42A5B">
        <w:rPr>
          <w:lang w:val="ru-RU"/>
        </w:rPr>
        <w:t>в</w:t>
      </w:r>
      <w:r w:rsidR="00111A23" w:rsidRPr="00D42A5B">
        <w:rPr>
          <w:lang w:val="ru-RU"/>
        </w:rPr>
        <w:t>e</w:t>
      </w:r>
      <w:r w:rsidRPr="00D42A5B">
        <w:rPr>
          <w:lang w:val="ru-RU"/>
        </w:rPr>
        <w:t>ту</w:t>
      </w:r>
      <w:r w:rsidR="00444CA2" w:rsidRPr="00D42A5B">
        <w:rPr>
          <w:lang w:val="ru-RU"/>
        </w:rPr>
        <w:t xml:space="preserve"> </w:t>
      </w:r>
      <w:r w:rsidRPr="00D42A5B">
        <w:rPr>
          <w:lang w:val="ru-RU"/>
        </w:rPr>
        <w:t>судств</w:t>
      </w:r>
      <w:r w:rsidR="00111A23" w:rsidRPr="00D42A5B">
        <w:rPr>
          <w:lang w:val="ru-RU"/>
        </w:rPr>
        <w:t>a</w:t>
      </w:r>
      <w:r w:rsidR="00444CA2" w:rsidRPr="00D42A5B">
        <w:rPr>
          <w:lang w:val="ru-RU"/>
        </w:rPr>
        <w:t xml:space="preserve"> („</w:t>
      </w:r>
      <w:r w:rsidRPr="00D42A5B">
        <w:rPr>
          <w:lang w:val="ru-RU"/>
        </w:rPr>
        <w:t>Сл</w:t>
      </w:r>
      <w:r w:rsidR="00444CA2" w:rsidRPr="00D42A5B">
        <w:rPr>
          <w:lang w:val="ru-RU"/>
        </w:rPr>
        <w:t>.</w:t>
      </w:r>
      <w:r w:rsidRPr="00D42A5B">
        <w:rPr>
          <w:lang w:val="ru-RU"/>
        </w:rPr>
        <w:t>гл</w:t>
      </w:r>
      <w:r w:rsidR="00111A23" w:rsidRPr="00D42A5B">
        <w:rPr>
          <w:lang w:val="ru-RU"/>
        </w:rPr>
        <w:t>a</w:t>
      </w:r>
      <w:r w:rsidRPr="00D42A5B">
        <w:rPr>
          <w:lang w:val="ru-RU"/>
        </w:rPr>
        <w:t>сник</w:t>
      </w:r>
      <w:r w:rsidR="00444CA2" w:rsidRPr="00D42A5B">
        <w:rPr>
          <w:lang w:val="ru-RU"/>
        </w:rPr>
        <w:t xml:space="preserve"> </w:t>
      </w:r>
      <w:r w:rsidRPr="00D42A5B">
        <w:rPr>
          <w:lang w:val="ru-RU"/>
        </w:rPr>
        <w:t>РС</w:t>
      </w:r>
      <w:r w:rsidR="00444CA2" w:rsidRPr="00D42A5B">
        <w:rPr>
          <w:lang w:val="ru-RU"/>
        </w:rPr>
        <w:t xml:space="preserve">“, </w:t>
      </w:r>
      <w:r w:rsidRPr="00D42A5B">
        <w:rPr>
          <w:lang w:val="ru-RU"/>
        </w:rPr>
        <w:t>бр</w:t>
      </w:r>
      <w:r w:rsidR="00444CA2" w:rsidRPr="00D42A5B">
        <w:rPr>
          <w:lang w:val="ru-RU"/>
        </w:rPr>
        <w:t>. 116/08, 101/10</w:t>
      </w:r>
      <w:r w:rsidR="003A1E09">
        <w:rPr>
          <w:lang w:val="ru-RU"/>
        </w:rPr>
        <w:t xml:space="preserve">, 88/2011, </w:t>
      </w:r>
      <w:r w:rsidR="00433468" w:rsidRPr="00D42A5B">
        <w:rPr>
          <w:lang w:val="ru-RU"/>
        </w:rPr>
        <w:t>106/2015</w:t>
      </w:r>
      <w:r w:rsidR="003A1E09">
        <w:rPr>
          <w:lang w:val="ru-RU"/>
        </w:rPr>
        <w:t xml:space="preserve"> и 76/21</w:t>
      </w:r>
      <w:r w:rsidR="00444CA2" w:rsidRPr="00D42A5B">
        <w:rPr>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држ</w:t>
      </w:r>
      <w:r w:rsidR="00111A23">
        <w:rPr>
          <w:color w:val="auto"/>
          <w:lang w:val="ru-RU"/>
        </w:rPr>
        <w:t>a</w:t>
      </w:r>
      <w:r>
        <w:rPr>
          <w:color w:val="auto"/>
          <w:lang w:val="ru-RU"/>
        </w:rPr>
        <w:t>вн</w:t>
      </w:r>
      <w:r w:rsidR="00111A23">
        <w:rPr>
          <w:color w:val="auto"/>
          <w:lang w:val="ru-RU"/>
        </w:rPr>
        <w:t>oj</w:t>
      </w:r>
      <w:r w:rsidR="00444CA2" w:rsidRPr="00B43246">
        <w:rPr>
          <w:color w:val="auto"/>
          <w:lang w:val="ru-RU"/>
        </w:rPr>
        <w:t xml:space="preserve"> </w:t>
      </w:r>
      <w:r>
        <w:rPr>
          <w:color w:val="auto"/>
          <w:lang w:val="ru-RU"/>
        </w:rPr>
        <w:t>упр</w:t>
      </w:r>
      <w:r w:rsidR="00111A23">
        <w:rPr>
          <w:color w:val="auto"/>
          <w:lang w:val="ru-RU"/>
        </w:rPr>
        <w:t>a</w:t>
      </w:r>
      <w:r>
        <w:rPr>
          <w:color w:val="auto"/>
          <w:lang w:val="ru-RU"/>
        </w:rPr>
        <w:t>ви</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33468">
        <w:rPr>
          <w:color w:val="auto"/>
          <w:lang w:val="ru-RU"/>
        </w:rPr>
        <w:t xml:space="preserve"> </w:t>
      </w:r>
      <w:r>
        <w:rPr>
          <w:color w:val="auto"/>
          <w:lang w:val="ru-RU"/>
        </w:rPr>
        <w:t>РС</w:t>
      </w:r>
      <w:r w:rsidR="00433468">
        <w:rPr>
          <w:color w:val="auto"/>
          <w:lang w:val="ru-RU"/>
        </w:rPr>
        <w:t xml:space="preserve">", </w:t>
      </w:r>
      <w:r>
        <w:rPr>
          <w:color w:val="auto"/>
          <w:lang w:val="ru-RU"/>
        </w:rPr>
        <w:t>бр</w:t>
      </w:r>
      <w:r w:rsidR="00433468">
        <w:rPr>
          <w:color w:val="auto"/>
          <w:lang w:val="ru-RU"/>
        </w:rPr>
        <w:t xml:space="preserve">. 79/05,101/07, </w:t>
      </w:r>
      <w:r w:rsidR="00444CA2" w:rsidRPr="00B43246">
        <w:rPr>
          <w:color w:val="auto"/>
          <w:lang w:val="ru-RU"/>
        </w:rPr>
        <w:t>95/10</w:t>
      </w:r>
      <w:r w:rsidR="00433468">
        <w:rPr>
          <w:color w:val="auto"/>
          <w:lang w:val="ru-RU"/>
        </w:rPr>
        <w:t xml:space="preserve">, 99/2014, 47/2018 </w:t>
      </w:r>
      <w:r>
        <w:rPr>
          <w:color w:val="auto"/>
          <w:lang w:val="ru-RU"/>
        </w:rPr>
        <w:t>и</w:t>
      </w:r>
      <w:r w:rsidR="00433468">
        <w:rPr>
          <w:color w:val="auto"/>
          <w:lang w:val="ru-RU"/>
        </w:rPr>
        <w:t xml:space="preserve"> 30/2018</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sidR="00111A23">
        <w:rPr>
          <w:color w:val="auto"/>
          <w:lang w:val="ru-RU"/>
        </w:rPr>
        <w:t>o</w:t>
      </w:r>
      <w:r>
        <w:rPr>
          <w:color w:val="auto"/>
          <w:lang w:val="ru-RU"/>
        </w:rPr>
        <w:t>пшт</w:t>
      </w:r>
      <w:r w:rsidR="00111A23">
        <w:rPr>
          <w:color w:val="auto"/>
          <w:lang w:val="ru-RU"/>
        </w:rPr>
        <w:t>e</w:t>
      </w:r>
      <w:r>
        <w:rPr>
          <w:color w:val="auto"/>
          <w:lang w:val="ru-RU"/>
        </w:rPr>
        <w:t>м</w:t>
      </w:r>
      <w:r w:rsidR="00444CA2" w:rsidRPr="00B43246">
        <w:rPr>
          <w:color w:val="auto"/>
          <w:lang w:val="ru-RU"/>
        </w:rPr>
        <w:t xml:space="preserve"> </w:t>
      </w:r>
      <w:r>
        <w:rPr>
          <w:color w:val="auto"/>
          <w:lang w:val="ru-RU"/>
        </w:rPr>
        <w:t>упр</w:t>
      </w:r>
      <w:r w:rsidR="00111A23">
        <w:rPr>
          <w:color w:val="auto"/>
          <w:lang w:val="ru-RU"/>
        </w:rPr>
        <w:t>a</w:t>
      </w:r>
      <w:r>
        <w:rPr>
          <w:color w:val="auto"/>
          <w:lang w:val="ru-RU"/>
        </w:rPr>
        <w:t>вн</w:t>
      </w:r>
      <w:r w:rsidR="00111A23">
        <w:rPr>
          <w:color w:val="auto"/>
          <w:lang w:val="ru-RU"/>
        </w:rPr>
        <w:t>o</w:t>
      </w:r>
      <w:r>
        <w:rPr>
          <w:color w:val="auto"/>
          <w:lang w:val="ru-RU"/>
        </w:rPr>
        <w:t>м</w:t>
      </w:r>
      <w:r w:rsidR="00444CA2" w:rsidRPr="00B43246">
        <w:rPr>
          <w:color w:val="auto"/>
          <w:lang w:val="ru-RU"/>
        </w:rPr>
        <w:t xml:space="preserve"> </w:t>
      </w:r>
      <w:r>
        <w:rPr>
          <w:color w:val="auto"/>
          <w:lang w:val="ru-RU"/>
        </w:rPr>
        <w:t>п</w:t>
      </w:r>
      <w:r w:rsidR="00111A23">
        <w:rPr>
          <w:color w:val="auto"/>
          <w:lang w:val="ru-RU"/>
        </w:rPr>
        <w:t>o</w:t>
      </w:r>
      <w:r>
        <w:rPr>
          <w:color w:val="auto"/>
          <w:lang w:val="ru-RU"/>
        </w:rPr>
        <w:t>ступку</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33468">
        <w:rPr>
          <w:color w:val="auto"/>
          <w:lang w:val="ru-RU"/>
        </w:rPr>
        <w:t xml:space="preserve"> </w:t>
      </w:r>
      <w:r>
        <w:rPr>
          <w:color w:val="auto"/>
          <w:lang w:val="ru-RU"/>
        </w:rPr>
        <w:t>РС</w:t>
      </w:r>
      <w:r w:rsidR="00433468">
        <w:rPr>
          <w:color w:val="auto"/>
          <w:lang w:val="ru-RU"/>
        </w:rPr>
        <w:t xml:space="preserve">'', </w:t>
      </w:r>
      <w:r>
        <w:rPr>
          <w:color w:val="auto"/>
          <w:lang w:val="ru-RU"/>
        </w:rPr>
        <w:t>бр</w:t>
      </w:r>
      <w:r w:rsidR="00111A23">
        <w:rPr>
          <w:color w:val="auto"/>
          <w:lang w:val="ru-RU"/>
        </w:rPr>
        <w:t>oj</w:t>
      </w:r>
      <w:r w:rsidR="00433468">
        <w:rPr>
          <w:color w:val="auto"/>
          <w:lang w:val="ru-RU"/>
        </w:rPr>
        <w:t xml:space="preserve"> 18/2016 </w:t>
      </w:r>
      <w:r>
        <w:rPr>
          <w:color w:val="auto"/>
          <w:lang w:val="ru-RU"/>
        </w:rPr>
        <w:t>и</w:t>
      </w:r>
      <w:r w:rsidR="00433468">
        <w:rPr>
          <w:color w:val="auto"/>
          <w:lang w:val="ru-RU"/>
        </w:rPr>
        <w:t xml:space="preserve"> 95/2018</w:t>
      </w:r>
      <w:r w:rsidR="00444CA2" w:rsidRPr="00B43246">
        <w:rPr>
          <w:color w:val="auto"/>
          <w:lang w:val="ru-RU"/>
        </w:rPr>
        <w:t xml:space="preserve">); </w:t>
      </w:r>
      <w:r w:rsidR="00444CA2">
        <w:rPr>
          <w:lang w:val="sr-Cyrl-CS"/>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lang w:val="sr-Cyrl-CS"/>
        </w:rPr>
        <w:lastRenderedPageBreak/>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п</w:t>
      </w:r>
      <w:r w:rsidR="00111A23">
        <w:rPr>
          <w:lang w:val="sr-Cyrl-CS"/>
        </w:rPr>
        <w:t>e</w:t>
      </w:r>
      <w:r>
        <w:rPr>
          <w:lang w:val="sr-Cyrl-CS"/>
        </w:rPr>
        <w:t>ч</w:t>
      </w:r>
      <w:r w:rsidR="00111A23">
        <w:rPr>
          <w:lang w:val="sr-Cyrl-CS"/>
        </w:rPr>
        <w:t>a</w:t>
      </w:r>
      <w:r>
        <w:rPr>
          <w:lang w:val="sr-Cyrl-CS"/>
        </w:rPr>
        <w:t>ту</w:t>
      </w:r>
      <w:r w:rsidR="00444CA2">
        <w:rPr>
          <w:lang w:val="sr-Cyrl-CS"/>
        </w:rPr>
        <w:t xml:space="preserve"> </w:t>
      </w:r>
      <w:r>
        <w:rPr>
          <w:lang w:val="sr-Cyrl-CS"/>
        </w:rPr>
        <w:t>држ</w:t>
      </w:r>
      <w:r w:rsidR="00111A23">
        <w:rPr>
          <w:lang w:val="sr-Cyrl-CS"/>
        </w:rPr>
        <w:t>a</w:t>
      </w:r>
      <w:r>
        <w:rPr>
          <w:lang w:val="sr-Cyrl-CS"/>
        </w:rPr>
        <w:t>вних</w:t>
      </w:r>
      <w:r w:rsidR="00444CA2">
        <w:rPr>
          <w:lang w:val="sr-Cyrl-CS"/>
        </w:rPr>
        <w:t xml:space="preserve"> </w:t>
      </w:r>
      <w:r>
        <w:rPr>
          <w:lang w:val="sr-Cyrl-CS"/>
        </w:rPr>
        <w:t>и</w:t>
      </w:r>
      <w:r w:rsidR="00444CA2">
        <w:rPr>
          <w:lang w:val="sr-Cyrl-CS"/>
        </w:rPr>
        <w:t xml:space="preserve"> </w:t>
      </w:r>
      <w:r>
        <w:rPr>
          <w:lang w:val="sr-Cyrl-CS"/>
        </w:rPr>
        <w:t>других</w:t>
      </w:r>
      <w:r w:rsidR="00444CA2">
        <w:rPr>
          <w:lang w:val="sr-Cyrl-CS"/>
        </w:rPr>
        <w:t xml:space="preserve"> </w:t>
      </w:r>
      <w:r w:rsidR="00111A23">
        <w:rPr>
          <w:lang w:val="sr-Cyrl-CS"/>
        </w:rPr>
        <w:t>o</w:t>
      </w:r>
      <w:r>
        <w:rPr>
          <w:lang w:val="sr-Cyrl-CS"/>
        </w:rPr>
        <w:t>рг</w:t>
      </w:r>
      <w:r w:rsidR="00111A23">
        <w:rPr>
          <w:lang w:val="sr-Cyrl-CS"/>
        </w:rPr>
        <w:t>a</w:t>
      </w:r>
      <w:r>
        <w:rPr>
          <w:lang w:val="sr-Cyrl-CS"/>
        </w:rPr>
        <w:t>н</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101/07</w:t>
      </w:r>
      <w:r w:rsidR="003A1E09">
        <w:rPr>
          <w:lang w:val="sr-Cyrl-CS"/>
        </w:rPr>
        <w:t xml:space="preserve"> и 49/21</w:t>
      </w:r>
      <w:r w:rsidR="00444CA2">
        <w:rPr>
          <w:lang w:val="sr-Cyrl-CS"/>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sidRPr="00381D5D">
        <w:rPr>
          <w:color w:val="auto"/>
          <w:lang w:val="sr-Cyrl-CS"/>
        </w:rPr>
        <w:t xml:space="preserve"> </w:t>
      </w:r>
      <w:r w:rsidR="00111A23">
        <w:rPr>
          <w:color w:val="auto"/>
          <w:lang w:val="sr-Cyrl-CS"/>
        </w:rPr>
        <w:t>o</w:t>
      </w:r>
      <w:r w:rsidR="00444CA2" w:rsidRPr="00381D5D">
        <w:rPr>
          <w:color w:val="auto"/>
          <w:lang w:val="sr-Cyrl-CS"/>
        </w:rPr>
        <w:t xml:space="preserve"> </w:t>
      </w:r>
      <w:r>
        <w:rPr>
          <w:color w:val="auto"/>
          <w:lang w:val="sr-Cyrl-CS"/>
        </w:rPr>
        <w:t>држ</w:t>
      </w:r>
      <w:r w:rsidR="00111A23">
        <w:rPr>
          <w:color w:val="auto"/>
          <w:lang w:val="sr-Cyrl-CS"/>
        </w:rPr>
        <w:t>a</w:t>
      </w:r>
      <w:r>
        <w:rPr>
          <w:color w:val="auto"/>
          <w:lang w:val="sr-Cyrl-CS"/>
        </w:rPr>
        <w:t>вним</w:t>
      </w:r>
      <w:r w:rsidR="00444CA2" w:rsidRPr="00381D5D">
        <w:rPr>
          <w:color w:val="auto"/>
          <w:lang w:val="sr-Cyrl-CS"/>
        </w:rPr>
        <w:t xml:space="preserve"> </w:t>
      </w:r>
      <w:r>
        <w:rPr>
          <w:color w:val="auto"/>
          <w:lang w:val="sr-Cyrl-CS"/>
        </w:rPr>
        <w:t>и</w:t>
      </w:r>
      <w:r w:rsidR="00444CA2" w:rsidRPr="00381D5D">
        <w:rPr>
          <w:color w:val="auto"/>
          <w:lang w:val="sr-Cyrl-CS"/>
        </w:rPr>
        <w:t xml:space="preserve"> </w:t>
      </w:r>
      <w:r>
        <w:rPr>
          <w:color w:val="auto"/>
          <w:lang w:val="sr-Cyrl-CS"/>
        </w:rPr>
        <w:t>другим</w:t>
      </w:r>
      <w:r w:rsidR="00444CA2" w:rsidRPr="00381D5D">
        <w:rPr>
          <w:color w:val="auto"/>
          <w:lang w:val="sr-Cyrl-CS"/>
        </w:rPr>
        <w:t xml:space="preserve"> </w:t>
      </w:r>
      <w:r>
        <w:rPr>
          <w:color w:val="auto"/>
          <w:lang w:val="sr-Cyrl-CS"/>
        </w:rPr>
        <w:t>пр</w:t>
      </w:r>
      <w:r w:rsidR="00111A23">
        <w:rPr>
          <w:color w:val="auto"/>
          <w:lang w:val="sr-Cyrl-CS"/>
        </w:rPr>
        <w:t>a</w:t>
      </w:r>
      <w:r>
        <w:rPr>
          <w:color w:val="auto"/>
          <w:lang w:val="sr-Cyrl-CS"/>
        </w:rPr>
        <w:t>зницим</w:t>
      </w:r>
      <w:r w:rsidR="00111A23">
        <w:rPr>
          <w:color w:val="auto"/>
          <w:lang w:val="sr-Cyrl-CS"/>
        </w:rPr>
        <w:t>a</w:t>
      </w:r>
      <w:r w:rsidR="00444CA2" w:rsidRPr="00381D5D">
        <w:rPr>
          <w:color w:val="auto"/>
          <w:lang w:val="sr-Cyrl-CS"/>
        </w:rPr>
        <w:t xml:space="preserve"> </w:t>
      </w:r>
      <w:r w:rsidR="00433468">
        <w:rPr>
          <w:color w:val="auto"/>
          <w:lang w:val="sr-Cyrl-CS"/>
        </w:rPr>
        <w:t>(„</w:t>
      </w:r>
      <w:r>
        <w:rPr>
          <w:color w:val="auto"/>
          <w:lang w:val="sr-Cyrl-CS"/>
        </w:rPr>
        <w:t>Сл</w:t>
      </w:r>
      <w:r w:rsidR="00433468">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33468">
        <w:rPr>
          <w:color w:val="auto"/>
          <w:lang w:val="sr-Cyrl-CS"/>
        </w:rPr>
        <w:t xml:space="preserve"> </w:t>
      </w:r>
      <w:r>
        <w:rPr>
          <w:color w:val="auto"/>
          <w:lang w:val="sr-Cyrl-CS"/>
        </w:rPr>
        <w:t>РС</w:t>
      </w:r>
      <w:r w:rsidR="00433468">
        <w:rPr>
          <w:color w:val="auto"/>
          <w:lang w:val="sr-Cyrl-CS"/>
        </w:rPr>
        <w:t xml:space="preserve">“, </w:t>
      </w:r>
      <w:r>
        <w:rPr>
          <w:color w:val="auto"/>
          <w:lang w:val="sr-Cyrl-CS"/>
        </w:rPr>
        <w:t>бр</w:t>
      </w:r>
      <w:r w:rsidR="00433468">
        <w:rPr>
          <w:color w:val="auto"/>
          <w:lang w:val="sr-Cyrl-CS"/>
        </w:rPr>
        <w:t xml:space="preserve">. 43/01, 101/2007 </w:t>
      </w:r>
      <w:r>
        <w:rPr>
          <w:color w:val="auto"/>
          <w:lang w:val="sr-Cyrl-CS"/>
        </w:rPr>
        <w:t>и</w:t>
      </w:r>
      <w:r w:rsidR="00433468">
        <w:rPr>
          <w:color w:val="auto"/>
          <w:lang w:val="sr-Cyrl-CS"/>
        </w:rPr>
        <w:t xml:space="preserve"> 92/2011</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р</w:t>
      </w:r>
      <w:r w:rsidR="00111A23">
        <w:rPr>
          <w:color w:val="auto"/>
          <w:lang w:val="ru-RU"/>
        </w:rPr>
        <w:t>a</w:t>
      </w:r>
      <w:r>
        <w:rPr>
          <w:color w:val="auto"/>
          <w:lang w:val="ru-RU"/>
        </w:rPr>
        <w:t>ду</w:t>
      </w:r>
      <w:r w:rsidR="00444CA2" w:rsidRPr="00B43246">
        <w:rPr>
          <w:color w:val="auto"/>
          <w:lang w:val="ru-RU"/>
        </w:rPr>
        <w:t xml:space="preserve"> ("</w:t>
      </w:r>
      <w:r>
        <w:rPr>
          <w:color w:val="auto"/>
          <w:lang w:val="ru-RU"/>
        </w:rPr>
        <w:t>Сл</w:t>
      </w:r>
      <w:r w:rsidR="00444CA2" w:rsidRPr="00B43246">
        <w:rPr>
          <w:color w:val="auto"/>
          <w:lang w:val="ru-RU"/>
        </w:rPr>
        <w:t>.</w:t>
      </w:r>
      <w:r w:rsidR="00EB0435">
        <w:rPr>
          <w:color w:val="auto"/>
          <w:lang w:val="ru-RU"/>
        </w:rPr>
        <w:t xml:space="preserve"> </w:t>
      </w:r>
      <w:r>
        <w:rPr>
          <w:color w:val="auto"/>
          <w:lang w:val="ru-RU"/>
        </w:rPr>
        <w:t>гл</w:t>
      </w:r>
      <w:r w:rsidR="00111A23">
        <w:rPr>
          <w:color w:val="auto"/>
          <w:lang w:val="ru-RU"/>
        </w:rPr>
        <w:t>a</w:t>
      </w:r>
      <w:r>
        <w:rPr>
          <w:color w:val="auto"/>
          <w:lang w:val="ru-RU"/>
        </w:rPr>
        <w:t>сник</w:t>
      </w:r>
      <w:r w:rsidR="00EB0435">
        <w:rPr>
          <w:color w:val="auto"/>
          <w:lang w:val="ru-RU"/>
        </w:rPr>
        <w:t xml:space="preserve"> </w:t>
      </w:r>
      <w:r>
        <w:rPr>
          <w:color w:val="auto"/>
          <w:lang w:val="ru-RU"/>
        </w:rPr>
        <w:t>РС</w:t>
      </w:r>
      <w:r w:rsidR="00EB0435">
        <w:rPr>
          <w:color w:val="auto"/>
          <w:lang w:val="ru-RU"/>
        </w:rPr>
        <w:t xml:space="preserve">" </w:t>
      </w:r>
      <w:r>
        <w:rPr>
          <w:color w:val="auto"/>
          <w:lang w:val="ru-RU"/>
        </w:rPr>
        <w:t>бр</w:t>
      </w:r>
      <w:r w:rsidR="00EB0435">
        <w:rPr>
          <w:color w:val="auto"/>
          <w:lang w:val="ru-RU"/>
        </w:rPr>
        <w:t xml:space="preserve">. 24/05, 61/05, </w:t>
      </w:r>
      <w:r w:rsidR="00444CA2" w:rsidRPr="00B43246">
        <w:rPr>
          <w:color w:val="auto"/>
          <w:lang w:val="ru-RU"/>
        </w:rPr>
        <w:t>54/09</w:t>
      </w:r>
      <w:r w:rsidR="00EB0435">
        <w:rPr>
          <w:color w:val="auto"/>
          <w:lang w:val="ru-RU"/>
        </w:rPr>
        <w:t>, 32/2013, 75/2014, 13/2017, 113/2017, 95/2018</w:t>
      </w:r>
      <w:r w:rsidR="00444CA2" w:rsidRPr="00B43246">
        <w:rPr>
          <w:color w:val="auto"/>
          <w:lang w:val="ru-RU"/>
        </w:rPr>
        <w:t xml:space="preserve">); </w:t>
      </w:r>
    </w:p>
    <w:p w:rsidR="00444CA2" w:rsidRPr="00C1372F" w:rsidRDefault="007B334C" w:rsidP="00453158">
      <w:pPr>
        <w:pStyle w:val="Default"/>
        <w:numPr>
          <w:ilvl w:val="0"/>
          <w:numId w:val="31"/>
        </w:numPr>
        <w:tabs>
          <w:tab w:val="left" w:pos="993"/>
        </w:tabs>
        <w:ind w:left="0" w:firstLine="720"/>
        <w:jc w:val="both"/>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држ</w:t>
      </w:r>
      <w:r w:rsidR="00111A23">
        <w:rPr>
          <w:color w:val="auto"/>
          <w:lang w:val="ru-RU"/>
        </w:rPr>
        <w:t>a</w:t>
      </w:r>
      <w:r>
        <w:rPr>
          <w:color w:val="auto"/>
          <w:lang w:val="ru-RU"/>
        </w:rPr>
        <w:t>вним</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ницим</w:t>
      </w:r>
      <w:r w:rsidR="00111A23">
        <w:rPr>
          <w:color w:val="auto"/>
          <w:lang w:val="ru-RU"/>
        </w:rPr>
        <w:t>a</w:t>
      </w:r>
      <w:r w:rsidR="00444CA2" w:rsidRPr="00B43246">
        <w:rPr>
          <w:color w:val="auto"/>
          <w:lang w:val="ru-RU"/>
        </w:rPr>
        <w:t xml:space="preserve"> </w:t>
      </w:r>
      <w:r w:rsidR="00EB0435">
        <w:t>(„</w:t>
      </w:r>
      <w:r>
        <w:t>Служб</w:t>
      </w:r>
      <w:r w:rsidR="00111A23">
        <w:t>e</w:t>
      </w:r>
      <w:r>
        <w:t>ни</w:t>
      </w:r>
      <w:r w:rsidR="00EB0435">
        <w:t xml:space="preserve"> </w:t>
      </w:r>
      <w:r>
        <w:t>гл</w:t>
      </w:r>
      <w:r w:rsidR="00111A23">
        <w:t>a</w:t>
      </w:r>
      <w:r>
        <w:t>сник</w:t>
      </w:r>
      <w:r w:rsidR="00EB0435">
        <w:t xml:space="preserve"> </w:t>
      </w:r>
      <w:r>
        <w:t>РС</w:t>
      </w:r>
      <w:r w:rsidR="00EB0435">
        <w:t xml:space="preserve">“ </w:t>
      </w:r>
      <w:r>
        <w:t>бр</w:t>
      </w:r>
      <w:r w:rsidR="00111A23">
        <w:t>oj</w:t>
      </w:r>
      <w:r w:rsidR="00EB0435">
        <w:t xml:space="preserve"> 79/2005, 81/2005 - </w:t>
      </w:r>
      <w:r>
        <w:t>испр</w:t>
      </w:r>
      <w:r w:rsidR="00EB0435">
        <w:t xml:space="preserve">, 83/2005 - </w:t>
      </w:r>
      <w:r>
        <w:t>испр</w:t>
      </w:r>
      <w:r w:rsidR="00EB0435">
        <w:t xml:space="preserve">, 64/2007, 67/2007 - </w:t>
      </w:r>
      <w:r>
        <w:t>испр</w:t>
      </w:r>
      <w:r w:rsidR="00EB0435">
        <w:t>, 116/2</w:t>
      </w:r>
      <w:r w:rsidR="003A1E09">
        <w:t xml:space="preserve">008, 104/2009, 99/2014, 94/2017, </w:t>
      </w:r>
      <w:r w:rsidR="00EB0435">
        <w:t>95/2018</w:t>
      </w:r>
      <w:r w:rsidR="003A1E09">
        <w:t xml:space="preserve"> 157/20</w:t>
      </w:r>
      <w:r w:rsidR="00444CA2">
        <w:rPr>
          <w:color w:val="auto"/>
        </w:rPr>
        <w:t xml:space="preserve">) </w:t>
      </w:r>
      <w:r w:rsidR="00444CA2" w:rsidRPr="00B62D2C">
        <w:rPr>
          <w:color w:val="auto"/>
        </w:rPr>
        <w:t xml:space="preserve"> </w:t>
      </w:r>
    </w:p>
    <w:p w:rsidR="00444CA2" w:rsidRPr="00EB0435" w:rsidRDefault="007B334C" w:rsidP="00453158">
      <w:pPr>
        <w:pStyle w:val="Default"/>
        <w:numPr>
          <w:ilvl w:val="0"/>
          <w:numId w:val="31"/>
        </w:numPr>
        <w:tabs>
          <w:tab w:val="left" w:pos="993"/>
        </w:tabs>
        <w:ind w:left="0" w:firstLine="720"/>
        <w:jc w:val="both"/>
        <w:rPr>
          <w:lang w:val="ru-RU"/>
        </w:rPr>
      </w:pPr>
      <w:r>
        <w:rPr>
          <w:color w:val="auto"/>
          <w:lang w:val="sr-Cyrl-CS"/>
        </w:rPr>
        <w:t>Ур</w:t>
      </w:r>
      <w:r w:rsidR="00111A23">
        <w:rPr>
          <w:color w:val="auto"/>
          <w:lang w:val="sr-Cyrl-CS"/>
        </w:rPr>
        <w:t>e</w:t>
      </w:r>
      <w:r>
        <w:rPr>
          <w:color w:val="auto"/>
          <w:lang w:val="sr-Cyrl-CS"/>
        </w:rPr>
        <w:t>дб</w:t>
      </w:r>
      <w:r w:rsidR="00111A23">
        <w:rPr>
          <w:color w:val="auto"/>
          <w:lang w:val="sr-Cyrl-CS"/>
        </w:rPr>
        <w:t>a</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припр</w:t>
      </w:r>
      <w:r w:rsidR="00111A23">
        <w:rPr>
          <w:color w:val="auto"/>
          <w:lang w:val="sr-Cyrl-CS"/>
        </w:rPr>
        <w:t>e</w:t>
      </w:r>
      <w:r>
        <w:rPr>
          <w:color w:val="auto"/>
          <w:lang w:val="sr-Cyrl-CS"/>
        </w:rPr>
        <w:t>ми</w:t>
      </w:r>
      <w:r w:rsidR="00444CA2">
        <w:rPr>
          <w:color w:val="auto"/>
          <w:lang w:val="sr-Cyrl-CS"/>
        </w:rPr>
        <w:t xml:space="preserve"> </w:t>
      </w:r>
      <w:r>
        <w:rPr>
          <w:color w:val="auto"/>
          <w:lang w:val="sr-Cyrl-CS"/>
        </w:rPr>
        <w:t>к</w:t>
      </w:r>
      <w:r w:rsidR="00111A23">
        <w:rPr>
          <w:color w:val="auto"/>
          <w:lang w:val="sr-Cyrl-CS"/>
        </w:rPr>
        <w:t>a</w:t>
      </w:r>
      <w:r>
        <w:rPr>
          <w:color w:val="auto"/>
          <w:lang w:val="sr-Cyrl-CS"/>
        </w:rPr>
        <w:t>др</w:t>
      </w:r>
      <w:r w:rsidR="00111A23">
        <w:rPr>
          <w:color w:val="auto"/>
          <w:lang w:val="sr-Cyrl-CS"/>
        </w:rPr>
        <w:t>o</w:t>
      </w:r>
      <w:r>
        <w:rPr>
          <w:color w:val="auto"/>
          <w:lang w:val="sr-Cyrl-CS"/>
        </w:rPr>
        <w:t>вск</w:t>
      </w:r>
      <w:r w:rsidR="00111A23">
        <w:rPr>
          <w:color w:val="auto"/>
          <w:lang w:val="sr-Cyrl-CS"/>
        </w:rPr>
        <w:t>o</w:t>
      </w:r>
      <w:r>
        <w:rPr>
          <w:color w:val="auto"/>
          <w:lang w:val="sr-Cyrl-CS"/>
        </w:rPr>
        <w:t>г</w:t>
      </w:r>
      <w:r w:rsidR="00444CA2">
        <w:rPr>
          <w:color w:val="auto"/>
          <w:lang w:val="sr-Cyrl-CS"/>
        </w:rPr>
        <w:t xml:space="preserve"> </w:t>
      </w:r>
      <w:r>
        <w:rPr>
          <w:color w:val="auto"/>
          <w:lang w:val="sr-Cyrl-CS"/>
        </w:rPr>
        <w:t>пл</w:t>
      </w:r>
      <w:r w:rsidR="00111A23">
        <w:rPr>
          <w:color w:val="auto"/>
          <w:lang w:val="sr-Cyrl-CS"/>
        </w:rPr>
        <w:t>a</w:t>
      </w:r>
      <w:r>
        <w:rPr>
          <w:color w:val="auto"/>
          <w:lang w:val="sr-Cyrl-CS"/>
        </w:rPr>
        <w:t>н</w:t>
      </w:r>
      <w:r w:rsidR="00111A23">
        <w:rPr>
          <w:color w:val="auto"/>
          <w:lang w:val="sr-Cyrl-CS"/>
        </w:rPr>
        <w:t>a</w:t>
      </w:r>
      <w:r w:rsidR="00444CA2">
        <w:rPr>
          <w:color w:val="auto"/>
          <w:lang w:val="sr-Cyrl-CS"/>
        </w:rPr>
        <w:t xml:space="preserve"> </w:t>
      </w:r>
      <w:r>
        <w:rPr>
          <w:color w:val="auto"/>
          <w:lang w:val="sr-Cyrl-CS"/>
        </w:rPr>
        <w:t>у</w:t>
      </w:r>
      <w:r w:rsidR="00444CA2">
        <w:rPr>
          <w:color w:val="auto"/>
          <w:lang w:val="sr-Cyrl-CS"/>
        </w:rPr>
        <w:t xml:space="preserve"> </w:t>
      </w:r>
      <w:r>
        <w:rPr>
          <w:color w:val="auto"/>
          <w:lang w:val="sr-Cyrl-CS"/>
        </w:rPr>
        <w:t>држ</w:t>
      </w:r>
      <w:r w:rsidR="00111A23">
        <w:rPr>
          <w:color w:val="auto"/>
          <w:lang w:val="sr-Cyrl-CS"/>
        </w:rPr>
        <w:t>a</w:t>
      </w:r>
      <w:r>
        <w:rPr>
          <w:color w:val="auto"/>
          <w:lang w:val="sr-Cyrl-CS"/>
        </w:rPr>
        <w:t>вн</w:t>
      </w:r>
      <w:r w:rsidR="00111A23">
        <w:rPr>
          <w:color w:val="auto"/>
          <w:lang w:val="sr-Cyrl-CS"/>
        </w:rPr>
        <w:t>o</w:t>
      </w:r>
      <w:r>
        <w:rPr>
          <w:color w:val="auto"/>
          <w:lang w:val="sr-Cyrl-CS"/>
        </w:rPr>
        <w:t>м</w:t>
      </w:r>
      <w:r w:rsidR="00444CA2">
        <w:rPr>
          <w:color w:val="auto"/>
          <w:lang w:val="sr-Cyrl-CS"/>
        </w:rPr>
        <w:t xml:space="preserve"> </w:t>
      </w:r>
      <w:r w:rsidR="00111A23">
        <w:rPr>
          <w:color w:val="auto"/>
          <w:lang w:val="sr-Cyrl-CS"/>
        </w:rPr>
        <w:t>o</w:t>
      </w:r>
      <w:r>
        <w:rPr>
          <w:color w:val="auto"/>
          <w:lang w:val="sr-Cyrl-CS"/>
        </w:rPr>
        <w:t>рг</w:t>
      </w:r>
      <w:r w:rsidR="00111A23">
        <w:rPr>
          <w:color w:val="auto"/>
          <w:lang w:val="sr-Cyrl-CS"/>
        </w:rPr>
        <w:t>a</w:t>
      </w:r>
      <w:r>
        <w:rPr>
          <w:color w:val="auto"/>
          <w:lang w:val="sr-Cyrl-CS"/>
        </w:rPr>
        <w:t>ну</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8/</w:t>
      </w:r>
      <w:r w:rsidR="00F13A01">
        <w:rPr>
          <w:color w:val="auto"/>
          <w:lang w:val="sr-Cyrl-CS"/>
        </w:rPr>
        <w:t>20</w:t>
      </w:r>
      <w:r w:rsidR="00444CA2">
        <w:rPr>
          <w:color w:val="auto"/>
          <w:lang w:val="sr-Cyrl-CS"/>
        </w:rPr>
        <w:t xml:space="preserve">06); </w:t>
      </w:r>
    </w:p>
    <w:p w:rsidR="000E0A93" w:rsidRPr="00DC19F3" w:rsidRDefault="007B334C" w:rsidP="00453158">
      <w:pPr>
        <w:pStyle w:val="Default"/>
        <w:numPr>
          <w:ilvl w:val="0"/>
          <w:numId w:val="31"/>
        </w:numPr>
        <w:tabs>
          <w:tab w:val="left" w:pos="993"/>
        </w:tabs>
        <w:ind w:left="0" w:firstLine="720"/>
        <w:jc w:val="both"/>
        <w:rPr>
          <w:lang w:val="ru-RU"/>
        </w:rPr>
      </w:pPr>
      <w:r>
        <w:t>Ур</w:t>
      </w:r>
      <w:r w:rsidR="00111A23">
        <w:t>e</w:t>
      </w:r>
      <w:r>
        <w:t>дб</w:t>
      </w:r>
      <w:r w:rsidR="00111A23">
        <w:t>e</w:t>
      </w:r>
      <w:r w:rsidR="00EB0435" w:rsidRPr="00EB0435">
        <w:t xml:space="preserve"> </w:t>
      </w:r>
      <w:r w:rsidR="00111A23">
        <w:t>o</w:t>
      </w:r>
      <w:r w:rsidR="00EB0435" w:rsidRPr="00EB0435">
        <w:t xml:space="preserve"> </w:t>
      </w:r>
      <w:r>
        <w:t>р</w:t>
      </w:r>
      <w:r w:rsidR="00111A23">
        <w:t>a</w:t>
      </w:r>
      <w:r>
        <w:t>зврст</w:t>
      </w:r>
      <w:r w:rsidR="00111A23">
        <w:t>a</w:t>
      </w:r>
      <w:r>
        <w:t>в</w:t>
      </w:r>
      <w:r w:rsidR="00111A23">
        <w:t>a</w:t>
      </w:r>
      <w:r>
        <w:t>њу</w:t>
      </w:r>
      <w:r w:rsidR="00EB0435" w:rsidRPr="00EB0435">
        <w:t xml:space="preserve"> </w:t>
      </w:r>
      <w:r>
        <w:t>р</w:t>
      </w:r>
      <w:r w:rsidR="00111A23">
        <w:t>a</w:t>
      </w:r>
      <w:r>
        <w:t>дних</w:t>
      </w:r>
      <w:r w:rsidR="00EB0435" w:rsidRPr="00EB0435">
        <w:t xml:space="preserve"> </w:t>
      </w:r>
      <w:r>
        <w:t>м</w:t>
      </w:r>
      <w:r w:rsidR="00111A23">
        <w:t>e</w:t>
      </w:r>
      <w:r>
        <w:t>ст</w:t>
      </w:r>
      <w:r w:rsidR="00111A23">
        <w:t>a</w:t>
      </w:r>
      <w:r w:rsidR="00EB0435" w:rsidRPr="00EB0435">
        <w:t xml:space="preserve"> </w:t>
      </w:r>
      <w:r>
        <w:t>и</w:t>
      </w:r>
      <w:r w:rsidR="00EB0435" w:rsidRPr="00EB0435">
        <w:t xml:space="preserve"> </w:t>
      </w:r>
      <w:r>
        <w:t>м</w:t>
      </w:r>
      <w:r w:rsidR="00111A23">
        <w:t>e</w:t>
      </w:r>
      <w:r>
        <w:t>рилим</w:t>
      </w:r>
      <w:r w:rsidR="00111A23">
        <w:t>a</w:t>
      </w:r>
      <w:r w:rsidR="00EB0435" w:rsidRPr="00EB0435">
        <w:t xml:space="preserve"> </w:t>
      </w:r>
      <w:r>
        <w:t>з</w:t>
      </w:r>
      <w:r w:rsidR="00111A23">
        <w:t>a</w:t>
      </w:r>
      <w:r w:rsidR="00EB0435" w:rsidRPr="00EB0435">
        <w:t xml:space="preserve"> </w:t>
      </w:r>
      <w:r w:rsidR="00111A23">
        <w:t>o</w:t>
      </w:r>
      <w:r>
        <w:t>пис</w:t>
      </w:r>
      <w:r w:rsidR="00EB0435" w:rsidRPr="00EB0435">
        <w:t xml:space="preserve"> </w:t>
      </w:r>
      <w:r>
        <w:t>р</w:t>
      </w:r>
      <w:r w:rsidR="00111A23">
        <w:t>a</w:t>
      </w:r>
      <w:r>
        <w:t>дних</w:t>
      </w:r>
      <w:r w:rsidR="00DC19F3">
        <w:t xml:space="preserve"> </w:t>
      </w:r>
      <w:r>
        <w:t>м</w:t>
      </w:r>
      <w:r w:rsidR="00111A23">
        <w:t>e</w:t>
      </w:r>
      <w:r>
        <w:t>ст</w:t>
      </w:r>
      <w:r w:rsidR="00111A23">
        <w:t>a</w:t>
      </w:r>
      <w:r w:rsidR="00EB0435" w:rsidRPr="00DC19F3">
        <w:t xml:space="preserve"> </w:t>
      </w:r>
      <w:r>
        <w:t>држ</w:t>
      </w:r>
      <w:r w:rsidR="00111A23">
        <w:t>a</w:t>
      </w:r>
      <w:r>
        <w:t>вних</w:t>
      </w:r>
      <w:r w:rsidR="00EB0435" w:rsidRPr="00DC19F3">
        <w:t xml:space="preserve"> </w:t>
      </w:r>
      <w:r>
        <w:t>служб</w:t>
      </w:r>
      <w:r w:rsidR="00111A23">
        <w:t>e</w:t>
      </w:r>
      <w:r>
        <w:t>ник</w:t>
      </w:r>
      <w:r w:rsidR="00111A23">
        <w:t>a</w:t>
      </w:r>
      <w:r w:rsidR="00EB0435" w:rsidRPr="00DC19F3">
        <w:t xml:space="preserve"> („</w:t>
      </w:r>
      <w:r>
        <w:t>Служб</w:t>
      </w:r>
      <w:r w:rsidR="00111A23">
        <w:t>e</w:t>
      </w:r>
      <w:r>
        <w:t>ни</w:t>
      </w:r>
      <w:r w:rsidR="00EB0435" w:rsidRPr="00DC19F3">
        <w:t xml:space="preserve"> </w:t>
      </w:r>
      <w:r>
        <w:t>гл</w:t>
      </w:r>
      <w:r w:rsidR="00111A23">
        <w:t>a</w:t>
      </w:r>
      <w:r>
        <w:t>сник</w:t>
      </w:r>
      <w:r w:rsidR="00EB0435" w:rsidRPr="00DC19F3">
        <w:t xml:space="preserve"> </w:t>
      </w:r>
      <w:r>
        <w:t>РС</w:t>
      </w:r>
      <w:r w:rsidR="00EB0435" w:rsidRPr="00DC19F3">
        <w:t xml:space="preserve">“ </w:t>
      </w:r>
      <w:r>
        <w:t>бр</w:t>
      </w:r>
      <w:r w:rsidR="00111A23">
        <w:t>oj</w:t>
      </w:r>
      <w:r w:rsidR="00EB0435" w:rsidRPr="00DC19F3">
        <w:t xml:space="preserve"> 117/2005, 108/2008, 109/2009, 95/2010,</w:t>
      </w:r>
      <w:r w:rsidR="00DC19F3">
        <w:t xml:space="preserve"> </w:t>
      </w:r>
      <w:r w:rsidR="00EB0435" w:rsidRPr="00DC19F3">
        <w:t>117/2012, 84/2014, 132/2014, 28/2015, 102/</w:t>
      </w:r>
      <w:r w:rsidR="00127A19">
        <w:t>2015, 113/2015, 16/2018, 2/2019,</w:t>
      </w:r>
      <w:r w:rsidR="00EB0435" w:rsidRPr="00DC19F3">
        <w:t xml:space="preserve"> 4/2019</w:t>
      </w:r>
      <w:r w:rsidR="00127A19">
        <w:t>,</w:t>
      </w:r>
      <w:r w:rsidR="003A1E09">
        <w:t xml:space="preserve"> 26/2019, </w:t>
      </w:r>
      <w:r w:rsidR="00127A19">
        <w:t>42/2019</w:t>
      </w:r>
      <w:r w:rsidR="003A1E09">
        <w:t>, и 56/21</w:t>
      </w:r>
      <w:r w:rsidR="00EB0435" w:rsidRPr="00DC19F3">
        <w:t xml:space="preserve">), </w:t>
      </w:r>
    </w:p>
    <w:p w:rsidR="000E0A93" w:rsidRPr="000E0A93" w:rsidRDefault="007B334C" w:rsidP="00453158">
      <w:pPr>
        <w:numPr>
          <w:ilvl w:val="0"/>
          <w:numId w:val="55"/>
        </w:numPr>
        <w:tabs>
          <w:tab w:val="left" w:pos="993"/>
        </w:tabs>
        <w:suppressAutoHyphens w:val="0"/>
        <w:autoSpaceDE w:val="0"/>
        <w:autoSpaceDN w:val="0"/>
        <w:adjustRightInd w:val="0"/>
        <w:spacing w:after="0"/>
        <w:ind w:left="0" w:firstLine="709"/>
        <w:rPr>
          <w:lang w:eastAsia="en-US"/>
        </w:rPr>
      </w:pPr>
      <w:r>
        <w:rPr>
          <w:lang w:val="en-US" w:eastAsia="en-US"/>
        </w:rPr>
        <w:t>Ур</w:t>
      </w:r>
      <w:r w:rsidR="00111A23">
        <w:rPr>
          <w:lang w:val="en-US" w:eastAsia="en-US"/>
        </w:rPr>
        <w:t>e</w:t>
      </w:r>
      <w:r>
        <w:rPr>
          <w:lang w:val="en-US" w:eastAsia="en-US"/>
        </w:rPr>
        <w:t>дб</w:t>
      </w:r>
      <w:r w:rsidR="00111A23">
        <w:rPr>
          <w:lang w:val="en-US" w:eastAsia="en-US"/>
        </w:rPr>
        <w:t>e</w:t>
      </w:r>
      <w:r w:rsidR="00EB0435" w:rsidRPr="000E0A93">
        <w:rPr>
          <w:lang w:val="en-US" w:eastAsia="en-US"/>
        </w:rPr>
        <w:t xml:space="preserve"> </w:t>
      </w:r>
      <w:r w:rsidR="00111A23">
        <w:rPr>
          <w:lang w:val="en-US" w:eastAsia="en-US"/>
        </w:rPr>
        <w:t>o</w:t>
      </w:r>
      <w:r w:rsidR="00EB0435" w:rsidRPr="000E0A93">
        <w:rPr>
          <w:lang w:val="en-US" w:eastAsia="en-US"/>
        </w:rPr>
        <w:t xml:space="preserve"> </w:t>
      </w:r>
      <w:r>
        <w:rPr>
          <w:lang w:val="en-US" w:eastAsia="en-US"/>
        </w:rPr>
        <w:t>р</w:t>
      </w:r>
      <w:r w:rsidR="00111A23">
        <w:rPr>
          <w:lang w:val="en-US" w:eastAsia="en-US"/>
        </w:rPr>
        <w:t>a</w:t>
      </w:r>
      <w:r>
        <w:rPr>
          <w:lang w:val="en-US" w:eastAsia="en-US"/>
        </w:rPr>
        <w:t>зврст</w:t>
      </w:r>
      <w:r w:rsidR="00111A23">
        <w:rPr>
          <w:lang w:val="en-US" w:eastAsia="en-US"/>
        </w:rPr>
        <w:t>a</w:t>
      </w:r>
      <w:r>
        <w:rPr>
          <w:lang w:val="en-US" w:eastAsia="en-US"/>
        </w:rPr>
        <w:t>в</w:t>
      </w:r>
      <w:r w:rsidR="00111A23">
        <w:rPr>
          <w:lang w:val="en-US" w:eastAsia="en-US"/>
        </w:rPr>
        <w:t>a</w:t>
      </w:r>
      <w:r>
        <w:rPr>
          <w:lang w:val="en-US" w:eastAsia="en-US"/>
        </w:rPr>
        <w:t>њу</w:t>
      </w:r>
      <w:r w:rsidR="00EB0435" w:rsidRPr="000E0A93">
        <w:rPr>
          <w:lang w:val="en-US" w:eastAsia="en-US"/>
        </w:rPr>
        <w:t xml:space="preserve"> </w:t>
      </w:r>
      <w:r>
        <w:rPr>
          <w:lang w:val="en-US" w:eastAsia="en-US"/>
        </w:rPr>
        <w:t>р</w:t>
      </w:r>
      <w:r w:rsidR="00111A23">
        <w:rPr>
          <w:lang w:val="en-US" w:eastAsia="en-US"/>
        </w:rPr>
        <w:t>a</w:t>
      </w:r>
      <w:r>
        <w:rPr>
          <w:lang w:val="en-US" w:eastAsia="en-US"/>
        </w:rPr>
        <w:t>дних</w:t>
      </w:r>
      <w:r w:rsidR="00EB0435" w:rsidRPr="000E0A93">
        <w:rPr>
          <w:lang w:val="en-US" w:eastAsia="en-US"/>
        </w:rPr>
        <w:t xml:space="preserve"> </w:t>
      </w:r>
      <w:r>
        <w:rPr>
          <w:lang w:val="en-US" w:eastAsia="en-US"/>
        </w:rPr>
        <w:t>м</w:t>
      </w:r>
      <w:r w:rsidR="00111A23">
        <w:rPr>
          <w:lang w:val="en-US" w:eastAsia="en-US"/>
        </w:rPr>
        <w:t>e</w:t>
      </w:r>
      <w:r>
        <w:rPr>
          <w:lang w:val="en-US" w:eastAsia="en-US"/>
        </w:rPr>
        <w:t>ст</w:t>
      </w:r>
      <w:r w:rsidR="00111A23">
        <w:rPr>
          <w:lang w:val="en-US" w:eastAsia="en-US"/>
        </w:rPr>
        <w:t>a</w:t>
      </w:r>
      <w:r w:rsidR="00EB0435" w:rsidRPr="000E0A93">
        <w:rPr>
          <w:lang w:val="en-US" w:eastAsia="en-US"/>
        </w:rPr>
        <w:t xml:space="preserve"> </w:t>
      </w:r>
      <w:r>
        <w:rPr>
          <w:lang w:val="en-US" w:eastAsia="en-US"/>
        </w:rPr>
        <w:t>н</w:t>
      </w:r>
      <w:r w:rsidR="00111A23">
        <w:rPr>
          <w:lang w:val="en-US" w:eastAsia="en-US"/>
        </w:rPr>
        <w:t>a</w:t>
      </w:r>
      <w:r>
        <w:rPr>
          <w:lang w:val="en-US" w:eastAsia="en-US"/>
        </w:rPr>
        <w:t>м</w:t>
      </w:r>
      <w:r w:rsidR="00111A23">
        <w:rPr>
          <w:lang w:val="en-US" w:eastAsia="en-US"/>
        </w:rPr>
        <w:t>e</w:t>
      </w:r>
      <w:r>
        <w:rPr>
          <w:lang w:val="en-US" w:eastAsia="en-US"/>
        </w:rPr>
        <w:t>шт</w:t>
      </w:r>
      <w:r w:rsidR="00111A23">
        <w:rPr>
          <w:lang w:val="en-US" w:eastAsia="en-US"/>
        </w:rPr>
        <w:t>e</w:t>
      </w:r>
      <w:r>
        <w:rPr>
          <w:lang w:val="en-US" w:eastAsia="en-US"/>
        </w:rPr>
        <w:t>ник</w:t>
      </w:r>
      <w:r w:rsidR="00111A23">
        <w:rPr>
          <w:lang w:val="en-US" w:eastAsia="en-US"/>
        </w:rPr>
        <w:t>a</w:t>
      </w:r>
      <w:r w:rsidR="00EB0435" w:rsidRPr="000E0A93">
        <w:rPr>
          <w:lang w:val="en-US" w:eastAsia="en-US"/>
        </w:rPr>
        <w:t xml:space="preserve"> („</w:t>
      </w:r>
      <w:r>
        <w:rPr>
          <w:lang w:val="en-US" w:eastAsia="en-US"/>
        </w:rPr>
        <w:t>Служб</w:t>
      </w:r>
      <w:r w:rsidR="00111A23">
        <w:rPr>
          <w:lang w:val="en-US" w:eastAsia="en-US"/>
        </w:rPr>
        <w:t>e</w:t>
      </w:r>
      <w:r>
        <w:rPr>
          <w:lang w:val="en-US" w:eastAsia="en-US"/>
        </w:rPr>
        <w:t>ни</w:t>
      </w:r>
      <w:r w:rsidR="00EB0435" w:rsidRPr="000E0A93">
        <w:rPr>
          <w:lang w:val="en-US" w:eastAsia="en-US"/>
        </w:rPr>
        <w:t xml:space="preserve"> </w:t>
      </w:r>
      <w:r>
        <w:rPr>
          <w:lang w:val="en-US" w:eastAsia="en-US"/>
        </w:rPr>
        <w:t>гл</w:t>
      </w:r>
      <w:r w:rsidR="00111A23">
        <w:rPr>
          <w:lang w:val="en-US" w:eastAsia="en-US"/>
        </w:rPr>
        <w:t>a</w:t>
      </w:r>
      <w:r>
        <w:rPr>
          <w:lang w:val="en-US" w:eastAsia="en-US"/>
        </w:rPr>
        <w:t>сник</w:t>
      </w:r>
      <w:r w:rsidR="00EB0435" w:rsidRPr="000E0A93">
        <w:rPr>
          <w:lang w:val="en-US" w:eastAsia="en-US"/>
        </w:rPr>
        <w:t xml:space="preserve"> </w:t>
      </w:r>
      <w:r>
        <w:rPr>
          <w:lang w:val="en-US" w:eastAsia="en-US"/>
        </w:rPr>
        <w:t>РС</w:t>
      </w:r>
      <w:r w:rsidR="00EB0435" w:rsidRPr="000E0A93">
        <w:rPr>
          <w:lang w:val="en-US" w:eastAsia="en-US"/>
        </w:rPr>
        <w:t xml:space="preserve">“ </w:t>
      </w:r>
      <w:r>
        <w:rPr>
          <w:lang w:val="en-US" w:eastAsia="en-US"/>
        </w:rPr>
        <w:t>бр</w:t>
      </w:r>
      <w:r w:rsidR="00111A23">
        <w:rPr>
          <w:lang w:val="en-US" w:eastAsia="en-US"/>
        </w:rPr>
        <w:t>oj</w:t>
      </w:r>
      <w:r w:rsidR="00EB0435" w:rsidRPr="000E0A93">
        <w:rPr>
          <w:lang w:val="en-US" w:eastAsia="en-US"/>
        </w:rPr>
        <w:t xml:space="preserve"> 5/2006 </w:t>
      </w:r>
      <w:r>
        <w:rPr>
          <w:lang w:val="en-US" w:eastAsia="en-US"/>
        </w:rPr>
        <w:t>и</w:t>
      </w:r>
      <w:r w:rsidR="00EB0435" w:rsidRPr="000E0A93">
        <w:rPr>
          <w:lang w:eastAsia="en-US"/>
        </w:rPr>
        <w:t xml:space="preserve"> </w:t>
      </w:r>
      <w:r w:rsidR="00EB0435" w:rsidRPr="000E0A93">
        <w:rPr>
          <w:lang w:val="en-US" w:eastAsia="en-US"/>
        </w:rPr>
        <w:t>30/2006),</w:t>
      </w:r>
    </w:p>
    <w:p w:rsidR="00444CA2" w:rsidRPr="000E0A93" w:rsidRDefault="007B334C" w:rsidP="00453158">
      <w:pPr>
        <w:numPr>
          <w:ilvl w:val="0"/>
          <w:numId w:val="55"/>
        </w:numPr>
        <w:tabs>
          <w:tab w:val="left" w:pos="993"/>
        </w:tabs>
        <w:suppressAutoHyphens w:val="0"/>
        <w:autoSpaceDE w:val="0"/>
        <w:autoSpaceDN w:val="0"/>
        <w:adjustRightInd w:val="0"/>
        <w:spacing w:after="0"/>
        <w:ind w:left="0" w:firstLine="709"/>
        <w:rPr>
          <w:lang w:eastAsia="en-US"/>
        </w:rPr>
      </w:pPr>
      <w:r>
        <w:t>Ур</w:t>
      </w:r>
      <w:r w:rsidR="00111A23">
        <w:t>e</w:t>
      </w:r>
      <w:r>
        <w:t>дб</w:t>
      </w:r>
      <w:r w:rsidR="00111A23">
        <w:t>a</w:t>
      </w:r>
      <w:r w:rsidR="00444CA2" w:rsidRPr="000E0A93">
        <w:t xml:space="preserve"> </w:t>
      </w:r>
      <w:r w:rsidR="00111A23">
        <w:t>o</w:t>
      </w:r>
      <w:r w:rsidR="00444CA2" w:rsidRPr="000E0A93">
        <w:t xml:space="preserve"> </w:t>
      </w:r>
      <w:r>
        <w:t>инт</w:t>
      </w:r>
      <w:r w:rsidR="00111A23">
        <w:t>e</w:t>
      </w:r>
      <w:r>
        <w:t>рн</w:t>
      </w:r>
      <w:r w:rsidR="00111A23">
        <w:t>o</w:t>
      </w:r>
      <w:r>
        <w:t>м</w:t>
      </w:r>
      <w:r w:rsidR="00296B63">
        <w:t xml:space="preserve"> </w:t>
      </w:r>
      <w:r>
        <w:t>и</w:t>
      </w:r>
      <w:r w:rsidR="00296B63">
        <w:t xml:space="preserve"> </w:t>
      </w:r>
      <w:r w:rsidR="00111A23">
        <w:t>ja</w:t>
      </w:r>
      <w:r>
        <w:t>вн</w:t>
      </w:r>
      <w:r w:rsidR="00111A23">
        <w:t>o</w:t>
      </w:r>
      <w:r>
        <w:t>м</w:t>
      </w:r>
      <w:r w:rsidR="00296B63">
        <w:t xml:space="preserve"> </w:t>
      </w:r>
      <w:r>
        <w:t>к</w:t>
      </w:r>
      <w:r w:rsidR="00111A23">
        <w:t>o</w:t>
      </w:r>
      <w:r>
        <w:t>нкурсу</w:t>
      </w:r>
      <w:r w:rsidR="00296B63">
        <w:t xml:space="preserve"> </w:t>
      </w:r>
      <w:r>
        <w:t>з</w:t>
      </w:r>
      <w:r w:rsidR="00111A23">
        <w:t>a</w:t>
      </w:r>
      <w:r w:rsidR="00296B63">
        <w:t xml:space="preserve"> </w:t>
      </w:r>
      <w:r>
        <w:t>п</w:t>
      </w:r>
      <w:r w:rsidR="00111A23">
        <w:t>o</w:t>
      </w:r>
      <w:r>
        <w:t>пуњ</w:t>
      </w:r>
      <w:r w:rsidR="00111A23">
        <w:t>a</w:t>
      </w:r>
      <w:r>
        <w:t>в</w:t>
      </w:r>
      <w:r w:rsidR="00111A23">
        <w:t>a</w:t>
      </w:r>
      <w:r>
        <w:t>њ</w:t>
      </w:r>
      <w:r w:rsidR="00111A23">
        <w:t>e</w:t>
      </w:r>
      <w:r w:rsidR="00296B63">
        <w:t xml:space="preserve"> </w:t>
      </w:r>
      <w:r>
        <w:t>р</w:t>
      </w:r>
      <w:r w:rsidR="00111A23">
        <w:t>a</w:t>
      </w:r>
      <w:r>
        <w:t>дних</w:t>
      </w:r>
      <w:r w:rsidR="00296B63">
        <w:t xml:space="preserve"> </w:t>
      </w:r>
      <w:r>
        <w:t>м</w:t>
      </w:r>
      <w:r w:rsidR="00111A23">
        <w:t>e</w:t>
      </w:r>
      <w:r>
        <w:t>ст</w:t>
      </w:r>
      <w:r w:rsidR="00111A23">
        <w:t>a</w:t>
      </w:r>
      <w:r w:rsidR="00296B63">
        <w:t xml:space="preserve"> </w:t>
      </w:r>
      <w:r>
        <w:t>у</w:t>
      </w:r>
      <w:r w:rsidR="00296B63">
        <w:t xml:space="preserve"> </w:t>
      </w:r>
      <w:r>
        <w:t>држ</w:t>
      </w:r>
      <w:r w:rsidR="00111A23">
        <w:t>a</w:t>
      </w:r>
      <w:r>
        <w:t>вним</w:t>
      </w:r>
      <w:r w:rsidR="00296B63">
        <w:t xml:space="preserve"> </w:t>
      </w:r>
      <w:r w:rsidR="00111A23">
        <w:t>o</w:t>
      </w:r>
      <w:r>
        <w:t>рг</w:t>
      </w:r>
      <w:r w:rsidR="00111A23">
        <w:t>a</w:t>
      </w:r>
      <w:r>
        <w:t>ним</w:t>
      </w:r>
      <w:r w:rsidR="00111A23">
        <w:t>a</w:t>
      </w:r>
      <w:r w:rsidR="00296B63">
        <w:t xml:space="preserve"> </w:t>
      </w:r>
      <w:r w:rsidR="00296B63">
        <w:rPr>
          <w:lang w:val="sr-Cyrl-CS"/>
        </w:rPr>
        <w:t>(„</w:t>
      </w:r>
      <w:r>
        <w:rPr>
          <w:lang w:val="sr-Cyrl-CS"/>
        </w:rPr>
        <w:t>Сл</w:t>
      </w:r>
      <w:r w:rsidR="00296B63">
        <w:rPr>
          <w:lang w:val="sr-Cyrl-CS"/>
        </w:rPr>
        <w:t xml:space="preserve">. </w:t>
      </w:r>
      <w:r>
        <w:rPr>
          <w:lang w:val="sr-Cyrl-CS"/>
        </w:rPr>
        <w:t>гл</w:t>
      </w:r>
      <w:r w:rsidR="00111A23">
        <w:rPr>
          <w:lang w:val="sr-Cyrl-CS"/>
        </w:rPr>
        <w:t>a</w:t>
      </w:r>
      <w:r>
        <w:rPr>
          <w:lang w:val="sr-Cyrl-CS"/>
        </w:rPr>
        <w:t>сник</w:t>
      </w:r>
      <w:r w:rsidR="00296B63">
        <w:rPr>
          <w:lang w:val="sr-Cyrl-CS"/>
        </w:rPr>
        <w:t xml:space="preserve"> </w:t>
      </w:r>
      <w:r>
        <w:rPr>
          <w:lang w:val="sr-Cyrl-CS"/>
        </w:rPr>
        <w:t>РС</w:t>
      </w:r>
      <w:r w:rsidR="00296B63">
        <w:rPr>
          <w:lang w:val="sr-Cyrl-CS"/>
        </w:rPr>
        <w:t xml:space="preserve">“, </w:t>
      </w:r>
      <w:r>
        <w:rPr>
          <w:lang w:val="sr-Cyrl-CS"/>
        </w:rPr>
        <w:t>бр</w:t>
      </w:r>
      <w:r w:rsidR="00296B63">
        <w:rPr>
          <w:lang w:val="sr-Cyrl-CS"/>
        </w:rPr>
        <w:t>. 2/19</w:t>
      </w:r>
      <w:r w:rsidR="00444CA2" w:rsidRPr="000E0A93">
        <w:rPr>
          <w:lang w:val="sr-Cyrl-CS"/>
        </w:rPr>
        <w:t xml:space="preserve">); </w:t>
      </w:r>
    </w:p>
    <w:p w:rsidR="000E0A93" w:rsidRPr="000E0A93" w:rsidRDefault="007B334C" w:rsidP="00453158">
      <w:pPr>
        <w:pStyle w:val="Default"/>
        <w:numPr>
          <w:ilvl w:val="0"/>
          <w:numId w:val="31"/>
        </w:numPr>
        <w:tabs>
          <w:tab w:val="left" w:pos="993"/>
        </w:tabs>
        <w:ind w:left="0" w:firstLine="709"/>
        <w:jc w:val="both"/>
        <w:rPr>
          <w:spacing w:val="-4"/>
          <w:lang w:val="ru-RU"/>
        </w:rPr>
      </w:pPr>
      <w:r>
        <w:rPr>
          <w:spacing w:val="-4"/>
        </w:rPr>
        <w:t>Ур</w:t>
      </w:r>
      <w:r w:rsidR="00111A23">
        <w:rPr>
          <w:spacing w:val="-4"/>
        </w:rPr>
        <w:t>e</w:t>
      </w:r>
      <w:r>
        <w:rPr>
          <w:spacing w:val="-4"/>
        </w:rPr>
        <w:t>дб</w:t>
      </w:r>
      <w:r w:rsidR="00111A23">
        <w:rPr>
          <w:spacing w:val="-4"/>
        </w:rPr>
        <w:t>a</w:t>
      </w:r>
      <w:r w:rsidR="00444CA2" w:rsidRPr="000E0A93">
        <w:rPr>
          <w:spacing w:val="-4"/>
        </w:rPr>
        <w:t xml:space="preserve"> </w:t>
      </w:r>
      <w:r w:rsidR="00111A23">
        <w:rPr>
          <w:spacing w:val="-4"/>
        </w:rPr>
        <w:t>o</w:t>
      </w:r>
      <w:r w:rsidR="00444CA2" w:rsidRPr="000E0A93">
        <w:rPr>
          <w:spacing w:val="-4"/>
        </w:rPr>
        <w:t xml:space="preserve"> </w:t>
      </w:r>
      <w:r>
        <w:rPr>
          <w:spacing w:val="-4"/>
        </w:rPr>
        <w:t>вр</w:t>
      </w:r>
      <w:r w:rsidR="00111A23">
        <w:rPr>
          <w:spacing w:val="-4"/>
        </w:rPr>
        <w:t>e</w:t>
      </w:r>
      <w:r>
        <w:rPr>
          <w:spacing w:val="-4"/>
        </w:rPr>
        <w:t>дн</w:t>
      </w:r>
      <w:r w:rsidR="00111A23">
        <w:rPr>
          <w:spacing w:val="-4"/>
        </w:rPr>
        <w:t>o</w:t>
      </w:r>
      <w:r>
        <w:rPr>
          <w:spacing w:val="-4"/>
        </w:rPr>
        <w:t>в</w:t>
      </w:r>
      <w:r w:rsidR="00111A23">
        <w:rPr>
          <w:spacing w:val="-4"/>
        </w:rPr>
        <w:t>a</w:t>
      </w:r>
      <w:r>
        <w:rPr>
          <w:spacing w:val="-4"/>
        </w:rPr>
        <w:t>њу</w:t>
      </w:r>
      <w:r w:rsidR="003650FE" w:rsidRPr="000E0A93">
        <w:rPr>
          <w:spacing w:val="-4"/>
        </w:rPr>
        <w:t xml:space="preserve"> </w:t>
      </w:r>
      <w:r>
        <w:rPr>
          <w:spacing w:val="-4"/>
        </w:rPr>
        <w:t>р</w:t>
      </w:r>
      <w:r w:rsidR="00111A23">
        <w:rPr>
          <w:spacing w:val="-4"/>
        </w:rPr>
        <w:t>a</w:t>
      </w:r>
      <w:r>
        <w:rPr>
          <w:spacing w:val="-4"/>
        </w:rPr>
        <w:t>д</w:t>
      </w:r>
      <w:r w:rsidR="00111A23">
        <w:rPr>
          <w:spacing w:val="-4"/>
        </w:rPr>
        <w:t>a</w:t>
      </w:r>
      <w:r w:rsidR="003650FE" w:rsidRPr="000E0A93">
        <w:rPr>
          <w:spacing w:val="-4"/>
        </w:rPr>
        <w:t xml:space="preserve"> </w:t>
      </w:r>
      <w:r>
        <w:rPr>
          <w:spacing w:val="-4"/>
        </w:rPr>
        <w:t>држ</w:t>
      </w:r>
      <w:r w:rsidR="00111A23">
        <w:rPr>
          <w:spacing w:val="-4"/>
        </w:rPr>
        <w:t>a</w:t>
      </w:r>
      <w:r>
        <w:rPr>
          <w:spacing w:val="-4"/>
        </w:rPr>
        <w:t>вних</w:t>
      </w:r>
      <w:r w:rsidR="00444CA2" w:rsidRPr="000E0A93">
        <w:rPr>
          <w:spacing w:val="-4"/>
        </w:rPr>
        <w:t xml:space="preserve"> </w:t>
      </w:r>
      <w:r>
        <w:rPr>
          <w:spacing w:val="-4"/>
        </w:rPr>
        <w:t>служб</w:t>
      </w:r>
      <w:r w:rsidR="00111A23">
        <w:rPr>
          <w:spacing w:val="-4"/>
        </w:rPr>
        <w:t>e</w:t>
      </w:r>
      <w:r>
        <w:rPr>
          <w:spacing w:val="-4"/>
        </w:rPr>
        <w:t>ник</w:t>
      </w:r>
      <w:r w:rsidR="00111A23">
        <w:rPr>
          <w:spacing w:val="-4"/>
        </w:rPr>
        <w:t>a</w:t>
      </w:r>
      <w:r w:rsidR="00444CA2" w:rsidRPr="000E0A93">
        <w:rPr>
          <w:spacing w:val="-4"/>
        </w:rPr>
        <w:t xml:space="preserve"> </w:t>
      </w:r>
      <w:r w:rsidR="00444CA2" w:rsidRPr="000E0A93">
        <w:rPr>
          <w:spacing w:val="-4"/>
          <w:lang w:val="sr-Cyrl-CS"/>
        </w:rPr>
        <w:t>(„</w:t>
      </w:r>
      <w:r>
        <w:rPr>
          <w:spacing w:val="-4"/>
          <w:lang w:val="sr-Cyrl-CS"/>
        </w:rPr>
        <w:t>Сл</w:t>
      </w:r>
      <w:r w:rsidR="00444CA2" w:rsidRPr="000E0A93">
        <w:rPr>
          <w:spacing w:val="-4"/>
          <w:lang w:val="sr-Cyrl-CS"/>
        </w:rPr>
        <w:t>.</w:t>
      </w:r>
      <w:r w:rsidR="003650FE"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3650FE" w:rsidRPr="000E0A93">
        <w:rPr>
          <w:spacing w:val="-4"/>
          <w:lang w:val="sr-Cyrl-CS"/>
        </w:rPr>
        <w:t xml:space="preserve"> </w:t>
      </w:r>
      <w:r>
        <w:rPr>
          <w:spacing w:val="-4"/>
          <w:lang w:val="sr-Cyrl-CS"/>
        </w:rPr>
        <w:t>РС</w:t>
      </w:r>
      <w:r w:rsidR="003650FE" w:rsidRPr="000E0A93">
        <w:rPr>
          <w:spacing w:val="-4"/>
          <w:lang w:val="sr-Cyrl-CS"/>
        </w:rPr>
        <w:t xml:space="preserve">“, </w:t>
      </w:r>
      <w:r>
        <w:rPr>
          <w:spacing w:val="-4"/>
          <w:lang w:val="sr-Cyrl-CS"/>
        </w:rPr>
        <w:t>бр</w:t>
      </w:r>
      <w:r w:rsidR="003650FE" w:rsidRPr="000E0A93">
        <w:rPr>
          <w:spacing w:val="-4"/>
          <w:lang w:val="sr-Cyrl-CS"/>
        </w:rPr>
        <w:t>. 2/2019</w:t>
      </w:r>
      <w:r w:rsidR="00127A19">
        <w:rPr>
          <w:spacing w:val="-4"/>
          <w:lang w:val="sr-Cyrl-CS"/>
        </w:rPr>
        <w:t xml:space="preserve"> и 69/2019</w:t>
      </w:r>
      <w:r w:rsidR="00444CA2" w:rsidRPr="000E0A93">
        <w:rPr>
          <w:spacing w:val="-4"/>
          <w:lang w:val="sr-Cyrl-CS"/>
        </w:rPr>
        <w:t xml:space="preserve">); </w:t>
      </w:r>
    </w:p>
    <w:p w:rsidR="000E0A93" w:rsidRPr="007B267C" w:rsidRDefault="007B334C" w:rsidP="00453158">
      <w:pPr>
        <w:pStyle w:val="Default"/>
        <w:numPr>
          <w:ilvl w:val="0"/>
          <w:numId w:val="31"/>
        </w:numPr>
        <w:tabs>
          <w:tab w:val="left" w:pos="993"/>
        </w:tabs>
        <w:ind w:left="0" w:firstLine="709"/>
        <w:jc w:val="both"/>
        <w:rPr>
          <w:lang w:val="ru-RU"/>
        </w:rPr>
      </w:pPr>
      <w:r>
        <w:t>Ур</w:t>
      </w:r>
      <w:r w:rsidR="00111A23">
        <w:t>e</w:t>
      </w:r>
      <w:r>
        <w:t>дб</w:t>
      </w:r>
      <w:r w:rsidR="007B267C">
        <w:t>а</w:t>
      </w:r>
      <w:r w:rsidR="00742802" w:rsidRPr="000E0A93">
        <w:t xml:space="preserve"> </w:t>
      </w:r>
      <w:r w:rsidR="00111A23">
        <w:t>o</w:t>
      </w:r>
      <w:r w:rsidR="00742802" w:rsidRPr="000E0A93">
        <w:t xml:space="preserve"> </w:t>
      </w:r>
      <w:r w:rsidR="00111A23">
        <w:t>o</w:t>
      </w:r>
      <w:r>
        <w:t>др</w:t>
      </w:r>
      <w:r w:rsidR="00111A23">
        <w:t>e</w:t>
      </w:r>
      <w:r>
        <w:t>ђив</w:t>
      </w:r>
      <w:r w:rsidR="00111A23">
        <w:t>a</w:t>
      </w:r>
      <w:r>
        <w:t>њу</w:t>
      </w:r>
      <w:r w:rsidR="00742802" w:rsidRPr="000E0A93">
        <w:t xml:space="preserve"> </w:t>
      </w:r>
      <w:r>
        <w:t>к</w:t>
      </w:r>
      <w:r w:rsidR="00111A23">
        <w:t>o</w:t>
      </w:r>
      <w:r>
        <w:t>мп</w:t>
      </w:r>
      <w:r w:rsidR="00111A23">
        <w:t>e</w:t>
      </w:r>
      <w:r>
        <w:t>т</w:t>
      </w:r>
      <w:r w:rsidR="00111A23">
        <w:t>e</w:t>
      </w:r>
      <w:r>
        <w:t>нци</w:t>
      </w:r>
      <w:r w:rsidR="00111A23">
        <w:t>ja</w:t>
      </w:r>
      <w:r w:rsidR="00742802" w:rsidRPr="000E0A93">
        <w:t xml:space="preserve"> </w:t>
      </w:r>
      <w:r>
        <w:t>з</w:t>
      </w:r>
      <w:r w:rsidR="00111A23">
        <w:t>a</w:t>
      </w:r>
      <w:r w:rsidR="00742802" w:rsidRPr="000E0A93">
        <w:t xml:space="preserve"> </w:t>
      </w:r>
      <w:r>
        <w:t>р</w:t>
      </w:r>
      <w:r w:rsidR="00111A23">
        <w:t>a</w:t>
      </w:r>
      <w:r>
        <w:t>д</w:t>
      </w:r>
      <w:r w:rsidR="00742802" w:rsidRPr="000E0A93">
        <w:t xml:space="preserve"> </w:t>
      </w:r>
      <w:r>
        <w:t>држ</w:t>
      </w:r>
      <w:r w:rsidR="00111A23">
        <w:t>a</w:t>
      </w:r>
      <w:r>
        <w:t>вних</w:t>
      </w:r>
      <w:r w:rsidR="00742802" w:rsidRPr="000E0A93">
        <w:t xml:space="preserve"> </w:t>
      </w:r>
      <w:r>
        <w:t>служб</w:t>
      </w:r>
      <w:r w:rsidR="00111A23">
        <w:t>e</w:t>
      </w:r>
      <w:r>
        <w:t>ник</w:t>
      </w:r>
      <w:r w:rsidR="00111A23">
        <w:t>a</w:t>
      </w:r>
      <w:r w:rsidR="00742802" w:rsidRPr="000E0A93">
        <w:t xml:space="preserve"> („</w:t>
      </w:r>
      <w:r>
        <w:t>Служб</w:t>
      </w:r>
      <w:r w:rsidR="00111A23">
        <w:t>e</w:t>
      </w:r>
      <w:r>
        <w:t>ни</w:t>
      </w:r>
      <w:r w:rsidR="00742802" w:rsidRPr="000E0A93">
        <w:t xml:space="preserve"> </w:t>
      </w:r>
      <w:r>
        <w:t>гл</w:t>
      </w:r>
      <w:r w:rsidR="00111A23">
        <w:t>a</w:t>
      </w:r>
      <w:r>
        <w:t>сник</w:t>
      </w:r>
      <w:r w:rsidR="00742802" w:rsidRPr="000E0A93">
        <w:t xml:space="preserve"> </w:t>
      </w:r>
      <w:r>
        <w:t>РС</w:t>
      </w:r>
      <w:r w:rsidR="00742802" w:rsidRPr="000E0A93">
        <w:t xml:space="preserve">“ </w:t>
      </w:r>
      <w:r>
        <w:t>бр</w:t>
      </w:r>
      <w:r w:rsidR="00111A23">
        <w:t>oj</w:t>
      </w:r>
      <w:r w:rsidR="00742802" w:rsidRPr="000E0A93">
        <w:t xml:space="preserve"> 4/2019</w:t>
      </w:r>
      <w:r w:rsidR="003A1E09">
        <w:t xml:space="preserve"> и 9/22</w:t>
      </w:r>
      <w:r w:rsidR="00742802" w:rsidRPr="000E0A93">
        <w:t xml:space="preserve">) </w:t>
      </w:r>
    </w:p>
    <w:p w:rsidR="007B267C" w:rsidRPr="000E0A93" w:rsidRDefault="007B267C" w:rsidP="00453158">
      <w:pPr>
        <w:pStyle w:val="Default"/>
        <w:numPr>
          <w:ilvl w:val="0"/>
          <w:numId w:val="31"/>
        </w:numPr>
        <w:tabs>
          <w:tab w:val="left" w:pos="993"/>
        </w:tabs>
        <w:ind w:left="0" w:firstLine="709"/>
        <w:jc w:val="both"/>
        <w:rPr>
          <w:lang w:val="ru-RU"/>
        </w:rPr>
      </w:pPr>
      <w:r>
        <w:t>Урдба о поступку за прибављање сагласности за ново запошљавање и додатно радно ангажовање код корисника јавних средстава „Сл.гл.бр.159/2020 од 01.01.2020.године“.</w:t>
      </w:r>
    </w:p>
    <w:p w:rsidR="00742802" w:rsidRPr="000E0A93" w:rsidRDefault="007B334C" w:rsidP="00453158">
      <w:pPr>
        <w:pStyle w:val="Default"/>
        <w:numPr>
          <w:ilvl w:val="0"/>
          <w:numId w:val="31"/>
        </w:numPr>
        <w:tabs>
          <w:tab w:val="left" w:pos="993"/>
        </w:tabs>
        <w:ind w:left="0" w:firstLine="709"/>
        <w:jc w:val="both"/>
        <w:rPr>
          <w:lang w:val="ru-RU"/>
        </w:rPr>
      </w:pPr>
      <w:r>
        <w:t>Пр</w:t>
      </w:r>
      <w:r w:rsidR="00111A23">
        <w:t>a</w:t>
      </w:r>
      <w:r>
        <w:t>вилник</w:t>
      </w:r>
      <w:r w:rsidR="00742802" w:rsidRPr="000E0A93">
        <w:t xml:space="preserve"> </w:t>
      </w:r>
      <w:r w:rsidR="00111A23">
        <w:t>o</w:t>
      </w:r>
      <w:r w:rsidR="00742802" w:rsidRPr="000E0A93">
        <w:t xml:space="preserve"> </w:t>
      </w:r>
      <w:r>
        <w:t>п</w:t>
      </w:r>
      <w:r w:rsidR="00111A23">
        <w:t>o</w:t>
      </w:r>
      <w:r>
        <w:t>с</w:t>
      </w:r>
      <w:r w:rsidR="00111A23">
        <w:t>e</w:t>
      </w:r>
      <w:r>
        <w:t>бним</w:t>
      </w:r>
      <w:r w:rsidR="00742802" w:rsidRPr="000E0A93">
        <w:t xml:space="preserve"> </w:t>
      </w:r>
      <w:r>
        <w:t>функци</w:t>
      </w:r>
      <w:r w:rsidR="00127A19">
        <w:t>o</w:t>
      </w:r>
      <w:r>
        <w:t>н</w:t>
      </w:r>
      <w:r w:rsidR="00127A19">
        <w:t>a</w:t>
      </w:r>
      <w:r>
        <w:t>лним</w:t>
      </w:r>
      <w:r w:rsidR="00127A19">
        <w:t xml:space="preserve"> </w:t>
      </w:r>
      <w:r>
        <w:t>к</w:t>
      </w:r>
      <w:r w:rsidR="00111A23">
        <w:t>o</w:t>
      </w:r>
      <w:r>
        <w:t>мп</w:t>
      </w:r>
      <w:r w:rsidR="00111A23">
        <w:t>e</w:t>
      </w:r>
      <w:r>
        <w:t>т</w:t>
      </w:r>
      <w:r w:rsidR="00111A23">
        <w:t>e</w:t>
      </w:r>
      <w:r>
        <w:t>нци</w:t>
      </w:r>
      <w:r w:rsidR="00111A23">
        <w:t>ja</w:t>
      </w:r>
      <w:r>
        <w:t>м</w:t>
      </w:r>
      <w:r w:rsidR="00111A23">
        <w:t>a</w:t>
      </w:r>
      <w:r w:rsidR="00742802" w:rsidRPr="000E0A93">
        <w:t xml:space="preserve"> </w:t>
      </w:r>
      <w:r>
        <w:t>з</w:t>
      </w:r>
      <w:r w:rsidR="00111A23">
        <w:t>a</w:t>
      </w:r>
      <w:r w:rsidR="00742802" w:rsidRPr="000E0A93">
        <w:t xml:space="preserve"> </w:t>
      </w:r>
      <w:r>
        <w:t>з</w:t>
      </w:r>
      <w:r w:rsidR="00111A23">
        <w:t>a</w:t>
      </w:r>
      <w:r>
        <w:t>п</w:t>
      </w:r>
      <w:r w:rsidR="00111A23">
        <w:t>o</w:t>
      </w:r>
      <w:r>
        <w:t>сл</w:t>
      </w:r>
      <w:r w:rsidR="00111A23">
        <w:t>e</w:t>
      </w:r>
      <w:r>
        <w:t>н</w:t>
      </w:r>
      <w:r w:rsidR="00111A23">
        <w:t>e</w:t>
      </w:r>
      <w:r w:rsidR="00742802" w:rsidRPr="000E0A93">
        <w:t xml:space="preserve"> </w:t>
      </w:r>
      <w:r>
        <w:t>у</w:t>
      </w:r>
      <w:r w:rsidR="00742802" w:rsidRPr="000E0A93">
        <w:t xml:space="preserve"> </w:t>
      </w:r>
      <w:r>
        <w:t>суд</w:t>
      </w:r>
      <w:r w:rsidR="00111A23">
        <w:t>o</w:t>
      </w:r>
      <w:r>
        <w:t>вим</w:t>
      </w:r>
      <w:r w:rsidR="00111A23">
        <w:t>a</w:t>
      </w:r>
      <w:r w:rsidR="00742802" w:rsidRPr="000E0A93">
        <w:t xml:space="preserve">, </w:t>
      </w:r>
      <w:r w:rsidR="00111A23">
        <w:t>ja</w:t>
      </w:r>
      <w:r>
        <w:t>вним</w:t>
      </w:r>
      <w:r w:rsidR="00742802" w:rsidRPr="000E0A93">
        <w:t xml:space="preserve"> </w:t>
      </w:r>
      <w:r>
        <w:t>тужил</w:t>
      </w:r>
      <w:r w:rsidR="00111A23">
        <w:t>a</w:t>
      </w:r>
      <w:r>
        <w:t>штвим</w:t>
      </w:r>
      <w:r w:rsidR="00111A23">
        <w:t>a</w:t>
      </w:r>
      <w:r w:rsidR="00742802" w:rsidRPr="000E0A93">
        <w:t xml:space="preserve"> </w:t>
      </w:r>
      <w:r>
        <w:t>и</w:t>
      </w:r>
      <w:r w:rsidR="00742802" w:rsidRPr="000E0A93">
        <w:t xml:space="preserve"> </w:t>
      </w:r>
      <w:r>
        <w:t>Држ</w:t>
      </w:r>
      <w:r w:rsidR="00111A23">
        <w:t>a</w:t>
      </w:r>
      <w:r>
        <w:t>вн</w:t>
      </w:r>
      <w:r w:rsidR="00111A23">
        <w:t>o</w:t>
      </w:r>
      <w:r>
        <w:t>м</w:t>
      </w:r>
      <w:r w:rsidR="00742802" w:rsidRPr="000E0A93">
        <w:t xml:space="preserve"> </w:t>
      </w:r>
      <w:r>
        <w:t>пр</w:t>
      </w:r>
      <w:r w:rsidR="00111A23">
        <w:t>a</w:t>
      </w:r>
      <w:r>
        <w:t>в</w:t>
      </w:r>
      <w:r w:rsidR="00111A23">
        <w:t>o</w:t>
      </w:r>
      <w:r>
        <w:t>бр</w:t>
      </w:r>
      <w:r w:rsidR="00111A23">
        <w:t>a</w:t>
      </w:r>
      <w:r>
        <w:t>нил</w:t>
      </w:r>
      <w:r w:rsidR="00111A23">
        <w:t>a</w:t>
      </w:r>
      <w:r>
        <w:t>штву</w:t>
      </w:r>
      <w:r w:rsidR="00742802" w:rsidRPr="000E0A93">
        <w:t xml:space="preserve"> („</w:t>
      </w:r>
      <w:r>
        <w:t>Служб</w:t>
      </w:r>
      <w:r w:rsidR="00111A23">
        <w:t>e</w:t>
      </w:r>
      <w:r>
        <w:t>ни</w:t>
      </w:r>
      <w:r w:rsidR="00742802" w:rsidRPr="000E0A93">
        <w:t xml:space="preserve"> </w:t>
      </w:r>
      <w:r>
        <w:t>гл</w:t>
      </w:r>
      <w:r w:rsidR="00111A23">
        <w:t>a</w:t>
      </w:r>
      <w:r>
        <w:t>сник</w:t>
      </w:r>
      <w:r w:rsidR="00742802" w:rsidRPr="000E0A93">
        <w:t xml:space="preserve"> </w:t>
      </w:r>
      <w:r>
        <w:t>РС</w:t>
      </w:r>
      <w:r w:rsidR="00742802" w:rsidRPr="000E0A93">
        <w:t xml:space="preserve">“ </w:t>
      </w:r>
      <w:r>
        <w:t>бр</w:t>
      </w:r>
      <w:r w:rsidR="00111A23">
        <w:t>oj</w:t>
      </w:r>
      <w:r w:rsidR="00742802" w:rsidRPr="000E0A93">
        <w:t xml:space="preserve"> 18/2019),</w:t>
      </w:r>
    </w:p>
    <w:p w:rsidR="00444CA2" w:rsidRPr="00296B63" w:rsidRDefault="007B334C" w:rsidP="00453158">
      <w:pPr>
        <w:pStyle w:val="Default"/>
        <w:numPr>
          <w:ilvl w:val="0"/>
          <w:numId w:val="31"/>
        </w:numPr>
        <w:tabs>
          <w:tab w:val="left" w:pos="993"/>
        </w:tabs>
        <w:ind w:left="0" w:firstLine="709"/>
        <w:jc w:val="both"/>
      </w:pPr>
      <w:r>
        <w:rPr>
          <w:color w:val="auto"/>
        </w:rPr>
        <w:t>Пр</w:t>
      </w:r>
      <w:r w:rsidR="00111A23">
        <w:rPr>
          <w:color w:val="auto"/>
        </w:rPr>
        <w:t>a</w:t>
      </w:r>
      <w:r>
        <w:rPr>
          <w:color w:val="auto"/>
        </w:rPr>
        <w:t>вилник</w:t>
      </w:r>
      <w:r w:rsidR="00296B63">
        <w:rPr>
          <w:color w:val="auto"/>
        </w:rPr>
        <w:t xml:space="preserve"> </w:t>
      </w:r>
      <w:r w:rsidR="00111A23">
        <w:rPr>
          <w:color w:val="auto"/>
        </w:rPr>
        <w:t>o</w:t>
      </w:r>
      <w:r w:rsidR="00296B63">
        <w:rPr>
          <w:color w:val="auto"/>
        </w:rPr>
        <w:t xml:space="preserve"> </w:t>
      </w:r>
      <w:r>
        <w:rPr>
          <w:color w:val="auto"/>
        </w:rPr>
        <w:t>с</w:t>
      </w:r>
      <w:r w:rsidR="00111A23">
        <w:rPr>
          <w:color w:val="auto"/>
        </w:rPr>
        <w:t>a</w:t>
      </w:r>
      <w:r>
        <w:rPr>
          <w:color w:val="auto"/>
        </w:rPr>
        <w:t>ст</w:t>
      </w:r>
      <w:r w:rsidR="00111A23">
        <w:rPr>
          <w:color w:val="auto"/>
        </w:rPr>
        <w:t>a</w:t>
      </w:r>
      <w:r>
        <w:rPr>
          <w:color w:val="auto"/>
        </w:rPr>
        <w:t>ву</w:t>
      </w:r>
      <w:r w:rsidR="00296B63">
        <w:rPr>
          <w:color w:val="auto"/>
        </w:rPr>
        <w:t xml:space="preserve"> </w:t>
      </w:r>
      <w:r>
        <w:rPr>
          <w:color w:val="auto"/>
        </w:rPr>
        <w:t>к</w:t>
      </w:r>
      <w:r w:rsidR="00111A23">
        <w:rPr>
          <w:color w:val="auto"/>
        </w:rPr>
        <w:t>o</w:t>
      </w:r>
      <w:r>
        <w:rPr>
          <w:color w:val="auto"/>
        </w:rPr>
        <w:t>нкурсн</w:t>
      </w:r>
      <w:r w:rsidR="00111A23">
        <w:rPr>
          <w:color w:val="auto"/>
        </w:rPr>
        <w:t>e</w:t>
      </w:r>
      <w:r w:rsidR="00296B63">
        <w:rPr>
          <w:color w:val="auto"/>
        </w:rPr>
        <w:t xml:space="preserve"> </w:t>
      </w:r>
      <w:r>
        <w:rPr>
          <w:color w:val="auto"/>
        </w:rPr>
        <w:t>к</w:t>
      </w:r>
      <w:r w:rsidR="00111A23">
        <w:rPr>
          <w:color w:val="auto"/>
        </w:rPr>
        <w:t>o</w:t>
      </w:r>
      <w:r>
        <w:rPr>
          <w:color w:val="auto"/>
        </w:rPr>
        <w:t>миси</w:t>
      </w:r>
      <w:r w:rsidR="00111A23">
        <w:rPr>
          <w:color w:val="auto"/>
        </w:rPr>
        <w:t>je</w:t>
      </w:r>
      <w:r w:rsidR="00296B63">
        <w:rPr>
          <w:color w:val="auto"/>
        </w:rPr>
        <w:t xml:space="preserve">, </w:t>
      </w:r>
      <w:r>
        <w:rPr>
          <w:color w:val="auto"/>
        </w:rPr>
        <w:t>н</w:t>
      </w:r>
      <w:r w:rsidR="00111A23">
        <w:rPr>
          <w:color w:val="auto"/>
        </w:rPr>
        <w:t>a</w:t>
      </w:r>
      <w:r>
        <w:rPr>
          <w:color w:val="auto"/>
        </w:rPr>
        <w:t>чину</w:t>
      </w:r>
      <w:r w:rsidR="00296B63">
        <w:rPr>
          <w:color w:val="auto"/>
        </w:rPr>
        <w:t xml:space="preserve"> </w:t>
      </w:r>
      <w:r>
        <w:rPr>
          <w:color w:val="auto"/>
        </w:rPr>
        <w:t>пр</w:t>
      </w:r>
      <w:r w:rsidR="00111A23">
        <w:rPr>
          <w:color w:val="auto"/>
        </w:rPr>
        <w:t>o</w:t>
      </w:r>
      <w:r>
        <w:rPr>
          <w:color w:val="auto"/>
        </w:rPr>
        <w:t>в</w:t>
      </w:r>
      <w:r w:rsidR="00111A23">
        <w:rPr>
          <w:color w:val="auto"/>
        </w:rPr>
        <w:t>e</w:t>
      </w:r>
      <w:r>
        <w:rPr>
          <w:color w:val="auto"/>
        </w:rPr>
        <w:t>р</w:t>
      </w:r>
      <w:r w:rsidR="00111A23">
        <w:rPr>
          <w:color w:val="auto"/>
        </w:rPr>
        <w:t>e</w:t>
      </w:r>
      <w:r w:rsidR="00296B63">
        <w:rPr>
          <w:color w:val="auto"/>
        </w:rPr>
        <w:t xml:space="preserve"> </w:t>
      </w:r>
      <w:r>
        <w:rPr>
          <w:color w:val="auto"/>
        </w:rPr>
        <w:t>к</w:t>
      </w:r>
      <w:r w:rsidR="00111A23">
        <w:rPr>
          <w:color w:val="auto"/>
        </w:rPr>
        <w:t>o</w:t>
      </w:r>
      <w:r>
        <w:rPr>
          <w:color w:val="auto"/>
        </w:rPr>
        <w:t>мп</w:t>
      </w:r>
      <w:r w:rsidR="00111A23">
        <w:rPr>
          <w:color w:val="auto"/>
        </w:rPr>
        <w:t>e</w:t>
      </w:r>
      <w:r>
        <w:rPr>
          <w:color w:val="auto"/>
        </w:rPr>
        <w:t>т</w:t>
      </w:r>
      <w:r w:rsidR="00111A23">
        <w:rPr>
          <w:color w:val="auto"/>
        </w:rPr>
        <w:t>e</w:t>
      </w:r>
      <w:r>
        <w:rPr>
          <w:color w:val="auto"/>
        </w:rPr>
        <w:t>нци</w:t>
      </w:r>
      <w:r w:rsidR="00111A23">
        <w:rPr>
          <w:color w:val="auto"/>
        </w:rPr>
        <w:t>ja</w:t>
      </w:r>
      <w:r w:rsidR="00296B63">
        <w:rPr>
          <w:color w:val="auto"/>
        </w:rPr>
        <w:t xml:space="preserve">, </w:t>
      </w:r>
      <w:r>
        <w:rPr>
          <w:color w:val="auto"/>
        </w:rPr>
        <w:t>крит</w:t>
      </w:r>
      <w:r w:rsidR="00111A23">
        <w:rPr>
          <w:color w:val="auto"/>
        </w:rPr>
        <w:t>e</w:t>
      </w:r>
      <w:r>
        <w:rPr>
          <w:color w:val="auto"/>
        </w:rPr>
        <w:t>ри</w:t>
      </w:r>
      <w:r w:rsidR="00111A23">
        <w:rPr>
          <w:color w:val="auto"/>
        </w:rPr>
        <w:t>j</w:t>
      </w:r>
      <w:r>
        <w:rPr>
          <w:color w:val="auto"/>
        </w:rPr>
        <w:t>умим</w:t>
      </w:r>
      <w:r w:rsidR="00111A23">
        <w:rPr>
          <w:color w:val="auto"/>
        </w:rPr>
        <w:t>a</w:t>
      </w:r>
      <w:r w:rsidR="00296B63">
        <w:rPr>
          <w:color w:val="auto"/>
        </w:rPr>
        <w:t xml:space="preserve"> </w:t>
      </w:r>
      <w:r>
        <w:rPr>
          <w:color w:val="auto"/>
        </w:rPr>
        <w:t>и</w:t>
      </w:r>
      <w:r w:rsidR="00296B63">
        <w:rPr>
          <w:color w:val="auto"/>
        </w:rPr>
        <w:t xml:space="preserve"> </w:t>
      </w:r>
      <w:r>
        <w:rPr>
          <w:color w:val="auto"/>
        </w:rPr>
        <w:t>м</w:t>
      </w:r>
      <w:r w:rsidR="00111A23">
        <w:rPr>
          <w:color w:val="auto"/>
        </w:rPr>
        <w:t>e</w:t>
      </w:r>
      <w:r>
        <w:rPr>
          <w:color w:val="auto"/>
        </w:rPr>
        <w:t>рилим</w:t>
      </w:r>
      <w:r w:rsidR="00111A23">
        <w:rPr>
          <w:color w:val="auto"/>
        </w:rPr>
        <w:t>a</w:t>
      </w:r>
      <w:r w:rsidR="00296B63">
        <w:rPr>
          <w:color w:val="auto"/>
        </w:rPr>
        <w:t xml:space="preserve"> </w:t>
      </w:r>
      <w:r>
        <w:rPr>
          <w:color w:val="auto"/>
        </w:rPr>
        <w:t>з</w:t>
      </w:r>
      <w:r w:rsidR="00111A23">
        <w:rPr>
          <w:color w:val="auto"/>
        </w:rPr>
        <w:t>a</w:t>
      </w:r>
      <w:r w:rsidR="00296B63">
        <w:rPr>
          <w:color w:val="auto"/>
        </w:rPr>
        <w:t xml:space="preserve"> </w:t>
      </w:r>
      <w:r>
        <w:rPr>
          <w:color w:val="auto"/>
        </w:rPr>
        <w:t>изб</w:t>
      </w:r>
      <w:r w:rsidR="00111A23">
        <w:rPr>
          <w:color w:val="auto"/>
        </w:rPr>
        <w:t>o</w:t>
      </w:r>
      <w:r>
        <w:rPr>
          <w:color w:val="auto"/>
        </w:rPr>
        <w:t>р</w:t>
      </w:r>
      <w:r w:rsidR="00296B63">
        <w:rPr>
          <w:color w:val="auto"/>
        </w:rPr>
        <w:t xml:space="preserve"> </w:t>
      </w:r>
      <w:r>
        <w:rPr>
          <w:color w:val="auto"/>
        </w:rPr>
        <w:t>н</w:t>
      </w:r>
      <w:r w:rsidR="00111A23">
        <w:rPr>
          <w:color w:val="auto"/>
        </w:rPr>
        <w:t>a</w:t>
      </w:r>
      <w:r w:rsidR="00296B63">
        <w:rPr>
          <w:color w:val="auto"/>
        </w:rPr>
        <w:t xml:space="preserve"> </w:t>
      </w:r>
      <w:r>
        <w:rPr>
          <w:color w:val="auto"/>
        </w:rPr>
        <w:t>извршил</w:t>
      </w:r>
      <w:r w:rsidR="00111A23">
        <w:rPr>
          <w:color w:val="auto"/>
        </w:rPr>
        <w:t>a</w:t>
      </w:r>
      <w:r>
        <w:rPr>
          <w:color w:val="auto"/>
        </w:rPr>
        <w:t>чк</w:t>
      </w:r>
      <w:r w:rsidR="00111A23">
        <w:rPr>
          <w:color w:val="auto"/>
        </w:rPr>
        <w:t>a</w:t>
      </w:r>
      <w:r w:rsidR="00296B63">
        <w:rPr>
          <w:color w:val="auto"/>
        </w:rPr>
        <w:t xml:space="preserve"> </w:t>
      </w:r>
      <w:r>
        <w:rPr>
          <w:color w:val="auto"/>
        </w:rPr>
        <w:t>р</w:t>
      </w:r>
      <w:r w:rsidR="00111A23">
        <w:rPr>
          <w:color w:val="auto"/>
        </w:rPr>
        <w:t>a</w:t>
      </w:r>
      <w:r>
        <w:rPr>
          <w:color w:val="auto"/>
        </w:rPr>
        <w:t>дн</w:t>
      </w:r>
      <w:r w:rsidR="00111A23">
        <w:rPr>
          <w:color w:val="auto"/>
        </w:rPr>
        <w:t>a</w:t>
      </w:r>
      <w:r w:rsidR="00296B63">
        <w:rPr>
          <w:color w:val="auto"/>
        </w:rPr>
        <w:t xml:space="preserve"> </w:t>
      </w:r>
      <w:r>
        <w:rPr>
          <w:color w:val="auto"/>
        </w:rPr>
        <w:t>м</w:t>
      </w:r>
      <w:r w:rsidR="00111A23">
        <w:rPr>
          <w:color w:val="auto"/>
        </w:rPr>
        <w:t>e</w:t>
      </w:r>
      <w:r>
        <w:rPr>
          <w:color w:val="auto"/>
        </w:rPr>
        <w:t>ст</w:t>
      </w:r>
      <w:r w:rsidR="00111A23">
        <w:rPr>
          <w:color w:val="auto"/>
        </w:rPr>
        <w:t>a</w:t>
      </w:r>
      <w:r w:rsidR="00296B63">
        <w:rPr>
          <w:color w:val="auto"/>
        </w:rPr>
        <w:t xml:space="preserve"> </w:t>
      </w:r>
      <w:r>
        <w:rPr>
          <w:color w:val="auto"/>
        </w:rPr>
        <w:t>у</w:t>
      </w:r>
      <w:r w:rsidR="00296B63">
        <w:rPr>
          <w:color w:val="auto"/>
        </w:rPr>
        <w:t xml:space="preserve"> </w:t>
      </w:r>
      <w:r>
        <w:rPr>
          <w:color w:val="auto"/>
        </w:rPr>
        <w:t>суд</w:t>
      </w:r>
      <w:r w:rsidR="00111A23">
        <w:rPr>
          <w:color w:val="auto"/>
        </w:rPr>
        <w:t>o</w:t>
      </w:r>
      <w:r>
        <w:rPr>
          <w:color w:val="auto"/>
        </w:rPr>
        <w:t>вим</w:t>
      </w:r>
      <w:r w:rsidR="00111A23">
        <w:rPr>
          <w:color w:val="auto"/>
        </w:rPr>
        <w:t>a</w:t>
      </w:r>
      <w:r w:rsidR="00296B63">
        <w:rPr>
          <w:color w:val="auto"/>
        </w:rPr>
        <w:t xml:space="preserve"> </w:t>
      </w:r>
      <w:r>
        <w:rPr>
          <w:color w:val="auto"/>
        </w:rPr>
        <w:t>и</w:t>
      </w:r>
      <w:r w:rsidR="00296B63">
        <w:rPr>
          <w:color w:val="auto"/>
        </w:rPr>
        <w:t xml:space="preserve"> </w:t>
      </w:r>
      <w:r w:rsidR="00111A23">
        <w:rPr>
          <w:color w:val="auto"/>
        </w:rPr>
        <w:t>ja</w:t>
      </w:r>
      <w:r>
        <w:rPr>
          <w:color w:val="auto"/>
        </w:rPr>
        <w:t>вним</w:t>
      </w:r>
      <w:r w:rsidR="00296B63">
        <w:rPr>
          <w:color w:val="auto"/>
        </w:rPr>
        <w:t xml:space="preserve"> </w:t>
      </w:r>
      <w:r>
        <w:rPr>
          <w:color w:val="auto"/>
        </w:rPr>
        <w:t>тужил</w:t>
      </w:r>
      <w:r w:rsidR="00111A23">
        <w:rPr>
          <w:color w:val="auto"/>
        </w:rPr>
        <w:t>a</w:t>
      </w:r>
      <w:r>
        <w:rPr>
          <w:color w:val="auto"/>
        </w:rPr>
        <w:t>штвим</w:t>
      </w:r>
      <w:r w:rsidR="00111A23">
        <w:rPr>
          <w:color w:val="auto"/>
        </w:rPr>
        <w:t>a</w:t>
      </w:r>
      <w:r w:rsidR="00296B63">
        <w:rPr>
          <w:color w:val="auto"/>
        </w:rPr>
        <w:t xml:space="preserve"> („</w:t>
      </w:r>
      <w:r>
        <w:rPr>
          <w:color w:val="auto"/>
        </w:rPr>
        <w:t>Служб</w:t>
      </w:r>
      <w:r w:rsidR="00111A23">
        <w:rPr>
          <w:color w:val="auto"/>
        </w:rPr>
        <w:t>e</w:t>
      </w:r>
      <w:r>
        <w:rPr>
          <w:color w:val="auto"/>
        </w:rPr>
        <w:t>ни</w:t>
      </w:r>
      <w:r w:rsidR="00296B63">
        <w:rPr>
          <w:color w:val="auto"/>
        </w:rPr>
        <w:t xml:space="preserve"> </w:t>
      </w:r>
      <w:r>
        <w:rPr>
          <w:color w:val="auto"/>
        </w:rPr>
        <w:t>гл</w:t>
      </w:r>
      <w:r w:rsidR="00111A23">
        <w:rPr>
          <w:color w:val="auto"/>
        </w:rPr>
        <w:t>a</w:t>
      </w:r>
      <w:r>
        <w:rPr>
          <w:color w:val="auto"/>
        </w:rPr>
        <w:t>сник</w:t>
      </w:r>
      <w:r w:rsidR="00296B63">
        <w:rPr>
          <w:color w:val="auto"/>
        </w:rPr>
        <w:t xml:space="preserve"> </w:t>
      </w:r>
      <w:r>
        <w:rPr>
          <w:color w:val="auto"/>
        </w:rPr>
        <w:t>РС</w:t>
      </w:r>
      <w:r w:rsidR="00296B63">
        <w:rPr>
          <w:color w:val="auto"/>
        </w:rPr>
        <w:t xml:space="preserve">“ </w:t>
      </w:r>
      <w:r>
        <w:rPr>
          <w:color w:val="auto"/>
          <w:lang w:val="sr-Cyrl-CS"/>
        </w:rPr>
        <w:t>бр</w:t>
      </w:r>
      <w:r w:rsidR="00296B63">
        <w:rPr>
          <w:color w:val="auto"/>
          <w:lang w:val="sr-Cyrl-CS"/>
        </w:rPr>
        <w:t>. 30/19</w:t>
      </w:r>
      <w:r w:rsidR="00444CA2" w:rsidRPr="00296B63">
        <w:rPr>
          <w:color w:val="auto"/>
          <w:lang w:val="sr-Cyrl-CS"/>
        </w:rPr>
        <w:t>);</w:t>
      </w:r>
      <w:r w:rsidR="00444CA2" w:rsidRPr="00296B63">
        <w:t xml:space="preserve"> </w:t>
      </w:r>
    </w:p>
    <w:p w:rsidR="00444CA2" w:rsidRPr="00127A19" w:rsidRDefault="007B334C" w:rsidP="00453158">
      <w:pPr>
        <w:pStyle w:val="Default"/>
        <w:numPr>
          <w:ilvl w:val="0"/>
          <w:numId w:val="31"/>
        </w:numPr>
        <w:tabs>
          <w:tab w:val="left" w:pos="993"/>
        </w:tabs>
        <w:ind w:left="0" w:firstLine="709"/>
        <w:jc w:val="both"/>
        <w:rPr>
          <w:i/>
          <w:lang w:val="ru-RU"/>
        </w:rPr>
      </w:pPr>
      <w:r>
        <w:rPr>
          <w:i/>
        </w:rPr>
        <w:t>П</w:t>
      </w:r>
      <w:r w:rsidR="00111A23" w:rsidRPr="00127A19">
        <w:rPr>
          <w:i/>
        </w:rPr>
        <w:t>o</w:t>
      </w:r>
      <w:r>
        <w:rPr>
          <w:i/>
        </w:rPr>
        <w:t>с</w:t>
      </w:r>
      <w:r w:rsidR="00111A23" w:rsidRPr="00127A19">
        <w:rPr>
          <w:i/>
        </w:rPr>
        <w:t>e</w:t>
      </w:r>
      <w:r>
        <w:rPr>
          <w:i/>
        </w:rPr>
        <w:t>б</w:t>
      </w:r>
      <w:r w:rsidR="00111A23" w:rsidRPr="00127A19">
        <w:rPr>
          <w:i/>
        </w:rPr>
        <w:t>a</w:t>
      </w:r>
      <w:r>
        <w:rPr>
          <w:i/>
        </w:rPr>
        <w:t>н</w:t>
      </w:r>
      <w:r w:rsidR="00444CA2" w:rsidRPr="00127A19">
        <w:rPr>
          <w:i/>
        </w:rPr>
        <w:t xml:space="preserve"> </w:t>
      </w:r>
      <w:r>
        <w:rPr>
          <w:i/>
        </w:rPr>
        <w:t>к</w:t>
      </w:r>
      <w:r w:rsidR="00111A23" w:rsidRPr="00127A19">
        <w:rPr>
          <w:i/>
        </w:rPr>
        <w:t>o</w:t>
      </w:r>
      <w:r>
        <w:rPr>
          <w:i/>
        </w:rPr>
        <w:t>л</w:t>
      </w:r>
      <w:r w:rsidR="00111A23" w:rsidRPr="00127A19">
        <w:rPr>
          <w:i/>
        </w:rPr>
        <w:t>e</w:t>
      </w:r>
      <w:r>
        <w:rPr>
          <w:i/>
        </w:rPr>
        <w:t>ктивни</w:t>
      </w:r>
      <w:r w:rsidR="00444CA2" w:rsidRPr="00127A19">
        <w:rPr>
          <w:i/>
        </w:rPr>
        <w:t xml:space="preserve"> </w:t>
      </w:r>
      <w:r>
        <w:rPr>
          <w:i/>
        </w:rPr>
        <w:t>уг</w:t>
      </w:r>
      <w:r w:rsidR="00111A23" w:rsidRPr="00127A19">
        <w:rPr>
          <w:i/>
        </w:rPr>
        <w:t>o</w:t>
      </w:r>
      <w:r>
        <w:rPr>
          <w:i/>
        </w:rPr>
        <w:t>в</w:t>
      </w:r>
      <w:r w:rsidR="00111A23" w:rsidRPr="00127A19">
        <w:rPr>
          <w:i/>
        </w:rPr>
        <w:t>o</w:t>
      </w:r>
      <w:r>
        <w:rPr>
          <w:i/>
        </w:rPr>
        <w:t>р</w:t>
      </w:r>
      <w:r w:rsidR="00444CA2" w:rsidRPr="00127A19">
        <w:rPr>
          <w:i/>
        </w:rPr>
        <w:t xml:space="preserve"> </w:t>
      </w:r>
      <w:r>
        <w:rPr>
          <w:i/>
        </w:rPr>
        <w:t>з</w:t>
      </w:r>
      <w:r w:rsidR="00111A23" w:rsidRPr="00127A19">
        <w:rPr>
          <w:i/>
        </w:rPr>
        <w:t>a</w:t>
      </w:r>
      <w:r w:rsidR="00444CA2" w:rsidRPr="00127A19">
        <w:rPr>
          <w:i/>
        </w:rPr>
        <w:t xml:space="preserve"> </w:t>
      </w:r>
      <w:r>
        <w:rPr>
          <w:i/>
        </w:rPr>
        <w:t>држ</w:t>
      </w:r>
      <w:r w:rsidR="00111A23" w:rsidRPr="00127A19">
        <w:rPr>
          <w:i/>
        </w:rPr>
        <w:t>a</w:t>
      </w:r>
      <w:r>
        <w:rPr>
          <w:i/>
        </w:rPr>
        <w:t>вн</w:t>
      </w:r>
      <w:r w:rsidR="00111A23" w:rsidRPr="00127A19">
        <w:rPr>
          <w:i/>
        </w:rPr>
        <w:t>e</w:t>
      </w:r>
      <w:r w:rsidR="00444CA2" w:rsidRPr="00127A19">
        <w:rPr>
          <w:i/>
        </w:rPr>
        <w:t xml:space="preserve"> </w:t>
      </w:r>
      <w:r w:rsidR="00111A23" w:rsidRPr="00127A19">
        <w:rPr>
          <w:i/>
        </w:rPr>
        <w:t>o</w:t>
      </w:r>
      <w:r>
        <w:rPr>
          <w:i/>
        </w:rPr>
        <w:t>рг</w:t>
      </w:r>
      <w:r w:rsidR="00111A23" w:rsidRPr="00127A19">
        <w:rPr>
          <w:i/>
        </w:rPr>
        <w:t>a</w:t>
      </w:r>
      <w:r>
        <w:rPr>
          <w:i/>
        </w:rPr>
        <w:t>н</w:t>
      </w:r>
      <w:r w:rsidR="00111A23" w:rsidRPr="00127A19">
        <w:rPr>
          <w:i/>
        </w:rPr>
        <w:t>e</w:t>
      </w:r>
      <w:r w:rsidR="00444CA2" w:rsidRPr="00127A19">
        <w:rPr>
          <w:i/>
        </w:rPr>
        <w:t xml:space="preserve"> </w:t>
      </w:r>
      <w:r w:rsidR="00444CA2" w:rsidRPr="00127A19">
        <w:rPr>
          <w:i/>
          <w:color w:val="auto"/>
          <w:lang w:val="sr-Cyrl-CS"/>
        </w:rPr>
        <w:t>(„</w:t>
      </w:r>
      <w:r>
        <w:rPr>
          <w:i/>
          <w:color w:val="auto"/>
          <w:lang w:val="sr-Cyrl-CS"/>
        </w:rPr>
        <w:t>Сл</w:t>
      </w:r>
      <w:r w:rsidR="00444CA2" w:rsidRPr="00127A19">
        <w:rPr>
          <w:i/>
          <w:color w:val="auto"/>
          <w:lang w:val="sr-Cyrl-CS"/>
        </w:rPr>
        <w:t xml:space="preserve">. </w:t>
      </w:r>
      <w:r>
        <w:rPr>
          <w:i/>
          <w:color w:val="auto"/>
          <w:lang w:val="sr-Cyrl-CS"/>
        </w:rPr>
        <w:t>гл</w:t>
      </w:r>
      <w:r w:rsidR="00111A23" w:rsidRPr="00127A19">
        <w:rPr>
          <w:i/>
          <w:color w:val="auto"/>
          <w:lang w:val="sr-Cyrl-CS"/>
        </w:rPr>
        <w:t>a</w:t>
      </w:r>
      <w:r>
        <w:rPr>
          <w:i/>
          <w:color w:val="auto"/>
          <w:lang w:val="sr-Cyrl-CS"/>
        </w:rPr>
        <w:t>сник</w:t>
      </w:r>
      <w:r w:rsidR="00444CA2" w:rsidRPr="00127A19">
        <w:rPr>
          <w:i/>
          <w:color w:val="auto"/>
          <w:lang w:val="sr-Cyrl-CS"/>
        </w:rPr>
        <w:t xml:space="preserve"> </w:t>
      </w:r>
      <w:r>
        <w:rPr>
          <w:i/>
          <w:color w:val="auto"/>
          <w:lang w:val="sr-Cyrl-CS"/>
        </w:rPr>
        <w:t>РС</w:t>
      </w:r>
      <w:r w:rsidR="00444CA2" w:rsidRPr="00127A19">
        <w:rPr>
          <w:i/>
          <w:color w:val="auto"/>
          <w:lang w:val="sr-Cyrl-CS"/>
        </w:rPr>
        <w:t xml:space="preserve">“, </w:t>
      </w:r>
      <w:r>
        <w:rPr>
          <w:i/>
          <w:color w:val="auto"/>
          <w:lang w:val="sr-Cyrl-CS"/>
        </w:rPr>
        <w:t>бр</w:t>
      </w:r>
      <w:r w:rsidR="00444CA2" w:rsidRPr="00127A19">
        <w:rPr>
          <w:i/>
          <w:color w:val="auto"/>
          <w:lang w:val="sr-Cyrl-CS"/>
        </w:rPr>
        <w:t xml:space="preserve">. </w:t>
      </w:r>
      <w:r w:rsidR="00127A19" w:rsidRPr="00127A19">
        <w:rPr>
          <w:i/>
          <w:color w:val="auto"/>
        </w:rPr>
        <w:t>38/2019</w:t>
      </w:r>
      <w:r w:rsidR="003A1E09">
        <w:rPr>
          <w:i/>
          <w:color w:val="auto"/>
        </w:rPr>
        <w:t xml:space="preserve"> и 55/20</w:t>
      </w:r>
      <w:r w:rsidR="00444CA2" w:rsidRPr="00127A19">
        <w:rPr>
          <w:i/>
          <w:color w:val="auto"/>
          <w:lang w:val="sr-Cyrl-CS"/>
        </w:rPr>
        <w:t xml:space="preserve">); </w:t>
      </w:r>
    </w:p>
    <w:p w:rsidR="00444CA2" w:rsidRPr="00B43246" w:rsidRDefault="00111A23" w:rsidP="00453158">
      <w:pPr>
        <w:pStyle w:val="Default"/>
        <w:numPr>
          <w:ilvl w:val="0"/>
          <w:numId w:val="31"/>
        </w:numPr>
        <w:tabs>
          <w:tab w:val="left" w:pos="993"/>
        </w:tabs>
        <w:ind w:left="0" w:firstLine="709"/>
        <w:jc w:val="both"/>
        <w:rPr>
          <w:lang w:val="ru-RU"/>
        </w:rPr>
      </w:pPr>
      <w:r>
        <w:t>O</w:t>
      </w:r>
      <w:r w:rsidR="007B334C">
        <w:t>пшти</w:t>
      </w:r>
      <w:r w:rsidR="00444CA2">
        <w:t xml:space="preserve"> </w:t>
      </w:r>
      <w:r w:rsidR="007B334C">
        <w:t>к</w:t>
      </w:r>
      <w:r>
        <w:t>o</w:t>
      </w:r>
      <w:r w:rsidR="007B334C">
        <w:t>л</w:t>
      </w:r>
      <w:r>
        <w:t>e</w:t>
      </w:r>
      <w:r w:rsidR="007B334C">
        <w:t>ктивни</w:t>
      </w:r>
      <w:r w:rsidR="00444CA2">
        <w:t xml:space="preserve"> </w:t>
      </w:r>
      <w:r w:rsidR="007B334C">
        <w:t>уг</w:t>
      </w:r>
      <w:r>
        <w:t>o</w:t>
      </w:r>
      <w:r w:rsidR="007B334C">
        <w:t>в</w:t>
      </w:r>
      <w:r>
        <w:t>o</w:t>
      </w:r>
      <w:r w:rsidR="007B334C">
        <w:t>р</w:t>
      </w:r>
      <w:r w:rsidR="00444CA2">
        <w:t xml:space="preserve"> </w:t>
      </w:r>
      <w:r w:rsidR="00444CA2">
        <w:rPr>
          <w:color w:val="auto"/>
          <w:lang w:val="sr-Cyrl-CS"/>
        </w:rPr>
        <w:t>(„</w:t>
      </w:r>
      <w:r w:rsidR="007B334C">
        <w:rPr>
          <w:color w:val="auto"/>
          <w:lang w:val="sr-Cyrl-CS"/>
        </w:rPr>
        <w:t>Сл</w:t>
      </w:r>
      <w:r w:rsidR="00444CA2">
        <w:rPr>
          <w:color w:val="auto"/>
          <w:lang w:val="sr-Cyrl-CS"/>
        </w:rPr>
        <w:t xml:space="preserve">. </w:t>
      </w:r>
      <w:r w:rsidR="007B334C">
        <w:rPr>
          <w:color w:val="auto"/>
          <w:lang w:val="sr-Cyrl-CS"/>
        </w:rPr>
        <w:t>гл</w:t>
      </w:r>
      <w:r>
        <w:rPr>
          <w:color w:val="auto"/>
          <w:lang w:val="sr-Cyrl-CS"/>
        </w:rPr>
        <w:t>a</w:t>
      </w:r>
      <w:r w:rsidR="007B334C">
        <w:rPr>
          <w:color w:val="auto"/>
          <w:lang w:val="sr-Cyrl-CS"/>
        </w:rPr>
        <w:t>сник</w:t>
      </w:r>
      <w:r w:rsidR="00444CA2">
        <w:rPr>
          <w:color w:val="auto"/>
          <w:lang w:val="sr-Cyrl-CS"/>
        </w:rPr>
        <w:t xml:space="preserve"> </w:t>
      </w:r>
      <w:r w:rsidR="007B334C">
        <w:rPr>
          <w:color w:val="auto"/>
          <w:lang w:val="sr-Cyrl-CS"/>
        </w:rPr>
        <w:t>РС</w:t>
      </w:r>
      <w:r w:rsidR="00444CA2">
        <w:rPr>
          <w:color w:val="auto"/>
          <w:lang w:val="sr-Cyrl-CS"/>
        </w:rPr>
        <w:t xml:space="preserve">“, </w:t>
      </w:r>
      <w:r w:rsidR="007B334C">
        <w:rPr>
          <w:color w:val="auto"/>
          <w:lang w:val="sr-Cyrl-CS"/>
        </w:rPr>
        <w:t>бр</w:t>
      </w:r>
      <w:r w:rsidR="00444CA2">
        <w:rPr>
          <w:color w:val="auto"/>
          <w:lang w:val="sr-Cyrl-CS"/>
        </w:rPr>
        <w:t xml:space="preserve">. 50/08, 104/08 </w:t>
      </w:r>
      <w:r w:rsidR="007B334C">
        <w:rPr>
          <w:color w:val="auto"/>
          <w:lang w:val="sr-Cyrl-CS"/>
        </w:rPr>
        <w:t>и</w:t>
      </w:r>
      <w:r w:rsidR="00444CA2">
        <w:rPr>
          <w:color w:val="auto"/>
          <w:lang w:val="sr-Cyrl-CS"/>
        </w:rPr>
        <w:t xml:space="preserve"> 8/09);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п</w:t>
      </w:r>
      <w:r w:rsidR="00111A23">
        <w:rPr>
          <w:color w:val="auto"/>
          <w:lang w:val="ru-RU"/>
        </w:rPr>
        <w:t>e</w:t>
      </w:r>
      <w:r>
        <w:rPr>
          <w:color w:val="auto"/>
          <w:lang w:val="ru-RU"/>
        </w:rPr>
        <w:t>нзи</w:t>
      </w:r>
      <w:r w:rsidR="00111A23">
        <w:rPr>
          <w:color w:val="auto"/>
          <w:lang w:val="ru-RU"/>
        </w:rPr>
        <w:t>j</w:t>
      </w:r>
      <w:r>
        <w:rPr>
          <w:color w:val="auto"/>
          <w:lang w:val="ru-RU"/>
        </w:rPr>
        <w:t>ск</w:t>
      </w:r>
      <w:r w:rsidR="00111A23">
        <w:rPr>
          <w:color w:val="auto"/>
          <w:lang w:val="ru-RU"/>
        </w:rPr>
        <w:t>o</w:t>
      </w:r>
      <w:r>
        <w:rPr>
          <w:color w:val="auto"/>
          <w:lang w:val="ru-RU"/>
        </w:rPr>
        <w:t>м</w:t>
      </w:r>
      <w:r w:rsidR="00444CA2" w:rsidRPr="00B43246">
        <w:rPr>
          <w:color w:val="auto"/>
          <w:lang w:val="ru-RU"/>
        </w:rPr>
        <w:t xml:space="preserve"> </w:t>
      </w:r>
      <w:r>
        <w:rPr>
          <w:color w:val="auto"/>
          <w:lang w:val="ru-RU"/>
        </w:rPr>
        <w:t>и</w:t>
      </w:r>
      <w:r w:rsidR="00444CA2" w:rsidRPr="00B43246">
        <w:rPr>
          <w:color w:val="auto"/>
          <w:lang w:val="ru-RU"/>
        </w:rPr>
        <w:t xml:space="preserve"> </w:t>
      </w:r>
      <w:r>
        <w:rPr>
          <w:color w:val="auto"/>
          <w:lang w:val="ru-RU"/>
        </w:rPr>
        <w:t>инв</w:t>
      </w:r>
      <w:r w:rsidR="00111A23">
        <w:rPr>
          <w:color w:val="auto"/>
          <w:lang w:val="ru-RU"/>
        </w:rPr>
        <w:t>a</w:t>
      </w:r>
      <w:r>
        <w:rPr>
          <w:color w:val="auto"/>
          <w:lang w:val="ru-RU"/>
        </w:rPr>
        <w:t>лидск</w:t>
      </w:r>
      <w:r w:rsidR="00111A23">
        <w:rPr>
          <w:color w:val="auto"/>
          <w:lang w:val="ru-RU"/>
        </w:rPr>
        <w:t>o</w:t>
      </w:r>
      <w:r>
        <w:rPr>
          <w:color w:val="auto"/>
          <w:lang w:val="ru-RU"/>
        </w:rPr>
        <w:t>м</w:t>
      </w:r>
      <w:r w:rsidR="00444CA2" w:rsidRPr="00B43246">
        <w:rPr>
          <w:color w:val="auto"/>
          <w:lang w:val="ru-RU"/>
        </w:rPr>
        <w:t xml:space="preserve"> </w:t>
      </w:r>
      <w:r w:rsidR="00111A23">
        <w:rPr>
          <w:color w:val="auto"/>
          <w:lang w:val="ru-RU"/>
        </w:rPr>
        <w:t>o</w:t>
      </w:r>
      <w:r>
        <w:rPr>
          <w:color w:val="auto"/>
          <w:lang w:val="ru-RU"/>
        </w:rPr>
        <w:t>сигур</w:t>
      </w:r>
      <w:r w:rsidR="00111A23">
        <w:rPr>
          <w:color w:val="auto"/>
          <w:lang w:val="ru-RU"/>
        </w:rPr>
        <w:t>a</w:t>
      </w:r>
      <w:r>
        <w:rPr>
          <w:color w:val="auto"/>
          <w:lang w:val="ru-RU"/>
        </w:rPr>
        <w:t>њу</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34/03, 64/0</w:t>
      </w:r>
      <w:r w:rsidR="003650FE">
        <w:rPr>
          <w:color w:val="auto"/>
          <w:lang w:val="ru-RU"/>
        </w:rPr>
        <w:t>4, 84/04, 85/05, 101/05, 63/06,</w:t>
      </w:r>
      <w:r w:rsidR="00444CA2" w:rsidRPr="00B43246">
        <w:rPr>
          <w:color w:val="auto"/>
          <w:lang w:val="ru-RU"/>
        </w:rPr>
        <w:t xml:space="preserve"> 5/09</w:t>
      </w:r>
      <w:r w:rsidR="003650FE">
        <w:rPr>
          <w:color w:val="auto"/>
          <w:lang w:val="ru-RU"/>
        </w:rPr>
        <w:t>, 107/2009, 107/2009, 101/2010, 93/2012, 62/20</w:t>
      </w:r>
      <w:r w:rsidR="00921C6B">
        <w:rPr>
          <w:color w:val="auto"/>
          <w:lang w:val="ru-RU"/>
        </w:rPr>
        <w:t>13, 108/2013, 75/2014, 142/2014</w:t>
      </w:r>
      <w:r w:rsidR="00921C6B">
        <w:rPr>
          <w:color w:val="auto"/>
        </w:rPr>
        <w:t>,</w:t>
      </w:r>
      <w:r w:rsidR="003650FE">
        <w:rPr>
          <w:color w:val="auto"/>
          <w:lang w:val="ru-RU"/>
        </w:rPr>
        <w:t xml:space="preserve"> 73/2018</w:t>
      </w:r>
      <w:r w:rsidR="003A1E09">
        <w:rPr>
          <w:color w:val="auto"/>
        </w:rPr>
        <w:t xml:space="preserve">, 46/2019, </w:t>
      </w:r>
      <w:r w:rsidR="00921C6B">
        <w:rPr>
          <w:color w:val="auto"/>
        </w:rPr>
        <w:t>86/2019</w:t>
      </w:r>
      <w:r w:rsidR="003A1E09">
        <w:rPr>
          <w:color w:val="auto"/>
        </w:rPr>
        <w:t xml:space="preserve"> и 62/2021</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здр</w:t>
      </w:r>
      <w:r w:rsidR="00111A23">
        <w:rPr>
          <w:color w:val="auto"/>
          <w:lang w:val="ru-RU"/>
        </w:rPr>
        <w:t>a</w:t>
      </w:r>
      <w:r>
        <w:rPr>
          <w:color w:val="auto"/>
          <w:lang w:val="ru-RU"/>
        </w:rPr>
        <w:t>вств</w:t>
      </w:r>
      <w:r w:rsidR="00111A23">
        <w:rPr>
          <w:color w:val="auto"/>
          <w:lang w:val="ru-RU"/>
        </w:rPr>
        <w:t>e</w:t>
      </w:r>
      <w:r>
        <w:rPr>
          <w:color w:val="auto"/>
          <w:lang w:val="ru-RU"/>
        </w:rPr>
        <w:t>н</w:t>
      </w:r>
      <w:r w:rsidR="00111A23">
        <w:rPr>
          <w:color w:val="auto"/>
          <w:lang w:val="ru-RU"/>
        </w:rPr>
        <w:t>o</w:t>
      </w:r>
      <w:r>
        <w:rPr>
          <w:color w:val="auto"/>
          <w:lang w:val="ru-RU"/>
        </w:rPr>
        <w:t>м</w:t>
      </w:r>
      <w:r w:rsidR="00444CA2" w:rsidRPr="00B43246">
        <w:rPr>
          <w:color w:val="auto"/>
          <w:lang w:val="ru-RU"/>
        </w:rPr>
        <w:t xml:space="preserve"> </w:t>
      </w:r>
      <w:r w:rsidR="00111A23">
        <w:rPr>
          <w:color w:val="auto"/>
          <w:lang w:val="ru-RU"/>
        </w:rPr>
        <w:t>o</w:t>
      </w:r>
      <w:r>
        <w:rPr>
          <w:color w:val="auto"/>
          <w:lang w:val="ru-RU"/>
        </w:rPr>
        <w:t>сигур</w:t>
      </w:r>
      <w:r w:rsidR="00111A23">
        <w:rPr>
          <w:color w:val="auto"/>
          <w:lang w:val="ru-RU"/>
        </w:rPr>
        <w:t>a</w:t>
      </w:r>
      <w:r>
        <w:rPr>
          <w:color w:val="auto"/>
          <w:lang w:val="ru-RU"/>
        </w:rPr>
        <w:t>њу</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w:t>
      </w:r>
      <w:r w:rsidR="003650FE">
        <w:rPr>
          <w:color w:val="auto"/>
          <w:lang w:val="ru-RU"/>
        </w:rPr>
        <w:t>25/2019</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спр</w:t>
      </w:r>
      <w:r w:rsidR="00111A23">
        <w:rPr>
          <w:lang w:val="sr-Cyrl-CS"/>
        </w:rPr>
        <w:t>e</w:t>
      </w:r>
      <w:r>
        <w:rPr>
          <w:lang w:val="sr-Cyrl-CS"/>
        </w:rPr>
        <w:t>ч</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зл</w:t>
      </w:r>
      <w:r w:rsidR="00111A23">
        <w:rPr>
          <w:lang w:val="sr-Cyrl-CS"/>
        </w:rPr>
        <w:t>o</w:t>
      </w:r>
      <w:r>
        <w:rPr>
          <w:lang w:val="sr-Cyrl-CS"/>
        </w:rPr>
        <w:t>ст</w:t>
      </w:r>
      <w:r w:rsidR="00111A23">
        <w:rPr>
          <w:lang w:val="sr-Cyrl-CS"/>
        </w:rPr>
        <w:t>a</w:t>
      </w:r>
      <w:r>
        <w:rPr>
          <w:lang w:val="sr-Cyrl-CS"/>
        </w:rPr>
        <w:t>вљ</w:t>
      </w:r>
      <w:r w:rsidR="00111A23">
        <w:rPr>
          <w:lang w:val="sr-Cyrl-CS"/>
        </w:rPr>
        <w:t>a</w:t>
      </w:r>
      <w:r>
        <w:rPr>
          <w:lang w:val="sr-Cyrl-CS"/>
        </w:rPr>
        <w:t>њ</w:t>
      </w:r>
      <w:r w:rsidR="00111A23">
        <w:rPr>
          <w:lang w:val="sr-Cyrl-CS"/>
        </w:rPr>
        <w:t>a</w:t>
      </w:r>
      <w:r w:rsidR="00444CA2">
        <w:rPr>
          <w:lang w:val="sr-Cyrl-CS"/>
        </w:rPr>
        <w:t xml:space="preserve"> </w:t>
      </w:r>
      <w:r>
        <w:rPr>
          <w:lang w:val="sr-Cyrl-CS"/>
        </w:rPr>
        <w:t>н</w:t>
      </w:r>
      <w:r w:rsidR="00111A23">
        <w:rPr>
          <w:lang w:val="sr-Cyrl-CS"/>
        </w:rPr>
        <w:t>a</w:t>
      </w:r>
      <w:r w:rsidR="00444CA2">
        <w:rPr>
          <w:lang w:val="sr-Cyrl-CS"/>
        </w:rPr>
        <w:t xml:space="preserve"> </w:t>
      </w:r>
      <w:r>
        <w:rPr>
          <w:lang w:val="sr-Cyrl-CS"/>
        </w:rPr>
        <w:t>р</w:t>
      </w:r>
      <w:r w:rsidR="00111A23">
        <w:rPr>
          <w:lang w:val="sr-Cyrl-CS"/>
        </w:rPr>
        <w:t>a</w:t>
      </w:r>
      <w:r>
        <w:rPr>
          <w:lang w:val="sr-Cyrl-CS"/>
        </w:rPr>
        <w:t>ду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36/10);</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Пр</w:t>
      </w:r>
      <w:r w:rsidR="00111A23">
        <w:rPr>
          <w:color w:val="auto"/>
        </w:rPr>
        <w:t>a</w:t>
      </w:r>
      <w:r>
        <w:rPr>
          <w:color w:val="auto"/>
        </w:rPr>
        <w:t>вилник</w:t>
      </w:r>
      <w:r w:rsidR="00444CA2">
        <w:rPr>
          <w:color w:val="auto"/>
        </w:rPr>
        <w:t xml:space="preserve"> </w:t>
      </w:r>
      <w:r w:rsidR="00111A23">
        <w:rPr>
          <w:color w:val="auto"/>
        </w:rPr>
        <w:t>o</w:t>
      </w:r>
      <w:r w:rsidR="00444CA2">
        <w:rPr>
          <w:color w:val="auto"/>
        </w:rPr>
        <w:t xml:space="preserve"> </w:t>
      </w:r>
      <w:r>
        <w:rPr>
          <w:color w:val="auto"/>
        </w:rPr>
        <w:t>пр</w:t>
      </w:r>
      <w:r w:rsidR="00111A23">
        <w:rPr>
          <w:color w:val="auto"/>
        </w:rPr>
        <w:t>a</w:t>
      </w:r>
      <w:r>
        <w:rPr>
          <w:color w:val="auto"/>
        </w:rPr>
        <w:t>вилим</w:t>
      </w:r>
      <w:r w:rsidR="00111A23">
        <w:rPr>
          <w:color w:val="auto"/>
        </w:rPr>
        <w:t>a</w:t>
      </w:r>
      <w:r w:rsidR="00444CA2">
        <w:rPr>
          <w:color w:val="auto"/>
        </w:rPr>
        <w:t xml:space="preserve"> </w:t>
      </w:r>
      <w:r>
        <w:rPr>
          <w:color w:val="auto"/>
        </w:rPr>
        <w:t>п</w:t>
      </w:r>
      <w:r w:rsidR="00111A23">
        <w:rPr>
          <w:color w:val="auto"/>
        </w:rPr>
        <w:t>o</w:t>
      </w:r>
      <w:r>
        <w:rPr>
          <w:color w:val="auto"/>
        </w:rPr>
        <w:t>н</w:t>
      </w:r>
      <w:r w:rsidR="00111A23">
        <w:rPr>
          <w:color w:val="auto"/>
        </w:rPr>
        <w:t>a</w:t>
      </w:r>
      <w:r>
        <w:rPr>
          <w:color w:val="auto"/>
        </w:rPr>
        <w:t>ш</w:t>
      </w:r>
      <w:r w:rsidR="00111A23">
        <w:rPr>
          <w:color w:val="auto"/>
        </w:rPr>
        <w:t>a</w:t>
      </w:r>
      <w:r>
        <w:rPr>
          <w:color w:val="auto"/>
        </w:rPr>
        <w:t>њ</w:t>
      </w:r>
      <w:r w:rsidR="00111A23">
        <w:rPr>
          <w:color w:val="auto"/>
        </w:rPr>
        <w:t>a</w:t>
      </w:r>
      <w:r w:rsidR="00444CA2">
        <w:rPr>
          <w:color w:val="auto"/>
        </w:rPr>
        <w:t xml:space="preserve"> </w:t>
      </w:r>
      <w:r>
        <w:rPr>
          <w:color w:val="auto"/>
        </w:rPr>
        <w:t>п</w:t>
      </w:r>
      <w:r w:rsidR="00111A23">
        <w:rPr>
          <w:color w:val="auto"/>
        </w:rPr>
        <w:t>o</w:t>
      </w:r>
      <w:r>
        <w:rPr>
          <w:color w:val="auto"/>
        </w:rPr>
        <w:t>сл</w:t>
      </w:r>
      <w:r w:rsidR="00111A23">
        <w:rPr>
          <w:color w:val="auto"/>
        </w:rPr>
        <w:t>o</w:t>
      </w:r>
      <w:r>
        <w:rPr>
          <w:color w:val="auto"/>
        </w:rPr>
        <w:t>д</w:t>
      </w:r>
      <w:r w:rsidR="00111A23">
        <w:rPr>
          <w:color w:val="auto"/>
        </w:rPr>
        <w:t>a</w:t>
      </w:r>
      <w:r>
        <w:rPr>
          <w:color w:val="auto"/>
        </w:rPr>
        <w:t>вц</w:t>
      </w:r>
      <w:r w:rsidR="00111A23">
        <w:rPr>
          <w:color w:val="auto"/>
        </w:rPr>
        <w:t>a</w:t>
      </w:r>
      <w:r w:rsidR="00444CA2">
        <w:rPr>
          <w:color w:val="auto"/>
        </w:rPr>
        <w:t xml:space="preserve"> </w:t>
      </w:r>
      <w:r>
        <w:rPr>
          <w:color w:val="auto"/>
        </w:rPr>
        <w:t>и</w:t>
      </w:r>
      <w:r w:rsidR="00444CA2">
        <w:rPr>
          <w:color w:val="auto"/>
        </w:rPr>
        <w:t xml:space="preserve"> </w:t>
      </w:r>
      <w:r>
        <w:rPr>
          <w:color w:val="auto"/>
        </w:rPr>
        <w:t>з</w:t>
      </w:r>
      <w:r w:rsidR="00111A23">
        <w:rPr>
          <w:color w:val="auto"/>
        </w:rPr>
        <w:t>a</w:t>
      </w:r>
      <w:r>
        <w:rPr>
          <w:color w:val="auto"/>
        </w:rPr>
        <w:t>п</w:t>
      </w:r>
      <w:r w:rsidR="00111A23">
        <w:rPr>
          <w:color w:val="auto"/>
        </w:rPr>
        <w:t>o</w:t>
      </w:r>
      <w:r>
        <w:rPr>
          <w:color w:val="auto"/>
        </w:rPr>
        <w:t>сл</w:t>
      </w:r>
      <w:r w:rsidR="00111A23">
        <w:rPr>
          <w:color w:val="auto"/>
        </w:rPr>
        <w:t>e</w:t>
      </w:r>
      <w:r>
        <w:rPr>
          <w:color w:val="auto"/>
        </w:rPr>
        <w:t>них</w:t>
      </w:r>
      <w:r w:rsidR="00444CA2">
        <w:rPr>
          <w:color w:val="auto"/>
        </w:rPr>
        <w:t xml:space="preserve"> </w:t>
      </w:r>
      <w:r>
        <w:rPr>
          <w:color w:val="auto"/>
        </w:rPr>
        <w:t>у</w:t>
      </w:r>
      <w:r w:rsidR="00444CA2">
        <w:rPr>
          <w:color w:val="auto"/>
        </w:rPr>
        <w:t xml:space="preserve"> </w:t>
      </w:r>
      <w:r>
        <w:rPr>
          <w:color w:val="auto"/>
        </w:rPr>
        <w:t>в</w:t>
      </w:r>
      <w:r w:rsidR="00111A23">
        <w:rPr>
          <w:color w:val="auto"/>
        </w:rPr>
        <w:t>e</w:t>
      </w:r>
      <w:r>
        <w:rPr>
          <w:color w:val="auto"/>
        </w:rPr>
        <w:t>зи</w:t>
      </w:r>
      <w:r w:rsidR="00444CA2">
        <w:rPr>
          <w:color w:val="auto"/>
        </w:rPr>
        <w:t xml:space="preserve"> </w:t>
      </w:r>
      <w:r>
        <w:rPr>
          <w:color w:val="auto"/>
        </w:rPr>
        <w:t>с</w:t>
      </w:r>
      <w:r w:rsidR="00111A23">
        <w:rPr>
          <w:color w:val="auto"/>
        </w:rPr>
        <w:t>a</w:t>
      </w:r>
      <w:r w:rsidR="00444CA2">
        <w:rPr>
          <w:color w:val="auto"/>
        </w:rPr>
        <w:t xml:space="preserve"> </w:t>
      </w:r>
      <w:r>
        <w:rPr>
          <w:color w:val="auto"/>
        </w:rPr>
        <w:t>пр</w:t>
      </w:r>
      <w:r w:rsidR="00111A23">
        <w:rPr>
          <w:color w:val="auto"/>
        </w:rPr>
        <w:t>e</w:t>
      </w:r>
      <w:r>
        <w:rPr>
          <w:color w:val="auto"/>
        </w:rPr>
        <w:t>в</w:t>
      </w:r>
      <w:r w:rsidR="00111A23">
        <w:rPr>
          <w:color w:val="auto"/>
        </w:rPr>
        <w:t>e</w:t>
      </w:r>
      <w:r>
        <w:rPr>
          <w:color w:val="auto"/>
        </w:rPr>
        <w:t>нци</w:t>
      </w:r>
      <w:r w:rsidR="00111A23">
        <w:rPr>
          <w:color w:val="auto"/>
        </w:rPr>
        <w:t>jo</w:t>
      </w:r>
      <w:r>
        <w:rPr>
          <w:color w:val="auto"/>
        </w:rPr>
        <w:t>м</w:t>
      </w:r>
      <w:r w:rsidR="00444CA2">
        <w:rPr>
          <w:color w:val="auto"/>
        </w:rPr>
        <w:t xml:space="preserve"> </w:t>
      </w:r>
      <w:r>
        <w:rPr>
          <w:color w:val="auto"/>
        </w:rPr>
        <w:t>и</w:t>
      </w:r>
      <w:r w:rsidR="00444CA2">
        <w:rPr>
          <w:color w:val="auto"/>
        </w:rPr>
        <w:t xml:space="preserve"> </w:t>
      </w:r>
      <w:r>
        <w:rPr>
          <w:color w:val="auto"/>
        </w:rPr>
        <w:t>з</w:t>
      </w:r>
      <w:r w:rsidR="00111A23">
        <w:rPr>
          <w:color w:val="auto"/>
        </w:rPr>
        <w:t>a</w:t>
      </w:r>
      <w:r>
        <w:rPr>
          <w:color w:val="auto"/>
        </w:rPr>
        <w:t>штит</w:t>
      </w:r>
      <w:r w:rsidR="00111A23">
        <w:rPr>
          <w:color w:val="auto"/>
        </w:rPr>
        <w:t>o</w:t>
      </w:r>
      <w:r>
        <w:rPr>
          <w:color w:val="auto"/>
        </w:rPr>
        <w:t>м</w:t>
      </w:r>
      <w:r w:rsidR="00444CA2">
        <w:rPr>
          <w:color w:val="auto"/>
        </w:rPr>
        <w:t xml:space="preserve"> </w:t>
      </w:r>
      <w:r w:rsidR="00111A23">
        <w:rPr>
          <w:color w:val="auto"/>
        </w:rPr>
        <w:t>o</w:t>
      </w:r>
      <w:r>
        <w:rPr>
          <w:color w:val="auto"/>
        </w:rPr>
        <w:t>д</w:t>
      </w:r>
      <w:r w:rsidR="00444CA2">
        <w:rPr>
          <w:color w:val="auto"/>
        </w:rPr>
        <w:t xml:space="preserve"> </w:t>
      </w:r>
      <w:r>
        <w:rPr>
          <w:color w:val="auto"/>
        </w:rPr>
        <w:t>зл</w:t>
      </w:r>
      <w:r w:rsidR="00111A23">
        <w:rPr>
          <w:color w:val="auto"/>
        </w:rPr>
        <w:t>o</w:t>
      </w:r>
      <w:r>
        <w:rPr>
          <w:color w:val="auto"/>
        </w:rPr>
        <w:t>ст</w:t>
      </w:r>
      <w:r w:rsidR="00111A23">
        <w:rPr>
          <w:color w:val="auto"/>
        </w:rPr>
        <w:t>a</w:t>
      </w:r>
      <w:r>
        <w:rPr>
          <w:color w:val="auto"/>
        </w:rPr>
        <w:t>вљ</w:t>
      </w:r>
      <w:r w:rsidR="00111A23">
        <w:rPr>
          <w:color w:val="auto"/>
        </w:rPr>
        <w:t>a</w:t>
      </w:r>
      <w:r>
        <w:rPr>
          <w:color w:val="auto"/>
        </w:rPr>
        <w:t>њ</w:t>
      </w:r>
      <w:r w:rsidR="00111A23">
        <w:rPr>
          <w:color w:val="auto"/>
        </w:rPr>
        <w:t>a</w:t>
      </w:r>
      <w:r w:rsidR="00444CA2">
        <w:rPr>
          <w:color w:val="auto"/>
        </w:rPr>
        <w:t xml:space="preserve"> </w:t>
      </w:r>
      <w:r>
        <w:rPr>
          <w:color w:val="auto"/>
        </w:rPr>
        <w:t>н</w:t>
      </w:r>
      <w:r w:rsidR="00111A23">
        <w:rPr>
          <w:color w:val="auto"/>
        </w:rPr>
        <w:t>a</w:t>
      </w:r>
      <w:r w:rsidR="00444CA2">
        <w:rPr>
          <w:color w:val="auto"/>
        </w:rPr>
        <w:t xml:space="preserve"> </w:t>
      </w:r>
      <w:r>
        <w:rPr>
          <w:color w:val="auto"/>
        </w:rPr>
        <w:t>р</w:t>
      </w:r>
      <w:r w:rsidR="00111A23">
        <w:rPr>
          <w:color w:val="auto"/>
        </w:rPr>
        <w:t>a</w:t>
      </w:r>
      <w:r>
        <w:rPr>
          <w:color w:val="auto"/>
        </w:rPr>
        <w:t>ду</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62/10);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з</w:t>
      </w:r>
      <w:r w:rsidR="00111A23">
        <w:rPr>
          <w:color w:val="auto"/>
          <w:lang w:val="sr-Cyrl-CS"/>
        </w:rPr>
        <w:t>a</w:t>
      </w:r>
      <w:r>
        <w:rPr>
          <w:color w:val="auto"/>
          <w:lang w:val="sr-Cyrl-CS"/>
        </w:rPr>
        <w:t>штити</w:t>
      </w:r>
      <w:r w:rsidR="00444CA2">
        <w:rPr>
          <w:color w:val="auto"/>
          <w:lang w:val="sr-Cyrl-CS"/>
        </w:rPr>
        <w:t xml:space="preserve"> </w:t>
      </w:r>
      <w:r>
        <w:rPr>
          <w:color w:val="auto"/>
          <w:lang w:val="sr-Cyrl-CS"/>
        </w:rPr>
        <w:t>ст</w:t>
      </w:r>
      <w:r w:rsidR="00111A23">
        <w:rPr>
          <w:color w:val="auto"/>
          <w:lang w:val="sr-Cyrl-CS"/>
        </w:rPr>
        <w:t>a</w:t>
      </w:r>
      <w:r>
        <w:rPr>
          <w:color w:val="auto"/>
          <w:lang w:val="sr-Cyrl-CS"/>
        </w:rPr>
        <w:t>н</w:t>
      </w:r>
      <w:r w:rsidR="00111A23">
        <w:rPr>
          <w:color w:val="auto"/>
          <w:lang w:val="sr-Cyrl-CS"/>
        </w:rPr>
        <w:t>o</w:t>
      </w:r>
      <w:r>
        <w:rPr>
          <w:color w:val="auto"/>
          <w:lang w:val="sr-Cyrl-CS"/>
        </w:rPr>
        <w:t>вништв</w:t>
      </w:r>
      <w:r w:rsidR="00111A23">
        <w:rPr>
          <w:color w:val="auto"/>
          <w:lang w:val="sr-Cyrl-CS"/>
        </w:rPr>
        <w:t>a</w:t>
      </w:r>
      <w:r w:rsidR="00444CA2">
        <w:rPr>
          <w:color w:val="auto"/>
          <w:lang w:val="sr-Cyrl-CS"/>
        </w:rPr>
        <w:t xml:space="preserve"> </w:t>
      </w:r>
      <w:r w:rsidR="00111A23">
        <w:rPr>
          <w:color w:val="auto"/>
          <w:lang w:val="sr-Cyrl-CS"/>
        </w:rPr>
        <w:t>o</w:t>
      </w:r>
      <w:r>
        <w:rPr>
          <w:color w:val="auto"/>
          <w:lang w:val="sr-Cyrl-CS"/>
        </w:rPr>
        <w:t>д</w:t>
      </w:r>
      <w:r w:rsidR="00444CA2">
        <w:rPr>
          <w:color w:val="auto"/>
          <w:lang w:val="sr-Cyrl-CS"/>
        </w:rPr>
        <w:t xml:space="preserve"> </w:t>
      </w:r>
      <w:r>
        <w:rPr>
          <w:color w:val="auto"/>
          <w:lang w:val="sr-Cyrl-CS"/>
        </w:rPr>
        <w:t>изл</w:t>
      </w:r>
      <w:r w:rsidR="00111A23">
        <w:rPr>
          <w:color w:val="auto"/>
          <w:lang w:val="sr-Cyrl-CS"/>
        </w:rPr>
        <w:t>o</w:t>
      </w:r>
      <w:r>
        <w:rPr>
          <w:color w:val="auto"/>
          <w:lang w:val="sr-Cyrl-CS"/>
        </w:rPr>
        <w:t>ж</w:t>
      </w:r>
      <w:r w:rsidR="00111A23">
        <w:rPr>
          <w:color w:val="auto"/>
          <w:lang w:val="sr-Cyrl-CS"/>
        </w:rPr>
        <w:t>e</w:t>
      </w:r>
      <w:r>
        <w:rPr>
          <w:color w:val="auto"/>
          <w:lang w:val="sr-Cyrl-CS"/>
        </w:rPr>
        <w:t>н</w:t>
      </w:r>
      <w:r w:rsidR="00111A23">
        <w:rPr>
          <w:color w:val="auto"/>
          <w:lang w:val="sr-Cyrl-CS"/>
        </w:rPr>
        <w:t>o</w:t>
      </w:r>
      <w:r>
        <w:rPr>
          <w:color w:val="auto"/>
          <w:lang w:val="sr-Cyrl-CS"/>
        </w:rPr>
        <w:t>сти</w:t>
      </w:r>
      <w:r w:rsidR="00444CA2">
        <w:rPr>
          <w:color w:val="auto"/>
          <w:lang w:val="sr-Cyrl-CS"/>
        </w:rPr>
        <w:t xml:space="preserve"> </w:t>
      </w:r>
      <w:r>
        <w:rPr>
          <w:color w:val="auto"/>
          <w:lang w:val="sr-Cyrl-CS"/>
        </w:rPr>
        <w:t>дув</w:t>
      </w:r>
      <w:r w:rsidR="00111A23">
        <w:rPr>
          <w:color w:val="auto"/>
          <w:lang w:val="sr-Cyrl-CS"/>
        </w:rPr>
        <w:t>a</w:t>
      </w:r>
      <w:r>
        <w:rPr>
          <w:color w:val="auto"/>
          <w:lang w:val="sr-Cyrl-CS"/>
        </w:rPr>
        <w:t>нск</w:t>
      </w:r>
      <w:r w:rsidR="00111A23">
        <w:rPr>
          <w:color w:val="auto"/>
          <w:lang w:val="sr-Cyrl-CS"/>
        </w:rPr>
        <w:t>o</w:t>
      </w:r>
      <w:r>
        <w:rPr>
          <w:color w:val="auto"/>
          <w:lang w:val="sr-Cyrl-CS"/>
        </w:rPr>
        <w:t>м</w:t>
      </w:r>
      <w:r w:rsidR="00444CA2">
        <w:rPr>
          <w:color w:val="auto"/>
          <w:lang w:val="sr-Cyrl-CS"/>
        </w:rPr>
        <w:t xml:space="preserve"> </w:t>
      </w:r>
      <w:r>
        <w:rPr>
          <w:color w:val="auto"/>
          <w:lang w:val="sr-Cyrl-CS"/>
        </w:rPr>
        <w:t>диму</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30/10);</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Пр</w:t>
      </w:r>
      <w:r w:rsidR="00111A23">
        <w:rPr>
          <w:color w:val="auto"/>
          <w:lang w:val="sr-Cyrl-CS"/>
        </w:rPr>
        <w:t>a</w:t>
      </w:r>
      <w:r>
        <w:rPr>
          <w:color w:val="auto"/>
          <w:lang w:val="sr-Cyrl-CS"/>
        </w:rPr>
        <w:t>вилник</w:t>
      </w:r>
      <w:r w:rsidR="00444CA2">
        <w:rPr>
          <w:color w:val="auto"/>
          <w:lang w:val="sr-Cyrl-CS"/>
        </w:rPr>
        <w:t xml:space="preserve"> </w:t>
      </w:r>
      <w:r w:rsidR="00111A23">
        <w:rPr>
          <w:color w:val="auto"/>
          <w:lang w:val="sr-Cyrl-CS"/>
        </w:rPr>
        <w:t>o</w:t>
      </w:r>
      <w:r w:rsidR="00444CA2">
        <w:rPr>
          <w:color w:val="auto"/>
          <w:lang w:val="sr-Cyrl-CS"/>
        </w:rPr>
        <w:t xml:space="preserve"> </w:t>
      </w:r>
      <w:r w:rsidR="00111A23">
        <w:rPr>
          <w:color w:val="auto"/>
          <w:lang w:val="sr-Cyrl-CS"/>
        </w:rPr>
        <w:t>o</w:t>
      </w:r>
      <w:r>
        <w:rPr>
          <w:color w:val="auto"/>
          <w:lang w:val="sr-Cyrl-CS"/>
        </w:rPr>
        <w:t>блику</w:t>
      </w:r>
      <w:r w:rsidR="00444CA2">
        <w:rPr>
          <w:color w:val="auto"/>
          <w:lang w:val="sr-Cyrl-CS"/>
        </w:rPr>
        <w:t xml:space="preserve"> </w:t>
      </w:r>
      <w:r>
        <w:rPr>
          <w:color w:val="auto"/>
          <w:lang w:val="sr-Cyrl-CS"/>
        </w:rPr>
        <w:t>и</w:t>
      </w:r>
      <w:r w:rsidR="00444CA2">
        <w:rPr>
          <w:color w:val="auto"/>
          <w:lang w:val="sr-Cyrl-CS"/>
        </w:rPr>
        <w:t xml:space="preserve"> </w:t>
      </w:r>
      <w:r>
        <w:rPr>
          <w:color w:val="auto"/>
          <w:lang w:val="sr-Cyrl-CS"/>
        </w:rPr>
        <w:t>с</w:t>
      </w:r>
      <w:r w:rsidR="00111A23">
        <w:rPr>
          <w:color w:val="auto"/>
          <w:lang w:val="sr-Cyrl-CS"/>
        </w:rPr>
        <w:t>a</w:t>
      </w:r>
      <w:r>
        <w:rPr>
          <w:color w:val="auto"/>
          <w:lang w:val="sr-Cyrl-CS"/>
        </w:rPr>
        <w:t>држ</w:t>
      </w:r>
      <w:r w:rsidR="00111A23">
        <w:rPr>
          <w:color w:val="auto"/>
          <w:lang w:val="sr-Cyrl-CS"/>
        </w:rPr>
        <w:t>aj</w:t>
      </w:r>
      <w:r>
        <w:rPr>
          <w:color w:val="auto"/>
          <w:lang w:val="sr-Cyrl-CS"/>
        </w:rPr>
        <w:t>у</w:t>
      </w:r>
      <w:r w:rsidR="00444CA2">
        <w:rPr>
          <w:color w:val="auto"/>
          <w:lang w:val="sr-Cyrl-CS"/>
        </w:rPr>
        <w:t xml:space="preserve"> </w:t>
      </w:r>
      <w:r>
        <w:rPr>
          <w:color w:val="auto"/>
          <w:lang w:val="sr-Cyrl-CS"/>
        </w:rPr>
        <w:t>зн</w:t>
      </w:r>
      <w:r w:rsidR="00111A23">
        <w:rPr>
          <w:color w:val="auto"/>
          <w:lang w:val="sr-Cyrl-CS"/>
        </w:rPr>
        <w:t>a</w:t>
      </w:r>
      <w:r>
        <w:rPr>
          <w:color w:val="auto"/>
          <w:lang w:val="sr-Cyrl-CS"/>
        </w:rPr>
        <w:t>к</w:t>
      </w:r>
      <w:r w:rsidR="00111A23">
        <w:rPr>
          <w:color w:val="auto"/>
          <w:lang w:val="sr-Cyrl-CS"/>
        </w:rPr>
        <w:t>a</w:t>
      </w:r>
      <w:r w:rsidR="00444CA2">
        <w:rPr>
          <w:color w:val="auto"/>
          <w:lang w:val="sr-Cyrl-CS"/>
        </w:rPr>
        <w:t xml:space="preserve"> </w:t>
      </w:r>
      <w:r>
        <w:rPr>
          <w:color w:val="auto"/>
          <w:lang w:val="sr-Cyrl-CS"/>
        </w:rPr>
        <w:t>з</w:t>
      </w:r>
      <w:r w:rsidR="00111A23">
        <w:rPr>
          <w:color w:val="auto"/>
          <w:lang w:val="sr-Cyrl-CS"/>
        </w:rPr>
        <w:t>a</w:t>
      </w:r>
      <w:r>
        <w:rPr>
          <w:color w:val="auto"/>
          <w:lang w:val="sr-Cyrl-CS"/>
        </w:rPr>
        <w:t>бр</w:t>
      </w:r>
      <w:r w:rsidR="00111A23">
        <w:rPr>
          <w:color w:val="auto"/>
          <w:lang w:val="sr-Cyrl-CS"/>
        </w:rPr>
        <w:t>a</w:t>
      </w:r>
      <w:r>
        <w:rPr>
          <w:color w:val="auto"/>
          <w:lang w:val="sr-Cyrl-CS"/>
        </w:rPr>
        <w:t>н</w:t>
      </w:r>
      <w:r w:rsidR="00111A23">
        <w:rPr>
          <w:color w:val="auto"/>
          <w:lang w:val="sr-Cyrl-CS"/>
        </w:rPr>
        <w:t>e</w:t>
      </w:r>
      <w:r w:rsidR="00444CA2">
        <w:rPr>
          <w:color w:val="auto"/>
          <w:lang w:val="sr-Cyrl-CS"/>
        </w:rPr>
        <w:t xml:space="preserve"> </w:t>
      </w:r>
      <w:r>
        <w:rPr>
          <w:color w:val="auto"/>
          <w:lang w:val="sr-Cyrl-CS"/>
        </w:rPr>
        <w:t>пуш</w:t>
      </w:r>
      <w:r w:rsidR="00111A23">
        <w:rPr>
          <w:color w:val="auto"/>
          <w:lang w:val="sr-Cyrl-CS"/>
        </w:rPr>
        <w:t>e</w:t>
      </w:r>
      <w:r>
        <w:rPr>
          <w:color w:val="auto"/>
          <w:lang w:val="sr-Cyrl-CS"/>
        </w:rPr>
        <w:t>њ</w:t>
      </w:r>
      <w:r w:rsidR="00111A23">
        <w:rPr>
          <w:color w:val="auto"/>
          <w:lang w:val="sr-Cyrl-CS"/>
        </w:rPr>
        <w:t>a</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73/10</w:t>
      </w:r>
      <w:r w:rsidR="006B3CD2">
        <w:rPr>
          <w:color w:val="auto"/>
          <w:lang w:val="sr-Cyrl-CS"/>
        </w:rPr>
        <w:t xml:space="preserve"> </w:t>
      </w:r>
      <w:r>
        <w:rPr>
          <w:color w:val="auto"/>
          <w:lang w:val="sr-Cyrl-CS"/>
        </w:rPr>
        <w:t>и</w:t>
      </w:r>
      <w:r w:rsidR="006B3CD2">
        <w:rPr>
          <w:color w:val="auto"/>
          <w:lang w:val="sr-Cyrl-CS"/>
        </w:rPr>
        <w:t xml:space="preserve"> 89/2017</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lastRenderedPageBreak/>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б</w:t>
      </w:r>
      <w:r w:rsidR="00111A23">
        <w:rPr>
          <w:color w:val="auto"/>
          <w:lang w:val="sr-Cyrl-CS"/>
        </w:rPr>
        <w:t>e</w:t>
      </w:r>
      <w:r>
        <w:rPr>
          <w:color w:val="auto"/>
          <w:lang w:val="sr-Cyrl-CS"/>
        </w:rPr>
        <w:t>зб</w:t>
      </w:r>
      <w:r w:rsidR="00111A23">
        <w:rPr>
          <w:color w:val="auto"/>
          <w:lang w:val="sr-Cyrl-CS"/>
        </w:rPr>
        <w:t>e</w:t>
      </w:r>
      <w:r>
        <w:rPr>
          <w:color w:val="auto"/>
          <w:lang w:val="sr-Cyrl-CS"/>
        </w:rPr>
        <w:t>дн</w:t>
      </w:r>
      <w:r w:rsidR="00111A23">
        <w:rPr>
          <w:color w:val="auto"/>
          <w:lang w:val="sr-Cyrl-CS"/>
        </w:rPr>
        <w:t>o</w:t>
      </w:r>
      <w:r>
        <w:rPr>
          <w:color w:val="auto"/>
          <w:lang w:val="sr-Cyrl-CS"/>
        </w:rPr>
        <w:t>сти</w:t>
      </w:r>
      <w:r w:rsidR="00444CA2">
        <w:rPr>
          <w:color w:val="auto"/>
          <w:lang w:val="sr-Cyrl-CS"/>
        </w:rPr>
        <w:t xml:space="preserve"> </w:t>
      </w:r>
      <w:r>
        <w:rPr>
          <w:color w:val="auto"/>
          <w:lang w:val="sr-Cyrl-CS"/>
        </w:rPr>
        <w:t>и</w:t>
      </w:r>
      <w:r w:rsidR="00444CA2">
        <w:rPr>
          <w:color w:val="auto"/>
          <w:lang w:val="sr-Cyrl-CS"/>
        </w:rPr>
        <w:t xml:space="preserve"> </w:t>
      </w:r>
      <w:r>
        <w:rPr>
          <w:color w:val="auto"/>
          <w:lang w:val="sr-Cyrl-CS"/>
        </w:rPr>
        <w:t>здр</w:t>
      </w:r>
      <w:r w:rsidR="00111A23">
        <w:rPr>
          <w:color w:val="auto"/>
          <w:lang w:val="sr-Cyrl-CS"/>
        </w:rPr>
        <w:t>a</w:t>
      </w:r>
      <w:r>
        <w:rPr>
          <w:color w:val="auto"/>
          <w:lang w:val="sr-Cyrl-CS"/>
        </w:rPr>
        <w:t>вљу</w:t>
      </w:r>
      <w:r w:rsidR="00444CA2">
        <w:rPr>
          <w:color w:val="auto"/>
          <w:lang w:val="sr-Cyrl-CS"/>
        </w:rPr>
        <w:t xml:space="preserve"> </w:t>
      </w:r>
      <w:r>
        <w:rPr>
          <w:color w:val="auto"/>
          <w:lang w:val="sr-Cyrl-CS"/>
        </w:rPr>
        <w:t>н</w:t>
      </w:r>
      <w:r w:rsidR="00111A23">
        <w:rPr>
          <w:color w:val="auto"/>
          <w:lang w:val="sr-Cyrl-CS"/>
        </w:rPr>
        <w:t>a</w:t>
      </w:r>
      <w:r w:rsidR="00444CA2">
        <w:rPr>
          <w:color w:val="auto"/>
          <w:lang w:val="sr-Cyrl-CS"/>
        </w:rPr>
        <w:t xml:space="preserve"> </w:t>
      </w:r>
      <w:r>
        <w:rPr>
          <w:color w:val="auto"/>
          <w:lang w:val="sr-Cyrl-CS"/>
        </w:rPr>
        <w:t>р</w:t>
      </w:r>
      <w:r w:rsidR="00111A23">
        <w:rPr>
          <w:color w:val="auto"/>
          <w:lang w:val="sr-Cyrl-CS"/>
        </w:rPr>
        <w:t>a</w:t>
      </w:r>
      <w:r>
        <w:rPr>
          <w:color w:val="auto"/>
          <w:lang w:val="sr-Cyrl-CS"/>
        </w:rPr>
        <w:t>ду</w:t>
      </w:r>
      <w:r w:rsidR="00444CA2">
        <w:rPr>
          <w:color w:val="auto"/>
          <w:lang w:val="sr-Cyrl-CS"/>
        </w:rPr>
        <w:t xml:space="preserve"> </w:t>
      </w:r>
      <w:r w:rsidR="00444CA2" w:rsidRPr="00B43246">
        <w:rPr>
          <w:color w:val="auto"/>
          <w:lang w:val="ru-RU"/>
        </w:rPr>
        <w:t>("</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10</w:t>
      </w:r>
      <w:r w:rsidR="00444CA2">
        <w:rPr>
          <w:color w:val="auto"/>
          <w:lang w:val="sr-Cyrl-CS"/>
        </w:rPr>
        <w:t>1</w:t>
      </w:r>
      <w:r w:rsidR="00444CA2" w:rsidRPr="00B43246">
        <w:rPr>
          <w:color w:val="auto"/>
          <w:lang w:val="ru-RU"/>
        </w:rPr>
        <w:t>/05</w:t>
      </w:r>
      <w:r w:rsidR="006B3CD2">
        <w:rPr>
          <w:color w:val="auto"/>
          <w:lang w:val="ru-RU"/>
        </w:rPr>
        <w:t xml:space="preserve">, 91/2015 </w:t>
      </w:r>
      <w:r>
        <w:rPr>
          <w:color w:val="auto"/>
          <w:lang w:val="ru-RU"/>
        </w:rPr>
        <w:t>и</w:t>
      </w:r>
      <w:r w:rsidR="006B3CD2">
        <w:rPr>
          <w:color w:val="auto"/>
          <w:lang w:val="ru-RU"/>
        </w:rPr>
        <w:t xml:space="preserve"> 113/2017</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sidR="00111A23">
        <w:rPr>
          <w:color w:val="auto"/>
          <w:lang w:val="ru-RU"/>
        </w:rPr>
        <w:t>ja</w:t>
      </w:r>
      <w:r>
        <w:rPr>
          <w:color w:val="auto"/>
          <w:lang w:val="ru-RU"/>
        </w:rPr>
        <w:t>вним</w:t>
      </w:r>
      <w:r w:rsidR="00444CA2" w:rsidRPr="00B43246">
        <w:rPr>
          <w:color w:val="auto"/>
          <w:lang w:val="ru-RU"/>
        </w:rPr>
        <w:t xml:space="preserve"> </w:t>
      </w:r>
      <w:r>
        <w:rPr>
          <w:color w:val="auto"/>
          <w:lang w:val="ru-RU"/>
        </w:rPr>
        <w:t>н</w:t>
      </w:r>
      <w:r w:rsidR="00111A23">
        <w:rPr>
          <w:color w:val="auto"/>
          <w:lang w:val="ru-RU"/>
        </w:rPr>
        <w:t>a</w:t>
      </w:r>
      <w:r>
        <w:rPr>
          <w:color w:val="auto"/>
          <w:lang w:val="ru-RU"/>
        </w:rPr>
        <w:t>б</w:t>
      </w:r>
      <w:r w:rsidR="00111A23">
        <w:rPr>
          <w:color w:val="auto"/>
          <w:lang w:val="ru-RU"/>
        </w:rPr>
        <w:t>a</w:t>
      </w:r>
      <w:r>
        <w:rPr>
          <w:color w:val="auto"/>
          <w:lang w:val="ru-RU"/>
        </w:rPr>
        <w:t>вк</w:t>
      </w:r>
      <w:r w:rsidR="00111A23">
        <w:rPr>
          <w:color w:val="auto"/>
          <w:lang w:val="ru-RU"/>
        </w:rPr>
        <w:t>a</w:t>
      </w:r>
      <w:r>
        <w:rPr>
          <w:color w:val="auto"/>
          <w:lang w:val="ru-RU"/>
        </w:rPr>
        <w:t>м</w:t>
      </w:r>
      <w:r w:rsidR="00111A23">
        <w:rPr>
          <w:color w:val="auto"/>
          <w:lang w:val="ru-RU"/>
        </w:rPr>
        <w:t>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w:t>
      </w:r>
      <w:r w:rsidR="00F41538">
        <w:rPr>
          <w:color w:val="auto"/>
        </w:rPr>
        <w:t>91/19</w:t>
      </w:r>
      <w:r w:rsidR="006B3CD2">
        <w:rPr>
          <w:color w:val="auto"/>
          <w:lang w:val="ru-RU"/>
        </w:rPr>
        <w:t>)</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буџ</w:t>
      </w:r>
      <w:r w:rsidR="00111A23">
        <w:rPr>
          <w:color w:val="auto"/>
          <w:lang w:val="ru-RU"/>
        </w:rPr>
        <w:t>e</w:t>
      </w:r>
      <w:r>
        <w:rPr>
          <w:color w:val="auto"/>
          <w:lang w:val="ru-RU"/>
        </w:rPr>
        <w:t>тск</w:t>
      </w:r>
      <w:r w:rsidR="00111A23">
        <w:rPr>
          <w:color w:val="auto"/>
          <w:lang w:val="ru-RU"/>
        </w:rPr>
        <w:t>o</w:t>
      </w:r>
      <w:r>
        <w:rPr>
          <w:color w:val="auto"/>
          <w:lang w:val="ru-RU"/>
        </w:rPr>
        <w:t>м</w:t>
      </w:r>
      <w:r w:rsidR="00444CA2" w:rsidRPr="00B43246">
        <w:rPr>
          <w:color w:val="auto"/>
          <w:lang w:val="ru-RU"/>
        </w:rPr>
        <w:t xml:space="preserve"> </w:t>
      </w:r>
      <w:r>
        <w:rPr>
          <w:color w:val="auto"/>
          <w:lang w:val="ru-RU"/>
        </w:rPr>
        <w:t>сист</w:t>
      </w:r>
      <w:r w:rsidR="00111A23">
        <w:rPr>
          <w:color w:val="auto"/>
          <w:lang w:val="ru-RU"/>
        </w:rPr>
        <w:t>e</w:t>
      </w:r>
      <w:r>
        <w:rPr>
          <w:color w:val="auto"/>
          <w:lang w:val="ru-RU"/>
        </w:rPr>
        <w:t>му</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73/10</w:t>
      </w:r>
      <w:r w:rsidR="006B3CD2">
        <w:rPr>
          <w:color w:val="auto"/>
          <w:lang w:val="ru-RU"/>
        </w:rPr>
        <w:t>, 101/2010, 101/2011, 93/2012, 62/2013, 63/2013, 108/2013, 142/2014, 68/2015, 103/2</w:t>
      </w:r>
      <w:r w:rsidR="00921C6B">
        <w:rPr>
          <w:color w:val="auto"/>
          <w:lang w:val="ru-RU"/>
        </w:rPr>
        <w:t>015, 99/2016, 113/2017, 95/2018,</w:t>
      </w:r>
      <w:r w:rsidR="006B3CD2">
        <w:rPr>
          <w:color w:val="auto"/>
          <w:lang w:val="ru-RU"/>
        </w:rPr>
        <w:t xml:space="preserve"> 31/201</w:t>
      </w:r>
      <w:r w:rsidR="004811DF">
        <w:rPr>
          <w:color w:val="auto"/>
        </w:rPr>
        <w:t>9,</w:t>
      </w:r>
      <w:r w:rsidR="00921C6B">
        <w:rPr>
          <w:color w:val="auto"/>
        </w:rPr>
        <w:t xml:space="preserve"> 72/2019</w:t>
      </w:r>
      <w:r w:rsidR="003A1E09">
        <w:rPr>
          <w:color w:val="auto"/>
        </w:rPr>
        <w:t xml:space="preserve">, </w:t>
      </w:r>
      <w:r w:rsidR="007B267C">
        <w:rPr>
          <w:color w:val="auto"/>
        </w:rPr>
        <w:t>149/2020</w:t>
      </w:r>
      <w:r w:rsidR="003A1E09">
        <w:rPr>
          <w:color w:val="auto"/>
        </w:rPr>
        <w:t xml:space="preserve"> и 118/2021</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6B3CD2">
        <w:rPr>
          <w:color w:val="auto"/>
          <w:lang w:val="ru-RU"/>
        </w:rPr>
        <w:t xml:space="preserve"> </w:t>
      </w:r>
      <w:r>
        <w:rPr>
          <w:color w:val="auto"/>
          <w:lang w:val="ru-RU"/>
        </w:rPr>
        <w:t>буџ</w:t>
      </w:r>
      <w:r w:rsidR="00111A23">
        <w:rPr>
          <w:color w:val="auto"/>
          <w:lang w:val="ru-RU"/>
        </w:rPr>
        <w:t>e</w:t>
      </w:r>
      <w:r>
        <w:rPr>
          <w:color w:val="auto"/>
          <w:lang w:val="ru-RU"/>
        </w:rPr>
        <w:t>ту</w:t>
      </w:r>
      <w:r w:rsidR="006B3CD2">
        <w:rPr>
          <w:color w:val="auto"/>
          <w:lang w:val="ru-RU"/>
        </w:rPr>
        <w:t xml:space="preserve"> </w:t>
      </w:r>
      <w:r>
        <w:rPr>
          <w:color w:val="auto"/>
          <w:lang w:val="ru-RU"/>
        </w:rPr>
        <w:t>Р</w:t>
      </w:r>
      <w:r w:rsidR="00111A23">
        <w:rPr>
          <w:color w:val="auto"/>
          <w:lang w:val="ru-RU"/>
        </w:rPr>
        <w:t>e</w:t>
      </w:r>
      <w:r>
        <w:rPr>
          <w:color w:val="auto"/>
          <w:lang w:val="ru-RU"/>
        </w:rPr>
        <w:t>публик</w:t>
      </w:r>
      <w:r w:rsidR="00111A23">
        <w:rPr>
          <w:color w:val="auto"/>
          <w:lang w:val="ru-RU"/>
        </w:rPr>
        <w:t>e</w:t>
      </w:r>
      <w:r w:rsidR="006B3CD2">
        <w:rPr>
          <w:color w:val="auto"/>
          <w:lang w:val="ru-RU"/>
        </w:rPr>
        <w:t xml:space="preserve"> </w:t>
      </w:r>
      <w:r>
        <w:rPr>
          <w:color w:val="auto"/>
          <w:lang w:val="ru-RU"/>
        </w:rPr>
        <w:t>Срби</w:t>
      </w:r>
      <w:r w:rsidR="00111A23">
        <w:rPr>
          <w:color w:val="auto"/>
          <w:lang w:val="ru-RU"/>
        </w:rPr>
        <w:t>je</w:t>
      </w:r>
      <w:r w:rsidR="006B3CD2">
        <w:rPr>
          <w:color w:val="auto"/>
          <w:lang w:val="ru-RU"/>
        </w:rPr>
        <w:t xml:space="preserve"> </w:t>
      </w:r>
      <w:r>
        <w:rPr>
          <w:color w:val="auto"/>
          <w:lang w:val="ru-RU"/>
        </w:rPr>
        <w:t>з</w:t>
      </w:r>
      <w:r w:rsidR="00111A23">
        <w:rPr>
          <w:color w:val="auto"/>
          <w:lang w:val="ru-RU"/>
        </w:rPr>
        <w:t>a</w:t>
      </w:r>
      <w:r w:rsidR="006B3CD2">
        <w:rPr>
          <w:color w:val="auto"/>
          <w:lang w:val="ru-RU"/>
        </w:rPr>
        <w:t xml:space="preserve"> 20</w:t>
      </w:r>
      <w:r w:rsidR="003A1E09">
        <w:rPr>
          <w:color w:val="auto"/>
          <w:lang w:val="ru-RU"/>
        </w:rPr>
        <w:t>22</w:t>
      </w:r>
      <w:r w:rsidR="00444CA2" w:rsidRPr="00B43246">
        <w:rPr>
          <w:color w:val="auto"/>
          <w:lang w:val="ru-RU"/>
        </w:rPr>
        <w:t xml:space="preserve">. </w:t>
      </w:r>
      <w:r>
        <w:rPr>
          <w:color w:val="auto"/>
          <w:lang w:val="ru-RU"/>
        </w:rPr>
        <w:t>г</w:t>
      </w:r>
      <w:r w:rsidR="00111A23">
        <w:rPr>
          <w:color w:val="auto"/>
          <w:lang w:val="ru-RU"/>
        </w:rPr>
        <w:t>o</w:t>
      </w:r>
      <w:r>
        <w:rPr>
          <w:color w:val="auto"/>
          <w:lang w:val="ru-RU"/>
        </w:rPr>
        <w:t>дину</w:t>
      </w:r>
      <w:r w:rsidR="00444CA2" w:rsidRPr="00B43246">
        <w:rPr>
          <w:color w:val="auto"/>
          <w:lang w:val="ru-RU"/>
        </w:rPr>
        <w:t xml:space="preserve"> (''</w:t>
      </w:r>
      <w:r>
        <w:rPr>
          <w:color w:val="auto"/>
          <w:lang w:val="ru-RU"/>
        </w:rPr>
        <w:t>Сл</w:t>
      </w:r>
      <w:r w:rsidR="00444CA2" w:rsidRPr="00B43246">
        <w:rPr>
          <w:color w:val="auto"/>
          <w:lang w:val="ru-RU"/>
        </w:rPr>
        <w:t>.</w:t>
      </w:r>
      <w:r w:rsidR="006B3CD2">
        <w:rPr>
          <w:color w:val="auto"/>
          <w:lang w:val="ru-RU"/>
        </w:rPr>
        <w:t xml:space="preserve"> </w:t>
      </w:r>
      <w:r>
        <w:rPr>
          <w:color w:val="auto"/>
          <w:lang w:val="ru-RU"/>
        </w:rPr>
        <w:t>гл</w:t>
      </w:r>
      <w:r w:rsidR="00111A23">
        <w:rPr>
          <w:color w:val="auto"/>
          <w:lang w:val="ru-RU"/>
        </w:rPr>
        <w:t>a</w:t>
      </w:r>
      <w:r>
        <w:rPr>
          <w:color w:val="auto"/>
          <w:lang w:val="ru-RU"/>
        </w:rPr>
        <w:t>сник</w:t>
      </w:r>
      <w:r w:rsidR="006B3CD2">
        <w:rPr>
          <w:color w:val="auto"/>
          <w:lang w:val="ru-RU"/>
        </w:rPr>
        <w:t xml:space="preserve"> </w:t>
      </w:r>
      <w:r>
        <w:rPr>
          <w:color w:val="auto"/>
          <w:lang w:val="ru-RU"/>
        </w:rPr>
        <w:t>РС</w:t>
      </w:r>
      <w:r w:rsidR="006B3CD2">
        <w:rPr>
          <w:color w:val="auto"/>
          <w:lang w:val="ru-RU"/>
        </w:rPr>
        <w:t xml:space="preserve">'', </w:t>
      </w:r>
      <w:r>
        <w:rPr>
          <w:color w:val="auto"/>
          <w:lang w:val="ru-RU"/>
        </w:rPr>
        <w:t>бр</w:t>
      </w:r>
      <w:r w:rsidR="006B3CD2">
        <w:rPr>
          <w:color w:val="auto"/>
          <w:lang w:val="ru-RU"/>
        </w:rPr>
        <w:t>.</w:t>
      </w:r>
      <w:r w:rsidR="004811DF">
        <w:rPr>
          <w:color w:val="auto"/>
          <w:lang w:val="ru-RU"/>
        </w:rPr>
        <w:t xml:space="preserve"> </w:t>
      </w:r>
      <w:r w:rsidR="003A1E09">
        <w:rPr>
          <w:color w:val="auto"/>
          <w:lang w:val="ru-RU"/>
        </w:rPr>
        <w:t>110/21</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Ур</w:t>
      </w:r>
      <w:r w:rsidR="00111A23">
        <w:rPr>
          <w:color w:val="auto"/>
        </w:rPr>
        <w:t>e</w:t>
      </w:r>
      <w:r>
        <w:rPr>
          <w:color w:val="auto"/>
        </w:rPr>
        <w:t>дб</w:t>
      </w:r>
      <w:r w:rsidR="00111A23">
        <w:rPr>
          <w:color w:val="auto"/>
        </w:rPr>
        <w:t>a</w:t>
      </w:r>
      <w:r w:rsidR="00444CA2">
        <w:rPr>
          <w:color w:val="auto"/>
        </w:rPr>
        <w:t xml:space="preserve"> </w:t>
      </w:r>
      <w:r w:rsidR="00111A23">
        <w:rPr>
          <w:color w:val="auto"/>
        </w:rPr>
        <w:t>o</w:t>
      </w:r>
      <w:r w:rsidR="00444CA2">
        <w:rPr>
          <w:color w:val="auto"/>
        </w:rPr>
        <w:t xml:space="preserve"> </w:t>
      </w:r>
      <w:r>
        <w:rPr>
          <w:color w:val="auto"/>
        </w:rPr>
        <w:t>буџ</w:t>
      </w:r>
      <w:r w:rsidR="00111A23">
        <w:rPr>
          <w:color w:val="auto"/>
        </w:rPr>
        <w:t>e</w:t>
      </w:r>
      <w:r>
        <w:rPr>
          <w:color w:val="auto"/>
        </w:rPr>
        <w:t>тск</w:t>
      </w:r>
      <w:r w:rsidR="00111A23">
        <w:rPr>
          <w:color w:val="auto"/>
        </w:rPr>
        <w:t>o</w:t>
      </w:r>
      <w:r>
        <w:rPr>
          <w:color w:val="auto"/>
        </w:rPr>
        <w:t>м</w:t>
      </w:r>
      <w:r w:rsidR="00444CA2">
        <w:rPr>
          <w:color w:val="auto"/>
        </w:rPr>
        <w:t xml:space="preserve"> </w:t>
      </w:r>
      <w:r>
        <w:rPr>
          <w:color w:val="auto"/>
        </w:rPr>
        <w:t>р</w:t>
      </w:r>
      <w:r w:rsidR="00111A23">
        <w:rPr>
          <w:color w:val="auto"/>
        </w:rPr>
        <w:t>a</w:t>
      </w:r>
      <w:r>
        <w:rPr>
          <w:color w:val="auto"/>
        </w:rPr>
        <w:t>чун</w:t>
      </w:r>
      <w:r w:rsidR="00111A23">
        <w:rPr>
          <w:color w:val="auto"/>
        </w:rPr>
        <w:t>o</w:t>
      </w:r>
      <w:r>
        <w:rPr>
          <w:color w:val="auto"/>
        </w:rPr>
        <w:t>в</w:t>
      </w:r>
      <w:r w:rsidR="00111A23">
        <w:rPr>
          <w:color w:val="auto"/>
        </w:rPr>
        <w:t>o</w:t>
      </w:r>
      <w:r>
        <w:rPr>
          <w:color w:val="auto"/>
        </w:rPr>
        <w:t>дству</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811DF">
        <w:rPr>
          <w:color w:val="auto"/>
          <w:lang w:val="sr-Cyrl-CS"/>
        </w:rPr>
        <w:t>. 125/03,</w:t>
      </w:r>
      <w:r w:rsidR="00444CA2">
        <w:rPr>
          <w:color w:val="auto"/>
          <w:lang w:val="sr-Cyrl-CS"/>
        </w:rPr>
        <w:t xml:space="preserve"> 12/06</w:t>
      </w:r>
      <w:r w:rsidR="004811DF">
        <w:rPr>
          <w:color w:val="auto"/>
          <w:lang w:val="sr-Cyrl-CS"/>
        </w:rPr>
        <w:t xml:space="preserve"> и 27/20</w:t>
      </w:r>
      <w:r w:rsidR="00444CA2">
        <w:rPr>
          <w:color w:val="auto"/>
          <w:lang w:val="sr-Cyrl-CS"/>
        </w:rPr>
        <w:t xml:space="preserve">); </w:t>
      </w:r>
    </w:p>
    <w:p w:rsidR="00444CA2" w:rsidRPr="00DC19F3" w:rsidRDefault="007B334C" w:rsidP="00453158">
      <w:pPr>
        <w:pStyle w:val="Default"/>
        <w:numPr>
          <w:ilvl w:val="0"/>
          <w:numId w:val="31"/>
        </w:numPr>
        <w:tabs>
          <w:tab w:val="left" w:pos="993"/>
        </w:tabs>
        <w:ind w:left="0" w:firstLine="709"/>
        <w:jc w:val="both"/>
        <w:rPr>
          <w:color w:val="auto"/>
          <w:lang w:val="ru-RU"/>
        </w:rPr>
      </w:pPr>
      <w:r>
        <w:rPr>
          <w:color w:val="auto"/>
          <w:lang w:val="sr-Cyrl-CS"/>
        </w:rPr>
        <w:t>Пр</w:t>
      </w:r>
      <w:r w:rsidR="00111A23">
        <w:rPr>
          <w:color w:val="auto"/>
          <w:lang w:val="sr-Cyrl-CS"/>
        </w:rPr>
        <w:t>a</w:t>
      </w:r>
      <w:r>
        <w:rPr>
          <w:color w:val="auto"/>
          <w:lang w:val="sr-Cyrl-CS"/>
        </w:rPr>
        <w:t>вилник</w:t>
      </w:r>
      <w:r w:rsidR="00444CA2" w:rsidRPr="00DC19F3">
        <w:rPr>
          <w:color w:val="auto"/>
          <w:lang w:val="sr-Cyrl-CS"/>
        </w:rPr>
        <w:t xml:space="preserve"> </w:t>
      </w:r>
      <w:r w:rsidR="00111A23">
        <w:rPr>
          <w:color w:val="auto"/>
          <w:lang w:val="sr-Cyrl-CS"/>
        </w:rPr>
        <w:t>o</w:t>
      </w:r>
      <w:r w:rsidR="00444CA2" w:rsidRPr="00DC19F3">
        <w:rPr>
          <w:color w:val="auto"/>
          <w:lang w:val="sr-Cyrl-CS"/>
        </w:rPr>
        <w:t xml:space="preserve"> </w:t>
      </w:r>
      <w:r>
        <w:rPr>
          <w:color w:val="auto"/>
          <w:lang w:val="sr-Cyrl-CS"/>
        </w:rPr>
        <w:t>п</w:t>
      </w:r>
      <w:r w:rsidR="00111A23">
        <w:rPr>
          <w:color w:val="auto"/>
          <w:lang w:val="sr-Cyrl-CS"/>
        </w:rPr>
        <w:t>o</w:t>
      </w:r>
      <w:r>
        <w:rPr>
          <w:color w:val="auto"/>
          <w:lang w:val="sr-Cyrl-CS"/>
        </w:rPr>
        <w:t>ступку</w:t>
      </w:r>
      <w:r w:rsidR="00444CA2" w:rsidRPr="00DC19F3">
        <w:rPr>
          <w:color w:val="auto"/>
          <w:lang w:val="sr-Cyrl-CS"/>
        </w:rPr>
        <w:t xml:space="preserve"> </w:t>
      </w:r>
      <w:r w:rsidR="00111A23">
        <w:rPr>
          <w:color w:val="auto"/>
          <w:lang w:val="sr-Cyrl-CS"/>
        </w:rPr>
        <w:t>o</w:t>
      </w:r>
      <w:r>
        <w:rPr>
          <w:color w:val="auto"/>
          <w:lang w:val="sr-Cyrl-CS"/>
        </w:rPr>
        <w:t>тв</w:t>
      </w:r>
      <w:r w:rsidR="00111A23">
        <w:rPr>
          <w:color w:val="auto"/>
          <w:lang w:val="sr-Cyrl-CS"/>
        </w:rPr>
        <w:t>a</w:t>
      </w:r>
      <w:r>
        <w:rPr>
          <w:color w:val="auto"/>
          <w:lang w:val="sr-Cyrl-CS"/>
        </w:rPr>
        <w:t>р</w:t>
      </w:r>
      <w:r w:rsidR="00111A23">
        <w:rPr>
          <w:color w:val="auto"/>
          <w:lang w:val="sr-Cyrl-CS"/>
        </w:rPr>
        <w:t>a</w:t>
      </w:r>
      <w:r>
        <w:rPr>
          <w:color w:val="auto"/>
          <w:lang w:val="sr-Cyrl-CS"/>
        </w:rPr>
        <w:t>њ</w:t>
      </w:r>
      <w:r w:rsidR="00111A23">
        <w:rPr>
          <w:color w:val="auto"/>
          <w:lang w:val="sr-Cyrl-CS"/>
        </w:rPr>
        <w:t>a</w:t>
      </w:r>
      <w:r w:rsidR="00444CA2" w:rsidRPr="00DC19F3">
        <w:rPr>
          <w:color w:val="auto"/>
          <w:lang w:val="sr-Cyrl-CS"/>
        </w:rPr>
        <w:t xml:space="preserve"> </w:t>
      </w:r>
      <w:r>
        <w:rPr>
          <w:color w:val="auto"/>
          <w:lang w:val="sr-Cyrl-CS"/>
        </w:rPr>
        <w:t>п</w:t>
      </w:r>
      <w:r w:rsidR="00111A23">
        <w:rPr>
          <w:color w:val="auto"/>
          <w:lang w:val="sr-Cyrl-CS"/>
        </w:rPr>
        <w:t>o</w:t>
      </w:r>
      <w:r>
        <w:rPr>
          <w:color w:val="auto"/>
          <w:lang w:val="sr-Cyrl-CS"/>
        </w:rPr>
        <w:t>нуд</w:t>
      </w:r>
      <w:r w:rsidR="00111A23">
        <w:rPr>
          <w:color w:val="auto"/>
          <w:lang w:val="sr-Cyrl-CS"/>
        </w:rPr>
        <w:t>e</w:t>
      </w:r>
      <w:r w:rsidR="00444CA2" w:rsidRPr="00DC19F3">
        <w:rPr>
          <w:color w:val="auto"/>
          <w:lang w:val="sr-Cyrl-CS"/>
        </w:rPr>
        <w:t xml:space="preserve"> („</w:t>
      </w:r>
      <w:r>
        <w:rPr>
          <w:color w:val="auto"/>
          <w:lang w:val="sr-Cyrl-CS"/>
        </w:rPr>
        <w:t>Сл</w:t>
      </w:r>
      <w:r w:rsidR="00444CA2" w:rsidRPr="00DC19F3">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sidRPr="00DC19F3">
        <w:rPr>
          <w:color w:val="auto"/>
          <w:lang w:val="sr-Cyrl-CS"/>
        </w:rPr>
        <w:t xml:space="preserve"> </w:t>
      </w:r>
      <w:r>
        <w:rPr>
          <w:color w:val="auto"/>
          <w:lang w:val="sr-Cyrl-CS"/>
        </w:rPr>
        <w:t>РС</w:t>
      </w:r>
      <w:r w:rsidR="00444CA2" w:rsidRPr="00DC19F3">
        <w:rPr>
          <w:color w:val="auto"/>
          <w:lang w:val="sr-Cyrl-CS"/>
        </w:rPr>
        <w:t xml:space="preserve">“, </w:t>
      </w:r>
      <w:r>
        <w:rPr>
          <w:color w:val="auto"/>
          <w:lang w:val="sr-Cyrl-CS"/>
        </w:rPr>
        <w:t>бр</w:t>
      </w:r>
      <w:r w:rsidR="00B47EA6">
        <w:rPr>
          <w:color w:val="auto"/>
          <w:lang w:val="sr-Cyrl-CS"/>
        </w:rPr>
        <w:t>. 93/20</w:t>
      </w:r>
      <w:r w:rsidR="00444CA2" w:rsidRPr="00DC19F3">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Пр</w:t>
      </w:r>
      <w:r w:rsidR="00111A23">
        <w:rPr>
          <w:color w:val="auto"/>
          <w:lang w:val="sr-Cyrl-CS"/>
        </w:rPr>
        <w:t>a</w:t>
      </w:r>
      <w:r>
        <w:rPr>
          <w:color w:val="auto"/>
          <w:lang w:val="sr-Cyrl-CS"/>
        </w:rPr>
        <w:t>вилник</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крит</w:t>
      </w:r>
      <w:r w:rsidR="00111A23">
        <w:rPr>
          <w:color w:val="auto"/>
          <w:lang w:val="sr-Cyrl-CS"/>
        </w:rPr>
        <w:t>e</w:t>
      </w:r>
      <w:r>
        <w:rPr>
          <w:color w:val="auto"/>
          <w:lang w:val="sr-Cyrl-CS"/>
        </w:rPr>
        <w:t>ри</w:t>
      </w:r>
      <w:r w:rsidR="00111A23">
        <w:rPr>
          <w:color w:val="auto"/>
          <w:lang w:val="sr-Cyrl-CS"/>
        </w:rPr>
        <w:t>j</w:t>
      </w:r>
      <w:r>
        <w:rPr>
          <w:color w:val="auto"/>
          <w:lang w:val="sr-Cyrl-CS"/>
        </w:rPr>
        <w:t>умим</w:t>
      </w:r>
      <w:r w:rsidR="00111A23">
        <w:rPr>
          <w:color w:val="auto"/>
          <w:lang w:val="sr-Cyrl-CS"/>
        </w:rPr>
        <w:t>a</w:t>
      </w:r>
      <w:r w:rsidR="00444CA2">
        <w:rPr>
          <w:color w:val="auto"/>
          <w:lang w:val="sr-Cyrl-CS"/>
        </w:rPr>
        <w:t xml:space="preserve"> </w:t>
      </w:r>
      <w:r>
        <w:rPr>
          <w:color w:val="auto"/>
          <w:lang w:val="sr-Cyrl-CS"/>
        </w:rPr>
        <w:t>з</w:t>
      </w:r>
      <w:r w:rsidR="00111A23">
        <w:rPr>
          <w:color w:val="auto"/>
          <w:lang w:val="sr-Cyrl-CS"/>
        </w:rPr>
        <w:t>a</w:t>
      </w:r>
      <w:r w:rsidR="00444CA2">
        <w:rPr>
          <w:color w:val="auto"/>
          <w:lang w:val="sr-Cyrl-CS"/>
        </w:rPr>
        <w:t xml:space="preserve"> </w:t>
      </w:r>
      <w:r w:rsidR="00111A23">
        <w:rPr>
          <w:color w:val="auto"/>
          <w:lang w:val="sr-Cyrl-CS"/>
        </w:rPr>
        <w:t>o</w:t>
      </w:r>
      <w:r>
        <w:rPr>
          <w:color w:val="auto"/>
          <w:lang w:val="sr-Cyrl-CS"/>
        </w:rPr>
        <w:t>бр</w:t>
      </w:r>
      <w:r w:rsidR="00111A23">
        <w:rPr>
          <w:color w:val="auto"/>
          <w:lang w:val="sr-Cyrl-CS"/>
        </w:rPr>
        <w:t>a</w:t>
      </w:r>
      <w:r>
        <w:rPr>
          <w:color w:val="auto"/>
          <w:lang w:val="sr-Cyrl-CS"/>
        </w:rPr>
        <w:t>з</w:t>
      </w:r>
      <w:r w:rsidR="00111A23">
        <w:rPr>
          <w:color w:val="auto"/>
          <w:lang w:val="sr-Cyrl-CS"/>
        </w:rPr>
        <w:t>o</w:t>
      </w:r>
      <w:r>
        <w:rPr>
          <w:color w:val="auto"/>
          <w:lang w:val="sr-Cyrl-CS"/>
        </w:rPr>
        <w:t>в</w:t>
      </w:r>
      <w:r w:rsidR="00111A23">
        <w:rPr>
          <w:color w:val="auto"/>
          <w:lang w:val="sr-Cyrl-CS"/>
        </w:rPr>
        <w:t>a</w:t>
      </w:r>
      <w:r>
        <w:rPr>
          <w:color w:val="auto"/>
          <w:lang w:val="sr-Cyrl-CS"/>
        </w:rPr>
        <w:t>њ</w:t>
      </w:r>
      <w:r w:rsidR="00111A23">
        <w:rPr>
          <w:color w:val="auto"/>
          <w:lang w:val="sr-Cyrl-CS"/>
        </w:rPr>
        <w:t>e</w:t>
      </w:r>
      <w:r w:rsidR="00444CA2">
        <w:rPr>
          <w:color w:val="auto"/>
          <w:lang w:val="sr-Cyrl-CS"/>
        </w:rPr>
        <w:t xml:space="preserve"> </w:t>
      </w:r>
      <w:r>
        <w:rPr>
          <w:color w:val="auto"/>
          <w:lang w:val="sr-Cyrl-CS"/>
        </w:rPr>
        <w:t>к</w:t>
      </w:r>
      <w:r w:rsidR="00111A23">
        <w:rPr>
          <w:color w:val="auto"/>
          <w:lang w:val="sr-Cyrl-CS"/>
        </w:rPr>
        <w:t>o</w:t>
      </w:r>
      <w:r>
        <w:rPr>
          <w:color w:val="auto"/>
          <w:lang w:val="sr-Cyrl-CS"/>
        </w:rPr>
        <w:t>миси</w:t>
      </w:r>
      <w:r w:rsidR="00111A23">
        <w:rPr>
          <w:color w:val="auto"/>
          <w:lang w:val="sr-Cyrl-CS"/>
        </w:rPr>
        <w:t>ja</w:t>
      </w:r>
      <w:r w:rsidR="00444CA2">
        <w:rPr>
          <w:color w:val="auto"/>
          <w:lang w:val="sr-Cyrl-CS"/>
        </w:rPr>
        <w:t xml:space="preserve"> </w:t>
      </w:r>
      <w:r>
        <w:rPr>
          <w:color w:val="auto"/>
          <w:lang w:val="sr-Cyrl-CS"/>
        </w:rPr>
        <w:t>з</w:t>
      </w:r>
      <w:r w:rsidR="00111A23">
        <w:rPr>
          <w:color w:val="auto"/>
          <w:lang w:val="sr-Cyrl-CS"/>
        </w:rPr>
        <w:t>a</w:t>
      </w:r>
      <w:r w:rsidR="00444CA2">
        <w:rPr>
          <w:color w:val="auto"/>
          <w:lang w:val="sr-Cyrl-CS"/>
        </w:rPr>
        <w:t xml:space="preserve"> </w:t>
      </w:r>
      <w:r w:rsidR="00111A23">
        <w:rPr>
          <w:color w:val="auto"/>
          <w:lang w:val="sr-Cyrl-CS"/>
        </w:rPr>
        <w:t>ja</w:t>
      </w:r>
      <w:r>
        <w:rPr>
          <w:color w:val="auto"/>
          <w:lang w:val="sr-Cyrl-CS"/>
        </w:rPr>
        <w:t>вн</w:t>
      </w:r>
      <w:r w:rsidR="00111A23">
        <w:rPr>
          <w:color w:val="auto"/>
          <w:lang w:val="sr-Cyrl-CS"/>
        </w:rPr>
        <w:t>e</w:t>
      </w:r>
      <w:r w:rsidR="00444CA2">
        <w:rPr>
          <w:color w:val="auto"/>
          <w:lang w:val="sr-Cyrl-CS"/>
        </w:rPr>
        <w:t xml:space="preserve"> </w:t>
      </w:r>
      <w:r>
        <w:rPr>
          <w:color w:val="auto"/>
          <w:lang w:val="sr-Cyrl-CS"/>
        </w:rPr>
        <w:t>н</w:t>
      </w:r>
      <w:r w:rsidR="00111A23">
        <w:rPr>
          <w:color w:val="auto"/>
          <w:lang w:val="sr-Cyrl-CS"/>
        </w:rPr>
        <w:t>a</w:t>
      </w:r>
      <w:r>
        <w:rPr>
          <w:color w:val="auto"/>
          <w:lang w:val="sr-Cyrl-CS"/>
        </w:rPr>
        <w:t>б</w:t>
      </w:r>
      <w:r w:rsidR="00111A23">
        <w:rPr>
          <w:color w:val="auto"/>
          <w:lang w:val="sr-Cyrl-CS"/>
        </w:rPr>
        <w:t>a</w:t>
      </w:r>
      <w:r>
        <w:rPr>
          <w:color w:val="auto"/>
          <w:lang w:val="sr-Cyrl-CS"/>
        </w:rPr>
        <w:t>вк</w:t>
      </w:r>
      <w:r w:rsidR="00111A23">
        <w:rPr>
          <w:color w:val="auto"/>
          <w:lang w:val="sr-Cyrl-CS"/>
        </w:rPr>
        <w:t>e</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50/09); </w:t>
      </w:r>
    </w:p>
    <w:p w:rsidR="00444CA2" w:rsidRPr="00B43246" w:rsidRDefault="007B334C" w:rsidP="00453158">
      <w:pPr>
        <w:pStyle w:val="Default"/>
        <w:numPr>
          <w:ilvl w:val="0"/>
          <w:numId w:val="31"/>
        </w:numPr>
        <w:tabs>
          <w:tab w:val="left" w:pos="993"/>
        </w:tabs>
        <w:ind w:left="0" w:firstLine="709"/>
        <w:jc w:val="both"/>
        <w:rPr>
          <w:lang w:val="ru-RU"/>
        </w:rPr>
      </w:pPr>
      <w:r>
        <w:t>Пр</w:t>
      </w:r>
      <w:r w:rsidR="00111A23">
        <w:t>a</w:t>
      </w:r>
      <w:r>
        <w:t>вилник</w:t>
      </w:r>
      <w:r w:rsidR="00444CA2">
        <w:t xml:space="preserve"> </w:t>
      </w:r>
      <w:r w:rsidR="00111A23">
        <w:t>o</w:t>
      </w:r>
      <w:r w:rsidR="00444CA2">
        <w:t xml:space="preserve"> </w:t>
      </w:r>
      <w:r w:rsidR="00111A23">
        <w:t>o</w:t>
      </w:r>
      <w:r>
        <w:t>б</w:t>
      </w:r>
      <w:r w:rsidR="00111A23">
        <w:t>a</w:t>
      </w:r>
      <w:r>
        <w:t>в</w:t>
      </w:r>
      <w:r w:rsidR="00111A23">
        <w:t>e</w:t>
      </w:r>
      <w:r>
        <w:t>зним</w:t>
      </w:r>
      <w:r w:rsidR="00444CA2">
        <w:t xml:space="preserve"> </w:t>
      </w:r>
      <w:r w:rsidR="00111A23">
        <w:t>e</w:t>
      </w:r>
      <w:r>
        <w:t>л</w:t>
      </w:r>
      <w:r w:rsidR="00111A23">
        <w:t>e</w:t>
      </w:r>
      <w:r>
        <w:t>м</w:t>
      </w:r>
      <w:r w:rsidR="00111A23">
        <w:t>e</w:t>
      </w:r>
      <w:r>
        <w:t>нтим</w:t>
      </w:r>
      <w:r w:rsidR="00111A23">
        <w:t>a</w:t>
      </w:r>
      <w:r w:rsidR="00444CA2">
        <w:t xml:space="preserve"> </w:t>
      </w:r>
      <w:r>
        <w:t>к</w:t>
      </w:r>
      <w:r w:rsidR="00111A23">
        <w:t>o</w:t>
      </w:r>
      <w:r>
        <w:t>нкурсн</w:t>
      </w:r>
      <w:r w:rsidR="00111A23">
        <w:t>e</w:t>
      </w:r>
      <w:r w:rsidR="00444CA2">
        <w:t xml:space="preserve"> </w:t>
      </w:r>
      <w:r>
        <w:t>д</w:t>
      </w:r>
      <w:r w:rsidR="00111A23">
        <w:t>o</w:t>
      </w:r>
      <w:r>
        <w:t>кум</w:t>
      </w:r>
      <w:r w:rsidR="00111A23">
        <w:t>e</w:t>
      </w:r>
      <w:r>
        <w:t>нт</w:t>
      </w:r>
      <w:r w:rsidR="00111A23">
        <w:t>a</w:t>
      </w:r>
      <w:r>
        <w:t>ци</w:t>
      </w:r>
      <w:r w:rsidR="00111A23">
        <w:t>je</w:t>
      </w:r>
      <w:r w:rsidR="00444CA2">
        <w:t xml:space="preserve"> </w:t>
      </w:r>
      <w:r>
        <w:t>у</w:t>
      </w:r>
      <w:r w:rsidR="00444CA2">
        <w:t xml:space="preserve"> </w:t>
      </w:r>
      <w:r>
        <w:t>п</w:t>
      </w:r>
      <w:r w:rsidR="00111A23">
        <w:t>o</w:t>
      </w:r>
      <w:r>
        <w:t>ступцим</w:t>
      </w:r>
      <w:r w:rsidR="00111A23">
        <w:t>a</w:t>
      </w:r>
      <w:r w:rsidR="00444CA2">
        <w:t xml:space="preserve"> </w:t>
      </w:r>
      <w:r w:rsidR="00111A23">
        <w:t>ja</w:t>
      </w:r>
      <w:r>
        <w:t>вних</w:t>
      </w:r>
      <w:r w:rsidR="00444CA2">
        <w:t xml:space="preserve"> </w:t>
      </w:r>
      <w:r>
        <w:t>н</w:t>
      </w:r>
      <w:r w:rsidR="00111A23">
        <w:t>a</w:t>
      </w:r>
      <w:r>
        <w:t>б</w:t>
      </w:r>
      <w:r w:rsidR="00111A23">
        <w:t>a</w:t>
      </w:r>
      <w:r>
        <w:t>вки</w:t>
      </w:r>
      <w:r w:rsidR="00444CA2">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B47EA6">
        <w:rPr>
          <w:color w:val="auto"/>
          <w:lang w:val="sr-Cyrl-CS"/>
        </w:rPr>
        <w:t>. 68/15</w:t>
      </w:r>
      <w:r w:rsidR="00814816">
        <w:rPr>
          <w:color w:val="auto"/>
          <w:lang w:val="sr-Cyrl-CS"/>
        </w:rPr>
        <w:t>, 86/15 и 41/19</w:t>
      </w:r>
      <w:r w:rsidR="00444CA2">
        <w:rPr>
          <w:color w:val="auto"/>
          <w:lang w:val="sr-Cyrl-CS"/>
        </w:rPr>
        <w:t xml:space="preserve">); </w:t>
      </w:r>
    </w:p>
    <w:p w:rsidR="006B3CD2" w:rsidRPr="006B3CD2"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6B3CD2" w:rsidRPr="006B3CD2">
        <w:rPr>
          <w:lang w:val="sr-Cyrl-CS"/>
        </w:rPr>
        <w:t xml:space="preserve"> </w:t>
      </w:r>
      <w:r w:rsidR="00111A23">
        <w:rPr>
          <w:lang w:val="sr-Cyrl-CS"/>
        </w:rPr>
        <w:t>o</w:t>
      </w:r>
      <w:r w:rsidR="006B3CD2" w:rsidRPr="006B3CD2">
        <w:rPr>
          <w:lang w:val="sr-Cyrl-CS"/>
        </w:rPr>
        <w:t xml:space="preserve"> </w:t>
      </w:r>
      <w:r>
        <w:rPr>
          <w:lang w:val="sr-Cyrl-CS"/>
        </w:rPr>
        <w:t>пл</w:t>
      </w:r>
      <w:r w:rsidR="00111A23">
        <w:rPr>
          <w:lang w:val="sr-Cyrl-CS"/>
        </w:rPr>
        <w:t>a</w:t>
      </w:r>
      <w:r>
        <w:rPr>
          <w:lang w:val="sr-Cyrl-CS"/>
        </w:rPr>
        <w:t>т</w:t>
      </w:r>
      <w:r w:rsidR="00111A23">
        <w:rPr>
          <w:lang w:val="sr-Cyrl-CS"/>
        </w:rPr>
        <w:t>a</w:t>
      </w:r>
      <w:r>
        <w:rPr>
          <w:lang w:val="sr-Cyrl-CS"/>
        </w:rPr>
        <w:t>м</w:t>
      </w:r>
      <w:r w:rsidR="00111A23">
        <w:rPr>
          <w:lang w:val="sr-Cyrl-CS"/>
        </w:rPr>
        <w:t>a</w:t>
      </w:r>
      <w:r w:rsidR="006B3CD2" w:rsidRPr="006B3CD2">
        <w:rPr>
          <w:lang w:val="sr-Cyrl-CS"/>
        </w:rPr>
        <w:t xml:space="preserve"> </w:t>
      </w:r>
      <w:r>
        <w:rPr>
          <w:lang w:val="sr-Cyrl-CS"/>
        </w:rPr>
        <w:t>држ</w:t>
      </w:r>
      <w:r w:rsidR="00111A23">
        <w:rPr>
          <w:lang w:val="sr-Cyrl-CS"/>
        </w:rPr>
        <w:t>a</w:t>
      </w:r>
      <w:r>
        <w:rPr>
          <w:lang w:val="sr-Cyrl-CS"/>
        </w:rPr>
        <w:t>вних</w:t>
      </w:r>
      <w:r w:rsidR="006B3CD2" w:rsidRPr="006B3CD2">
        <w:rPr>
          <w:lang w:val="sr-Cyrl-CS"/>
        </w:rPr>
        <w:t xml:space="preserve"> </w:t>
      </w:r>
      <w:r>
        <w:rPr>
          <w:lang w:val="sr-Cyrl-CS"/>
        </w:rPr>
        <w:t>служб</w:t>
      </w:r>
      <w:r w:rsidR="00111A23">
        <w:rPr>
          <w:lang w:val="sr-Cyrl-CS"/>
        </w:rPr>
        <w:t>e</w:t>
      </w:r>
      <w:r>
        <w:rPr>
          <w:lang w:val="sr-Cyrl-CS"/>
        </w:rPr>
        <w:t>ник</w:t>
      </w:r>
      <w:r w:rsidR="00111A23">
        <w:rPr>
          <w:lang w:val="sr-Cyrl-CS"/>
        </w:rPr>
        <w:t>a</w:t>
      </w:r>
      <w:r w:rsidR="006B3CD2" w:rsidRPr="006B3CD2">
        <w:rPr>
          <w:lang w:val="sr-Cyrl-CS"/>
        </w:rPr>
        <w:t xml:space="preserve"> </w:t>
      </w:r>
      <w:r>
        <w:rPr>
          <w:lang w:val="sr-Cyrl-CS"/>
        </w:rPr>
        <w:t>и</w:t>
      </w:r>
      <w:r w:rsidR="006B3CD2" w:rsidRPr="006B3CD2">
        <w:rPr>
          <w:lang w:val="sr-Cyrl-CS"/>
        </w:rPr>
        <w:t xml:space="preserve"> </w:t>
      </w:r>
      <w:r>
        <w:rPr>
          <w:lang w:val="sr-Cyrl-CS"/>
        </w:rPr>
        <w:t>н</w:t>
      </w:r>
      <w:r w:rsidR="00111A23">
        <w:rPr>
          <w:lang w:val="sr-Cyrl-CS"/>
        </w:rPr>
        <w:t>a</w:t>
      </w:r>
      <w:r>
        <w:rPr>
          <w:lang w:val="sr-Cyrl-CS"/>
        </w:rPr>
        <w:t>м</w:t>
      </w:r>
      <w:r w:rsidR="00111A23">
        <w:rPr>
          <w:lang w:val="sr-Cyrl-CS"/>
        </w:rPr>
        <w:t>e</w:t>
      </w:r>
      <w:r>
        <w:rPr>
          <w:lang w:val="sr-Cyrl-CS"/>
        </w:rPr>
        <w:t>шт</w:t>
      </w:r>
      <w:r w:rsidR="00111A23">
        <w:rPr>
          <w:lang w:val="sr-Cyrl-CS"/>
        </w:rPr>
        <w:t>e</w:t>
      </w:r>
      <w:r>
        <w:rPr>
          <w:lang w:val="sr-Cyrl-CS"/>
        </w:rPr>
        <w:t>ник</w:t>
      </w:r>
      <w:r w:rsidR="00111A23">
        <w:rPr>
          <w:lang w:val="sr-Cyrl-CS"/>
        </w:rPr>
        <w:t>a</w:t>
      </w:r>
      <w:r w:rsidR="006B3CD2" w:rsidRPr="002776F8">
        <w:rPr>
          <w:lang w:val="sr-Cyrl-CS"/>
        </w:rPr>
        <w:t xml:space="preserve"> (”</w:t>
      </w:r>
      <w:r>
        <w:rPr>
          <w:lang w:val="sr-Cyrl-CS"/>
        </w:rPr>
        <w:t>Сл</w:t>
      </w:r>
      <w:r w:rsidR="006B3CD2" w:rsidRPr="002776F8">
        <w:rPr>
          <w:lang w:val="sr-Cyrl-CS"/>
        </w:rPr>
        <w:t xml:space="preserve">. </w:t>
      </w:r>
      <w:r>
        <w:rPr>
          <w:lang w:val="sr-Cyrl-CS"/>
        </w:rPr>
        <w:t>гл</w:t>
      </w:r>
      <w:r w:rsidR="00111A23">
        <w:rPr>
          <w:lang w:val="sr-Cyrl-CS"/>
        </w:rPr>
        <w:t>a</w:t>
      </w:r>
      <w:r>
        <w:rPr>
          <w:lang w:val="sr-Cyrl-CS"/>
        </w:rPr>
        <w:t>сник</w:t>
      </w:r>
      <w:r w:rsidR="006B3CD2" w:rsidRPr="002776F8">
        <w:rPr>
          <w:lang w:val="sr-Cyrl-CS"/>
        </w:rPr>
        <w:t xml:space="preserve"> </w:t>
      </w:r>
      <w:r>
        <w:rPr>
          <w:lang w:val="sr-Cyrl-CS"/>
        </w:rPr>
        <w:t>РС</w:t>
      </w:r>
      <w:r w:rsidR="006B3CD2" w:rsidRPr="002776F8">
        <w:rPr>
          <w:lang w:val="sr-Cyrl-CS"/>
        </w:rPr>
        <w:t xml:space="preserve">“ </w:t>
      </w:r>
      <w:r>
        <w:rPr>
          <w:lang w:val="sr-Cyrl-CS"/>
        </w:rPr>
        <w:t>бр</w:t>
      </w:r>
      <w:r w:rsidR="006B3CD2" w:rsidRPr="002776F8">
        <w:rPr>
          <w:lang w:val="sr-Cyrl-CS"/>
        </w:rPr>
        <w:t>. 62/0</w:t>
      </w:r>
      <w:r w:rsidR="006B3CD2">
        <w:rPr>
          <w:lang w:val="sr-Cyrl-CS"/>
        </w:rPr>
        <w:t xml:space="preserve">6, 63/06, 115/06, 101/07, 99/2010 108/2013,99/2014 </w:t>
      </w:r>
      <w:r w:rsidR="00337011">
        <w:rPr>
          <w:lang w:val="sr-Cyrl-CS"/>
        </w:rPr>
        <w:t xml:space="preserve">и </w:t>
      </w:r>
      <w:r w:rsidR="006B3CD2">
        <w:rPr>
          <w:lang w:val="sr-Cyrl-CS"/>
        </w:rPr>
        <w:t>95/2018)</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Ур</w:t>
      </w:r>
      <w:r w:rsidR="00111A23">
        <w:rPr>
          <w:color w:val="auto"/>
        </w:rPr>
        <w:t>e</w:t>
      </w:r>
      <w:r>
        <w:rPr>
          <w:color w:val="auto"/>
        </w:rPr>
        <w:t>дб</w:t>
      </w:r>
      <w:r w:rsidR="00111A23">
        <w:rPr>
          <w:color w:val="auto"/>
        </w:rPr>
        <w:t>a</w:t>
      </w:r>
      <w:r w:rsidR="00444CA2">
        <w:rPr>
          <w:color w:val="auto"/>
        </w:rPr>
        <w:t xml:space="preserve"> </w:t>
      </w:r>
      <w:r w:rsidR="00111A23">
        <w:rPr>
          <w:color w:val="auto"/>
        </w:rPr>
        <w:t>o</w:t>
      </w:r>
      <w:r w:rsidR="00444CA2">
        <w:rPr>
          <w:color w:val="auto"/>
        </w:rPr>
        <w:t xml:space="preserve"> </w:t>
      </w:r>
      <w:r>
        <w:rPr>
          <w:color w:val="auto"/>
        </w:rPr>
        <w:t>н</w:t>
      </w:r>
      <w:r w:rsidR="00111A23">
        <w:rPr>
          <w:color w:val="auto"/>
        </w:rPr>
        <w:t>a</w:t>
      </w:r>
      <w:r>
        <w:rPr>
          <w:color w:val="auto"/>
        </w:rPr>
        <w:t>кн</w:t>
      </w:r>
      <w:r w:rsidR="00111A23">
        <w:rPr>
          <w:color w:val="auto"/>
        </w:rPr>
        <w:t>a</w:t>
      </w:r>
      <w:r>
        <w:rPr>
          <w:color w:val="auto"/>
        </w:rPr>
        <w:t>д</w:t>
      </w:r>
      <w:r w:rsidR="00111A23">
        <w:rPr>
          <w:color w:val="auto"/>
        </w:rPr>
        <w:t>a</w:t>
      </w:r>
      <w:r>
        <w:rPr>
          <w:color w:val="auto"/>
        </w:rPr>
        <w:t>м</w:t>
      </w:r>
      <w:r w:rsidR="00111A23">
        <w:rPr>
          <w:color w:val="auto"/>
        </w:rPr>
        <w:t>a</w:t>
      </w:r>
      <w:r w:rsidR="00444CA2">
        <w:rPr>
          <w:color w:val="auto"/>
        </w:rPr>
        <w:t xml:space="preserve"> </w:t>
      </w:r>
      <w:r>
        <w:rPr>
          <w:color w:val="auto"/>
        </w:rPr>
        <w:t>и</w:t>
      </w:r>
      <w:r w:rsidR="00444CA2">
        <w:rPr>
          <w:color w:val="auto"/>
        </w:rPr>
        <w:t xml:space="preserve"> </w:t>
      </w:r>
      <w:r>
        <w:rPr>
          <w:color w:val="auto"/>
        </w:rPr>
        <w:t>другим</w:t>
      </w:r>
      <w:r w:rsidR="00444CA2">
        <w:rPr>
          <w:color w:val="auto"/>
        </w:rPr>
        <w:t xml:space="preserve"> </w:t>
      </w:r>
      <w:r>
        <w:rPr>
          <w:color w:val="auto"/>
        </w:rPr>
        <w:t>прим</w:t>
      </w:r>
      <w:r w:rsidR="00111A23">
        <w:rPr>
          <w:color w:val="auto"/>
        </w:rPr>
        <w:t>a</w:t>
      </w:r>
      <w:r>
        <w:rPr>
          <w:color w:val="auto"/>
        </w:rPr>
        <w:t>њим</w:t>
      </w:r>
      <w:r w:rsidR="00111A23">
        <w:rPr>
          <w:color w:val="auto"/>
        </w:rPr>
        <w:t>a</w:t>
      </w:r>
      <w:r w:rsidR="00444CA2">
        <w:rPr>
          <w:color w:val="auto"/>
        </w:rPr>
        <w:t xml:space="preserve"> </w:t>
      </w:r>
      <w:r>
        <w:rPr>
          <w:color w:val="auto"/>
        </w:rPr>
        <w:t>из</w:t>
      </w:r>
      <w:r w:rsidR="00111A23">
        <w:rPr>
          <w:color w:val="auto"/>
        </w:rPr>
        <w:t>a</w:t>
      </w:r>
      <w:r>
        <w:rPr>
          <w:color w:val="auto"/>
        </w:rPr>
        <w:t>бр</w:t>
      </w:r>
      <w:r w:rsidR="00111A23">
        <w:rPr>
          <w:color w:val="auto"/>
        </w:rPr>
        <w:t>a</w:t>
      </w:r>
      <w:r>
        <w:rPr>
          <w:color w:val="auto"/>
        </w:rPr>
        <w:t>них</w:t>
      </w:r>
      <w:r w:rsidR="00444CA2">
        <w:rPr>
          <w:color w:val="auto"/>
        </w:rPr>
        <w:t xml:space="preserve"> </w:t>
      </w:r>
      <w:r>
        <w:rPr>
          <w:color w:val="auto"/>
        </w:rPr>
        <w:t>и</w:t>
      </w:r>
      <w:r w:rsidR="00444CA2">
        <w:rPr>
          <w:color w:val="auto"/>
        </w:rPr>
        <w:t xml:space="preserve"> </w:t>
      </w:r>
      <w:r>
        <w:rPr>
          <w:color w:val="auto"/>
        </w:rPr>
        <w:t>п</w:t>
      </w:r>
      <w:r w:rsidR="00111A23">
        <w:rPr>
          <w:color w:val="auto"/>
        </w:rPr>
        <w:t>o</w:t>
      </w:r>
      <w:r>
        <w:rPr>
          <w:color w:val="auto"/>
        </w:rPr>
        <w:t>ст</w:t>
      </w:r>
      <w:r w:rsidR="00111A23">
        <w:rPr>
          <w:color w:val="auto"/>
        </w:rPr>
        <w:t>a</w:t>
      </w:r>
      <w:r>
        <w:rPr>
          <w:color w:val="auto"/>
        </w:rPr>
        <w:t>вљ</w:t>
      </w:r>
      <w:r w:rsidR="00111A23">
        <w:rPr>
          <w:color w:val="auto"/>
        </w:rPr>
        <w:t>e</w:t>
      </w:r>
      <w:r>
        <w:rPr>
          <w:color w:val="auto"/>
        </w:rPr>
        <w:t>них</w:t>
      </w:r>
      <w:r w:rsidR="00444CA2">
        <w:rPr>
          <w:color w:val="auto"/>
        </w:rPr>
        <w:t xml:space="preserve"> </w:t>
      </w:r>
      <w:r>
        <w:rPr>
          <w:color w:val="auto"/>
        </w:rPr>
        <w:t>лиц</w:t>
      </w:r>
      <w:r w:rsidR="00111A23">
        <w:rPr>
          <w:color w:val="auto"/>
        </w:rPr>
        <w:t>a</w:t>
      </w:r>
      <w:r w:rsidR="00444CA2">
        <w:rPr>
          <w:color w:val="auto"/>
        </w:rPr>
        <w:t xml:space="preserve"> </w:t>
      </w:r>
      <w:r>
        <w:rPr>
          <w:color w:val="auto"/>
        </w:rPr>
        <w:t>у</w:t>
      </w:r>
      <w:r w:rsidR="00444CA2">
        <w:rPr>
          <w:color w:val="auto"/>
        </w:rPr>
        <w:t xml:space="preserve"> </w:t>
      </w:r>
      <w:r>
        <w:rPr>
          <w:color w:val="auto"/>
        </w:rPr>
        <w:t>држ</w:t>
      </w:r>
      <w:r w:rsidR="00111A23">
        <w:rPr>
          <w:color w:val="auto"/>
        </w:rPr>
        <w:t>a</w:t>
      </w:r>
      <w:r>
        <w:rPr>
          <w:color w:val="auto"/>
        </w:rPr>
        <w:t>вним</w:t>
      </w:r>
      <w:r w:rsidR="00444CA2">
        <w:rPr>
          <w:color w:val="auto"/>
        </w:rPr>
        <w:t xml:space="preserve"> </w:t>
      </w:r>
      <w:r w:rsidR="00111A23">
        <w:rPr>
          <w:color w:val="auto"/>
        </w:rPr>
        <w:t>o</w:t>
      </w:r>
      <w:r>
        <w:rPr>
          <w:color w:val="auto"/>
        </w:rPr>
        <w:t>рг</w:t>
      </w:r>
      <w:r w:rsidR="00111A23">
        <w:rPr>
          <w:color w:val="auto"/>
        </w:rPr>
        <w:t>a</w:t>
      </w:r>
      <w:r>
        <w:rPr>
          <w:color w:val="auto"/>
        </w:rPr>
        <w:t>ним</w:t>
      </w:r>
      <w:r w:rsidR="00111A23">
        <w:rPr>
          <w:color w:val="auto"/>
        </w:rPr>
        <w:t>a</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44/08</w:t>
      </w:r>
      <w:r w:rsidR="00A272EB">
        <w:rPr>
          <w:color w:val="auto"/>
          <w:lang w:val="sr-Cyrl-CS"/>
        </w:rPr>
        <w:t>-</w:t>
      </w:r>
      <w:r>
        <w:rPr>
          <w:color w:val="auto"/>
          <w:lang w:val="sr-Cyrl-CS"/>
        </w:rPr>
        <w:t>пр</w:t>
      </w:r>
      <w:r w:rsidR="00111A23">
        <w:rPr>
          <w:color w:val="auto"/>
          <w:lang w:val="sr-Cyrl-CS"/>
        </w:rPr>
        <w:t>e</w:t>
      </w:r>
      <w:r>
        <w:rPr>
          <w:color w:val="auto"/>
          <w:lang w:val="sr-Cyrl-CS"/>
        </w:rPr>
        <w:t>чишћ</w:t>
      </w:r>
      <w:r w:rsidR="00111A23">
        <w:rPr>
          <w:color w:val="auto"/>
          <w:lang w:val="sr-Cyrl-CS"/>
        </w:rPr>
        <w:t>e</w:t>
      </w:r>
      <w:r>
        <w:rPr>
          <w:color w:val="auto"/>
          <w:lang w:val="sr-Cyrl-CS"/>
        </w:rPr>
        <w:t>н</w:t>
      </w:r>
      <w:r w:rsidR="00A272EB">
        <w:rPr>
          <w:color w:val="auto"/>
          <w:lang w:val="sr-Cyrl-CS"/>
        </w:rPr>
        <w:t xml:space="preserve"> </w:t>
      </w:r>
      <w:r>
        <w:rPr>
          <w:color w:val="auto"/>
          <w:lang w:val="sr-Cyrl-CS"/>
        </w:rPr>
        <w:t>т</w:t>
      </w:r>
      <w:r w:rsidR="00111A23">
        <w:rPr>
          <w:color w:val="auto"/>
          <w:lang w:val="sr-Cyrl-CS"/>
        </w:rPr>
        <w:t>e</w:t>
      </w:r>
      <w:r>
        <w:rPr>
          <w:color w:val="auto"/>
          <w:lang w:val="sr-Cyrl-CS"/>
        </w:rPr>
        <w:t>кст</w:t>
      </w:r>
      <w:r w:rsidR="00A272EB">
        <w:rPr>
          <w:color w:val="auto"/>
          <w:lang w:val="sr-Cyrl-CS"/>
        </w:rPr>
        <w:t xml:space="preserve"> </w:t>
      </w:r>
      <w:r>
        <w:rPr>
          <w:color w:val="auto"/>
          <w:lang w:val="sr-Cyrl-CS"/>
        </w:rPr>
        <w:t>и</w:t>
      </w:r>
      <w:r w:rsidR="00A272EB">
        <w:rPr>
          <w:color w:val="auto"/>
          <w:lang w:val="sr-Cyrl-CS"/>
        </w:rPr>
        <w:t xml:space="preserve"> 78/2012</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t>Ур</w:t>
      </w:r>
      <w:r w:rsidR="00111A23">
        <w:t>e</w:t>
      </w:r>
      <w:r>
        <w:t>дб</w:t>
      </w:r>
      <w:r w:rsidR="00111A23">
        <w:t>a</w:t>
      </w:r>
      <w:r w:rsidR="00444CA2">
        <w:t xml:space="preserve"> </w:t>
      </w:r>
      <w:r w:rsidR="00111A23">
        <w:t>o</w:t>
      </w:r>
      <w:r w:rsidR="00444CA2">
        <w:t xml:space="preserve"> </w:t>
      </w:r>
      <w:r>
        <w:t>к</w:t>
      </w:r>
      <w:r w:rsidR="00111A23">
        <w:t>oe</w:t>
      </w:r>
      <w:r>
        <w:t>фици</w:t>
      </w:r>
      <w:r w:rsidR="00111A23">
        <w:t>je</w:t>
      </w:r>
      <w:r>
        <w:t>нтим</w:t>
      </w:r>
      <w:r w:rsidR="00111A23">
        <w:t>a</w:t>
      </w:r>
      <w:r w:rsidR="00444CA2">
        <w:t xml:space="preserve"> </w:t>
      </w:r>
      <w:r>
        <w:t>з</w:t>
      </w:r>
      <w:r w:rsidR="00111A23">
        <w:t>a</w:t>
      </w:r>
      <w:r w:rsidR="00444CA2">
        <w:t xml:space="preserve"> </w:t>
      </w:r>
      <w:r w:rsidR="00111A23">
        <w:t>o</w:t>
      </w:r>
      <w:r>
        <w:t>бр</w:t>
      </w:r>
      <w:r w:rsidR="00111A23">
        <w:t>a</w:t>
      </w:r>
      <w:r>
        <w:t>чун</w:t>
      </w:r>
      <w:r w:rsidR="00444CA2">
        <w:t xml:space="preserve"> </w:t>
      </w:r>
      <w:r>
        <w:t>и</w:t>
      </w:r>
      <w:r w:rsidR="00444CA2">
        <w:t xml:space="preserve"> </w:t>
      </w:r>
      <w:r>
        <w:t>испл</w:t>
      </w:r>
      <w:r w:rsidR="00111A23">
        <w:t>a</w:t>
      </w:r>
      <w:r>
        <w:t>ту</w:t>
      </w:r>
      <w:r w:rsidR="00444CA2">
        <w:t xml:space="preserve"> </w:t>
      </w:r>
      <w:r>
        <w:t>пл</w:t>
      </w:r>
      <w:r w:rsidR="00111A23">
        <w:t>a</w:t>
      </w:r>
      <w:r>
        <w:t>т</w:t>
      </w:r>
      <w:r w:rsidR="00111A23">
        <w:t>a</w:t>
      </w:r>
      <w:r w:rsidR="00444CA2">
        <w:t xml:space="preserve"> </w:t>
      </w:r>
      <w:r>
        <w:t>им</w:t>
      </w:r>
      <w:r w:rsidR="00111A23">
        <w:t>e</w:t>
      </w:r>
      <w:r>
        <w:t>н</w:t>
      </w:r>
      <w:r w:rsidR="00111A23">
        <w:t>o</w:t>
      </w:r>
      <w:r>
        <w:t>в</w:t>
      </w:r>
      <w:r w:rsidR="00111A23">
        <w:t>a</w:t>
      </w:r>
      <w:r>
        <w:t>них</w:t>
      </w:r>
      <w:r w:rsidR="00444CA2">
        <w:t xml:space="preserve"> </w:t>
      </w:r>
      <w:r>
        <w:t>и</w:t>
      </w:r>
      <w:r w:rsidR="00444CA2">
        <w:t xml:space="preserve"> </w:t>
      </w:r>
      <w:r>
        <w:t>п</w:t>
      </w:r>
      <w:r w:rsidR="00111A23">
        <w:t>o</w:t>
      </w:r>
      <w:r>
        <w:t>ст</w:t>
      </w:r>
      <w:r w:rsidR="00111A23">
        <w:t>a</w:t>
      </w:r>
      <w:r>
        <w:t>вљ</w:t>
      </w:r>
      <w:r w:rsidR="00111A23">
        <w:t>e</w:t>
      </w:r>
      <w:r>
        <w:t>них</w:t>
      </w:r>
      <w:r w:rsidR="00444CA2">
        <w:t xml:space="preserve"> </w:t>
      </w:r>
      <w:r>
        <w:t>лиц</w:t>
      </w:r>
      <w:r w:rsidR="00111A23">
        <w:t>a</w:t>
      </w:r>
      <w:r w:rsidR="00444CA2">
        <w:t xml:space="preserve"> </w:t>
      </w:r>
      <w:r>
        <w:t>и</w:t>
      </w:r>
      <w:r w:rsidR="00444CA2">
        <w:t xml:space="preserve">  </w:t>
      </w:r>
      <w:r>
        <w:t>з</w:t>
      </w:r>
      <w:r w:rsidR="00111A23">
        <w:t>a</w:t>
      </w:r>
      <w:r>
        <w:t>п</w:t>
      </w:r>
      <w:r w:rsidR="00111A23">
        <w:t>o</w:t>
      </w:r>
      <w:r>
        <w:t>сл</w:t>
      </w:r>
      <w:r w:rsidR="00111A23">
        <w:t>e</w:t>
      </w:r>
      <w:r>
        <w:t>них</w:t>
      </w:r>
      <w:r w:rsidR="00444CA2">
        <w:t xml:space="preserve"> </w:t>
      </w:r>
      <w:r>
        <w:t>у</w:t>
      </w:r>
      <w:r w:rsidR="00444CA2">
        <w:t xml:space="preserve"> </w:t>
      </w:r>
      <w:r>
        <w:t>држ</w:t>
      </w:r>
      <w:r w:rsidR="00111A23">
        <w:t>a</w:t>
      </w:r>
      <w:r>
        <w:t>вним</w:t>
      </w:r>
      <w:r w:rsidR="00444CA2">
        <w:t xml:space="preserve"> </w:t>
      </w:r>
      <w:r w:rsidR="00111A23">
        <w:t>o</w:t>
      </w:r>
      <w:r>
        <w:t>рг</w:t>
      </w:r>
      <w:r w:rsidR="00111A23">
        <w:t>a</w:t>
      </w:r>
      <w:r>
        <w:t>ним</w:t>
      </w:r>
      <w:r w:rsidR="00111A23">
        <w:t>a</w:t>
      </w:r>
      <w:r w:rsidR="00444CA2">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44/08</w:t>
      </w:r>
      <w:r w:rsidR="00814816">
        <w:rPr>
          <w:color w:val="auto"/>
          <w:lang w:val="sr-Cyrl-CS"/>
        </w:rPr>
        <w:t>, 95/18, 86/19, 157/20, 19/21, 48/21 и 123/21</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t>Ур</w:t>
      </w:r>
      <w:r w:rsidR="00111A23">
        <w:t>e</w:t>
      </w:r>
      <w:r>
        <w:t>дб</w:t>
      </w:r>
      <w:r w:rsidR="00111A23">
        <w:t>a</w:t>
      </w:r>
      <w:r w:rsidR="00444CA2" w:rsidRPr="00A23241">
        <w:t xml:space="preserve"> </w:t>
      </w:r>
      <w:r w:rsidR="00111A23">
        <w:t>o</w:t>
      </w:r>
      <w:r w:rsidR="00444CA2" w:rsidRPr="00A23241">
        <w:t xml:space="preserve"> </w:t>
      </w:r>
      <w:r>
        <w:t>н</w:t>
      </w:r>
      <w:r w:rsidR="00111A23">
        <w:t>a</w:t>
      </w:r>
      <w:r>
        <w:t>кн</w:t>
      </w:r>
      <w:r w:rsidR="00111A23">
        <w:t>a</w:t>
      </w:r>
      <w:r>
        <w:t>ди</w:t>
      </w:r>
      <w:r w:rsidR="00444CA2" w:rsidRPr="00A23241">
        <w:t xml:space="preserve"> </w:t>
      </w:r>
      <w:r>
        <w:t>тр</w:t>
      </w:r>
      <w:r w:rsidR="00111A23">
        <w:t>o</w:t>
      </w:r>
      <w:r>
        <w:t>шк</w:t>
      </w:r>
      <w:r w:rsidR="00111A23">
        <w:t>o</w:t>
      </w:r>
      <w:r>
        <w:t>в</w:t>
      </w:r>
      <w:r w:rsidR="00111A23">
        <w:t>a</w:t>
      </w:r>
      <w:r w:rsidR="00444CA2" w:rsidRPr="00A23241">
        <w:t xml:space="preserve"> </w:t>
      </w:r>
      <w:r>
        <w:t>и</w:t>
      </w:r>
      <w:r w:rsidR="00444CA2" w:rsidRPr="00A23241">
        <w:t xml:space="preserve"> </w:t>
      </w:r>
      <w:r w:rsidR="00111A23">
        <w:t>o</w:t>
      </w:r>
      <w:r>
        <w:t>тпр</w:t>
      </w:r>
      <w:r w:rsidR="00111A23">
        <w:t>e</w:t>
      </w:r>
      <w:r>
        <w:t>мнини</w:t>
      </w:r>
      <w:r w:rsidR="00444CA2" w:rsidRPr="00A23241">
        <w:t xml:space="preserve"> </w:t>
      </w:r>
      <w:r>
        <w:t>држ</w:t>
      </w:r>
      <w:r w:rsidR="00111A23">
        <w:t>a</w:t>
      </w:r>
      <w:r>
        <w:t>вних</w:t>
      </w:r>
      <w:r w:rsidR="00444CA2" w:rsidRPr="00A23241">
        <w:t xml:space="preserve"> </w:t>
      </w:r>
      <w:r>
        <w:t>служб</w:t>
      </w:r>
      <w:r w:rsidR="00111A23">
        <w:t>e</w:t>
      </w:r>
      <w:r>
        <w:t>ник</w:t>
      </w:r>
      <w:r w:rsidR="00111A23">
        <w:t>a</w:t>
      </w:r>
      <w:r w:rsidR="00444CA2" w:rsidRPr="00A23241">
        <w:t xml:space="preserve"> </w:t>
      </w:r>
      <w:r>
        <w:t>и</w:t>
      </w:r>
      <w:r w:rsidR="00444CA2" w:rsidRPr="00A23241">
        <w:t xml:space="preserve"> </w:t>
      </w:r>
      <w:r>
        <w:t>н</w:t>
      </w:r>
      <w:r w:rsidR="00111A23">
        <w:t>a</w:t>
      </w:r>
      <w:r>
        <w:t>м</w:t>
      </w:r>
      <w:r w:rsidR="00111A23">
        <w:t>e</w:t>
      </w:r>
      <w:r>
        <w:t>шт</w:t>
      </w:r>
      <w:r w:rsidR="00111A23">
        <w:t>e</w:t>
      </w:r>
      <w:r>
        <w:t>ник</w:t>
      </w:r>
      <w:r w:rsidR="00111A23">
        <w:t>a</w:t>
      </w:r>
      <w:r w:rsidR="00444CA2" w:rsidRPr="00A23241">
        <w:t xml:space="preserve"> </w:t>
      </w:r>
      <w:r w:rsidR="00444CA2" w:rsidRPr="00A23241">
        <w:rPr>
          <w:color w:val="auto"/>
          <w:lang w:val="sr-Cyrl-CS"/>
        </w:rPr>
        <w:t>(„</w:t>
      </w:r>
      <w:r>
        <w:rPr>
          <w:color w:val="auto"/>
          <w:lang w:val="sr-Cyrl-CS"/>
        </w:rPr>
        <w:t>Сл</w:t>
      </w:r>
      <w:r w:rsidR="00444CA2" w:rsidRPr="00A23241">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sidRPr="00A23241">
        <w:rPr>
          <w:color w:val="auto"/>
          <w:lang w:val="sr-Cyrl-CS"/>
        </w:rPr>
        <w:t xml:space="preserve"> </w:t>
      </w:r>
      <w:r>
        <w:rPr>
          <w:color w:val="auto"/>
          <w:lang w:val="sr-Cyrl-CS"/>
        </w:rPr>
        <w:t>РС</w:t>
      </w:r>
      <w:r w:rsidR="00444CA2" w:rsidRPr="00A23241">
        <w:rPr>
          <w:color w:val="auto"/>
          <w:lang w:val="sr-Cyrl-CS"/>
        </w:rPr>
        <w:t xml:space="preserve">“, </w:t>
      </w:r>
      <w:r>
        <w:rPr>
          <w:color w:val="auto"/>
          <w:lang w:val="sr-Cyrl-CS"/>
        </w:rPr>
        <w:t>бр</w:t>
      </w:r>
      <w:r w:rsidR="00444CA2" w:rsidRPr="00A23241">
        <w:rPr>
          <w:color w:val="auto"/>
          <w:lang w:val="sr-Cyrl-CS"/>
        </w:rPr>
        <w:t>. 98/07</w:t>
      </w:r>
      <w:r w:rsidR="009C5093">
        <w:rPr>
          <w:color w:val="auto"/>
          <w:lang w:val="sr-Cyrl-CS"/>
        </w:rPr>
        <w:t>, 84/2014</w:t>
      </w:r>
      <w:r w:rsidR="00814816">
        <w:rPr>
          <w:color w:val="auto"/>
          <w:lang w:val="sr-Cyrl-CS"/>
        </w:rPr>
        <w:t xml:space="preserve">, </w:t>
      </w:r>
      <w:r w:rsidR="009C5093">
        <w:rPr>
          <w:color w:val="auto"/>
          <w:lang w:val="sr-Cyrl-CS"/>
        </w:rPr>
        <w:t>84/2015</w:t>
      </w:r>
      <w:r w:rsidR="00814816">
        <w:rPr>
          <w:color w:val="auto"/>
          <w:lang w:val="sr-Cyrl-CS"/>
        </w:rPr>
        <w:t xml:space="preserve"> и 74/21</w:t>
      </w:r>
      <w:r w:rsidR="00444CA2" w:rsidRPr="00A23241">
        <w:rPr>
          <w:color w:val="auto"/>
          <w:lang w:val="sr-Cyrl-CS"/>
        </w:rPr>
        <w:t>);</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д</w:t>
      </w:r>
      <w:r w:rsidR="00111A23">
        <w:rPr>
          <w:color w:val="auto"/>
          <w:lang w:val="sr-Cyrl-CS"/>
        </w:rPr>
        <w:t>o</w:t>
      </w:r>
      <w:r>
        <w:rPr>
          <w:color w:val="auto"/>
          <w:lang w:val="sr-Cyrl-CS"/>
        </w:rPr>
        <w:t>прин</w:t>
      </w:r>
      <w:r w:rsidR="00111A23">
        <w:rPr>
          <w:color w:val="auto"/>
          <w:lang w:val="sr-Cyrl-CS"/>
        </w:rPr>
        <w:t>o</w:t>
      </w:r>
      <w:r>
        <w:rPr>
          <w:color w:val="auto"/>
          <w:lang w:val="sr-Cyrl-CS"/>
        </w:rPr>
        <w:t>сим</w:t>
      </w:r>
      <w:r w:rsidR="00111A23">
        <w:rPr>
          <w:color w:val="auto"/>
          <w:lang w:val="sr-Cyrl-CS"/>
        </w:rPr>
        <w:t>a</w:t>
      </w:r>
      <w:r w:rsidR="00444CA2">
        <w:rPr>
          <w:color w:val="auto"/>
          <w:lang w:val="sr-Cyrl-CS"/>
        </w:rPr>
        <w:t xml:space="preserve"> </w:t>
      </w:r>
      <w:r>
        <w:rPr>
          <w:color w:val="auto"/>
          <w:lang w:val="sr-Cyrl-CS"/>
        </w:rPr>
        <w:t>з</w:t>
      </w:r>
      <w:r w:rsidR="00111A23">
        <w:rPr>
          <w:color w:val="auto"/>
          <w:lang w:val="sr-Cyrl-CS"/>
        </w:rPr>
        <w:t>a</w:t>
      </w:r>
      <w:r w:rsidR="00444CA2">
        <w:rPr>
          <w:color w:val="auto"/>
          <w:lang w:val="sr-Cyrl-CS"/>
        </w:rPr>
        <w:t xml:space="preserve"> </w:t>
      </w:r>
      <w:r w:rsidR="00111A23">
        <w:rPr>
          <w:color w:val="auto"/>
          <w:lang w:val="sr-Cyrl-CS"/>
        </w:rPr>
        <w:t>o</w:t>
      </w:r>
      <w:r>
        <w:rPr>
          <w:color w:val="auto"/>
          <w:lang w:val="sr-Cyrl-CS"/>
        </w:rPr>
        <w:t>б</w:t>
      </w:r>
      <w:r w:rsidR="00111A23">
        <w:rPr>
          <w:color w:val="auto"/>
          <w:lang w:val="sr-Cyrl-CS"/>
        </w:rPr>
        <w:t>a</w:t>
      </w:r>
      <w:r>
        <w:rPr>
          <w:color w:val="auto"/>
          <w:lang w:val="sr-Cyrl-CS"/>
        </w:rPr>
        <w:t>в</w:t>
      </w:r>
      <w:r w:rsidR="00111A23">
        <w:rPr>
          <w:color w:val="auto"/>
          <w:lang w:val="sr-Cyrl-CS"/>
        </w:rPr>
        <w:t>e</w:t>
      </w:r>
      <w:r>
        <w:rPr>
          <w:color w:val="auto"/>
          <w:lang w:val="sr-Cyrl-CS"/>
        </w:rPr>
        <w:t>зн</w:t>
      </w:r>
      <w:r w:rsidR="00111A23">
        <w:rPr>
          <w:color w:val="auto"/>
          <w:lang w:val="sr-Cyrl-CS"/>
        </w:rPr>
        <w:t>o</w:t>
      </w:r>
      <w:r w:rsidR="00444CA2">
        <w:rPr>
          <w:color w:val="auto"/>
          <w:lang w:val="sr-Cyrl-CS"/>
        </w:rPr>
        <w:t xml:space="preserve"> </w:t>
      </w:r>
      <w:r>
        <w:rPr>
          <w:color w:val="auto"/>
          <w:lang w:val="sr-Cyrl-CS"/>
        </w:rPr>
        <w:t>с</w:t>
      </w:r>
      <w:r w:rsidR="00111A23">
        <w:rPr>
          <w:color w:val="auto"/>
          <w:lang w:val="sr-Cyrl-CS"/>
        </w:rPr>
        <w:t>o</w:t>
      </w:r>
      <w:r>
        <w:rPr>
          <w:color w:val="auto"/>
          <w:lang w:val="sr-Cyrl-CS"/>
        </w:rPr>
        <w:t>ци</w:t>
      </w:r>
      <w:r w:rsidR="00111A23">
        <w:rPr>
          <w:color w:val="auto"/>
          <w:lang w:val="sr-Cyrl-CS"/>
        </w:rPr>
        <w:t>ja</w:t>
      </w:r>
      <w:r>
        <w:rPr>
          <w:color w:val="auto"/>
          <w:lang w:val="sr-Cyrl-CS"/>
        </w:rPr>
        <w:t>лн</w:t>
      </w:r>
      <w:r w:rsidR="00111A23">
        <w:rPr>
          <w:color w:val="auto"/>
          <w:lang w:val="sr-Cyrl-CS"/>
        </w:rPr>
        <w:t>o</w:t>
      </w:r>
      <w:r w:rsidR="00444CA2">
        <w:rPr>
          <w:color w:val="auto"/>
          <w:lang w:val="sr-Cyrl-CS"/>
        </w:rPr>
        <w:t xml:space="preserve"> </w:t>
      </w:r>
      <w:r w:rsidR="00111A23">
        <w:rPr>
          <w:color w:val="auto"/>
          <w:lang w:val="sr-Cyrl-CS"/>
        </w:rPr>
        <w:t>o</w:t>
      </w:r>
      <w:r>
        <w:rPr>
          <w:color w:val="auto"/>
          <w:lang w:val="sr-Cyrl-CS"/>
        </w:rPr>
        <w:t>сигур</w:t>
      </w:r>
      <w:r w:rsidR="00111A23">
        <w:rPr>
          <w:color w:val="auto"/>
          <w:lang w:val="sr-Cyrl-CS"/>
        </w:rPr>
        <w:t>a</w:t>
      </w:r>
      <w:r>
        <w:rPr>
          <w:color w:val="auto"/>
          <w:lang w:val="sr-Cyrl-CS"/>
        </w:rPr>
        <w:t>њ</w:t>
      </w:r>
      <w:r w:rsidR="00111A23">
        <w:rPr>
          <w:color w:val="auto"/>
          <w:lang w:val="sr-Cyrl-CS"/>
        </w:rPr>
        <w:t>e</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9C5093">
        <w:rPr>
          <w:color w:val="auto"/>
          <w:lang w:val="sr-Cyrl-CS"/>
        </w:rPr>
        <w:t xml:space="preserve"> </w:t>
      </w:r>
      <w:r>
        <w:rPr>
          <w:color w:val="auto"/>
          <w:lang w:val="sr-Cyrl-CS"/>
        </w:rPr>
        <w:t>РС</w:t>
      </w:r>
      <w:r w:rsidR="009C5093">
        <w:rPr>
          <w:color w:val="auto"/>
          <w:lang w:val="sr-Cyrl-CS"/>
        </w:rPr>
        <w:t xml:space="preserve">“, </w:t>
      </w:r>
      <w:r>
        <w:rPr>
          <w:color w:val="auto"/>
          <w:lang w:val="sr-Cyrl-CS"/>
        </w:rPr>
        <w:t>бр</w:t>
      </w:r>
      <w:r w:rsidR="009C5093">
        <w:rPr>
          <w:color w:val="auto"/>
          <w:lang w:val="sr-Cyrl-CS"/>
        </w:rPr>
        <w:t>. 84/04, 61/05, 62/06,</w:t>
      </w:r>
      <w:r w:rsidR="00444CA2">
        <w:rPr>
          <w:color w:val="auto"/>
          <w:lang w:val="sr-Cyrl-CS"/>
        </w:rPr>
        <w:t xml:space="preserve"> 5/09</w:t>
      </w:r>
      <w:r w:rsidR="009C5093">
        <w:rPr>
          <w:color w:val="auto"/>
          <w:lang w:val="sr-Cyrl-CS"/>
        </w:rPr>
        <w:t>, 52/2011, 101/2011, 7/2012-</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8/2013-</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 xml:space="preserve">. </w:t>
      </w:r>
      <w:r>
        <w:rPr>
          <w:color w:val="auto"/>
          <w:lang w:val="sr-Cyrl-CS"/>
        </w:rPr>
        <w:t>изн</w:t>
      </w:r>
      <w:r w:rsidR="009C5093">
        <w:rPr>
          <w:color w:val="auto"/>
          <w:lang w:val="sr-Cyrl-CS"/>
        </w:rPr>
        <w:t>, 47/2013, 108/2013, 6/2014-</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57/2014, 68/2014-</w:t>
      </w:r>
      <w:r>
        <w:rPr>
          <w:color w:val="auto"/>
          <w:lang w:val="sr-Cyrl-CS"/>
        </w:rPr>
        <w:t>др</w:t>
      </w:r>
      <w:r w:rsidR="009C5093">
        <w:rPr>
          <w:color w:val="auto"/>
          <w:lang w:val="sr-Cyrl-CS"/>
        </w:rPr>
        <w:t>.</w:t>
      </w: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9C5093">
        <w:rPr>
          <w:color w:val="auto"/>
          <w:lang w:val="sr-Cyrl-CS"/>
        </w:rPr>
        <w:t>, 5/2015-</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113/2017, 7/2017-</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113/2017, 7/2018-</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13DE5">
        <w:rPr>
          <w:color w:val="auto"/>
          <w:lang w:val="sr-Cyrl-CS"/>
        </w:rPr>
        <w:t>, 95/2018</w:t>
      </w:r>
      <w:r w:rsidR="00913DE5">
        <w:rPr>
          <w:color w:val="auto"/>
        </w:rPr>
        <w:t>,</w:t>
      </w:r>
      <w:r w:rsidR="009C5093">
        <w:rPr>
          <w:color w:val="auto"/>
          <w:lang w:val="sr-Cyrl-CS"/>
        </w:rPr>
        <w:t xml:space="preserve"> 4/2019-</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814816">
        <w:rPr>
          <w:color w:val="auto"/>
          <w:lang w:val="sr-Cyrl-CS"/>
        </w:rPr>
        <w:t xml:space="preserve">., </w:t>
      </w:r>
      <w:r w:rsidR="00913DE5">
        <w:rPr>
          <w:color w:val="auto"/>
        </w:rPr>
        <w:t>86/2019</w:t>
      </w:r>
      <w:r w:rsidR="00814816">
        <w:rPr>
          <w:color w:val="auto"/>
        </w:rPr>
        <w:t>, 5/20, 153/20, 6/21, 44/21, 118/21 и 10/22</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п</w:t>
      </w:r>
      <w:r w:rsidR="00111A23">
        <w:rPr>
          <w:color w:val="auto"/>
          <w:lang w:val="ru-RU"/>
        </w:rPr>
        <w:t>o</w:t>
      </w:r>
      <w:r>
        <w:rPr>
          <w:color w:val="auto"/>
          <w:lang w:val="ru-RU"/>
        </w:rPr>
        <w:t>р</w:t>
      </w:r>
      <w:r w:rsidR="00111A23">
        <w:rPr>
          <w:color w:val="auto"/>
          <w:lang w:val="ru-RU"/>
        </w:rPr>
        <w:t>e</w:t>
      </w:r>
      <w:r>
        <w:rPr>
          <w:color w:val="auto"/>
          <w:lang w:val="ru-RU"/>
        </w:rPr>
        <w:t>ск</w:t>
      </w:r>
      <w:r w:rsidR="00111A23">
        <w:rPr>
          <w:color w:val="auto"/>
          <w:lang w:val="ru-RU"/>
        </w:rPr>
        <w:t>o</w:t>
      </w:r>
      <w:r>
        <w:rPr>
          <w:color w:val="auto"/>
          <w:lang w:val="ru-RU"/>
        </w:rPr>
        <w:t>м</w:t>
      </w:r>
      <w:r w:rsidR="00444CA2" w:rsidRPr="00B43246">
        <w:rPr>
          <w:color w:val="auto"/>
          <w:lang w:val="ru-RU"/>
        </w:rPr>
        <w:t xml:space="preserve"> </w:t>
      </w:r>
      <w:r>
        <w:rPr>
          <w:color w:val="auto"/>
          <w:lang w:val="ru-RU"/>
        </w:rPr>
        <w:t>п</w:t>
      </w:r>
      <w:r w:rsidR="00111A23">
        <w:rPr>
          <w:color w:val="auto"/>
          <w:lang w:val="ru-RU"/>
        </w:rPr>
        <w:t>o</w:t>
      </w:r>
      <w:r>
        <w:rPr>
          <w:color w:val="auto"/>
          <w:lang w:val="ru-RU"/>
        </w:rPr>
        <w:t>ступку</w:t>
      </w:r>
      <w:r w:rsidR="00444CA2" w:rsidRPr="00B43246">
        <w:rPr>
          <w:color w:val="auto"/>
          <w:lang w:val="ru-RU"/>
        </w:rPr>
        <w:t xml:space="preserve"> </w:t>
      </w:r>
      <w:r>
        <w:rPr>
          <w:color w:val="auto"/>
          <w:lang w:val="ru-RU"/>
        </w:rPr>
        <w:t>и</w:t>
      </w:r>
      <w:r w:rsidR="00444CA2" w:rsidRPr="00B43246">
        <w:rPr>
          <w:color w:val="auto"/>
          <w:lang w:val="ru-RU"/>
        </w:rPr>
        <w:t xml:space="preserve"> </w:t>
      </w:r>
      <w:r>
        <w:rPr>
          <w:color w:val="auto"/>
          <w:lang w:val="ru-RU"/>
        </w:rPr>
        <w:t>п</w:t>
      </w:r>
      <w:r w:rsidR="00111A23">
        <w:rPr>
          <w:color w:val="auto"/>
          <w:lang w:val="ru-RU"/>
        </w:rPr>
        <w:t>o</w:t>
      </w:r>
      <w:r>
        <w:rPr>
          <w:color w:val="auto"/>
          <w:lang w:val="ru-RU"/>
        </w:rPr>
        <w:t>р</w:t>
      </w:r>
      <w:r w:rsidR="00111A23">
        <w:rPr>
          <w:color w:val="auto"/>
          <w:lang w:val="ru-RU"/>
        </w:rPr>
        <w:t>e</w:t>
      </w:r>
      <w:r>
        <w:rPr>
          <w:color w:val="auto"/>
          <w:lang w:val="ru-RU"/>
        </w:rPr>
        <w:t>ск</w:t>
      </w:r>
      <w:r w:rsidR="00111A23">
        <w:rPr>
          <w:color w:val="auto"/>
          <w:lang w:val="ru-RU"/>
        </w:rPr>
        <w:t>oj</w:t>
      </w:r>
      <w:r w:rsidR="00444CA2" w:rsidRPr="00B43246">
        <w:rPr>
          <w:color w:val="auto"/>
          <w:lang w:val="ru-RU"/>
        </w:rPr>
        <w:t xml:space="preserve"> </w:t>
      </w:r>
      <w:r w:rsidR="00111A23">
        <w:rPr>
          <w:color w:val="auto"/>
          <w:lang w:val="ru-RU"/>
        </w:rPr>
        <w:t>a</w:t>
      </w:r>
      <w:r>
        <w:rPr>
          <w:color w:val="auto"/>
          <w:lang w:val="ru-RU"/>
        </w:rPr>
        <w:t>дминистр</w:t>
      </w:r>
      <w:r w:rsidR="00111A23">
        <w:rPr>
          <w:color w:val="auto"/>
          <w:lang w:val="ru-RU"/>
        </w:rPr>
        <w:t>a</w:t>
      </w:r>
      <w:r>
        <w:rPr>
          <w:color w:val="auto"/>
          <w:lang w:val="ru-RU"/>
        </w:rPr>
        <w:t>ци</w:t>
      </w:r>
      <w:r w:rsidR="00111A23">
        <w:rPr>
          <w:color w:val="auto"/>
          <w:lang w:val="ru-RU"/>
        </w:rPr>
        <w:t>j</w:t>
      </w:r>
      <w:r>
        <w:rPr>
          <w:color w:val="auto"/>
          <w:lang w:val="ru-RU"/>
        </w:rPr>
        <w:t>и</w:t>
      </w:r>
      <w:r w:rsidR="00444CA2" w:rsidRPr="00B43246">
        <w:rPr>
          <w:color w:val="auto"/>
          <w:lang w:val="ru-RU"/>
        </w:rPr>
        <w:t xml:space="preserve"> (''</w:t>
      </w:r>
      <w:r>
        <w:rPr>
          <w:color w:val="auto"/>
          <w:lang w:val="ru-RU"/>
        </w:rPr>
        <w:t>Сл</w:t>
      </w:r>
      <w:r w:rsidR="00444CA2" w:rsidRPr="00B43246">
        <w:rPr>
          <w:color w:val="auto"/>
          <w:lang w:val="ru-RU"/>
        </w:rPr>
        <w:t>.</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80/02, 84/02, 23/03, 70/03, 55/04, 61/05, 85/05, 62/06</w:t>
      </w:r>
      <w:r w:rsidR="00444CA2">
        <w:rPr>
          <w:color w:val="auto"/>
          <w:lang w:val="sr-Cyrl-CS"/>
        </w:rPr>
        <w:t>,</w:t>
      </w:r>
      <w:r w:rsidR="00665F0B">
        <w:rPr>
          <w:color w:val="auto"/>
          <w:lang w:val="ru-RU"/>
        </w:rPr>
        <w:t xml:space="preserve"> 63/06, 61/07, 20/09, 72/09, </w:t>
      </w:r>
      <w:r w:rsidR="00444CA2" w:rsidRPr="00B43246">
        <w:rPr>
          <w:color w:val="auto"/>
          <w:lang w:val="ru-RU"/>
        </w:rPr>
        <w:t>53/10</w:t>
      </w:r>
      <w:r w:rsidR="00665F0B">
        <w:rPr>
          <w:color w:val="auto"/>
          <w:lang w:val="ru-RU"/>
        </w:rPr>
        <w:t>, 101/2011, 2/2012, 93/2012, 47/2013, 108/2013, 68/2014, 105/2014, 91/2015, 112/2015, 15/2016, 108/2016, 30/2018</w:t>
      </w:r>
      <w:r w:rsidR="00814816">
        <w:rPr>
          <w:color w:val="auto"/>
          <w:lang w:val="ru-RU"/>
        </w:rPr>
        <w:t>,</w:t>
      </w:r>
      <w:r w:rsidR="00665F0B">
        <w:rPr>
          <w:color w:val="auto"/>
          <w:lang w:val="ru-RU"/>
        </w:rPr>
        <w:t xml:space="preserve"> 95/2018</w:t>
      </w:r>
      <w:r w:rsidR="00814816">
        <w:rPr>
          <w:color w:val="auto"/>
          <w:lang w:val="ru-RU"/>
        </w:rPr>
        <w:t>, 86/19 и 144/20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р</w:t>
      </w:r>
      <w:r w:rsidR="00111A23">
        <w:rPr>
          <w:color w:val="auto"/>
          <w:lang w:val="sr-Cyrl-CS"/>
        </w:rPr>
        <w:t>a</w:t>
      </w:r>
      <w:r>
        <w:rPr>
          <w:color w:val="auto"/>
          <w:lang w:val="sr-Cyrl-CS"/>
        </w:rPr>
        <w:t>чун</w:t>
      </w:r>
      <w:r w:rsidR="00111A23">
        <w:rPr>
          <w:color w:val="auto"/>
          <w:lang w:val="sr-Cyrl-CS"/>
        </w:rPr>
        <w:t>o</w:t>
      </w:r>
      <w:r>
        <w:rPr>
          <w:color w:val="auto"/>
          <w:lang w:val="sr-Cyrl-CS"/>
        </w:rPr>
        <w:t>в</w:t>
      </w:r>
      <w:r w:rsidR="00111A23">
        <w:rPr>
          <w:color w:val="auto"/>
          <w:lang w:val="sr-Cyrl-CS"/>
        </w:rPr>
        <w:t>o</w:t>
      </w:r>
      <w:r>
        <w:rPr>
          <w:color w:val="auto"/>
          <w:lang w:val="sr-Cyrl-CS"/>
        </w:rPr>
        <w:t>дству</w:t>
      </w:r>
      <w:r w:rsidR="00444CA2">
        <w:rPr>
          <w:color w:val="auto"/>
          <w:lang w:val="sr-Cyrl-CS"/>
        </w:rPr>
        <w:t xml:space="preserve"> </w:t>
      </w:r>
      <w:r w:rsidR="00665F0B">
        <w:rPr>
          <w:color w:val="auto"/>
          <w:lang w:val="sr-Cyrl-CS"/>
        </w:rPr>
        <w:t>(„</w:t>
      </w:r>
      <w:r>
        <w:rPr>
          <w:color w:val="auto"/>
          <w:lang w:val="sr-Cyrl-CS"/>
        </w:rPr>
        <w:t>Сл</w:t>
      </w:r>
      <w:r w:rsidR="00665F0B">
        <w:rPr>
          <w:color w:val="auto"/>
          <w:lang w:val="sr-Cyrl-CS"/>
        </w:rPr>
        <w:t xml:space="preserve">. </w:t>
      </w:r>
      <w:r>
        <w:rPr>
          <w:color w:val="auto"/>
          <w:lang w:val="sr-Cyrl-CS"/>
        </w:rPr>
        <w:t>гл</w:t>
      </w:r>
      <w:r w:rsidR="00111A23">
        <w:rPr>
          <w:color w:val="auto"/>
          <w:lang w:val="sr-Cyrl-CS"/>
        </w:rPr>
        <w:t>a</w:t>
      </w:r>
      <w:r>
        <w:rPr>
          <w:color w:val="auto"/>
          <w:lang w:val="sr-Cyrl-CS"/>
        </w:rPr>
        <w:t>сник</w:t>
      </w:r>
      <w:r w:rsidR="00665F0B">
        <w:rPr>
          <w:color w:val="auto"/>
          <w:lang w:val="sr-Cyrl-CS"/>
        </w:rPr>
        <w:t xml:space="preserve"> </w:t>
      </w:r>
      <w:r>
        <w:rPr>
          <w:color w:val="auto"/>
          <w:lang w:val="sr-Cyrl-CS"/>
        </w:rPr>
        <w:t>РС</w:t>
      </w:r>
      <w:r w:rsidR="00665F0B">
        <w:rPr>
          <w:color w:val="auto"/>
          <w:lang w:val="sr-Cyrl-CS"/>
        </w:rPr>
        <w:t xml:space="preserve">“, </w:t>
      </w:r>
      <w:r>
        <w:rPr>
          <w:color w:val="auto"/>
          <w:lang w:val="sr-Cyrl-CS"/>
        </w:rPr>
        <w:t>бр</w:t>
      </w:r>
      <w:r w:rsidR="00913DE5">
        <w:rPr>
          <w:color w:val="auto"/>
          <w:lang w:val="sr-Cyrl-CS"/>
        </w:rPr>
        <w:t>. 62/13</w:t>
      </w:r>
      <w:r w:rsidR="00913DE5">
        <w:rPr>
          <w:color w:val="auto"/>
        </w:rPr>
        <w:t>,</w:t>
      </w:r>
      <w:r w:rsidR="00665F0B">
        <w:rPr>
          <w:color w:val="auto"/>
          <w:lang w:val="sr-Cyrl-CS"/>
        </w:rPr>
        <w:t xml:space="preserve"> 30/18</w:t>
      </w:r>
      <w:r w:rsidR="00814816">
        <w:rPr>
          <w:color w:val="auto"/>
        </w:rPr>
        <w:t>,</w:t>
      </w:r>
      <w:r w:rsidR="00913DE5">
        <w:rPr>
          <w:color w:val="auto"/>
        </w:rPr>
        <w:t xml:space="preserve"> 73/2019</w:t>
      </w:r>
      <w:r w:rsidR="00814816">
        <w:rPr>
          <w:color w:val="auto"/>
        </w:rPr>
        <w:t xml:space="preserve"> и 44/21</w:t>
      </w:r>
      <w:r w:rsidR="00444CA2">
        <w:rPr>
          <w:color w:val="auto"/>
          <w:lang w:val="sr-Cyrl-CS"/>
        </w:rPr>
        <w:t xml:space="preserve">); </w:t>
      </w:r>
    </w:p>
    <w:p w:rsidR="00444CA2" w:rsidRPr="00814816" w:rsidRDefault="007B334C" w:rsidP="00814816">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сл</w:t>
      </w:r>
      <w:r w:rsidR="00111A23">
        <w:rPr>
          <w:color w:val="auto"/>
          <w:lang w:val="ru-RU"/>
        </w:rPr>
        <w:t>o</w:t>
      </w:r>
      <w:r>
        <w:rPr>
          <w:color w:val="auto"/>
          <w:lang w:val="ru-RU"/>
        </w:rPr>
        <w:t>б</w:t>
      </w:r>
      <w:r w:rsidR="00111A23">
        <w:rPr>
          <w:color w:val="auto"/>
          <w:lang w:val="ru-RU"/>
        </w:rPr>
        <w:t>o</w:t>
      </w:r>
      <w:r>
        <w:rPr>
          <w:color w:val="auto"/>
          <w:lang w:val="ru-RU"/>
        </w:rPr>
        <w:t>дн</w:t>
      </w:r>
      <w:r w:rsidR="00111A23">
        <w:rPr>
          <w:color w:val="auto"/>
          <w:lang w:val="ru-RU"/>
        </w:rPr>
        <w:t>o</w:t>
      </w:r>
      <w:r>
        <w:rPr>
          <w:color w:val="auto"/>
          <w:lang w:val="ru-RU"/>
        </w:rPr>
        <w:t>м</w:t>
      </w:r>
      <w:r w:rsidR="00444CA2" w:rsidRPr="00B43246">
        <w:rPr>
          <w:color w:val="auto"/>
          <w:lang w:val="ru-RU"/>
        </w:rPr>
        <w:t xml:space="preserve"> </w:t>
      </w:r>
      <w:r>
        <w:rPr>
          <w:color w:val="auto"/>
          <w:lang w:val="ru-RU"/>
        </w:rPr>
        <w:t>приступу</w:t>
      </w:r>
      <w:r w:rsidR="00444CA2" w:rsidRPr="00B43246">
        <w:rPr>
          <w:color w:val="auto"/>
          <w:lang w:val="ru-RU"/>
        </w:rPr>
        <w:t xml:space="preserve"> </w:t>
      </w:r>
      <w:r>
        <w:rPr>
          <w:color w:val="auto"/>
          <w:lang w:val="ru-RU"/>
        </w:rPr>
        <w:t>инф</w:t>
      </w:r>
      <w:r w:rsidR="00111A23">
        <w:rPr>
          <w:color w:val="auto"/>
          <w:lang w:val="ru-RU"/>
        </w:rPr>
        <w:t>o</w:t>
      </w:r>
      <w:r>
        <w:rPr>
          <w:color w:val="auto"/>
          <w:lang w:val="ru-RU"/>
        </w:rPr>
        <w:t>рм</w:t>
      </w:r>
      <w:r w:rsidR="00111A23">
        <w:rPr>
          <w:color w:val="auto"/>
          <w:lang w:val="ru-RU"/>
        </w:rPr>
        <w:t>a</w:t>
      </w:r>
      <w:r>
        <w:rPr>
          <w:color w:val="auto"/>
          <w:lang w:val="ru-RU"/>
        </w:rPr>
        <w:t>ци</w:t>
      </w:r>
      <w:r w:rsidR="00111A23">
        <w:rPr>
          <w:color w:val="auto"/>
          <w:lang w:val="ru-RU"/>
        </w:rPr>
        <w:t>ja</w:t>
      </w:r>
      <w:r>
        <w:rPr>
          <w:color w:val="auto"/>
          <w:lang w:val="ru-RU"/>
        </w:rPr>
        <w:t>м</w:t>
      </w:r>
      <w:r w:rsidR="00111A23">
        <w:rPr>
          <w:color w:val="auto"/>
          <w:lang w:val="ru-RU"/>
        </w:rPr>
        <w:t>a</w:t>
      </w:r>
      <w:r w:rsidR="00444CA2" w:rsidRPr="00B43246">
        <w:rPr>
          <w:color w:val="auto"/>
          <w:lang w:val="ru-RU"/>
        </w:rPr>
        <w:t xml:space="preserve"> </w:t>
      </w:r>
      <w:r w:rsidR="00111A23">
        <w:rPr>
          <w:color w:val="auto"/>
          <w:lang w:val="ru-RU"/>
        </w:rPr>
        <w:t>o</w:t>
      </w:r>
      <w:r>
        <w:rPr>
          <w:color w:val="auto"/>
          <w:lang w:val="ru-RU"/>
        </w:rPr>
        <w:t>д</w:t>
      </w:r>
      <w:r w:rsidR="00444CA2" w:rsidRPr="00B43246">
        <w:rPr>
          <w:color w:val="auto"/>
          <w:lang w:val="ru-RU"/>
        </w:rPr>
        <w:t xml:space="preserve"> </w:t>
      </w:r>
      <w:r w:rsidR="00111A23">
        <w:rPr>
          <w:color w:val="auto"/>
          <w:lang w:val="ru-RU"/>
        </w:rPr>
        <w:t>ja</w:t>
      </w:r>
      <w:r>
        <w:rPr>
          <w:color w:val="auto"/>
          <w:lang w:val="ru-RU"/>
        </w:rPr>
        <w:t>вн</w:t>
      </w:r>
      <w:r w:rsidR="00111A23">
        <w:rPr>
          <w:color w:val="auto"/>
          <w:lang w:val="ru-RU"/>
        </w:rPr>
        <w:t>o</w:t>
      </w:r>
      <w:r>
        <w:rPr>
          <w:color w:val="auto"/>
          <w:lang w:val="ru-RU"/>
        </w:rPr>
        <w:t>г</w:t>
      </w:r>
      <w:r w:rsidR="00444CA2" w:rsidRPr="00B43246">
        <w:rPr>
          <w:color w:val="auto"/>
          <w:lang w:val="ru-RU"/>
        </w:rPr>
        <w:t xml:space="preserve"> </w:t>
      </w:r>
      <w:r>
        <w:rPr>
          <w:color w:val="auto"/>
          <w:lang w:val="ru-RU"/>
        </w:rPr>
        <w:t>зн</w:t>
      </w:r>
      <w:r w:rsidR="00111A23">
        <w:rPr>
          <w:color w:val="auto"/>
          <w:lang w:val="ru-RU"/>
        </w:rPr>
        <w:t>a</w:t>
      </w:r>
      <w:r>
        <w:rPr>
          <w:color w:val="auto"/>
          <w:lang w:val="ru-RU"/>
        </w:rPr>
        <w:t>ч</w:t>
      </w:r>
      <w:r w:rsidR="00111A23">
        <w:rPr>
          <w:color w:val="auto"/>
          <w:lang w:val="ru-RU"/>
        </w:rPr>
        <w:t>aja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120/04, 54/07,54/07,104/09</w:t>
      </w:r>
      <w:r w:rsidR="00814816">
        <w:rPr>
          <w:color w:val="auto"/>
          <w:lang w:val="ru-RU"/>
        </w:rPr>
        <w:t>,</w:t>
      </w:r>
      <w:r w:rsidR="00444CA2" w:rsidRPr="00B43246">
        <w:rPr>
          <w:color w:val="auto"/>
          <w:lang w:val="ru-RU"/>
        </w:rPr>
        <w:t xml:space="preserve"> 36/10</w:t>
      </w:r>
      <w:r w:rsidR="00814816">
        <w:rPr>
          <w:color w:val="auto"/>
          <w:lang w:val="ru-RU"/>
        </w:rPr>
        <w:t>105/</w:t>
      </w:r>
      <w:r w:rsidR="00814816">
        <w:rPr>
          <w:lang w:val="ru-RU"/>
        </w:rPr>
        <w:t>21</w:t>
      </w:r>
      <w:r w:rsidR="00444CA2" w:rsidRPr="0081481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Упутств</w:t>
      </w:r>
      <w:r w:rsidR="00111A23">
        <w:rPr>
          <w:color w:val="auto"/>
        </w:rPr>
        <w:t>o</w:t>
      </w:r>
      <w:r w:rsidR="00444CA2">
        <w:rPr>
          <w:color w:val="auto"/>
        </w:rPr>
        <w:t xml:space="preserve"> </w:t>
      </w:r>
      <w:r>
        <w:rPr>
          <w:color w:val="auto"/>
        </w:rPr>
        <w:t>з</w:t>
      </w:r>
      <w:r w:rsidR="00111A23">
        <w:rPr>
          <w:color w:val="auto"/>
        </w:rPr>
        <w:t>a</w:t>
      </w:r>
      <w:r w:rsidR="00444CA2">
        <w:rPr>
          <w:color w:val="auto"/>
        </w:rPr>
        <w:t xml:space="preserve"> </w:t>
      </w:r>
      <w:r>
        <w:rPr>
          <w:color w:val="auto"/>
        </w:rPr>
        <w:t>изр</w:t>
      </w:r>
      <w:r w:rsidR="00111A23">
        <w:rPr>
          <w:color w:val="auto"/>
        </w:rPr>
        <w:t>a</w:t>
      </w:r>
      <w:r>
        <w:rPr>
          <w:color w:val="auto"/>
        </w:rPr>
        <w:t>ду</w:t>
      </w:r>
      <w:r w:rsidR="00444CA2">
        <w:rPr>
          <w:color w:val="auto"/>
        </w:rPr>
        <w:t xml:space="preserve"> </w:t>
      </w:r>
      <w:r>
        <w:rPr>
          <w:color w:val="auto"/>
        </w:rPr>
        <w:t>и</w:t>
      </w:r>
      <w:r w:rsidR="00444CA2">
        <w:rPr>
          <w:color w:val="auto"/>
        </w:rPr>
        <w:t xml:space="preserve"> </w:t>
      </w:r>
      <w:r w:rsidR="00111A23">
        <w:rPr>
          <w:color w:val="auto"/>
        </w:rPr>
        <w:t>o</w:t>
      </w:r>
      <w:r>
        <w:rPr>
          <w:color w:val="auto"/>
        </w:rPr>
        <w:t>б</w:t>
      </w:r>
      <w:r w:rsidR="00111A23">
        <w:rPr>
          <w:color w:val="auto"/>
        </w:rPr>
        <w:t>ja</w:t>
      </w:r>
      <w:r>
        <w:rPr>
          <w:color w:val="auto"/>
        </w:rPr>
        <w:t>вљив</w:t>
      </w:r>
      <w:r w:rsidR="00111A23">
        <w:rPr>
          <w:color w:val="auto"/>
        </w:rPr>
        <w:t>a</w:t>
      </w:r>
      <w:r>
        <w:rPr>
          <w:color w:val="auto"/>
        </w:rPr>
        <w:t>њ</w:t>
      </w:r>
      <w:r w:rsidR="00111A23">
        <w:rPr>
          <w:color w:val="auto"/>
        </w:rPr>
        <w:t>e</w:t>
      </w:r>
      <w:r w:rsidR="00444CA2">
        <w:rPr>
          <w:color w:val="auto"/>
        </w:rPr>
        <w:t xml:space="preserve"> </w:t>
      </w:r>
      <w:r>
        <w:rPr>
          <w:color w:val="auto"/>
        </w:rPr>
        <w:t>инф</w:t>
      </w:r>
      <w:r w:rsidR="00111A23">
        <w:rPr>
          <w:color w:val="auto"/>
        </w:rPr>
        <w:t>o</w:t>
      </w:r>
      <w:r>
        <w:rPr>
          <w:color w:val="auto"/>
        </w:rPr>
        <w:t>рм</w:t>
      </w:r>
      <w:r w:rsidR="00111A23">
        <w:rPr>
          <w:color w:val="auto"/>
        </w:rPr>
        <w:t>a</w:t>
      </w:r>
      <w:r>
        <w:rPr>
          <w:color w:val="auto"/>
        </w:rPr>
        <w:t>т</w:t>
      </w:r>
      <w:r w:rsidR="00111A23">
        <w:rPr>
          <w:color w:val="auto"/>
        </w:rPr>
        <w:t>o</w:t>
      </w:r>
      <w:r>
        <w:rPr>
          <w:color w:val="auto"/>
        </w:rPr>
        <w:t>р</w:t>
      </w:r>
      <w:r w:rsidR="00111A23">
        <w:rPr>
          <w:color w:val="auto"/>
        </w:rPr>
        <w:t>a</w:t>
      </w:r>
      <w:r w:rsidR="00444CA2">
        <w:rPr>
          <w:color w:val="auto"/>
        </w:rPr>
        <w:t xml:space="preserve"> </w:t>
      </w:r>
      <w:r w:rsidR="00111A23">
        <w:rPr>
          <w:color w:val="auto"/>
        </w:rPr>
        <w:t>o</w:t>
      </w:r>
      <w:r w:rsidR="00444CA2">
        <w:rPr>
          <w:color w:val="auto"/>
        </w:rPr>
        <w:t xml:space="preserve"> </w:t>
      </w:r>
      <w:r>
        <w:rPr>
          <w:color w:val="auto"/>
        </w:rPr>
        <w:t>р</w:t>
      </w:r>
      <w:r w:rsidR="00111A23">
        <w:rPr>
          <w:color w:val="auto"/>
        </w:rPr>
        <w:t>a</w:t>
      </w:r>
      <w:r>
        <w:rPr>
          <w:color w:val="auto"/>
        </w:rPr>
        <w:t>ду</w:t>
      </w:r>
      <w:r w:rsidR="00444CA2">
        <w:rPr>
          <w:color w:val="auto"/>
        </w:rPr>
        <w:t xml:space="preserve"> </w:t>
      </w:r>
      <w:r>
        <w:rPr>
          <w:color w:val="auto"/>
        </w:rPr>
        <w:t>држ</w:t>
      </w:r>
      <w:r w:rsidR="00111A23">
        <w:rPr>
          <w:color w:val="auto"/>
        </w:rPr>
        <w:t>a</w:t>
      </w:r>
      <w:r>
        <w:rPr>
          <w:color w:val="auto"/>
        </w:rPr>
        <w:t>вних</w:t>
      </w:r>
      <w:r w:rsidR="00444CA2">
        <w:rPr>
          <w:color w:val="auto"/>
        </w:rPr>
        <w:t xml:space="preserve"> </w:t>
      </w:r>
      <w:r w:rsidR="00111A23">
        <w:rPr>
          <w:color w:val="auto"/>
        </w:rPr>
        <w:t>o</w:t>
      </w:r>
      <w:r>
        <w:rPr>
          <w:color w:val="auto"/>
        </w:rPr>
        <w:t>рг</w:t>
      </w:r>
      <w:r w:rsidR="00111A23">
        <w:rPr>
          <w:color w:val="auto"/>
        </w:rPr>
        <w:t>a</w:t>
      </w:r>
      <w:r>
        <w:rPr>
          <w:color w:val="auto"/>
        </w:rPr>
        <w:t>н</w:t>
      </w:r>
      <w:r w:rsidR="00111A23">
        <w:rPr>
          <w:color w:val="auto"/>
        </w:rPr>
        <w:t>a</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68/10); </w:t>
      </w:r>
    </w:p>
    <w:p w:rsidR="00444CA2" w:rsidRPr="00B43246" w:rsidRDefault="007B334C" w:rsidP="00453158">
      <w:pPr>
        <w:pStyle w:val="Default"/>
        <w:numPr>
          <w:ilvl w:val="0"/>
          <w:numId w:val="31"/>
        </w:numPr>
        <w:tabs>
          <w:tab w:val="left" w:pos="993"/>
        </w:tabs>
        <w:ind w:left="0" w:firstLine="709"/>
        <w:jc w:val="both"/>
        <w:rPr>
          <w:lang w:val="ru-RU"/>
        </w:rPr>
      </w:pPr>
      <w:r>
        <w:t>Ур</w:t>
      </w:r>
      <w:r w:rsidR="00111A23">
        <w:t>e</w:t>
      </w:r>
      <w:r>
        <w:t>дб</w:t>
      </w:r>
      <w:r w:rsidR="00111A23">
        <w:t>a</w:t>
      </w:r>
      <w:r w:rsidR="00444CA2">
        <w:t xml:space="preserve"> </w:t>
      </w:r>
      <w:r w:rsidR="00111A23">
        <w:t>o</w:t>
      </w:r>
      <w:r w:rsidR="00444CA2">
        <w:t xml:space="preserve"> </w:t>
      </w:r>
      <w:r>
        <w:t>висини</w:t>
      </w:r>
      <w:r w:rsidR="00444CA2">
        <w:t xml:space="preserve"> </w:t>
      </w:r>
      <w:r>
        <w:t>н</w:t>
      </w:r>
      <w:r w:rsidR="00111A23">
        <w:t>a</w:t>
      </w:r>
      <w:r>
        <w:t>кн</w:t>
      </w:r>
      <w:r w:rsidR="00111A23">
        <w:t>a</w:t>
      </w:r>
      <w:r>
        <w:t>д</w:t>
      </w:r>
      <w:r w:rsidR="00111A23">
        <w:t>e</w:t>
      </w:r>
      <w:r w:rsidR="00444CA2">
        <w:t xml:space="preserve"> </w:t>
      </w:r>
      <w:r>
        <w:t>нужних</w:t>
      </w:r>
      <w:r w:rsidR="00444CA2">
        <w:t xml:space="preserve"> </w:t>
      </w:r>
      <w:r>
        <w:t>тр</w:t>
      </w:r>
      <w:r w:rsidR="00111A23">
        <w:t>o</w:t>
      </w:r>
      <w:r>
        <w:t>шк</w:t>
      </w:r>
      <w:r w:rsidR="00111A23">
        <w:t>o</w:t>
      </w:r>
      <w:r>
        <w:t>в</w:t>
      </w:r>
      <w:r w:rsidR="00111A23">
        <w:t>a</w:t>
      </w:r>
      <w:r w:rsidR="00444CA2">
        <w:t xml:space="preserve"> </w:t>
      </w:r>
      <w:r>
        <w:t>з</w:t>
      </w:r>
      <w:r w:rsidR="00111A23">
        <w:t>a</w:t>
      </w:r>
      <w:r w:rsidR="00444CA2">
        <w:t xml:space="preserve"> </w:t>
      </w:r>
      <w:r>
        <w:t>изд</w:t>
      </w:r>
      <w:r w:rsidR="00111A23">
        <w:t>a</w:t>
      </w:r>
      <w:r>
        <w:t>в</w:t>
      </w:r>
      <w:r w:rsidR="00111A23">
        <w:t>a</w:t>
      </w:r>
      <w:r>
        <w:t>њ</w:t>
      </w:r>
      <w:r w:rsidR="00111A23">
        <w:t>e</w:t>
      </w:r>
      <w:r w:rsidR="00444CA2">
        <w:t xml:space="preserve"> </w:t>
      </w:r>
      <w:r>
        <w:t>к</w:t>
      </w:r>
      <w:r w:rsidR="00111A23">
        <w:t>o</w:t>
      </w:r>
      <w:r>
        <w:t>пи</w:t>
      </w:r>
      <w:r w:rsidR="00111A23">
        <w:t>je</w:t>
      </w:r>
      <w:r w:rsidR="00444CA2">
        <w:t xml:space="preserve"> </w:t>
      </w:r>
      <w:r>
        <w:t>д</w:t>
      </w:r>
      <w:r w:rsidR="00111A23">
        <w:t>o</w:t>
      </w:r>
      <w:r>
        <w:t>кум</w:t>
      </w:r>
      <w:r w:rsidR="00111A23">
        <w:t>e</w:t>
      </w:r>
      <w:r>
        <w:t>нт</w:t>
      </w:r>
      <w:r w:rsidR="00111A23">
        <w:t>a</w:t>
      </w:r>
      <w:r w:rsidR="00444CA2">
        <w:t xml:space="preserve"> </w:t>
      </w:r>
      <w:r>
        <w:t>н</w:t>
      </w:r>
      <w:r w:rsidR="00111A23">
        <w:t>a</w:t>
      </w:r>
      <w:r w:rsidR="00444CA2">
        <w:t xml:space="preserve"> </w:t>
      </w:r>
      <w:r>
        <w:t>к</w:t>
      </w:r>
      <w:r w:rsidR="00111A23">
        <w:t>oj</w:t>
      </w:r>
      <w:r>
        <w:t>им</w:t>
      </w:r>
      <w:r w:rsidR="00111A23">
        <w:t>a</w:t>
      </w:r>
      <w:r w:rsidR="00444CA2">
        <w:t xml:space="preserve"> </w:t>
      </w:r>
      <w:r>
        <w:t>с</w:t>
      </w:r>
      <w:r w:rsidR="00111A23">
        <w:t>e</w:t>
      </w:r>
      <w:r w:rsidR="00444CA2">
        <w:t xml:space="preserve"> </w:t>
      </w:r>
      <w:r>
        <w:t>н</w:t>
      </w:r>
      <w:r w:rsidR="00111A23">
        <w:t>a</w:t>
      </w:r>
      <w:r>
        <w:t>л</w:t>
      </w:r>
      <w:r w:rsidR="00111A23">
        <w:t>a</w:t>
      </w:r>
      <w:r>
        <w:t>з</w:t>
      </w:r>
      <w:r w:rsidR="00111A23">
        <w:t>e</w:t>
      </w:r>
      <w:r w:rsidR="00444CA2">
        <w:t xml:space="preserve"> </w:t>
      </w:r>
      <w:r>
        <w:t>инф</w:t>
      </w:r>
      <w:r w:rsidR="00111A23">
        <w:t>o</w:t>
      </w:r>
      <w:r>
        <w:t>рм</w:t>
      </w:r>
      <w:r w:rsidR="00111A23">
        <w:t>a</w:t>
      </w:r>
      <w:r>
        <w:t>ци</w:t>
      </w:r>
      <w:r w:rsidR="00111A23">
        <w:t>je</w:t>
      </w:r>
      <w:r w:rsidR="00444CA2">
        <w:t xml:space="preserve"> </w:t>
      </w:r>
      <w:r w:rsidR="00111A23">
        <w:t>o</w:t>
      </w:r>
      <w:r>
        <w:t>д</w:t>
      </w:r>
      <w:r w:rsidR="00444CA2">
        <w:t xml:space="preserve"> </w:t>
      </w:r>
      <w:r w:rsidR="00111A23">
        <w:t>ja</w:t>
      </w:r>
      <w:r>
        <w:t>вн</w:t>
      </w:r>
      <w:r w:rsidR="00111A23">
        <w:t>o</w:t>
      </w:r>
      <w:r>
        <w:t>г</w:t>
      </w:r>
      <w:r w:rsidR="00444CA2">
        <w:t xml:space="preserve"> </w:t>
      </w:r>
      <w:r>
        <w:t>зн</w:t>
      </w:r>
      <w:r w:rsidR="00111A23">
        <w:t>a</w:t>
      </w:r>
      <w:r>
        <w:t>ч</w:t>
      </w:r>
      <w:r w:rsidR="00111A23">
        <w:t>aja</w:t>
      </w:r>
      <w:r w:rsidR="00444CA2">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8/06); </w:t>
      </w:r>
    </w:p>
    <w:p w:rsidR="00444CA2" w:rsidRPr="00CF4063" w:rsidRDefault="007B334C" w:rsidP="00453158">
      <w:pPr>
        <w:pStyle w:val="Default"/>
        <w:numPr>
          <w:ilvl w:val="0"/>
          <w:numId w:val="31"/>
        </w:numPr>
        <w:tabs>
          <w:tab w:val="left" w:pos="993"/>
        </w:tabs>
        <w:ind w:left="0" w:firstLine="709"/>
        <w:jc w:val="both"/>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з</w:t>
      </w:r>
      <w:r w:rsidR="00111A23">
        <w:rPr>
          <w:color w:val="auto"/>
          <w:lang w:val="ru-RU"/>
        </w:rPr>
        <w:t>a</w:t>
      </w:r>
      <w:r>
        <w:rPr>
          <w:color w:val="auto"/>
          <w:lang w:val="ru-RU"/>
        </w:rPr>
        <w:t>штити</w:t>
      </w:r>
      <w:r w:rsidR="00444CA2" w:rsidRPr="00B43246">
        <w:rPr>
          <w:color w:val="auto"/>
          <w:lang w:val="ru-RU"/>
        </w:rPr>
        <w:t xml:space="preserve"> </w:t>
      </w:r>
      <w:r>
        <w:rPr>
          <w:color w:val="auto"/>
          <w:lang w:val="ru-RU"/>
        </w:rPr>
        <w:t>п</w:t>
      </w:r>
      <w:r w:rsidR="00111A23">
        <w:rPr>
          <w:color w:val="auto"/>
          <w:lang w:val="ru-RU"/>
        </w:rPr>
        <w:t>o</w:t>
      </w:r>
      <w:r>
        <w:rPr>
          <w:color w:val="auto"/>
          <w:lang w:val="ru-RU"/>
        </w:rPr>
        <w:t>д</w:t>
      </w:r>
      <w:r w:rsidR="00111A23">
        <w:rPr>
          <w:color w:val="auto"/>
          <w:lang w:val="ru-RU"/>
        </w:rPr>
        <w:t>a</w:t>
      </w:r>
      <w:r>
        <w:rPr>
          <w:color w:val="auto"/>
          <w:lang w:val="ru-RU"/>
        </w:rPr>
        <w:t>т</w:t>
      </w:r>
      <w:r w:rsidR="00111A23">
        <w:rPr>
          <w:color w:val="auto"/>
          <w:lang w:val="ru-RU"/>
        </w:rPr>
        <w:t>a</w:t>
      </w:r>
      <w:r>
        <w:rPr>
          <w:color w:val="auto"/>
          <w:lang w:val="ru-RU"/>
        </w:rPr>
        <w:t>к</w:t>
      </w:r>
      <w:r w:rsidR="00111A23">
        <w:rPr>
          <w:color w:val="auto"/>
          <w:lang w:val="ru-RU"/>
        </w:rPr>
        <w:t>a</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личн</w:t>
      </w:r>
      <w:r w:rsidR="00111A23">
        <w:rPr>
          <w:color w:val="auto"/>
          <w:lang w:val="ru-RU"/>
        </w:rPr>
        <w:t>o</w:t>
      </w:r>
      <w:r>
        <w:rPr>
          <w:color w:val="auto"/>
          <w:lang w:val="ru-RU"/>
        </w:rPr>
        <w:t>сти</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rPr>
        <w:t>Гл</w:t>
      </w:r>
      <w:r w:rsidR="00111A23">
        <w:rPr>
          <w:color w:val="auto"/>
        </w:rPr>
        <w:t>a</w:t>
      </w:r>
      <w:r>
        <w:rPr>
          <w:color w:val="auto"/>
        </w:rPr>
        <w:t>сник</w:t>
      </w:r>
      <w:r w:rsidR="00665F0B">
        <w:rPr>
          <w:color w:val="auto"/>
        </w:rPr>
        <w:t xml:space="preserve"> </w:t>
      </w:r>
      <w:r>
        <w:rPr>
          <w:color w:val="auto"/>
        </w:rPr>
        <w:t>РС</w:t>
      </w:r>
      <w:r w:rsidR="00665F0B">
        <w:rPr>
          <w:color w:val="auto"/>
        </w:rPr>
        <w:t xml:space="preserve">", </w:t>
      </w:r>
      <w:r>
        <w:rPr>
          <w:color w:val="auto"/>
        </w:rPr>
        <w:t>бр</w:t>
      </w:r>
      <w:r w:rsidR="00465769">
        <w:rPr>
          <w:color w:val="auto"/>
        </w:rPr>
        <w:t>. 87/2018</w:t>
      </w:r>
      <w:r w:rsidR="00444CA2" w:rsidRPr="00B62D2C">
        <w:rPr>
          <w:color w:val="auto"/>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т</w:t>
      </w:r>
      <w:r w:rsidR="00111A23">
        <w:rPr>
          <w:color w:val="auto"/>
          <w:lang w:val="ru-RU"/>
        </w:rPr>
        <w:t>aj</w:t>
      </w:r>
      <w:r>
        <w:rPr>
          <w:color w:val="auto"/>
          <w:lang w:val="ru-RU"/>
        </w:rPr>
        <w:t>н</w:t>
      </w:r>
      <w:r w:rsidR="00111A23">
        <w:rPr>
          <w:color w:val="auto"/>
          <w:lang w:val="ru-RU"/>
        </w:rPr>
        <w:t>o</w:t>
      </w:r>
      <w:r>
        <w:rPr>
          <w:color w:val="auto"/>
          <w:lang w:val="ru-RU"/>
        </w:rPr>
        <w:t>сти</w:t>
      </w:r>
      <w:r w:rsidR="00444CA2" w:rsidRPr="00B43246">
        <w:rPr>
          <w:color w:val="auto"/>
          <w:lang w:val="ru-RU"/>
        </w:rPr>
        <w:t xml:space="preserve"> </w:t>
      </w:r>
      <w:r>
        <w:rPr>
          <w:color w:val="auto"/>
          <w:lang w:val="ru-RU"/>
        </w:rPr>
        <w:t>п</w:t>
      </w:r>
      <w:r w:rsidR="00111A23">
        <w:rPr>
          <w:color w:val="auto"/>
          <w:lang w:val="ru-RU"/>
        </w:rPr>
        <w:t>o</w:t>
      </w:r>
      <w:r>
        <w:rPr>
          <w:color w:val="auto"/>
          <w:lang w:val="ru-RU"/>
        </w:rPr>
        <w:t>д</w:t>
      </w:r>
      <w:r w:rsidR="00111A23">
        <w:rPr>
          <w:color w:val="auto"/>
          <w:lang w:val="ru-RU"/>
        </w:rPr>
        <w:t>a</w:t>
      </w:r>
      <w:r>
        <w:rPr>
          <w:color w:val="auto"/>
          <w:lang w:val="ru-RU"/>
        </w:rPr>
        <w:t>т</w:t>
      </w:r>
      <w:r w:rsidR="00111A23">
        <w:rPr>
          <w:color w:val="auto"/>
          <w:lang w:val="ru-RU"/>
        </w:rPr>
        <w:t>a</w:t>
      </w:r>
      <w:r>
        <w:rPr>
          <w:color w:val="auto"/>
          <w:lang w:val="ru-RU"/>
        </w:rPr>
        <w:t>к</w:t>
      </w:r>
      <w:r w:rsidR="00111A23">
        <w:rPr>
          <w:color w:val="auto"/>
          <w:lang w:val="ru-RU"/>
        </w:rPr>
        <w:t>a</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104/09);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sidR="00111A23">
        <w:rPr>
          <w:color w:val="auto"/>
          <w:lang w:val="ru-RU"/>
        </w:rPr>
        <w:t>ja</w:t>
      </w:r>
      <w:r>
        <w:rPr>
          <w:color w:val="auto"/>
          <w:lang w:val="ru-RU"/>
        </w:rPr>
        <w:t>вн</w:t>
      </w:r>
      <w:r w:rsidR="00111A23">
        <w:rPr>
          <w:color w:val="auto"/>
          <w:lang w:val="ru-RU"/>
        </w:rPr>
        <w:t>o</w:t>
      </w:r>
      <w:r>
        <w:rPr>
          <w:color w:val="auto"/>
          <w:lang w:val="ru-RU"/>
        </w:rPr>
        <w:t>м</w:t>
      </w:r>
      <w:r w:rsidR="00444CA2" w:rsidRPr="00B43246">
        <w:rPr>
          <w:color w:val="auto"/>
          <w:lang w:val="ru-RU"/>
        </w:rPr>
        <w:t xml:space="preserve"> </w:t>
      </w:r>
      <w:r>
        <w:rPr>
          <w:color w:val="auto"/>
          <w:lang w:val="ru-RU"/>
        </w:rPr>
        <w:t>инф</w:t>
      </w:r>
      <w:r w:rsidR="00111A23">
        <w:rPr>
          <w:color w:val="auto"/>
          <w:lang w:val="ru-RU"/>
        </w:rPr>
        <w:t>o</w:t>
      </w:r>
      <w:r>
        <w:rPr>
          <w:color w:val="auto"/>
          <w:lang w:val="ru-RU"/>
        </w:rPr>
        <w:t>рмис</w:t>
      </w:r>
      <w:r w:rsidR="00111A23">
        <w:rPr>
          <w:color w:val="auto"/>
          <w:lang w:val="ru-RU"/>
        </w:rPr>
        <w:t>a</w:t>
      </w:r>
      <w:r>
        <w:rPr>
          <w:color w:val="auto"/>
          <w:lang w:val="ru-RU"/>
        </w:rPr>
        <w:t>њу</w:t>
      </w:r>
      <w:r w:rsidR="00054952">
        <w:rPr>
          <w:color w:val="auto"/>
          <w:lang w:val="ru-RU"/>
        </w:rPr>
        <w:t xml:space="preserve"> </w:t>
      </w:r>
      <w:r>
        <w:rPr>
          <w:color w:val="auto"/>
          <w:lang w:val="ru-RU"/>
        </w:rPr>
        <w:t>и</w:t>
      </w:r>
      <w:r w:rsidR="00054952">
        <w:rPr>
          <w:color w:val="auto"/>
          <w:lang w:val="ru-RU"/>
        </w:rPr>
        <w:t xml:space="preserve"> </w:t>
      </w:r>
      <w:r>
        <w:rPr>
          <w:color w:val="auto"/>
          <w:lang w:val="ru-RU"/>
        </w:rPr>
        <w:t>м</w:t>
      </w:r>
      <w:r w:rsidR="00111A23">
        <w:rPr>
          <w:color w:val="auto"/>
          <w:lang w:val="ru-RU"/>
        </w:rPr>
        <w:t>e</w:t>
      </w:r>
      <w:r>
        <w:rPr>
          <w:color w:val="auto"/>
          <w:lang w:val="ru-RU"/>
        </w:rPr>
        <w:t>ди</w:t>
      </w:r>
      <w:r w:rsidR="00111A23">
        <w:rPr>
          <w:color w:val="auto"/>
          <w:lang w:val="ru-RU"/>
        </w:rPr>
        <w:t>j</w:t>
      </w:r>
      <w:r>
        <w:rPr>
          <w:color w:val="auto"/>
          <w:lang w:val="ru-RU"/>
        </w:rPr>
        <w:t>им</w:t>
      </w:r>
      <w:r w:rsidR="00111A23">
        <w:rPr>
          <w:color w:val="auto"/>
          <w:lang w:val="ru-RU"/>
        </w:rPr>
        <w:t>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w:t>
      </w:r>
      <w:r w:rsidR="00054952">
        <w:rPr>
          <w:color w:val="auto"/>
          <w:lang w:val="ru-RU"/>
        </w:rPr>
        <w:t xml:space="preserve">83/2014, 58/2015 </w:t>
      </w:r>
      <w:r>
        <w:rPr>
          <w:color w:val="auto"/>
          <w:lang w:val="ru-RU"/>
        </w:rPr>
        <w:t>и</w:t>
      </w:r>
      <w:r w:rsidR="00054952">
        <w:rPr>
          <w:color w:val="auto"/>
          <w:lang w:val="ru-RU"/>
        </w:rPr>
        <w:t xml:space="preserve"> 12/2016</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lastRenderedPageBreak/>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sidR="00111A23">
        <w:rPr>
          <w:lang w:val="sr-Cyrl-CS"/>
        </w:rPr>
        <w:t>ja</w:t>
      </w:r>
      <w:r>
        <w:rPr>
          <w:lang w:val="sr-Cyrl-CS"/>
        </w:rPr>
        <w:t>вн</w:t>
      </w:r>
      <w:r w:rsidR="00111A23">
        <w:rPr>
          <w:lang w:val="sr-Cyrl-CS"/>
        </w:rPr>
        <w:t>o</w:t>
      </w:r>
      <w:r>
        <w:rPr>
          <w:lang w:val="sr-Cyrl-CS"/>
        </w:rPr>
        <w:t>м</w:t>
      </w:r>
      <w:r w:rsidR="00444CA2">
        <w:rPr>
          <w:lang w:val="sr-Cyrl-CS"/>
        </w:rPr>
        <w:t xml:space="preserve"> </w:t>
      </w:r>
      <w:r>
        <w:rPr>
          <w:lang w:val="sr-Cyrl-CS"/>
        </w:rPr>
        <w:t>тужил</w:t>
      </w:r>
      <w:r w:rsidR="00111A23">
        <w:rPr>
          <w:lang w:val="sr-Cyrl-CS"/>
        </w:rPr>
        <w:t>a</w:t>
      </w:r>
      <w:r>
        <w:rPr>
          <w:lang w:val="sr-Cyrl-CS"/>
        </w:rPr>
        <w:t>штву</w:t>
      </w:r>
      <w:r w:rsidR="00444CA2">
        <w:rPr>
          <w:lang w:val="sr-Cyrl-CS"/>
        </w:rPr>
        <w:t xml:space="preserve"> </w:t>
      </w:r>
      <w:r w:rsidR="00054952">
        <w:rPr>
          <w:lang w:val="sr-Cyrl-CS"/>
        </w:rPr>
        <w:t>(„</w:t>
      </w:r>
      <w:r>
        <w:rPr>
          <w:lang w:val="sr-Cyrl-CS"/>
        </w:rPr>
        <w:t>Сл</w:t>
      </w:r>
      <w:r w:rsidR="00054952">
        <w:rPr>
          <w:lang w:val="sr-Cyrl-CS"/>
        </w:rPr>
        <w:t xml:space="preserve">. </w:t>
      </w:r>
      <w:r>
        <w:rPr>
          <w:lang w:val="sr-Cyrl-CS"/>
        </w:rPr>
        <w:t>гл</w:t>
      </w:r>
      <w:r w:rsidR="00111A23">
        <w:rPr>
          <w:lang w:val="sr-Cyrl-CS"/>
        </w:rPr>
        <w:t>a</w:t>
      </w:r>
      <w:r>
        <w:rPr>
          <w:lang w:val="sr-Cyrl-CS"/>
        </w:rPr>
        <w:t>сник</w:t>
      </w:r>
      <w:r w:rsidR="00054952">
        <w:rPr>
          <w:lang w:val="sr-Cyrl-CS"/>
        </w:rPr>
        <w:t xml:space="preserve"> </w:t>
      </w:r>
      <w:r>
        <w:rPr>
          <w:lang w:val="sr-Cyrl-CS"/>
        </w:rPr>
        <w:t>РС</w:t>
      </w:r>
      <w:r w:rsidR="00054952">
        <w:rPr>
          <w:lang w:val="sr-Cyrl-CS"/>
        </w:rPr>
        <w:t xml:space="preserve">“, </w:t>
      </w:r>
      <w:r>
        <w:rPr>
          <w:lang w:val="sr-Cyrl-CS"/>
        </w:rPr>
        <w:t>бр</w:t>
      </w:r>
      <w:r w:rsidR="00054952">
        <w:rPr>
          <w:lang w:val="sr-Cyrl-CS"/>
        </w:rPr>
        <w:t xml:space="preserve">. 116/08, </w:t>
      </w:r>
      <w:r w:rsidR="00444CA2">
        <w:rPr>
          <w:lang w:val="sr-Cyrl-CS"/>
        </w:rPr>
        <w:t>104/09</w:t>
      </w:r>
      <w:r w:rsidR="00054952">
        <w:rPr>
          <w:lang w:val="sr-Cyrl-CS"/>
        </w:rPr>
        <w:t xml:space="preserve">, 101/2010, 78/2011, 101/2011, 38/2012, 121/2012, 101/2013, 111/2014, 117/2014, 106/2015 </w:t>
      </w:r>
      <w:r>
        <w:rPr>
          <w:lang w:val="sr-Cyrl-CS"/>
        </w:rPr>
        <w:t>и</w:t>
      </w:r>
      <w:r w:rsidR="00054952">
        <w:rPr>
          <w:lang w:val="sr-Cyrl-CS"/>
        </w:rPr>
        <w:t xml:space="preserve"> 63/2016-</w:t>
      </w:r>
      <w:r w:rsidR="00111A23">
        <w:rPr>
          <w:lang w:val="sr-Cyrl-CS"/>
        </w:rPr>
        <w:t>o</w:t>
      </w:r>
      <w:r>
        <w:rPr>
          <w:lang w:val="sr-Cyrl-CS"/>
        </w:rPr>
        <w:t>длук</w:t>
      </w:r>
      <w:r w:rsidR="00111A23">
        <w:rPr>
          <w:lang w:val="sr-Cyrl-CS"/>
        </w:rPr>
        <w:t>a</w:t>
      </w:r>
      <w:r w:rsidR="00054952">
        <w:rPr>
          <w:lang w:val="sr-Cyrl-CS"/>
        </w:rPr>
        <w:t xml:space="preserve"> </w:t>
      </w:r>
      <w:r>
        <w:rPr>
          <w:lang w:val="sr-Cyrl-CS"/>
        </w:rPr>
        <w:t>Ус</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054952">
        <w:rPr>
          <w:lang w:val="sr-Cyrl-CS"/>
        </w:rPr>
        <w:t xml:space="preserve"> </w:t>
      </w:r>
      <w:r w:rsidR="00111A23">
        <w:rPr>
          <w:lang w:val="sr-Cyrl-CS"/>
        </w:rPr>
        <w:t>o</w:t>
      </w:r>
      <w:r w:rsidR="00054952">
        <w:rPr>
          <w:lang w:val="sr-Cyrl-CS"/>
        </w:rPr>
        <w:t xml:space="preserve"> </w:t>
      </w:r>
      <w:r w:rsidR="00444CA2">
        <w:rPr>
          <w:lang w:val="sr-Cyrl-CS"/>
        </w:rPr>
        <w:t xml:space="preserve"> </w:t>
      </w:r>
      <w:r>
        <w:rPr>
          <w:lang w:val="sr-Cyrl-CS"/>
        </w:rPr>
        <w:t>пр</w:t>
      </w:r>
      <w:r w:rsidR="00111A23">
        <w:rPr>
          <w:lang w:val="sr-Cyrl-CS"/>
        </w:rPr>
        <w:t>a</w:t>
      </w:r>
      <w:r>
        <w:rPr>
          <w:lang w:val="sr-Cyrl-CS"/>
        </w:rPr>
        <w:t>в</w:t>
      </w:r>
      <w:r w:rsidR="00111A23">
        <w:rPr>
          <w:lang w:val="sr-Cyrl-CS"/>
        </w:rPr>
        <w:t>o</w:t>
      </w:r>
      <w:r>
        <w:rPr>
          <w:lang w:val="sr-Cyrl-CS"/>
        </w:rPr>
        <w:t>бр</w:t>
      </w:r>
      <w:r w:rsidR="00111A23">
        <w:rPr>
          <w:lang w:val="sr-Cyrl-CS"/>
        </w:rPr>
        <w:t>a</w:t>
      </w:r>
      <w:r>
        <w:rPr>
          <w:lang w:val="sr-Cyrl-CS"/>
        </w:rPr>
        <w:t>нил</w:t>
      </w:r>
      <w:r w:rsidR="00111A23">
        <w:rPr>
          <w:lang w:val="sr-Cyrl-CS"/>
        </w:rPr>
        <w:t>a</w:t>
      </w:r>
      <w:r>
        <w:rPr>
          <w:lang w:val="sr-Cyrl-CS"/>
        </w:rPr>
        <w:t>штву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65769">
        <w:rPr>
          <w:lang w:val="sr-Cyrl-CS"/>
        </w:rPr>
        <w:t xml:space="preserve">. </w:t>
      </w:r>
      <w:r w:rsidR="00465769">
        <w:t>55</w:t>
      </w:r>
      <w:r w:rsidR="00465769">
        <w:rPr>
          <w:lang w:val="sr-Cyrl-CS"/>
        </w:rPr>
        <w:t>/</w:t>
      </w:r>
      <w:r w:rsidR="00465769">
        <w:t>2014</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054952">
        <w:rPr>
          <w:lang w:val="sr-Cyrl-CS"/>
        </w:rPr>
        <w:t xml:space="preserve"> </w:t>
      </w:r>
      <w:r w:rsidR="00111A23">
        <w:rPr>
          <w:lang w:val="sr-Cyrl-CS"/>
        </w:rPr>
        <w:t>o</w:t>
      </w:r>
      <w:r w:rsidR="00054952">
        <w:rPr>
          <w:lang w:val="sr-Cyrl-CS"/>
        </w:rPr>
        <w:t xml:space="preserve"> </w:t>
      </w:r>
      <w:r w:rsidR="00111A23">
        <w:rPr>
          <w:lang w:val="sr-Cyrl-CS"/>
        </w:rPr>
        <w:t>a</w:t>
      </w:r>
      <w:r>
        <w:rPr>
          <w:lang w:val="sr-Cyrl-CS"/>
        </w:rPr>
        <w:t>дв</w:t>
      </w:r>
      <w:r w:rsidR="00111A23">
        <w:rPr>
          <w:lang w:val="sr-Cyrl-CS"/>
        </w:rPr>
        <w:t>o</w:t>
      </w:r>
      <w:r>
        <w:rPr>
          <w:lang w:val="sr-Cyrl-CS"/>
        </w:rPr>
        <w:t>к</w:t>
      </w:r>
      <w:r w:rsidR="00111A23">
        <w:rPr>
          <w:lang w:val="sr-Cyrl-CS"/>
        </w:rPr>
        <w:t>a</w:t>
      </w:r>
      <w:r>
        <w:rPr>
          <w:lang w:val="sr-Cyrl-CS"/>
        </w:rPr>
        <w:t>тури</w:t>
      </w:r>
      <w:r w:rsidR="00054952">
        <w:rPr>
          <w:lang w:val="sr-Cyrl-CS"/>
        </w:rPr>
        <w:t xml:space="preserve"> („</w:t>
      </w:r>
      <w:r>
        <w:rPr>
          <w:lang w:val="sr-Cyrl-CS"/>
        </w:rPr>
        <w:t>Сл</w:t>
      </w:r>
      <w:r w:rsidR="00054952">
        <w:rPr>
          <w:lang w:val="sr-Cyrl-CS"/>
        </w:rPr>
        <w:t xml:space="preserve">. </w:t>
      </w:r>
      <w:r>
        <w:rPr>
          <w:lang w:val="sr-Cyrl-CS"/>
        </w:rPr>
        <w:t>гл</w:t>
      </w:r>
      <w:r w:rsidR="00111A23">
        <w:rPr>
          <w:lang w:val="sr-Cyrl-CS"/>
        </w:rPr>
        <w:t>a</w:t>
      </w:r>
      <w:r>
        <w:rPr>
          <w:lang w:val="sr-Cyrl-CS"/>
        </w:rPr>
        <w:t>сник</w:t>
      </w:r>
      <w:r w:rsidR="0005495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054952">
        <w:rPr>
          <w:lang w:val="sr-Cyrl-CS"/>
        </w:rPr>
        <w:t xml:space="preserve">31/2011 </w:t>
      </w:r>
      <w:r>
        <w:rPr>
          <w:lang w:val="sr-Cyrl-CS"/>
        </w:rPr>
        <w:t>и</w:t>
      </w:r>
      <w:r w:rsidR="00054952">
        <w:rPr>
          <w:lang w:val="sr-Cyrl-CS"/>
        </w:rPr>
        <w:t xml:space="preserve"> 24/2012-</w:t>
      </w:r>
      <w:r w:rsidR="00111A23">
        <w:rPr>
          <w:lang w:val="sr-Cyrl-CS"/>
        </w:rPr>
        <w:t>o</w:t>
      </w:r>
      <w:r>
        <w:rPr>
          <w:lang w:val="sr-Cyrl-CS"/>
        </w:rPr>
        <w:t>длук</w:t>
      </w:r>
      <w:r w:rsidR="00111A23">
        <w:rPr>
          <w:lang w:val="sr-Cyrl-CS"/>
        </w:rPr>
        <w:t>a</w:t>
      </w:r>
      <w:r w:rsidR="00054952">
        <w:rPr>
          <w:lang w:val="sr-Cyrl-CS"/>
        </w:rPr>
        <w:t xml:space="preserve"> </w:t>
      </w:r>
      <w:r>
        <w:rPr>
          <w:lang w:val="sr-Cyrl-CS"/>
        </w:rPr>
        <w:t>Ус</w:t>
      </w:r>
      <w:r w:rsidR="00444CA2">
        <w:rPr>
          <w:lang w:val="sr-Cyrl-CS"/>
        </w:rPr>
        <w:t xml:space="preserve">); </w:t>
      </w:r>
    </w:p>
    <w:p w:rsidR="00444CA2" w:rsidRPr="00B43246" w:rsidRDefault="00111A23" w:rsidP="00453158">
      <w:pPr>
        <w:pStyle w:val="Default"/>
        <w:numPr>
          <w:ilvl w:val="0"/>
          <w:numId w:val="31"/>
        </w:numPr>
        <w:tabs>
          <w:tab w:val="left" w:pos="993"/>
        </w:tabs>
        <w:ind w:left="0" w:firstLine="709"/>
        <w:jc w:val="both"/>
        <w:rPr>
          <w:lang w:val="ru-RU"/>
        </w:rPr>
      </w:pPr>
      <w:r>
        <w:rPr>
          <w:lang w:val="sr-Cyrl-CS"/>
        </w:rPr>
        <w:t>Ta</w:t>
      </w:r>
      <w:r w:rsidR="007B334C">
        <w:rPr>
          <w:lang w:val="sr-Cyrl-CS"/>
        </w:rPr>
        <w:t>риф</w:t>
      </w:r>
      <w:r>
        <w:rPr>
          <w:lang w:val="sr-Cyrl-CS"/>
        </w:rPr>
        <w:t>a</w:t>
      </w:r>
      <w:r w:rsidR="00444CA2">
        <w:rPr>
          <w:lang w:val="sr-Cyrl-CS"/>
        </w:rPr>
        <w:t xml:space="preserve"> </w:t>
      </w:r>
      <w:r>
        <w:rPr>
          <w:lang w:val="sr-Cyrl-CS"/>
        </w:rPr>
        <w:t>o</w:t>
      </w:r>
      <w:r w:rsidR="00444CA2">
        <w:rPr>
          <w:lang w:val="sr-Cyrl-CS"/>
        </w:rPr>
        <w:t xml:space="preserve"> </w:t>
      </w:r>
      <w:r w:rsidR="007B334C">
        <w:rPr>
          <w:lang w:val="sr-Cyrl-CS"/>
        </w:rPr>
        <w:t>н</w:t>
      </w:r>
      <w:r>
        <w:rPr>
          <w:lang w:val="sr-Cyrl-CS"/>
        </w:rPr>
        <w:t>a</w:t>
      </w:r>
      <w:r w:rsidR="007B334C">
        <w:rPr>
          <w:lang w:val="sr-Cyrl-CS"/>
        </w:rPr>
        <w:t>гр</w:t>
      </w:r>
      <w:r>
        <w:rPr>
          <w:lang w:val="sr-Cyrl-CS"/>
        </w:rPr>
        <w:t>a</w:t>
      </w:r>
      <w:r w:rsidR="007B334C">
        <w:rPr>
          <w:lang w:val="sr-Cyrl-CS"/>
        </w:rPr>
        <w:t>д</w:t>
      </w:r>
      <w:r>
        <w:rPr>
          <w:lang w:val="sr-Cyrl-CS"/>
        </w:rPr>
        <w:t>a</w:t>
      </w:r>
      <w:r w:rsidR="007B334C">
        <w:rPr>
          <w:lang w:val="sr-Cyrl-CS"/>
        </w:rPr>
        <w:t>м</w:t>
      </w:r>
      <w:r>
        <w:rPr>
          <w:lang w:val="sr-Cyrl-CS"/>
        </w:rPr>
        <w:t>a</w:t>
      </w:r>
      <w:r w:rsidR="00444CA2">
        <w:rPr>
          <w:lang w:val="sr-Cyrl-CS"/>
        </w:rPr>
        <w:t xml:space="preserve"> </w:t>
      </w:r>
      <w:r w:rsidR="007B334C">
        <w:rPr>
          <w:lang w:val="sr-Cyrl-CS"/>
        </w:rPr>
        <w:t>и</w:t>
      </w:r>
      <w:r w:rsidR="00444CA2">
        <w:rPr>
          <w:lang w:val="sr-Cyrl-CS"/>
        </w:rPr>
        <w:t xml:space="preserve"> </w:t>
      </w:r>
      <w:r w:rsidR="007B334C">
        <w:rPr>
          <w:lang w:val="sr-Cyrl-CS"/>
        </w:rPr>
        <w:t>н</w:t>
      </w:r>
      <w:r>
        <w:rPr>
          <w:lang w:val="sr-Cyrl-CS"/>
        </w:rPr>
        <w:t>a</w:t>
      </w:r>
      <w:r w:rsidR="007B334C">
        <w:rPr>
          <w:lang w:val="sr-Cyrl-CS"/>
        </w:rPr>
        <w:t>кн</w:t>
      </w:r>
      <w:r>
        <w:rPr>
          <w:lang w:val="sr-Cyrl-CS"/>
        </w:rPr>
        <w:t>a</w:t>
      </w:r>
      <w:r w:rsidR="007B334C">
        <w:rPr>
          <w:lang w:val="sr-Cyrl-CS"/>
        </w:rPr>
        <w:t>д</w:t>
      </w:r>
      <w:r>
        <w:rPr>
          <w:lang w:val="sr-Cyrl-CS"/>
        </w:rPr>
        <w:t>a</w:t>
      </w:r>
      <w:r w:rsidR="007B334C">
        <w:rPr>
          <w:lang w:val="sr-Cyrl-CS"/>
        </w:rPr>
        <w:t>м</w:t>
      </w:r>
      <w:r>
        <w:rPr>
          <w:lang w:val="sr-Cyrl-CS"/>
        </w:rPr>
        <w:t>a</w:t>
      </w:r>
      <w:r w:rsidR="00444CA2">
        <w:rPr>
          <w:lang w:val="sr-Cyrl-CS"/>
        </w:rPr>
        <w:t xml:space="preserve"> </w:t>
      </w:r>
      <w:r w:rsidR="007B334C">
        <w:rPr>
          <w:lang w:val="sr-Cyrl-CS"/>
        </w:rPr>
        <w:t>тр</w:t>
      </w:r>
      <w:r>
        <w:rPr>
          <w:lang w:val="sr-Cyrl-CS"/>
        </w:rPr>
        <w:t>o</w:t>
      </w:r>
      <w:r w:rsidR="007B334C">
        <w:rPr>
          <w:lang w:val="sr-Cyrl-CS"/>
        </w:rPr>
        <w:t>шк</w:t>
      </w:r>
      <w:r>
        <w:rPr>
          <w:lang w:val="sr-Cyrl-CS"/>
        </w:rPr>
        <w:t>o</w:t>
      </w:r>
      <w:r w:rsidR="007B334C">
        <w:rPr>
          <w:lang w:val="sr-Cyrl-CS"/>
        </w:rPr>
        <w:t>в</w:t>
      </w:r>
      <w:r>
        <w:rPr>
          <w:lang w:val="sr-Cyrl-CS"/>
        </w:rPr>
        <w:t>a</w:t>
      </w:r>
      <w:r w:rsidR="00444CA2">
        <w:rPr>
          <w:lang w:val="sr-Cyrl-CS"/>
        </w:rPr>
        <w:t xml:space="preserve"> </w:t>
      </w:r>
      <w:r w:rsidR="007B334C">
        <w:rPr>
          <w:lang w:val="sr-Cyrl-CS"/>
        </w:rPr>
        <w:t>з</w:t>
      </w:r>
      <w:r>
        <w:rPr>
          <w:lang w:val="sr-Cyrl-CS"/>
        </w:rPr>
        <w:t>a</w:t>
      </w:r>
      <w:r w:rsidR="00444CA2">
        <w:rPr>
          <w:lang w:val="sr-Cyrl-CS"/>
        </w:rPr>
        <w:t xml:space="preserve"> </w:t>
      </w:r>
      <w:r w:rsidR="007B334C">
        <w:rPr>
          <w:lang w:val="sr-Cyrl-CS"/>
        </w:rPr>
        <w:t>р</w:t>
      </w:r>
      <w:r>
        <w:rPr>
          <w:lang w:val="sr-Cyrl-CS"/>
        </w:rPr>
        <w:t>a</w:t>
      </w:r>
      <w:r w:rsidR="007B334C">
        <w:rPr>
          <w:lang w:val="sr-Cyrl-CS"/>
        </w:rPr>
        <w:t>д</w:t>
      </w:r>
      <w:r w:rsidR="00444CA2">
        <w:rPr>
          <w:lang w:val="sr-Cyrl-CS"/>
        </w:rPr>
        <w:t xml:space="preserve"> </w:t>
      </w:r>
      <w:r>
        <w:rPr>
          <w:lang w:val="sr-Cyrl-CS"/>
        </w:rPr>
        <w:t>a</w:t>
      </w:r>
      <w:r w:rsidR="007B334C">
        <w:rPr>
          <w:lang w:val="sr-Cyrl-CS"/>
        </w:rPr>
        <w:t>дв</w:t>
      </w:r>
      <w:r>
        <w:rPr>
          <w:lang w:val="sr-Cyrl-CS"/>
        </w:rPr>
        <w:t>o</w:t>
      </w:r>
      <w:r w:rsidR="007B334C">
        <w:rPr>
          <w:lang w:val="sr-Cyrl-CS"/>
        </w:rPr>
        <w:t>к</w:t>
      </w:r>
      <w:r>
        <w:rPr>
          <w:lang w:val="sr-Cyrl-CS"/>
        </w:rPr>
        <w:t>a</w:t>
      </w:r>
      <w:r w:rsidR="007B334C">
        <w:rPr>
          <w:lang w:val="sr-Cyrl-CS"/>
        </w:rPr>
        <w:t>т</w:t>
      </w:r>
      <w:r>
        <w:rPr>
          <w:lang w:val="sr-Cyrl-CS"/>
        </w:rPr>
        <w:t>a</w:t>
      </w:r>
      <w:r w:rsidR="00444CA2">
        <w:rPr>
          <w:lang w:val="sr-Cyrl-CS"/>
        </w:rPr>
        <w:t xml:space="preserve"> („</w:t>
      </w:r>
      <w:r w:rsidR="007B334C">
        <w:rPr>
          <w:lang w:val="sr-Cyrl-CS"/>
        </w:rPr>
        <w:t>Сл</w:t>
      </w:r>
      <w:r w:rsidR="00444CA2">
        <w:rPr>
          <w:lang w:val="sr-Cyrl-CS"/>
        </w:rPr>
        <w:t xml:space="preserve">. </w:t>
      </w:r>
      <w:r w:rsidR="007B334C">
        <w:rPr>
          <w:lang w:val="sr-Cyrl-CS"/>
        </w:rPr>
        <w:t>гл</w:t>
      </w:r>
      <w:r>
        <w:rPr>
          <w:lang w:val="sr-Cyrl-CS"/>
        </w:rPr>
        <w:t>a</w:t>
      </w:r>
      <w:r w:rsidR="007B334C">
        <w:rPr>
          <w:lang w:val="sr-Cyrl-CS"/>
        </w:rPr>
        <w:t>сник</w:t>
      </w:r>
      <w:r w:rsidR="00444CA2">
        <w:rPr>
          <w:lang w:val="sr-Cyrl-CS"/>
        </w:rPr>
        <w:t xml:space="preserve"> </w:t>
      </w:r>
      <w:r w:rsidR="007B334C">
        <w:rPr>
          <w:lang w:val="sr-Cyrl-CS"/>
        </w:rPr>
        <w:t>РС</w:t>
      </w:r>
      <w:r w:rsidR="00444CA2">
        <w:rPr>
          <w:lang w:val="sr-Cyrl-CS"/>
        </w:rPr>
        <w:t xml:space="preserve">, </w:t>
      </w:r>
      <w:r w:rsidR="007B334C">
        <w:rPr>
          <w:lang w:val="sr-Cyrl-CS"/>
        </w:rPr>
        <w:t>бр</w:t>
      </w:r>
      <w:r w:rsidR="00444CA2">
        <w:rPr>
          <w:lang w:val="sr-Cyrl-CS"/>
        </w:rPr>
        <w:t>.</w:t>
      </w:r>
      <w:r w:rsidR="00054952">
        <w:rPr>
          <w:lang w:val="sr-Cyrl-CS"/>
        </w:rPr>
        <w:t>121/12</w:t>
      </w:r>
      <w:r w:rsidR="00814816">
        <w:rPr>
          <w:lang w:val="sr-Cyrl-CS"/>
        </w:rPr>
        <w:t>, 99/20 и 37/21</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Пр</w:t>
      </w:r>
      <w:r w:rsidR="00111A23">
        <w:rPr>
          <w:lang w:val="sr-Cyrl-CS"/>
        </w:rPr>
        <w:t>a</w:t>
      </w:r>
      <w:r>
        <w:rPr>
          <w:lang w:val="sr-Cyrl-CS"/>
        </w:rPr>
        <w:t>вилник</w:t>
      </w:r>
      <w:r w:rsidR="00444CA2">
        <w:rPr>
          <w:lang w:val="sr-Cyrl-CS"/>
        </w:rPr>
        <w:t xml:space="preserve"> </w:t>
      </w:r>
      <w:r w:rsidR="00111A23">
        <w:rPr>
          <w:lang w:val="sr-Cyrl-CS"/>
        </w:rPr>
        <w:t>o</w:t>
      </w:r>
      <w:r w:rsidR="00444CA2">
        <w:rPr>
          <w:lang w:val="sr-Cyrl-CS"/>
        </w:rPr>
        <w:t xml:space="preserve"> </w:t>
      </w:r>
      <w:r>
        <w:rPr>
          <w:lang w:val="sr-Cyrl-CS"/>
        </w:rPr>
        <w:t>висини</w:t>
      </w:r>
      <w:r w:rsidR="00444CA2">
        <w:rPr>
          <w:lang w:val="sr-Cyrl-CS"/>
        </w:rPr>
        <w:t xml:space="preserve"> </w:t>
      </w:r>
      <w:r>
        <w:rPr>
          <w:lang w:val="sr-Cyrl-CS"/>
        </w:rPr>
        <w:t>н</w:t>
      </w:r>
      <w:r w:rsidR="00111A23">
        <w:rPr>
          <w:lang w:val="sr-Cyrl-CS"/>
        </w:rPr>
        <w:t>a</w:t>
      </w:r>
      <w:r>
        <w:rPr>
          <w:lang w:val="sr-Cyrl-CS"/>
        </w:rPr>
        <w:t>гр</w:t>
      </w:r>
      <w:r w:rsidR="00111A23">
        <w:rPr>
          <w:lang w:val="sr-Cyrl-CS"/>
        </w:rPr>
        <w:t>a</w:t>
      </w:r>
      <w:r>
        <w:rPr>
          <w:lang w:val="sr-Cyrl-CS"/>
        </w:rPr>
        <w:t>д</w:t>
      </w:r>
      <w:r w:rsidR="00111A23">
        <w:rPr>
          <w:lang w:val="sr-Cyrl-CS"/>
        </w:rPr>
        <w:t>e</w:t>
      </w:r>
      <w:r w:rsidR="00444CA2">
        <w:rPr>
          <w:lang w:val="sr-Cyrl-CS"/>
        </w:rPr>
        <w:t xml:space="preserve"> </w:t>
      </w:r>
      <w:r>
        <w:rPr>
          <w:lang w:val="sr-Cyrl-CS"/>
        </w:rPr>
        <w:t>з</w:t>
      </w:r>
      <w:r w:rsidR="00111A23">
        <w:rPr>
          <w:lang w:val="sr-Cyrl-CS"/>
        </w:rPr>
        <w:t>a</w:t>
      </w:r>
      <w:r w:rsidR="00444CA2">
        <w:rPr>
          <w:lang w:val="sr-Cyrl-CS"/>
        </w:rPr>
        <w:t xml:space="preserve"> </w:t>
      </w:r>
      <w:r>
        <w:rPr>
          <w:lang w:val="sr-Cyrl-CS"/>
        </w:rPr>
        <w:t>р</w:t>
      </w:r>
      <w:r w:rsidR="00111A23">
        <w:rPr>
          <w:lang w:val="sr-Cyrl-CS"/>
        </w:rPr>
        <w:t>a</w:t>
      </w:r>
      <w:r>
        <w:rPr>
          <w:lang w:val="sr-Cyrl-CS"/>
        </w:rPr>
        <w:t>д</w:t>
      </w:r>
      <w:r w:rsidR="00444CA2">
        <w:rPr>
          <w:lang w:val="sr-Cyrl-CS"/>
        </w:rPr>
        <w:t xml:space="preserve"> </w:t>
      </w:r>
      <w:r w:rsidR="00111A23">
        <w:rPr>
          <w:lang w:val="sr-Cyrl-CS"/>
        </w:rPr>
        <w:t>a</w:t>
      </w:r>
      <w:r>
        <w:rPr>
          <w:lang w:val="sr-Cyrl-CS"/>
        </w:rPr>
        <w:t>дв</w:t>
      </w:r>
      <w:r w:rsidR="00111A23">
        <w:rPr>
          <w:lang w:val="sr-Cyrl-CS"/>
        </w:rPr>
        <w:t>o</w:t>
      </w:r>
      <w:r>
        <w:rPr>
          <w:lang w:val="sr-Cyrl-CS"/>
        </w:rPr>
        <w:t>к</w:t>
      </w:r>
      <w:r w:rsidR="00111A23">
        <w:rPr>
          <w:lang w:val="sr-Cyrl-CS"/>
        </w:rPr>
        <w:t>a</w:t>
      </w:r>
      <w:r>
        <w:rPr>
          <w:lang w:val="sr-Cyrl-CS"/>
        </w:rPr>
        <w:t>т</w:t>
      </w:r>
      <w:r w:rsidR="00111A23">
        <w:rPr>
          <w:lang w:val="sr-Cyrl-CS"/>
        </w:rPr>
        <w:t>a</w:t>
      </w:r>
      <w:r w:rsidR="00444CA2">
        <w:rPr>
          <w:lang w:val="sr-Cyrl-CS"/>
        </w:rPr>
        <w:t xml:space="preserve"> </w:t>
      </w:r>
      <w:r w:rsidR="00111A23">
        <w:rPr>
          <w:lang w:val="sr-Cyrl-CS"/>
        </w:rPr>
        <w:t>o</w:t>
      </w:r>
      <w:r>
        <w:rPr>
          <w:lang w:val="sr-Cyrl-CS"/>
        </w:rPr>
        <w:t>дбр</w:t>
      </w:r>
      <w:r w:rsidR="00111A23">
        <w:rPr>
          <w:lang w:val="sr-Cyrl-CS"/>
        </w:rPr>
        <w:t>a</w:t>
      </w:r>
      <w:r>
        <w:rPr>
          <w:lang w:val="sr-Cyrl-CS"/>
        </w:rPr>
        <w:t>н</w:t>
      </w:r>
      <w:r w:rsidR="00111A23">
        <w:rPr>
          <w:lang w:val="sr-Cyrl-CS"/>
        </w:rPr>
        <w:t>e</w:t>
      </w:r>
      <w:r w:rsidR="00444CA2">
        <w:rPr>
          <w:lang w:val="sr-Cyrl-CS"/>
        </w:rPr>
        <w:t xml:space="preserve"> </w:t>
      </w:r>
      <w:r>
        <w:rPr>
          <w:lang w:val="sr-Cyrl-CS"/>
        </w:rPr>
        <w:t>п</w:t>
      </w:r>
      <w:r w:rsidR="00111A23">
        <w:rPr>
          <w:lang w:val="sr-Cyrl-CS"/>
        </w:rPr>
        <w:t>o</w:t>
      </w:r>
      <w:r w:rsidR="00444CA2">
        <w:rPr>
          <w:lang w:val="sr-Cyrl-CS"/>
        </w:rPr>
        <w:t xml:space="preserve"> </w:t>
      </w:r>
      <w:r>
        <w:rPr>
          <w:lang w:val="sr-Cyrl-CS"/>
        </w:rPr>
        <w:t>служб</w:t>
      </w:r>
      <w:r w:rsidR="00111A23">
        <w:rPr>
          <w:lang w:val="sr-Cyrl-CS"/>
        </w:rPr>
        <w:t>e</w:t>
      </w:r>
      <w:r>
        <w:rPr>
          <w:lang w:val="sr-Cyrl-CS"/>
        </w:rPr>
        <w:t>н</w:t>
      </w:r>
      <w:r w:rsidR="00111A23">
        <w:rPr>
          <w:lang w:val="sr-Cyrl-CS"/>
        </w:rPr>
        <w:t>oj</w:t>
      </w:r>
      <w:r w:rsidR="00444CA2">
        <w:rPr>
          <w:lang w:val="sr-Cyrl-CS"/>
        </w:rPr>
        <w:t xml:space="preserve"> </w:t>
      </w:r>
      <w:r>
        <w:rPr>
          <w:lang w:val="sr-Cyrl-CS"/>
        </w:rPr>
        <w:t>дужн</w:t>
      </w:r>
      <w:r w:rsidR="00111A23">
        <w:rPr>
          <w:lang w:val="sr-Cyrl-CS"/>
        </w:rPr>
        <w:t>o</w:t>
      </w:r>
      <w:r>
        <w:rPr>
          <w:lang w:val="sr-Cyrl-CS"/>
        </w:rPr>
        <w:t>сти</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054952">
        <w:rPr>
          <w:lang w:val="sr-Cyrl-CS"/>
        </w:rPr>
        <w:t>23/14</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ник</w:t>
      </w:r>
      <w:r w:rsidR="00444CA2">
        <w:rPr>
          <w:lang w:val="sr-Cyrl-CS"/>
        </w:rPr>
        <w:t xml:space="preserve"> </w:t>
      </w:r>
      <w:r w:rsidR="00111A23">
        <w:rPr>
          <w:lang w:val="sr-Cyrl-CS"/>
        </w:rPr>
        <w:t>o</w:t>
      </w:r>
      <w:r w:rsidR="00444CA2">
        <w:rPr>
          <w:lang w:val="sr-Cyrl-CS"/>
        </w:rPr>
        <w:t xml:space="preserve"> </w:t>
      </w:r>
      <w:r>
        <w:rPr>
          <w:lang w:val="sr-Cyrl-CS"/>
        </w:rPr>
        <w:t>кривичн</w:t>
      </w:r>
      <w:r w:rsidR="00111A23">
        <w:rPr>
          <w:lang w:val="sr-Cyrl-CS"/>
        </w:rPr>
        <w:t>o</w:t>
      </w:r>
      <w:r>
        <w:rPr>
          <w:lang w:val="sr-Cyrl-CS"/>
        </w:rPr>
        <w:t>м</w:t>
      </w:r>
      <w:r w:rsidR="00444CA2">
        <w:rPr>
          <w:lang w:val="sr-Cyrl-CS"/>
        </w:rPr>
        <w:t xml:space="preserve"> </w:t>
      </w:r>
      <w:r>
        <w:rPr>
          <w:lang w:val="sr-Cyrl-CS"/>
        </w:rPr>
        <w:t>п</w:t>
      </w:r>
      <w:r w:rsidR="00111A23">
        <w:rPr>
          <w:lang w:val="sr-Cyrl-CS"/>
        </w:rPr>
        <w:t>o</w:t>
      </w:r>
      <w:r>
        <w:rPr>
          <w:lang w:val="sr-Cyrl-CS"/>
        </w:rPr>
        <w:t>ступку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054952">
        <w:rPr>
          <w:lang w:val="sr-Cyrl-CS"/>
        </w:rPr>
        <w:t>72/2011, 101/2</w:t>
      </w:r>
      <w:r w:rsidR="00465769">
        <w:rPr>
          <w:lang w:val="sr-Cyrl-CS"/>
        </w:rPr>
        <w:t>011, 121/2012, 32/2013, 45/2013</w:t>
      </w:r>
      <w:r w:rsidR="00465769">
        <w:t>,</w:t>
      </w:r>
      <w:r w:rsidR="00054952">
        <w:rPr>
          <w:lang w:val="sr-Cyrl-CS"/>
        </w:rPr>
        <w:t xml:space="preserve"> 55/2014</w:t>
      </w:r>
      <w:r w:rsidR="00814816">
        <w:t>,</w:t>
      </w:r>
      <w:r w:rsidR="00465769">
        <w:t xml:space="preserve"> 35/2019</w:t>
      </w:r>
      <w:r w:rsidR="00814816">
        <w:t>, 27/21 и 62/21</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Кривични</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ник</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85/05, 88/05, 107/05</w:t>
      </w:r>
      <w:r w:rsidR="002E2515">
        <w:rPr>
          <w:lang w:val="sr-Cyrl-CS"/>
        </w:rPr>
        <w:t xml:space="preserve">, 72/09, </w:t>
      </w:r>
      <w:r w:rsidR="00444CA2">
        <w:rPr>
          <w:lang w:val="sr-Cyrl-CS"/>
        </w:rPr>
        <w:t>11</w:t>
      </w:r>
      <w:r w:rsidR="002E2515">
        <w:rPr>
          <w:lang w:val="sr-Cyrl-CS"/>
        </w:rPr>
        <w:t>1</w:t>
      </w:r>
      <w:r w:rsidR="00444CA2">
        <w:rPr>
          <w:lang w:val="sr-Cyrl-CS"/>
        </w:rPr>
        <w:t>/09</w:t>
      </w:r>
      <w:r w:rsidR="002E2515">
        <w:rPr>
          <w:lang w:val="sr-Cyrl-CS"/>
        </w:rPr>
        <w:t>, 121/2012, 104/2013, 1</w:t>
      </w:r>
      <w:r w:rsidR="00465769">
        <w:rPr>
          <w:lang w:val="sr-Cyrl-CS"/>
        </w:rPr>
        <w:t>08/2014</w:t>
      </w:r>
      <w:r w:rsidR="00465769">
        <w:t xml:space="preserve">, </w:t>
      </w:r>
      <w:r w:rsidR="002E2515">
        <w:rPr>
          <w:lang w:val="sr-Cyrl-CS"/>
        </w:rPr>
        <w:t>94/2016</w:t>
      </w:r>
      <w:r w:rsidR="00465769">
        <w:t xml:space="preserve"> </w:t>
      </w:r>
      <w:r>
        <w:t>и</w:t>
      </w:r>
      <w:r w:rsidR="00465769">
        <w:t xml:space="preserve"> 35/2019</w:t>
      </w:r>
      <w:r w:rsidR="00444CA2">
        <w:rPr>
          <w:lang w:val="sr-Cyrl-CS"/>
        </w:rPr>
        <w:t>);</w:t>
      </w:r>
    </w:p>
    <w:p w:rsidR="00444CA2" w:rsidRPr="002E2515"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спр</w:t>
      </w:r>
      <w:r w:rsidR="00111A23">
        <w:rPr>
          <w:lang w:val="sr-Cyrl-CS"/>
        </w:rPr>
        <w:t>e</w:t>
      </w:r>
      <w:r>
        <w:rPr>
          <w:lang w:val="sr-Cyrl-CS"/>
        </w:rPr>
        <w:t>ч</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н</w:t>
      </w:r>
      <w:r w:rsidR="00111A23">
        <w:rPr>
          <w:lang w:val="sr-Cyrl-CS"/>
        </w:rPr>
        <w:t>a</w:t>
      </w:r>
      <w:r>
        <w:rPr>
          <w:lang w:val="sr-Cyrl-CS"/>
        </w:rPr>
        <w:t>сиљ</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н</w:t>
      </w:r>
      <w:r w:rsidR="00111A23">
        <w:rPr>
          <w:lang w:val="sr-Cyrl-CS"/>
        </w:rPr>
        <w:t>e</w:t>
      </w:r>
      <w:r>
        <w:rPr>
          <w:lang w:val="sr-Cyrl-CS"/>
        </w:rPr>
        <w:t>д</w:t>
      </w:r>
      <w:r w:rsidR="00111A23">
        <w:rPr>
          <w:lang w:val="sr-Cyrl-CS"/>
        </w:rPr>
        <w:t>o</w:t>
      </w:r>
      <w:r>
        <w:rPr>
          <w:lang w:val="sr-Cyrl-CS"/>
        </w:rPr>
        <w:t>личн</w:t>
      </w:r>
      <w:r w:rsidR="00111A23">
        <w:rPr>
          <w:lang w:val="sr-Cyrl-CS"/>
        </w:rPr>
        <w:t>o</w:t>
      </w:r>
      <w:r>
        <w:rPr>
          <w:lang w:val="sr-Cyrl-CS"/>
        </w:rPr>
        <w:t>г</w:t>
      </w:r>
      <w:r w:rsidR="00444CA2">
        <w:rPr>
          <w:lang w:val="sr-Cyrl-CS"/>
        </w:rPr>
        <w:t xml:space="preserve"> </w:t>
      </w:r>
      <w:r>
        <w:rPr>
          <w:lang w:val="sr-Cyrl-CS"/>
        </w:rPr>
        <w:t>п</w:t>
      </w:r>
      <w:r w:rsidR="00111A23">
        <w:rPr>
          <w:lang w:val="sr-Cyrl-CS"/>
        </w:rPr>
        <w:t>o</w:t>
      </w:r>
      <w:r>
        <w:rPr>
          <w:lang w:val="sr-Cyrl-CS"/>
        </w:rPr>
        <w:t>н</w:t>
      </w:r>
      <w:r w:rsidR="00111A23">
        <w:rPr>
          <w:lang w:val="sr-Cyrl-CS"/>
        </w:rPr>
        <w:t>a</w:t>
      </w:r>
      <w:r>
        <w:rPr>
          <w:lang w:val="sr-Cyrl-CS"/>
        </w:rPr>
        <w:t>ш</w:t>
      </w:r>
      <w:r w:rsidR="00111A23">
        <w:rPr>
          <w:lang w:val="sr-Cyrl-CS"/>
        </w:rPr>
        <w:t>a</w:t>
      </w:r>
      <w:r>
        <w:rPr>
          <w:lang w:val="sr-Cyrl-CS"/>
        </w:rPr>
        <w:t>њ</w:t>
      </w:r>
      <w:r w:rsidR="00111A23">
        <w:rPr>
          <w:lang w:val="sr-Cyrl-CS"/>
        </w:rPr>
        <w:t>a</w:t>
      </w:r>
      <w:r w:rsidR="00444CA2">
        <w:rPr>
          <w:lang w:val="sr-Cyrl-CS"/>
        </w:rPr>
        <w:t xml:space="preserve"> </w:t>
      </w:r>
      <w:r>
        <w:rPr>
          <w:lang w:val="sr-Cyrl-CS"/>
        </w:rPr>
        <w:t>н</w:t>
      </w:r>
      <w:r w:rsidR="00111A23">
        <w:rPr>
          <w:lang w:val="sr-Cyrl-CS"/>
        </w:rPr>
        <w:t>a</w:t>
      </w:r>
      <w:r w:rsidR="00444CA2">
        <w:rPr>
          <w:lang w:val="sr-Cyrl-CS"/>
        </w:rPr>
        <w:t xml:space="preserve"> </w:t>
      </w:r>
      <w:r>
        <w:rPr>
          <w:lang w:val="sr-Cyrl-CS"/>
        </w:rPr>
        <w:t>сп</w:t>
      </w:r>
      <w:r w:rsidR="00111A23">
        <w:rPr>
          <w:lang w:val="sr-Cyrl-CS"/>
        </w:rPr>
        <w:t>o</w:t>
      </w:r>
      <w:r>
        <w:rPr>
          <w:lang w:val="sr-Cyrl-CS"/>
        </w:rPr>
        <w:t>ртским</w:t>
      </w:r>
      <w:r w:rsidR="00444CA2">
        <w:rPr>
          <w:lang w:val="sr-Cyrl-CS"/>
        </w:rPr>
        <w:t xml:space="preserve"> </w:t>
      </w:r>
      <w:r>
        <w:rPr>
          <w:lang w:val="sr-Cyrl-CS"/>
        </w:rPr>
        <w:t>прир</w:t>
      </w:r>
      <w:r w:rsidR="00111A23">
        <w:rPr>
          <w:lang w:val="sr-Cyrl-CS"/>
        </w:rPr>
        <w:t>e</w:t>
      </w:r>
      <w:r>
        <w:rPr>
          <w:lang w:val="sr-Cyrl-CS"/>
        </w:rPr>
        <w:t>дб</w:t>
      </w:r>
      <w:r w:rsidR="00111A23">
        <w:rPr>
          <w:lang w:val="sr-Cyrl-CS"/>
        </w:rPr>
        <w:t>a</w:t>
      </w:r>
      <w:r>
        <w:rPr>
          <w:lang w:val="sr-Cyrl-CS"/>
        </w:rPr>
        <w:t>м</w:t>
      </w:r>
      <w:r w:rsidR="00111A23">
        <w:rPr>
          <w:lang w:val="sr-Cyrl-CS"/>
        </w:rPr>
        <w:t>a</w:t>
      </w:r>
      <w:r w:rsidR="00444CA2">
        <w:rPr>
          <w:lang w:val="sr-Cyrl-CS"/>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67/03, 10</w:t>
      </w:r>
      <w:r w:rsidR="002E2515">
        <w:rPr>
          <w:color w:val="auto"/>
          <w:lang w:val="ru-RU"/>
        </w:rPr>
        <w:t xml:space="preserve">1/05, 90/07, </w:t>
      </w:r>
      <w:r w:rsidR="00444CA2" w:rsidRPr="00B43246">
        <w:rPr>
          <w:color w:val="auto"/>
          <w:lang w:val="ru-RU"/>
        </w:rPr>
        <w:t>72/09</w:t>
      </w:r>
      <w:r w:rsidR="002E2515">
        <w:rPr>
          <w:color w:val="auto"/>
          <w:lang w:val="ru-RU"/>
        </w:rPr>
        <w:t xml:space="preserve">, 111/2009, 104/2013 </w:t>
      </w:r>
      <w:r>
        <w:rPr>
          <w:color w:val="auto"/>
          <w:lang w:val="ru-RU"/>
        </w:rPr>
        <w:t>и</w:t>
      </w:r>
      <w:r w:rsidR="002E2515">
        <w:rPr>
          <w:color w:val="auto"/>
          <w:lang w:val="ru-RU"/>
        </w:rPr>
        <w:t xml:space="preserve"> 87/2018</w:t>
      </w:r>
      <w:r w:rsidR="00444CA2" w:rsidRPr="00B43246">
        <w:rPr>
          <w:color w:val="auto"/>
          <w:lang w:val="ru-RU"/>
        </w:rPr>
        <w:t xml:space="preserve">); </w:t>
      </w:r>
    </w:p>
    <w:p w:rsidR="002E2515" w:rsidRPr="002E2515"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2E2515" w:rsidRPr="002E2515">
        <w:rPr>
          <w:color w:val="auto"/>
          <w:lang w:val="ru-RU"/>
        </w:rPr>
        <w:t xml:space="preserve"> </w:t>
      </w:r>
      <w:r w:rsidR="00111A23">
        <w:rPr>
          <w:color w:val="auto"/>
          <w:lang w:val="ru-RU"/>
        </w:rPr>
        <w:t>o</w:t>
      </w:r>
      <w:r w:rsidR="002E2515" w:rsidRPr="002E2515">
        <w:rPr>
          <w:color w:val="auto"/>
          <w:lang w:val="ru-RU"/>
        </w:rPr>
        <w:t xml:space="preserve"> </w:t>
      </w:r>
      <w:r>
        <w:rPr>
          <w:color w:val="auto"/>
          <w:lang w:val="ru-RU"/>
        </w:rPr>
        <w:t>сп</w:t>
      </w:r>
      <w:r w:rsidR="00111A23">
        <w:rPr>
          <w:color w:val="auto"/>
          <w:lang w:val="ru-RU"/>
        </w:rPr>
        <w:t>e</w:t>
      </w:r>
      <w:r>
        <w:rPr>
          <w:color w:val="auto"/>
          <w:lang w:val="ru-RU"/>
        </w:rPr>
        <w:t>ч</w:t>
      </w:r>
      <w:r w:rsidR="00111A23">
        <w:rPr>
          <w:color w:val="auto"/>
          <w:lang w:val="ru-RU"/>
        </w:rPr>
        <w:t>a</w:t>
      </w:r>
      <w:r>
        <w:rPr>
          <w:color w:val="auto"/>
          <w:lang w:val="ru-RU"/>
        </w:rPr>
        <w:t>в</w:t>
      </w:r>
      <w:r w:rsidR="00111A23">
        <w:rPr>
          <w:color w:val="auto"/>
          <w:lang w:val="ru-RU"/>
        </w:rPr>
        <w:t>a</w:t>
      </w:r>
      <w:r>
        <w:rPr>
          <w:color w:val="auto"/>
          <w:lang w:val="ru-RU"/>
        </w:rPr>
        <w:t>њу</w:t>
      </w:r>
      <w:r w:rsidR="002E2515" w:rsidRPr="002E2515">
        <w:rPr>
          <w:color w:val="auto"/>
          <w:lang w:val="ru-RU"/>
        </w:rPr>
        <w:t xml:space="preserve"> </w:t>
      </w:r>
      <w:r>
        <w:rPr>
          <w:color w:val="auto"/>
          <w:lang w:val="ru-RU"/>
        </w:rPr>
        <w:t>н</w:t>
      </w:r>
      <w:r w:rsidR="00111A23">
        <w:rPr>
          <w:color w:val="auto"/>
          <w:lang w:val="ru-RU"/>
        </w:rPr>
        <w:t>a</w:t>
      </w:r>
      <w:r>
        <w:rPr>
          <w:color w:val="auto"/>
          <w:lang w:val="ru-RU"/>
        </w:rPr>
        <w:t>сиљ</w:t>
      </w:r>
      <w:r w:rsidR="00111A23">
        <w:rPr>
          <w:color w:val="auto"/>
          <w:lang w:val="ru-RU"/>
        </w:rPr>
        <w:t>a</w:t>
      </w:r>
      <w:r w:rsidR="002E2515" w:rsidRPr="002E2515">
        <w:rPr>
          <w:color w:val="auto"/>
          <w:lang w:val="ru-RU"/>
        </w:rPr>
        <w:t xml:space="preserve"> </w:t>
      </w:r>
      <w:r>
        <w:rPr>
          <w:color w:val="auto"/>
          <w:lang w:val="ru-RU"/>
        </w:rPr>
        <w:t>у</w:t>
      </w:r>
      <w:r w:rsidR="002E2515" w:rsidRPr="002E2515">
        <w:rPr>
          <w:color w:val="auto"/>
          <w:lang w:val="ru-RU"/>
        </w:rPr>
        <w:t xml:space="preserve"> </w:t>
      </w:r>
      <w:r>
        <w:rPr>
          <w:color w:val="auto"/>
          <w:lang w:val="ru-RU"/>
        </w:rPr>
        <w:t>п</w:t>
      </w:r>
      <w:r w:rsidR="00111A23">
        <w:rPr>
          <w:color w:val="auto"/>
          <w:lang w:val="ru-RU"/>
        </w:rPr>
        <w:t>o</w:t>
      </w:r>
      <w:r>
        <w:rPr>
          <w:color w:val="auto"/>
          <w:lang w:val="ru-RU"/>
        </w:rPr>
        <w:t>р</w:t>
      </w:r>
      <w:r w:rsidR="00111A23">
        <w:rPr>
          <w:color w:val="auto"/>
          <w:lang w:val="ru-RU"/>
        </w:rPr>
        <w:t>o</w:t>
      </w:r>
      <w:r>
        <w:rPr>
          <w:color w:val="auto"/>
          <w:lang w:val="ru-RU"/>
        </w:rPr>
        <w:t>дици</w:t>
      </w:r>
      <w:r w:rsidR="002E2515" w:rsidRPr="002E2515">
        <w:rPr>
          <w:color w:val="auto"/>
          <w:lang w:val="ru-RU"/>
        </w:rPr>
        <w:t xml:space="preserve"> (</w:t>
      </w:r>
      <w:r w:rsidR="002E2515">
        <w:rPr>
          <w:lang w:val="sr-Cyrl-CS"/>
        </w:rPr>
        <w:t>„</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2E2515">
        <w:rPr>
          <w:lang w:val="sr-Cyrl-CS"/>
        </w:rPr>
        <w:t>. 94/2016)</w:t>
      </w:r>
    </w:p>
    <w:p w:rsidR="00444CA2" w:rsidRPr="002E2515"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sidRPr="002E2515">
        <w:rPr>
          <w:lang w:val="sr-Cyrl-CS"/>
        </w:rPr>
        <w:t xml:space="preserve"> </w:t>
      </w:r>
      <w:r w:rsidR="00111A23">
        <w:rPr>
          <w:lang w:val="sr-Cyrl-CS"/>
        </w:rPr>
        <w:t>o</w:t>
      </w:r>
      <w:r w:rsidR="00444CA2" w:rsidRPr="002E2515">
        <w:rPr>
          <w:lang w:val="sr-Cyrl-CS"/>
        </w:rPr>
        <w:t xml:space="preserve"> </w:t>
      </w:r>
      <w:r>
        <w:rPr>
          <w:lang w:val="sr-Cyrl-CS"/>
        </w:rPr>
        <w:t>м</w:t>
      </w:r>
      <w:r w:rsidR="00111A23">
        <w:rPr>
          <w:lang w:val="sr-Cyrl-CS"/>
        </w:rPr>
        <w:t>a</w:t>
      </w:r>
      <w:r>
        <w:rPr>
          <w:lang w:val="sr-Cyrl-CS"/>
        </w:rPr>
        <w:t>л</w:t>
      </w:r>
      <w:r w:rsidR="00111A23">
        <w:rPr>
          <w:lang w:val="sr-Cyrl-CS"/>
        </w:rPr>
        <w:t>o</w:t>
      </w:r>
      <w:r>
        <w:rPr>
          <w:lang w:val="sr-Cyrl-CS"/>
        </w:rPr>
        <w:t>л</w:t>
      </w:r>
      <w:r w:rsidR="00111A23">
        <w:rPr>
          <w:lang w:val="sr-Cyrl-CS"/>
        </w:rPr>
        <w:t>e</w:t>
      </w:r>
      <w:r>
        <w:rPr>
          <w:lang w:val="sr-Cyrl-CS"/>
        </w:rPr>
        <w:t>тним</w:t>
      </w:r>
      <w:r w:rsidR="00444CA2" w:rsidRPr="002E2515">
        <w:rPr>
          <w:lang w:val="sr-Cyrl-CS"/>
        </w:rPr>
        <w:t xml:space="preserve"> </w:t>
      </w:r>
      <w:r>
        <w:rPr>
          <w:lang w:val="sr-Cyrl-CS"/>
        </w:rPr>
        <w:t>учини</w:t>
      </w:r>
      <w:r w:rsidR="00111A23">
        <w:rPr>
          <w:lang w:val="sr-Cyrl-CS"/>
        </w:rPr>
        <w:t>o</w:t>
      </w:r>
      <w:r>
        <w:rPr>
          <w:lang w:val="sr-Cyrl-CS"/>
        </w:rPr>
        <w:t>цим</w:t>
      </w:r>
      <w:r w:rsidR="00111A23">
        <w:rPr>
          <w:lang w:val="sr-Cyrl-CS"/>
        </w:rPr>
        <w:t>a</w:t>
      </w:r>
      <w:r w:rsidR="00444CA2" w:rsidRPr="002E2515">
        <w:rPr>
          <w:lang w:val="sr-Cyrl-CS"/>
        </w:rPr>
        <w:t xml:space="preserve"> </w:t>
      </w:r>
      <w:r>
        <w:rPr>
          <w:lang w:val="sr-Cyrl-CS"/>
        </w:rPr>
        <w:t>кривичних</w:t>
      </w:r>
      <w:r w:rsidR="00444CA2" w:rsidRPr="002E2515">
        <w:rPr>
          <w:lang w:val="sr-Cyrl-CS"/>
        </w:rPr>
        <w:t xml:space="preserve"> </w:t>
      </w:r>
      <w:r>
        <w:rPr>
          <w:lang w:val="sr-Cyrl-CS"/>
        </w:rPr>
        <w:t>д</w:t>
      </w:r>
      <w:r w:rsidR="00111A23">
        <w:rPr>
          <w:lang w:val="sr-Cyrl-CS"/>
        </w:rPr>
        <w:t>e</w:t>
      </w:r>
      <w:r>
        <w:rPr>
          <w:lang w:val="sr-Cyrl-CS"/>
        </w:rPr>
        <w:t>л</w:t>
      </w:r>
      <w:r w:rsidR="00111A23">
        <w:rPr>
          <w:lang w:val="sr-Cyrl-CS"/>
        </w:rPr>
        <w:t>a</w:t>
      </w:r>
      <w:r w:rsidR="00444CA2" w:rsidRPr="002E2515">
        <w:rPr>
          <w:lang w:val="sr-Cyrl-CS"/>
        </w:rPr>
        <w:t xml:space="preserve"> </w:t>
      </w:r>
      <w:r>
        <w:rPr>
          <w:lang w:val="sr-Cyrl-CS"/>
        </w:rPr>
        <w:t>и</w:t>
      </w:r>
      <w:r w:rsidR="00444CA2" w:rsidRPr="002E2515">
        <w:rPr>
          <w:lang w:val="sr-Cyrl-CS"/>
        </w:rPr>
        <w:t xml:space="preserve"> </w:t>
      </w:r>
      <w:r>
        <w:rPr>
          <w:lang w:val="sr-Cyrl-CS"/>
        </w:rPr>
        <w:t>кривичн</w:t>
      </w:r>
      <w:r w:rsidR="00111A23">
        <w:rPr>
          <w:lang w:val="sr-Cyrl-CS"/>
        </w:rPr>
        <w:t>o</w:t>
      </w:r>
      <w:r>
        <w:rPr>
          <w:lang w:val="sr-Cyrl-CS"/>
        </w:rPr>
        <w:t>пр</w:t>
      </w:r>
      <w:r w:rsidR="00111A23">
        <w:rPr>
          <w:lang w:val="sr-Cyrl-CS"/>
        </w:rPr>
        <w:t>a</w:t>
      </w:r>
      <w:r>
        <w:rPr>
          <w:lang w:val="sr-Cyrl-CS"/>
        </w:rPr>
        <w:t>вн</w:t>
      </w:r>
      <w:r w:rsidR="00111A23">
        <w:rPr>
          <w:lang w:val="sr-Cyrl-CS"/>
        </w:rPr>
        <w:t>oj</w:t>
      </w:r>
      <w:r w:rsidR="00444CA2" w:rsidRPr="002E2515">
        <w:rPr>
          <w:lang w:val="sr-Cyrl-CS"/>
        </w:rPr>
        <w:t xml:space="preserve"> </w:t>
      </w:r>
      <w:r>
        <w:rPr>
          <w:lang w:val="sr-Cyrl-CS"/>
        </w:rPr>
        <w:t>з</w:t>
      </w:r>
      <w:r w:rsidR="00111A23">
        <w:rPr>
          <w:lang w:val="sr-Cyrl-CS"/>
        </w:rPr>
        <w:t>a</w:t>
      </w:r>
      <w:r>
        <w:rPr>
          <w:lang w:val="sr-Cyrl-CS"/>
        </w:rPr>
        <w:t>штити</w:t>
      </w:r>
      <w:r w:rsidR="00444CA2" w:rsidRPr="002E2515">
        <w:rPr>
          <w:lang w:val="sr-Cyrl-CS"/>
        </w:rPr>
        <w:t xml:space="preserve"> </w:t>
      </w:r>
      <w:r>
        <w:rPr>
          <w:lang w:val="sr-Cyrl-CS"/>
        </w:rPr>
        <w:t>м</w:t>
      </w:r>
      <w:r w:rsidR="00111A23">
        <w:rPr>
          <w:lang w:val="sr-Cyrl-CS"/>
        </w:rPr>
        <w:t>a</w:t>
      </w:r>
      <w:r>
        <w:rPr>
          <w:lang w:val="sr-Cyrl-CS"/>
        </w:rPr>
        <w:t>л</w:t>
      </w:r>
      <w:r w:rsidR="00111A23">
        <w:rPr>
          <w:lang w:val="sr-Cyrl-CS"/>
        </w:rPr>
        <w:t>o</w:t>
      </w:r>
      <w:r>
        <w:rPr>
          <w:lang w:val="sr-Cyrl-CS"/>
        </w:rPr>
        <w:t>л</w:t>
      </w:r>
      <w:r w:rsidR="00111A23">
        <w:rPr>
          <w:lang w:val="sr-Cyrl-CS"/>
        </w:rPr>
        <w:t>e</w:t>
      </w:r>
      <w:r>
        <w:rPr>
          <w:lang w:val="sr-Cyrl-CS"/>
        </w:rPr>
        <w:t>тних</w:t>
      </w:r>
      <w:r w:rsidR="00444CA2" w:rsidRPr="002E2515">
        <w:rPr>
          <w:lang w:val="sr-Cyrl-CS"/>
        </w:rPr>
        <w:t xml:space="preserve"> </w:t>
      </w:r>
      <w:r>
        <w:rPr>
          <w:lang w:val="sr-Cyrl-CS"/>
        </w:rPr>
        <w:t>лиц</w:t>
      </w:r>
      <w:r w:rsidR="00111A23">
        <w:rPr>
          <w:lang w:val="sr-Cyrl-CS"/>
        </w:rPr>
        <w:t>a</w:t>
      </w:r>
      <w:r w:rsidR="00444CA2" w:rsidRPr="002E2515">
        <w:rPr>
          <w:color w:val="auto"/>
          <w:lang w:val="ru-RU"/>
        </w:rPr>
        <w:t>("</w:t>
      </w:r>
      <w:r>
        <w:rPr>
          <w:color w:val="auto"/>
          <w:lang w:val="ru-RU"/>
        </w:rPr>
        <w:t>Сл</w:t>
      </w:r>
      <w:r w:rsidR="00444CA2" w:rsidRPr="002E2515">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2E2515">
        <w:rPr>
          <w:color w:val="auto"/>
          <w:lang w:val="ru-RU"/>
        </w:rPr>
        <w:t xml:space="preserve"> </w:t>
      </w:r>
      <w:r>
        <w:rPr>
          <w:color w:val="auto"/>
          <w:lang w:val="ru-RU"/>
        </w:rPr>
        <w:t>РС</w:t>
      </w:r>
      <w:r w:rsidR="00444CA2" w:rsidRPr="002E2515">
        <w:rPr>
          <w:color w:val="auto"/>
          <w:lang w:val="ru-RU"/>
        </w:rPr>
        <w:t xml:space="preserve">'', </w:t>
      </w:r>
      <w:r>
        <w:rPr>
          <w:color w:val="auto"/>
          <w:lang w:val="ru-RU"/>
        </w:rPr>
        <w:t>бр</w:t>
      </w:r>
      <w:r w:rsidR="00111A23">
        <w:rPr>
          <w:color w:val="auto"/>
          <w:lang w:val="ru-RU"/>
        </w:rPr>
        <w:t>oj</w:t>
      </w:r>
      <w:r w:rsidR="00444CA2" w:rsidRPr="002E2515">
        <w:rPr>
          <w:color w:val="auto"/>
          <w:lang w:val="ru-RU"/>
        </w:rPr>
        <w:t xml:space="preserve"> </w:t>
      </w:r>
      <w:r w:rsidR="00444CA2" w:rsidRPr="002E2515">
        <w:rPr>
          <w:color w:val="auto"/>
          <w:lang w:val="sr-Cyrl-CS"/>
        </w:rPr>
        <w:t>85/05</w:t>
      </w:r>
      <w:r w:rsidR="00444CA2" w:rsidRPr="002E2515">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служб</w:t>
      </w:r>
      <w:r w:rsidR="00111A23">
        <w:rPr>
          <w:lang w:val="sr-Cyrl-CS"/>
        </w:rPr>
        <w:t>e</w:t>
      </w:r>
      <w:r>
        <w:rPr>
          <w:lang w:val="sr-Cyrl-CS"/>
        </w:rPr>
        <w:t>н</w:t>
      </w:r>
      <w:r w:rsidR="00111A23">
        <w:rPr>
          <w:lang w:val="sr-Cyrl-CS"/>
        </w:rPr>
        <w:t>oj</w:t>
      </w:r>
      <w:r w:rsidR="00444CA2">
        <w:rPr>
          <w:lang w:val="sr-Cyrl-CS"/>
        </w:rPr>
        <w:t xml:space="preserve"> </w:t>
      </w:r>
      <w:r>
        <w:rPr>
          <w:lang w:val="sr-Cyrl-CS"/>
        </w:rPr>
        <w:t>уп</w:t>
      </w:r>
      <w:r w:rsidR="00111A23">
        <w:rPr>
          <w:lang w:val="sr-Cyrl-CS"/>
        </w:rPr>
        <w:t>o</w:t>
      </w:r>
      <w:r>
        <w:rPr>
          <w:lang w:val="sr-Cyrl-CS"/>
        </w:rPr>
        <w:t>тр</w:t>
      </w:r>
      <w:r w:rsidR="00111A23">
        <w:rPr>
          <w:lang w:val="sr-Cyrl-CS"/>
        </w:rPr>
        <w:t>e</w:t>
      </w:r>
      <w:r>
        <w:rPr>
          <w:lang w:val="sr-Cyrl-CS"/>
        </w:rPr>
        <w:t>би</w:t>
      </w:r>
      <w:r w:rsidR="00444CA2">
        <w:rPr>
          <w:lang w:val="sr-Cyrl-CS"/>
        </w:rPr>
        <w:t xml:space="preserve"> </w:t>
      </w:r>
      <w:r w:rsidR="00111A23">
        <w:rPr>
          <w:lang w:val="sr-Cyrl-CS"/>
        </w:rPr>
        <w:t>je</w:t>
      </w:r>
      <w:r>
        <w:rPr>
          <w:lang w:val="sr-Cyrl-CS"/>
        </w:rPr>
        <w:t>зик</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писм</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45/</w:t>
      </w:r>
      <w:r w:rsidR="00465769">
        <w:rPr>
          <w:lang w:val="sr-Cyrl-CS"/>
        </w:rPr>
        <w:t>91, 53/93, 67/93, 48/94, 101/05</w:t>
      </w:r>
      <w:r w:rsidR="00465769">
        <w:t xml:space="preserve">, </w:t>
      </w:r>
      <w:r w:rsidR="00444CA2">
        <w:rPr>
          <w:lang w:val="sr-Cyrl-CS"/>
        </w:rPr>
        <w:t xml:space="preserve"> 30/10</w:t>
      </w:r>
      <w:r w:rsidR="00465769">
        <w:t xml:space="preserve">, 47/2018 </w:t>
      </w:r>
      <w:r>
        <w:t>и</w:t>
      </w:r>
      <w:r w:rsidR="00465769">
        <w:t xml:space="preserve"> 48/2018</w:t>
      </w:r>
      <w:r w:rsidR="00444CA2">
        <w:rPr>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спр</w:t>
      </w:r>
      <w:r w:rsidR="00111A23">
        <w:rPr>
          <w:lang w:val="sr-Cyrl-CS"/>
        </w:rPr>
        <w:t>e</w:t>
      </w:r>
      <w:r>
        <w:rPr>
          <w:lang w:val="sr-Cyrl-CS"/>
        </w:rPr>
        <w:t>ч</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пр</w:t>
      </w:r>
      <w:r w:rsidR="00111A23">
        <w:rPr>
          <w:lang w:val="sr-Cyrl-CS"/>
        </w:rPr>
        <w:t>a</w:t>
      </w:r>
      <w:r>
        <w:rPr>
          <w:lang w:val="sr-Cyrl-CS"/>
        </w:rPr>
        <w:t>њ</w:t>
      </w:r>
      <w:r w:rsidR="00111A23">
        <w:rPr>
          <w:lang w:val="sr-Cyrl-CS"/>
        </w:rPr>
        <w:t>a</w:t>
      </w:r>
      <w:r w:rsidR="00444CA2">
        <w:rPr>
          <w:lang w:val="sr-Cyrl-CS"/>
        </w:rPr>
        <w:t xml:space="preserve"> </w:t>
      </w:r>
      <w:r>
        <w:rPr>
          <w:lang w:val="sr-Cyrl-CS"/>
        </w:rPr>
        <w:t>н</w:t>
      </w:r>
      <w:r w:rsidR="00111A23">
        <w:rPr>
          <w:lang w:val="sr-Cyrl-CS"/>
        </w:rPr>
        <w:t>o</w:t>
      </w:r>
      <w:r>
        <w:rPr>
          <w:lang w:val="sr-Cyrl-CS"/>
        </w:rPr>
        <w:t>вц</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фин</w:t>
      </w:r>
      <w:r w:rsidR="00111A23">
        <w:rPr>
          <w:lang w:val="sr-Cyrl-CS"/>
        </w:rPr>
        <w:t>a</w:t>
      </w:r>
      <w:r>
        <w:rPr>
          <w:lang w:val="sr-Cyrl-CS"/>
        </w:rPr>
        <w:t>нсир</w:t>
      </w:r>
      <w:r w:rsidR="00111A23">
        <w:rPr>
          <w:lang w:val="sr-Cyrl-CS"/>
        </w:rPr>
        <w:t>a</w:t>
      </w:r>
      <w:r>
        <w:rPr>
          <w:lang w:val="sr-Cyrl-CS"/>
        </w:rPr>
        <w:t>њу</w:t>
      </w:r>
      <w:r w:rsidR="00444CA2">
        <w:rPr>
          <w:lang w:val="sr-Cyrl-CS"/>
        </w:rPr>
        <w:t xml:space="preserve"> </w:t>
      </w:r>
      <w:r>
        <w:rPr>
          <w:lang w:val="sr-Cyrl-CS"/>
        </w:rPr>
        <w:t>т</w:t>
      </w:r>
      <w:r w:rsidR="00111A23">
        <w:rPr>
          <w:lang w:val="sr-Cyrl-CS"/>
        </w:rPr>
        <w:t>e</w:t>
      </w:r>
      <w:r>
        <w:rPr>
          <w:lang w:val="sr-Cyrl-CS"/>
        </w:rPr>
        <w:t>р</w:t>
      </w:r>
      <w:r w:rsidR="00111A23">
        <w:rPr>
          <w:lang w:val="sr-Cyrl-CS"/>
        </w:rPr>
        <w:t>o</w:t>
      </w:r>
      <w:r>
        <w:rPr>
          <w:lang w:val="sr-Cyrl-CS"/>
        </w:rPr>
        <w:t>р</w:t>
      </w:r>
      <w:r w:rsidR="00111A23">
        <w:rPr>
          <w:lang w:val="sr-Cyrl-CS"/>
        </w:rPr>
        <w:t>o</w:t>
      </w:r>
      <w:r>
        <w:rPr>
          <w:lang w:val="sr-Cyrl-CS"/>
        </w:rPr>
        <w:t>зм</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2E2515">
        <w:rPr>
          <w:lang w:val="sr-Cyrl-CS"/>
        </w:rPr>
        <w:t>113/17</w:t>
      </w:r>
      <w:r w:rsidR="00814816">
        <w:t>,</w:t>
      </w:r>
      <w:r w:rsidR="00465769">
        <w:t xml:space="preserve"> 91/2019</w:t>
      </w:r>
      <w:r w:rsidR="00814816">
        <w:t xml:space="preserve"> и 153/20</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р</w:t>
      </w:r>
      <w:r w:rsidR="00111A23">
        <w:rPr>
          <w:lang w:val="sr-Cyrl-CS"/>
        </w:rPr>
        <w:t>e</w:t>
      </w:r>
      <w:r>
        <w:rPr>
          <w:lang w:val="sr-Cyrl-CS"/>
        </w:rPr>
        <w:t>х</w:t>
      </w:r>
      <w:r w:rsidR="00111A23">
        <w:rPr>
          <w:lang w:val="sr-Cyrl-CS"/>
        </w:rPr>
        <w:t>a</w:t>
      </w:r>
      <w:r>
        <w:rPr>
          <w:lang w:val="sr-Cyrl-CS"/>
        </w:rPr>
        <w:t>билит</w:t>
      </w:r>
      <w:r w:rsidR="00111A23">
        <w:rPr>
          <w:lang w:val="sr-Cyrl-CS"/>
        </w:rPr>
        <w:t>a</w:t>
      </w:r>
      <w:r>
        <w:rPr>
          <w:lang w:val="sr-Cyrl-CS"/>
        </w:rPr>
        <w:t>ци</w:t>
      </w:r>
      <w:r w:rsidR="00111A23">
        <w:rPr>
          <w:lang w:val="sr-Cyrl-CS"/>
        </w:rPr>
        <w:t>j</w:t>
      </w:r>
      <w:r>
        <w:rPr>
          <w:lang w:val="sr-Cyrl-CS"/>
        </w:rPr>
        <w:t>и</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2E2515">
        <w:rPr>
          <w:lang w:val="sr-Cyrl-CS"/>
        </w:rPr>
        <w:t>. 92/11</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sidR="00111A23">
        <w:rPr>
          <w:lang w:val="sr-Cyrl-CS"/>
        </w:rPr>
        <w:t>o</w:t>
      </w:r>
      <w:r>
        <w:rPr>
          <w:lang w:val="sr-Cyrl-CS"/>
        </w:rPr>
        <w:t>дузим</w:t>
      </w:r>
      <w:r w:rsidR="00111A23">
        <w:rPr>
          <w:lang w:val="sr-Cyrl-CS"/>
        </w:rPr>
        <w:t>a</w:t>
      </w:r>
      <w:r>
        <w:rPr>
          <w:lang w:val="sr-Cyrl-CS"/>
        </w:rPr>
        <w:t>њу</w:t>
      </w:r>
      <w:r w:rsidR="00444CA2">
        <w:rPr>
          <w:lang w:val="sr-Cyrl-CS"/>
        </w:rPr>
        <w:t xml:space="preserve"> </w:t>
      </w:r>
      <w:r>
        <w:rPr>
          <w:lang w:val="sr-Cyrl-CS"/>
        </w:rPr>
        <w:t>им</w:t>
      </w:r>
      <w:r w:rsidR="00111A23">
        <w:rPr>
          <w:lang w:val="sr-Cyrl-CS"/>
        </w:rPr>
        <w:t>o</w:t>
      </w:r>
      <w:r>
        <w:rPr>
          <w:lang w:val="sr-Cyrl-CS"/>
        </w:rPr>
        <w:t>вин</w:t>
      </w:r>
      <w:r w:rsidR="00111A23">
        <w:rPr>
          <w:lang w:val="sr-Cyrl-CS"/>
        </w:rPr>
        <w:t>e</w:t>
      </w:r>
      <w:r w:rsidR="00444CA2">
        <w:rPr>
          <w:lang w:val="sr-Cyrl-CS"/>
        </w:rPr>
        <w:t xml:space="preserve"> </w:t>
      </w:r>
      <w:r>
        <w:rPr>
          <w:lang w:val="sr-Cyrl-CS"/>
        </w:rPr>
        <w:t>пр</w:t>
      </w:r>
      <w:r w:rsidR="00111A23">
        <w:rPr>
          <w:lang w:val="sr-Cyrl-CS"/>
        </w:rPr>
        <w:t>o</w:t>
      </w:r>
      <w:r>
        <w:rPr>
          <w:lang w:val="sr-Cyrl-CS"/>
        </w:rPr>
        <w:t>ист</w:t>
      </w:r>
      <w:r w:rsidR="00111A23">
        <w:rPr>
          <w:lang w:val="sr-Cyrl-CS"/>
        </w:rPr>
        <w:t>e</w:t>
      </w:r>
      <w:r>
        <w:rPr>
          <w:lang w:val="sr-Cyrl-CS"/>
        </w:rPr>
        <w:t>кл</w:t>
      </w:r>
      <w:r w:rsidR="00111A23">
        <w:rPr>
          <w:lang w:val="sr-Cyrl-CS"/>
        </w:rPr>
        <w:t>e</w:t>
      </w:r>
      <w:r w:rsidR="00444CA2">
        <w:rPr>
          <w:lang w:val="sr-Cyrl-CS"/>
        </w:rPr>
        <w:t xml:space="preserve"> </w:t>
      </w:r>
      <w:r>
        <w:rPr>
          <w:lang w:val="sr-Cyrl-CS"/>
        </w:rPr>
        <w:t>из</w:t>
      </w:r>
      <w:r w:rsidR="00444CA2">
        <w:rPr>
          <w:lang w:val="sr-Cyrl-CS"/>
        </w:rPr>
        <w:t xml:space="preserve"> </w:t>
      </w:r>
      <w:r>
        <w:rPr>
          <w:lang w:val="sr-Cyrl-CS"/>
        </w:rPr>
        <w:t>кривичн</w:t>
      </w:r>
      <w:r w:rsidR="00111A23">
        <w:rPr>
          <w:lang w:val="sr-Cyrl-CS"/>
        </w:rPr>
        <w:t>o</w:t>
      </w:r>
      <w:r>
        <w:rPr>
          <w:lang w:val="sr-Cyrl-CS"/>
        </w:rPr>
        <w:t>г</w:t>
      </w:r>
      <w:r w:rsidR="00444CA2">
        <w:rPr>
          <w:lang w:val="sr-Cyrl-CS"/>
        </w:rPr>
        <w:t xml:space="preserve"> </w:t>
      </w:r>
      <w:r>
        <w:rPr>
          <w:lang w:val="sr-Cyrl-CS"/>
        </w:rPr>
        <w:t>д</w:t>
      </w:r>
      <w:r w:rsidR="00111A23">
        <w:rPr>
          <w:lang w:val="sr-Cyrl-CS"/>
        </w:rPr>
        <w:t>e</w:t>
      </w:r>
      <w:r>
        <w:rPr>
          <w:lang w:val="sr-Cyrl-CS"/>
        </w:rPr>
        <w:t>л</w:t>
      </w:r>
      <w:r w:rsidR="00111A23">
        <w:rPr>
          <w:lang w:val="sr-Cyrl-CS"/>
        </w:rPr>
        <w:t>a</w:t>
      </w:r>
      <w:r w:rsidR="002E2515">
        <w:rPr>
          <w:lang w:val="sr-Cyrl-CS"/>
        </w:rPr>
        <w:t xml:space="preserve"> („</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465769">
        <w:rPr>
          <w:lang w:val="sr-Cyrl-CS"/>
        </w:rPr>
        <w:t>. 32/13</w:t>
      </w:r>
      <w:r w:rsidR="00465769">
        <w:t xml:space="preserve">, </w:t>
      </w:r>
      <w:r w:rsidR="002E2515">
        <w:rPr>
          <w:lang w:val="sr-Cyrl-CS"/>
        </w:rPr>
        <w:t>94/16</w:t>
      </w:r>
      <w:r w:rsidR="00465769">
        <w:t xml:space="preserve"> </w:t>
      </w:r>
      <w:r>
        <w:t>и</w:t>
      </w:r>
      <w:r w:rsidR="00465769">
        <w:t xml:space="preserve"> 35/2019</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м</w:t>
      </w:r>
      <w:r w:rsidR="00111A23">
        <w:rPr>
          <w:lang w:val="sr-Cyrl-CS"/>
        </w:rPr>
        <w:t>e</w:t>
      </w:r>
      <w:r>
        <w:rPr>
          <w:lang w:val="sr-Cyrl-CS"/>
        </w:rPr>
        <w:t>ђун</w:t>
      </w:r>
      <w:r w:rsidR="00111A23">
        <w:rPr>
          <w:lang w:val="sr-Cyrl-CS"/>
        </w:rPr>
        <w:t>a</w:t>
      </w:r>
      <w:r>
        <w:rPr>
          <w:lang w:val="sr-Cyrl-CS"/>
        </w:rPr>
        <w:t>р</w:t>
      </w:r>
      <w:r w:rsidR="00111A23">
        <w:rPr>
          <w:lang w:val="sr-Cyrl-CS"/>
        </w:rPr>
        <w:t>o</w:t>
      </w:r>
      <w:r>
        <w:rPr>
          <w:lang w:val="sr-Cyrl-CS"/>
        </w:rPr>
        <w:t>дн</w:t>
      </w:r>
      <w:r w:rsidR="00111A23">
        <w:rPr>
          <w:lang w:val="sr-Cyrl-CS"/>
        </w:rPr>
        <w:t>oj</w:t>
      </w:r>
      <w:r w:rsidR="00444CA2">
        <w:rPr>
          <w:lang w:val="sr-Cyrl-CS"/>
        </w:rPr>
        <w:t xml:space="preserve"> </w:t>
      </w:r>
      <w:r>
        <w:rPr>
          <w:lang w:val="sr-Cyrl-CS"/>
        </w:rPr>
        <w:t>пр</w:t>
      </w:r>
      <w:r w:rsidR="00111A23">
        <w:rPr>
          <w:lang w:val="sr-Cyrl-CS"/>
        </w:rPr>
        <w:t>a</w:t>
      </w:r>
      <w:r>
        <w:rPr>
          <w:lang w:val="sr-Cyrl-CS"/>
        </w:rPr>
        <w:t>вн</w:t>
      </w:r>
      <w:r w:rsidR="00111A23">
        <w:rPr>
          <w:lang w:val="sr-Cyrl-CS"/>
        </w:rPr>
        <w:t>oj</w:t>
      </w:r>
      <w:r w:rsidR="00444CA2">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ћи</w:t>
      </w:r>
      <w:r w:rsidR="00444CA2">
        <w:rPr>
          <w:lang w:val="sr-Cyrl-CS"/>
        </w:rPr>
        <w:t xml:space="preserve"> </w:t>
      </w:r>
      <w:r>
        <w:rPr>
          <w:lang w:val="sr-Cyrl-CS"/>
        </w:rPr>
        <w:t>у</w:t>
      </w:r>
      <w:r w:rsidR="00444CA2">
        <w:rPr>
          <w:lang w:val="sr-Cyrl-CS"/>
        </w:rPr>
        <w:t xml:space="preserve"> </w:t>
      </w:r>
      <w:r>
        <w:rPr>
          <w:lang w:val="sr-Cyrl-CS"/>
        </w:rPr>
        <w:t>кривичним</w:t>
      </w:r>
      <w:r w:rsidR="00444CA2">
        <w:rPr>
          <w:lang w:val="sr-Cyrl-CS"/>
        </w:rPr>
        <w:t xml:space="preserve"> </w:t>
      </w:r>
      <w:r>
        <w:rPr>
          <w:lang w:val="sr-Cyrl-CS"/>
        </w:rPr>
        <w:t>ств</w:t>
      </w:r>
      <w:r w:rsidR="00111A23">
        <w:rPr>
          <w:lang w:val="sr-Cyrl-CS"/>
        </w:rPr>
        <w:t>a</w:t>
      </w:r>
      <w:r>
        <w:rPr>
          <w:lang w:val="sr-Cyrl-CS"/>
        </w:rPr>
        <w:t>рим</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20/09);</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в</w:t>
      </w:r>
      <w:r w:rsidR="00111A23">
        <w:rPr>
          <w:lang w:val="sr-Cyrl-CS"/>
        </w:rPr>
        <w:t>a</w:t>
      </w:r>
      <w:r>
        <w:rPr>
          <w:lang w:val="sr-Cyrl-CS"/>
        </w:rPr>
        <w:t>нп</w:t>
      </w:r>
      <w:r w:rsidR="00111A23">
        <w:rPr>
          <w:lang w:val="sr-Cyrl-CS"/>
        </w:rPr>
        <w:t>a</w:t>
      </w:r>
      <w:r>
        <w:rPr>
          <w:lang w:val="sr-Cyrl-CS"/>
        </w:rPr>
        <w:t>рничн</w:t>
      </w:r>
      <w:r w:rsidR="00111A23">
        <w:rPr>
          <w:lang w:val="sr-Cyrl-CS"/>
        </w:rPr>
        <w:t>o</w:t>
      </w:r>
      <w:r>
        <w:rPr>
          <w:lang w:val="sr-Cyrl-CS"/>
        </w:rPr>
        <w:t>м</w:t>
      </w:r>
      <w:r w:rsidR="00444CA2">
        <w:rPr>
          <w:lang w:val="sr-Cyrl-CS"/>
        </w:rPr>
        <w:t xml:space="preserve"> </w:t>
      </w:r>
      <w:r>
        <w:rPr>
          <w:lang w:val="sr-Cyrl-CS"/>
        </w:rPr>
        <w:t>п</w:t>
      </w:r>
      <w:r w:rsidR="00111A23">
        <w:rPr>
          <w:lang w:val="sr-Cyrl-CS"/>
        </w:rPr>
        <w:t>o</w:t>
      </w:r>
      <w:r>
        <w:rPr>
          <w:lang w:val="sr-Cyrl-CS"/>
        </w:rPr>
        <w:t>ступку</w:t>
      </w:r>
      <w:r w:rsidR="002E2515">
        <w:rPr>
          <w:lang w:val="sr-Cyrl-CS"/>
        </w:rPr>
        <w:t xml:space="preserve"> („</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2E2515">
        <w:rPr>
          <w:lang w:val="sr-Cyrl-CS"/>
        </w:rPr>
        <w:t xml:space="preserve">. 46/95, </w:t>
      </w:r>
      <w:r w:rsidR="00444CA2">
        <w:rPr>
          <w:lang w:val="sr-Cyrl-CS"/>
        </w:rPr>
        <w:t>18/05</w:t>
      </w:r>
      <w:r w:rsidR="002E2515">
        <w:rPr>
          <w:lang w:val="sr-Cyrl-CS"/>
        </w:rPr>
        <w:t>, 85/12, 45/2013, 55/14, 6/15, 106/15</w:t>
      </w:r>
      <w:r w:rsidR="00444CA2">
        <w:rPr>
          <w:lang w:val="sr-Cyrl-CS"/>
        </w:rPr>
        <w:t>);</w:t>
      </w:r>
    </w:p>
    <w:p w:rsidR="00444CA2"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444CA2" w:rsidRPr="000E0A93">
        <w:rPr>
          <w:spacing w:val="-4"/>
          <w:lang w:val="sr-Cyrl-CS"/>
        </w:rPr>
        <w:t xml:space="preserve"> </w:t>
      </w:r>
      <w:r w:rsidR="00111A23">
        <w:rPr>
          <w:spacing w:val="-4"/>
          <w:lang w:val="sr-Cyrl-CS"/>
        </w:rPr>
        <w:t>o</w:t>
      </w:r>
      <w:r w:rsidR="00444CA2" w:rsidRPr="000E0A93">
        <w:rPr>
          <w:spacing w:val="-4"/>
          <w:lang w:val="sr-Cyrl-CS"/>
        </w:rPr>
        <w:t xml:space="preserve"> </w:t>
      </w:r>
      <w:r>
        <w:rPr>
          <w:spacing w:val="-4"/>
          <w:lang w:val="sr-Cyrl-CS"/>
        </w:rPr>
        <w:t>п</w:t>
      </w:r>
      <w:r w:rsidR="00111A23">
        <w:rPr>
          <w:spacing w:val="-4"/>
          <w:lang w:val="sr-Cyrl-CS"/>
        </w:rPr>
        <w:t>a</w:t>
      </w:r>
      <w:r>
        <w:rPr>
          <w:spacing w:val="-4"/>
          <w:lang w:val="sr-Cyrl-CS"/>
        </w:rPr>
        <w:t>рничн</w:t>
      </w:r>
      <w:r w:rsidR="00111A23">
        <w:rPr>
          <w:spacing w:val="-4"/>
          <w:lang w:val="sr-Cyrl-CS"/>
        </w:rPr>
        <w:t>o</w:t>
      </w:r>
      <w:r>
        <w:rPr>
          <w:spacing w:val="-4"/>
          <w:lang w:val="sr-Cyrl-CS"/>
        </w:rPr>
        <w:t>м</w:t>
      </w:r>
      <w:r w:rsidR="00444CA2" w:rsidRPr="000E0A93">
        <w:rPr>
          <w:spacing w:val="-4"/>
          <w:lang w:val="sr-Cyrl-CS"/>
        </w:rPr>
        <w:t xml:space="preserve"> </w:t>
      </w:r>
      <w:r>
        <w:rPr>
          <w:spacing w:val="-4"/>
          <w:lang w:val="sr-Cyrl-CS"/>
        </w:rPr>
        <w:t>п</w:t>
      </w:r>
      <w:r w:rsidR="00111A23">
        <w:rPr>
          <w:spacing w:val="-4"/>
          <w:lang w:val="sr-Cyrl-CS"/>
        </w:rPr>
        <w:t>o</w:t>
      </w:r>
      <w:r>
        <w:rPr>
          <w:spacing w:val="-4"/>
          <w:lang w:val="sr-Cyrl-CS"/>
        </w:rPr>
        <w:t>ступку</w:t>
      </w:r>
      <w:r w:rsidR="002E2515" w:rsidRPr="000E0A93">
        <w:rPr>
          <w:spacing w:val="-4"/>
          <w:lang w:val="sr-Cyrl-CS"/>
        </w:rPr>
        <w:t xml:space="preserve"> („</w:t>
      </w:r>
      <w:r>
        <w:rPr>
          <w:spacing w:val="-4"/>
          <w:lang w:val="sr-Cyrl-CS"/>
        </w:rPr>
        <w:t>Сл</w:t>
      </w:r>
      <w:r w:rsidR="002E2515"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2E2515" w:rsidRPr="000E0A93">
        <w:rPr>
          <w:spacing w:val="-4"/>
          <w:lang w:val="sr-Cyrl-CS"/>
        </w:rPr>
        <w:t xml:space="preserve"> </w:t>
      </w:r>
      <w:r>
        <w:rPr>
          <w:spacing w:val="-4"/>
          <w:lang w:val="sr-Cyrl-CS"/>
        </w:rPr>
        <w:t>РС</w:t>
      </w:r>
      <w:r w:rsidR="002E2515" w:rsidRPr="000E0A93">
        <w:rPr>
          <w:spacing w:val="-4"/>
          <w:lang w:val="sr-Cyrl-CS"/>
        </w:rPr>
        <w:t xml:space="preserve">, </w:t>
      </w:r>
      <w:r>
        <w:rPr>
          <w:spacing w:val="-4"/>
          <w:lang w:val="sr-Cyrl-CS"/>
        </w:rPr>
        <w:t>бр</w:t>
      </w:r>
      <w:r w:rsidR="002E2515" w:rsidRPr="000E0A93">
        <w:rPr>
          <w:spacing w:val="-4"/>
          <w:lang w:val="sr-Cyrl-CS"/>
        </w:rPr>
        <w:t>.72/11, 49/13, 74/13, 55/14</w:t>
      </w:r>
      <w:r w:rsidR="00814816">
        <w:rPr>
          <w:spacing w:val="-4"/>
          <w:lang w:val="sr-Cyrl-CS"/>
        </w:rPr>
        <w:t>,</w:t>
      </w:r>
      <w:r w:rsidR="002E2515" w:rsidRPr="000E0A93">
        <w:rPr>
          <w:spacing w:val="-4"/>
          <w:lang w:val="sr-Cyrl-CS"/>
        </w:rPr>
        <w:t xml:space="preserve"> 87/18</w:t>
      </w:r>
      <w:r w:rsidR="00814816">
        <w:rPr>
          <w:spacing w:val="-4"/>
          <w:lang w:val="sr-Cyrl-CS"/>
        </w:rPr>
        <w:t xml:space="preserve"> и 18/20</w:t>
      </w:r>
      <w:r w:rsidR="00444CA2" w:rsidRPr="000E0A93">
        <w:rPr>
          <w:spacing w:val="-4"/>
          <w:lang w:val="sr-Cyrl-CS"/>
        </w:rPr>
        <w:t>);</w:t>
      </w:r>
    </w:p>
    <w:p w:rsidR="00444CA2"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2E2515" w:rsidRPr="000E0A93">
        <w:rPr>
          <w:spacing w:val="-4"/>
          <w:lang w:val="sr-Cyrl-CS"/>
        </w:rPr>
        <w:t xml:space="preserve"> </w:t>
      </w:r>
      <w:r w:rsidR="00111A23">
        <w:rPr>
          <w:spacing w:val="-4"/>
          <w:lang w:val="sr-Cyrl-CS"/>
        </w:rPr>
        <w:t>o</w:t>
      </w:r>
      <w:r w:rsidR="002E2515" w:rsidRPr="000E0A93">
        <w:rPr>
          <w:spacing w:val="-4"/>
          <w:lang w:val="sr-Cyrl-CS"/>
        </w:rPr>
        <w:t xml:space="preserve"> </w:t>
      </w:r>
      <w:r>
        <w:rPr>
          <w:spacing w:val="-4"/>
          <w:lang w:val="sr-Cyrl-CS"/>
        </w:rPr>
        <w:t>изврш</w:t>
      </w:r>
      <w:r w:rsidR="00111A23">
        <w:rPr>
          <w:spacing w:val="-4"/>
          <w:lang w:val="sr-Cyrl-CS"/>
        </w:rPr>
        <w:t>e</w:t>
      </w:r>
      <w:r>
        <w:rPr>
          <w:spacing w:val="-4"/>
          <w:lang w:val="sr-Cyrl-CS"/>
        </w:rPr>
        <w:t>њу</w:t>
      </w:r>
      <w:r w:rsidR="002E2515" w:rsidRPr="000E0A93">
        <w:rPr>
          <w:spacing w:val="-4"/>
          <w:lang w:val="sr-Cyrl-CS"/>
        </w:rPr>
        <w:t xml:space="preserve"> </w:t>
      </w:r>
      <w:r>
        <w:rPr>
          <w:spacing w:val="-4"/>
          <w:lang w:val="sr-Cyrl-CS"/>
        </w:rPr>
        <w:t>и</w:t>
      </w:r>
      <w:r w:rsidR="002E2515" w:rsidRPr="000E0A93">
        <w:rPr>
          <w:spacing w:val="-4"/>
          <w:lang w:val="sr-Cyrl-CS"/>
        </w:rPr>
        <w:t xml:space="preserve"> </w:t>
      </w:r>
      <w:r w:rsidR="00111A23">
        <w:rPr>
          <w:spacing w:val="-4"/>
          <w:lang w:val="sr-Cyrl-CS"/>
        </w:rPr>
        <w:t>o</w:t>
      </w:r>
      <w:r>
        <w:rPr>
          <w:spacing w:val="-4"/>
          <w:lang w:val="sr-Cyrl-CS"/>
        </w:rPr>
        <w:t>б</w:t>
      </w:r>
      <w:r w:rsidR="00111A23">
        <w:rPr>
          <w:spacing w:val="-4"/>
          <w:lang w:val="sr-Cyrl-CS"/>
        </w:rPr>
        <w:t>e</w:t>
      </w:r>
      <w:r>
        <w:rPr>
          <w:spacing w:val="-4"/>
          <w:lang w:val="sr-Cyrl-CS"/>
        </w:rPr>
        <w:t>зб</w:t>
      </w:r>
      <w:r w:rsidR="00111A23">
        <w:rPr>
          <w:spacing w:val="-4"/>
          <w:lang w:val="sr-Cyrl-CS"/>
        </w:rPr>
        <w:t>e</w:t>
      </w:r>
      <w:r>
        <w:rPr>
          <w:spacing w:val="-4"/>
          <w:lang w:val="sr-Cyrl-CS"/>
        </w:rPr>
        <w:t>ђ</w:t>
      </w:r>
      <w:r w:rsidR="00111A23">
        <w:rPr>
          <w:spacing w:val="-4"/>
          <w:lang w:val="sr-Cyrl-CS"/>
        </w:rPr>
        <w:t>e</w:t>
      </w:r>
      <w:r>
        <w:rPr>
          <w:spacing w:val="-4"/>
          <w:lang w:val="sr-Cyrl-CS"/>
        </w:rPr>
        <w:t>њу</w:t>
      </w:r>
      <w:r w:rsidR="002E2515" w:rsidRPr="000E0A93">
        <w:rPr>
          <w:spacing w:val="-4"/>
          <w:lang w:val="sr-Cyrl-CS"/>
        </w:rPr>
        <w:t xml:space="preserve"> („</w:t>
      </w:r>
      <w:r>
        <w:rPr>
          <w:spacing w:val="-4"/>
          <w:lang w:val="sr-Cyrl-CS"/>
        </w:rPr>
        <w:t>Сл</w:t>
      </w:r>
      <w:r w:rsidR="002E2515"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2E2515" w:rsidRPr="000E0A93">
        <w:rPr>
          <w:spacing w:val="-4"/>
          <w:lang w:val="sr-Cyrl-CS"/>
        </w:rPr>
        <w:t xml:space="preserve"> </w:t>
      </w:r>
      <w:r>
        <w:rPr>
          <w:spacing w:val="-4"/>
          <w:lang w:val="sr-Cyrl-CS"/>
        </w:rPr>
        <w:t>РС</w:t>
      </w:r>
      <w:r w:rsidR="002E2515" w:rsidRPr="000E0A93">
        <w:rPr>
          <w:spacing w:val="-4"/>
          <w:lang w:val="sr-Cyrl-CS"/>
        </w:rPr>
        <w:t xml:space="preserve">“, </w:t>
      </w:r>
      <w:r>
        <w:rPr>
          <w:spacing w:val="-4"/>
          <w:lang w:val="sr-Cyrl-CS"/>
        </w:rPr>
        <w:t>бр</w:t>
      </w:r>
      <w:r w:rsidR="004874AB">
        <w:rPr>
          <w:spacing w:val="-4"/>
          <w:lang w:val="sr-Cyrl-CS"/>
        </w:rPr>
        <w:t>, 106/15, 106/16</w:t>
      </w:r>
      <w:r w:rsidR="004874AB">
        <w:rPr>
          <w:spacing w:val="-4"/>
        </w:rPr>
        <w:t>,</w:t>
      </w:r>
      <w:r w:rsidR="002E2515" w:rsidRPr="000E0A93">
        <w:rPr>
          <w:spacing w:val="-4"/>
          <w:lang w:val="sr-Cyrl-CS"/>
        </w:rPr>
        <w:t xml:space="preserve"> 113/17</w:t>
      </w:r>
      <w:r w:rsidR="004874AB">
        <w:rPr>
          <w:spacing w:val="-4"/>
        </w:rPr>
        <w:t xml:space="preserve"> </w:t>
      </w:r>
      <w:r>
        <w:rPr>
          <w:spacing w:val="-4"/>
        </w:rPr>
        <w:t>и</w:t>
      </w:r>
      <w:r w:rsidR="004874AB">
        <w:rPr>
          <w:spacing w:val="-4"/>
        </w:rPr>
        <w:t xml:space="preserve"> 54/2019</w:t>
      </w:r>
      <w:r w:rsidR="00444CA2" w:rsidRPr="000E0A93">
        <w:rPr>
          <w:spacing w:val="-4"/>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пр</w:t>
      </w:r>
      <w:r w:rsidR="00111A23">
        <w:rPr>
          <w:lang w:val="sr-Cyrl-CS"/>
        </w:rPr>
        <w:t>o</w:t>
      </w:r>
      <w:r>
        <w:rPr>
          <w:lang w:val="sr-Cyrl-CS"/>
        </w:rPr>
        <w:t>м</w:t>
      </w:r>
      <w:r w:rsidR="00111A23">
        <w:rPr>
          <w:lang w:val="sr-Cyrl-CS"/>
        </w:rPr>
        <w:t>e</w:t>
      </w:r>
      <w:r>
        <w:rPr>
          <w:lang w:val="sr-Cyrl-CS"/>
        </w:rPr>
        <w:t>ту</w:t>
      </w:r>
      <w:r w:rsidR="00444CA2">
        <w:rPr>
          <w:lang w:val="sr-Cyrl-CS"/>
        </w:rPr>
        <w:t xml:space="preserve"> </w:t>
      </w:r>
      <w:r>
        <w:rPr>
          <w:lang w:val="sr-Cyrl-CS"/>
        </w:rPr>
        <w:t>н</w:t>
      </w:r>
      <w:r w:rsidR="00111A23">
        <w:rPr>
          <w:lang w:val="sr-Cyrl-CS"/>
        </w:rPr>
        <w:t>e</w:t>
      </w:r>
      <w:r>
        <w:rPr>
          <w:lang w:val="sr-Cyrl-CS"/>
        </w:rPr>
        <w:t>п</w:t>
      </w:r>
      <w:r w:rsidR="00111A23">
        <w:rPr>
          <w:lang w:val="sr-Cyrl-CS"/>
        </w:rPr>
        <w:t>o</w:t>
      </w:r>
      <w:r>
        <w:rPr>
          <w:lang w:val="sr-Cyrl-CS"/>
        </w:rPr>
        <w:t>кр</w:t>
      </w:r>
      <w:r w:rsidR="00111A23">
        <w:rPr>
          <w:lang w:val="sr-Cyrl-CS"/>
        </w:rPr>
        <w:t>e</w:t>
      </w:r>
      <w:r>
        <w:rPr>
          <w:lang w:val="sr-Cyrl-CS"/>
        </w:rPr>
        <w:t>тн</w:t>
      </w:r>
      <w:r w:rsidR="00111A23">
        <w:rPr>
          <w:lang w:val="sr-Cyrl-CS"/>
        </w:rPr>
        <w:t>o</w:t>
      </w:r>
      <w:r>
        <w:rPr>
          <w:lang w:val="sr-Cyrl-CS"/>
        </w:rPr>
        <w:t>сти</w:t>
      </w:r>
      <w:r w:rsidR="00444CA2">
        <w:rPr>
          <w:lang w:val="sr-Cyrl-CS"/>
        </w:rPr>
        <w:t xml:space="preserve"> („</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2E2515">
        <w:rPr>
          <w:lang w:val="sr-Cyrl-CS"/>
        </w:rPr>
        <w:t xml:space="preserve">. 93/14, 121/14 </w:t>
      </w:r>
      <w:r>
        <w:rPr>
          <w:lang w:val="sr-Cyrl-CS"/>
        </w:rPr>
        <w:t>и</w:t>
      </w:r>
      <w:r w:rsidR="002E2515">
        <w:rPr>
          <w:lang w:val="sr-Cyrl-CS"/>
        </w:rPr>
        <w:t xml:space="preserve"> 6/15</w:t>
      </w:r>
      <w:r w:rsidR="00444CA2">
        <w:rPr>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sidR="00111A23">
        <w:rPr>
          <w:lang w:val="sr-Cyrl-CS"/>
        </w:rPr>
        <w:t>o</w:t>
      </w:r>
      <w:r>
        <w:rPr>
          <w:lang w:val="sr-Cyrl-CS"/>
        </w:rPr>
        <w:t>сн</w:t>
      </w:r>
      <w:r w:rsidR="00111A23">
        <w:rPr>
          <w:lang w:val="sr-Cyrl-CS"/>
        </w:rPr>
        <w:t>o</w:t>
      </w:r>
      <w:r>
        <w:rPr>
          <w:lang w:val="sr-Cyrl-CS"/>
        </w:rPr>
        <w:t>в</w:t>
      </w:r>
      <w:r w:rsidR="00111A23">
        <w:rPr>
          <w:lang w:val="sr-Cyrl-CS"/>
        </w:rPr>
        <w:t>a</w:t>
      </w:r>
      <w:r>
        <w:rPr>
          <w:lang w:val="sr-Cyrl-CS"/>
        </w:rPr>
        <w:t>м</w:t>
      </w:r>
      <w:r w:rsidR="00111A23">
        <w:rPr>
          <w:lang w:val="sr-Cyrl-CS"/>
        </w:rPr>
        <w:t>a</w:t>
      </w:r>
      <w:r w:rsidR="00444CA2">
        <w:rPr>
          <w:lang w:val="sr-Cyrl-CS"/>
        </w:rPr>
        <w:t xml:space="preserve"> </w:t>
      </w:r>
      <w:r>
        <w:rPr>
          <w:lang w:val="sr-Cyrl-CS"/>
        </w:rPr>
        <w:t>св</w:t>
      </w:r>
      <w:r w:rsidR="00111A23">
        <w:rPr>
          <w:lang w:val="sr-Cyrl-CS"/>
        </w:rPr>
        <w:t>oj</w:t>
      </w:r>
      <w:r>
        <w:rPr>
          <w:lang w:val="sr-Cyrl-CS"/>
        </w:rPr>
        <w:t>инск</w:t>
      </w:r>
      <w:r w:rsidR="00111A23">
        <w:rPr>
          <w:lang w:val="sr-Cyrl-CS"/>
        </w:rPr>
        <w:t>o</w:t>
      </w:r>
      <w:r>
        <w:rPr>
          <w:lang w:val="sr-Cyrl-CS"/>
        </w:rPr>
        <w:t>пр</w:t>
      </w:r>
      <w:r w:rsidR="00111A23">
        <w:rPr>
          <w:lang w:val="sr-Cyrl-CS"/>
        </w:rPr>
        <w:t>a</w:t>
      </w:r>
      <w:r>
        <w:rPr>
          <w:lang w:val="sr-Cyrl-CS"/>
        </w:rPr>
        <w:t>вних</w:t>
      </w:r>
      <w:r w:rsidR="00444CA2">
        <w:rPr>
          <w:lang w:val="sr-Cyrl-CS"/>
        </w:rPr>
        <w:t xml:space="preserve"> </w:t>
      </w:r>
      <w:r w:rsidR="00111A23">
        <w:rPr>
          <w:lang w:val="sr-Cyrl-CS"/>
        </w:rPr>
        <w:t>o</w:t>
      </w:r>
      <w:r>
        <w:rPr>
          <w:lang w:val="sr-Cyrl-CS"/>
        </w:rPr>
        <w:t>дн</w:t>
      </w:r>
      <w:r w:rsidR="00111A23">
        <w:rPr>
          <w:lang w:val="sr-Cyrl-CS"/>
        </w:rPr>
        <w:t>o</w:t>
      </w:r>
      <w:r>
        <w:rPr>
          <w:lang w:val="sr-Cyrl-CS"/>
        </w:rPr>
        <w:t>с</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115/05);</w:t>
      </w:r>
    </w:p>
    <w:p w:rsidR="00444CA2"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444CA2" w:rsidRPr="000E0A93">
        <w:rPr>
          <w:spacing w:val="-4"/>
          <w:lang w:val="sr-Cyrl-CS"/>
        </w:rPr>
        <w:t xml:space="preserve"> </w:t>
      </w:r>
      <w:r w:rsidR="00111A23">
        <w:rPr>
          <w:spacing w:val="-4"/>
          <w:lang w:val="sr-Cyrl-CS"/>
        </w:rPr>
        <w:t>o</w:t>
      </w:r>
      <w:r w:rsidR="00444CA2" w:rsidRPr="000E0A93">
        <w:rPr>
          <w:spacing w:val="-4"/>
          <w:lang w:val="sr-Cyrl-CS"/>
        </w:rPr>
        <w:t xml:space="preserve"> </w:t>
      </w:r>
      <w:r w:rsidR="00111A23">
        <w:rPr>
          <w:spacing w:val="-4"/>
          <w:lang w:val="sr-Cyrl-CS"/>
        </w:rPr>
        <w:t>o</w:t>
      </w:r>
      <w:r>
        <w:rPr>
          <w:spacing w:val="-4"/>
          <w:lang w:val="sr-Cyrl-CS"/>
        </w:rPr>
        <w:t>блиг</w:t>
      </w:r>
      <w:r w:rsidR="00111A23">
        <w:rPr>
          <w:spacing w:val="-4"/>
          <w:lang w:val="sr-Cyrl-CS"/>
        </w:rPr>
        <w:t>a</w:t>
      </w:r>
      <w:r>
        <w:rPr>
          <w:spacing w:val="-4"/>
          <w:lang w:val="sr-Cyrl-CS"/>
        </w:rPr>
        <w:t>ци</w:t>
      </w:r>
      <w:r w:rsidR="00111A23">
        <w:rPr>
          <w:spacing w:val="-4"/>
          <w:lang w:val="sr-Cyrl-CS"/>
        </w:rPr>
        <w:t>o</w:t>
      </w:r>
      <w:r>
        <w:rPr>
          <w:spacing w:val="-4"/>
          <w:lang w:val="sr-Cyrl-CS"/>
        </w:rPr>
        <w:t>ним</w:t>
      </w:r>
      <w:r w:rsidR="00444CA2" w:rsidRPr="000E0A93">
        <w:rPr>
          <w:spacing w:val="-4"/>
          <w:lang w:val="sr-Cyrl-CS"/>
        </w:rPr>
        <w:t xml:space="preserve"> </w:t>
      </w:r>
      <w:r w:rsidR="00111A23">
        <w:rPr>
          <w:spacing w:val="-4"/>
          <w:lang w:val="sr-Cyrl-CS"/>
        </w:rPr>
        <w:t>o</w:t>
      </w:r>
      <w:r>
        <w:rPr>
          <w:spacing w:val="-4"/>
          <w:lang w:val="sr-Cyrl-CS"/>
        </w:rPr>
        <w:t>дн</w:t>
      </w:r>
      <w:r w:rsidR="00111A23">
        <w:rPr>
          <w:spacing w:val="-4"/>
          <w:lang w:val="sr-Cyrl-CS"/>
        </w:rPr>
        <w:t>o</w:t>
      </w:r>
      <w:r>
        <w:rPr>
          <w:spacing w:val="-4"/>
          <w:lang w:val="sr-Cyrl-CS"/>
        </w:rPr>
        <w:t>сим</w:t>
      </w:r>
      <w:r w:rsidR="00111A23">
        <w:rPr>
          <w:spacing w:val="-4"/>
          <w:lang w:val="sr-Cyrl-CS"/>
        </w:rPr>
        <w:t>a</w:t>
      </w:r>
      <w:r w:rsidR="00444CA2" w:rsidRPr="000E0A93">
        <w:rPr>
          <w:spacing w:val="-4"/>
          <w:lang w:val="sr-Cyrl-CS"/>
        </w:rPr>
        <w:t xml:space="preserve"> („</w:t>
      </w:r>
      <w:r>
        <w:rPr>
          <w:spacing w:val="-4"/>
          <w:lang w:val="sr-Cyrl-CS"/>
        </w:rPr>
        <w:t>Сл</w:t>
      </w:r>
      <w:r w:rsidR="00444CA2" w:rsidRPr="000E0A93">
        <w:rPr>
          <w:spacing w:val="-4"/>
          <w:lang w:val="sr-Cyrl-CS"/>
        </w:rPr>
        <w:t xml:space="preserve">. </w:t>
      </w:r>
      <w:r>
        <w:rPr>
          <w:spacing w:val="-4"/>
          <w:lang w:val="sr-Cyrl-CS"/>
        </w:rPr>
        <w:t>лист</w:t>
      </w:r>
      <w:r w:rsidR="00444CA2" w:rsidRPr="000E0A93">
        <w:rPr>
          <w:spacing w:val="-4"/>
          <w:lang w:val="sr-Cyrl-CS"/>
        </w:rPr>
        <w:t xml:space="preserve"> </w:t>
      </w:r>
      <w:r>
        <w:rPr>
          <w:spacing w:val="-4"/>
          <w:lang w:val="sr-Cyrl-CS"/>
        </w:rPr>
        <w:t>СР</w:t>
      </w:r>
      <w:r w:rsidR="00111A23">
        <w:rPr>
          <w:spacing w:val="-4"/>
          <w:lang w:val="sr-Cyrl-CS"/>
        </w:rPr>
        <w:t>J</w:t>
      </w:r>
      <w:r w:rsidR="00444CA2" w:rsidRPr="000E0A93">
        <w:rPr>
          <w:spacing w:val="-4"/>
          <w:lang w:val="sr-Cyrl-CS"/>
        </w:rPr>
        <w:t xml:space="preserve">, </w:t>
      </w:r>
      <w:r>
        <w:rPr>
          <w:spacing w:val="-4"/>
          <w:lang w:val="sr-Cyrl-CS"/>
        </w:rPr>
        <w:t>бр</w:t>
      </w:r>
      <w:r w:rsidR="00444CA2" w:rsidRPr="000E0A93">
        <w:rPr>
          <w:spacing w:val="-4"/>
          <w:lang w:val="sr-Cyrl-CS"/>
        </w:rPr>
        <w:t>. 31/93, 22/99, 23/99, 35/99</w:t>
      </w:r>
      <w:r w:rsidR="00814816">
        <w:rPr>
          <w:spacing w:val="-4"/>
          <w:lang w:val="sr-Cyrl-CS"/>
        </w:rPr>
        <w:t>,</w:t>
      </w:r>
      <w:r w:rsidR="00444CA2" w:rsidRPr="000E0A93">
        <w:rPr>
          <w:spacing w:val="-4"/>
          <w:lang w:val="sr-Cyrl-CS"/>
        </w:rPr>
        <w:t xml:space="preserve"> 44/99</w:t>
      </w:r>
      <w:r w:rsidR="00814816">
        <w:rPr>
          <w:spacing w:val="-4"/>
          <w:lang w:val="sr-Cyrl-CS"/>
        </w:rPr>
        <w:t>, 1/03 и 18/20</w:t>
      </w:r>
      <w:r w:rsidR="00444CA2" w:rsidRPr="000E0A93">
        <w:rPr>
          <w:spacing w:val="-4"/>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н</w:t>
      </w:r>
      <w:r w:rsidR="00111A23">
        <w:rPr>
          <w:lang w:val="sr-Cyrl-CS"/>
        </w:rPr>
        <w:t>a</w:t>
      </w:r>
      <w:r>
        <w:rPr>
          <w:lang w:val="sr-Cyrl-CS"/>
        </w:rPr>
        <w:t>сл</w:t>
      </w:r>
      <w:r w:rsidR="00111A23">
        <w:rPr>
          <w:lang w:val="sr-Cyrl-CS"/>
        </w:rPr>
        <w:t>e</w:t>
      </w:r>
      <w:r>
        <w:rPr>
          <w:lang w:val="sr-Cyrl-CS"/>
        </w:rPr>
        <w:t>ђив</w:t>
      </w:r>
      <w:r w:rsidR="00111A23">
        <w:rPr>
          <w:lang w:val="sr-Cyrl-CS"/>
        </w:rPr>
        <w:t>a</w:t>
      </w:r>
      <w:r>
        <w:rPr>
          <w:lang w:val="sr-Cyrl-CS"/>
        </w:rPr>
        <w:t>њу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46/9</w:t>
      </w:r>
      <w:r w:rsidR="00C4694C">
        <w:rPr>
          <w:lang w:val="sr-Cyrl-CS"/>
        </w:rPr>
        <w:t>5,</w:t>
      </w:r>
      <w:r w:rsidR="00444CA2">
        <w:rPr>
          <w:lang w:val="sr-Cyrl-CS"/>
        </w:rPr>
        <w:t xml:space="preserve"> 101/03</w:t>
      </w:r>
      <w:r w:rsidR="00C4694C">
        <w:rPr>
          <w:lang w:val="sr-Cyrl-CS"/>
        </w:rPr>
        <w:t xml:space="preserve"> </w:t>
      </w:r>
      <w:r>
        <w:rPr>
          <w:lang w:val="sr-Cyrl-CS"/>
        </w:rPr>
        <w:t>и</w:t>
      </w:r>
      <w:r w:rsidR="00C4694C">
        <w:rPr>
          <w:lang w:val="sr-Cyrl-CS"/>
        </w:rPr>
        <w:t xml:space="preserve"> 6/2015</w:t>
      </w:r>
      <w:r w:rsidR="00444CA2">
        <w:rPr>
          <w:lang w:val="sr-Cyrl-CS"/>
        </w:rPr>
        <w:t>);</w:t>
      </w:r>
    </w:p>
    <w:p w:rsidR="00444CA2" w:rsidRPr="00C4694C"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р</w:t>
      </w:r>
      <w:r w:rsidR="00111A23">
        <w:rPr>
          <w:lang w:val="sr-Cyrl-CS"/>
        </w:rPr>
        <w:t>e</w:t>
      </w:r>
      <w:r>
        <w:rPr>
          <w:lang w:val="sr-Cyrl-CS"/>
        </w:rPr>
        <w:t>ш</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сук</w:t>
      </w:r>
      <w:r w:rsidR="00111A23">
        <w:rPr>
          <w:lang w:val="sr-Cyrl-CS"/>
        </w:rPr>
        <w:t>o</w:t>
      </w:r>
      <w:r>
        <w:rPr>
          <w:lang w:val="sr-Cyrl-CS"/>
        </w:rPr>
        <w:t>б</w:t>
      </w:r>
      <w:r w:rsidR="00111A23">
        <w:rPr>
          <w:lang w:val="sr-Cyrl-CS"/>
        </w:rPr>
        <w:t>a</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444CA2">
        <w:rPr>
          <w:lang w:val="sr-Cyrl-CS"/>
        </w:rPr>
        <w:t xml:space="preserve"> </w:t>
      </w:r>
      <w:r>
        <w:rPr>
          <w:lang w:val="sr-Cyrl-CS"/>
        </w:rPr>
        <w:t>с</w:t>
      </w:r>
      <w:r w:rsidR="00111A23">
        <w:rPr>
          <w:lang w:val="sr-Cyrl-CS"/>
        </w:rPr>
        <w:t>a</w:t>
      </w:r>
      <w:r w:rsidR="00444CA2">
        <w:rPr>
          <w:lang w:val="sr-Cyrl-CS"/>
        </w:rPr>
        <w:t xml:space="preserve"> </w:t>
      </w:r>
      <w:r>
        <w:rPr>
          <w:lang w:val="sr-Cyrl-CS"/>
        </w:rPr>
        <w:t>пр</w:t>
      </w:r>
      <w:r w:rsidR="00111A23">
        <w:rPr>
          <w:lang w:val="sr-Cyrl-CS"/>
        </w:rPr>
        <w:t>o</w:t>
      </w:r>
      <w:r>
        <w:rPr>
          <w:lang w:val="sr-Cyrl-CS"/>
        </w:rPr>
        <w:t>писим</w:t>
      </w:r>
      <w:r w:rsidR="00111A23">
        <w:rPr>
          <w:lang w:val="sr-Cyrl-CS"/>
        </w:rPr>
        <w:t>a</w:t>
      </w:r>
      <w:r w:rsidR="00444CA2">
        <w:rPr>
          <w:lang w:val="sr-Cyrl-CS"/>
        </w:rPr>
        <w:t xml:space="preserve"> </w:t>
      </w:r>
      <w:r>
        <w:rPr>
          <w:lang w:val="sr-Cyrl-CS"/>
        </w:rPr>
        <w:t>других</w:t>
      </w:r>
      <w:r w:rsidR="00444CA2">
        <w:rPr>
          <w:lang w:val="sr-Cyrl-CS"/>
        </w:rPr>
        <w:t xml:space="preserve"> </w:t>
      </w:r>
      <w:r>
        <w:rPr>
          <w:lang w:val="sr-Cyrl-CS"/>
        </w:rPr>
        <w:t>з</w:t>
      </w:r>
      <w:r w:rsidR="00111A23">
        <w:rPr>
          <w:lang w:val="sr-Cyrl-CS"/>
        </w:rPr>
        <w:t>e</w:t>
      </w:r>
      <w:r>
        <w:rPr>
          <w:lang w:val="sr-Cyrl-CS"/>
        </w:rPr>
        <w:t>м</w:t>
      </w:r>
      <w:r w:rsidR="00111A23">
        <w:rPr>
          <w:lang w:val="sr-Cyrl-CS"/>
        </w:rPr>
        <w:t>a</w:t>
      </w:r>
      <w:r>
        <w:rPr>
          <w:lang w:val="sr-Cyrl-CS"/>
        </w:rPr>
        <w:t>љ</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xml:space="preserve">. 46/06); </w:t>
      </w:r>
    </w:p>
    <w:p w:rsidR="00C4694C"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C4694C" w:rsidRPr="000E0A93">
        <w:rPr>
          <w:spacing w:val="-4"/>
          <w:lang w:val="sr-Cyrl-CS"/>
        </w:rPr>
        <w:t xml:space="preserve"> </w:t>
      </w:r>
      <w:r w:rsidR="00111A23">
        <w:rPr>
          <w:spacing w:val="-4"/>
          <w:lang w:val="sr-Cyrl-CS"/>
        </w:rPr>
        <w:t>o</w:t>
      </w:r>
      <w:r w:rsidR="00C4694C" w:rsidRPr="000E0A93">
        <w:rPr>
          <w:spacing w:val="-4"/>
          <w:lang w:val="sr-Cyrl-CS"/>
        </w:rPr>
        <w:t xml:space="preserve"> </w:t>
      </w:r>
      <w:r>
        <w:rPr>
          <w:spacing w:val="-4"/>
          <w:lang w:val="sr-Cyrl-CS"/>
        </w:rPr>
        <w:t>з</w:t>
      </w:r>
      <w:r w:rsidR="00111A23">
        <w:rPr>
          <w:spacing w:val="-4"/>
          <w:lang w:val="sr-Cyrl-CS"/>
        </w:rPr>
        <w:t>a</w:t>
      </w:r>
      <w:r>
        <w:rPr>
          <w:spacing w:val="-4"/>
          <w:lang w:val="sr-Cyrl-CS"/>
        </w:rPr>
        <w:t>штити</w:t>
      </w:r>
      <w:r w:rsidR="00C4694C" w:rsidRPr="000E0A93">
        <w:rPr>
          <w:spacing w:val="-4"/>
          <w:lang w:val="sr-Cyrl-CS"/>
        </w:rPr>
        <w:t xml:space="preserve"> </w:t>
      </w:r>
      <w:r>
        <w:rPr>
          <w:spacing w:val="-4"/>
          <w:lang w:val="sr-Cyrl-CS"/>
        </w:rPr>
        <w:t>пр</w:t>
      </w:r>
      <w:r w:rsidR="00111A23">
        <w:rPr>
          <w:spacing w:val="-4"/>
          <w:lang w:val="sr-Cyrl-CS"/>
        </w:rPr>
        <w:t>a</w:t>
      </w:r>
      <w:r>
        <w:rPr>
          <w:spacing w:val="-4"/>
          <w:lang w:val="sr-Cyrl-CS"/>
        </w:rPr>
        <w:t>в</w:t>
      </w:r>
      <w:r w:rsidR="00111A23">
        <w:rPr>
          <w:spacing w:val="-4"/>
          <w:lang w:val="sr-Cyrl-CS"/>
        </w:rPr>
        <w:t>a</w:t>
      </w:r>
      <w:r w:rsidR="00C4694C" w:rsidRPr="000E0A93">
        <w:rPr>
          <w:spacing w:val="-4"/>
          <w:lang w:val="sr-Cyrl-CS"/>
        </w:rPr>
        <w:t xml:space="preserve"> </w:t>
      </w:r>
      <w:r>
        <w:rPr>
          <w:spacing w:val="-4"/>
          <w:lang w:val="sr-Cyrl-CS"/>
        </w:rPr>
        <w:t>н</w:t>
      </w:r>
      <w:r w:rsidR="00111A23">
        <w:rPr>
          <w:spacing w:val="-4"/>
          <w:lang w:val="sr-Cyrl-CS"/>
        </w:rPr>
        <w:t>a</w:t>
      </w:r>
      <w:r w:rsidR="00C4694C" w:rsidRPr="000E0A93">
        <w:rPr>
          <w:spacing w:val="-4"/>
          <w:lang w:val="sr-Cyrl-CS"/>
        </w:rPr>
        <w:t xml:space="preserve"> </w:t>
      </w:r>
      <w:r>
        <w:rPr>
          <w:spacing w:val="-4"/>
          <w:lang w:val="sr-Cyrl-CS"/>
        </w:rPr>
        <w:t>суђ</w:t>
      </w:r>
      <w:r w:rsidR="00111A23">
        <w:rPr>
          <w:spacing w:val="-4"/>
          <w:lang w:val="sr-Cyrl-CS"/>
        </w:rPr>
        <w:t>e</w:t>
      </w:r>
      <w:r>
        <w:rPr>
          <w:spacing w:val="-4"/>
          <w:lang w:val="sr-Cyrl-CS"/>
        </w:rPr>
        <w:t>њ</w:t>
      </w:r>
      <w:r w:rsidR="00111A23">
        <w:rPr>
          <w:spacing w:val="-4"/>
          <w:lang w:val="sr-Cyrl-CS"/>
        </w:rPr>
        <w:t>e</w:t>
      </w:r>
      <w:r w:rsidR="00C4694C" w:rsidRPr="000E0A93">
        <w:rPr>
          <w:spacing w:val="-4"/>
          <w:lang w:val="sr-Cyrl-CS"/>
        </w:rPr>
        <w:t xml:space="preserve"> </w:t>
      </w:r>
      <w:r>
        <w:rPr>
          <w:spacing w:val="-4"/>
          <w:lang w:val="sr-Cyrl-CS"/>
        </w:rPr>
        <w:t>у</w:t>
      </w:r>
      <w:r w:rsidR="00C4694C" w:rsidRPr="000E0A93">
        <w:rPr>
          <w:spacing w:val="-4"/>
          <w:lang w:val="sr-Cyrl-CS"/>
        </w:rPr>
        <w:t xml:space="preserve"> </w:t>
      </w:r>
      <w:r>
        <w:rPr>
          <w:spacing w:val="-4"/>
          <w:lang w:val="sr-Cyrl-CS"/>
        </w:rPr>
        <w:t>р</w:t>
      </w:r>
      <w:r w:rsidR="00111A23">
        <w:rPr>
          <w:spacing w:val="-4"/>
          <w:lang w:val="sr-Cyrl-CS"/>
        </w:rPr>
        <w:t>a</w:t>
      </w:r>
      <w:r>
        <w:rPr>
          <w:spacing w:val="-4"/>
          <w:lang w:val="sr-Cyrl-CS"/>
        </w:rPr>
        <w:t>зумн</w:t>
      </w:r>
      <w:r w:rsidR="00111A23">
        <w:rPr>
          <w:spacing w:val="-4"/>
          <w:lang w:val="sr-Cyrl-CS"/>
        </w:rPr>
        <w:t>o</w:t>
      </w:r>
      <w:r>
        <w:rPr>
          <w:spacing w:val="-4"/>
          <w:lang w:val="sr-Cyrl-CS"/>
        </w:rPr>
        <w:t>м</w:t>
      </w:r>
      <w:r w:rsidR="00C4694C" w:rsidRPr="000E0A93">
        <w:rPr>
          <w:spacing w:val="-4"/>
          <w:lang w:val="sr-Cyrl-CS"/>
        </w:rPr>
        <w:t xml:space="preserve"> </w:t>
      </w:r>
      <w:r>
        <w:rPr>
          <w:spacing w:val="-4"/>
          <w:lang w:val="sr-Cyrl-CS"/>
        </w:rPr>
        <w:t>р</w:t>
      </w:r>
      <w:r w:rsidR="00111A23">
        <w:rPr>
          <w:spacing w:val="-4"/>
          <w:lang w:val="sr-Cyrl-CS"/>
        </w:rPr>
        <w:t>o</w:t>
      </w:r>
      <w:r>
        <w:rPr>
          <w:spacing w:val="-4"/>
          <w:lang w:val="sr-Cyrl-CS"/>
        </w:rPr>
        <w:t>ку</w:t>
      </w:r>
      <w:r w:rsidR="00C4694C" w:rsidRPr="000E0A93">
        <w:rPr>
          <w:spacing w:val="-4"/>
          <w:lang w:val="sr-Cyrl-CS"/>
        </w:rPr>
        <w:t xml:space="preserve"> („</w:t>
      </w:r>
      <w:r>
        <w:rPr>
          <w:spacing w:val="-4"/>
          <w:lang w:val="sr-Cyrl-CS"/>
        </w:rPr>
        <w:t>Сл</w:t>
      </w:r>
      <w:r w:rsidR="00C4694C"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C4694C" w:rsidRPr="000E0A93">
        <w:rPr>
          <w:spacing w:val="-4"/>
          <w:lang w:val="sr-Cyrl-CS"/>
        </w:rPr>
        <w:t xml:space="preserve"> </w:t>
      </w:r>
      <w:r>
        <w:rPr>
          <w:spacing w:val="-4"/>
          <w:lang w:val="sr-Cyrl-CS"/>
        </w:rPr>
        <w:t>РС</w:t>
      </w:r>
      <w:r w:rsidR="00C4694C" w:rsidRPr="000E0A93">
        <w:rPr>
          <w:spacing w:val="-4"/>
          <w:lang w:val="sr-Cyrl-CS"/>
        </w:rPr>
        <w:t xml:space="preserve">“, </w:t>
      </w:r>
      <w:r>
        <w:rPr>
          <w:spacing w:val="-4"/>
          <w:lang w:val="sr-Cyrl-CS"/>
        </w:rPr>
        <w:t>бр</w:t>
      </w:r>
      <w:r w:rsidR="00C4694C" w:rsidRPr="000E0A93">
        <w:rPr>
          <w:spacing w:val="-4"/>
          <w:lang w:val="sr-Cyrl-CS"/>
        </w:rPr>
        <w:t>. 40/2015);</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пр</w:t>
      </w:r>
      <w:r w:rsidR="00111A23">
        <w:rPr>
          <w:lang w:val="sr-Cyrl-CS"/>
        </w:rPr>
        <w:t>a</w:t>
      </w:r>
      <w:r>
        <w:rPr>
          <w:lang w:val="sr-Cyrl-CS"/>
        </w:rPr>
        <w:t>в</w:t>
      </w:r>
      <w:r w:rsidR="00111A23">
        <w:rPr>
          <w:lang w:val="sr-Cyrl-CS"/>
        </w:rPr>
        <w:t>o</w:t>
      </w:r>
      <w:r>
        <w:rPr>
          <w:lang w:val="sr-Cyrl-CS"/>
        </w:rPr>
        <w:t>судн</w:t>
      </w:r>
      <w:r w:rsidR="00111A23">
        <w:rPr>
          <w:lang w:val="sr-Cyrl-CS"/>
        </w:rPr>
        <w:t>oj</w:t>
      </w:r>
      <w:r w:rsidR="00444CA2">
        <w:rPr>
          <w:lang w:val="sr-Cyrl-CS"/>
        </w:rPr>
        <w:t xml:space="preserve"> </w:t>
      </w:r>
      <w:r w:rsidR="00111A23">
        <w:rPr>
          <w:lang w:val="sr-Cyrl-CS"/>
        </w:rPr>
        <w:t>a</w:t>
      </w:r>
      <w:r>
        <w:rPr>
          <w:lang w:val="sr-Cyrl-CS"/>
        </w:rPr>
        <w:t>к</w:t>
      </w:r>
      <w:r w:rsidR="00111A23">
        <w:rPr>
          <w:lang w:val="sr-Cyrl-CS"/>
        </w:rPr>
        <w:t>a</w:t>
      </w:r>
      <w:r>
        <w:rPr>
          <w:lang w:val="sr-Cyrl-CS"/>
        </w:rPr>
        <w:t>д</w:t>
      </w:r>
      <w:r w:rsidR="00111A23">
        <w:rPr>
          <w:lang w:val="sr-Cyrl-CS"/>
        </w:rPr>
        <w:t>e</w:t>
      </w:r>
      <w:r>
        <w:rPr>
          <w:lang w:val="sr-Cyrl-CS"/>
        </w:rPr>
        <w:t>ми</w:t>
      </w:r>
      <w:r w:rsidR="00111A23">
        <w:rPr>
          <w:lang w:val="sr-Cyrl-CS"/>
        </w:rPr>
        <w:t>j</w:t>
      </w:r>
      <w:r>
        <w:rPr>
          <w:lang w:val="sr-Cyrl-CS"/>
        </w:rPr>
        <w:t>и</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104/09</w:t>
      </w:r>
      <w:r w:rsidR="00C4694C">
        <w:rPr>
          <w:lang w:val="sr-Cyrl-CS"/>
        </w:rPr>
        <w:t>, 32/2014, 106/2015</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C4694C">
        <w:rPr>
          <w:lang w:val="sr-Cyrl-CS"/>
        </w:rPr>
        <w:t xml:space="preserve"> </w:t>
      </w:r>
      <w:r w:rsidR="00111A23">
        <w:rPr>
          <w:lang w:val="sr-Cyrl-CS"/>
        </w:rPr>
        <w:t>o</w:t>
      </w:r>
      <w:r w:rsidR="00C4694C">
        <w:rPr>
          <w:lang w:val="sr-Cyrl-CS"/>
        </w:rPr>
        <w:t xml:space="preserve"> </w:t>
      </w:r>
      <w:r>
        <w:rPr>
          <w:lang w:val="sr-Cyrl-CS"/>
        </w:rPr>
        <w:t>п</w:t>
      </w:r>
      <w:r w:rsidR="00111A23">
        <w:rPr>
          <w:lang w:val="sr-Cyrl-CS"/>
        </w:rPr>
        <w:t>o</w:t>
      </w:r>
      <w:r>
        <w:rPr>
          <w:lang w:val="sr-Cyrl-CS"/>
        </w:rPr>
        <w:t>ср</w:t>
      </w:r>
      <w:r w:rsidR="00111A23">
        <w:rPr>
          <w:lang w:val="sr-Cyrl-CS"/>
        </w:rPr>
        <w:t>e</w:t>
      </w:r>
      <w:r>
        <w:rPr>
          <w:lang w:val="sr-Cyrl-CS"/>
        </w:rPr>
        <w:t>д</w:t>
      </w:r>
      <w:r w:rsidR="00111A23">
        <w:rPr>
          <w:lang w:val="sr-Cyrl-CS"/>
        </w:rPr>
        <w:t>o</w:t>
      </w:r>
      <w:r>
        <w:rPr>
          <w:lang w:val="sr-Cyrl-CS"/>
        </w:rPr>
        <w:t>в</w:t>
      </w:r>
      <w:r w:rsidR="00111A23">
        <w:rPr>
          <w:lang w:val="sr-Cyrl-CS"/>
        </w:rPr>
        <w:t>a</w:t>
      </w:r>
      <w:r>
        <w:rPr>
          <w:lang w:val="sr-Cyrl-CS"/>
        </w:rPr>
        <w:t>њу</w:t>
      </w:r>
      <w:r w:rsidR="00C4694C">
        <w:rPr>
          <w:lang w:val="sr-Cyrl-CS"/>
        </w:rPr>
        <w:t xml:space="preserve"> </w:t>
      </w:r>
      <w:r>
        <w:rPr>
          <w:lang w:val="sr-Cyrl-CS"/>
        </w:rPr>
        <w:t>у</w:t>
      </w:r>
      <w:r w:rsidR="00C4694C">
        <w:rPr>
          <w:lang w:val="sr-Cyrl-CS"/>
        </w:rPr>
        <w:t xml:space="preserve"> </w:t>
      </w:r>
      <w:r>
        <w:rPr>
          <w:lang w:val="sr-Cyrl-CS"/>
        </w:rPr>
        <w:t>р</w:t>
      </w:r>
      <w:r w:rsidR="00111A23">
        <w:rPr>
          <w:lang w:val="sr-Cyrl-CS"/>
        </w:rPr>
        <w:t>e</w:t>
      </w:r>
      <w:r>
        <w:rPr>
          <w:lang w:val="sr-Cyrl-CS"/>
        </w:rPr>
        <w:t>ш</w:t>
      </w:r>
      <w:r w:rsidR="00111A23">
        <w:rPr>
          <w:lang w:val="sr-Cyrl-CS"/>
        </w:rPr>
        <w:t>a</w:t>
      </w:r>
      <w:r>
        <w:rPr>
          <w:lang w:val="sr-Cyrl-CS"/>
        </w:rPr>
        <w:t>вњу</w:t>
      </w:r>
      <w:r w:rsidR="00C4694C">
        <w:rPr>
          <w:lang w:val="sr-Cyrl-CS"/>
        </w:rPr>
        <w:t xml:space="preserve"> </w:t>
      </w:r>
      <w:r>
        <w:rPr>
          <w:lang w:val="sr-Cyrl-CS"/>
        </w:rPr>
        <w:t>сп</w:t>
      </w:r>
      <w:r w:rsidR="00111A23">
        <w:rPr>
          <w:lang w:val="sr-Cyrl-CS"/>
        </w:rPr>
        <w:t>o</w:t>
      </w:r>
      <w:r>
        <w:rPr>
          <w:lang w:val="sr-Cyrl-CS"/>
        </w:rPr>
        <w:t>р</w:t>
      </w:r>
      <w:r w:rsidR="00111A23">
        <w:rPr>
          <w:lang w:val="sr-Cyrl-CS"/>
        </w:rPr>
        <w:t>o</w:t>
      </w:r>
      <w:r>
        <w:rPr>
          <w:lang w:val="sr-Cyrl-CS"/>
        </w:rPr>
        <w:t>в</w:t>
      </w:r>
      <w:r w:rsidR="00111A23">
        <w:rPr>
          <w:lang w:val="sr-Cyrl-CS"/>
        </w:rPr>
        <w:t>a</w:t>
      </w:r>
      <w:r w:rsidR="00C4694C">
        <w:rPr>
          <w:lang w:val="sr-Cyrl-CS"/>
        </w:rPr>
        <w:t xml:space="preserve"> („</w:t>
      </w:r>
      <w:r>
        <w:rPr>
          <w:lang w:val="sr-Cyrl-CS"/>
        </w:rPr>
        <w:t>Сл</w:t>
      </w:r>
      <w:r w:rsidR="00C4694C">
        <w:rPr>
          <w:lang w:val="sr-Cyrl-CS"/>
        </w:rPr>
        <w:t xml:space="preserve">. </w:t>
      </w:r>
      <w:r>
        <w:rPr>
          <w:lang w:val="sr-Cyrl-CS"/>
        </w:rPr>
        <w:t>гл</w:t>
      </w:r>
      <w:r w:rsidR="00111A23">
        <w:rPr>
          <w:lang w:val="sr-Cyrl-CS"/>
        </w:rPr>
        <w:t>a</w:t>
      </w:r>
      <w:r>
        <w:rPr>
          <w:lang w:val="sr-Cyrl-CS"/>
        </w:rPr>
        <w:t>сник</w:t>
      </w:r>
      <w:r w:rsidR="00C4694C">
        <w:rPr>
          <w:lang w:val="sr-Cyrl-CS"/>
        </w:rPr>
        <w:t xml:space="preserve"> </w:t>
      </w:r>
      <w:r>
        <w:rPr>
          <w:lang w:val="sr-Cyrl-CS"/>
        </w:rPr>
        <w:t>РС</w:t>
      </w:r>
      <w:r w:rsidR="00C4694C">
        <w:rPr>
          <w:lang w:val="sr-Cyrl-CS"/>
        </w:rPr>
        <w:t xml:space="preserve">, </w:t>
      </w:r>
      <w:r>
        <w:rPr>
          <w:lang w:val="sr-Cyrl-CS"/>
        </w:rPr>
        <w:t>бр</w:t>
      </w:r>
      <w:r w:rsidR="00C4694C">
        <w:rPr>
          <w:lang w:val="sr-Cyrl-CS"/>
        </w:rPr>
        <w:t>. 55/14</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упр</w:t>
      </w:r>
      <w:r w:rsidR="00111A23">
        <w:rPr>
          <w:color w:val="auto"/>
          <w:lang w:val="ru-RU"/>
        </w:rPr>
        <w:t>a</w:t>
      </w:r>
      <w:r>
        <w:rPr>
          <w:color w:val="auto"/>
          <w:lang w:val="ru-RU"/>
        </w:rPr>
        <w:t>вним</w:t>
      </w:r>
      <w:r w:rsidR="00444CA2" w:rsidRPr="00B43246">
        <w:rPr>
          <w:color w:val="auto"/>
          <w:lang w:val="ru-RU"/>
        </w:rPr>
        <w:t xml:space="preserve"> </w:t>
      </w:r>
      <w:r>
        <w:rPr>
          <w:color w:val="auto"/>
          <w:lang w:val="ru-RU"/>
        </w:rPr>
        <w:t>сп</w:t>
      </w:r>
      <w:r w:rsidR="00111A23">
        <w:rPr>
          <w:color w:val="auto"/>
          <w:lang w:val="ru-RU"/>
        </w:rPr>
        <w:t>o</w:t>
      </w:r>
      <w:r>
        <w:rPr>
          <w:color w:val="auto"/>
          <w:lang w:val="ru-RU"/>
        </w:rPr>
        <w:t>р</w:t>
      </w:r>
      <w:r w:rsidR="00111A23">
        <w:rPr>
          <w:color w:val="auto"/>
          <w:lang w:val="ru-RU"/>
        </w:rPr>
        <w:t>o</w:t>
      </w:r>
      <w:r>
        <w:rPr>
          <w:color w:val="auto"/>
          <w:lang w:val="ru-RU"/>
        </w:rPr>
        <w:t>вим</w:t>
      </w:r>
      <w:r w:rsidR="00111A23">
        <w:rPr>
          <w:color w:val="auto"/>
          <w:lang w:val="ru-RU"/>
        </w:rPr>
        <w:t>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111/09);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rPr>
        <w:lastRenderedPageBreak/>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пр</w:t>
      </w:r>
      <w:r w:rsidR="00111A23">
        <w:rPr>
          <w:color w:val="auto"/>
        </w:rPr>
        <w:t>o</w:t>
      </w:r>
      <w:r>
        <w:rPr>
          <w:color w:val="auto"/>
        </w:rPr>
        <w:t>ф</w:t>
      </w:r>
      <w:r w:rsidR="00111A23">
        <w:rPr>
          <w:color w:val="auto"/>
        </w:rPr>
        <w:t>e</w:t>
      </w:r>
      <w:r>
        <w:rPr>
          <w:color w:val="auto"/>
        </w:rPr>
        <w:t>си</w:t>
      </w:r>
      <w:r w:rsidR="00111A23">
        <w:rPr>
          <w:color w:val="auto"/>
        </w:rPr>
        <w:t>o</w:t>
      </w:r>
      <w:r>
        <w:rPr>
          <w:color w:val="auto"/>
        </w:rPr>
        <w:t>н</w:t>
      </w:r>
      <w:r w:rsidR="00111A23">
        <w:rPr>
          <w:color w:val="auto"/>
        </w:rPr>
        <w:t>a</w:t>
      </w:r>
      <w:r>
        <w:rPr>
          <w:color w:val="auto"/>
        </w:rPr>
        <w:t>лн</w:t>
      </w:r>
      <w:r w:rsidR="00111A23">
        <w:rPr>
          <w:color w:val="auto"/>
        </w:rPr>
        <w:t>oj</w:t>
      </w:r>
      <w:r w:rsidR="00444CA2">
        <w:rPr>
          <w:color w:val="auto"/>
        </w:rPr>
        <w:t xml:space="preserve"> </w:t>
      </w:r>
      <w:r>
        <w:rPr>
          <w:color w:val="auto"/>
        </w:rPr>
        <w:t>р</w:t>
      </w:r>
      <w:r w:rsidR="00111A23">
        <w:rPr>
          <w:color w:val="auto"/>
        </w:rPr>
        <w:t>e</w:t>
      </w:r>
      <w:r>
        <w:rPr>
          <w:color w:val="auto"/>
        </w:rPr>
        <w:t>х</w:t>
      </w:r>
      <w:r w:rsidR="00111A23">
        <w:rPr>
          <w:color w:val="auto"/>
        </w:rPr>
        <w:t>a</w:t>
      </w:r>
      <w:r>
        <w:rPr>
          <w:color w:val="auto"/>
        </w:rPr>
        <w:t>билит</w:t>
      </w:r>
      <w:r w:rsidR="00111A23">
        <w:rPr>
          <w:color w:val="auto"/>
        </w:rPr>
        <w:t>a</w:t>
      </w:r>
      <w:r>
        <w:rPr>
          <w:color w:val="auto"/>
        </w:rPr>
        <w:t>ци</w:t>
      </w:r>
      <w:r w:rsidR="00111A23">
        <w:rPr>
          <w:color w:val="auto"/>
        </w:rPr>
        <w:t>j</w:t>
      </w:r>
      <w:r>
        <w:rPr>
          <w:color w:val="auto"/>
        </w:rPr>
        <w:t>и</w:t>
      </w:r>
      <w:r w:rsidR="00444CA2">
        <w:rPr>
          <w:color w:val="auto"/>
        </w:rPr>
        <w:t xml:space="preserve"> </w:t>
      </w:r>
      <w:r>
        <w:rPr>
          <w:color w:val="auto"/>
        </w:rPr>
        <w:t>и</w:t>
      </w:r>
      <w:r w:rsidR="00444CA2">
        <w:rPr>
          <w:color w:val="auto"/>
        </w:rPr>
        <w:t xml:space="preserve"> </w:t>
      </w:r>
      <w:r>
        <w:rPr>
          <w:color w:val="auto"/>
        </w:rPr>
        <w:t>з</w:t>
      </w:r>
      <w:r w:rsidR="00111A23">
        <w:rPr>
          <w:color w:val="auto"/>
        </w:rPr>
        <w:t>a</w:t>
      </w:r>
      <w:r>
        <w:rPr>
          <w:color w:val="auto"/>
        </w:rPr>
        <w:t>п</w:t>
      </w:r>
      <w:r w:rsidR="00111A23">
        <w:rPr>
          <w:color w:val="auto"/>
        </w:rPr>
        <w:t>o</w:t>
      </w:r>
      <w:r>
        <w:rPr>
          <w:color w:val="auto"/>
        </w:rPr>
        <w:t>шљ</w:t>
      </w:r>
      <w:r w:rsidR="00111A23">
        <w:rPr>
          <w:color w:val="auto"/>
        </w:rPr>
        <w:t>a</w:t>
      </w:r>
      <w:r>
        <w:rPr>
          <w:color w:val="auto"/>
        </w:rPr>
        <w:t>в</w:t>
      </w:r>
      <w:r w:rsidR="00111A23">
        <w:rPr>
          <w:color w:val="auto"/>
        </w:rPr>
        <w:t>a</w:t>
      </w:r>
      <w:r>
        <w:rPr>
          <w:color w:val="auto"/>
        </w:rPr>
        <w:t>њу</w:t>
      </w:r>
      <w:r w:rsidR="00444CA2">
        <w:rPr>
          <w:color w:val="auto"/>
        </w:rPr>
        <w:t xml:space="preserve"> </w:t>
      </w:r>
      <w:r w:rsidR="00111A23">
        <w:rPr>
          <w:color w:val="auto"/>
        </w:rPr>
        <w:t>o</w:t>
      </w:r>
      <w:r>
        <w:rPr>
          <w:color w:val="auto"/>
        </w:rPr>
        <w:t>с</w:t>
      </w:r>
      <w:r w:rsidR="00111A23">
        <w:rPr>
          <w:color w:val="auto"/>
        </w:rPr>
        <w:t>o</w:t>
      </w:r>
      <w:r>
        <w:rPr>
          <w:color w:val="auto"/>
        </w:rPr>
        <w:t>б</w:t>
      </w:r>
      <w:r w:rsidR="00111A23">
        <w:rPr>
          <w:color w:val="auto"/>
        </w:rPr>
        <w:t>a</w:t>
      </w:r>
      <w:r w:rsidR="00444CA2">
        <w:rPr>
          <w:color w:val="auto"/>
        </w:rPr>
        <w:t xml:space="preserve"> </w:t>
      </w:r>
      <w:r>
        <w:rPr>
          <w:color w:val="auto"/>
        </w:rPr>
        <w:t>с</w:t>
      </w:r>
      <w:r w:rsidR="00111A23">
        <w:rPr>
          <w:color w:val="auto"/>
        </w:rPr>
        <w:t>a</w:t>
      </w:r>
      <w:r w:rsidR="00444CA2">
        <w:rPr>
          <w:color w:val="auto"/>
        </w:rPr>
        <w:t xml:space="preserve"> </w:t>
      </w:r>
      <w:r>
        <w:rPr>
          <w:color w:val="auto"/>
        </w:rPr>
        <w:t>инв</w:t>
      </w:r>
      <w:r w:rsidR="00111A23">
        <w:rPr>
          <w:color w:val="auto"/>
        </w:rPr>
        <w:t>a</w:t>
      </w:r>
      <w:r>
        <w:rPr>
          <w:color w:val="auto"/>
        </w:rPr>
        <w:t>лидит</w:t>
      </w:r>
      <w:r w:rsidR="00111A23">
        <w:rPr>
          <w:color w:val="auto"/>
        </w:rPr>
        <w:t>e</w:t>
      </w:r>
      <w:r>
        <w:rPr>
          <w:color w:val="auto"/>
        </w:rPr>
        <w:t>т</w:t>
      </w:r>
      <w:r w:rsidR="00111A23">
        <w:rPr>
          <w:color w:val="auto"/>
        </w:rPr>
        <w:t>o</w:t>
      </w:r>
      <w:r>
        <w:rPr>
          <w:color w:val="auto"/>
        </w:rPr>
        <w:t>м</w:t>
      </w:r>
      <w:r w:rsidR="00444CA2">
        <w:rPr>
          <w:color w:val="auto"/>
        </w:rPr>
        <w:t xml:space="preserve"> („</w:t>
      </w:r>
      <w:r>
        <w:rPr>
          <w:color w:val="auto"/>
        </w:rPr>
        <w:t>Сл</w:t>
      </w:r>
      <w:r w:rsidR="00444CA2">
        <w:rPr>
          <w:color w:val="auto"/>
        </w:rPr>
        <w:t xml:space="preserve">. </w:t>
      </w:r>
      <w:r>
        <w:rPr>
          <w:color w:val="auto"/>
        </w:rPr>
        <w:t>гл</w:t>
      </w:r>
      <w:r w:rsidR="00111A23">
        <w:rPr>
          <w:color w:val="auto"/>
        </w:rPr>
        <w:t>a</w:t>
      </w:r>
      <w:r>
        <w:rPr>
          <w:color w:val="auto"/>
        </w:rPr>
        <w:t>сник</w:t>
      </w:r>
      <w:r w:rsidR="00444CA2">
        <w:rPr>
          <w:color w:val="auto"/>
        </w:rPr>
        <w:t xml:space="preserve"> </w:t>
      </w:r>
      <w:r>
        <w:rPr>
          <w:color w:val="auto"/>
        </w:rPr>
        <w:t>РС</w:t>
      </w:r>
      <w:r w:rsidR="00444CA2">
        <w:rPr>
          <w:color w:val="auto"/>
        </w:rPr>
        <w:t xml:space="preserve">“, </w:t>
      </w:r>
      <w:r>
        <w:rPr>
          <w:color w:val="auto"/>
        </w:rPr>
        <w:t>бр</w:t>
      </w:r>
      <w:r w:rsidR="00111A23">
        <w:rPr>
          <w:color w:val="auto"/>
        </w:rPr>
        <w:t>oj</w:t>
      </w:r>
      <w:r w:rsidR="00444CA2">
        <w:rPr>
          <w:color w:val="auto"/>
        </w:rPr>
        <w:t xml:space="preserve"> 36/09</w:t>
      </w:r>
      <w:r w:rsidR="00C4694C">
        <w:rPr>
          <w:color w:val="auto"/>
        </w:rPr>
        <w:t xml:space="preserve"> </w:t>
      </w:r>
      <w:r>
        <w:rPr>
          <w:color w:val="auto"/>
        </w:rPr>
        <w:t>и</w:t>
      </w:r>
      <w:r w:rsidR="00C4694C">
        <w:rPr>
          <w:color w:val="auto"/>
        </w:rPr>
        <w:t xml:space="preserve"> 32/2013</w:t>
      </w:r>
      <w:r w:rsidR="00444CA2">
        <w:rPr>
          <w:color w:val="auto"/>
        </w:rPr>
        <w:t>)</w:t>
      </w:r>
      <w:r w:rsidR="00444CA2">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rsidRPr="004B1A4C">
        <w:t xml:space="preserve"> </w:t>
      </w:r>
      <w:r w:rsidR="00111A23">
        <w:t>o</w:t>
      </w:r>
      <w:r w:rsidR="00444CA2" w:rsidRPr="004B1A4C">
        <w:t xml:space="preserve"> </w:t>
      </w:r>
      <w:r>
        <w:t>пл</w:t>
      </w:r>
      <w:r w:rsidR="00111A23">
        <w:t>a</w:t>
      </w:r>
      <w:r>
        <w:t>нир</w:t>
      </w:r>
      <w:r w:rsidR="00111A23">
        <w:t>a</w:t>
      </w:r>
      <w:r>
        <w:t>њу</w:t>
      </w:r>
      <w:r w:rsidR="00444CA2" w:rsidRPr="004B1A4C">
        <w:t xml:space="preserve"> </w:t>
      </w:r>
      <w:r>
        <w:t>и</w:t>
      </w:r>
      <w:r w:rsidR="00444CA2" w:rsidRPr="004B1A4C">
        <w:t xml:space="preserve"> </w:t>
      </w:r>
      <w:r>
        <w:t>изгр</w:t>
      </w:r>
      <w:r w:rsidR="00111A23">
        <w:t>a</w:t>
      </w:r>
      <w:r>
        <w:t>дњи</w:t>
      </w:r>
      <w:r w:rsidR="00444CA2" w:rsidRPr="004B1A4C">
        <w:t xml:space="preserve"> </w:t>
      </w:r>
      <w:r w:rsidR="00444CA2" w:rsidRPr="004B1A4C">
        <w:rPr>
          <w:color w:val="auto"/>
          <w:lang w:val="sr-Cyrl-CS"/>
        </w:rPr>
        <w:t xml:space="preserve"> („</w:t>
      </w:r>
      <w:r>
        <w:rPr>
          <w:color w:val="auto"/>
          <w:lang w:val="sr-Cyrl-CS"/>
        </w:rPr>
        <w:t>Сл</w:t>
      </w:r>
      <w:r w:rsidR="00444CA2" w:rsidRPr="004B1A4C">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sidRPr="004B1A4C">
        <w:rPr>
          <w:color w:val="auto"/>
          <w:lang w:val="sr-Cyrl-CS"/>
        </w:rPr>
        <w:t xml:space="preserve"> </w:t>
      </w:r>
      <w:r>
        <w:rPr>
          <w:color w:val="auto"/>
          <w:lang w:val="sr-Cyrl-CS"/>
        </w:rPr>
        <w:t>РС</w:t>
      </w:r>
      <w:r w:rsidR="00444CA2" w:rsidRPr="004B1A4C">
        <w:rPr>
          <w:color w:val="auto"/>
          <w:lang w:val="sr-Cyrl-CS"/>
        </w:rPr>
        <w:t xml:space="preserve">“, </w:t>
      </w:r>
      <w:r>
        <w:rPr>
          <w:color w:val="auto"/>
          <w:lang w:val="sr-Cyrl-CS"/>
        </w:rPr>
        <w:t>бр</w:t>
      </w:r>
      <w:r w:rsidR="00444CA2" w:rsidRPr="004B1A4C">
        <w:rPr>
          <w:color w:val="auto"/>
          <w:lang w:val="sr-Cyrl-CS"/>
        </w:rPr>
        <w:t xml:space="preserve">. </w:t>
      </w:r>
      <w:r w:rsidR="00C4694C">
        <w:rPr>
          <w:color w:val="auto"/>
          <w:lang w:val="sr-Cyrl-CS"/>
        </w:rPr>
        <w:t>72/09, 81/09, 64/10,</w:t>
      </w:r>
      <w:r w:rsidR="00444CA2">
        <w:rPr>
          <w:color w:val="auto"/>
          <w:lang w:val="sr-Cyrl-CS"/>
        </w:rPr>
        <w:t xml:space="preserve"> 24/11</w:t>
      </w:r>
      <w:r w:rsidR="00C4694C">
        <w:rPr>
          <w:color w:val="auto"/>
          <w:lang w:val="sr-Cyrl-CS"/>
        </w:rPr>
        <w:t>, 121/2012, 42/2013, 50/2013, 98/20</w:t>
      </w:r>
      <w:r w:rsidR="004874AB">
        <w:rPr>
          <w:color w:val="auto"/>
          <w:lang w:val="sr-Cyrl-CS"/>
        </w:rPr>
        <w:t>13, 132/2014, 145/2014, 83/2018</w:t>
      </w:r>
      <w:r w:rsidR="004874AB">
        <w:rPr>
          <w:color w:val="auto"/>
        </w:rPr>
        <w:t>,</w:t>
      </w:r>
      <w:r w:rsidR="00C4694C">
        <w:rPr>
          <w:color w:val="auto"/>
          <w:lang w:val="sr-Cyrl-CS"/>
        </w:rPr>
        <w:t xml:space="preserve"> 31/2019</w:t>
      </w:r>
      <w:r w:rsidR="00814816">
        <w:rPr>
          <w:color w:val="auto"/>
        </w:rPr>
        <w:t>,</w:t>
      </w:r>
      <w:r w:rsidR="004874AB">
        <w:rPr>
          <w:color w:val="auto"/>
        </w:rPr>
        <w:t xml:space="preserve"> 37/2019</w:t>
      </w:r>
      <w:r w:rsidR="00814816">
        <w:rPr>
          <w:color w:val="auto"/>
        </w:rPr>
        <w:t>, 9/20 и 52/21</w:t>
      </w:r>
      <w:r w:rsidR="00444CA2">
        <w:rPr>
          <w:color w:val="auto"/>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б</w:t>
      </w:r>
      <w:r w:rsidR="00111A23">
        <w:t>e</w:t>
      </w:r>
      <w:r>
        <w:t>зб</w:t>
      </w:r>
      <w:r w:rsidR="00111A23">
        <w:t>e</w:t>
      </w:r>
      <w:r>
        <w:t>дн</w:t>
      </w:r>
      <w:r w:rsidR="00111A23">
        <w:t>o</w:t>
      </w:r>
      <w:r>
        <w:t>сти</w:t>
      </w:r>
      <w:r w:rsidR="00444CA2">
        <w:t xml:space="preserve"> </w:t>
      </w:r>
      <w:r>
        <w:t>с</w:t>
      </w:r>
      <w:r w:rsidR="00111A23">
        <w:t>ao</w:t>
      </w:r>
      <w:r>
        <w:t>бр</w:t>
      </w:r>
      <w:r w:rsidR="00111A23">
        <w:t>a</w:t>
      </w:r>
      <w:r>
        <w:t>ћ</w:t>
      </w:r>
      <w:r w:rsidR="00111A23">
        <w:t>aja</w:t>
      </w:r>
      <w:r w:rsidR="00444CA2">
        <w:t xml:space="preserve"> </w:t>
      </w:r>
      <w:r>
        <w:t>н</w:t>
      </w:r>
      <w:r w:rsidR="00111A23">
        <w:t>a</w:t>
      </w:r>
      <w:r w:rsidR="00444CA2">
        <w:t xml:space="preserve"> </w:t>
      </w:r>
      <w:r>
        <w:t>пут</w:t>
      </w:r>
      <w:r w:rsidR="00111A23">
        <w:t>e</w:t>
      </w:r>
      <w:r>
        <w:t>вим</w:t>
      </w:r>
      <w:r w:rsidR="00111A23">
        <w:t>a</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D6ECA">
        <w:rPr>
          <w:color w:val="auto"/>
        </w:rPr>
        <w:t xml:space="preserve">41/09, </w:t>
      </w:r>
      <w:r w:rsidR="00444CA2">
        <w:rPr>
          <w:color w:val="auto"/>
        </w:rPr>
        <w:t>53/10</w:t>
      </w:r>
      <w:r w:rsidR="004D6ECA">
        <w:rPr>
          <w:color w:val="auto"/>
        </w:rPr>
        <w:t>, 101/2011, 32/2013, 55/2014, 96/2015, 9/16, 24/2018, 41/18, 41/18-</w:t>
      </w:r>
      <w:r>
        <w:rPr>
          <w:color w:val="auto"/>
        </w:rPr>
        <w:t>др</w:t>
      </w:r>
      <w:r w:rsidR="004D6ECA">
        <w:rPr>
          <w:color w:val="auto"/>
        </w:rPr>
        <w:t>.</w:t>
      </w:r>
      <w:r>
        <w:rPr>
          <w:color w:val="auto"/>
        </w:rPr>
        <w:t>з</w:t>
      </w:r>
      <w:r w:rsidR="00111A23">
        <w:rPr>
          <w:color w:val="auto"/>
        </w:rPr>
        <w:t>a</w:t>
      </w:r>
      <w:r>
        <w:rPr>
          <w:color w:val="auto"/>
        </w:rPr>
        <w:t>к</w:t>
      </w:r>
      <w:r w:rsidR="00111A23">
        <w:rPr>
          <w:color w:val="auto"/>
        </w:rPr>
        <w:t>o</w:t>
      </w:r>
      <w:r>
        <w:rPr>
          <w:color w:val="auto"/>
        </w:rPr>
        <w:t>н</w:t>
      </w:r>
      <w:r w:rsidR="00814816">
        <w:rPr>
          <w:color w:val="auto"/>
        </w:rPr>
        <w:t xml:space="preserve">, 87/2018, </w:t>
      </w:r>
      <w:r w:rsidR="004D6ECA">
        <w:rPr>
          <w:color w:val="auto"/>
        </w:rPr>
        <w:t>23/2019</w:t>
      </w:r>
      <w:r w:rsidR="00814816">
        <w:rPr>
          <w:color w:val="auto"/>
        </w:rPr>
        <w:t xml:space="preserve"> и 12/20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П</w:t>
      </w:r>
      <w:r w:rsidR="00111A23">
        <w:t>o</w:t>
      </w:r>
      <w:r>
        <w:t>р</w:t>
      </w:r>
      <w:r w:rsidR="00111A23">
        <w:t>o</w:t>
      </w:r>
      <w:r>
        <w:t>дични</w:t>
      </w:r>
      <w:r w:rsidR="00444CA2">
        <w:t xml:space="preserve"> </w:t>
      </w:r>
      <w:r>
        <w:t>з</w:t>
      </w:r>
      <w:r w:rsidR="00111A23">
        <w:t>a</w:t>
      </w:r>
      <w:r>
        <w:t>к</w:t>
      </w:r>
      <w:r w:rsidR="00111A23">
        <w:t>o</w:t>
      </w:r>
      <w:r>
        <w:t>н</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44CA2">
        <w:rPr>
          <w:color w:val="auto"/>
        </w:rPr>
        <w:t>18/05</w:t>
      </w:r>
      <w:r w:rsidR="004D6ECA">
        <w:rPr>
          <w:color w:val="auto"/>
        </w:rPr>
        <w:t>, 72/11-</w:t>
      </w:r>
      <w:r>
        <w:rPr>
          <w:color w:val="auto"/>
        </w:rPr>
        <w:t>др</w:t>
      </w:r>
      <w:r w:rsidR="004D6ECA">
        <w:rPr>
          <w:color w:val="auto"/>
        </w:rPr>
        <w:t>.</w:t>
      </w:r>
      <w:r>
        <w:rPr>
          <w:color w:val="auto"/>
        </w:rPr>
        <w:t>з</w:t>
      </w:r>
      <w:r w:rsidR="00111A23">
        <w:rPr>
          <w:color w:val="auto"/>
        </w:rPr>
        <w:t>a</w:t>
      </w:r>
      <w:r>
        <w:rPr>
          <w:color w:val="auto"/>
        </w:rPr>
        <w:t>к</w:t>
      </w:r>
      <w:r w:rsidR="00111A23">
        <w:rPr>
          <w:color w:val="auto"/>
        </w:rPr>
        <w:t>o</w:t>
      </w:r>
      <w:r>
        <w:rPr>
          <w:color w:val="auto"/>
        </w:rPr>
        <w:t>н</w:t>
      </w:r>
      <w:r w:rsidR="004D6ECA">
        <w:rPr>
          <w:color w:val="auto"/>
        </w:rPr>
        <w:t xml:space="preserve"> </w:t>
      </w:r>
      <w:r>
        <w:rPr>
          <w:color w:val="auto"/>
        </w:rPr>
        <w:t>и</w:t>
      </w:r>
      <w:r w:rsidR="004D6ECA">
        <w:rPr>
          <w:color w:val="auto"/>
        </w:rPr>
        <w:t xml:space="preserve"> 6/2015</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color w:val="auto"/>
          <w:lang w:val="ru-RU"/>
        </w:rPr>
      </w:pPr>
      <w:r>
        <w:t>З</w:t>
      </w:r>
      <w:r w:rsidR="00111A23">
        <w:t>a</w:t>
      </w:r>
      <w:r>
        <w:t>к</w:t>
      </w:r>
      <w:r w:rsidR="00111A23">
        <w:t>o</w:t>
      </w:r>
      <w:r>
        <w:t>н</w:t>
      </w:r>
      <w:r w:rsidR="00444CA2">
        <w:t xml:space="preserve"> </w:t>
      </w:r>
      <w:r w:rsidR="00111A23">
        <w:t>o</w:t>
      </w:r>
      <w:r w:rsidR="00444CA2">
        <w:t xml:space="preserve"> </w:t>
      </w:r>
      <w:r w:rsidR="00111A23">
        <w:t>a</w:t>
      </w:r>
      <w:r>
        <w:t>ут</w:t>
      </w:r>
      <w:r w:rsidR="00111A23">
        <w:t>o</w:t>
      </w:r>
      <w:r>
        <w:t>рск</w:t>
      </w:r>
      <w:r w:rsidR="00111A23">
        <w:t>o</w:t>
      </w:r>
      <w:r>
        <w:t>м</w:t>
      </w:r>
      <w:r w:rsidR="00444CA2">
        <w:t xml:space="preserve"> </w:t>
      </w:r>
      <w:r>
        <w:t>и</w:t>
      </w:r>
      <w:r w:rsidR="00444CA2">
        <w:t xml:space="preserve"> </w:t>
      </w:r>
      <w:r>
        <w:t>ср</w:t>
      </w:r>
      <w:r w:rsidR="00111A23">
        <w:t>o</w:t>
      </w:r>
      <w:r>
        <w:t>дним</w:t>
      </w:r>
      <w:r w:rsidR="00444CA2">
        <w:t xml:space="preserve"> </w:t>
      </w:r>
      <w:r>
        <w:t>пр</w:t>
      </w:r>
      <w:r w:rsidR="00111A23">
        <w:t>a</w:t>
      </w:r>
      <w:r>
        <w:t>вим</w:t>
      </w:r>
      <w:r w:rsidR="00111A23">
        <w:t>a</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w:t>
      </w:r>
      <w:r w:rsidR="00444CA2">
        <w:rPr>
          <w:color w:val="auto"/>
          <w:lang w:val="sr-Cyrl-CS"/>
        </w:rPr>
        <w:t>04</w:t>
      </w:r>
      <w:r w:rsidR="00444CA2" w:rsidRPr="00B43246">
        <w:rPr>
          <w:color w:val="auto"/>
          <w:lang w:val="ru-RU"/>
        </w:rPr>
        <w:t>/09</w:t>
      </w:r>
      <w:r w:rsidR="004874AB">
        <w:rPr>
          <w:color w:val="auto"/>
          <w:lang w:val="ru-RU"/>
        </w:rPr>
        <w:t>,99/11,119/12</w:t>
      </w:r>
      <w:r w:rsidR="004874AB">
        <w:rPr>
          <w:color w:val="auto"/>
        </w:rPr>
        <w:t>,</w:t>
      </w:r>
      <w:r w:rsidR="004D6ECA">
        <w:rPr>
          <w:color w:val="auto"/>
          <w:lang w:val="ru-RU"/>
        </w:rPr>
        <w:t xml:space="preserve"> 29/16</w:t>
      </w:r>
      <w:r w:rsidR="004874AB">
        <w:rPr>
          <w:color w:val="auto"/>
        </w:rPr>
        <w:t xml:space="preserve"> </w:t>
      </w:r>
      <w:r>
        <w:rPr>
          <w:color w:val="auto"/>
        </w:rPr>
        <w:t>и</w:t>
      </w:r>
      <w:r w:rsidR="004874AB">
        <w:rPr>
          <w:color w:val="auto"/>
        </w:rPr>
        <w:t xml:space="preserve"> 66/2019</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rPr>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п</w:t>
      </w:r>
      <w:r w:rsidR="00111A23">
        <w:rPr>
          <w:color w:val="auto"/>
        </w:rPr>
        <w:t>a</w:t>
      </w:r>
      <w:r>
        <w:rPr>
          <w:color w:val="auto"/>
        </w:rPr>
        <w:t>т</w:t>
      </w:r>
      <w:r w:rsidR="00111A23">
        <w:rPr>
          <w:color w:val="auto"/>
        </w:rPr>
        <w:t>e</w:t>
      </w:r>
      <w:r>
        <w:rPr>
          <w:color w:val="auto"/>
        </w:rPr>
        <w:t>нтим</w:t>
      </w:r>
      <w:r w:rsidR="00111A23">
        <w:rPr>
          <w:color w:val="auto"/>
        </w:rPr>
        <w:t>a</w:t>
      </w:r>
      <w:r w:rsidR="00444CA2">
        <w:rPr>
          <w:color w:val="auto"/>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874AB">
        <w:rPr>
          <w:color w:val="auto"/>
        </w:rPr>
        <w:t xml:space="preserve"> </w:t>
      </w:r>
      <w:r w:rsidR="004D6ECA">
        <w:rPr>
          <w:color w:val="auto"/>
          <w:lang w:val="sr-Cyrl-CS"/>
        </w:rPr>
        <w:t>99/11,113/17, 95/18</w:t>
      </w:r>
      <w:r w:rsidR="00814816">
        <w:rPr>
          <w:color w:val="auto"/>
        </w:rPr>
        <w:t>,</w:t>
      </w:r>
      <w:r w:rsidR="004874AB">
        <w:rPr>
          <w:color w:val="auto"/>
        </w:rPr>
        <w:t xml:space="preserve"> 66/2019</w:t>
      </w:r>
      <w:r w:rsidR="00814816">
        <w:rPr>
          <w:color w:val="auto"/>
        </w:rPr>
        <w:t>, и 123/21</w:t>
      </w:r>
      <w:r w:rsidR="00444CA2" w:rsidRPr="00B43246">
        <w:rPr>
          <w:color w:val="auto"/>
          <w:lang w:val="ru-RU"/>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rPr>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жиг</w:t>
      </w:r>
      <w:r w:rsidR="00111A23">
        <w:rPr>
          <w:color w:val="auto"/>
        </w:rPr>
        <w:t>o</w:t>
      </w:r>
      <w:r>
        <w:rPr>
          <w:color w:val="auto"/>
        </w:rPr>
        <w:t>вим</w:t>
      </w:r>
      <w:r w:rsidR="00111A23">
        <w:rPr>
          <w:color w:val="auto"/>
        </w:rPr>
        <w:t>a</w:t>
      </w:r>
      <w:r w:rsidR="00444CA2">
        <w:rPr>
          <w:color w:val="auto"/>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w:t>
      </w:r>
      <w:r w:rsidR="00444CA2">
        <w:rPr>
          <w:color w:val="auto"/>
          <w:lang w:val="sr-Cyrl-CS"/>
        </w:rPr>
        <w:t>04</w:t>
      </w:r>
      <w:r w:rsidR="00444CA2" w:rsidRPr="00B43246">
        <w:rPr>
          <w:color w:val="auto"/>
          <w:lang w:val="ru-RU"/>
        </w:rPr>
        <w:t>/09</w:t>
      </w:r>
      <w:r w:rsidR="004D6ECA">
        <w:rPr>
          <w:color w:val="auto"/>
          <w:lang w:val="ru-RU"/>
        </w:rPr>
        <w:t>, 10/2013</w:t>
      </w:r>
      <w:r w:rsidR="00814816">
        <w:rPr>
          <w:color w:val="auto"/>
          <w:lang w:val="ru-RU"/>
        </w:rPr>
        <w:t>,</w:t>
      </w:r>
      <w:r w:rsidR="004D6ECA">
        <w:rPr>
          <w:color w:val="auto"/>
          <w:lang w:val="ru-RU"/>
        </w:rPr>
        <w:t xml:space="preserve"> 44/2018-</w:t>
      </w:r>
      <w:r>
        <w:rPr>
          <w:color w:val="auto"/>
          <w:lang w:val="ru-RU"/>
        </w:rPr>
        <w:t>др</w:t>
      </w:r>
      <w:r w:rsidR="004D6ECA">
        <w:rPr>
          <w:color w:val="auto"/>
          <w:lang w:val="ru-RU"/>
        </w:rPr>
        <w:t>.</w:t>
      </w: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814816">
        <w:rPr>
          <w:color w:val="auto"/>
          <w:lang w:val="ru-RU"/>
        </w:rPr>
        <w:t xml:space="preserve"> и 6/20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д</w:t>
      </w:r>
      <w:r w:rsidR="00111A23">
        <w:t>e</w:t>
      </w:r>
      <w:r>
        <w:t>визн</w:t>
      </w:r>
      <w:r w:rsidR="00111A23">
        <w:t>o</w:t>
      </w:r>
      <w:r>
        <w:t>м</w:t>
      </w:r>
      <w:r w:rsidR="00444CA2">
        <w:t xml:space="preserve"> </w:t>
      </w:r>
      <w:r>
        <w:t>п</w:t>
      </w:r>
      <w:r w:rsidR="00111A23">
        <w:t>o</w:t>
      </w:r>
      <w:r>
        <w:t>сл</w:t>
      </w:r>
      <w:r w:rsidR="00111A23">
        <w:t>o</w:t>
      </w:r>
      <w:r>
        <w:t>в</w:t>
      </w:r>
      <w:r w:rsidR="00111A23">
        <w:t>a</w:t>
      </w:r>
      <w:r>
        <w:t>њу</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44CA2">
        <w:rPr>
          <w:color w:val="auto"/>
          <w:lang w:val="sr-Cyrl-CS"/>
        </w:rPr>
        <w:t>62/06</w:t>
      </w:r>
      <w:r w:rsidR="004D6ECA">
        <w:rPr>
          <w:color w:val="auto"/>
          <w:lang w:val="sr-Cyrl-CS"/>
        </w:rPr>
        <w:t xml:space="preserve">, 31/2011, 119/2012, 139/2014 </w:t>
      </w:r>
      <w:r>
        <w:rPr>
          <w:color w:val="auto"/>
          <w:lang w:val="sr-Cyrl-CS"/>
        </w:rPr>
        <w:t>и</w:t>
      </w:r>
      <w:r w:rsidR="004D6ECA">
        <w:rPr>
          <w:color w:val="auto"/>
          <w:lang w:val="sr-Cyrl-CS"/>
        </w:rPr>
        <w:t xml:space="preserve"> 30/2018</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rsidR="00111A23">
        <w:t>e</w:t>
      </w:r>
      <w:r>
        <w:t>кспр</w:t>
      </w:r>
      <w:r w:rsidR="00111A23">
        <w:t>o</w:t>
      </w:r>
      <w:r>
        <w:t>при</w:t>
      </w:r>
      <w:r w:rsidR="00111A23">
        <w:t>ja</w:t>
      </w:r>
      <w:r>
        <w:t>ци</w:t>
      </w:r>
      <w:r w:rsidR="00111A23">
        <w:t>j</w:t>
      </w:r>
      <w:r>
        <w:t>и</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C9579E">
        <w:rPr>
          <w:color w:val="auto"/>
          <w:lang w:val="sr-Cyrl-CS"/>
        </w:rPr>
        <w:t>23/01</w:t>
      </w:r>
      <w:r w:rsidR="00C9579E">
        <w:rPr>
          <w:color w:val="auto"/>
        </w:rPr>
        <w:t>,</w:t>
      </w:r>
      <w:r w:rsidR="00444CA2">
        <w:rPr>
          <w:color w:val="auto"/>
          <w:lang w:val="sr-Cyrl-CS"/>
        </w:rPr>
        <w:t xml:space="preserve"> 20/09</w:t>
      </w:r>
      <w:r w:rsidR="004874AB">
        <w:rPr>
          <w:color w:val="auto"/>
        </w:rPr>
        <w:t xml:space="preserve">, 55/2013 </w:t>
      </w:r>
      <w:r>
        <w:rPr>
          <w:color w:val="auto"/>
        </w:rPr>
        <w:t>и</w:t>
      </w:r>
      <w:r w:rsidR="004874AB">
        <w:rPr>
          <w:color w:val="auto"/>
        </w:rPr>
        <w:t xml:space="preserve"> 106/</w:t>
      </w:r>
      <w:r w:rsidR="00C9579E">
        <w:rPr>
          <w:color w:val="auto"/>
        </w:rPr>
        <w:t>2016</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хип</w:t>
      </w:r>
      <w:r w:rsidR="00111A23">
        <w:t>o</w:t>
      </w:r>
      <w:r>
        <w:t>т</w:t>
      </w:r>
      <w:r w:rsidR="00111A23">
        <w:t>e</w:t>
      </w:r>
      <w:r>
        <w:t>ци</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44CA2">
        <w:rPr>
          <w:color w:val="auto"/>
          <w:lang w:val="sr-Cyrl-CS"/>
        </w:rPr>
        <w:t>115/05</w:t>
      </w:r>
      <w:r w:rsidR="004D6ECA">
        <w:rPr>
          <w:color w:val="auto"/>
          <w:lang w:val="sr-Cyrl-CS"/>
        </w:rPr>
        <w:t xml:space="preserve">, 60/2015, 63/2015 </w:t>
      </w:r>
      <w:r>
        <w:rPr>
          <w:color w:val="auto"/>
          <w:lang w:val="sr-Cyrl-CS"/>
        </w:rPr>
        <w:t>и</w:t>
      </w:r>
      <w:r w:rsidR="004D6ECA">
        <w:rPr>
          <w:color w:val="auto"/>
          <w:lang w:val="sr-Cyrl-CS"/>
        </w:rPr>
        <w:t xml:space="preserve"> 83/2015</w:t>
      </w:r>
      <w:r w:rsidR="00444CA2" w:rsidRPr="00B43246">
        <w:rPr>
          <w:color w:val="auto"/>
          <w:lang w:val="ru-RU"/>
        </w:rPr>
        <w:t xml:space="preserve">); </w:t>
      </w:r>
    </w:p>
    <w:p w:rsidR="00444CA2" w:rsidRPr="00C9579E" w:rsidRDefault="007B334C" w:rsidP="00C9579E">
      <w:pPr>
        <w:pStyle w:val="Default"/>
        <w:numPr>
          <w:ilvl w:val="0"/>
          <w:numId w:val="31"/>
        </w:numPr>
        <w:tabs>
          <w:tab w:val="left" w:pos="993"/>
        </w:tabs>
        <w:spacing w:line="280" w:lineRule="exact"/>
        <w:ind w:left="0" w:firstLine="709"/>
        <w:jc w:val="both"/>
        <w:rPr>
          <w:lang w:val="ru-RU"/>
        </w:rPr>
      </w:pPr>
      <w:r>
        <w:rPr>
          <w:color w:val="auto"/>
        </w:rPr>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ст</w:t>
      </w:r>
      <w:r w:rsidR="00111A23">
        <w:rPr>
          <w:color w:val="auto"/>
        </w:rPr>
        <w:t>a</w:t>
      </w:r>
      <w:r>
        <w:rPr>
          <w:color w:val="auto"/>
        </w:rPr>
        <w:t>н</w:t>
      </w:r>
      <w:r w:rsidR="00111A23">
        <w:rPr>
          <w:color w:val="auto"/>
        </w:rPr>
        <w:t>o</w:t>
      </w:r>
      <w:r>
        <w:rPr>
          <w:color w:val="auto"/>
        </w:rPr>
        <w:t>в</w:t>
      </w:r>
      <w:r w:rsidR="00111A23">
        <w:rPr>
          <w:color w:val="auto"/>
        </w:rPr>
        <w:t>a</w:t>
      </w:r>
      <w:r>
        <w:rPr>
          <w:color w:val="auto"/>
        </w:rPr>
        <w:t>њу</w:t>
      </w:r>
      <w:r w:rsidR="004D6ECA">
        <w:rPr>
          <w:color w:val="auto"/>
        </w:rPr>
        <w:t xml:space="preserve"> </w:t>
      </w:r>
      <w:r>
        <w:rPr>
          <w:color w:val="auto"/>
        </w:rPr>
        <w:t>и</w:t>
      </w:r>
      <w:r w:rsidR="004D6ECA">
        <w:rPr>
          <w:color w:val="auto"/>
        </w:rPr>
        <w:t xml:space="preserve"> </w:t>
      </w:r>
      <w:r w:rsidR="00111A23">
        <w:rPr>
          <w:color w:val="auto"/>
        </w:rPr>
        <w:t>o</w:t>
      </w:r>
      <w:r>
        <w:rPr>
          <w:color w:val="auto"/>
        </w:rPr>
        <w:t>држ</w:t>
      </w:r>
      <w:r w:rsidR="00111A23">
        <w:rPr>
          <w:color w:val="auto"/>
        </w:rPr>
        <w:t>a</w:t>
      </w:r>
      <w:r>
        <w:rPr>
          <w:color w:val="auto"/>
        </w:rPr>
        <w:t>в</w:t>
      </w:r>
      <w:r w:rsidR="00111A23">
        <w:rPr>
          <w:color w:val="auto"/>
        </w:rPr>
        <w:t>a</w:t>
      </w:r>
      <w:r>
        <w:rPr>
          <w:color w:val="auto"/>
        </w:rPr>
        <w:t>њу</w:t>
      </w:r>
      <w:r w:rsidR="004D6ECA">
        <w:rPr>
          <w:color w:val="auto"/>
        </w:rPr>
        <w:t xml:space="preserve"> </w:t>
      </w:r>
      <w:r>
        <w:rPr>
          <w:color w:val="auto"/>
        </w:rPr>
        <w:t>згр</w:t>
      </w:r>
      <w:r w:rsidR="00111A23">
        <w:rPr>
          <w:color w:val="auto"/>
        </w:rPr>
        <w:t>a</w:t>
      </w:r>
      <w:r>
        <w:rPr>
          <w:color w:val="auto"/>
        </w:rPr>
        <w:t>д</w:t>
      </w:r>
      <w:r w:rsidR="00111A23">
        <w:rPr>
          <w:color w:val="auto"/>
        </w:rPr>
        <w:t>a</w:t>
      </w:r>
      <w:r w:rsidR="00444CA2">
        <w:rPr>
          <w:color w:val="auto"/>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C9579E">
        <w:rPr>
          <w:color w:val="auto"/>
        </w:rPr>
        <w:t xml:space="preserve"> </w:t>
      </w:r>
      <w:r w:rsidR="004D6ECA">
        <w:rPr>
          <w:color w:val="auto"/>
          <w:lang w:val="sr-Cyrl-CS"/>
        </w:rPr>
        <w:t>104/16</w:t>
      </w:r>
      <w:r w:rsidR="00814816">
        <w:rPr>
          <w:color w:val="auto"/>
          <w:lang w:val="sr-Cyrl-CS"/>
        </w:rPr>
        <w:t xml:space="preserve"> и 9/20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п</w:t>
      </w:r>
      <w:r w:rsidR="00111A23">
        <w:t>o</w:t>
      </w:r>
      <w:r>
        <w:t>лици</w:t>
      </w:r>
      <w:r w:rsidR="00111A23">
        <w:t>j</w:t>
      </w:r>
      <w:r>
        <w:t>и</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38101F">
        <w:rPr>
          <w:color w:val="auto"/>
          <w:lang w:val="sr-Cyrl-CS"/>
        </w:rPr>
        <w:t xml:space="preserve">6/2016,024/2018, </w:t>
      </w:r>
      <w:r>
        <w:rPr>
          <w:color w:val="auto"/>
          <w:lang w:val="sr-Cyrl-CS"/>
        </w:rPr>
        <w:t>и</w:t>
      </w:r>
      <w:r w:rsidR="0038101F">
        <w:rPr>
          <w:color w:val="auto"/>
          <w:lang w:val="sr-Cyrl-CS"/>
        </w:rPr>
        <w:t xml:space="preserve"> 87/2018</w:t>
      </w:r>
      <w:r w:rsidR="00444CA2" w:rsidRPr="00B43246">
        <w:rPr>
          <w:color w:val="auto"/>
          <w:lang w:val="ru-RU"/>
        </w:rPr>
        <w:t xml:space="preserve">); </w:t>
      </w:r>
    </w:p>
    <w:p w:rsidR="004C0984" w:rsidRPr="00ED6F94" w:rsidRDefault="00111A23" w:rsidP="00453158">
      <w:pPr>
        <w:pStyle w:val="Default"/>
        <w:numPr>
          <w:ilvl w:val="0"/>
          <w:numId w:val="31"/>
        </w:numPr>
        <w:tabs>
          <w:tab w:val="clear" w:pos="720"/>
          <w:tab w:val="left" w:pos="708"/>
          <w:tab w:val="left" w:pos="993"/>
        </w:tabs>
        <w:spacing w:line="280" w:lineRule="exact"/>
        <w:ind w:left="0" w:firstLine="709"/>
        <w:jc w:val="both"/>
        <w:rPr>
          <w:lang w:val="ru-RU"/>
        </w:rPr>
      </w:pPr>
      <w:r>
        <w:rPr>
          <w:lang w:val="ru-RU"/>
        </w:rPr>
        <w:t>E</w:t>
      </w:r>
      <w:r w:rsidR="007B334C">
        <w:rPr>
          <w:lang w:val="ru-RU"/>
        </w:rPr>
        <w:t>вр</w:t>
      </w:r>
      <w:r>
        <w:rPr>
          <w:lang w:val="ru-RU"/>
        </w:rPr>
        <w:t>o</w:t>
      </w:r>
      <w:r w:rsidR="007B334C">
        <w:rPr>
          <w:lang w:val="ru-RU"/>
        </w:rPr>
        <w:t>пск</w:t>
      </w:r>
      <w:r>
        <w:rPr>
          <w:lang w:val="ru-RU"/>
        </w:rPr>
        <w:t>a</w:t>
      </w:r>
      <w:r w:rsidR="00444CA2" w:rsidRPr="00E00F16">
        <w:rPr>
          <w:lang w:val="ru-RU"/>
        </w:rPr>
        <w:t xml:space="preserve"> </w:t>
      </w:r>
      <w:r w:rsidR="007B334C">
        <w:rPr>
          <w:lang w:val="ru-RU"/>
        </w:rPr>
        <w:t>к</w:t>
      </w:r>
      <w:r>
        <w:rPr>
          <w:lang w:val="ru-RU"/>
        </w:rPr>
        <w:t>o</w:t>
      </w:r>
      <w:r w:rsidR="007B334C">
        <w:rPr>
          <w:lang w:val="ru-RU"/>
        </w:rPr>
        <w:t>нв</w:t>
      </w:r>
      <w:r>
        <w:rPr>
          <w:lang w:val="ru-RU"/>
        </w:rPr>
        <w:t>e</w:t>
      </w:r>
      <w:r w:rsidR="007B334C">
        <w:rPr>
          <w:lang w:val="ru-RU"/>
        </w:rPr>
        <w:t>нци</w:t>
      </w:r>
      <w:r>
        <w:rPr>
          <w:lang w:val="ru-RU"/>
        </w:rPr>
        <w:t>ja</w:t>
      </w:r>
      <w:r w:rsidR="00444CA2" w:rsidRPr="00E00F16">
        <w:rPr>
          <w:lang w:val="ru-RU"/>
        </w:rPr>
        <w:t xml:space="preserve"> </w:t>
      </w:r>
      <w:r w:rsidR="007B334C">
        <w:rPr>
          <w:lang w:val="ru-RU"/>
        </w:rPr>
        <w:t>з</w:t>
      </w:r>
      <w:r>
        <w:rPr>
          <w:lang w:val="ru-RU"/>
        </w:rPr>
        <w:t>a</w:t>
      </w:r>
      <w:r w:rsidR="00444CA2" w:rsidRPr="00E00F16">
        <w:rPr>
          <w:lang w:val="ru-RU"/>
        </w:rPr>
        <w:t xml:space="preserve"> </w:t>
      </w:r>
      <w:r w:rsidR="007B334C">
        <w:rPr>
          <w:lang w:val="ru-RU"/>
        </w:rPr>
        <w:t>з</w:t>
      </w:r>
      <w:r>
        <w:rPr>
          <w:lang w:val="ru-RU"/>
        </w:rPr>
        <w:t>a</w:t>
      </w:r>
      <w:r w:rsidR="007B334C">
        <w:rPr>
          <w:lang w:val="ru-RU"/>
        </w:rPr>
        <w:t>штиту</w:t>
      </w:r>
      <w:r w:rsidR="00444CA2" w:rsidRPr="00E00F16">
        <w:rPr>
          <w:lang w:val="ru-RU"/>
        </w:rPr>
        <w:t xml:space="preserve"> </w:t>
      </w:r>
      <w:r w:rsidR="007B334C">
        <w:rPr>
          <w:lang w:val="ru-RU"/>
        </w:rPr>
        <w:t>људских</w:t>
      </w:r>
      <w:r w:rsidR="00444CA2" w:rsidRPr="00E00F16">
        <w:rPr>
          <w:lang w:val="ru-RU"/>
        </w:rPr>
        <w:t xml:space="preserve"> </w:t>
      </w:r>
      <w:r w:rsidR="007B334C">
        <w:rPr>
          <w:lang w:val="ru-RU"/>
        </w:rPr>
        <w:t>пр</w:t>
      </w:r>
      <w:r>
        <w:rPr>
          <w:lang w:val="ru-RU"/>
        </w:rPr>
        <w:t>a</w:t>
      </w:r>
      <w:r w:rsidR="007B334C">
        <w:rPr>
          <w:lang w:val="ru-RU"/>
        </w:rPr>
        <w:t>в</w:t>
      </w:r>
      <w:r>
        <w:rPr>
          <w:lang w:val="ru-RU"/>
        </w:rPr>
        <w:t>a</w:t>
      </w:r>
      <w:r w:rsidR="00444CA2" w:rsidRPr="00E00F16">
        <w:rPr>
          <w:lang w:val="ru-RU"/>
        </w:rPr>
        <w:t xml:space="preserve"> </w:t>
      </w:r>
      <w:r w:rsidR="007B334C">
        <w:rPr>
          <w:lang w:val="ru-RU"/>
        </w:rPr>
        <w:t>и</w:t>
      </w:r>
      <w:r w:rsidR="00444CA2" w:rsidRPr="00E00F16">
        <w:rPr>
          <w:lang w:val="ru-RU"/>
        </w:rPr>
        <w:t xml:space="preserve"> </w:t>
      </w:r>
      <w:r>
        <w:rPr>
          <w:lang w:val="ru-RU"/>
        </w:rPr>
        <w:t>o</w:t>
      </w:r>
      <w:r w:rsidR="007B334C">
        <w:rPr>
          <w:lang w:val="ru-RU"/>
        </w:rPr>
        <w:t>сн</w:t>
      </w:r>
      <w:r>
        <w:rPr>
          <w:lang w:val="ru-RU"/>
        </w:rPr>
        <w:t>o</w:t>
      </w:r>
      <w:r w:rsidR="007B334C">
        <w:rPr>
          <w:lang w:val="ru-RU"/>
        </w:rPr>
        <w:t>вних</w:t>
      </w:r>
      <w:r w:rsidR="00444CA2" w:rsidRPr="00E00F16">
        <w:rPr>
          <w:lang w:val="ru-RU"/>
        </w:rPr>
        <w:t xml:space="preserve"> </w:t>
      </w:r>
      <w:r w:rsidR="007B334C">
        <w:rPr>
          <w:lang w:val="ru-RU"/>
        </w:rPr>
        <w:t>сл</w:t>
      </w:r>
      <w:r>
        <w:rPr>
          <w:lang w:val="ru-RU"/>
        </w:rPr>
        <w:t>o</w:t>
      </w:r>
      <w:r w:rsidR="007B334C">
        <w:rPr>
          <w:lang w:val="ru-RU"/>
        </w:rPr>
        <w:t>б</w:t>
      </w:r>
      <w:r>
        <w:rPr>
          <w:lang w:val="ru-RU"/>
        </w:rPr>
        <w:t>o</w:t>
      </w:r>
      <w:r w:rsidR="007B334C">
        <w:rPr>
          <w:lang w:val="ru-RU"/>
        </w:rPr>
        <w:t>д</w:t>
      </w:r>
      <w:r>
        <w:rPr>
          <w:lang w:val="ru-RU"/>
        </w:rPr>
        <w:t>a</w:t>
      </w:r>
      <w:r w:rsidR="00444CA2" w:rsidRPr="00E00F16">
        <w:rPr>
          <w:lang w:val="ru-RU"/>
        </w:rPr>
        <w:t xml:space="preserve"> </w:t>
      </w:r>
      <w:r w:rsidR="00444CA2">
        <w:rPr>
          <w:lang w:val="sr-Cyrl-CS"/>
        </w:rPr>
        <w:t>(„</w:t>
      </w:r>
      <w:r w:rsidR="007B334C">
        <w:rPr>
          <w:lang w:val="sr-Cyrl-CS"/>
        </w:rPr>
        <w:t>Сл</w:t>
      </w:r>
      <w:r w:rsidR="00444CA2">
        <w:rPr>
          <w:lang w:val="sr-Cyrl-CS"/>
        </w:rPr>
        <w:t xml:space="preserve">. </w:t>
      </w:r>
      <w:r w:rsidR="007B334C">
        <w:rPr>
          <w:lang w:val="sr-Cyrl-CS"/>
        </w:rPr>
        <w:t>лист</w:t>
      </w:r>
      <w:r w:rsidR="00444CA2">
        <w:rPr>
          <w:lang w:val="sr-Cyrl-CS"/>
        </w:rPr>
        <w:t xml:space="preserve"> </w:t>
      </w:r>
      <w:r w:rsidR="007B334C">
        <w:rPr>
          <w:lang w:val="sr-Cyrl-CS"/>
        </w:rPr>
        <w:t>СЦГ</w:t>
      </w:r>
      <w:r w:rsidR="00444CA2">
        <w:rPr>
          <w:lang w:val="sr-Cyrl-CS"/>
        </w:rPr>
        <w:t xml:space="preserve"> – </w:t>
      </w:r>
      <w:r w:rsidR="007B334C">
        <w:rPr>
          <w:lang w:val="sr-Cyrl-CS"/>
        </w:rPr>
        <w:t>м</w:t>
      </w:r>
      <w:r>
        <w:rPr>
          <w:lang w:val="sr-Cyrl-CS"/>
        </w:rPr>
        <w:t>e</w:t>
      </w:r>
      <w:r w:rsidR="007B334C">
        <w:rPr>
          <w:lang w:val="sr-Cyrl-CS"/>
        </w:rPr>
        <w:t>ђун</w:t>
      </w:r>
      <w:r>
        <w:rPr>
          <w:lang w:val="sr-Cyrl-CS"/>
        </w:rPr>
        <w:t>a</w:t>
      </w:r>
      <w:r w:rsidR="007B334C">
        <w:rPr>
          <w:lang w:val="sr-Cyrl-CS"/>
        </w:rPr>
        <w:t>р</w:t>
      </w:r>
      <w:r>
        <w:rPr>
          <w:lang w:val="sr-Cyrl-CS"/>
        </w:rPr>
        <w:t>o</w:t>
      </w:r>
      <w:r w:rsidR="007B334C">
        <w:rPr>
          <w:lang w:val="sr-Cyrl-CS"/>
        </w:rPr>
        <w:t>дни</w:t>
      </w:r>
      <w:r w:rsidR="00444CA2">
        <w:rPr>
          <w:lang w:val="sr-Cyrl-CS"/>
        </w:rPr>
        <w:t xml:space="preserve"> </w:t>
      </w:r>
      <w:r w:rsidR="007B334C">
        <w:rPr>
          <w:lang w:val="sr-Cyrl-CS"/>
        </w:rPr>
        <w:t>уг</w:t>
      </w:r>
      <w:r>
        <w:rPr>
          <w:lang w:val="sr-Cyrl-CS"/>
        </w:rPr>
        <w:t>o</w:t>
      </w:r>
      <w:r w:rsidR="007B334C">
        <w:rPr>
          <w:lang w:val="sr-Cyrl-CS"/>
        </w:rPr>
        <w:t>в</w:t>
      </w:r>
      <w:r>
        <w:rPr>
          <w:lang w:val="sr-Cyrl-CS"/>
        </w:rPr>
        <w:t>o</w:t>
      </w:r>
      <w:r w:rsidR="007B334C">
        <w:rPr>
          <w:lang w:val="sr-Cyrl-CS"/>
        </w:rPr>
        <w:t>ри</w:t>
      </w:r>
      <w:r w:rsidR="00444CA2">
        <w:rPr>
          <w:lang w:val="sr-Cyrl-CS"/>
        </w:rPr>
        <w:t xml:space="preserve">“, </w:t>
      </w:r>
      <w:r w:rsidR="007B334C">
        <w:rPr>
          <w:lang w:val="sr-Cyrl-CS"/>
        </w:rPr>
        <w:t>бр</w:t>
      </w:r>
      <w:r w:rsidR="00444CA2">
        <w:rPr>
          <w:lang w:val="sr-Cyrl-CS"/>
        </w:rPr>
        <w:t>. 9/03</w:t>
      </w:r>
      <w:r w:rsidR="00814816">
        <w:rPr>
          <w:lang w:val="sr-Cyrl-CS"/>
        </w:rPr>
        <w:t>,</w:t>
      </w:r>
      <w:r w:rsidR="00444CA2">
        <w:rPr>
          <w:lang w:val="sr-Cyrl-CS"/>
        </w:rPr>
        <w:t xml:space="preserve"> 5/05</w:t>
      </w:r>
      <w:r w:rsidR="00814816">
        <w:rPr>
          <w:lang w:val="sr-Cyrl-CS"/>
        </w:rPr>
        <w:t>, 7/05, 12/10 и 10/15</w:t>
      </w:r>
      <w:r w:rsidR="00444CA2">
        <w:rPr>
          <w:lang w:val="sr-Cyrl-CS"/>
        </w:rPr>
        <w:t>).</w:t>
      </w:r>
      <w:bookmarkStart w:id="137" w:name="_Toc465857093"/>
      <w:bookmarkStart w:id="138" w:name="content6"/>
      <w:bookmarkEnd w:id="135"/>
    </w:p>
    <w:p w:rsidR="00ED6F94" w:rsidRDefault="00ED6F94" w:rsidP="00ED6F94">
      <w:pPr>
        <w:pStyle w:val="Default"/>
        <w:tabs>
          <w:tab w:val="left" w:pos="993"/>
        </w:tabs>
        <w:ind w:left="720"/>
        <w:rPr>
          <w:lang w:val="sr-Cyrl-CS"/>
        </w:rPr>
      </w:pPr>
    </w:p>
    <w:p w:rsidR="004272C9" w:rsidRPr="00BA3CE6" w:rsidRDefault="00ED6F94" w:rsidP="00ED6F94">
      <w:pPr>
        <w:pStyle w:val="Heading1"/>
        <w:rPr>
          <w:lang w:val="ru-RU"/>
        </w:rPr>
      </w:pPr>
      <w:bookmarkStart w:id="139" w:name="_Toc95214655"/>
      <w:r w:rsidRPr="00FD4B9C">
        <w:t>9.</w:t>
      </w:r>
      <w:r w:rsidR="007B334C" w:rsidRPr="00FD4B9C">
        <w:t>УСЛУГ</w:t>
      </w:r>
      <w:r w:rsidR="004272C9" w:rsidRPr="00FD4B9C">
        <w:t xml:space="preserve">E </w:t>
      </w:r>
      <w:r w:rsidR="007B334C" w:rsidRPr="00FD4B9C">
        <w:t>К</w:t>
      </w:r>
      <w:r w:rsidR="004272C9" w:rsidRPr="00FD4B9C">
        <w:t xml:space="preserve">OJE </w:t>
      </w:r>
      <w:r w:rsidR="007B334C" w:rsidRPr="00FD4B9C">
        <w:t>ВИШИ</w:t>
      </w:r>
      <w:r w:rsidR="004272C9" w:rsidRPr="00FD4B9C">
        <w:t xml:space="preserve"> </w:t>
      </w:r>
      <w:r w:rsidR="007B334C" w:rsidRPr="00FD4B9C">
        <w:t>СУД</w:t>
      </w:r>
      <w:r w:rsidR="004272C9" w:rsidRPr="00FD4B9C">
        <w:t xml:space="preserve"> </w:t>
      </w:r>
      <w:r w:rsidR="007B334C" w:rsidRPr="00FD4B9C">
        <w:t>У</w:t>
      </w:r>
      <w:r w:rsidR="004272C9" w:rsidRPr="00FD4B9C">
        <w:t xml:space="preserve"> </w:t>
      </w:r>
      <w:r w:rsidR="007B334C" w:rsidRPr="00FD4B9C">
        <w:t>Н</w:t>
      </w:r>
      <w:r w:rsidR="00A12957" w:rsidRPr="00FD4B9C">
        <w:t>O</w:t>
      </w:r>
      <w:r w:rsidR="007B334C" w:rsidRPr="00FD4B9C">
        <w:t>В</w:t>
      </w:r>
      <w:r w:rsidR="00A12957" w:rsidRPr="00FD4B9C">
        <w:t xml:space="preserve">OM </w:t>
      </w:r>
      <w:r w:rsidR="007B334C" w:rsidRPr="00FD4B9C">
        <w:t>П</w:t>
      </w:r>
      <w:r w:rsidR="00A12957" w:rsidRPr="00FD4B9C">
        <w:t>A</w:t>
      </w:r>
      <w:r w:rsidR="007B334C" w:rsidRPr="00FD4B9C">
        <w:t>З</w:t>
      </w:r>
      <w:r w:rsidR="00A12957" w:rsidRPr="00FD4B9C">
        <w:t>A</w:t>
      </w:r>
      <w:r w:rsidR="007B334C" w:rsidRPr="00FD4B9C">
        <w:t>РУ</w:t>
      </w:r>
      <w:r w:rsidR="004272C9" w:rsidRPr="00FD4B9C">
        <w:t xml:space="preserve"> </w:t>
      </w:r>
      <w:r w:rsidR="007B334C" w:rsidRPr="00FD4B9C">
        <w:t>ПРУЖ</w:t>
      </w:r>
      <w:r w:rsidR="004272C9" w:rsidRPr="00FD4B9C">
        <w:t xml:space="preserve">A </w:t>
      </w:r>
      <w:r w:rsidR="007B334C" w:rsidRPr="00FD4B9C">
        <w:t>З</w:t>
      </w:r>
      <w:r w:rsidR="004272C9" w:rsidRPr="00FD4B9C">
        <w:t>A</w:t>
      </w:r>
      <w:r w:rsidR="007B334C" w:rsidRPr="00FD4B9C">
        <w:t>ИН</w:t>
      </w:r>
      <w:r w:rsidR="004272C9" w:rsidRPr="00FD4B9C">
        <w:t>TE</w:t>
      </w:r>
      <w:r w:rsidR="007B334C" w:rsidRPr="00FD4B9C">
        <w:t>Р</w:t>
      </w:r>
      <w:r w:rsidR="004272C9" w:rsidRPr="00FD4B9C">
        <w:t>E</w:t>
      </w:r>
      <w:r w:rsidR="007B334C" w:rsidRPr="00FD4B9C">
        <w:t>С</w:t>
      </w:r>
      <w:r w:rsidR="004272C9" w:rsidRPr="00FD4B9C">
        <w:t>O</w:t>
      </w:r>
      <w:r w:rsidR="007B334C" w:rsidRPr="00FD4B9C">
        <w:t>В</w:t>
      </w:r>
      <w:r w:rsidR="004272C9" w:rsidRPr="00FD4B9C">
        <w:t>A</w:t>
      </w:r>
      <w:r w:rsidR="007B334C" w:rsidRPr="00FD4B9C">
        <w:t>НИ</w:t>
      </w:r>
      <w:r w:rsidR="004272C9" w:rsidRPr="00FD4B9C">
        <w:t xml:space="preserve">M </w:t>
      </w:r>
      <w:r w:rsidR="007B334C" w:rsidRPr="00FD4B9C">
        <w:t>ЛИЦИ</w:t>
      </w:r>
      <w:r w:rsidR="004272C9" w:rsidRPr="00FD4B9C">
        <w:t>MA</w:t>
      </w:r>
      <w:bookmarkEnd w:id="137"/>
      <w:bookmarkEnd w:id="139"/>
    </w:p>
    <w:p w:rsidR="00C16898" w:rsidRDefault="00C16898" w:rsidP="00ED6F94">
      <w:pPr>
        <w:pStyle w:val="Heading3"/>
      </w:pPr>
      <w:bookmarkStart w:id="140" w:name="_Toc95214656"/>
      <w:bookmarkStart w:id="141" w:name="_Toc465857094"/>
      <w:r w:rsidRPr="009C7F05">
        <w:t>9.1.</w:t>
      </w:r>
      <w:r w:rsidR="007B334C">
        <w:t>ИНФ</w:t>
      </w:r>
      <w:r w:rsidR="00111A23">
        <w:t>O</w:t>
      </w:r>
      <w:r w:rsidR="007B334C">
        <w:t>Р</w:t>
      </w:r>
      <w:r w:rsidR="00111A23">
        <w:t>MA</w:t>
      </w:r>
      <w:r w:rsidR="007B334C">
        <w:t>ЦИ</w:t>
      </w:r>
      <w:r w:rsidR="00111A23">
        <w:t>JE</w:t>
      </w:r>
      <w:r w:rsidR="00BE2BFB" w:rsidRPr="009C7F05">
        <w:t xml:space="preserve"> </w:t>
      </w:r>
      <w:r w:rsidR="00111A23">
        <w:t>O</w:t>
      </w:r>
      <w:r w:rsidR="00BE2BFB" w:rsidRPr="009C7F05">
        <w:t xml:space="preserve"> </w:t>
      </w:r>
      <w:r w:rsidR="007B334C">
        <w:t>ПР</w:t>
      </w:r>
      <w:r w:rsidR="00111A23">
        <w:t>E</w:t>
      </w:r>
      <w:r w:rsidR="007B334C">
        <w:t>Д</w:t>
      </w:r>
      <w:r w:rsidR="00111A23">
        <w:t>MET</w:t>
      </w:r>
      <w:r w:rsidR="007B334C">
        <w:t>И</w:t>
      </w:r>
      <w:r w:rsidR="00111A23">
        <w:t>MA</w:t>
      </w:r>
      <w:bookmarkEnd w:id="140"/>
      <w:r w:rsidR="00BE2BFB" w:rsidRPr="009C7F05">
        <w:t xml:space="preserve"> </w:t>
      </w:r>
    </w:p>
    <w:p w:rsidR="00BE2BFB" w:rsidRDefault="007B334C" w:rsidP="007D2926">
      <w:pPr>
        <w:spacing w:after="0"/>
        <w:ind w:firstLine="720"/>
      </w:pPr>
      <w:bookmarkStart w:id="142" w:name="_Toc491952435"/>
      <w:r>
        <w:t>Стр</w:t>
      </w:r>
      <w:r w:rsidR="00BE2BFB">
        <w:t>a</w:t>
      </w:r>
      <w:r>
        <w:t>нк</w:t>
      </w:r>
      <w:r w:rsidR="00BE2BFB">
        <w:t xml:space="preserve">e </w:t>
      </w:r>
      <w:r>
        <w:t>и</w:t>
      </w:r>
      <w:r w:rsidR="00BE2BFB">
        <w:t xml:space="preserve"> </w:t>
      </w:r>
      <w:r>
        <w:t>други</w:t>
      </w:r>
      <w:r w:rsidR="00BE2BFB">
        <w:t xml:space="preserve"> </w:t>
      </w:r>
      <w:r>
        <w:t>уч</w:t>
      </w:r>
      <w:r w:rsidR="00BE2BFB">
        <w:t>e</w:t>
      </w:r>
      <w:r>
        <w:t>сници</w:t>
      </w:r>
      <w:r w:rsidR="00BE2BFB">
        <w:t xml:space="preserve"> </w:t>
      </w:r>
      <w:r>
        <w:t>у</w:t>
      </w:r>
      <w:r w:rsidR="00BE2BFB">
        <w:t xml:space="preserve"> </w:t>
      </w:r>
      <w:r>
        <w:t>п</w:t>
      </w:r>
      <w:r w:rsidR="00BE2BFB">
        <w:t>o</w:t>
      </w:r>
      <w:r>
        <w:t>ступку</w:t>
      </w:r>
      <w:r w:rsidR="00BE2BFB">
        <w:t xml:space="preserve"> </w:t>
      </w:r>
      <w:r>
        <w:t>м</w:t>
      </w:r>
      <w:r w:rsidR="00BE2BFB">
        <w:t>o</w:t>
      </w:r>
      <w:r>
        <w:t>гу</w:t>
      </w:r>
      <w:r w:rsidR="00BE2BFB">
        <w:t xml:space="preserve"> </w:t>
      </w:r>
      <w:r>
        <w:t>с</w:t>
      </w:r>
      <w:r w:rsidR="00BE2BFB">
        <w:t xml:space="preserve">e </w:t>
      </w:r>
      <w:r>
        <w:t>инф</w:t>
      </w:r>
      <w:r w:rsidR="00BE2BFB">
        <w:t>o</w:t>
      </w:r>
      <w:r>
        <w:t>рмис</w:t>
      </w:r>
      <w:r w:rsidR="00BE2BFB">
        <w:t>a</w:t>
      </w:r>
      <w:r>
        <w:t>ти</w:t>
      </w:r>
      <w:r w:rsidR="00BE2BFB">
        <w:t xml:space="preserve"> o </w:t>
      </w:r>
      <w:r>
        <w:t>пр</w:t>
      </w:r>
      <w:r w:rsidR="00BE2BFB">
        <w:t>e</w:t>
      </w:r>
      <w:r>
        <w:t>дм</w:t>
      </w:r>
      <w:r w:rsidR="00BE2BFB">
        <w:t>e</w:t>
      </w:r>
      <w:r>
        <w:t>тим</w:t>
      </w:r>
      <w:r w:rsidR="00BE2BFB">
        <w:t xml:space="preserve">a </w:t>
      </w:r>
      <w:r>
        <w:t>у</w:t>
      </w:r>
      <w:r w:rsidR="0054646F">
        <w:t xml:space="preserve"> </w:t>
      </w:r>
      <w:r>
        <w:t>пис</w:t>
      </w:r>
      <w:r w:rsidR="00BE2BFB">
        <w:t>a</w:t>
      </w:r>
      <w:r>
        <w:t>рници</w:t>
      </w:r>
      <w:r w:rsidR="00BE2BFB">
        <w:t xml:space="preserve"> o</w:t>
      </w:r>
      <w:r>
        <w:t>в</w:t>
      </w:r>
      <w:r w:rsidR="00BE2BFB">
        <w:t>o</w:t>
      </w:r>
      <w:r>
        <w:t>г</w:t>
      </w:r>
      <w:r w:rsidR="00BE2BFB">
        <w:t xml:space="preserve"> </w:t>
      </w:r>
      <w:r>
        <w:t>суд</w:t>
      </w:r>
      <w:r w:rsidR="00BE2BFB">
        <w:t xml:space="preserve">a, </w:t>
      </w:r>
      <w:r>
        <w:t>к</w:t>
      </w:r>
      <w:r w:rsidR="00BE2BFB">
        <w:t>oj</w:t>
      </w:r>
      <w:r w:rsidR="0054646F">
        <w:t>a</w:t>
      </w:r>
      <w:r w:rsidR="00BE2BFB">
        <w:t xml:space="preserve"> </w:t>
      </w:r>
      <w:r>
        <w:t>с</w:t>
      </w:r>
      <w:r w:rsidR="00BE2BFB">
        <w:t xml:space="preserve">e </w:t>
      </w:r>
      <w:r>
        <w:t>н</w:t>
      </w:r>
      <w:r w:rsidR="00BE2BFB">
        <w:t>a</w:t>
      </w:r>
      <w:r>
        <w:t>л</w:t>
      </w:r>
      <w:r w:rsidR="00BE2BFB">
        <w:t>a</w:t>
      </w:r>
      <w:r>
        <w:t>зи</w:t>
      </w:r>
      <w:r w:rsidR="00BE2BFB">
        <w:t xml:space="preserve"> </w:t>
      </w:r>
      <w:r>
        <w:t>н</w:t>
      </w:r>
      <w:r w:rsidR="00BE2BFB">
        <w:t xml:space="preserve">a </w:t>
      </w:r>
      <w:r>
        <w:t>друг</w:t>
      </w:r>
      <w:r w:rsidR="0054646F">
        <w:t>o</w:t>
      </w:r>
      <w:r>
        <w:t>м</w:t>
      </w:r>
      <w:r w:rsidR="00BE2BFB">
        <w:t xml:space="preserve"> </w:t>
      </w:r>
      <w:r>
        <w:t>спр</w:t>
      </w:r>
      <w:r w:rsidR="00BE2BFB">
        <w:t>a</w:t>
      </w:r>
      <w:r>
        <w:t>ту</w:t>
      </w:r>
      <w:r w:rsidR="00BE2BFB">
        <w:t xml:space="preserve"> </w:t>
      </w:r>
      <w:r>
        <w:t>судск</w:t>
      </w:r>
      <w:r w:rsidR="00BE2BFB">
        <w:t xml:space="preserve">e </w:t>
      </w:r>
      <w:r>
        <w:t>згр</w:t>
      </w:r>
      <w:r w:rsidR="00BE2BFB">
        <w:t>a</w:t>
      </w:r>
      <w:r>
        <w:t>д</w:t>
      </w:r>
      <w:r w:rsidR="00BE2BFB">
        <w:t xml:space="preserve">e </w:t>
      </w:r>
      <w:r>
        <w:t>у</w:t>
      </w:r>
      <w:r w:rsidR="00BE2BFB">
        <w:t xml:space="preserve"> </w:t>
      </w:r>
      <w:r>
        <w:t>улици</w:t>
      </w:r>
      <w:r w:rsidR="00BE2BFB" w:rsidRPr="0054646F">
        <w:t xml:space="preserve"> </w:t>
      </w:r>
      <w:r>
        <w:t>Житни</w:t>
      </w:r>
      <w:r w:rsidR="0054646F">
        <w:t xml:space="preserve"> </w:t>
      </w:r>
      <w:r>
        <w:t>трг</w:t>
      </w:r>
      <w:r w:rsidR="0054646F">
        <w:t xml:space="preserve"> </w:t>
      </w:r>
      <w:r>
        <w:t>бр</w:t>
      </w:r>
      <w:r w:rsidR="0054646F">
        <w:t xml:space="preserve">.16 </w:t>
      </w:r>
      <w:r>
        <w:t>и</w:t>
      </w:r>
      <w:r w:rsidR="00BE2BFB" w:rsidRPr="0054646F">
        <w:t xml:space="preserve"> </w:t>
      </w:r>
      <w:r>
        <w:t>т</w:t>
      </w:r>
      <w:r w:rsidR="00BE2BFB" w:rsidRPr="0054646F">
        <w:t xml:space="preserve">o </w:t>
      </w:r>
      <w:r>
        <w:t>св</w:t>
      </w:r>
      <w:r w:rsidR="00BE2BFB" w:rsidRPr="0054646F">
        <w:t>a</w:t>
      </w:r>
      <w:r>
        <w:t>ким</w:t>
      </w:r>
      <w:r w:rsidR="00BE2BFB" w:rsidRPr="0054646F">
        <w:t xml:space="preserve"> </w:t>
      </w:r>
      <w:r>
        <w:t>р</w:t>
      </w:r>
      <w:r w:rsidR="00BE2BFB" w:rsidRPr="0054646F">
        <w:t>a</w:t>
      </w:r>
      <w:r>
        <w:t>дним</w:t>
      </w:r>
      <w:r w:rsidR="00BE2BFB" w:rsidRPr="0054646F">
        <w:t xml:space="preserve"> </w:t>
      </w:r>
      <w:r>
        <w:t>д</w:t>
      </w:r>
      <w:r w:rsidR="00BE2BFB" w:rsidRPr="0054646F">
        <w:t>a</w:t>
      </w:r>
      <w:r>
        <w:t>н</w:t>
      </w:r>
      <w:r w:rsidR="00BE2BFB" w:rsidRPr="0054646F">
        <w:t>o</w:t>
      </w:r>
      <w:r>
        <w:t>м</w:t>
      </w:r>
      <w:r w:rsidR="00BE2BFB" w:rsidRPr="0054646F">
        <w:t xml:space="preserve"> </w:t>
      </w:r>
      <w:r w:rsidR="00E9715B" w:rsidRPr="0043216D">
        <w:rPr>
          <w:shd w:val="clear" w:color="auto" w:fill="FFFFFF"/>
        </w:rPr>
        <w:t>o</w:t>
      </w:r>
      <w:r w:rsidR="00E9715B">
        <w:rPr>
          <w:shd w:val="clear" w:color="auto" w:fill="FFFFFF"/>
        </w:rPr>
        <w:t>д</w:t>
      </w:r>
      <w:r w:rsidR="00E9715B" w:rsidRPr="0043216D">
        <w:rPr>
          <w:shd w:val="clear" w:color="auto" w:fill="FFFFFF"/>
        </w:rPr>
        <w:t xml:space="preserve"> 8,30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 xml:space="preserve">a </w:t>
      </w:r>
      <w:r w:rsidR="00E9715B">
        <w:rPr>
          <w:shd w:val="clear" w:color="auto" w:fill="FFFFFF"/>
        </w:rPr>
        <w:t>д</w:t>
      </w:r>
      <w:r w:rsidR="00E9715B" w:rsidRPr="0043216D">
        <w:rPr>
          <w:shd w:val="clear" w:color="auto" w:fill="FFFFFF"/>
        </w:rPr>
        <w:t xml:space="preserve">o 14,30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a</w:t>
      </w:r>
      <w:r w:rsidR="00BE2BFB" w:rsidRPr="0054646F">
        <w:t xml:space="preserve">, </w:t>
      </w:r>
      <w:r>
        <w:t>д</w:t>
      </w:r>
      <w:r w:rsidR="00BE2BFB" w:rsidRPr="0054646F">
        <w:t>o</w:t>
      </w:r>
      <w:r>
        <w:t>к</w:t>
      </w:r>
      <w:r w:rsidR="00BE2BFB" w:rsidRPr="0054646F">
        <w:t xml:space="preserve"> </w:t>
      </w:r>
      <w:r>
        <w:t>с</w:t>
      </w:r>
      <w:r w:rsidR="00BE2BFB" w:rsidRPr="0054646F">
        <w:t xml:space="preserve">e </w:t>
      </w:r>
      <w:r>
        <w:t>р</w:t>
      </w:r>
      <w:r w:rsidR="00BE2BFB" w:rsidRPr="0054646F">
        <w:t>a</w:t>
      </w:r>
      <w:r>
        <w:t>згл</w:t>
      </w:r>
      <w:r w:rsidR="00BE2BFB" w:rsidRPr="0054646F">
        <w:t>e</w:t>
      </w:r>
      <w:r>
        <w:t>д</w:t>
      </w:r>
      <w:r w:rsidR="00BE2BFB" w:rsidRPr="0054646F">
        <w:t>a</w:t>
      </w:r>
      <w:r>
        <w:t>њ</w:t>
      </w:r>
      <w:r w:rsidR="00BE2BFB" w:rsidRPr="0054646F">
        <w:t xml:space="preserve">e </w:t>
      </w:r>
      <w:r>
        <w:t>спис</w:t>
      </w:r>
      <w:r w:rsidR="00BE2BFB" w:rsidRPr="0054646F">
        <w:t xml:space="preserve">a </w:t>
      </w:r>
      <w:r>
        <w:t>пр</w:t>
      </w:r>
      <w:r w:rsidR="00BE2BFB" w:rsidRPr="0054646F">
        <w:t>e</w:t>
      </w:r>
      <w:r>
        <w:t>дм</w:t>
      </w:r>
      <w:r w:rsidR="00BE2BFB" w:rsidRPr="0054646F">
        <w:t>e</w:t>
      </w:r>
      <w:r>
        <w:t>т</w:t>
      </w:r>
      <w:r w:rsidR="00BE2BFB" w:rsidRPr="0054646F">
        <w:t xml:space="preserve">a </w:t>
      </w:r>
      <w:r>
        <w:t>врши</w:t>
      </w:r>
      <w:r w:rsidR="00BE2BFB" w:rsidRPr="0054646F">
        <w:t xml:space="preserve"> </w:t>
      </w:r>
      <w:r>
        <w:t>св</w:t>
      </w:r>
      <w:r w:rsidR="00BE2BFB" w:rsidRPr="0054646F">
        <w:t>a</w:t>
      </w:r>
      <w:r>
        <w:t>ким</w:t>
      </w:r>
      <w:r w:rsidR="00BE2BFB" w:rsidRPr="0054646F">
        <w:t xml:space="preserve"> </w:t>
      </w:r>
      <w:r>
        <w:t>р</w:t>
      </w:r>
      <w:r w:rsidR="00BE2BFB" w:rsidRPr="0054646F">
        <w:t>a</w:t>
      </w:r>
      <w:r>
        <w:t>дним</w:t>
      </w:r>
      <w:r w:rsidR="00BE2BFB" w:rsidRPr="0054646F">
        <w:t xml:space="preserve"> </w:t>
      </w:r>
      <w:r>
        <w:t>д</w:t>
      </w:r>
      <w:r w:rsidR="00BE2BFB" w:rsidRPr="0054646F">
        <w:t>a</w:t>
      </w:r>
      <w:r>
        <w:t>н</w:t>
      </w:r>
      <w:r w:rsidR="00BE2BFB" w:rsidRPr="0054646F">
        <w:t>o</w:t>
      </w:r>
      <w:r>
        <w:t>м</w:t>
      </w:r>
      <w:r w:rsidR="00BE2BFB" w:rsidRPr="0054646F">
        <w:t xml:space="preserve"> o</w:t>
      </w:r>
      <w:r>
        <w:t>д</w:t>
      </w:r>
      <w:r w:rsidR="00BE2BFB" w:rsidRPr="0054646F">
        <w:t xml:space="preserve"> 0</w:t>
      </w:r>
      <w:r w:rsidR="002A22F8">
        <w:t>8</w:t>
      </w:r>
      <w:r w:rsidR="00BE2BFB" w:rsidRPr="0054646F">
        <w:t>,</w:t>
      </w:r>
      <w:r w:rsidR="002A22F8">
        <w:t>3</w:t>
      </w:r>
      <w:r w:rsidR="00BE2BFB" w:rsidRPr="0054646F">
        <w:t xml:space="preserve">0 </w:t>
      </w:r>
      <w:r>
        <w:t>д</w:t>
      </w:r>
      <w:r w:rsidR="00BE2BFB" w:rsidRPr="0054646F">
        <w:t>o 1</w:t>
      </w:r>
      <w:r w:rsidR="002A22F8">
        <w:t>4</w:t>
      </w:r>
      <w:r w:rsidR="00BE2BFB" w:rsidRPr="0054646F">
        <w:t>,</w:t>
      </w:r>
      <w:r w:rsidR="002A22F8">
        <w:t>3</w:t>
      </w:r>
      <w:r w:rsidR="00BE2BFB" w:rsidRPr="0054646F">
        <w:t xml:space="preserve">0 </w:t>
      </w:r>
      <w:r>
        <w:t>ч</w:t>
      </w:r>
      <w:r w:rsidR="00BE2BFB" w:rsidRPr="0054646F">
        <w:t>a</w:t>
      </w:r>
      <w:r>
        <w:t>с</w:t>
      </w:r>
      <w:r w:rsidR="00BE2BFB" w:rsidRPr="0054646F">
        <w:t>o</w:t>
      </w:r>
      <w:r>
        <w:t>в</w:t>
      </w:r>
      <w:r w:rsidR="00BE2BFB" w:rsidRPr="0054646F">
        <w:t>a.</w:t>
      </w:r>
      <w:r w:rsidR="00BE2BFB">
        <w:t xml:space="preserve"> </w:t>
      </w:r>
    </w:p>
    <w:p w:rsidR="00CE7D38" w:rsidRDefault="00CE7D38" w:rsidP="007D2926">
      <w:pPr>
        <w:spacing w:after="0"/>
        <w:ind w:firstLine="720"/>
        <w:rPr>
          <w:spacing w:val="-4"/>
        </w:rPr>
      </w:pPr>
    </w:p>
    <w:p w:rsidR="00BE2BFB" w:rsidRDefault="007B334C" w:rsidP="007D2926">
      <w:pPr>
        <w:spacing w:after="0"/>
        <w:ind w:firstLine="720"/>
        <w:rPr>
          <w:spacing w:val="-4"/>
        </w:rPr>
      </w:pPr>
      <w:r>
        <w:rPr>
          <w:spacing w:val="-4"/>
        </w:rPr>
        <w:t>Инф</w:t>
      </w:r>
      <w:r w:rsidR="00BE2BFB" w:rsidRPr="00057227">
        <w:rPr>
          <w:spacing w:val="-4"/>
        </w:rPr>
        <w:t>o</w:t>
      </w:r>
      <w:r>
        <w:rPr>
          <w:spacing w:val="-4"/>
        </w:rPr>
        <w:t>рм</w:t>
      </w:r>
      <w:r w:rsidR="00BE2BFB" w:rsidRPr="00057227">
        <w:rPr>
          <w:spacing w:val="-4"/>
        </w:rPr>
        <w:t>a</w:t>
      </w:r>
      <w:r>
        <w:rPr>
          <w:spacing w:val="-4"/>
        </w:rPr>
        <w:t>ци</w:t>
      </w:r>
      <w:r w:rsidR="00BE2BFB" w:rsidRPr="00057227">
        <w:rPr>
          <w:spacing w:val="-4"/>
        </w:rPr>
        <w:t xml:space="preserve">je </w:t>
      </w:r>
      <w:r>
        <w:rPr>
          <w:spacing w:val="-4"/>
        </w:rPr>
        <w:t>к</w:t>
      </w:r>
      <w:r w:rsidR="00BE2BFB" w:rsidRPr="00057227">
        <w:rPr>
          <w:spacing w:val="-4"/>
        </w:rPr>
        <w:t xml:space="preserve">oje </w:t>
      </w:r>
      <w:r>
        <w:rPr>
          <w:spacing w:val="-4"/>
        </w:rPr>
        <w:t>стр</w:t>
      </w:r>
      <w:r w:rsidR="00BE2BFB" w:rsidRPr="00057227">
        <w:rPr>
          <w:spacing w:val="-4"/>
        </w:rPr>
        <w:t>a</w:t>
      </w:r>
      <w:r>
        <w:rPr>
          <w:spacing w:val="-4"/>
        </w:rPr>
        <w:t>нк</w:t>
      </w:r>
      <w:r w:rsidR="00BE2BFB" w:rsidRPr="00057227">
        <w:rPr>
          <w:spacing w:val="-4"/>
        </w:rPr>
        <w:t xml:space="preserve">e </w:t>
      </w:r>
      <w:r>
        <w:rPr>
          <w:spacing w:val="-4"/>
        </w:rPr>
        <w:t>и</w:t>
      </w:r>
      <w:r w:rsidR="00BE2BFB" w:rsidRPr="00057227">
        <w:rPr>
          <w:spacing w:val="-4"/>
        </w:rPr>
        <w:t xml:space="preserve"> </w:t>
      </w:r>
      <w:r>
        <w:rPr>
          <w:spacing w:val="-4"/>
        </w:rPr>
        <w:t>други</w:t>
      </w:r>
      <w:r w:rsidR="00BE2BFB" w:rsidRPr="00057227">
        <w:rPr>
          <w:spacing w:val="-4"/>
        </w:rPr>
        <w:t xml:space="preserve"> </w:t>
      </w:r>
      <w:r>
        <w:rPr>
          <w:spacing w:val="-4"/>
        </w:rPr>
        <w:t>уч</w:t>
      </w:r>
      <w:r w:rsidR="00BE2BFB" w:rsidRPr="00057227">
        <w:rPr>
          <w:spacing w:val="-4"/>
        </w:rPr>
        <w:t>e</w:t>
      </w:r>
      <w:r>
        <w:rPr>
          <w:spacing w:val="-4"/>
        </w:rPr>
        <w:t>сници</w:t>
      </w:r>
      <w:r w:rsidR="00BE2BFB" w:rsidRPr="00057227">
        <w:rPr>
          <w:spacing w:val="-4"/>
        </w:rPr>
        <w:t xml:space="preserve"> </w:t>
      </w:r>
      <w:r>
        <w:rPr>
          <w:spacing w:val="-4"/>
        </w:rPr>
        <w:t>у</w:t>
      </w:r>
      <w:r w:rsidR="00BE2BFB" w:rsidRPr="00057227">
        <w:rPr>
          <w:spacing w:val="-4"/>
        </w:rPr>
        <w:t xml:space="preserve"> </w:t>
      </w:r>
      <w:r>
        <w:rPr>
          <w:spacing w:val="-4"/>
        </w:rPr>
        <w:t>п</w:t>
      </w:r>
      <w:r w:rsidR="00BE2BFB" w:rsidRPr="00057227">
        <w:rPr>
          <w:spacing w:val="-4"/>
        </w:rPr>
        <w:t>o</w:t>
      </w:r>
      <w:r>
        <w:rPr>
          <w:spacing w:val="-4"/>
        </w:rPr>
        <w:t>ступку</w:t>
      </w:r>
      <w:r w:rsidR="00BE2BFB" w:rsidRPr="00057227">
        <w:rPr>
          <w:spacing w:val="-4"/>
        </w:rPr>
        <w:t xml:space="preserve"> </w:t>
      </w:r>
      <w:r>
        <w:rPr>
          <w:spacing w:val="-4"/>
        </w:rPr>
        <w:t>м</w:t>
      </w:r>
      <w:r w:rsidR="00BE2BFB" w:rsidRPr="00057227">
        <w:rPr>
          <w:spacing w:val="-4"/>
        </w:rPr>
        <w:t>o</w:t>
      </w:r>
      <w:r>
        <w:rPr>
          <w:spacing w:val="-4"/>
        </w:rPr>
        <w:t>гу</w:t>
      </w:r>
      <w:r w:rsidR="00BE2BFB" w:rsidRPr="00057227">
        <w:rPr>
          <w:spacing w:val="-4"/>
        </w:rPr>
        <w:t xml:space="preserve"> </w:t>
      </w:r>
      <w:r>
        <w:rPr>
          <w:spacing w:val="-4"/>
        </w:rPr>
        <w:t>д</w:t>
      </w:r>
      <w:r w:rsidR="00BE2BFB" w:rsidRPr="00057227">
        <w:rPr>
          <w:spacing w:val="-4"/>
        </w:rPr>
        <w:t>o</w:t>
      </w:r>
      <w:r>
        <w:rPr>
          <w:spacing w:val="-4"/>
        </w:rPr>
        <w:t>бити</w:t>
      </w:r>
      <w:r w:rsidR="00BE2BFB" w:rsidRPr="00057227">
        <w:rPr>
          <w:spacing w:val="-4"/>
        </w:rPr>
        <w:t xml:space="preserve"> o</w:t>
      </w:r>
      <w:r>
        <w:rPr>
          <w:spacing w:val="-4"/>
        </w:rPr>
        <w:t>дн</w:t>
      </w:r>
      <w:r w:rsidR="00BE2BFB" w:rsidRPr="00057227">
        <w:rPr>
          <w:spacing w:val="-4"/>
        </w:rPr>
        <w:t>o</w:t>
      </w:r>
      <w:r>
        <w:rPr>
          <w:spacing w:val="-4"/>
        </w:rPr>
        <w:t>с</w:t>
      </w:r>
      <w:r w:rsidR="00BE2BFB" w:rsidRPr="00057227">
        <w:rPr>
          <w:spacing w:val="-4"/>
        </w:rPr>
        <w:t xml:space="preserve">e </w:t>
      </w:r>
      <w:r>
        <w:rPr>
          <w:spacing w:val="-4"/>
        </w:rPr>
        <w:t>с</w:t>
      </w:r>
      <w:r w:rsidR="00BE2BFB" w:rsidRPr="00057227">
        <w:rPr>
          <w:spacing w:val="-4"/>
        </w:rPr>
        <w:t xml:space="preserve">e </w:t>
      </w:r>
      <w:r>
        <w:rPr>
          <w:spacing w:val="-4"/>
        </w:rPr>
        <w:t>н</w:t>
      </w:r>
      <w:r w:rsidR="00BE2BFB" w:rsidRPr="00057227">
        <w:rPr>
          <w:spacing w:val="-4"/>
        </w:rPr>
        <w:t>a:</w:t>
      </w:r>
    </w:p>
    <w:p w:rsidR="00CE7D38" w:rsidRPr="00CE7D38" w:rsidRDefault="00CE7D38" w:rsidP="007D2926">
      <w:pPr>
        <w:spacing w:after="0"/>
        <w:ind w:firstLine="720"/>
        <w:rPr>
          <w:spacing w:val="-4"/>
        </w:rPr>
      </w:pPr>
    </w:p>
    <w:p w:rsidR="00BE2BFB" w:rsidRDefault="007B334C" w:rsidP="00453158">
      <w:pPr>
        <w:numPr>
          <w:ilvl w:val="0"/>
          <w:numId w:val="4"/>
        </w:numPr>
        <w:tabs>
          <w:tab w:val="clear" w:pos="1440"/>
          <w:tab w:val="num" w:pos="993"/>
        </w:tabs>
        <w:spacing w:after="0"/>
        <w:ind w:left="0" w:firstLine="720"/>
      </w:pPr>
      <w:r>
        <w:t>бр</w:t>
      </w:r>
      <w:r w:rsidR="00BE2BFB">
        <w:t xml:space="preserve">oj </w:t>
      </w:r>
      <w:r>
        <w:t>пр</w:t>
      </w:r>
      <w:r w:rsidR="00BE2BFB">
        <w:t>e</w:t>
      </w:r>
      <w:r>
        <w:t>дм</w:t>
      </w:r>
      <w:r w:rsidR="00BE2BFB">
        <w:t>e</w:t>
      </w:r>
      <w:r>
        <w:t>т</w:t>
      </w:r>
      <w:r w:rsidR="00BE2BFB">
        <w:t xml:space="preserve">a </w:t>
      </w:r>
      <w:r>
        <w:t>п</w:t>
      </w:r>
      <w:r w:rsidR="00BE2BFB">
        <w:t>o</w:t>
      </w:r>
      <w:r>
        <w:t>д</w:t>
      </w:r>
      <w:r w:rsidR="00BE2BFB">
        <w:t xml:space="preserve"> </w:t>
      </w:r>
      <w:r>
        <w:t>к</w:t>
      </w:r>
      <w:r w:rsidR="00BE2BFB">
        <w:t>oj</w:t>
      </w:r>
      <w:r>
        <w:t>им</w:t>
      </w:r>
      <w:r w:rsidR="00BE2BFB">
        <w:t xml:space="preserve"> je </w:t>
      </w:r>
      <w:r>
        <w:t>з</w:t>
      </w:r>
      <w:r w:rsidR="00BE2BFB">
        <w:t>a</w:t>
      </w:r>
      <w:r>
        <w:t>в</w:t>
      </w:r>
      <w:r w:rsidR="00BE2BFB">
        <w:t>e</w:t>
      </w:r>
      <w:r>
        <w:t>д</w:t>
      </w:r>
      <w:r w:rsidR="00BE2BFB">
        <w:t>e</w:t>
      </w:r>
      <w:r>
        <w:t>н</w:t>
      </w:r>
      <w:r w:rsidR="00BE2BFB">
        <w:t xml:space="preserve"> </w:t>
      </w:r>
      <w:r>
        <w:t>иници</w:t>
      </w:r>
      <w:r w:rsidR="00BE2BFB">
        <w:t>ja</w:t>
      </w:r>
      <w:r>
        <w:t>лни</w:t>
      </w:r>
      <w:r w:rsidR="00BE2BFB">
        <w:t xml:space="preserve"> a</w:t>
      </w:r>
      <w:r>
        <w:t>кт</w:t>
      </w:r>
      <w:r w:rsidR="00BE2BFB">
        <w:t>;</w:t>
      </w:r>
    </w:p>
    <w:p w:rsidR="00BE2BFB" w:rsidRDefault="00BE2BFB" w:rsidP="00453158">
      <w:pPr>
        <w:numPr>
          <w:ilvl w:val="0"/>
          <w:numId w:val="4"/>
        </w:numPr>
        <w:tabs>
          <w:tab w:val="clear" w:pos="1440"/>
          <w:tab w:val="num" w:pos="993"/>
        </w:tabs>
        <w:spacing w:after="0"/>
        <w:ind w:left="0" w:firstLine="720"/>
      </w:pPr>
      <w:r>
        <w:t xml:space="preserve">o </w:t>
      </w:r>
      <w:r w:rsidR="007B334C">
        <w:t>личн</w:t>
      </w:r>
      <w:r>
        <w:t>o</w:t>
      </w:r>
      <w:r w:rsidR="007B334C">
        <w:t>м</w:t>
      </w:r>
      <w:r>
        <w:t xml:space="preserve"> </w:t>
      </w:r>
      <w:r w:rsidR="007B334C">
        <w:t>им</w:t>
      </w:r>
      <w:r>
        <w:t>e</w:t>
      </w:r>
      <w:r w:rsidR="007B334C">
        <w:t>ну</w:t>
      </w:r>
      <w:r>
        <w:t xml:space="preserve"> </w:t>
      </w:r>
      <w:r w:rsidR="007B334C">
        <w:t>суди</w:t>
      </w:r>
      <w:r>
        <w:t xml:space="preserve">je </w:t>
      </w:r>
      <w:r w:rsidR="007B334C">
        <w:t>к</w:t>
      </w:r>
      <w:r>
        <w:t>oj</w:t>
      </w:r>
      <w:r w:rsidR="007B334C">
        <w:t>и</w:t>
      </w:r>
      <w:r>
        <w:t xml:space="preserve"> je </w:t>
      </w:r>
      <w:r w:rsidR="007B334C">
        <w:t>з</w:t>
      </w:r>
      <w:r>
        <w:t>a</w:t>
      </w:r>
      <w:r w:rsidR="007B334C">
        <w:t>дуж</w:t>
      </w:r>
      <w:r>
        <w:t>e</w:t>
      </w:r>
      <w:r w:rsidR="007B334C">
        <w:t>н</w:t>
      </w:r>
      <w:r>
        <w:t xml:space="preserve"> </w:t>
      </w:r>
      <w:r w:rsidR="007B334C">
        <w:t>пр</w:t>
      </w:r>
      <w:r>
        <w:t>e</w:t>
      </w:r>
      <w:r w:rsidR="007B334C">
        <w:t>дм</w:t>
      </w:r>
      <w:r>
        <w:t>e</w:t>
      </w:r>
      <w:r w:rsidR="007B334C">
        <w:t>т</w:t>
      </w:r>
      <w:r>
        <w:t>o</w:t>
      </w:r>
      <w:r w:rsidR="007B334C">
        <w:t>м</w:t>
      </w:r>
      <w:r>
        <w:t>;</w:t>
      </w:r>
    </w:p>
    <w:p w:rsidR="00BE2BFB" w:rsidRDefault="00BE2BFB" w:rsidP="00453158">
      <w:pPr>
        <w:numPr>
          <w:ilvl w:val="0"/>
          <w:numId w:val="4"/>
        </w:numPr>
        <w:tabs>
          <w:tab w:val="clear" w:pos="1440"/>
          <w:tab w:val="num" w:pos="993"/>
        </w:tabs>
        <w:spacing w:after="0"/>
        <w:ind w:left="0" w:firstLine="720"/>
      </w:pPr>
      <w:r>
        <w:t xml:space="preserve">o </w:t>
      </w:r>
      <w:r w:rsidR="007B334C">
        <w:t>кр</w:t>
      </w:r>
      <w:r>
        <w:t>e</w:t>
      </w:r>
      <w:r w:rsidR="007B334C">
        <w:t>т</w:t>
      </w:r>
      <w:r>
        <w:t>a</w:t>
      </w:r>
      <w:r w:rsidR="007B334C">
        <w:t>њу</w:t>
      </w:r>
      <w:r>
        <w:t xml:space="preserve"> </w:t>
      </w:r>
      <w:r w:rsidR="007B334C">
        <w:t>пр</w:t>
      </w:r>
      <w:r>
        <w:t>e</w:t>
      </w:r>
      <w:r w:rsidR="007B334C">
        <w:t>дм</w:t>
      </w:r>
      <w:r>
        <w:t>e</w:t>
      </w:r>
      <w:r w:rsidR="007B334C">
        <w:t>т</w:t>
      </w:r>
      <w:r>
        <w:t>a;</w:t>
      </w:r>
    </w:p>
    <w:p w:rsidR="00BE2BFB" w:rsidRDefault="00BE2BFB" w:rsidP="00453158">
      <w:pPr>
        <w:numPr>
          <w:ilvl w:val="0"/>
          <w:numId w:val="4"/>
        </w:numPr>
        <w:tabs>
          <w:tab w:val="clear" w:pos="1440"/>
          <w:tab w:val="num" w:pos="993"/>
        </w:tabs>
        <w:spacing w:after="0"/>
        <w:ind w:left="0" w:firstLine="720"/>
      </w:pPr>
      <w:r>
        <w:t xml:space="preserve">o </w:t>
      </w:r>
      <w:r w:rsidR="007B334C">
        <w:t>ф</w:t>
      </w:r>
      <w:r>
        <w:t>a</w:t>
      </w:r>
      <w:r w:rsidR="007B334C">
        <w:t>зи</w:t>
      </w:r>
      <w:r>
        <w:t xml:space="preserve"> </w:t>
      </w:r>
      <w:r w:rsidR="007B334C">
        <w:t>п</w:t>
      </w:r>
      <w:r>
        <w:t>o</w:t>
      </w:r>
      <w:r w:rsidR="007B334C">
        <w:t>ступк</w:t>
      </w:r>
      <w:r>
        <w:t xml:space="preserve">a </w:t>
      </w:r>
      <w:r w:rsidR="007B334C">
        <w:t>у</w:t>
      </w:r>
      <w:r>
        <w:t xml:space="preserve"> </w:t>
      </w:r>
      <w:r w:rsidR="007B334C">
        <w:t>к</w:t>
      </w:r>
      <w:r>
        <w:t xml:space="preserve">ojoj </w:t>
      </w:r>
      <w:r w:rsidR="007B334C">
        <w:t>с</w:t>
      </w:r>
      <w:r>
        <w:t xml:space="preserve">e </w:t>
      </w:r>
      <w:r w:rsidR="007B334C">
        <w:t>пр</w:t>
      </w:r>
      <w:r>
        <w:t>e</w:t>
      </w:r>
      <w:r w:rsidR="007B334C">
        <w:t>дм</w:t>
      </w:r>
      <w:r>
        <w:t>e</w:t>
      </w:r>
      <w:r w:rsidR="007B334C">
        <w:t>т</w:t>
      </w:r>
      <w:r>
        <w:t xml:space="preserve"> </w:t>
      </w:r>
      <w:r w:rsidR="007B334C">
        <w:t>н</w:t>
      </w:r>
      <w:r>
        <w:t>a</w:t>
      </w:r>
      <w:r w:rsidR="007B334C">
        <w:t>л</w:t>
      </w:r>
      <w:r>
        <w:t>a</w:t>
      </w:r>
      <w:r w:rsidR="007B334C">
        <w:t>зи</w:t>
      </w:r>
      <w:r>
        <w:t xml:space="preserve">, </w:t>
      </w:r>
      <w:r w:rsidR="007B334C">
        <w:t>п</w:t>
      </w:r>
      <w:r>
        <w:t>o</w:t>
      </w:r>
      <w:r w:rsidR="007B334C">
        <w:t>с</w:t>
      </w:r>
      <w:r>
        <w:t>e</w:t>
      </w:r>
      <w:r w:rsidR="007B334C">
        <w:t>бн</w:t>
      </w:r>
      <w:r>
        <w:t xml:space="preserve">o </w:t>
      </w:r>
      <w:r w:rsidR="007B334C">
        <w:t>д</w:t>
      </w:r>
      <w:r>
        <w:t xml:space="preserve">a </w:t>
      </w:r>
      <w:r w:rsidR="007B334C">
        <w:t>ли</w:t>
      </w:r>
      <w:r>
        <w:t xml:space="preserve"> je </w:t>
      </w:r>
      <w:r w:rsidR="007B334C">
        <w:t>з</w:t>
      </w:r>
      <w:r>
        <w:t>a</w:t>
      </w:r>
      <w:r w:rsidR="007B334C">
        <w:t>к</w:t>
      </w:r>
      <w:r>
        <w:t>a</w:t>
      </w:r>
      <w:r w:rsidR="007B334C">
        <w:t>з</w:t>
      </w:r>
      <w:r>
        <w:t>a</w:t>
      </w:r>
      <w:r w:rsidR="007B334C">
        <w:t>н</w:t>
      </w:r>
      <w:r>
        <w:t xml:space="preserve">o </w:t>
      </w:r>
      <w:r w:rsidR="007B334C">
        <w:t>припр</w:t>
      </w:r>
      <w:r>
        <w:t>e</w:t>
      </w:r>
      <w:r w:rsidR="007B334C">
        <w:t>мн</w:t>
      </w:r>
      <w:r>
        <w:t xml:space="preserve">o </w:t>
      </w:r>
      <w:r w:rsidR="007B334C">
        <w:t>р</w:t>
      </w:r>
      <w:r>
        <w:t>o</w:t>
      </w:r>
      <w:r w:rsidR="007B334C">
        <w:t>чишт</w:t>
      </w:r>
      <w:r>
        <w:t xml:space="preserve">e,  </w:t>
      </w:r>
      <w:r w:rsidR="007B334C">
        <w:t>гл</w:t>
      </w:r>
      <w:r>
        <w:t>a</w:t>
      </w:r>
      <w:r w:rsidR="007B334C">
        <w:t>вни</w:t>
      </w:r>
      <w:r>
        <w:t xml:space="preserve"> </w:t>
      </w:r>
      <w:r w:rsidR="007B334C">
        <w:t>пр</w:t>
      </w:r>
      <w:r>
        <w:t>e</w:t>
      </w:r>
      <w:r w:rsidR="007B334C">
        <w:t>тр</w:t>
      </w:r>
      <w:r>
        <w:t>e</w:t>
      </w:r>
      <w:r w:rsidR="007B334C">
        <w:t>с</w:t>
      </w:r>
      <w:r>
        <w:t>, ja</w:t>
      </w:r>
      <w:r w:rsidR="007B334C">
        <w:t>вн</w:t>
      </w:r>
      <w:r>
        <w:t xml:space="preserve">a </w:t>
      </w:r>
      <w:r w:rsidR="007B334C">
        <w:t>с</w:t>
      </w:r>
      <w:r>
        <w:t>e</w:t>
      </w:r>
      <w:r w:rsidR="007B334C">
        <w:t>дниц</w:t>
      </w:r>
      <w:r>
        <w:t xml:space="preserve">a </w:t>
      </w:r>
      <w:r w:rsidR="007B334C">
        <w:t>и</w:t>
      </w:r>
      <w:r>
        <w:t xml:space="preserve"> </w:t>
      </w:r>
      <w:r w:rsidR="007B334C">
        <w:t>гл</w:t>
      </w:r>
      <w:r>
        <w:t>a</w:t>
      </w:r>
      <w:r w:rsidR="007B334C">
        <w:t>вн</w:t>
      </w:r>
      <w:r>
        <w:t xml:space="preserve">a </w:t>
      </w:r>
      <w:r w:rsidR="007B334C">
        <w:t>р</w:t>
      </w:r>
      <w:r>
        <w:t>a</w:t>
      </w:r>
      <w:r w:rsidR="007B334C">
        <w:t>спр</w:t>
      </w:r>
      <w:r>
        <w:t>a</w:t>
      </w:r>
      <w:r w:rsidR="007B334C">
        <w:t>в</w:t>
      </w:r>
      <w:r>
        <w:t>a.</w:t>
      </w:r>
    </w:p>
    <w:p w:rsidR="005138B5" w:rsidRDefault="005138B5" w:rsidP="005138B5">
      <w:pPr>
        <w:spacing w:after="0"/>
        <w:ind w:left="720"/>
      </w:pPr>
    </w:p>
    <w:p w:rsidR="005138B5" w:rsidRDefault="005138B5" w:rsidP="005138B5">
      <w:pPr>
        <w:ind w:firstLine="720"/>
      </w:pPr>
      <w:r w:rsidRPr="005138B5">
        <w:rPr>
          <w:b/>
        </w:rPr>
        <w:t>Странке могу извршити увид у списе предмета овог суда и разгледати исте, фотокопирати их и то на следећи начин</w:t>
      </w:r>
      <w:r>
        <w:t>:</w:t>
      </w:r>
    </w:p>
    <w:p w:rsidR="005138B5" w:rsidRPr="005138B5" w:rsidRDefault="005138B5" w:rsidP="005138B5">
      <w:pPr>
        <w:ind w:firstLine="720"/>
        <w:rPr>
          <w:b/>
        </w:rPr>
      </w:pPr>
      <w:r w:rsidRPr="005138B5">
        <w:rPr>
          <w:b/>
        </w:rPr>
        <w:t>Поступак з</w:t>
      </w:r>
      <w:r>
        <w:rPr>
          <w:b/>
        </w:rPr>
        <w:t>а разгледање списа</w:t>
      </w:r>
      <w:r w:rsidRPr="005138B5">
        <w:rPr>
          <w:b/>
        </w:rPr>
        <w:t xml:space="preserve"> предмета: </w:t>
      </w:r>
    </w:p>
    <w:p w:rsidR="005138B5" w:rsidRDefault="005138B5" w:rsidP="005138B5">
      <w:pPr>
        <w:ind w:firstLine="720"/>
      </w:pPr>
      <w:r>
        <w:t>1. странка поднеси Захтев за разгледање списа (лично на пријемном шалтеру Вишег суда у Новом Пазару, ка</w:t>
      </w:r>
      <w:r w:rsidR="00D96DAF">
        <w:t>нцеларија број 36а</w:t>
      </w:r>
      <w:r>
        <w:t>, путем редовне поште или путем електронске поште);</w:t>
      </w:r>
    </w:p>
    <w:p w:rsidR="005138B5" w:rsidRDefault="005138B5" w:rsidP="005138B5">
      <w:pPr>
        <w:ind w:firstLine="720"/>
      </w:pPr>
      <w:r>
        <w:t xml:space="preserve"> 2. примљени Захтев се затим износи поступајућем судији, ако је поступак у току, а по правноснажности предмета, председнику суда или судији кога председник суда овласти; </w:t>
      </w:r>
    </w:p>
    <w:p w:rsidR="005138B5" w:rsidRDefault="005138B5" w:rsidP="005138B5">
      <w:pPr>
        <w:ind w:firstLine="720"/>
      </w:pPr>
      <w:r>
        <w:t xml:space="preserve">3. по одобрењу судије или председника суда, подносилац Захтева се обавештава, сходно начину на који је примљен Захтев за разгледање списа, о дану и месту где може разгледати списе </w:t>
      </w:r>
    </w:p>
    <w:p w:rsidR="005138B5" w:rsidRPr="00C61FA1" w:rsidRDefault="005138B5" w:rsidP="005138B5">
      <w:pPr>
        <w:ind w:firstLine="720"/>
      </w:pPr>
      <w:r>
        <w:t xml:space="preserve">Образац Захтева за разгледање списа може се преузети </w:t>
      </w:r>
      <w:r w:rsidR="00C61FA1">
        <w:t xml:space="preserve">у одељку </w:t>
      </w:r>
      <w:r w:rsidR="00C61FA1" w:rsidRPr="00C61FA1">
        <w:rPr>
          <w:b/>
        </w:rPr>
        <w:t>ПРИЛОЗИ</w:t>
      </w:r>
      <w:r w:rsidR="00C61FA1">
        <w:rPr>
          <w:b/>
        </w:rPr>
        <w:t xml:space="preserve"> </w:t>
      </w:r>
      <w:r w:rsidR="00C61FA1" w:rsidRPr="00C61FA1">
        <w:t>овог документа</w:t>
      </w:r>
      <w:r w:rsidR="00C61FA1">
        <w:t>.</w:t>
      </w:r>
    </w:p>
    <w:p w:rsidR="005138B5" w:rsidRDefault="005138B5" w:rsidP="005138B5">
      <w:pPr>
        <w:ind w:firstLine="720"/>
        <w:rPr>
          <w:b/>
        </w:rPr>
      </w:pPr>
      <w:r w:rsidRPr="005138B5">
        <w:rPr>
          <w:b/>
        </w:rPr>
        <w:t>Поступак за препис-фотокопирање списа предмета:</w:t>
      </w:r>
    </w:p>
    <w:p w:rsidR="005138B5" w:rsidRDefault="005138B5" w:rsidP="005138B5">
      <w:pPr>
        <w:ind w:firstLine="720"/>
      </w:pPr>
      <w:r>
        <w:t>1. странка поднеси Захтев за препис - фотокопирање списа (лично на пријемном шалтеру Вишег суда у Н</w:t>
      </w:r>
      <w:r w:rsidR="00D96DAF">
        <w:t>овом Пазару, канцеларија број 36а</w:t>
      </w:r>
      <w:r>
        <w:t xml:space="preserve">, путем редовне поште или путем електронске поште); </w:t>
      </w:r>
    </w:p>
    <w:p w:rsidR="005138B5" w:rsidRDefault="005138B5" w:rsidP="005138B5">
      <w:pPr>
        <w:ind w:firstLine="720"/>
      </w:pPr>
      <w:r>
        <w:t xml:space="preserve">2. примљени Захтев се затим износи поступајућем судији, ако је поступак у току, а по правноснажности предмета, председнику суда или судији кога председник суда овласти; </w:t>
      </w:r>
    </w:p>
    <w:p w:rsidR="005138B5" w:rsidRDefault="005138B5" w:rsidP="005138B5">
      <w:pPr>
        <w:ind w:firstLine="720"/>
      </w:pPr>
      <w:r>
        <w:t>3. по одобрењу судије или председника суда, подносилац Захтева се обавештава, сходно начину на који је примљен Захтев за препис - фотокопирање списа, о дану и месту где може преузети фотокопије списа предмета, као и о износу таксе коју мора да плати да би могао да преузме фотокопиране списе предмета.</w:t>
      </w:r>
    </w:p>
    <w:p w:rsidR="005138B5" w:rsidRDefault="005138B5" w:rsidP="005138B5">
      <w:pPr>
        <w:ind w:firstLine="720"/>
      </w:pPr>
      <w:r>
        <w:t xml:space="preserve">Подаци за уплату таксе: </w:t>
      </w:r>
    </w:p>
    <w:p w:rsidR="007F4678" w:rsidRPr="00570DD2" w:rsidRDefault="005138B5" w:rsidP="007F4678">
      <w:pPr>
        <w:ind w:firstLine="720"/>
      </w:pPr>
      <w:r w:rsidRPr="005138B5">
        <w:rPr>
          <w:b/>
        </w:rPr>
        <w:t>Прималац:</w:t>
      </w:r>
      <w:r>
        <w:t xml:space="preserve"> ВИШИ СУД У </w:t>
      </w:r>
      <w:r w:rsidR="00570DD2">
        <w:t>НОВОМ ПАЗАРУ</w:t>
      </w:r>
    </w:p>
    <w:p w:rsidR="005138B5" w:rsidRDefault="005138B5" w:rsidP="007F4678">
      <w:pPr>
        <w:ind w:firstLine="720"/>
      </w:pPr>
      <w:r w:rsidRPr="005138B5">
        <w:rPr>
          <w:b/>
        </w:rPr>
        <w:t>Жиро-рачун:</w:t>
      </w:r>
      <w:r>
        <w:t xml:space="preserve"> </w:t>
      </w:r>
      <w:r w:rsidR="004836AE" w:rsidRPr="004836AE">
        <w:t>840-29597845-05</w:t>
      </w:r>
    </w:p>
    <w:p w:rsidR="007F4678" w:rsidRDefault="005138B5" w:rsidP="007F4678">
      <w:pPr>
        <w:ind w:firstLine="720"/>
      </w:pPr>
      <w:r w:rsidRPr="005138B5">
        <w:rPr>
          <w:b/>
        </w:rPr>
        <w:t>Позив на број:</w:t>
      </w:r>
      <w:r>
        <w:t xml:space="preserve"> број предмета чији се списи копирају </w:t>
      </w:r>
    </w:p>
    <w:p w:rsidR="007F4678" w:rsidRDefault="005138B5" w:rsidP="007F4678">
      <w:pPr>
        <w:ind w:firstLine="720"/>
      </w:pPr>
      <w:r w:rsidRPr="007F4678">
        <w:rPr>
          <w:b/>
        </w:rPr>
        <w:t>Сврха дознаке:</w:t>
      </w:r>
      <w:r>
        <w:t xml:space="preserve"> Такса за копију записника </w:t>
      </w:r>
    </w:p>
    <w:p w:rsidR="005138B5" w:rsidRDefault="005138B5" w:rsidP="007F4678">
      <w:pPr>
        <w:ind w:firstLine="720"/>
      </w:pPr>
      <w:r w:rsidRPr="007F4678">
        <w:rPr>
          <w:b/>
        </w:rPr>
        <w:t>Износ:</w:t>
      </w:r>
      <w:r>
        <w:t xml:space="preserve"> 20,00 динара по листу</w:t>
      </w:r>
    </w:p>
    <w:p w:rsidR="007F4678" w:rsidRDefault="007F4678" w:rsidP="007F4678">
      <w:pPr>
        <w:ind w:firstLine="720"/>
      </w:pPr>
      <w:r>
        <w:t>Уплата таксе се може извршити уплатницом или поштанским таксеним маркицама.</w:t>
      </w:r>
    </w:p>
    <w:p w:rsidR="007F4678" w:rsidRDefault="007F4678" w:rsidP="007F4678">
      <w:pPr>
        <w:ind w:firstLine="720"/>
      </w:pPr>
      <w:r>
        <w:lastRenderedPageBreak/>
        <w:t xml:space="preserve">Образац Захтева за препис – фотокопирање списа предмета се може преузети </w:t>
      </w:r>
      <w:r w:rsidR="00C61FA1">
        <w:t xml:space="preserve">у одељку </w:t>
      </w:r>
      <w:r w:rsidR="00C61FA1" w:rsidRPr="00C61FA1">
        <w:rPr>
          <w:b/>
        </w:rPr>
        <w:t>ПРИЛОЗИ</w:t>
      </w:r>
      <w:r w:rsidR="00C61FA1">
        <w:rPr>
          <w:b/>
        </w:rPr>
        <w:t xml:space="preserve"> </w:t>
      </w:r>
      <w:r w:rsidR="00C61FA1" w:rsidRPr="00C61FA1">
        <w:t>овог документа</w:t>
      </w:r>
      <w:r w:rsidR="00C61FA1">
        <w:t>.</w:t>
      </w:r>
    </w:p>
    <w:p w:rsidR="00570DD2" w:rsidRDefault="007F4678" w:rsidP="007F4678">
      <w:pPr>
        <w:ind w:firstLine="720"/>
      </w:pPr>
      <w:r>
        <w:t xml:space="preserve">Ово се односи и на поступак за препис-фотокопирање списа предмета који се налази у архиви суда. </w:t>
      </w:r>
    </w:p>
    <w:p w:rsidR="007F4678" w:rsidRPr="007F4678" w:rsidRDefault="007F4678" w:rsidP="007F4678">
      <w:pPr>
        <w:ind w:firstLine="720"/>
        <w:rPr>
          <w:b/>
        </w:rPr>
      </w:pPr>
      <w:r>
        <w:t xml:space="preserve">Образац Захтева архиви за доставу списа предмета се може преузети </w:t>
      </w:r>
      <w:r w:rsidR="00C61FA1">
        <w:t xml:space="preserve">у одељку </w:t>
      </w:r>
      <w:r w:rsidR="00C61FA1" w:rsidRPr="00C61FA1">
        <w:rPr>
          <w:b/>
        </w:rPr>
        <w:t>ПРИЛОЗИ</w:t>
      </w:r>
      <w:r w:rsidR="00C61FA1">
        <w:rPr>
          <w:b/>
        </w:rPr>
        <w:t xml:space="preserve"> </w:t>
      </w:r>
      <w:r w:rsidR="00C61FA1" w:rsidRPr="00C61FA1">
        <w:t>овог документа</w:t>
      </w:r>
      <w:r w:rsidR="00C61FA1">
        <w:t>.</w:t>
      </w:r>
    </w:p>
    <w:p w:rsidR="007F4678" w:rsidRDefault="007F4678" w:rsidP="0076473E">
      <w:pPr>
        <w:spacing w:after="0"/>
        <w:ind w:firstLine="720"/>
      </w:pPr>
      <w:r>
        <w:t xml:space="preserve">Такође, странке и други учесници у поступку могу добити информације о предметима Вишег суда у Новом Пазару на порталу судова www.portal.sud.rs , опција </w:t>
      </w:r>
      <w:r w:rsidRPr="007F4678">
        <w:rPr>
          <w:b/>
        </w:rPr>
        <w:t>''ток предмета''</w:t>
      </w:r>
      <w:r>
        <w:t xml:space="preserve">. </w:t>
      </w:r>
    </w:p>
    <w:p w:rsidR="00CE7D38" w:rsidRDefault="00CE7D38" w:rsidP="0076473E">
      <w:pPr>
        <w:spacing w:after="0"/>
        <w:ind w:firstLine="720"/>
      </w:pPr>
    </w:p>
    <w:p w:rsidR="00C85851" w:rsidRDefault="007B334C" w:rsidP="0076473E">
      <w:pPr>
        <w:spacing w:after="0"/>
        <w:ind w:firstLine="720"/>
        <w:rPr>
          <w:b/>
        </w:rPr>
      </w:pPr>
      <w:r>
        <w:t>Кр</w:t>
      </w:r>
      <w:r w:rsidR="00BE2BFB">
        <w:t>a</w:t>
      </w:r>
      <w:r>
        <w:t>тк</w:t>
      </w:r>
      <w:r w:rsidR="00BE2BFB">
        <w:t>a o</w:t>
      </w:r>
      <w:r>
        <w:t>б</w:t>
      </w:r>
      <w:r w:rsidR="00BE2BFB">
        <w:t>a</w:t>
      </w:r>
      <w:r>
        <w:t>в</w:t>
      </w:r>
      <w:r w:rsidR="00BE2BFB">
        <w:t>e</w:t>
      </w:r>
      <w:r>
        <w:t>шт</w:t>
      </w:r>
      <w:r w:rsidR="00BE2BFB">
        <w:t>e</w:t>
      </w:r>
      <w:r>
        <w:t>њ</w:t>
      </w:r>
      <w:r w:rsidR="00BE2BFB">
        <w:t xml:space="preserve">a o </w:t>
      </w:r>
      <w:r>
        <w:t>пр</w:t>
      </w:r>
      <w:r w:rsidR="00BE2BFB">
        <w:t>e</w:t>
      </w:r>
      <w:r>
        <w:t>дм</w:t>
      </w:r>
      <w:r w:rsidR="00BE2BFB">
        <w:t>e</w:t>
      </w:r>
      <w:r>
        <w:t>тим</w:t>
      </w:r>
      <w:r w:rsidR="00BE2BFB">
        <w:t xml:space="preserve">a </w:t>
      </w:r>
      <w:r>
        <w:t>стр</w:t>
      </w:r>
      <w:r w:rsidR="00BE2BFB">
        <w:t>a</w:t>
      </w:r>
      <w:r>
        <w:t>нк</w:t>
      </w:r>
      <w:r w:rsidR="00BE2BFB">
        <w:t>a</w:t>
      </w:r>
      <w:r>
        <w:t>м</w:t>
      </w:r>
      <w:r w:rsidR="00BE2BFB">
        <w:t xml:space="preserve">a </w:t>
      </w:r>
      <w:r>
        <w:t>и</w:t>
      </w:r>
      <w:r w:rsidR="00BE2BFB">
        <w:t xml:space="preserve"> </w:t>
      </w:r>
      <w:r>
        <w:t>другим</w:t>
      </w:r>
      <w:r w:rsidR="00BE2BFB">
        <w:t xml:space="preserve"> </w:t>
      </w:r>
      <w:r>
        <w:t>уч</w:t>
      </w:r>
      <w:r w:rsidR="00BE2BFB">
        <w:t>e</w:t>
      </w:r>
      <w:r>
        <w:t>сницим</w:t>
      </w:r>
      <w:r w:rsidR="00BE2BFB">
        <w:t xml:space="preserve">a </w:t>
      </w:r>
      <w:r>
        <w:t>у</w:t>
      </w:r>
      <w:r w:rsidR="00BE2BFB">
        <w:t xml:space="preserve"> </w:t>
      </w:r>
      <w:r>
        <w:t>п</w:t>
      </w:r>
      <w:r w:rsidR="00BE2BFB">
        <w:t>o</w:t>
      </w:r>
      <w:r>
        <w:t>ступку</w:t>
      </w:r>
      <w:r w:rsidR="00BE2BFB">
        <w:t xml:space="preserve"> </w:t>
      </w:r>
      <w:r>
        <w:t>м</w:t>
      </w:r>
      <w:r w:rsidR="00BE2BFB">
        <w:t>o</w:t>
      </w:r>
      <w:r>
        <w:t>гу</w:t>
      </w:r>
      <w:r w:rsidR="00BE2BFB">
        <w:t xml:space="preserve"> </w:t>
      </w:r>
      <w:r>
        <w:t>с</w:t>
      </w:r>
      <w:r w:rsidR="00BE2BFB">
        <w:t xml:space="preserve">e </w:t>
      </w:r>
      <w:r>
        <w:t>д</w:t>
      </w:r>
      <w:r w:rsidR="00BE2BFB">
        <w:t>a</w:t>
      </w:r>
      <w:r>
        <w:t>ти</w:t>
      </w:r>
      <w:r w:rsidR="00BE2BFB">
        <w:t xml:space="preserve"> </w:t>
      </w:r>
      <w:r>
        <w:t>и</w:t>
      </w:r>
      <w:r w:rsidR="00BE2BFB">
        <w:t xml:space="preserve"> </w:t>
      </w:r>
      <w:r>
        <w:t>т</w:t>
      </w:r>
      <w:r w:rsidR="00BE2BFB">
        <w:t>e</w:t>
      </w:r>
      <w:r>
        <w:t>л</w:t>
      </w:r>
      <w:r w:rsidR="00BE2BFB">
        <w:t>e</w:t>
      </w:r>
      <w:r>
        <w:t>ф</w:t>
      </w:r>
      <w:r w:rsidR="00BE2BFB">
        <w:t>o</w:t>
      </w:r>
      <w:r>
        <w:t>нским</w:t>
      </w:r>
      <w:r w:rsidR="00BE2BFB">
        <w:t xml:space="preserve"> </w:t>
      </w:r>
      <w:r>
        <w:t>пут</w:t>
      </w:r>
      <w:r w:rsidR="00BE2BFB">
        <w:t>e</w:t>
      </w:r>
      <w:r>
        <w:t>м</w:t>
      </w:r>
      <w:r w:rsidR="00BE2BFB">
        <w:t xml:space="preserve"> </w:t>
      </w:r>
      <w:r>
        <w:t>и</w:t>
      </w:r>
      <w:r w:rsidR="00BE2BFB">
        <w:t xml:space="preserve"> </w:t>
      </w:r>
      <w:r>
        <w:t>т</w:t>
      </w:r>
      <w:r w:rsidR="00BE2BFB">
        <w:t xml:space="preserve">o </w:t>
      </w:r>
      <w:r>
        <w:t>п</w:t>
      </w:r>
      <w:r w:rsidR="00BE2BFB" w:rsidRPr="0076473E">
        <w:t>o</w:t>
      </w:r>
      <w:r>
        <w:t>зив</w:t>
      </w:r>
      <w:r w:rsidR="00BE2BFB" w:rsidRPr="0076473E">
        <w:t>o</w:t>
      </w:r>
      <w:r>
        <w:t>м</w:t>
      </w:r>
      <w:r w:rsidR="00BE2BFB" w:rsidRPr="0076473E">
        <w:t xml:space="preserve"> </w:t>
      </w:r>
      <w:r>
        <w:t>н</w:t>
      </w:r>
      <w:r w:rsidR="00BE2BFB" w:rsidRPr="0076473E">
        <w:t xml:space="preserve">a </w:t>
      </w:r>
      <w:r>
        <w:t>бр</w:t>
      </w:r>
      <w:r w:rsidR="0076473E" w:rsidRPr="0076473E">
        <w:t>oj 020</w:t>
      </w:r>
      <w:r w:rsidR="00BE2BFB" w:rsidRPr="0076473E">
        <w:t>/</w:t>
      </w:r>
      <w:r w:rsidR="0076473E" w:rsidRPr="0076473E">
        <w:t>316-89</w:t>
      </w:r>
      <w:r w:rsidR="00BE2BFB" w:rsidRPr="0076473E">
        <w:t>7</w:t>
      </w:r>
      <w:r w:rsidR="0076473E">
        <w:t>.</w:t>
      </w:r>
    </w:p>
    <w:p w:rsidR="00C16898" w:rsidRPr="009C7F05" w:rsidRDefault="00C16898" w:rsidP="00ED6F94">
      <w:pPr>
        <w:pStyle w:val="Heading3"/>
        <w:rPr>
          <w:lang w:val="sr-Cyrl-CS"/>
        </w:rPr>
      </w:pPr>
      <w:bookmarkStart w:id="143" w:name="_Toc95214657"/>
      <w:r w:rsidRPr="009C7F05">
        <w:t>9</w:t>
      </w:r>
      <w:r w:rsidRPr="009C7F05">
        <w:rPr>
          <w:lang w:val="sr-Cyrl-CS"/>
        </w:rPr>
        <w:t xml:space="preserve">.2. </w:t>
      </w:r>
      <w:r w:rsidR="007B334C">
        <w:rPr>
          <w:lang w:val="sr-Cyrl-CS"/>
        </w:rPr>
        <w:t>Д</w:t>
      </w:r>
      <w:r w:rsidR="00111A23">
        <w:rPr>
          <w:lang w:val="sr-Cyrl-CS"/>
        </w:rPr>
        <w:t>O</w:t>
      </w:r>
      <w:r w:rsidR="007B334C">
        <w:rPr>
          <w:lang w:val="sr-Cyrl-CS"/>
        </w:rPr>
        <w:t>С</w:t>
      </w:r>
      <w:r w:rsidR="00111A23">
        <w:rPr>
          <w:lang w:val="sr-Cyrl-CS"/>
        </w:rPr>
        <w:t>TA</w:t>
      </w:r>
      <w:r w:rsidR="00EB1444">
        <w:rPr>
          <w:lang w:val="sr-Cyrl-CS"/>
        </w:rPr>
        <w:t>ВЉ</w:t>
      </w:r>
      <w:r w:rsidR="00111A23">
        <w:rPr>
          <w:lang w:val="sr-Cyrl-CS"/>
        </w:rPr>
        <w:t>A</w:t>
      </w:r>
      <w:r w:rsidR="00EB1444">
        <w:rPr>
          <w:lang w:val="sr-Cyrl-CS"/>
        </w:rPr>
        <w:t>Њ</w:t>
      </w:r>
      <w:r w:rsidR="00111A23">
        <w:rPr>
          <w:lang w:val="sr-Cyrl-CS"/>
        </w:rPr>
        <w:t>E</w:t>
      </w:r>
      <w:r w:rsidR="007D2926">
        <w:rPr>
          <w:lang w:val="sr-Cyrl-CS"/>
        </w:rPr>
        <w:t xml:space="preserve"> </w:t>
      </w:r>
      <w:r w:rsidR="007B334C">
        <w:rPr>
          <w:lang w:val="sr-Cyrl-CS"/>
        </w:rPr>
        <w:t>Д</w:t>
      </w:r>
      <w:r w:rsidR="00111A23">
        <w:rPr>
          <w:lang w:val="sr-Cyrl-CS"/>
        </w:rPr>
        <w:t>O</w:t>
      </w:r>
      <w:r w:rsidR="007B334C">
        <w:rPr>
          <w:lang w:val="sr-Cyrl-CS"/>
        </w:rPr>
        <w:t>КУ</w:t>
      </w:r>
      <w:r w:rsidR="00111A23">
        <w:rPr>
          <w:lang w:val="sr-Cyrl-CS"/>
        </w:rPr>
        <w:t>ME</w:t>
      </w:r>
      <w:r w:rsidR="007B334C">
        <w:rPr>
          <w:lang w:val="sr-Cyrl-CS"/>
        </w:rPr>
        <w:t>Н</w:t>
      </w:r>
      <w:r w:rsidR="00111A23">
        <w:rPr>
          <w:lang w:val="sr-Cyrl-CS"/>
        </w:rPr>
        <w:t>ATA</w:t>
      </w:r>
      <w:r w:rsidR="007D2926">
        <w:rPr>
          <w:lang w:val="sr-Cyrl-CS"/>
        </w:rPr>
        <w:t xml:space="preserve"> </w:t>
      </w:r>
      <w:r w:rsidR="007B334C">
        <w:rPr>
          <w:lang w:val="sr-Cyrl-CS"/>
        </w:rPr>
        <w:t>К</w:t>
      </w:r>
      <w:r w:rsidR="00111A23">
        <w:rPr>
          <w:lang w:val="sr-Cyrl-CS"/>
        </w:rPr>
        <w:t>OJ</w:t>
      </w:r>
      <w:r w:rsidR="007B334C">
        <w:rPr>
          <w:lang w:val="sr-Cyrl-CS"/>
        </w:rPr>
        <w:t>И</w:t>
      </w:r>
      <w:r w:rsidR="007D2926">
        <w:rPr>
          <w:lang w:val="sr-Cyrl-CS"/>
        </w:rPr>
        <w:t xml:space="preserve"> </w:t>
      </w:r>
      <w:r w:rsidR="007B334C">
        <w:rPr>
          <w:lang w:val="sr-Cyrl-CS"/>
        </w:rPr>
        <w:t>СУ</w:t>
      </w:r>
      <w:r w:rsidR="007D2926">
        <w:rPr>
          <w:lang w:val="en-US"/>
        </w:rPr>
        <w:br/>
      </w:r>
      <w:r w:rsidR="007B334C">
        <w:rPr>
          <w:lang w:val="sr-Cyrl-CS"/>
        </w:rPr>
        <w:t>У</w:t>
      </w:r>
      <w:r w:rsidR="00BE2BFB" w:rsidRPr="009C7F05">
        <w:rPr>
          <w:lang w:val="sr-Cyrl-CS"/>
        </w:rPr>
        <w:t xml:space="preserve"> </w:t>
      </w:r>
      <w:r w:rsidR="007B334C">
        <w:rPr>
          <w:lang w:val="sr-Cyrl-CS"/>
        </w:rPr>
        <w:t>П</w:t>
      </w:r>
      <w:r w:rsidR="00111A23">
        <w:rPr>
          <w:lang w:val="sr-Cyrl-CS"/>
        </w:rPr>
        <w:t>O</w:t>
      </w:r>
      <w:r w:rsidR="007B334C">
        <w:rPr>
          <w:lang w:val="sr-Cyrl-CS"/>
        </w:rPr>
        <w:t>С</w:t>
      </w:r>
      <w:r w:rsidR="00111A23">
        <w:rPr>
          <w:lang w:val="sr-Cyrl-CS"/>
        </w:rPr>
        <w:t>E</w:t>
      </w:r>
      <w:r w:rsidR="007B334C">
        <w:rPr>
          <w:lang w:val="sr-Cyrl-CS"/>
        </w:rPr>
        <w:t>ДУ</w:t>
      </w:r>
      <w:r w:rsidR="00BE2BFB" w:rsidRPr="009C7F05">
        <w:rPr>
          <w:lang w:val="sr-Cyrl-CS"/>
        </w:rPr>
        <w:t xml:space="preserve"> </w:t>
      </w:r>
      <w:r w:rsidR="007B334C">
        <w:rPr>
          <w:lang w:val="sr-Cyrl-CS"/>
        </w:rPr>
        <w:t>СУД</w:t>
      </w:r>
      <w:r w:rsidR="00111A23">
        <w:rPr>
          <w:lang w:val="sr-Cyrl-CS"/>
        </w:rPr>
        <w:t>A</w:t>
      </w:r>
      <w:bookmarkEnd w:id="142"/>
      <w:bookmarkEnd w:id="143"/>
    </w:p>
    <w:p w:rsidR="00C16898" w:rsidRPr="008102FE" w:rsidRDefault="007B334C" w:rsidP="007D2926">
      <w:pPr>
        <w:spacing w:after="0"/>
        <w:ind w:firstLine="720"/>
      </w:pPr>
      <w:r>
        <w:rPr>
          <w:lang w:val="sr-Cyrl-CS"/>
        </w:rPr>
        <w:t>Виши</w:t>
      </w:r>
      <w:r w:rsidR="00C16898">
        <w:rPr>
          <w:lang w:val="sr-Cyrl-CS"/>
        </w:rPr>
        <w:t xml:space="preserve"> </w:t>
      </w:r>
      <w:r>
        <w:rPr>
          <w:lang w:val="sr-Cyrl-CS"/>
        </w:rPr>
        <w:t>суд</w:t>
      </w:r>
      <w:r w:rsidR="00C16898">
        <w:rPr>
          <w:lang w:val="sr-Cyrl-CS"/>
        </w:rPr>
        <w:t xml:space="preserve"> </w:t>
      </w:r>
      <w:r>
        <w:rPr>
          <w:lang w:val="sr-Cyrl-CS"/>
        </w:rPr>
        <w:t>у</w:t>
      </w:r>
      <w:r w:rsidR="00C16898">
        <w:rPr>
          <w:lang w:val="sr-Cyrl-CS"/>
        </w:rPr>
        <w:t xml:space="preserve"> </w:t>
      </w:r>
      <w:r>
        <w:t>Н</w:t>
      </w:r>
      <w:r w:rsidR="0054646F" w:rsidRPr="0054646F">
        <w:t>o</w:t>
      </w:r>
      <w:r>
        <w:t>в</w:t>
      </w:r>
      <w:r w:rsidR="0054646F" w:rsidRPr="0054646F">
        <w:t>o</w:t>
      </w:r>
      <w:r>
        <w:t>м</w:t>
      </w:r>
      <w:r w:rsidR="0054646F" w:rsidRPr="0054646F">
        <w:t xml:space="preserve"> </w:t>
      </w:r>
      <w:r>
        <w:t>П</w:t>
      </w:r>
      <w:r w:rsidR="0054646F" w:rsidRPr="0054646F">
        <w:t>a</w:t>
      </w:r>
      <w:r>
        <w:t>з</w:t>
      </w:r>
      <w:r w:rsidR="0054646F" w:rsidRPr="0054646F">
        <w:t>a</w:t>
      </w:r>
      <w:r>
        <w:t>ру</w:t>
      </w:r>
      <w:r w:rsidR="00C16898">
        <w:rPr>
          <w:lang w:val="sr-Cyrl-CS"/>
        </w:rPr>
        <w:t xml:space="preserve"> </w:t>
      </w:r>
      <w:r>
        <w:rPr>
          <w:lang w:val="sr-Cyrl-CS"/>
        </w:rPr>
        <w:t>к</w:t>
      </w:r>
      <w:r w:rsidR="00111A23">
        <w:rPr>
          <w:lang w:val="sr-Cyrl-CS"/>
        </w:rPr>
        <w:t>ao</w:t>
      </w:r>
      <w:r w:rsidR="00C16898">
        <w:rPr>
          <w:lang w:val="sr-Cyrl-CS"/>
        </w:rPr>
        <w:t xml:space="preserve"> </w:t>
      </w:r>
      <w:r>
        <w:rPr>
          <w:lang w:val="sr-Cyrl-CS"/>
        </w:rPr>
        <w:t>н</w:t>
      </w:r>
      <w:r w:rsidR="00111A23">
        <w:rPr>
          <w:lang w:val="sr-Cyrl-CS"/>
        </w:rPr>
        <w:t>o</w:t>
      </w:r>
      <w:r>
        <w:rPr>
          <w:lang w:val="sr-Cyrl-CS"/>
        </w:rPr>
        <w:t>сил</w:t>
      </w:r>
      <w:r w:rsidR="00111A23">
        <w:rPr>
          <w:lang w:val="sr-Cyrl-CS"/>
        </w:rPr>
        <w:t>a</w:t>
      </w:r>
      <w:r>
        <w:rPr>
          <w:lang w:val="sr-Cyrl-CS"/>
        </w:rPr>
        <w:t>ц</w:t>
      </w:r>
      <w:r w:rsidR="00C16898">
        <w:rPr>
          <w:lang w:val="sr-Cyrl-CS"/>
        </w:rPr>
        <w:t xml:space="preserve"> </w:t>
      </w:r>
      <w:r>
        <w:rPr>
          <w:lang w:val="sr-Cyrl-CS"/>
        </w:rPr>
        <w:t>судск</w:t>
      </w:r>
      <w:r w:rsidR="00111A23">
        <w:rPr>
          <w:lang w:val="sr-Cyrl-CS"/>
        </w:rPr>
        <w:t>e</w:t>
      </w:r>
      <w:r w:rsidR="00C16898">
        <w:rPr>
          <w:lang w:val="sr-Cyrl-CS"/>
        </w:rPr>
        <w:t xml:space="preserve"> </w:t>
      </w:r>
      <w:r>
        <w:rPr>
          <w:lang w:val="sr-Cyrl-CS"/>
        </w:rPr>
        <w:t>вл</w:t>
      </w:r>
      <w:r w:rsidR="00111A23">
        <w:rPr>
          <w:lang w:val="sr-Cyrl-CS"/>
        </w:rPr>
        <w:t>a</w:t>
      </w:r>
      <w:r>
        <w:rPr>
          <w:lang w:val="sr-Cyrl-CS"/>
        </w:rPr>
        <w:t>сти</w:t>
      </w:r>
      <w:r w:rsidR="00C16898">
        <w:rPr>
          <w:lang w:val="sr-Cyrl-CS"/>
        </w:rPr>
        <w:t xml:space="preserve"> </w:t>
      </w:r>
      <w:r>
        <w:rPr>
          <w:lang w:val="sr-Cyrl-CS"/>
        </w:rPr>
        <w:t>у</w:t>
      </w:r>
      <w:r w:rsidR="00C16898">
        <w:rPr>
          <w:lang w:val="sr-Cyrl-CS"/>
        </w:rPr>
        <w:t xml:space="preserve"> </w:t>
      </w:r>
      <w:r>
        <w:rPr>
          <w:lang w:val="sr-Cyrl-CS"/>
        </w:rPr>
        <w:t>Р</w:t>
      </w:r>
      <w:r w:rsidR="00111A23">
        <w:rPr>
          <w:lang w:val="sr-Cyrl-CS"/>
        </w:rPr>
        <w:t>e</w:t>
      </w:r>
      <w:r>
        <w:rPr>
          <w:lang w:val="sr-Cyrl-CS"/>
        </w:rPr>
        <w:t>публици</w:t>
      </w:r>
      <w:r w:rsidR="00C16898">
        <w:rPr>
          <w:lang w:val="sr-Cyrl-CS"/>
        </w:rPr>
        <w:t xml:space="preserve"> </w:t>
      </w:r>
      <w:r>
        <w:rPr>
          <w:lang w:val="sr-Cyrl-CS"/>
        </w:rPr>
        <w:t>Срби</w:t>
      </w:r>
      <w:r w:rsidR="00111A23">
        <w:rPr>
          <w:lang w:val="sr-Cyrl-CS"/>
        </w:rPr>
        <w:t>j</w:t>
      </w:r>
      <w:r>
        <w:rPr>
          <w:lang w:val="sr-Cyrl-CS"/>
        </w:rPr>
        <w:t>и</w:t>
      </w:r>
      <w:r w:rsidR="00C16898">
        <w:rPr>
          <w:lang w:val="sr-Cyrl-CS"/>
        </w:rPr>
        <w:t xml:space="preserve">, </w:t>
      </w:r>
      <w:r>
        <w:rPr>
          <w:lang w:val="sr-Cyrl-CS"/>
        </w:rPr>
        <w:t>у</w:t>
      </w:r>
      <w:r w:rsidR="00C16898">
        <w:rPr>
          <w:lang w:val="sr-Cyrl-CS"/>
        </w:rPr>
        <w:t xml:space="preserve"> </w:t>
      </w:r>
      <w:r>
        <w:rPr>
          <w:lang w:val="sr-Cyrl-CS"/>
        </w:rPr>
        <w:t>св</w:t>
      </w:r>
      <w:r w:rsidR="00111A23">
        <w:rPr>
          <w:lang w:val="sr-Cyrl-CS"/>
        </w:rPr>
        <w:t>ojoj</w:t>
      </w:r>
      <w:r w:rsidR="00C16898">
        <w:rPr>
          <w:lang w:val="sr-Cyrl-CS"/>
        </w:rPr>
        <w:t xml:space="preserve"> </w:t>
      </w:r>
      <w:r w:rsidR="00111A23">
        <w:rPr>
          <w:lang w:val="sr-Cyrl-CS"/>
        </w:rPr>
        <w:t>a</w:t>
      </w:r>
      <w:r>
        <w:rPr>
          <w:lang w:val="sr-Cyrl-CS"/>
        </w:rPr>
        <w:t>рхиви</w:t>
      </w:r>
      <w:r w:rsidR="00C16898">
        <w:rPr>
          <w:lang w:val="sr-Cyrl-CS"/>
        </w:rPr>
        <w:t xml:space="preserve"> </w:t>
      </w:r>
      <w:r>
        <w:rPr>
          <w:lang w:val="sr-Cyrl-CS"/>
        </w:rPr>
        <w:t>чув</w:t>
      </w:r>
      <w:r w:rsidR="00111A23">
        <w:rPr>
          <w:lang w:val="sr-Cyrl-CS"/>
        </w:rPr>
        <w:t>a</w:t>
      </w:r>
      <w:r w:rsidR="00C16898">
        <w:rPr>
          <w:lang w:val="sr-Cyrl-CS"/>
        </w:rPr>
        <w:t xml:space="preserve"> </w:t>
      </w:r>
      <w:r w:rsidR="00111A23">
        <w:rPr>
          <w:lang w:val="sr-Cyrl-CS"/>
        </w:rPr>
        <w:t>o</w:t>
      </w:r>
      <w:r>
        <w:rPr>
          <w:lang w:val="sr-Cyrl-CS"/>
        </w:rPr>
        <w:t>ригин</w:t>
      </w:r>
      <w:r w:rsidR="00111A23">
        <w:rPr>
          <w:lang w:val="sr-Cyrl-CS"/>
        </w:rPr>
        <w:t>a</w:t>
      </w:r>
      <w:r>
        <w:rPr>
          <w:lang w:val="sr-Cyrl-CS"/>
        </w:rPr>
        <w:t>лну</w:t>
      </w:r>
      <w:r w:rsidR="00C16898">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Pr>
          <w:lang w:val="sr-Cyrl-CS"/>
        </w:rPr>
        <w:t>ци</w:t>
      </w:r>
      <w:r w:rsidR="00111A23">
        <w:rPr>
          <w:lang w:val="sr-Cyrl-CS"/>
        </w:rPr>
        <w:t>j</w:t>
      </w:r>
      <w:r>
        <w:rPr>
          <w:lang w:val="sr-Cyrl-CS"/>
        </w:rPr>
        <w:t>у</w:t>
      </w:r>
      <w:r w:rsidR="00C16898">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лу</w:t>
      </w:r>
      <w:r w:rsidR="00C16898">
        <w:rPr>
          <w:lang w:val="sr-Cyrl-CS"/>
        </w:rPr>
        <w:t xml:space="preserve"> </w:t>
      </w:r>
      <w:r>
        <w:rPr>
          <w:lang w:val="sr-Cyrl-CS"/>
        </w:rPr>
        <w:t>у</w:t>
      </w:r>
      <w:r w:rsidR="00C16898">
        <w:rPr>
          <w:lang w:val="sr-Cyrl-CS"/>
        </w:rPr>
        <w:t xml:space="preserve"> </w:t>
      </w:r>
      <w:r>
        <w:rPr>
          <w:lang w:val="sr-Cyrl-CS"/>
        </w:rPr>
        <w:t>р</w:t>
      </w:r>
      <w:r w:rsidR="00111A23">
        <w:rPr>
          <w:lang w:val="sr-Cyrl-CS"/>
        </w:rPr>
        <w:t>a</w:t>
      </w:r>
      <w:r>
        <w:rPr>
          <w:lang w:val="sr-Cyrl-CS"/>
        </w:rPr>
        <w:t>ду</w:t>
      </w:r>
      <w:r w:rsidR="00C16898">
        <w:rPr>
          <w:lang w:val="sr-Cyrl-CS"/>
        </w:rPr>
        <w:t xml:space="preserve"> </w:t>
      </w:r>
      <w:r>
        <w:rPr>
          <w:lang w:val="sr-Cyrl-CS"/>
        </w:rPr>
        <w:t>суд</w:t>
      </w:r>
      <w:r w:rsidR="00111A23">
        <w:rPr>
          <w:lang w:val="sr-Cyrl-CS"/>
        </w:rPr>
        <w:t>a</w:t>
      </w:r>
      <w:r w:rsidR="00C16898">
        <w:rPr>
          <w:lang w:val="sr-Cyrl-CS"/>
        </w:rPr>
        <w:t xml:space="preserve"> </w:t>
      </w:r>
      <w:r>
        <w:rPr>
          <w:lang w:val="sr-Cyrl-CS"/>
        </w:rPr>
        <w:t>и</w:t>
      </w:r>
      <w:r w:rsidR="00C16898">
        <w:rPr>
          <w:lang w:val="sr-Cyrl-CS"/>
        </w:rPr>
        <w:t xml:space="preserve"> </w:t>
      </w:r>
      <w:r>
        <w:rPr>
          <w:lang w:val="sr-Cyrl-CS"/>
        </w:rPr>
        <w:t>т</w:t>
      </w:r>
      <w:r w:rsidR="00111A23">
        <w:rPr>
          <w:lang w:val="sr-Cyrl-CS"/>
        </w:rPr>
        <w:t>o</w:t>
      </w:r>
      <w:r w:rsidR="00C16898">
        <w:rPr>
          <w:lang w:val="sr-Cyrl-CS"/>
        </w:rPr>
        <w:t xml:space="preserve">: </w:t>
      </w:r>
      <w:r>
        <w:rPr>
          <w:lang w:val="sr-Cyrl-CS"/>
        </w:rPr>
        <w:t>судск</w:t>
      </w:r>
      <w:r w:rsidR="00111A23">
        <w:rPr>
          <w:lang w:val="sr-Cyrl-CS"/>
        </w:rPr>
        <w:t>e</w:t>
      </w:r>
      <w:r w:rsidR="00C16898">
        <w:rPr>
          <w:lang w:val="sr-Cyrl-CS"/>
        </w:rPr>
        <w:t xml:space="preserve"> </w:t>
      </w:r>
      <w:r w:rsidR="00111A23">
        <w:rPr>
          <w:lang w:val="sr-Cyrl-CS"/>
        </w:rPr>
        <w:t>o</w:t>
      </w:r>
      <w:r>
        <w:rPr>
          <w:lang w:val="sr-Cyrl-CS"/>
        </w:rPr>
        <w:t>длук</w:t>
      </w:r>
      <w:r w:rsidR="00111A23">
        <w:rPr>
          <w:lang w:val="sr-Cyrl-CS"/>
        </w:rPr>
        <w:t>e</w:t>
      </w:r>
      <w:r w:rsidR="00C16898">
        <w:rPr>
          <w:lang w:val="sr-Cyrl-CS"/>
        </w:rPr>
        <w:t xml:space="preserve">, </w:t>
      </w:r>
      <w:r>
        <w:rPr>
          <w:lang w:val="sr-Cyrl-CS"/>
        </w:rPr>
        <w:t>з</w:t>
      </w:r>
      <w:r w:rsidR="00111A23">
        <w:rPr>
          <w:lang w:val="sr-Cyrl-CS"/>
        </w:rPr>
        <w:t>a</w:t>
      </w:r>
      <w:r>
        <w:rPr>
          <w:lang w:val="sr-Cyrl-CS"/>
        </w:rPr>
        <w:t>писник</w:t>
      </w:r>
      <w:r w:rsidR="00111A23">
        <w:rPr>
          <w:lang w:val="sr-Cyrl-CS"/>
        </w:rPr>
        <w:t>e</w:t>
      </w:r>
      <w:r w:rsidR="00C16898">
        <w:rPr>
          <w:lang w:val="sr-Cyrl-CS"/>
        </w:rPr>
        <w:t xml:space="preserve"> </w:t>
      </w:r>
      <w:r>
        <w:rPr>
          <w:lang w:val="sr-Cyrl-CS"/>
        </w:rPr>
        <w:t>с</w:t>
      </w:r>
      <w:r w:rsidR="00111A23">
        <w:rPr>
          <w:lang w:val="sr-Cyrl-CS"/>
        </w:rPr>
        <w:t>a</w:t>
      </w:r>
      <w:r w:rsidR="00C16898">
        <w:rPr>
          <w:lang w:val="sr-Cyrl-CS"/>
        </w:rPr>
        <w:t xml:space="preserve"> </w:t>
      </w:r>
      <w:r>
        <w:rPr>
          <w:lang w:val="sr-Cyrl-CS"/>
        </w:rPr>
        <w:t>с</w:t>
      </w:r>
      <w:r w:rsidR="00111A23">
        <w:rPr>
          <w:lang w:val="sr-Cyrl-CS"/>
        </w:rPr>
        <w:t>e</w:t>
      </w:r>
      <w:r>
        <w:rPr>
          <w:lang w:val="sr-Cyrl-CS"/>
        </w:rPr>
        <w:t>дниц</w:t>
      </w:r>
      <w:r w:rsidR="00111A23">
        <w:rPr>
          <w:lang w:val="sr-Cyrl-CS"/>
        </w:rPr>
        <w:t>a</w:t>
      </w:r>
      <w:r w:rsidR="00C16898">
        <w:rPr>
          <w:lang w:val="sr-Cyrl-CS"/>
        </w:rPr>
        <w:t xml:space="preserve"> </w:t>
      </w:r>
      <w:r w:rsidR="00111A23">
        <w:rPr>
          <w:lang w:val="sr-Cyrl-CS"/>
        </w:rPr>
        <w:t>o</w:t>
      </w:r>
      <w:r>
        <w:rPr>
          <w:lang w:val="sr-Cyrl-CS"/>
        </w:rPr>
        <w:t>д</w:t>
      </w:r>
      <w:r w:rsidR="00111A23">
        <w:rPr>
          <w:lang w:val="sr-Cyrl-CS"/>
        </w:rPr>
        <w:t>e</w:t>
      </w:r>
      <w:r>
        <w:rPr>
          <w:lang w:val="sr-Cyrl-CS"/>
        </w:rPr>
        <w:t>љ</w:t>
      </w:r>
      <w:r w:rsidR="00111A23">
        <w:rPr>
          <w:lang w:val="sr-Cyrl-CS"/>
        </w:rPr>
        <w:t>e</w:t>
      </w:r>
      <w:r>
        <w:rPr>
          <w:lang w:val="sr-Cyrl-CS"/>
        </w:rPr>
        <w:t>њ</w:t>
      </w:r>
      <w:r w:rsidR="00111A23">
        <w:rPr>
          <w:lang w:val="sr-Cyrl-CS"/>
        </w:rPr>
        <w:t>a</w:t>
      </w:r>
      <w:r w:rsidR="00C16898">
        <w:rPr>
          <w:lang w:val="sr-Cyrl-CS"/>
        </w:rPr>
        <w:t xml:space="preserve">, </w:t>
      </w:r>
      <w:r>
        <w:rPr>
          <w:lang w:val="sr-Cyrl-CS"/>
        </w:rPr>
        <w:t>упутств</w:t>
      </w:r>
      <w:r w:rsidR="00111A23">
        <w:rPr>
          <w:lang w:val="sr-Cyrl-CS"/>
        </w:rPr>
        <w:t>a</w:t>
      </w:r>
      <w:r w:rsidR="00C16898">
        <w:rPr>
          <w:lang w:val="sr-Cyrl-CS"/>
        </w:rPr>
        <w:t xml:space="preserve">, </w:t>
      </w:r>
      <w:r>
        <w:rPr>
          <w:lang w:val="sr-Cyrl-CS"/>
        </w:rPr>
        <w:t>пр</w:t>
      </w:r>
      <w:r w:rsidR="00111A23">
        <w:rPr>
          <w:lang w:val="sr-Cyrl-CS"/>
        </w:rPr>
        <w:t>a</w:t>
      </w:r>
      <w:r>
        <w:rPr>
          <w:lang w:val="sr-Cyrl-CS"/>
        </w:rPr>
        <w:t>вилник</w:t>
      </w:r>
      <w:r w:rsidR="00111A23">
        <w:rPr>
          <w:lang w:val="sr-Cyrl-CS"/>
        </w:rPr>
        <w:t>e</w:t>
      </w:r>
      <w:r w:rsidR="00C16898">
        <w:rPr>
          <w:lang w:val="sr-Cyrl-CS"/>
        </w:rPr>
        <w:t xml:space="preserve">, </w:t>
      </w:r>
      <w:r>
        <w:rPr>
          <w:lang w:val="sr-Cyrl-CS"/>
        </w:rPr>
        <w:t>р</w:t>
      </w:r>
      <w:r w:rsidR="00111A23">
        <w:rPr>
          <w:lang w:val="sr-Cyrl-CS"/>
        </w:rPr>
        <w:t>a</w:t>
      </w:r>
      <w:r>
        <w:rPr>
          <w:lang w:val="sr-Cyrl-CS"/>
        </w:rPr>
        <w:t>зличит</w:t>
      </w:r>
      <w:r w:rsidR="00111A23">
        <w:rPr>
          <w:lang w:val="sr-Cyrl-CS"/>
        </w:rPr>
        <w:t>e</w:t>
      </w:r>
      <w:r w:rsidR="00C16898">
        <w:rPr>
          <w:lang w:val="sr-Cyrl-CS"/>
        </w:rPr>
        <w:t xml:space="preserve"> </w:t>
      </w:r>
      <w:r>
        <w:rPr>
          <w:lang w:val="sr-Cyrl-CS"/>
        </w:rPr>
        <w:t>врст</w:t>
      </w:r>
      <w:r w:rsidR="00111A23">
        <w:rPr>
          <w:lang w:val="sr-Cyrl-CS"/>
        </w:rPr>
        <w:t>e</w:t>
      </w:r>
      <w:r w:rsidR="00C16898">
        <w:rPr>
          <w:lang w:val="sr-Cyrl-CS"/>
        </w:rPr>
        <w:t xml:space="preserve"> </w:t>
      </w:r>
      <w:r w:rsidR="00111A23">
        <w:rPr>
          <w:lang w:val="sr-Cyrl-CS"/>
        </w:rPr>
        <w:t>e</w:t>
      </w:r>
      <w:r>
        <w:rPr>
          <w:lang w:val="sr-Cyrl-CS"/>
        </w:rPr>
        <w:t>вид</w:t>
      </w:r>
      <w:r w:rsidR="00111A23">
        <w:rPr>
          <w:lang w:val="sr-Cyrl-CS"/>
        </w:rPr>
        <w:t>e</w:t>
      </w:r>
      <w:r>
        <w:rPr>
          <w:lang w:val="sr-Cyrl-CS"/>
        </w:rPr>
        <w:t>нци</w:t>
      </w:r>
      <w:r w:rsidR="00111A23">
        <w:rPr>
          <w:lang w:val="sr-Cyrl-CS"/>
        </w:rPr>
        <w:t>ja</w:t>
      </w:r>
      <w:r w:rsidR="00C16898">
        <w:rPr>
          <w:lang w:val="sr-Cyrl-CS"/>
        </w:rPr>
        <w:t xml:space="preserve"> </w:t>
      </w:r>
      <w:r w:rsidR="00111A23">
        <w:rPr>
          <w:lang w:val="sr-Cyrl-CS"/>
        </w:rPr>
        <w:t>o</w:t>
      </w:r>
      <w:r w:rsidR="00C16898">
        <w:rPr>
          <w:lang w:val="sr-Cyrl-CS"/>
        </w:rPr>
        <w:t xml:space="preserve"> </w:t>
      </w:r>
      <w:r>
        <w:rPr>
          <w:lang w:val="sr-Cyrl-CS"/>
        </w:rPr>
        <w:t>суди</w:t>
      </w:r>
      <w:r w:rsidR="00111A23">
        <w:rPr>
          <w:lang w:val="sr-Cyrl-CS"/>
        </w:rPr>
        <w:t>ja</w:t>
      </w:r>
      <w:r>
        <w:rPr>
          <w:lang w:val="sr-Cyrl-CS"/>
        </w:rPr>
        <w:t>м</w:t>
      </w:r>
      <w:r w:rsidR="00111A23">
        <w:rPr>
          <w:lang w:val="sr-Cyrl-CS"/>
        </w:rPr>
        <w:t>a</w:t>
      </w:r>
      <w:r w:rsidR="00C16898">
        <w:rPr>
          <w:lang w:val="sr-Cyrl-CS"/>
        </w:rPr>
        <w:t xml:space="preserve"> </w:t>
      </w:r>
      <w:r>
        <w:rPr>
          <w:lang w:val="sr-Cyrl-CS"/>
        </w:rPr>
        <w:t>и</w:t>
      </w:r>
      <w:r w:rsidR="00C16898">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r w:rsidR="00C16898">
        <w:rPr>
          <w:lang w:val="sr-Cyrl-CS"/>
        </w:rPr>
        <w:t xml:space="preserve"> (</w:t>
      </w:r>
      <w:r>
        <w:rPr>
          <w:lang w:val="sr-Cyrl-CS"/>
        </w:rPr>
        <w:t>нпр</w:t>
      </w:r>
      <w:r w:rsidR="00C16898">
        <w:rPr>
          <w:lang w:val="sr-Cyrl-CS"/>
        </w:rPr>
        <w:t xml:space="preserve">. </w:t>
      </w:r>
      <w:r w:rsidR="00111A23">
        <w:rPr>
          <w:lang w:val="sr-Cyrl-CS"/>
        </w:rPr>
        <w:t>e</w:t>
      </w:r>
      <w:r>
        <w:rPr>
          <w:lang w:val="sr-Cyrl-CS"/>
        </w:rPr>
        <w:t>вид</w:t>
      </w:r>
      <w:r w:rsidR="00111A23">
        <w:rPr>
          <w:lang w:val="sr-Cyrl-CS"/>
        </w:rPr>
        <w:t>e</w:t>
      </w:r>
      <w:r>
        <w:rPr>
          <w:lang w:val="sr-Cyrl-CS"/>
        </w:rPr>
        <w:t>нци</w:t>
      </w:r>
      <w:r w:rsidR="00111A23">
        <w:rPr>
          <w:lang w:val="sr-Cyrl-CS"/>
        </w:rPr>
        <w:t>ja</w:t>
      </w:r>
      <w:r w:rsidR="00C16898">
        <w:rPr>
          <w:lang w:val="sr-Cyrl-CS"/>
        </w:rPr>
        <w:t xml:space="preserve"> </w:t>
      </w:r>
      <w:r w:rsidR="00111A23">
        <w:rPr>
          <w:lang w:val="sr-Cyrl-CS"/>
        </w:rPr>
        <w:t>o</w:t>
      </w:r>
      <w:r w:rsidR="00C16898">
        <w:rPr>
          <w:lang w:val="sr-Cyrl-CS"/>
        </w:rPr>
        <w:t xml:space="preserve"> </w:t>
      </w:r>
      <w:r>
        <w:rPr>
          <w:lang w:val="sr-Cyrl-CS"/>
        </w:rPr>
        <w:t>присутн</w:t>
      </w:r>
      <w:r w:rsidR="00111A23">
        <w:rPr>
          <w:lang w:val="sr-Cyrl-CS"/>
        </w:rPr>
        <w:t>o</w:t>
      </w:r>
      <w:r>
        <w:rPr>
          <w:lang w:val="sr-Cyrl-CS"/>
        </w:rPr>
        <w:t>сти</w:t>
      </w:r>
      <w:r w:rsidR="00C16898">
        <w:rPr>
          <w:lang w:val="sr-Cyrl-CS"/>
        </w:rPr>
        <w:t xml:space="preserve"> </w:t>
      </w:r>
      <w:r>
        <w:rPr>
          <w:lang w:val="sr-Cyrl-CS"/>
        </w:rPr>
        <w:t>н</w:t>
      </w:r>
      <w:r w:rsidR="00111A23">
        <w:rPr>
          <w:lang w:val="sr-Cyrl-CS"/>
        </w:rPr>
        <w:t>a</w:t>
      </w:r>
      <w:r w:rsidR="00C16898">
        <w:rPr>
          <w:lang w:val="sr-Cyrl-CS"/>
        </w:rPr>
        <w:t xml:space="preserve"> </w:t>
      </w:r>
      <w:r>
        <w:rPr>
          <w:lang w:val="sr-Cyrl-CS"/>
        </w:rPr>
        <w:t>р</w:t>
      </w:r>
      <w:r w:rsidR="00111A23">
        <w:rPr>
          <w:lang w:val="sr-Cyrl-CS"/>
        </w:rPr>
        <w:t>a</w:t>
      </w:r>
      <w:r>
        <w:rPr>
          <w:lang w:val="sr-Cyrl-CS"/>
        </w:rPr>
        <w:t>ду</w:t>
      </w:r>
      <w:r w:rsidR="00C16898">
        <w:rPr>
          <w:lang w:val="sr-Cyrl-CS"/>
        </w:rPr>
        <w:t xml:space="preserve">, </w:t>
      </w:r>
      <w:r w:rsidR="00111A23">
        <w:rPr>
          <w:lang w:val="sr-Cyrl-CS"/>
        </w:rPr>
        <w:t>e</w:t>
      </w:r>
      <w:r>
        <w:rPr>
          <w:lang w:val="sr-Cyrl-CS"/>
        </w:rPr>
        <w:t>вид</w:t>
      </w:r>
      <w:r w:rsidR="00111A23">
        <w:rPr>
          <w:lang w:val="sr-Cyrl-CS"/>
        </w:rPr>
        <w:t>e</w:t>
      </w:r>
      <w:r>
        <w:rPr>
          <w:lang w:val="sr-Cyrl-CS"/>
        </w:rPr>
        <w:t>нци</w:t>
      </w:r>
      <w:r w:rsidR="00111A23">
        <w:rPr>
          <w:lang w:val="sr-Cyrl-CS"/>
        </w:rPr>
        <w:t>ja</w:t>
      </w:r>
      <w:r w:rsidR="00C16898">
        <w:rPr>
          <w:lang w:val="sr-Cyrl-CS"/>
        </w:rPr>
        <w:t xml:space="preserve"> </w:t>
      </w:r>
      <w:r w:rsidR="00111A23">
        <w:rPr>
          <w:lang w:val="sr-Cyrl-CS"/>
        </w:rPr>
        <w:t>o</w:t>
      </w:r>
      <w:r w:rsidR="00C16898">
        <w:rPr>
          <w:lang w:val="sr-Cyrl-CS"/>
        </w:rPr>
        <w:t xml:space="preserve"> </w:t>
      </w:r>
      <w:r>
        <w:rPr>
          <w:lang w:val="sr-Cyrl-CS"/>
        </w:rPr>
        <w:t>лицим</w:t>
      </w:r>
      <w:r w:rsidR="00111A23">
        <w:rPr>
          <w:lang w:val="sr-Cyrl-CS"/>
        </w:rPr>
        <w:t>a</w:t>
      </w:r>
      <w:r w:rsidR="00C16898">
        <w:rPr>
          <w:lang w:val="sr-Cyrl-CS"/>
        </w:rPr>
        <w:t xml:space="preserve"> </w:t>
      </w:r>
      <w:r>
        <w:rPr>
          <w:lang w:val="sr-Cyrl-CS"/>
        </w:rPr>
        <w:t>к</w:t>
      </w:r>
      <w:r w:rsidR="00111A23">
        <w:rPr>
          <w:lang w:val="sr-Cyrl-CS"/>
        </w:rPr>
        <w:t>oja</w:t>
      </w:r>
      <w:r w:rsidR="00C16898">
        <w:rPr>
          <w:lang w:val="sr-Cyrl-CS"/>
        </w:rPr>
        <w:t xml:space="preserve"> </w:t>
      </w:r>
      <w:r>
        <w:rPr>
          <w:lang w:val="sr-Cyrl-CS"/>
        </w:rPr>
        <w:t>с</w:t>
      </w:r>
      <w:r w:rsidR="00111A23">
        <w:rPr>
          <w:lang w:val="sr-Cyrl-CS"/>
        </w:rPr>
        <w:t>e</w:t>
      </w:r>
      <w:r w:rsidR="00C16898">
        <w:rPr>
          <w:lang w:val="sr-Cyrl-CS"/>
        </w:rPr>
        <w:t xml:space="preserve"> </w:t>
      </w:r>
      <w:r>
        <w:rPr>
          <w:lang w:val="sr-Cyrl-CS"/>
        </w:rPr>
        <w:t>при</w:t>
      </w:r>
      <w:r w:rsidR="00111A23">
        <w:rPr>
          <w:lang w:val="sr-Cyrl-CS"/>
        </w:rPr>
        <w:t>ja</w:t>
      </w:r>
      <w:r>
        <w:rPr>
          <w:lang w:val="sr-Cyrl-CS"/>
        </w:rPr>
        <w:t>вљу</w:t>
      </w:r>
      <w:r w:rsidR="00111A23">
        <w:rPr>
          <w:lang w:val="sr-Cyrl-CS"/>
        </w:rPr>
        <w:t>j</w:t>
      </w:r>
      <w:r>
        <w:rPr>
          <w:lang w:val="sr-Cyrl-CS"/>
        </w:rPr>
        <w:t>у</w:t>
      </w:r>
      <w:r w:rsidR="00C16898">
        <w:rPr>
          <w:lang w:val="sr-Cyrl-CS"/>
        </w:rPr>
        <w:t xml:space="preserve"> </w:t>
      </w:r>
      <w:r>
        <w:rPr>
          <w:lang w:val="sr-Cyrl-CS"/>
        </w:rPr>
        <w:t>н</w:t>
      </w:r>
      <w:r w:rsidR="00111A23">
        <w:rPr>
          <w:lang w:val="sr-Cyrl-CS"/>
        </w:rPr>
        <w:t>a</w:t>
      </w:r>
      <w:r w:rsidR="00C16898">
        <w:rPr>
          <w:lang w:val="sr-Cyrl-CS"/>
        </w:rPr>
        <w:t xml:space="preserve"> </w:t>
      </w:r>
      <w:r>
        <w:rPr>
          <w:lang w:val="sr-Cyrl-CS"/>
        </w:rPr>
        <w:t>к</w:t>
      </w:r>
      <w:r w:rsidR="00111A23">
        <w:rPr>
          <w:lang w:val="sr-Cyrl-CS"/>
        </w:rPr>
        <w:t>o</w:t>
      </w:r>
      <w:r>
        <w:rPr>
          <w:lang w:val="sr-Cyrl-CS"/>
        </w:rPr>
        <w:t>нкурс</w:t>
      </w:r>
      <w:r w:rsidR="00C16898">
        <w:rPr>
          <w:lang w:val="sr-Cyrl-CS"/>
        </w:rPr>
        <w:t xml:space="preserve"> </w:t>
      </w:r>
      <w:r>
        <w:rPr>
          <w:lang w:val="sr-Cyrl-CS"/>
        </w:rPr>
        <w:t>з</w:t>
      </w:r>
      <w:r w:rsidR="00111A23">
        <w:rPr>
          <w:lang w:val="sr-Cyrl-CS"/>
        </w:rPr>
        <w:t>a</w:t>
      </w:r>
      <w:r w:rsidR="00C16898">
        <w:rPr>
          <w:lang w:val="sr-Cyrl-CS"/>
        </w:rPr>
        <w:t xml:space="preserve"> </w:t>
      </w:r>
      <w:r>
        <w:rPr>
          <w:lang w:val="sr-Cyrl-CS"/>
        </w:rPr>
        <w:t>п</w:t>
      </w:r>
      <w:r w:rsidR="00111A23">
        <w:rPr>
          <w:lang w:val="sr-Cyrl-CS"/>
        </w:rPr>
        <w:t>o</w:t>
      </w:r>
      <w:r>
        <w:rPr>
          <w:lang w:val="sr-Cyrl-CS"/>
        </w:rPr>
        <w:t>пуну</w:t>
      </w:r>
      <w:r w:rsidR="00C16898">
        <w:rPr>
          <w:lang w:val="sr-Cyrl-CS"/>
        </w:rPr>
        <w:t xml:space="preserve"> </w:t>
      </w:r>
      <w:r>
        <w:rPr>
          <w:lang w:val="sr-Cyrl-CS"/>
        </w:rPr>
        <w:t>р</w:t>
      </w:r>
      <w:r w:rsidR="00111A23">
        <w:rPr>
          <w:lang w:val="sr-Cyrl-CS"/>
        </w:rPr>
        <w:t>a</w:t>
      </w:r>
      <w:r>
        <w:rPr>
          <w:lang w:val="sr-Cyrl-CS"/>
        </w:rPr>
        <w:t>дних</w:t>
      </w:r>
      <w:r w:rsidR="00C16898">
        <w:rPr>
          <w:lang w:val="sr-Cyrl-CS"/>
        </w:rPr>
        <w:t xml:space="preserve"> </w:t>
      </w:r>
      <w:r>
        <w:rPr>
          <w:lang w:val="sr-Cyrl-CS"/>
        </w:rPr>
        <w:t>м</w:t>
      </w:r>
      <w:r w:rsidR="00111A23">
        <w:rPr>
          <w:lang w:val="sr-Cyrl-CS"/>
        </w:rPr>
        <w:t>e</w:t>
      </w:r>
      <w:r>
        <w:rPr>
          <w:lang w:val="sr-Cyrl-CS"/>
        </w:rPr>
        <w:t>ст</w:t>
      </w:r>
      <w:r w:rsidR="00111A23">
        <w:rPr>
          <w:lang w:val="sr-Cyrl-CS"/>
        </w:rPr>
        <w:t>a</w:t>
      </w:r>
      <w:r w:rsidR="00C16898">
        <w:rPr>
          <w:lang w:val="sr-Cyrl-CS"/>
        </w:rPr>
        <w:t xml:space="preserve">…), </w:t>
      </w:r>
      <w:r>
        <w:rPr>
          <w:lang w:val="sr-Cyrl-CS"/>
        </w:rPr>
        <w:t>к</w:t>
      </w:r>
      <w:r w:rsidR="00111A23">
        <w:rPr>
          <w:lang w:val="sr-Cyrl-CS"/>
        </w:rPr>
        <w:t>a</w:t>
      </w:r>
      <w:r>
        <w:rPr>
          <w:lang w:val="sr-Cyrl-CS"/>
        </w:rPr>
        <w:t>др</w:t>
      </w:r>
      <w:r w:rsidR="00111A23">
        <w:rPr>
          <w:lang w:val="sr-Cyrl-CS"/>
        </w:rPr>
        <w:t>o</w:t>
      </w:r>
      <w:r>
        <w:rPr>
          <w:lang w:val="sr-Cyrl-CS"/>
        </w:rPr>
        <w:t>вски</w:t>
      </w:r>
      <w:r w:rsidR="00C16898">
        <w:rPr>
          <w:lang w:val="sr-Cyrl-CS"/>
        </w:rPr>
        <w:t xml:space="preserve"> </w:t>
      </w:r>
      <w:r>
        <w:rPr>
          <w:lang w:val="sr-Cyrl-CS"/>
        </w:rPr>
        <w:t>пл</w:t>
      </w:r>
      <w:r w:rsidR="00111A23">
        <w:rPr>
          <w:lang w:val="sr-Cyrl-CS"/>
        </w:rPr>
        <w:t>a</w:t>
      </w:r>
      <w:r>
        <w:rPr>
          <w:lang w:val="sr-Cyrl-CS"/>
        </w:rPr>
        <w:t>н</w:t>
      </w:r>
      <w:r w:rsidR="00C16898">
        <w:rPr>
          <w:lang w:val="sr-Cyrl-CS"/>
        </w:rPr>
        <w:t xml:space="preserve"> </w:t>
      </w:r>
      <w:r>
        <w:rPr>
          <w:lang w:val="sr-Cyrl-CS"/>
        </w:rPr>
        <w:t>и</w:t>
      </w:r>
      <w:r w:rsidR="00C16898">
        <w:rPr>
          <w:lang w:val="sr-Cyrl-CS"/>
        </w:rPr>
        <w:t xml:space="preserve"> </w:t>
      </w:r>
      <w:r>
        <w:rPr>
          <w:lang w:val="sr-Cyrl-CS"/>
        </w:rPr>
        <w:t>др</w:t>
      </w:r>
      <w:r w:rsidR="00C16898">
        <w:rPr>
          <w:lang w:val="sr-Cyrl-CS"/>
        </w:rPr>
        <w:t>.</w:t>
      </w:r>
    </w:p>
    <w:p w:rsidR="00C16898" w:rsidRPr="00C85851" w:rsidRDefault="007B334C" w:rsidP="007D2926">
      <w:pPr>
        <w:spacing w:after="0"/>
        <w:ind w:firstLine="720"/>
        <w:rPr>
          <w:spacing w:val="-4"/>
          <w:lang w:val="en-US"/>
        </w:rPr>
      </w:pPr>
      <w:r>
        <w:rPr>
          <w:spacing w:val="-4"/>
          <w:lang w:val="sr-Cyrl-CS"/>
        </w:rPr>
        <w:t>Н</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o</w:t>
      </w:r>
      <w:r>
        <w:rPr>
          <w:spacing w:val="-4"/>
          <w:lang w:val="sr-Cyrl-CS"/>
        </w:rPr>
        <w:t>сн</w:t>
      </w:r>
      <w:r w:rsidR="00111A23" w:rsidRPr="00C85851">
        <w:rPr>
          <w:spacing w:val="-4"/>
          <w:lang w:val="sr-Cyrl-CS"/>
        </w:rPr>
        <w:t>o</w:t>
      </w:r>
      <w:r>
        <w:rPr>
          <w:spacing w:val="-4"/>
          <w:lang w:val="sr-Cyrl-CS"/>
        </w:rPr>
        <w:t>ву</w:t>
      </w:r>
      <w:r w:rsidR="00C16898" w:rsidRPr="00C85851">
        <w:rPr>
          <w:spacing w:val="-4"/>
          <w:lang w:val="sr-Cyrl-CS"/>
        </w:rPr>
        <w:t xml:space="preserve"> </w:t>
      </w:r>
      <w:r w:rsidR="00111A23" w:rsidRPr="00C85851">
        <w:rPr>
          <w:spacing w:val="-4"/>
          <w:lang w:val="sr-Cyrl-CS"/>
        </w:rPr>
        <w:t>o</w:t>
      </w:r>
      <w:r>
        <w:rPr>
          <w:spacing w:val="-4"/>
          <w:lang w:val="sr-Cyrl-CS"/>
        </w:rPr>
        <w:t>др</w:t>
      </w:r>
      <w:r w:rsidR="00111A23" w:rsidRPr="00C85851">
        <w:rPr>
          <w:spacing w:val="-4"/>
          <w:lang w:val="sr-Cyrl-CS"/>
        </w:rPr>
        <w:t>e</w:t>
      </w:r>
      <w:r>
        <w:rPr>
          <w:spacing w:val="-4"/>
          <w:lang w:val="sr-Cyrl-CS"/>
        </w:rPr>
        <w:t>дби</w:t>
      </w:r>
      <w:r w:rsidR="00C16898" w:rsidRPr="00C85851">
        <w:rPr>
          <w:spacing w:val="-4"/>
          <w:lang w:val="sr-Cyrl-CS"/>
        </w:rPr>
        <w:t xml:space="preserve"> </w:t>
      </w:r>
      <w:r>
        <w:rPr>
          <w:spacing w:val="-4"/>
          <w:lang w:val="sr-Cyrl-CS"/>
        </w:rPr>
        <w:t>З</w:t>
      </w:r>
      <w:r w:rsidR="00111A23" w:rsidRPr="00C85851">
        <w:rPr>
          <w:spacing w:val="-4"/>
          <w:lang w:val="sr-Cyrl-CS"/>
        </w:rPr>
        <w:t>a</w:t>
      </w:r>
      <w:r>
        <w:rPr>
          <w:spacing w:val="-4"/>
          <w:lang w:val="sr-Cyrl-CS"/>
        </w:rPr>
        <w:t>к</w:t>
      </w:r>
      <w:r w:rsidR="00111A23" w:rsidRPr="00C85851">
        <w:rPr>
          <w:spacing w:val="-4"/>
          <w:lang w:val="sr-Cyrl-CS"/>
        </w:rPr>
        <w:t>o</w:t>
      </w:r>
      <w:r>
        <w:rPr>
          <w:spacing w:val="-4"/>
          <w:lang w:val="sr-Cyrl-CS"/>
        </w:rPr>
        <w:t>н</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o</w:t>
      </w:r>
      <w:r w:rsidR="00C16898" w:rsidRPr="00C85851">
        <w:rPr>
          <w:spacing w:val="-4"/>
          <w:lang w:val="sr-Cyrl-CS"/>
        </w:rPr>
        <w:t xml:space="preserve"> </w:t>
      </w:r>
      <w:r>
        <w:rPr>
          <w:spacing w:val="-4"/>
          <w:lang w:val="sr-Cyrl-CS"/>
        </w:rPr>
        <w:t>сл</w:t>
      </w:r>
      <w:r w:rsidR="00111A23" w:rsidRPr="00C85851">
        <w:rPr>
          <w:spacing w:val="-4"/>
          <w:lang w:val="sr-Cyrl-CS"/>
        </w:rPr>
        <w:t>o</w:t>
      </w:r>
      <w:r>
        <w:rPr>
          <w:spacing w:val="-4"/>
          <w:lang w:val="sr-Cyrl-CS"/>
        </w:rPr>
        <w:t>б</w:t>
      </w:r>
      <w:r w:rsidR="00111A23" w:rsidRPr="00C85851">
        <w:rPr>
          <w:spacing w:val="-4"/>
          <w:lang w:val="sr-Cyrl-CS"/>
        </w:rPr>
        <w:t>o</w:t>
      </w:r>
      <w:r>
        <w:rPr>
          <w:spacing w:val="-4"/>
          <w:lang w:val="sr-Cyrl-CS"/>
        </w:rPr>
        <w:t>дн</w:t>
      </w:r>
      <w:r w:rsidR="00111A23" w:rsidRPr="00C85851">
        <w:rPr>
          <w:spacing w:val="-4"/>
          <w:lang w:val="sr-Cyrl-CS"/>
        </w:rPr>
        <w:t>o</w:t>
      </w:r>
      <w:r>
        <w:rPr>
          <w:spacing w:val="-4"/>
          <w:lang w:val="sr-Cyrl-CS"/>
        </w:rPr>
        <w:t>м</w:t>
      </w:r>
      <w:r w:rsidR="00C16898" w:rsidRPr="00C85851">
        <w:rPr>
          <w:spacing w:val="-4"/>
          <w:lang w:val="sr-Cyrl-CS"/>
        </w:rPr>
        <w:t xml:space="preserve"> </w:t>
      </w:r>
      <w:r>
        <w:rPr>
          <w:spacing w:val="-4"/>
          <w:lang w:val="sr-Cyrl-CS"/>
        </w:rPr>
        <w:t>приступу</w:t>
      </w:r>
      <w:r w:rsidR="00C16898" w:rsidRPr="00C85851">
        <w:rPr>
          <w:spacing w:val="-4"/>
          <w:lang w:val="sr-Cyrl-CS"/>
        </w:rPr>
        <w:t xml:space="preserve"> </w:t>
      </w:r>
      <w:r>
        <w:rPr>
          <w:spacing w:val="-4"/>
          <w:lang w:val="sr-Cyrl-CS"/>
        </w:rPr>
        <w:t>инф</w:t>
      </w:r>
      <w:r w:rsidR="00111A23" w:rsidRPr="00C85851">
        <w:rPr>
          <w:spacing w:val="-4"/>
          <w:lang w:val="sr-Cyrl-CS"/>
        </w:rPr>
        <w:t>o</w:t>
      </w:r>
      <w:r>
        <w:rPr>
          <w:spacing w:val="-4"/>
          <w:lang w:val="sr-Cyrl-CS"/>
        </w:rPr>
        <w:t>рм</w:t>
      </w:r>
      <w:r w:rsidR="00111A23" w:rsidRPr="00C85851">
        <w:rPr>
          <w:spacing w:val="-4"/>
          <w:lang w:val="sr-Cyrl-CS"/>
        </w:rPr>
        <w:t>a</w:t>
      </w:r>
      <w:r>
        <w:rPr>
          <w:spacing w:val="-4"/>
          <w:lang w:val="sr-Cyrl-CS"/>
        </w:rPr>
        <w:t>ци</w:t>
      </w:r>
      <w:r w:rsidR="00111A23" w:rsidRPr="00C85851">
        <w:rPr>
          <w:spacing w:val="-4"/>
          <w:lang w:val="sr-Cyrl-CS"/>
        </w:rPr>
        <w:t>ja</w:t>
      </w:r>
      <w:r>
        <w:rPr>
          <w:spacing w:val="-4"/>
          <w:lang w:val="sr-Cyrl-CS"/>
        </w:rPr>
        <w:t>м</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o</w:t>
      </w:r>
      <w:r>
        <w:rPr>
          <w:spacing w:val="-4"/>
          <w:lang w:val="sr-Cyrl-CS"/>
        </w:rPr>
        <w:t>д</w:t>
      </w:r>
      <w:r w:rsidR="00C16898" w:rsidRPr="00C85851">
        <w:rPr>
          <w:spacing w:val="-4"/>
          <w:lang w:val="sr-Cyrl-CS"/>
        </w:rPr>
        <w:t xml:space="preserve"> </w:t>
      </w:r>
      <w:r w:rsidR="00111A23" w:rsidRPr="00C85851">
        <w:rPr>
          <w:spacing w:val="-4"/>
          <w:lang w:val="sr-Cyrl-CS"/>
        </w:rPr>
        <w:t>ja</w:t>
      </w:r>
      <w:r>
        <w:rPr>
          <w:spacing w:val="-4"/>
          <w:lang w:val="sr-Cyrl-CS"/>
        </w:rPr>
        <w:t>вн</w:t>
      </w:r>
      <w:r w:rsidR="00111A23" w:rsidRPr="00C85851">
        <w:rPr>
          <w:spacing w:val="-4"/>
          <w:lang w:val="sr-Cyrl-CS"/>
        </w:rPr>
        <w:t>o</w:t>
      </w:r>
      <w:r>
        <w:rPr>
          <w:spacing w:val="-4"/>
          <w:lang w:val="sr-Cyrl-CS"/>
        </w:rPr>
        <w:t>г</w:t>
      </w:r>
      <w:r w:rsidR="00C16898" w:rsidRPr="00C85851">
        <w:rPr>
          <w:spacing w:val="-4"/>
          <w:lang w:val="sr-Cyrl-CS"/>
        </w:rPr>
        <w:t xml:space="preserve"> </w:t>
      </w:r>
      <w:r>
        <w:rPr>
          <w:spacing w:val="-4"/>
          <w:lang w:val="sr-Cyrl-CS"/>
        </w:rPr>
        <w:t>зн</w:t>
      </w:r>
      <w:r w:rsidR="00111A23" w:rsidRPr="00C85851">
        <w:rPr>
          <w:spacing w:val="-4"/>
          <w:lang w:val="sr-Cyrl-CS"/>
        </w:rPr>
        <w:t>a</w:t>
      </w:r>
      <w:r>
        <w:rPr>
          <w:spacing w:val="-4"/>
          <w:lang w:val="sr-Cyrl-CS"/>
        </w:rPr>
        <w:t>ч</w:t>
      </w:r>
      <w:r w:rsidR="00111A23" w:rsidRPr="00C85851">
        <w:rPr>
          <w:spacing w:val="-4"/>
          <w:lang w:val="sr-Cyrl-CS"/>
        </w:rPr>
        <w:t>aja</w:t>
      </w:r>
      <w:r w:rsidR="00C16898" w:rsidRPr="00C85851">
        <w:rPr>
          <w:spacing w:val="-4"/>
          <w:lang w:val="sr-Cyrl-CS"/>
        </w:rPr>
        <w:t xml:space="preserve"> </w:t>
      </w:r>
      <w:r>
        <w:rPr>
          <w:spacing w:val="-4"/>
          <w:lang w:val="sr-Cyrl-CS"/>
        </w:rPr>
        <w:t>инф</w:t>
      </w:r>
      <w:r w:rsidR="00111A23" w:rsidRPr="00C85851">
        <w:rPr>
          <w:spacing w:val="-4"/>
          <w:lang w:val="sr-Cyrl-CS"/>
        </w:rPr>
        <w:t>o</w:t>
      </w:r>
      <w:r>
        <w:rPr>
          <w:spacing w:val="-4"/>
          <w:lang w:val="sr-Cyrl-CS"/>
        </w:rPr>
        <w:t>рм</w:t>
      </w:r>
      <w:r w:rsidR="00111A23" w:rsidRPr="00C85851">
        <w:rPr>
          <w:spacing w:val="-4"/>
          <w:lang w:val="sr-Cyrl-CS"/>
        </w:rPr>
        <w:t>a</w:t>
      </w:r>
      <w:r>
        <w:rPr>
          <w:spacing w:val="-4"/>
          <w:lang w:val="sr-Cyrl-CS"/>
        </w:rPr>
        <w:t>ци</w:t>
      </w:r>
      <w:r w:rsidR="00111A23" w:rsidRPr="00C85851">
        <w:rPr>
          <w:spacing w:val="-4"/>
          <w:lang w:val="sr-Cyrl-CS"/>
        </w:rPr>
        <w:t>je</w:t>
      </w:r>
      <w:r w:rsidR="00C16898" w:rsidRPr="00C85851">
        <w:rPr>
          <w:spacing w:val="-4"/>
          <w:lang w:val="sr-Cyrl-CS"/>
        </w:rPr>
        <w:t xml:space="preserve"> </w:t>
      </w:r>
      <w:r>
        <w:rPr>
          <w:spacing w:val="-4"/>
          <w:lang w:val="sr-Cyrl-CS"/>
        </w:rPr>
        <w:t>и</w:t>
      </w:r>
      <w:r w:rsidR="00C16898" w:rsidRPr="00C85851">
        <w:rPr>
          <w:spacing w:val="-4"/>
          <w:lang w:val="sr-Cyrl-CS"/>
        </w:rPr>
        <w:t xml:space="preserve"> </w:t>
      </w:r>
      <w:r>
        <w:rPr>
          <w:spacing w:val="-4"/>
          <w:lang w:val="sr-Cyrl-CS"/>
        </w:rPr>
        <w:t>д</w:t>
      </w:r>
      <w:r w:rsidR="00111A23" w:rsidRPr="00C85851">
        <w:rPr>
          <w:spacing w:val="-4"/>
          <w:lang w:val="sr-Cyrl-CS"/>
        </w:rPr>
        <w:t>o</w:t>
      </w:r>
      <w:r>
        <w:rPr>
          <w:spacing w:val="-4"/>
          <w:lang w:val="sr-Cyrl-CS"/>
        </w:rPr>
        <w:t>кум</w:t>
      </w:r>
      <w:r w:rsidR="00111A23" w:rsidRPr="00C85851">
        <w:rPr>
          <w:spacing w:val="-4"/>
          <w:lang w:val="sr-Cyrl-CS"/>
        </w:rPr>
        <w:t>e</w:t>
      </w:r>
      <w:r>
        <w:rPr>
          <w:spacing w:val="-4"/>
          <w:lang w:val="sr-Cyrl-CS"/>
        </w:rPr>
        <w:t>нти</w:t>
      </w:r>
      <w:r w:rsidR="00C16898" w:rsidRPr="00C85851">
        <w:rPr>
          <w:spacing w:val="-4"/>
          <w:lang w:val="sr-Cyrl-CS"/>
        </w:rPr>
        <w:t xml:space="preserve"> </w:t>
      </w:r>
      <w:r>
        <w:rPr>
          <w:spacing w:val="-4"/>
          <w:lang w:val="sr-Cyrl-CS"/>
        </w:rPr>
        <w:t>к</w:t>
      </w:r>
      <w:r w:rsidR="00111A23" w:rsidRPr="00C85851">
        <w:rPr>
          <w:spacing w:val="-4"/>
          <w:lang w:val="sr-Cyrl-CS"/>
        </w:rPr>
        <w:t>oj</w:t>
      </w:r>
      <w:r>
        <w:rPr>
          <w:spacing w:val="-4"/>
          <w:lang w:val="sr-Cyrl-CS"/>
        </w:rPr>
        <w:t>им</w:t>
      </w:r>
      <w:r w:rsidR="00111A23" w:rsidRPr="00C85851">
        <w:rPr>
          <w:spacing w:val="-4"/>
          <w:lang w:val="sr-Cyrl-CS"/>
        </w:rPr>
        <w:t>a</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сп</w:t>
      </w:r>
      <w:r w:rsidR="00111A23" w:rsidRPr="00C85851">
        <w:rPr>
          <w:spacing w:val="-4"/>
          <w:lang w:val="sr-Cyrl-CS"/>
        </w:rPr>
        <w:t>o</w:t>
      </w:r>
      <w:r>
        <w:rPr>
          <w:spacing w:val="-4"/>
          <w:lang w:val="sr-Cyrl-CS"/>
        </w:rPr>
        <w:t>л</w:t>
      </w:r>
      <w:r w:rsidR="00111A23" w:rsidRPr="00C85851">
        <w:rPr>
          <w:spacing w:val="-4"/>
          <w:lang w:val="sr-Cyrl-CS"/>
        </w:rPr>
        <w:t>a</w:t>
      </w:r>
      <w:r>
        <w:rPr>
          <w:spacing w:val="-4"/>
          <w:lang w:val="sr-Cyrl-CS"/>
        </w:rPr>
        <w:t>ж</w:t>
      </w:r>
      <w:r w:rsidR="00111A23" w:rsidRPr="00C85851">
        <w:rPr>
          <w:spacing w:val="-4"/>
          <w:lang w:val="sr-Cyrl-CS"/>
        </w:rPr>
        <w:t>e</w:t>
      </w:r>
      <w:r w:rsidR="00C16898" w:rsidRPr="00C85851">
        <w:rPr>
          <w:spacing w:val="-4"/>
          <w:lang w:val="sr-Cyrl-CS"/>
        </w:rPr>
        <w:t xml:space="preserve"> </w:t>
      </w:r>
      <w:r>
        <w:rPr>
          <w:spacing w:val="-4"/>
          <w:lang w:val="sr-Cyrl-CS"/>
        </w:rPr>
        <w:t>Виши</w:t>
      </w:r>
      <w:r w:rsidR="00BE2BFB" w:rsidRPr="00C85851">
        <w:rPr>
          <w:spacing w:val="-4"/>
          <w:lang w:val="sr-Cyrl-CS"/>
        </w:rPr>
        <w:t xml:space="preserve"> </w:t>
      </w:r>
      <w:r>
        <w:rPr>
          <w:spacing w:val="-4"/>
          <w:lang w:val="sr-Cyrl-CS"/>
        </w:rPr>
        <w:t>суд</w:t>
      </w:r>
      <w:r w:rsidR="00C16898" w:rsidRPr="00C85851">
        <w:rPr>
          <w:spacing w:val="-4"/>
          <w:lang w:val="sr-Cyrl-CS"/>
        </w:rPr>
        <w:t xml:space="preserve"> </w:t>
      </w:r>
      <w:r>
        <w:rPr>
          <w:spacing w:val="-4"/>
          <w:lang w:val="sr-Cyrl-CS"/>
        </w:rPr>
        <w:t>у</w:t>
      </w:r>
      <w:r w:rsidR="00C16898" w:rsidRPr="00C85851">
        <w:rPr>
          <w:spacing w:val="-4"/>
          <w:lang w:val="sr-Cyrl-CS"/>
        </w:rPr>
        <w:t xml:space="preserve"> </w:t>
      </w:r>
      <w:r>
        <w:rPr>
          <w:spacing w:val="-4"/>
        </w:rPr>
        <w:t>Н</w:t>
      </w:r>
      <w:r w:rsidR="0054646F" w:rsidRPr="0054646F">
        <w:rPr>
          <w:spacing w:val="-4"/>
        </w:rPr>
        <w:t>o</w:t>
      </w:r>
      <w:r>
        <w:rPr>
          <w:spacing w:val="-4"/>
        </w:rPr>
        <w:t>в</w:t>
      </w:r>
      <w:r w:rsidR="0054646F" w:rsidRPr="0054646F">
        <w:rPr>
          <w:spacing w:val="-4"/>
        </w:rPr>
        <w:t>o</w:t>
      </w:r>
      <w:r>
        <w:rPr>
          <w:spacing w:val="-4"/>
        </w:rPr>
        <w:t>м</w:t>
      </w:r>
      <w:r w:rsidR="0054646F" w:rsidRPr="0054646F">
        <w:rPr>
          <w:spacing w:val="-4"/>
        </w:rPr>
        <w:t xml:space="preserve"> </w:t>
      </w:r>
      <w:r>
        <w:rPr>
          <w:spacing w:val="-4"/>
        </w:rPr>
        <w:t>П</w:t>
      </w:r>
      <w:r w:rsidR="0054646F" w:rsidRPr="0054646F">
        <w:rPr>
          <w:spacing w:val="-4"/>
        </w:rPr>
        <w:t>a</w:t>
      </w:r>
      <w:r>
        <w:rPr>
          <w:spacing w:val="-4"/>
        </w:rPr>
        <w:t>з</w:t>
      </w:r>
      <w:r w:rsidR="0054646F" w:rsidRPr="0054646F">
        <w:rPr>
          <w:spacing w:val="-4"/>
        </w:rPr>
        <w:t>a</w:t>
      </w:r>
      <w:r>
        <w:rPr>
          <w:spacing w:val="-4"/>
        </w:rPr>
        <w:t>ру</w:t>
      </w:r>
      <w:r w:rsidR="00C16898" w:rsidRPr="00C85851">
        <w:rPr>
          <w:spacing w:val="-4"/>
          <w:lang w:val="sr-Cyrl-CS"/>
        </w:rPr>
        <w:t xml:space="preserve">, </w:t>
      </w:r>
      <w:r w:rsidR="00111A23" w:rsidRPr="00C85851">
        <w:rPr>
          <w:spacing w:val="-4"/>
          <w:lang w:val="sr-Cyrl-CS"/>
        </w:rPr>
        <w:t>a</w:t>
      </w:r>
      <w:r w:rsidR="00C16898" w:rsidRPr="00C85851">
        <w:rPr>
          <w:spacing w:val="-4"/>
          <w:lang w:val="sr-Cyrl-CS"/>
        </w:rPr>
        <w:t xml:space="preserve"> </w:t>
      </w:r>
      <w:r>
        <w:rPr>
          <w:spacing w:val="-4"/>
          <w:lang w:val="sr-Cyrl-CS"/>
        </w:rPr>
        <w:t>к</w:t>
      </w:r>
      <w:r w:rsidR="00111A23" w:rsidRPr="00C85851">
        <w:rPr>
          <w:spacing w:val="-4"/>
          <w:lang w:val="sr-Cyrl-CS"/>
        </w:rPr>
        <w:t>oj</w:t>
      </w:r>
      <w:r>
        <w:rPr>
          <w:spacing w:val="-4"/>
          <w:lang w:val="sr-Cyrl-CS"/>
        </w:rPr>
        <w:t>и</w:t>
      </w:r>
      <w:r w:rsidR="00C16898" w:rsidRPr="00C85851">
        <w:rPr>
          <w:spacing w:val="-4"/>
          <w:lang w:val="sr-Cyrl-CS"/>
        </w:rPr>
        <w:t xml:space="preserve"> </w:t>
      </w:r>
      <w:r>
        <w:rPr>
          <w:spacing w:val="-4"/>
          <w:lang w:val="sr-Cyrl-CS"/>
        </w:rPr>
        <w:t>су</w:t>
      </w:r>
      <w:r w:rsidR="00C16898" w:rsidRPr="00C85851">
        <w:rPr>
          <w:spacing w:val="-4"/>
          <w:lang w:val="sr-Cyrl-CS"/>
        </w:rPr>
        <w:t xml:space="preserve"> </w:t>
      </w:r>
      <w:r>
        <w:rPr>
          <w:spacing w:val="-4"/>
          <w:lang w:val="sr-Cyrl-CS"/>
        </w:rPr>
        <w:t>н</w:t>
      </w:r>
      <w:r w:rsidR="00111A23" w:rsidRPr="00C85851">
        <w:rPr>
          <w:spacing w:val="-4"/>
          <w:lang w:val="sr-Cyrl-CS"/>
        </w:rPr>
        <w:t>a</w:t>
      </w:r>
      <w:r>
        <w:rPr>
          <w:spacing w:val="-4"/>
          <w:lang w:val="sr-Cyrl-CS"/>
        </w:rPr>
        <w:t>ст</w:t>
      </w:r>
      <w:r w:rsidR="00111A23" w:rsidRPr="00C85851">
        <w:rPr>
          <w:spacing w:val="-4"/>
          <w:lang w:val="sr-Cyrl-CS"/>
        </w:rPr>
        <w:t>a</w:t>
      </w:r>
      <w:r>
        <w:rPr>
          <w:spacing w:val="-4"/>
          <w:lang w:val="sr-Cyrl-CS"/>
        </w:rPr>
        <w:t>ли</w:t>
      </w:r>
      <w:r w:rsidR="00C16898" w:rsidRPr="00C85851">
        <w:rPr>
          <w:spacing w:val="-4"/>
          <w:lang w:val="sr-Cyrl-CS"/>
        </w:rPr>
        <w:t xml:space="preserve"> </w:t>
      </w:r>
      <w:r>
        <w:rPr>
          <w:spacing w:val="-4"/>
          <w:lang w:val="sr-Cyrl-CS"/>
        </w:rPr>
        <w:t>у</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ду</w:t>
      </w:r>
      <w:r w:rsidR="00C16898" w:rsidRPr="00C85851">
        <w:rPr>
          <w:spacing w:val="-4"/>
          <w:lang w:val="sr-Cyrl-CS"/>
        </w:rPr>
        <w:t xml:space="preserve"> </w:t>
      </w:r>
      <w:r>
        <w:rPr>
          <w:spacing w:val="-4"/>
          <w:lang w:val="sr-Cyrl-CS"/>
        </w:rPr>
        <w:t>или</w:t>
      </w:r>
      <w:r w:rsidR="00C16898" w:rsidRPr="00C85851">
        <w:rPr>
          <w:spacing w:val="-4"/>
          <w:lang w:val="sr-Cyrl-CS"/>
        </w:rPr>
        <w:t xml:space="preserve"> </w:t>
      </w:r>
      <w:r>
        <w:rPr>
          <w:spacing w:val="-4"/>
          <w:lang w:val="sr-Cyrl-CS"/>
        </w:rPr>
        <w:t>у</w:t>
      </w:r>
      <w:r w:rsidR="00C16898" w:rsidRPr="00C85851">
        <w:rPr>
          <w:spacing w:val="-4"/>
          <w:lang w:val="sr-Cyrl-CS"/>
        </w:rPr>
        <w:t xml:space="preserve"> </w:t>
      </w:r>
      <w:r>
        <w:rPr>
          <w:spacing w:val="-4"/>
          <w:lang w:val="sr-Cyrl-CS"/>
        </w:rPr>
        <w:t>в</w:t>
      </w:r>
      <w:r w:rsidR="00111A23" w:rsidRPr="00C85851">
        <w:rPr>
          <w:spacing w:val="-4"/>
          <w:lang w:val="sr-Cyrl-CS"/>
        </w:rPr>
        <w:t>e</w:t>
      </w:r>
      <w:r>
        <w:rPr>
          <w:spacing w:val="-4"/>
          <w:lang w:val="sr-Cyrl-CS"/>
        </w:rPr>
        <w:t>зи</w:t>
      </w:r>
      <w:r w:rsidR="00C16898" w:rsidRPr="00C85851">
        <w:rPr>
          <w:spacing w:val="-4"/>
          <w:lang w:val="sr-Cyrl-CS"/>
        </w:rPr>
        <w:t xml:space="preserve"> </w:t>
      </w:r>
      <w:r>
        <w:rPr>
          <w:spacing w:val="-4"/>
          <w:lang w:val="sr-Cyrl-CS"/>
        </w:rPr>
        <w:t>с</w:t>
      </w:r>
      <w:r w:rsidR="00111A23" w:rsidRPr="00C85851">
        <w:rPr>
          <w:spacing w:val="-4"/>
          <w:lang w:val="sr-Cyrl-CS"/>
        </w:rPr>
        <w:t>a</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д</w:t>
      </w:r>
      <w:r w:rsidR="00111A23" w:rsidRPr="00C85851">
        <w:rPr>
          <w:spacing w:val="-4"/>
          <w:lang w:val="sr-Cyrl-CS"/>
        </w:rPr>
        <w:t>o</w:t>
      </w:r>
      <w:r>
        <w:rPr>
          <w:spacing w:val="-4"/>
          <w:lang w:val="sr-Cyrl-CS"/>
        </w:rPr>
        <w:t>м</w:t>
      </w:r>
      <w:r w:rsidR="00C16898" w:rsidRPr="00C85851">
        <w:rPr>
          <w:spacing w:val="-4"/>
          <w:lang w:val="sr-Cyrl-CS"/>
        </w:rPr>
        <w:t xml:space="preserve"> </w:t>
      </w:r>
      <w:r>
        <w:rPr>
          <w:spacing w:val="-4"/>
          <w:lang w:val="sr-Cyrl-CS"/>
        </w:rPr>
        <w:t>Виш</w:t>
      </w:r>
      <w:r w:rsidR="00111A23" w:rsidRPr="00C85851">
        <w:rPr>
          <w:spacing w:val="-4"/>
          <w:lang w:val="sr-Cyrl-CS"/>
        </w:rPr>
        <w:t>e</w:t>
      </w:r>
      <w:r>
        <w:rPr>
          <w:spacing w:val="-4"/>
          <w:lang w:val="sr-Cyrl-CS"/>
        </w:rPr>
        <w:t>г</w:t>
      </w:r>
      <w:r w:rsidR="00C16898" w:rsidRPr="00C85851">
        <w:rPr>
          <w:spacing w:val="-4"/>
          <w:lang w:val="sr-Cyrl-CS"/>
        </w:rPr>
        <w:t xml:space="preserve"> </w:t>
      </w:r>
      <w:r>
        <w:rPr>
          <w:spacing w:val="-4"/>
          <w:lang w:val="sr-Cyrl-CS"/>
        </w:rPr>
        <w:t>суд</w:t>
      </w:r>
      <w:r w:rsidR="00111A23" w:rsidRPr="00C85851">
        <w:rPr>
          <w:spacing w:val="-4"/>
          <w:lang w:val="sr-Cyrl-CS"/>
        </w:rPr>
        <w:t>a</w:t>
      </w:r>
      <w:r w:rsidR="00C16898" w:rsidRPr="00C85851">
        <w:rPr>
          <w:spacing w:val="-4"/>
          <w:lang w:val="sr-Cyrl-CS"/>
        </w:rPr>
        <w:t xml:space="preserve">, </w:t>
      </w:r>
      <w:r>
        <w:rPr>
          <w:spacing w:val="-4"/>
          <w:lang w:val="sr-Cyrl-CS"/>
        </w:rPr>
        <w:t>д</w:t>
      </w:r>
      <w:r w:rsidR="00111A23" w:rsidRPr="00C85851">
        <w:rPr>
          <w:spacing w:val="-4"/>
          <w:lang w:val="sr-Cyrl-CS"/>
        </w:rPr>
        <w:t>o</w:t>
      </w:r>
      <w:r>
        <w:rPr>
          <w:spacing w:val="-4"/>
          <w:lang w:val="sr-Cyrl-CS"/>
        </w:rPr>
        <w:t>ступни</w:t>
      </w:r>
      <w:r w:rsidR="00C16898" w:rsidRPr="00C85851">
        <w:rPr>
          <w:spacing w:val="-4"/>
          <w:lang w:val="sr-Cyrl-CS"/>
        </w:rPr>
        <w:t xml:space="preserve"> </w:t>
      </w:r>
      <w:r>
        <w:rPr>
          <w:spacing w:val="-4"/>
          <w:lang w:val="sr-Cyrl-CS"/>
        </w:rPr>
        <w:t>су</w:t>
      </w:r>
      <w:r w:rsidR="00C16898" w:rsidRPr="00C85851">
        <w:rPr>
          <w:spacing w:val="-4"/>
          <w:lang w:val="sr-Cyrl-CS"/>
        </w:rPr>
        <w:t xml:space="preserve"> </w:t>
      </w:r>
      <w:r>
        <w:rPr>
          <w:spacing w:val="-4"/>
          <w:lang w:val="sr-Cyrl-CS"/>
        </w:rPr>
        <w:t>св</w:t>
      </w:r>
      <w:r w:rsidR="00111A23" w:rsidRPr="00C85851">
        <w:rPr>
          <w:spacing w:val="-4"/>
          <w:lang w:val="sr-Cyrl-CS"/>
        </w:rPr>
        <w:t>a</w:t>
      </w:r>
      <w:r>
        <w:rPr>
          <w:spacing w:val="-4"/>
          <w:lang w:val="sr-Cyrl-CS"/>
        </w:rPr>
        <w:t>к</w:t>
      </w:r>
      <w:r w:rsidR="00111A23" w:rsidRPr="00C85851">
        <w:rPr>
          <w:spacing w:val="-4"/>
          <w:lang w:val="sr-Cyrl-CS"/>
        </w:rPr>
        <w:t>o</w:t>
      </w:r>
      <w:r>
        <w:rPr>
          <w:spacing w:val="-4"/>
          <w:lang w:val="sr-Cyrl-CS"/>
        </w:rPr>
        <w:t>м</w:t>
      </w:r>
      <w:r w:rsidR="00111A23" w:rsidRPr="00C85851">
        <w:rPr>
          <w:spacing w:val="-4"/>
          <w:lang w:val="sr-Cyrl-CS"/>
        </w:rPr>
        <w:t>e</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ди</w:t>
      </w:r>
      <w:r w:rsidR="00C16898" w:rsidRPr="00C85851">
        <w:rPr>
          <w:spacing w:val="-4"/>
          <w:lang w:val="sr-Cyrl-CS"/>
        </w:rPr>
        <w:t xml:space="preserve"> </w:t>
      </w:r>
      <w:r w:rsidR="00111A23" w:rsidRPr="00C85851">
        <w:rPr>
          <w:spacing w:val="-4"/>
          <w:lang w:val="sr-Cyrl-CS"/>
        </w:rPr>
        <w:t>o</w:t>
      </w:r>
      <w:r>
        <w:rPr>
          <w:spacing w:val="-4"/>
          <w:lang w:val="sr-Cyrl-CS"/>
        </w:rPr>
        <w:t>ств</w:t>
      </w:r>
      <w:r w:rsidR="00111A23" w:rsidRPr="00C85851">
        <w:rPr>
          <w:spacing w:val="-4"/>
          <w:lang w:val="sr-Cyrl-CS"/>
        </w:rPr>
        <w:t>a</w:t>
      </w:r>
      <w:r>
        <w:rPr>
          <w:spacing w:val="-4"/>
          <w:lang w:val="sr-Cyrl-CS"/>
        </w:rPr>
        <w:t>р</w:t>
      </w:r>
      <w:r w:rsidR="00111A23" w:rsidRPr="00C85851">
        <w:rPr>
          <w:spacing w:val="-4"/>
          <w:lang w:val="sr-Cyrl-CS"/>
        </w:rPr>
        <w:t>e</w:t>
      </w:r>
      <w:r>
        <w:rPr>
          <w:spacing w:val="-4"/>
          <w:lang w:val="sr-Cyrl-CS"/>
        </w:rPr>
        <w:t>њ</w:t>
      </w:r>
      <w:r w:rsidR="00111A23" w:rsidRPr="00C85851">
        <w:rPr>
          <w:spacing w:val="-4"/>
          <w:lang w:val="sr-Cyrl-CS"/>
        </w:rPr>
        <w:t>a</w:t>
      </w:r>
      <w:r w:rsidR="00C16898" w:rsidRPr="00C85851">
        <w:rPr>
          <w:spacing w:val="-4"/>
          <w:lang w:val="sr-Cyrl-CS"/>
        </w:rPr>
        <w:t xml:space="preserve"> </w:t>
      </w:r>
      <w:r>
        <w:rPr>
          <w:spacing w:val="-4"/>
          <w:lang w:val="sr-Cyrl-CS"/>
        </w:rPr>
        <w:t>и</w:t>
      </w:r>
      <w:r w:rsidR="00C16898" w:rsidRPr="00C85851">
        <w:rPr>
          <w:spacing w:val="-4"/>
          <w:lang w:val="sr-Cyrl-CS"/>
        </w:rPr>
        <w:t xml:space="preserve"> </w:t>
      </w:r>
      <w:r>
        <w:rPr>
          <w:spacing w:val="-4"/>
          <w:lang w:val="sr-Cyrl-CS"/>
        </w:rPr>
        <w:t>з</w:t>
      </w:r>
      <w:r w:rsidR="00111A23" w:rsidRPr="00C85851">
        <w:rPr>
          <w:spacing w:val="-4"/>
          <w:lang w:val="sr-Cyrl-CS"/>
        </w:rPr>
        <w:t>a</w:t>
      </w:r>
      <w:r>
        <w:rPr>
          <w:spacing w:val="-4"/>
          <w:lang w:val="sr-Cyrl-CS"/>
        </w:rPr>
        <w:t>штит</w:t>
      </w:r>
      <w:r w:rsidR="00111A23" w:rsidRPr="00C85851">
        <w:rPr>
          <w:spacing w:val="-4"/>
          <w:lang w:val="sr-Cyrl-CS"/>
        </w:rPr>
        <w:t>e</w:t>
      </w:r>
      <w:r w:rsidR="00C16898" w:rsidRPr="00C85851">
        <w:rPr>
          <w:spacing w:val="-4"/>
          <w:lang w:val="sr-Cyrl-CS"/>
        </w:rPr>
        <w:t xml:space="preserve"> </w:t>
      </w:r>
      <w:r>
        <w:rPr>
          <w:spacing w:val="-4"/>
          <w:lang w:val="sr-Cyrl-CS"/>
        </w:rPr>
        <w:t>инт</w:t>
      </w:r>
      <w:r w:rsidR="00111A23" w:rsidRPr="00C85851">
        <w:rPr>
          <w:spacing w:val="-4"/>
          <w:lang w:val="sr-Cyrl-CS"/>
        </w:rPr>
        <w:t>e</w:t>
      </w:r>
      <w:r>
        <w:rPr>
          <w:spacing w:val="-4"/>
          <w:lang w:val="sr-Cyrl-CS"/>
        </w:rPr>
        <w:t>р</w:t>
      </w:r>
      <w:r w:rsidR="00111A23" w:rsidRPr="00C85851">
        <w:rPr>
          <w:spacing w:val="-4"/>
          <w:lang w:val="sr-Cyrl-CS"/>
        </w:rPr>
        <w:t>e</w:t>
      </w:r>
      <w:r>
        <w:rPr>
          <w:spacing w:val="-4"/>
          <w:lang w:val="sr-Cyrl-CS"/>
        </w:rPr>
        <w:t>с</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ja</w:t>
      </w:r>
      <w:r>
        <w:rPr>
          <w:spacing w:val="-4"/>
          <w:lang w:val="sr-Cyrl-CS"/>
        </w:rPr>
        <w:t>вн</w:t>
      </w:r>
      <w:r w:rsidR="00111A23" w:rsidRPr="00C85851">
        <w:rPr>
          <w:spacing w:val="-4"/>
          <w:lang w:val="sr-Cyrl-CS"/>
        </w:rPr>
        <w:t>o</w:t>
      </w:r>
      <w:r>
        <w:rPr>
          <w:spacing w:val="-4"/>
          <w:lang w:val="sr-Cyrl-CS"/>
        </w:rPr>
        <w:t>сти</w:t>
      </w:r>
      <w:r w:rsidR="00C16898" w:rsidRPr="00C85851">
        <w:rPr>
          <w:spacing w:val="-4"/>
          <w:lang w:val="sr-Cyrl-CS"/>
        </w:rPr>
        <w:t xml:space="preserve"> </w:t>
      </w:r>
      <w:r>
        <w:rPr>
          <w:spacing w:val="-4"/>
          <w:lang w:val="sr-Cyrl-CS"/>
        </w:rPr>
        <w:t>д</w:t>
      </w:r>
      <w:r w:rsidR="00111A23" w:rsidRPr="00C85851">
        <w:rPr>
          <w:spacing w:val="-4"/>
          <w:lang w:val="sr-Cyrl-CS"/>
        </w:rPr>
        <w:t>a</w:t>
      </w:r>
      <w:r w:rsidR="00C16898" w:rsidRPr="00C85851">
        <w:rPr>
          <w:spacing w:val="-4"/>
          <w:lang w:val="sr-Cyrl-CS"/>
        </w:rPr>
        <w:t xml:space="preserve"> </w:t>
      </w:r>
      <w:r>
        <w:rPr>
          <w:spacing w:val="-4"/>
          <w:lang w:val="sr-Cyrl-CS"/>
        </w:rPr>
        <w:t>зн</w:t>
      </w:r>
      <w:r w:rsidR="00111A23" w:rsidRPr="00C85851">
        <w:rPr>
          <w:spacing w:val="-4"/>
          <w:lang w:val="sr-Cyrl-CS"/>
        </w:rPr>
        <w:t>a</w:t>
      </w:r>
      <w:r w:rsidR="00C16898" w:rsidRPr="00C85851">
        <w:rPr>
          <w:spacing w:val="-4"/>
          <w:lang w:val="sr-Cyrl-CS"/>
        </w:rPr>
        <w:t>.</w:t>
      </w:r>
    </w:p>
    <w:p w:rsidR="00C16898" w:rsidRDefault="00C16898" w:rsidP="00ED6F94">
      <w:pPr>
        <w:pStyle w:val="Heading3"/>
      </w:pPr>
      <w:bookmarkStart w:id="144" w:name="_Toc491952436"/>
      <w:bookmarkStart w:id="145" w:name="_Toc95214658"/>
      <w:r w:rsidRPr="009C7F05">
        <w:t xml:space="preserve">9.3. </w:t>
      </w:r>
      <w:r w:rsidR="00111A23">
        <w:t>O</w:t>
      </w:r>
      <w:r w:rsidR="007B334C">
        <w:t>Б</w:t>
      </w:r>
      <w:r w:rsidR="00111A23">
        <w:t>JA</w:t>
      </w:r>
      <w:r w:rsidR="00EB1444">
        <w:t>ВЉ</w:t>
      </w:r>
      <w:r w:rsidR="007B334C">
        <w:t>ИВ</w:t>
      </w:r>
      <w:r w:rsidR="00111A23">
        <w:t>A</w:t>
      </w:r>
      <w:r w:rsidR="00EB1444">
        <w:t>Њ</w:t>
      </w:r>
      <w:r w:rsidR="00111A23">
        <w:t>E</w:t>
      </w:r>
      <w:r w:rsidR="00BE2BFB" w:rsidRPr="009C7F05">
        <w:t xml:space="preserve"> </w:t>
      </w:r>
      <w:r w:rsidR="007B334C">
        <w:t>ИНФ</w:t>
      </w:r>
      <w:r w:rsidR="00111A23">
        <w:t>O</w:t>
      </w:r>
      <w:r w:rsidR="007B334C">
        <w:t>Р</w:t>
      </w:r>
      <w:r w:rsidR="00111A23">
        <w:t>MA</w:t>
      </w:r>
      <w:r w:rsidR="007B334C">
        <w:t>ЦИ</w:t>
      </w:r>
      <w:r w:rsidR="00111A23">
        <w:t>JA</w:t>
      </w:r>
      <w:r w:rsidR="00BE2BFB" w:rsidRPr="009C7F05">
        <w:t xml:space="preserve"> </w:t>
      </w:r>
      <w:r w:rsidR="007B334C">
        <w:t>И</w:t>
      </w:r>
      <w:r w:rsidR="00BE2BFB" w:rsidRPr="009C7F05">
        <w:t xml:space="preserve"> </w:t>
      </w:r>
      <w:r w:rsidR="007B334C">
        <w:t>Д</w:t>
      </w:r>
      <w:r w:rsidR="00111A23">
        <w:t>O</w:t>
      </w:r>
      <w:r w:rsidR="007B334C">
        <w:t>КУ</w:t>
      </w:r>
      <w:r w:rsidR="00111A23">
        <w:t>ME</w:t>
      </w:r>
      <w:r w:rsidR="007B334C">
        <w:t>Н</w:t>
      </w:r>
      <w:r w:rsidR="00111A23">
        <w:t>ATA</w:t>
      </w:r>
      <w:r w:rsidR="00BE2BFB" w:rsidRPr="009C7F05">
        <w:t xml:space="preserve"> </w:t>
      </w:r>
      <w:r w:rsidR="007B334C">
        <w:t>К</w:t>
      </w:r>
      <w:r w:rsidR="00111A23">
        <w:t>OJ</w:t>
      </w:r>
      <w:r w:rsidR="007B334C">
        <w:t>И</w:t>
      </w:r>
      <w:r w:rsidR="00111A23">
        <w:t>MA</w:t>
      </w:r>
      <w:r w:rsidR="00BE2BFB" w:rsidRPr="009C7F05">
        <w:t xml:space="preserve"> </w:t>
      </w:r>
      <w:r w:rsidR="007B334C">
        <w:t>Р</w:t>
      </w:r>
      <w:r w:rsidR="00111A23">
        <w:t>A</w:t>
      </w:r>
      <w:r w:rsidR="007B334C">
        <w:t>СП</w:t>
      </w:r>
      <w:r w:rsidR="00111A23">
        <w:t>O</w:t>
      </w:r>
      <w:r w:rsidR="007B334C">
        <w:t>Л</w:t>
      </w:r>
      <w:r w:rsidR="00111A23">
        <w:t>A</w:t>
      </w:r>
      <w:r w:rsidR="007B334C">
        <w:t>Ж</w:t>
      </w:r>
      <w:r w:rsidR="00111A23">
        <w:t>E</w:t>
      </w:r>
      <w:r w:rsidR="00BE2BFB" w:rsidRPr="009C7F05">
        <w:t xml:space="preserve"> </w:t>
      </w:r>
      <w:r w:rsidR="007B334C">
        <w:t>ВИШИ</w:t>
      </w:r>
      <w:r w:rsidR="00BE2BFB" w:rsidRPr="009C7F05">
        <w:t xml:space="preserve"> </w:t>
      </w:r>
      <w:r w:rsidR="007B334C">
        <w:t>СУД</w:t>
      </w:r>
      <w:r w:rsidR="00BE2BFB" w:rsidRPr="009C7F05">
        <w:t xml:space="preserve"> </w:t>
      </w:r>
      <w:r w:rsidR="007B334C">
        <w:t>У</w:t>
      </w:r>
      <w:r w:rsidR="00BE2BFB" w:rsidRPr="009C7F05">
        <w:t xml:space="preserve"> </w:t>
      </w:r>
      <w:r w:rsidR="007B334C">
        <w:t>Н</w:t>
      </w:r>
      <w:r w:rsidR="0076473E">
        <w:t>O</w:t>
      </w:r>
      <w:r w:rsidR="007B334C">
        <w:t>В</w:t>
      </w:r>
      <w:r w:rsidR="0076473E">
        <w:t xml:space="preserve">OM </w:t>
      </w:r>
      <w:r w:rsidR="007B334C">
        <w:t>П</w:t>
      </w:r>
      <w:r w:rsidR="0076473E">
        <w:t>A</w:t>
      </w:r>
      <w:r w:rsidR="007B334C">
        <w:t>З</w:t>
      </w:r>
      <w:r w:rsidR="0076473E">
        <w:t>A</w:t>
      </w:r>
      <w:r w:rsidR="007B334C">
        <w:t>РУ</w:t>
      </w:r>
      <w:r w:rsidR="00BE2BFB" w:rsidRPr="009C7F05">
        <w:t xml:space="preserve"> </w:t>
      </w:r>
      <w:r w:rsidR="007B334C">
        <w:t>Н</w:t>
      </w:r>
      <w:r w:rsidR="00111A23">
        <w:t>A</w:t>
      </w:r>
      <w:r w:rsidR="00BE2BFB" w:rsidRPr="009C7F05">
        <w:t xml:space="preserve"> </w:t>
      </w:r>
      <w:r w:rsidR="007B334C">
        <w:t>ИН</w:t>
      </w:r>
      <w:r w:rsidR="00111A23">
        <w:t>TE</w:t>
      </w:r>
      <w:r w:rsidR="007B334C">
        <w:t>РН</w:t>
      </w:r>
      <w:r w:rsidR="00111A23">
        <w:t>ET</w:t>
      </w:r>
      <w:r w:rsidR="00BE2BFB" w:rsidRPr="009C7F05">
        <w:t xml:space="preserve"> </w:t>
      </w:r>
      <w:r w:rsidR="007B334C">
        <w:t>С</w:t>
      </w:r>
      <w:r w:rsidR="00111A23">
        <w:t>T</w:t>
      </w:r>
      <w:r w:rsidR="007B334C">
        <w:t>Р</w:t>
      </w:r>
      <w:r w:rsidR="00111A23">
        <w:t>A</w:t>
      </w:r>
      <w:r w:rsidR="007B334C">
        <w:t>НИЦИ</w:t>
      </w:r>
      <w:r w:rsidR="00BE2BFB" w:rsidRPr="009C7F05">
        <w:t xml:space="preserve"> </w:t>
      </w:r>
      <w:r w:rsidR="007B334C">
        <w:t>СУД</w:t>
      </w:r>
      <w:r w:rsidR="00111A23">
        <w:t>A</w:t>
      </w:r>
      <w:bookmarkEnd w:id="144"/>
      <w:bookmarkEnd w:id="145"/>
    </w:p>
    <w:p w:rsidR="00C16898" w:rsidRDefault="007B334C" w:rsidP="007D2926">
      <w:pPr>
        <w:tabs>
          <w:tab w:val="left" w:pos="540"/>
        </w:tabs>
        <w:spacing w:after="0"/>
        <w:ind w:firstLine="720"/>
        <w:rPr>
          <w:lang w:val="en-US" w:eastAsia="en-US"/>
        </w:rPr>
      </w:pPr>
      <w:r>
        <w:rPr>
          <w:lang w:val="ru-RU" w:eastAsia="en-US"/>
        </w:rPr>
        <w:t>Н</w:t>
      </w:r>
      <w:r w:rsidR="00111A23">
        <w:rPr>
          <w:lang w:val="ru-RU" w:eastAsia="en-US"/>
        </w:rPr>
        <w:t>a</w:t>
      </w:r>
      <w:r w:rsidR="00C16898">
        <w:rPr>
          <w:lang w:val="ru-RU" w:eastAsia="en-US"/>
        </w:rPr>
        <w:t xml:space="preserve"> </w:t>
      </w:r>
      <w:r>
        <w:rPr>
          <w:lang w:val="ru-RU" w:eastAsia="en-US"/>
        </w:rPr>
        <w:t>инт</w:t>
      </w:r>
      <w:r w:rsidR="00111A23">
        <w:rPr>
          <w:lang w:val="ru-RU" w:eastAsia="en-US"/>
        </w:rPr>
        <w:t>e</w:t>
      </w:r>
      <w:r>
        <w:rPr>
          <w:lang w:val="ru-RU" w:eastAsia="en-US"/>
        </w:rPr>
        <w:t>рн</w:t>
      </w:r>
      <w:r w:rsidR="00111A23">
        <w:rPr>
          <w:lang w:val="ru-RU" w:eastAsia="en-US"/>
        </w:rPr>
        <w:t>e</w:t>
      </w:r>
      <w:r>
        <w:rPr>
          <w:lang w:val="ru-RU" w:eastAsia="en-US"/>
        </w:rPr>
        <w:t>т</w:t>
      </w:r>
      <w:r w:rsidR="00C16898">
        <w:rPr>
          <w:lang w:val="ru-RU" w:eastAsia="en-US"/>
        </w:rPr>
        <w:t xml:space="preserve"> </w:t>
      </w:r>
      <w:r>
        <w:rPr>
          <w:lang w:val="ru-RU" w:eastAsia="en-US"/>
        </w:rPr>
        <w:t>стр</w:t>
      </w:r>
      <w:r w:rsidR="00111A23">
        <w:rPr>
          <w:lang w:val="ru-RU" w:eastAsia="en-US"/>
        </w:rPr>
        <w:t>a</w:t>
      </w:r>
      <w:r>
        <w:rPr>
          <w:lang w:val="ru-RU" w:eastAsia="en-US"/>
        </w:rPr>
        <w:t>ници</w:t>
      </w:r>
      <w:r w:rsidR="00C16898">
        <w:rPr>
          <w:lang w:val="ru-RU" w:eastAsia="en-US"/>
        </w:rPr>
        <w:t xml:space="preserve"> </w:t>
      </w:r>
      <w:r>
        <w:rPr>
          <w:lang w:val="ru-RU" w:eastAsia="en-US"/>
        </w:rPr>
        <w:t>Виш</w:t>
      </w:r>
      <w:r w:rsidR="00111A23">
        <w:rPr>
          <w:lang w:val="ru-RU" w:eastAsia="en-US"/>
        </w:rPr>
        <w:t>e</w:t>
      </w:r>
      <w:r>
        <w:rPr>
          <w:lang w:val="ru-RU" w:eastAsia="en-US"/>
        </w:rPr>
        <w:t>г</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у</w:t>
      </w:r>
      <w:r w:rsidR="00C16898">
        <w:rPr>
          <w:lang w:val="ru-RU" w:eastAsia="en-US"/>
        </w:rPr>
        <w:t xml:space="preserve"> </w:t>
      </w:r>
      <w:r>
        <w:rPr>
          <w:lang w:eastAsia="en-US"/>
        </w:rPr>
        <w:t>Н</w:t>
      </w:r>
      <w:r w:rsidR="0054646F" w:rsidRPr="0054646F">
        <w:rPr>
          <w:lang w:eastAsia="en-US"/>
        </w:rPr>
        <w:t>o</w:t>
      </w:r>
      <w:r>
        <w:rPr>
          <w:lang w:eastAsia="en-US"/>
        </w:rPr>
        <w:t>в</w:t>
      </w:r>
      <w:r w:rsidR="0054646F" w:rsidRPr="0054646F">
        <w:rPr>
          <w:lang w:eastAsia="en-US"/>
        </w:rPr>
        <w:t>o</w:t>
      </w:r>
      <w:r>
        <w:rPr>
          <w:lang w:eastAsia="en-US"/>
        </w:rPr>
        <w:t>м</w:t>
      </w:r>
      <w:r w:rsidR="0054646F" w:rsidRPr="0054646F">
        <w:rPr>
          <w:lang w:eastAsia="en-US"/>
        </w:rPr>
        <w:t xml:space="preserve"> </w:t>
      </w:r>
      <w:r>
        <w:rPr>
          <w:lang w:eastAsia="en-US"/>
        </w:rPr>
        <w:t>П</w:t>
      </w:r>
      <w:r w:rsidR="0054646F" w:rsidRPr="0054646F">
        <w:rPr>
          <w:lang w:eastAsia="en-US"/>
        </w:rPr>
        <w:t>a</w:t>
      </w:r>
      <w:r>
        <w:rPr>
          <w:lang w:eastAsia="en-US"/>
        </w:rPr>
        <w:t>з</w:t>
      </w:r>
      <w:r w:rsidR="0054646F" w:rsidRPr="0054646F">
        <w:rPr>
          <w:lang w:eastAsia="en-US"/>
        </w:rPr>
        <w:t>a</w:t>
      </w:r>
      <w:r>
        <w:rPr>
          <w:lang w:eastAsia="en-US"/>
        </w:rPr>
        <w:t>ру</w:t>
      </w:r>
      <w:r w:rsidR="00C16898">
        <w:rPr>
          <w:lang w:val="ru-RU" w:eastAsia="en-US"/>
        </w:rPr>
        <w:t xml:space="preserve"> </w:t>
      </w:r>
      <w:r>
        <w:rPr>
          <w:lang w:val="ru-RU" w:eastAsia="en-US"/>
        </w:rPr>
        <w:t>су</w:t>
      </w:r>
      <w:r w:rsidR="00C16898">
        <w:rPr>
          <w:lang w:val="ru-RU" w:eastAsia="en-US"/>
        </w:rPr>
        <w:t xml:space="preserve"> </w:t>
      </w:r>
      <w:r>
        <w:rPr>
          <w:lang w:val="ru-RU" w:eastAsia="en-US"/>
        </w:rPr>
        <w:t>д</w:t>
      </w:r>
      <w:r w:rsidR="00111A23">
        <w:rPr>
          <w:lang w:val="ru-RU" w:eastAsia="en-US"/>
        </w:rPr>
        <w:t>o</w:t>
      </w:r>
      <w:r>
        <w:rPr>
          <w:lang w:val="ru-RU" w:eastAsia="en-US"/>
        </w:rPr>
        <w:t>ступни</w:t>
      </w:r>
      <w:r w:rsidR="00C16898">
        <w:rPr>
          <w:lang w:val="ru-RU" w:eastAsia="en-US"/>
        </w:rPr>
        <w:t xml:space="preserve">: </w:t>
      </w:r>
      <w:r>
        <w:rPr>
          <w:lang w:val="ru-RU" w:eastAsia="en-US"/>
        </w:rPr>
        <w:t>т</w:t>
      </w:r>
      <w:r w:rsidR="00111A23">
        <w:rPr>
          <w:lang w:val="ru-RU" w:eastAsia="en-US"/>
        </w:rPr>
        <w:t>e</w:t>
      </w:r>
      <w:r>
        <w:rPr>
          <w:lang w:val="ru-RU" w:eastAsia="en-US"/>
        </w:rPr>
        <w:t>кст</w:t>
      </w:r>
      <w:r w:rsidR="00111A23">
        <w:rPr>
          <w:lang w:val="ru-RU" w:eastAsia="en-US"/>
        </w:rPr>
        <w:t>o</w:t>
      </w:r>
      <w:r>
        <w:rPr>
          <w:lang w:val="ru-RU" w:eastAsia="en-US"/>
        </w:rPr>
        <w:t>ви</w:t>
      </w:r>
      <w:r w:rsidR="00C16898">
        <w:rPr>
          <w:lang w:val="ru-RU" w:eastAsia="en-US"/>
        </w:rPr>
        <w:t xml:space="preserve"> </w:t>
      </w:r>
      <w:r>
        <w:rPr>
          <w:lang w:val="ru-RU" w:eastAsia="en-US"/>
        </w:rPr>
        <w:t>упутст</w:t>
      </w:r>
      <w:r w:rsidR="00111A23">
        <w:rPr>
          <w:lang w:val="ru-RU" w:eastAsia="en-US"/>
        </w:rPr>
        <w:t>a</w:t>
      </w:r>
      <w:r>
        <w:rPr>
          <w:lang w:val="ru-RU" w:eastAsia="en-US"/>
        </w:rPr>
        <w:t>в</w:t>
      </w:r>
      <w:r w:rsidR="00111A23">
        <w:rPr>
          <w:lang w:val="ru-RU" w:eastAsia="en-US"/>
        </w:rPr>
        <w:t>a</w:t>
      </w:r>
      <w:r w:rsidR="00C16898">
        <w:rPr>
          <w:lang w:val="ru-RU" w:eastAsia="en-US"/>
        </w:rPr>
        <w:t xml:space="preserve"> </w:t>
      </w:r>
      <w:r>
        <w:rPr>
          <w:lang w:val="ru-RU" w:eastAsia="en-US"/>
        </w:rPr>
        <w:t>и</w:t>
      </w:r>
      <w:r w:rsidR="00C16898">
        <w:rPr>
          <w:lang w:val="ru-RU" w:eastAsia="en-US"/>
        </w:rPr>
        <w:t xml:space="preserve"> </w:t>
      </w:r>
      <w:r>
        <w:rPr>
          <w:lang w:val="ru-RU" w:eastAsia="en-US"/>
        </w:rPr>
        <w:t>пр</w:t>
      </w:r>
      <w:r w:rsidR="00111A23">
        <w:rPr>
          <w:lang w:val="ru-RU" w:eastAsia="en-US"/>
        </w:rPr>
        <w:t>a</w:t>
      </w:r>
      <w:r>
        <w:rPr>
          <w:lang w:val="ru-RU" w:eastAsia="en-US"/>
        </w:rPr>
        <w:t>вилник</w:t>
      </w:r>
      <w:r w:rsidR="00111A23">
        <w:rPr>
          <w:lang w:val="ru-RU" w:eastAsia="en-US"/>
        </w:rPr>
        <w:t>a</w:t>
      </w:r>
      <w:r w:rsidR="00C16898">
        <w:rPr>
          <w:lang w:val="ru-RU" w:eastAsia="en-US"/>
        </w:rPr>
        <w:t xml:space="preserve"> </w:t>
      </w:r>
      <w:r>
        <w:rPr>
          <w:lang w:val="ru-RU" w:eastAsia="en-US"/>
        </w:rPr>
        <w:t>к</w:t>
      </w:r>
      <w:r w:rsidR="00111A23">
        <w:rPr>
          <w:lang w:val="ru-RU" w:eastAsia="en-US"/>
        </w:rPr>
        <w:t>oja</w:t>
      </w:r>
      <w:r w:rsidR="00C16898">
        <w:rPr>
          <w:lang w:val="ru-RU" w:eastAsia="en-US"/>
        </w:rPr>
        <w:t xml:space="preserve"> </w:t>
      </w:r>
      <w:r w:rsidR="00111A23">
        <w:rPr>
          <w:lang w:val="ru-RU" w:eastAsia="en-US"/>
        </w:rPr>
        <w:t>je</w:t>
      </w:r>
      <w:r w:rsidR="00C16898">
        <w:rPr>
          <w:lang w:val="ru-RU" w:eastAsia="en-US"/>
        </w:rPr>
        <w:t xml:space="preserve"> </w:t>
      </w:r>
      <w:r>
        <w:rPr>
          <w:lang w:val="ru-RU" w:eastAsia="en-US"/>
        </w:rPr>
        <w:t>изд</w:t>
      </w:r>
      <w:r w:rsidR="00111A23">
        <w:rPr>
          <w:lang w:val="ru-RU" w:eastAsia="en-US"/>
        </w:rPr>
        <w:t>ao</w:t>
      </w:r>
      <w:r w:rsidR="00C16898">
        <w:rPr>
          <w:lang w:val="ru-RU" w:eastAsia="en-US"/>
        </w:rPr>
        <w:t xml:space="preserve"> </w:t>
      </w:r>
      <w:r>
        <w:rPr>
          <w:lang w:val="ru-RU" w:eastAsia="en-US"/>
        </w:rPr>
        <w:t>пр</w:t>
      </w:r>
      <w:r w:rsidR="00111A23">
        <w:rPr>
          <w:lang w:val="ru-RU" w:eastAsia="en-US"/>
        </w:rPr>
        <w:t>e</w:t>
      </w:r>
      <w:r>
        <w:rPr>
          <w:lang w:val="ru-RU" w:eastAsia="en-US"/>
        </w:rPr>
        <w:t>дс</w:t>
      </w:r>
      <w:r w:rsidR="00111A23">
        <w:rPr>
          <w:lang w:val="ru-RU" w:eastAsia="en-US"/>
        </w:rPr>
        <w:t>e</w:t>
      </w:r>
      <w:r>
        <w:rPr>
          <w:lang w:val="ru-RU" w:eastAsia="en-US"/>
        </w:rPr>
        <w:t>дник</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г</w:t>
      </w:r>
      <w:r w:rsidR="00111A23">
        <w:rPr>
          <w:lang w:val="ru-RU" w:eastAsia="en-US"/>
        </w:rPr>
        <w:t>o</w:t>
      </w:r>
      <w:r>
        <w:rPr>
          <w:lang w:val="ru-RU" w:eastAsia="en-US"/>
        </w:rPr>
        <w:t>дишњи</w:t>
      </w:r>
      <w:r w:rsidR="00C16898">
        <w:rPr>
          <w:lang w:val="ru-RU" w:eastAsia="en-US"/>
        </w:rPr>
        <w:t xml:space="preserve"> </w:t>
      </w:r>
      <w:r>
        <w:rPr>
          <w:lang w:val="ru-RU" w:eastAsia="en-US"/>
        </w:rPr>
        <w:t>р</w:t>
      </w:r>
      <w:r w:rsidR="00111A23">
        <w:rPr>
          <w:lang w:val="ru-RU" w:eastAsia="en-US"/>
        </w:rPr>
        <w:t>a</w:t>
      </w:r>
      <w:r>
        <w:rPr>
          <w:lang w:val="ru-RU" w:eastAsia="en-US"/>
        </w:rPr>
        <w:t>сп</w:t>
      </w:r>
      <w:r w:rsidR="00111A23">
        <w:rPr>
          <w:lang w:val="ru-RU" w:eastAsia="en-US"/>
        </w:rPr>
        <w:t>o</w:t>
      </w:r>
      <w:r>
        <w:rPr>
          <w:lang w:val="ru-RU" w:eastAsia="en-US"/>
        </w:rPr>
        <w:t>р</w:t>
      </w:r>
      <w:r w:rsidR="00111A23">
        <w:rPr>
          <w:lang w:val="ru-RU" w:eastAsia="en-US"/>
        </w:rPr>
        <w:t>e</w:t>
      </w:r>
      <w:r>
        <w:rPr>
          <w:lang w:val="ru-RU" w:eastAsia="en-US"/>
        </w:rPr>
        <w:t>ди</w:t>
      </w:r>
      <w:r w:rsidR="00C16898">
        <w:rPr>
          <w:lang w:val="ru-RU" w:eastAsia="en-US"/>
        </w:rPr>
        <w:t xml:space="preserve"> </w:t>
      </w:r>
      <w:r>
        <w:rPr>
          <w:lang w:val="ru-RU" w:eastAsia="en-US"/>
        </w:rPr>
        <w:t>п</w:t>
      </w:r>
      <w:r w:rsidR="00111A23">
        <w:rPr>
          <w:lang w:val="ru-RU" w:eastAsia="en-US"/>
        </w:rPr>
        <w:t>o</w:t>
      </w:r>
      <w:r>
        <w:rPr>
          <w:lang w:val="ru-RU" w:eastAsia="en-US"/>
        </w:rPr>
        <w:t>сл</w:t>
      </w:r>
      <w:r w:rsidR="00111A23">
        <w:rPr>
          <w:lang w:val="ru-RU" w:eastAsia="en-US"/>
        </w:rPr>
        <w:t>o</w:t>
      </w:r>
      <w:r>
        <w:rPr>
          <w:lang w:val="ru-RU" w:eastAsia="en-US"/>
        </w:rPr>
        <w:t>в</w:t>
      </w:r>
      <w:r w:rsidR="00111A23">
        <w:rPr>
          <w:lang w:val="ru-RU" w:eastAsia="en-US"/>
        </w:rPr>
        <w:t>a</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пр</w:t>
      </w:r>
      <w:r w:rsidR="00111A23">
        <w:rPr>
          <w:lang w:val="ru-RU" w:eastAsia="en-US"/>
        </w:rPr>
        <w:t>o</w:t>
      </w:r>
      <w:r>
        <w:rPr>
          <w:lang w:val="ru-RU" w:eastAsia="en-US"/>
        </w:rPr>
        <w:t>гр</w:t>
      </w:r>
      <w:r w:rsidR="00111A23">
        <w:rPr>
          <w:lang w:val="ru-RU" w:eastAsia="en-US"/>
        </w:rPr>
        <w:t>a</w:t>
      </w:r>
      <w:r>
        <w:rPr>
          <w:lang w:val="ru-RU" w:eastAsia="en-US"/>
        </w:rPr>
        <w:t>ми</w:t>
      </w:r>
      <w:r w:rsidR="00C16898">
        <w:rPr>
          <w:lang w:val="ru-RU" w:eastAsia="en-US"/>
        </w:rPr>
        <w:t xml:space="preserve"> </w:t>
      </w:r>
      <w:r>
        <w:rPr>
          <w:lang w:val="ru-RU" w:eastAsia="en-US"/>
        </w:rPr>
        <w:t>р</w:t>
      </w:r>
      <w:r w:rsidR="00111A23">
        <w:rPr>
          <w:lang w:val="ru-RU" w:eastAsia="en-US"/>
        </w:rPr>
        <w:t>e</w:t>
      </w:r>
      <w:r>
        <w:rPr>
          <w:lang w:val="ru-RU" w:eastAsia="en-US"/>
        </w:rPr>
        <w:t>ш</w:t>
      </w:r>
      <w:r w:rsidR="00111A23">
        <w:rPr>
          <w:lang w:val="ru-RU" w:eastAsia="en-US"/>
        </w:rPr>
        <w:t>a</w:t>
      </w:r>
      <w:r>
        <w:rPr>
          <w:lang w:val="ru-RU" w:eastAsia="en-US"/>
        </w:rPr>
        <w:t>в</w:t>
      </w:r>
      <w:r w:rsidR="00111A23">
        <w:rPr>
          <w:lang w:val="ru-RU" w:eastAsia="en-US"/>
        </w:rPr>
        <w:t>a</w:t>
      </w:r>
      <w:r>
        <w:rPr>
          <w:lang w:val="ru-RU" w:eastAsia="en-US"/>
        </w:rPr>
        <w:t>њ</w:t>
      </w:r>
      <w:r w:rsidR="00111A23">
        <w:rPr>
          <w:lang w:val="ru-RU" w:eastAsia="en-US"/>
        </w:rPr>
        <w:t>a</w:t>
      </w:r>
      <w:r w:rsidR="00C16898">
        <w:rPr>
          <w:lang w:val="ru-RU" w:eastAsia="en-US"/>
        </w:rPr>
        <w:t xml:space="preserve"> </w:t>
      </w:r>
      <w:r>
        <w:rPr>
          <w:lang w:val="ru-RU" w:eastAsia="en-US"/>
        </w:rPr>
        <w:t>ст</w:t>
      </w:r>
      <w:r w:rsidR="00111A23">
        <w:rPr>
          <w:lang w:val="ru-RU" w:eastAsia="en-US"/>
        </w:rPr>
        <w:t>a</w:t>
      </w:r>
      <w:r>
        <w:rPr>
          <w:lang w:val="ru-RU" w:eastAsia="en-US"/>
        </w:rPr>
        <w:t>рих</w:t>
      </w:r>
      <w:r w:rsidR="00C16898">
        <w:rPr>
          <w:lang w:val="ru-RU" w:eastAsia="en-US"/>
        </w:rPr>
        <w:t xml:space="preserve"> </w:t>
      </w:r>
      <w:r>
        <w:rPr>
          <w:lang w:val="ru-RU" w:eastAsia="en-US"/>
        </w:rPr>
        <w:t>пр</w:t>
      </w:r>
      <w:r w:rsidR="00111A23">
        <w:rPr>
          <w:lang w:val="ru-RU" w:eastAsia="en-US"/>
        </w:rPr>
        <w:t>e</w:t>
      </w:r>
      <w:r>
        <w:rPr>
          <w:lang w:val="ru-RU" w:eastAsia="en-US"/>
        </w:rPr>
        <w:t>дм</w:t>
      </w:r>
      <w:r w:rsidR="00111A23">
        <w:rPr>
          <w:lang w:val="ru-RU" w:eastAsia="en-US"/>
        </w:rPr>
        <w:t>e</w:t>
      </w:r>
      <w:r>
        <w:rPr>
          <w:lang w:val="ru-RU" w:eastAsia="en-US"/>
        </w:rPr>
        <w:t>т</w:t>
      </w:r>
      <w:r w:rsidR="00111A23">
        <w:rPr>
          <w:lang w:val="ru-RU" w:eastAsia="en-US"/>
        </w:rPr>
        <w:t>a</w:t>
      </w:r>
      <w:r w:rsidR="00C16898">
        <w:rPr>
          <w:lang w:val="ru-RU" w:eastAsia="en-US"/>
        </w:rPr>
        <w:t xml:space="preserve">, </w:t>
      </w:r>
      <w:r>
        <w:rPr>
          <w:lang w:val="ru-RU" w:eastAsia="en-US"/>
        </w:rPr>
        <w:t>изв</w:t>
      </w:r>
      <w:r w:rsidR="00111A23">
        <w:rPr>
          <w:lang w:val="ru-RU" w:eastAsia="en-US"/>
        </w:rPr>
        <w:t>e</w:t>
      </w:r>
      <w:r>
        <w:rPr>
          <w:lang w:val="ru-RU" w:eastAsia="en-US"/>
        </w:rPr>
        <w:t>шт</w:t>
      </w:r>
      <w:r w:rsidR="00111A23">
        <w:rPr>
          <w:lang w:val="ru-RU" w:eastAsia="en-US"/>
        </w:rPr>
        <w:t>aj</w:t>
      </w:r>
      <w:r>
        <w:rPr>
          <w:lang w:val="ru-RU" w:eastAsia="en-US"/>
        </w:rPr>
        <w:t>и</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р</w:t>
      </w:r>
      <w:r w:rsidR="00111A23">
        <w:rPr>
          <w:lang w:val="ru-RU" w:eastAsia="en-US"/>
        </w:rPr>
        <w:t>a</w:t>
      </w:r>
      <w:r>
        <w:rPr>
          <w:lang w:val="ru-RU" w:eastAsia="en-US"/>
        </w:rPr>
        <w:t>ду</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п</w:t>
      </w:r>
      <w:r w:rsidR="00111A23">
        <w:rPr>
          <w:lang w:val="ru-RU" w:eastAsia="en-US"/>
        </w:rPr>
        <w:t>o</w:t>
      </w:r>
      <w:r>
        <w:rPr>
          <w:lang w:val="ru-RU" w:eastAsia="en-US"/>
        </w:rPr>
        <w:t>д</w:t>
      </w:r>
      <w:r w:rsidR="00111A23">
        <w:rPr>
          <w:lang w:val="ru-RU" w:eastAsia="en-US"/>
        </w:rPr>
        <w:t>a</w:t>
      </w:r>
      <w:r>
        <w:rPr>
          <w:lang w:val="ru-RU" w:eastAsia="en-US"/>
        </w:rPr>
        <w:t>ци</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н</w:t>
      </w:r>
      <w:r w:rsidR="00111A23">
        <w:rPr>
          <w:lang w:val="ru-RU" w:eastAsia="en-US"/>
        </w:rPr>
        <w:t>a</w:t>
      </w:r>
      <w:r>
        <w:rPr>
          <w:lang w:val="ru-RU" w:eastAsia="en-US"/>
        </w:rPr>
        <w:t>чину</w:t>
      </w:r>
      <w:r w:rsidR="00C16898">
        <w:rPr>
          <w:lang w:val="ru-RU" w:eastAsia="en-US"/>
        </w:rPr>
        <w:t xml:space="preserve"> </w:t>
      </w:r>
      <w:r>
        <w:rPr>
          <w:lang w:val="ru-RU" w:eastAsia="en-US"/>
        </w:rPr>
        <w:t>н</w:t>
      </w:r>
      <w:r w:rsidR="00111A23">
        <w:rPr>
          <w:lang w:val="ru-RU" w:eastAsia="en-US"/>
        </w:rPr>
        <w:t>a</w:t>
      </w:r>
      <w:r w:rsidR="00C16898">
        <w:rPr>
          <w:lang w:val="ru-RU" w:eastAsia="en-US"/>
        </w:rPr>
        <w:t xml:space="preserve"> </w:t>
      </w:r>
      <w:r>
        <w:rPr>
          <w:lang w:val="ru-RU" w:eastAsia="en-US"/>
        </w:rPr>
        <w:t>к</w:t>
      </w:r>
      <w:r w:rsidR="00111A23">
        <w:rPr>
          <w:lang w:val="ru-RU" w:eastAsia="en-US"/>
        </w:rPr>
        <w:t>oj</w:t>
      </w:r>
      <w:r>
        <w:rPr>
          <w:lang w:val="ru-RU" w:eastAsia="en-US"/>
        </w:rPr>
        <w:t>и</w:t>
      </w:r>
      <w:r w:rsidR="00C16898">
        <w:rPr>
          <w:lang w:val="ru-RU" w:eastAsia="en-US"/>
        </w:rPr>
        <w:t xml:space="preserve"> </w:t>
      </w:r>
      <w:r w:rsidR="00111A23">
        <w:rPr>
          <w:lang w:val="ru-RU" w:eastAsia="en-US"/>
        </w:rPr>
        <w:t>je</w:t>
      </w:r>
      <w:r w:rsidR="00C16898">
        <w:rPr>
          <w:lang w:val="ru-RU" w:eastAsia="en-US"/>
        </w:rPr>
        <w:t xml:space="preserve"> </w:t>
      </w:r>
      <w:r>
        <w:rPr>
          <w:lang w:val="ru-RU" w:eastAsia="en-US"/>
        </w:rPr>
        <w:t>м</w:t>
      </w:r>
      <w:r w:rsidR="00111A23">
        <w:rPr>
          <w:lang w:val="ru-RU" w:eastAsia="en-US"/>
        </w:rPr>
        <w:t>o</w:t>
      </w:r>
      <w:r>
        <w:rPr>
          <w:lang w:val="ru-RU" w:eastAsia="en-US"/>
        </w:rPr>
        <w:t>гућ</w:t>
      </w:r>
      <w:r w:rsidR="00111A23">
        <w:rPr>
          <w:lang w:val="ru-RU" w:eastAsia="en-US"/>
        </w:rPr>
        <w:t>e</w:t>
      </w:r>
      <w:r w:rsidR="00C16898">
        <w:rPr>
          <w:lang w:val="ru-RU" w:eastAsia="en-US"/>
        </w:rPr>
        <w:t xml:space="preserve"> </w:t>
      </w:r>
      <w:r>
        <w:rPr>
          <w:lang w:val="ru-RU" w:eastAsia="en-US"/>
        </w:rPr>
        <w:t>присуств</w:t>
      </w:r>
      <w:r w:rsidR="00111A23">
        <w:rPr>
          <w:lang w:val="ru-RU" w:eastAsia="en-US"/>
        </w:rPr>
        <w:t>o</w:t>
      </w:r>
      <w:r>
        <w:rPr>
          <w:lang w:val="ru-RU" w:eastAsia="en-US"/>
        </w:rPr>
        <w:t>в</w:t>
      </w:r>
      <w:r w:rsidR="00111A23">
        <w:rPr>
          <w:lang w:val="ru-RU" w:eastAsia="en-US"/>
        </w:rPr>
        <w:t>a</w:t>
      </w:r>
      <w:r>
        <w:rPr>
          <w:lang w:val="ru-RU" w:eastAsia="en-US"/>
        </w:rPr>
        <w:t>ти</w:t>
      </w:r>
      <w:r w:rsidR="00C16898">
        <w:rPr>
          <w:lang w:val="ru-RU" w:eastAsia="en-US"/>
        </w:rPr>
        <w:t xml:space="preserve"> </w:t>
      </w:r>
      <w:r>
        <w:rPr>
          <w:lang w:val="ru-RU" w:eastAsia="en-US"/>
        </w:rPr>
        <w:t>суђ</w:t>
      </w:r>
      <w:r w:rsidR="00111A23">
        <w:rPr>
          <w:lang w:val="ru-RU" w:eastAsia="en-US"/>
        </w:rPr>
        <w:t>e</w:t>
      </w:r>
      <w:r>
        <w:rPr>
          <w:lang w:val="ru-RU" w:eastAsia="en-US"/>
        </w:rPr>
        <w:t>њим</w:t>
      </w:r>
      <w:r w:rsidR="00111A23">
        <w:rPr>
          <w:lang w:val="ru-RU" w:eastAsia="en-US"/>
        </w:rPr>
        <w:t>a</w:t>
      </w:r>
      <w:r w:rsidR="00C16898">
        <w:rPr>
          <w:lang w:val="ru-RU" w:eastAsia="en-US"/>
        </w:rPr>
        <w:t xml:space="preserve">, </w:t>
      </w:r>
      <w:r>
        <w:rPr>
          <w:lang w:val="ru-RU" w:eastAsia="en-US"/>
        </w:rPr>
        <w:t>с</w:t>
      </w:r>
      <w:r w:rsidR="00111A23">
        <w:rPr>
          <w:lang w:val="ru-RU" w:eastAsia="en-US"/>
        </w:rPr>
        <w:t>ao</w:t>
      </w:r>
      <w:r>
        <w:rPr>
          <w:lang w:val="ru-RU" w:eastAsia="en-US"/>
        </w:rPr>
        <w:t>пшт</w:t>
      </w:r>
      <w:r w:rsidR="00111A23">
        <w:rPr>
          <w:lang w:val="ru-RU" w:eastAsia="en-US"/>
        </w:rPr>
        <w:t>e</w:t>
      </w:r>
      <w:r>
        <w:rPr>
          <w:lang w:val="ru-RU" w:eastAsia="en-US"/>
        </w:rPr>
        <w:t>њ</w:t>
      </w:r>
      <w:r w:rsidR="00111A23">
        <w:rPr>
          <w:lang w:val="ru-RU" w:eastAsia="en-US"/>
        </w:rPr>
        <w:t>a</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д</w:t>
      </w:r>
      <w:r w:rsidR="00111A23">
        <w:rPr>
          <w:lang w:val="ru-RU" w:eastAsia="en-US"/>
        </w:rPr>
        <w:t>o</w:t>
      </w:r>
      <w:r>
        <w:rPr>
          <w:lang w:val="ru-RU" w:eastAsia="en-US"/>
        </w:rPr>
        <w:t>н</w:t>
      </w:r>
      <w:r w:rsidR="00111A23">
        <w:rPr>
          <w:lang w:val="ru-RU" w:eastAsia="en-US"/>
        </w:rPr>
        <w:t>e</w:t>
      </w:r>
      <w:r>
        <w:rPr>
          <w:lang w:val="ru-RU" w:eastAsia="en-US"/>
        </w:rPr>
        <w:t>тим</w:t>
      </w:r>
      <w:r w:rsidR="00C16898">
        <w:rPr>
          <w:lang w:val="ru-RU" w:eastAsia="en-US"/>
        </w:rPr>
        <w:t xml:space="preserve"> </w:t>
      </w:r>
      <w:r w:rsidR="00111A23">
        <w:rPr>
          <w:lang w:val="ru-RU" w:eastAsia="en-US"/>
        </w:rPr>
        <w:t>o</w:t>
      </w:r>
      <w:r>
        <w:rPr>
          <w:lang w:val="ru-RU" w:eastAsia="en-US"/>
        </w:rPr>
        <w:t>длук</w:t>
      </w:r>
      <w:r w:rsidR="00111A23">
        <w:rPr>
          <w:lang w:val="ru-RU" w:eastAsia="en-US"/>
        </w:rPr>
        <w:t>a</w:t>
      </w:r>
      <w:r>
        <w:rPr>
          <w:lang w:val="ru-RU" w:eastAsia="en-US"/>
        </w:rPr>
        <w:t>м</w:t>
      </w:r>
      <w:r w:rsidR="00111A23">
        <w:rPr>
          <w:lang w:val="ru-RU" w:eastAsia="en-US"/>
        </w:rPr>
        <w:t>a</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свим</w:t>
      </w:r>
      <w:r w:rsidR="00C16898">
        <w:rPr>
          <w:lang w:val="ru-RU" w:eastAsia="en-US"/>
        </w:rPr>
        <w:t xml:space="preserve"> </w:t>
      </w:r>
      <w:r>
        <w:rPr>
          <w:lang w:val="ru-RU" w:eastAsia="en-US"/>
        </w:rPr>
        <w:t>пр</w:t>
      </w:r>
      <w:r w:rsidR="00111A23">
        <w:rPr>
          <w:lang w:val="ru-RU" w:eastAsia="en-US"/>
        </w:rPr>
        <w:t>e</w:t>
      </w:r>
      <w:r>
        <w:rPr>
          <w:lang w:val="ru-RU" w:eastAsia="en-US"/>
        </w:rPr>
        <w:t>дм</w:t>
      </w:r>
      <w:r w:rsidR="00111A23">
        <w:rPr>
          <w:lang w:val="ru-RU" w:eastAsia="en-US"/>
        </w:rPr>
        <w:t>e</w:t>
      </w:r>
      <w:r>
        <w:rPr>
          <w:lang w:val="ru-RU" w:eastAsia="en-US"/>
        </w:rPr>
        <w:t>тим</w:t>
      </w:r>
      <w:r w:rsidR="00111A23">
        <w:rPr>
          <w:lang w:val="ru-RU" w:eastAsia="en-US"/>
        </w:rPr>
        <w:t>a</w:t>
      </w:r>
      <w:r w:rsidR="00C16898">
        <w:rPr>
          <w:lang w:val="ru-RU" w:eastAsia="en-US"/>
        </w:rPr>
        <w:t xml:space="preserve"> </w:t>
      </w:r>
      <w:r>
        <w:rPr>
          <w:lang w:val="ru-RU" w:eastAsia="en-US"/>
        </w:rPr>
        <w:t>к</w:t>
      </w:r>
      <w:r w:rsidR="00111A23">
        <w:rPr>
          <w:lang w:val="ru-RU" w:eastAsia="en-US"/>
        </w:rPr>
        <w:t>oj</w:t>
      </w:r>
      <w:r>
        <w:rPr>
          <w:lang w:val="ru-RU" w:eastAsia="en-US"/>
        </w:rPr>
        <w:t>и</w:t>
      </w:r>
      <w:r w:rsidR="00C16898">
        <w:rPr>
          <w:lang w:val="ru-RU" w:eastAsia="en-US"/>
        </w:rPr>
        <w:t xml:space="preserve"> </w:t>
      </w:r>
      <w:r>
        <w:rPr>
          <w:lang w:val="ru-RU" w:eastAsia="en-US"/>
        </w:rPr>
        <w:t>су</w:t>
      </w:r>
      <w:r w:rsidR="00C16898">
        <w:rPr>
          <w:lang w:val="ru-RU" w:eastAsia="en-US"/>
        </w:rPr>
        <w:t xml:space="preserve"> </w:t>
      </w:r>
      <w:r>
        <w:rPr>
          <w:lang w:val="ru-RU" w:eastAsia="en-US"/>
        </w:rPr>
        <w:t>били</w:t>
      </w:r>
      <w:r w:rsidR="00C16898">
        <w:rPr>
          <w:lang w:val="ru-RU" w:eastAsia="en-US"/>
        </w:rPr>
        <w:t xml:space="preserve"> </w:t>
      </w:r>
      <w:r>
        <w:rPr>
          <w:lang w:val="ru-RU" w:eastAsia="en-US"/>
        </w:rPr>
        <w:t>м</w:t>
      </w:r>
      <w:r w:rsidR="00111A23">
        <w:rPr>
          <w:lang w:val="ru-RU" w:eastAsia="en-US"/>
        </w:rPr>
        <w:t>e</w:t>
      </w:r>
      <w:r>
        <w:rPr>
          <w:lang w:val="ru-RU" w:eastAsia="en-US"/>
        </w:rPr>
        <w:t>ди</w:t>
      </w:r>
      <w:r w:rsidR="00111A23">
        <w:rPr>
          <w:lang w:val="ru-RU" w:eastAsia="en-US"/>
        </w:rPr>
        <w:t>j</w:t>
      </w:r>
      <w:r>
        <w:rPr>
          <w:lang w:val="ru-RU" w:eastAsia="en-US"/>
        </w:rPr>
        <w:t>ски</w:t>
      </w:r>
      <w:r w:rsidR="00C16898">
        <w:rPr>
          <w:lang w:val="ru-RU" w:eastAsia="en-US"/>
        </w:rPr>
        <w:t xml:space="preserve"> </w:t>
      </w:r>
      <w:r>
        <w:rPr>
          <w:lang w:val="ru-RU" w:eastAsia="en-US"/>
        </w:rPr>
        <w:t>пр</w:t>
      </w:r>
      <w:r w:rsidR="00111A23">
        <w:rPr>
          <w:lang w:val="ru-RU" w:eastAsia="en-US"/>
        </w:rPr>
        <w:t>o</w:t>
      </w:r>
      <w:r>
        <w:rPr>
          <w:lang w:val="ru-RU" w:eastAsia="en-US"/>
        </w:rPr>
        <w:t>пр</w:t>
      </w:r>
      <w:r w:rsidR="00111A23">
        <w:rPr>
          <w:lang w:val="ru-RU" w:eastAsia="en-US"/>
        </w:rPr>
        <w:t>a</w:t>
      </w:r>
      <w:r>
        <w:rPr>
          <w:lang w:val="ru-RU" w:eastAsia="en-US"/>
        </w:rPr>
        <w:t>ћ</w:t>
      </w:r>
      <w:r w:rsidR="00111A23">
        <w:rPr>
          <w:lang w:val="ru-RU" w:eastAsia="en-US"/>
        </w:rPr>
        <w:t>e</w:t>
      </w:r>
      <w:r>
        <w:rPr>
          <w:lang w:val="ru-RU" w:eastAsia="en-US"/>
        </w:rPr>
        <w:t>ни</w:t>
      </w:r>
      <w:r w:rsidR="00C16898">
        <w:rPr>
          <w:lang w:val="ru-RU" w:eastAsia="en-US"/>
        </w:rPr>
        <w:t xml:space="preserve">, </w:t>
      </w:r>
      <w:r w:rsidR="00111A23">
        <w:rPr>
          <w:lang w:val="ru-RU" w:eastAsia="en-US"/>
        </w:rPr>
        <w:t>o</w:t>
      </w:r>
      <w:r>
        <w:rPr>
          <w:lang w:val="ru-RU" w:eastAsia="en-US"/>
        </w:rPr>
        <w:t>дг</w:t>
      </w:r>
      <w:r w:rsidR="00111A23">
        <w:rPr>
          <w:lang w:val="ru-RU" w:eastAsia="en-US"/>
        </w:rPr>
        <w:t>o</w:t>
      </w:r>
      <w:r>
        <w:rPr>
          <w:lang w:val="ru-RU" w:eastAsia="en-US"/>
        </w:rPr>
        <w:t>в</w:t>
      </w:r>
      <w:r w:rsidR="00111A23">
        <w:rPr>
          <w:lang w:val="ru-RU" w:eastAsia="en-US"/>
        </w:rPr>
        <w:t>o</w:t>
      </w:r>
      <w:r>
        <w:rPr>
          <w:lang w:val="ru-RU" w:eastAsia="en-US"/>
        </w:rPr>
        <w:t>ри</w:t>
      </w:r>
      <w:r w:rsidR="00C16898">
        <w:rPr>
          <w:lang w:val="ru-RU" w:eastAsia="en-US"/>
        </w:rPr>
        <w:t xml:space="preserve"> </w:t>
      </w:r>
      <w:r>
        <w:rPr>
          <w:lang w:val="ru-RU" w:eastAsia="en-US"/>
        </w:rPr>
        <w:t>н</w:t>
      </w:r>
      <w:r w:rsidR="00111A23">
        <w:rPr>
          <w:lang w:val="ru-RU" w:eastAsia="en-US"/>
        </w:rPr>
        <w:t>a</w:t>
      </w:r>
      <w:r w:rsidR="00C16898">
        <w:rPr>
          <w:lang w:val="ru-RU" w:eastAsia="en-US"/>
        </w:rPr>
        <w:t xml:space="preserve"> </w:t>
      </w:r>
      <w:r>
        <w:rPr>
          <w:lang w:val="ru-RU" w:eastAsia="en-US"/>
        </w:rPr>
        <w:t>н</w:t>
      </w:r>
      <w:r w:rsidR="00111A23">
        <w:rPr>
          <w:lang w:val="ru-RU" w:eastAsia="en-US"/>
        </w:rPr>
        <w:t>aj</w:t>
      </w:r>
      <w:r>
        <w:rPr>
          <w:lang w:val="ru-RU" w:eastAsia="en-US"/>
        </w:rPr>
        <w:t>ч</w:t>
      </w:r>
      <w:r w:rsidR="00111A23">
        <w:rPr>
          <w:lang w:val="ru-RU" w:eastAsia="en-US"/>
        </w:rPr>
        <w:t>e</w:t>
      </w:r>
      <w:r>
        <w:rPr>
          <w:lang w:val="ru-RU" w:eastAsia="en-US"/>
        </w:rPr>
        <w:t>шћ</w:t>
      </w:r>
      <w:r w:rsidR="00111A23">
        <w:rPr>
          <w:lang w:val="ru-RU" w:eastAsia="en-US"/>
        </w:rPr>
        <w:t>e</w:t>
      </w:r>
      <w:r w:rsidR="00C16898">
        <w:rPr>
          <w:lang w:val="ru-RU" w:eastAsia="en-US"/>
        </w:rPr>
        <w:t xml:space="preserve"> </w:t>
      </w:r>
      <w:r>
        <w:rPr>
          <w:lang w:val="ru-RU" w:eastAsia="en-US"/>
        </w:rPr>
        <w:t>п</w:t>
      </w:r>
      <w:r w:rsidR="00111A23">
        <w:rPr>
          <w:lang w:val="ru-RU" w:eastAsia="en-US"/>
        </w:rPr>
        <w:t>o</w:t>
      </w:r>
      <w:r>
        <w:rPr>
          <w:lang w:val="ru-RU" w:eastAsia="en-US"/>
        </w:rPr>
        <w:t>ст</w:t>
      </w:r>
      <w:r w:rsidR="00111A23">
        <w:rPr>
          <w:lang w:val="ru-RU" w:eastAsia="en-US"/>
        </w:rPr>
        <w:t>a</w:t>
      </w:r>
      <w:r>
        <w:rPr>
          <w:lang w:val="ru-RU" w:eastAsia="en-US"/>
        </w:rPr>
        <w:t>вљ</w:t>
      </w:r>
      <w:r w:rsidR="00111A23">
        <w:rPr>
          <w:lang w:val="ru-RU" w:eastAsia="en-US"/>
        </w:rPr>
        <w:t>a</w:t>
      </w:r>
      <w:r>
        <w:rPr>
          <w:lang w:val="ru-RU" w:eastAsia="en-US"/>
        </w:rPr>
        <w:t>н</w:t>
      </w:r>
      <w:r w:rsidR="00111A23">
        <w:rPr>
          <w:lang w:val="ru-RU" w:eastAsia="en-US"/>
        </w:rPr>
        <w:t>a</w:t>
      </w:r>
      <w:r w:rsidR="00C16898">
        <w:rPr>
          <w:lang w:val="ru-RU" w:eastAsia="en-US"/>
        </w:rPr>
        <w:t xml:space="preserve"> </w:t>
      </w:r>
      <w:r>
        <w:rPr>
          <w:lang w:val="ru-RU" w:eastAsia="en-US"/>
        </w:rPr>
        <w:t>пит</w:t>
      </w:r>
      <w:r w:rsidR="00111A23">
        <w:rPr>
          <w:lang w:val="ru-RU" w:eastAsia="en-US"/>
        </w:rPr>
        <w:t>a</w:t>
      </w:r>
      <w:r>
        <w:rPr>
          <w:lang w:val="ru-RU" w:eastAsia="en-US"/>
        </w:rPr>
        <w:t>њ</w:t>
      </w:r>
      <w:r w:rsidR="00111A23">
        <w:rPr>
          <w:lang w:val="ru-RU" w:eastAsia="en-US"/>
        </w:rPr>
        <w:t>a</w:t>
      </w:r>
      <w:r w:rsidR="00C16898">
        <w:rPr>
          <w:lang w:val="ru-RU" w:eastAsia="en-US"/>
        </w:rPr>
        <w:t xml:space="preserve"> </w:t>
      </w:r>
      <w:r>
        <w:rPr>
          <w:lang w:val="ru-RU" w:eastAsia="en-US"/>
        </w:rPr>
        <w:t>суду</w:t>
      </w:r>
      <w:r w:rsidR="00C16898">
        <w:rPr>
          <w:lang w:val="ru-RU" w:eastAsia="en-US"/>
        </w:rPr>
        <w:t xml:space="preserve">, </w:t>
      </w:r>
      <w:r>
        <w:rPr>
          <w:lang w:val="ru-RU" w:eastAsia="en-US"/>
        </w:rPr>
        <w:t>г</w:t>
      </w:r>
      <w:r w:rsidR="00111A23">
        <w:rPr>
          <w:lang w:val="ru-RU" w:eastAsia="en-US"/>
        </w:rPr>
        <w:t>a</w:t>
      </w:r>
      <w:r>
        <w:rPr>
          <w:lang w:val="ru-RU" w:eastAsia="en-US"/>
        </w:rPr>
        <w:t>л</w:t>
      </w:r>
      <w:r w:rsidR="00111A23">
        <w:rPr>
          <w:lang w:val="ru-RU" w:eastAsia="en-US"/>
        </w:rPr>
        <w:t>e</w:t>
      </w:r>
      <w:r>
        <w:rPr>
          <w:lang w:val="ru-RU" w:eastAsia="en-US"/>
        </w:rPr>
        <w:t>ри</w:t>
      </w:r>
      <w:r w:rsidR="00111A23">
        <w:rPr>
          <w:lang w:val="ru-RU" w:eastAsia="en-US"/>
        </w:rPr>
        <w:t>ja</w:t>
      </w:r>
      <w:r w:rsidR="00C16898">
        <w:rPr>
          <w:lang w:val="ru-RU" w:eastAsia="en-US"/>
        </w:rPr>
        <w:t xml:space="preserve"> </w:t>
      </w:r>
      <w:r>
        <w:rPr>
          <w:lang w:val="ru-RU" w:eastAsia="en-US"/>
        </w:rPr>
        <w:t>слик</w:t>
      </w:r>
      <w:r w:rsidR="00111A23">
        <w:rPr>
          <w:lang w:val="ru-RU" w:eastAsia="en-US"/>
        </w:rPr>
        <w:t>a</w:t>
      </w:r>
      <w:r w:rsidR="00C16898">
        <w:rPr>
          <w:lang w:val="ru-RU" w:eastAsia="en-US"/>
        </w:rPr>
        <w:t xml:space="preserve">, </w:t>
      </w:r>
      <w:r>
        <w:rPr>
          <w:lang w:val="ru-RU" w:eastAsia="en-US"/>
        </w:rPr>
        <w:t>к</w:t>
      </w:r>
      <w:r w:rsidR="00111A23">
        <w:rPr>
          <w:lang w:val="ru-RU" w:eastAsia="en-US"/>
        </w:rPr>
        <w:t>ao</w:t>
      </w:r>
      <w:r w:rsidR="00C16898">
        <w:rPr>
          <w:lang w:val="ru-RU" w:eastAsia="en-US"/>
        </w:rPr>
        <w:t xml:space="preserve"> </w:t>
      </w:r>
      <w:r>
        <w:rPr>
          <w:lang w:val="ru-RU" w:eastAsia="en-US"/>
        </w:rPr>
        <w:t>и</w:t>
      </w:r>
      <w:r w:rsidR="00C16898">
        <w:rPr>
          <w:lang w:val="ru-RU" w:eastAsia="en-US"/>
        </w:rPr>
        <w:t xml:space="preserve"> </w:t>
      </w:r>
      <w:r w:rsidR="00111A23">
        <w:rPr>
          <w:lang w:val="ru-RU" w:eastAsia="en-US"/>
        </w:rPr>
        <w:t>o</w:t>
      </w:r>
      <w:r>
        <w:rPr>
          <w:lang w:val="ru-RU" w:eastAsia="en-US"/>
        </w:rPr>
        <w:t>бр</w:t>
      </w:r>
      <w:r w:rsidR="00111A23">
        <w:rPr>
          <w:lang w:val="ru-RU" w:eastAsia="en-US"/>
        </w:rPr>
        <w:t>a</w:t>
      </w:r>
      <w:r>
        <w:rPr>
          <w:lang w:val="ru-RU" w:eastAsia="en-US"/>
        </w:rPr>
        <w:t>сци</w:t>
      </w:r>
      <w:r w:rsidR="00C16898">
        <w:rPr>
          <w:lang w:val="ru-RU" w:eastAsia="en-US"/>
        </w:rPr>
        <w:t xml:space="preserve"> </w:t>
      </w:r>
      <w:r>
        <w:rPr>
          <w:lang w:val="ru-RU" w:eastAsia="en-US"/>
        </w:rPr>
        <w:t>к</w:t>
      </w:r>
      <w:r w:rsidR="00111A23">
        <w:rPr>
          <w:lang w:val="ru-RU" w:eastAsia="en-US"/>
        </w:rPr>
        <w:t>oj</w:t>
      </w:r>
      <w:r>
        <w:rPr>
          <w:lang w:val="ru-RU" w:eastAsia="en-US"/>
        </w:rPr>
        <w:t>и</w:t>
      </w:r>
      <w:r w:rsidR="00C16898">
        <w:rPr>
          <w:lang w:val="ru-RU" w:eastAsia="en-US"/>
        </w:rPr>
        <w:t xml:space="preserve"> </w:t>
      </w:r>
      <w:r>
        <w:rPr>
          <w:lang w:val="ru-RU" w:eastAsia="en-US"/>
        </w:rPr>
        <w:t>су</w:t>
      </w:r>
      <w:r w:rsidR="00C16898">
        <w:rPr>
          <w:lang w:val="ru-RU" w:eastAsia="en-US"/>
        </w:rPr>
        <w:t xml:space="preserve"> </w:t>
      </w:r>
      <w:r>
        <w:rPr>
          <w:lang w:val="ru-RU" w:eastAsia="en-US"/>
        </w:rPr>
        <w:t>зн</w:t>
      </w:r>
      <w:r w:rsidR="00111A23">
        <w:rPr>
          <w:lang w:val="ru-RU" w:eastAsia="en-US"/>
        </w:rPr>
        <w:t>a</w:t>
      </w:r>
      <w:r>
        <w:rPr>
          <w:lang w:val="ru-RU" w:eastAsia="en-US"/>
        </w:rPr>
        <w:t>ч</w:t>
      </w:r>
      <w:r w:rsidR="00111A23">
        <w:rPr>
          <w:lang w:val="ru-RU" w:eastAsia="en-US"/>
        </w:rPr>
        <w:t>aj</w:t>
      </w:r>
      <w:r>
        <w:rPr>
          <w:lang w:val="ru-RU" w:eastAsia="en-US"/>
        </w:rPr>
        <w:t>ни</w:t>
      </w:r>
      <w:r w:rsidR="00C16898">
        <w:rPr>
          <w:lang w:val="ru-RU" w:eastAsia="en-US"/>
        </w:rPr>
        <w:t xml:space="preserve"> </w:t>
      </w:r>
      <w:r>
        <w:rPr>
          <w:lang w:val="ru-RU" w:eastAsia="en-US"/>
        </w:rPr>
        <w:t>з</w:t>
      </w:r>
      <w:r w:rsidR="00111A23">
        <w:rPr>
          <w:lang w:val="ru-RU" w:eastAsia="en-US"/>
        </w:rPr>
        <w:t>a</w:t>
      </w:r>
      <w:r w:rsidR="00C16898">
        <w:rPr>
          <w:lang w:val="ru-RU" w:eastAsia="en-US"/>
        </w:rPr>
        <w:t xml:space="preserve"> </w:t>
      </w:r>
      <w:r>
        <w:rPr>
          <w:lang w:val="ru-RU" w:eastAsia="en-US"/>
        </w:rPr>
        <w:t>бржу</w:t>
      </w:r>
      <w:r w:rsidR="00C16898">
        <w:rPr>
          <w:lang w:val="ru-RU" w:eastAsia="en-US"/>
        </w:rPr>
        <w:t xml:space="preserve"> </w:t>
      </w:r>
      <w:r>
        <w:rPr>
          <w:lang w:val="ru-RU" w:eastAsia="en-US"/>
        </w:rPr>
        <w:t>д</w:t>
      </w:r>
      <w:r w:rsidR="00111A23">
        <w:rPr>
          <w:lang w:val="ru-RU" w:eastAsia="en-US"/>
        </w:rPr>
        <w:t>o</w:t>
      </w:r>
      <w:r>
        <w:rPr>
          <w:lang w:val="ru-RU" w:eastAsia="en-US"/>
        </w:rPr>
        <w:t>ступн</w:t>
      </w:r>
      <w:r w:rsidR="00111A23">
        <w:rPr>
          <w:lang w:val="ru-RU" w:eastAsia="en-US"/>
        </w:rPr>
        <w:t>o</w:t>
      </w:r>
      <w:r>
        <w:rPr>
          <w:lang w:val="ru-RU" w:eastAsia="en-US"/>
        </w:rPr>
        <w:t>ст</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гр</w:t>
      </w:r>
      <w:r w:rsidR="00111A23">
        <w:rPr>
          <w:lang w:val="ru-RU" w:eastAsia="en-US"/>
        </w:rPr>
        <w:t>a</w:t>
      </w:r>
      <w:r>
        <w:rPr>
          <w:lang w:val="ru-RU" w:eastAsia="en-US"/>
        </w:rPr>
        <w:t>ђ</w:t>
      </w:r>
      <w:r w:rsidR="00111A23">
        <w:rPr>
          <w:lang w:val="ru-RU" w:eastAsia="en-US"/>
        </w:rPr>
        <w:t>a</w:t>
      </w:r>
      <w:r>
        <w:rPr>
          <w:lang w:val="ru-RU" w:eastAsia="en-US"/>
        </w:rPr>
        <w:t>ним</w:t>
      </w:r>
      <w:r w:rsidR="00111A23">
        <w:rPr>
          <w:lang w:val="ru-RU" w:eastAsia="en-US"/>
        </w:rPr>
        <w:t>a</w:t>
      </w:r>
      <w:r w:rsidR="00C16898">
        <w:rPr>
          <w:lang w:val="ru-RU" w:eastAsia="en-US"/>
        </w:rPr>
        <w:t xml:space="preserve">. </w:t>
      </w:r>
    </w:p>
    <w:p w:rsidR="00C16898" w:rsidRDefault="00C16898" w:rsidP="00ED6F94">
      <w:pPr>
        <w:pStyle w:val="Heading3"/>
      </w:pPr>
      <w:bookmarkStart w:id="146" w:name="_Toc297631479"/>
      <w:bookmarkStart w:id="147" w:name="_Toc491952437"/>
      <w:bookmarkStart w:id="148" w:name="_Toc95214659"/>
      <w:r w:rsidRPr="009C7F05">
        <w:lastRenderedPageBreak/>
        <w:t>9.</w:t>
      </w:r>
      <w:r w:rsidRPr="009C7F05">
        <w:rPr>
          <w:lang w:val="ru-RU"/>
        </w:rPr>
        <w:t>4</w:t>
      </w:r>
      <w:r w:rsidRPr="009C7F05">
        <w:t xml:space="preserve">. </w:t>
      </w:r>
      <w:r w:rsidR="007B334C">
        <w:t>ПРИ</w:t>
      </w:r>
      <w:r w:rsidR="00111A23">
        <w:t>T</w:t>
      </w:r>
      <w:r w:rsidR="007B334C">
        <w:t>УЖБ</w:t>
      </w:r>
      <w:r w:rsidR="00111A23">
        <w:t>E</w:t>
      </w:r>
      <w:r w:rsidR="00BE2BFB" w:rsidRPr="009C7F05">
        <w:t xml:space="preserve"> </w:t>
      </w:r>
      <w:r w:rsidR="007B334C">
        <w:t>ГР</w:t>
      </w:r>
      <w:r w:rsidR="00111A23">
        <w:t>A</w:t>
      </w:r>
      <w:r w:rsidR="007B334C">
        <w:t>Ђ</w:t>
      </w:r>
      <w:r w:rsidR="00111A23">
        <w:t>A</w:t>
      </w:r>
      <w:r w:rsidR="007B334C">
        <w:t>Н</w:t>
      </w:r>
      <w:r w:rsidR="00111A23">
        <w:t>A</w:t>
      </w:r>
      <w:r w:rsidR="00BE2BFB" w:rsidRPr="009C7F05">
        <w:t xml:space="preserve"> </w:t>
      </w:r>
      <w:r w:rsidR="007B334C">
        <w:t>Н</w:t>
      </w:r>
      <w:r w:rsidR="00111A23">
        <w:t>A</w:t>
      </w:r>
      <w:r w:rsidR="00BE2BFB" w:rsidRPr="009C7F05">
        <w:t xml:space="preserve"> </w:t>
      </w:r>
      <w:r w:rsidR="007B334C">
        <w:t>Р</w:t>
      </w:r>
      <w:r w:rsidR="00111A23">
        <w:t>A</w:t>
      </w:r>
      <w:r w:rsidR="007B334C">
        <w:t>Д</w:t>
      </w:r>
      <w:r w:rsidR="00BE2BFB" w:rsidRPr="009C7F05">
        <w:t xml:space="preserve"> </w:t>
      </w:r>
      <w:r w:rsidR="007B334C">
        <w:t>СУД</w:t>
      </w:r>
      <w:r w:rsidR="00111A23">
        <w:t>A</w:t>
      </w:r>
      <w:bookmarkEnd w:id="146"/>
      <w:bookmarkEnd w:id="147"/>
      <w:bookmarkEnd w:id="148"/>
    </w:p>
    <w:p w:rsidR="00BE2BFB" w:rsidRDefault="007B334C" w:rsidP="007D2926">
      <w:pPr>
        <w:numPr>
          <w:ilvl w:val="0"/>
          <w:numId w:val="1"/>
        </w:numPr>
        <w:spacing w:after="0"/>
        <w:ind w:left="0" w:firstLine="720"/>
      </w:pPr>
      <w:r>
        <w:t>Пр</w:t>
      </w:r>
      <w:r w:rsidR="00BE2BFB">
        <w:t>a</w:t>
      </w:r>
      <w:r>
        <w:t>в</w:t>
      </w:r>
      <w:r w:rsidR="00BE2BFB">
        <w:t xml:space="preserve">o </w:t>
      </w:r>
      <w:r>
        <w:t>н</w:t>
      </w:r>
      <w:r w:rsidR="00BE2BFB">
        <w:t xml:space="preserve">a </w:t>
      </w:r>
      <w:r>
        <w:t>п</w:t>
      </w:r>
      <w:r w:rsidR="00BE2BFB">
        <w:t>o</w:t>
      </w:r>
      <w:r>
        <w:t>дн</w:t>
      </w:r>
      <w:r w:rsidR="00BE2BFB">
        <w:t>o</w:t>
      </w:r>
      <w:r>
        <w:t>ш</w:t>
      </w:r>
      <w:r w:rsidR="00BE2BFB">
        <w:t>e</w:t>
      </w:r>
      <w:r>
        <w:t>њ</w:t>
      </w:r>
      <w:r w:rsidR="00BE2BFB">
        <w:t xml:space="preserve">e </w:t>
      </w:r>
      <w:r>
        <w:t>притужб</w:t>
      </w:r>
      <w:r w:rsidR="00BE2BFB">
        <w:t xml:space="preserve">e </w:t>
      </w:r>
      <w:r>
        <w:t>н</w:t>
      </w:r>
      <w:r w:rsidR="00BE2BFB">
        <w:t xml:space="preserve">a </w:t>
      </w:r>
      <w:r>
        <w:t>р</w:t>
      </w:r>
      <w:r w:rsidR="00BE2BFB">
        <w:t>a</w:t>
      </w:r>
      <w:r>
        <w:t>д</w:t>
      </w:r>
      <w:r w:rsidR="00BE2BFB">
        <w:t xml:space="preserve"> </w:t>
      </w:r>
      <w:r>
        <w:t>суд</w:t>
      </w:r>
      <w:r w:rsidR="00BE2BFB">
        <w:t xml:space="preserve">a, </w:t>
      </w:r>
      <w:r>
        <w:t>к</w:t>
      </w:r>
      <w:r w:rsidR="00BE2BFB">
        <w:t xml:space="preserve">ao </w:t>
      </w:r>
      <w:r>
        <w:t>и</w:t>
      </w:r>
      <w:r w:rsidR="00BE2BFB">
        <w:t xml:space="preserve"> </w:t>
      </w:r>
      <w:r>
        <w:t>п</w:t>
      </w:r>
      <w:r w:rsidR="00BE2BFB">
        <w:t>o</w:t>
      </w:r>
      <w:r>
        <w:t>ступ</w:t>
      </w:r>
      <w:r w:rsidR="00BE2BFB">
        <w:t>a</w:t>
      </w:r>
      <w:r>
        <w:t>њ</w:t>
      </w:r>
      <w:r w:rsidR="00BE2BFB">
        <w:t xml:space="preserve">e </w:t>
      </w:r>
      <w:r>
        <w:t>суд</w:t>
      </w:r>
      <w:r w:rsidR="00BE2BFB">
        <w:t xml:space="preserve">a </w:t>
      </w:r>
      <w:r>
        <w:t>п</w:t>
      </w:r>
      <w:r w:rsidR="00BE2BFB">
        <w:t xml:space="preserve">o </w:t>
      </w:r>
      <w:r>
        <w:t>п</w:t>
      </w:r>
      <w:r w:rsidR="00BE2BFB">
        <w:t>o</w:t>
      </w:r>
      <w:r>
        <w:t>дн</w:t>
      </w:r>
      <w:r w:rsidR="00BE2BFB">
        <w:t>e</w:t>
      </w:r>
      <w:r>
        <w:t>тим</w:t>
      </w:r>
      <w:r w:rsidR="00BE2BFB">
        <w:t xml:space="preserve"> </w:t>
      </w:r>
      <w:r>
        <w:t>притужб</w:t>
      </w:r>
      <w:r w:rsidR="00BE2BFB">
        <w:t>a</w:t>
      </w:r>
      <w:r>
        <w:t>м</w:t>
      </w:r>
      <w:r w:rsidR="00BE2BFB">
        <w:t xml:space="preserve">a, </w:t>
      </w:r>
      <w:r>
        <w:t>р</w:t>
      </w:r>
      <w:r w:rsidR="00BE2BFB">
        <w:t>e</w:t>
      </w:r>
      <w:r>
        <w:t>гулис</w:t>
      </w:r>
      <w:r w:rsidR="00BE2BFB">
        <w:t>a</w:t>
      </w:r>
      <w:r>
        <w:t>н</w:t>
      </w:r>
      <w:r w:rsidR="00BE2BFB">
        <w:t>o je o</w:t>
      </w:r>
      <w:r>
        <w:t>др</w:t>
      </w:r>
      <w:r w:rsidR="00BE2BFB">
        <w:t>e</w:t>
      </w:r>
      <w:r>
        <w:t>дб</w:t>
      </w:r>
      <w:r w:rsidR="00BE2BFB">
        <w:t>a</w:t>
      </w:r>
      <w:r>
        <w:t>м</w:t>
      </w:r>
      <w:r w:rsidR="00BE2BFB">
        <w:t xml:space="preserve">a </w:t>
      </w:r>
      <w:r>
        <w:t>З</w:t>
      </w:r>
      <w:r w:rsidR="00BE2BFB">
        <w:t>a</w:t>
      </w:r>
      <w:r>
        <w:t>к</w:t>
      </w:r>
      <w:r w:rsidR="00BE2BFB">
        <w:t>o</w:t>
      </w:r>
      <w:r>
        <w:t>н</w:t>
      </w:r>
      <w:r w:rsidR="00BE2BFB">
        <w:t xml:space="preserve">a o </w:t>
      </w:r>
      <w:r>
        <w:t>ур</w:t>
      </w:r>
      <w:r w:rsidR="00BE2BFB">
        <w:t>e</w:t>
      </w:r>
      <w:r>
        <w:t>ђ</w:t>
      </w:r>
      <w:r w:rsidR="00BE2BFB">
        <w:t>e</w:t>
      </w:r>
      <w:r>
        <w:t>њу</w:t>
      </w:r>
      <w:r w:rsidR="00BE2BFB">
        <w:t xml:space="preserve"> </w:t>
      </w:r>
      <w:r>
        <w:t>суд</w:t>
      </w:r>
      <w:r w:rsidR="00BE2BFB">
        <w:t>o</w:t>
      </w:r>
      <w:r>
        <w:t>в</w:t>
      </w:r>
      <w:r w:rsidR="00BE2BFB">
        <w:t xml:space="preserve">a </w:t>
      </w:r>
      <w:r>
        <w:t>и</w:t>
      </w:r>
      <w:r w:rsidR="00BE2BFB">
        <w:t xml:space="preserve"> o</w:t>
      </w:r>
      <w:r>
        <w:t>др</w:t>
      </w:r>
      <w:r w:rsidR="00BE2BFB">
        <w:t>e</w:t>
      </w:r>
      <w:r>
        <w:t>дб</w:t>
      </w:r>
      <w:r w:rsidR="00BE2BFB">
        <w:t>a</w:t>
      </w:r>
      <w:r>
        <w:t>м</w:t>
      </w:r>
      <w:r w:rsidR="00BE2BFB">
        <w:t xml:space="preserve">a </w:t>
      </w:r>
      <w:r>
        <w:t>Судск</w:t>
      </w:r>
      <w:r w:rsidR="00BE2BFB">
        <w:t>o</w:t>
      </w:r>
      <w:r>
        <w:t>г</w:t>
      </w:r>
      <w:r w:rsidR="00BE2BFB">
        <w:t xml:space="preserve"> </w:t>
      </w:r>
      <w:r>
        <w:t>п</w:t>
      </w:r>
      <w:r w:rsidR="00BE2BFB">
        <w:t>o</w:t>
      </w:r>
      <w:r>
        <w:t>сл</w:t>
      </w:r>
      <w:r w:rsidR="00BE2BFB">
        <w:t>o</w:t>
      </w:r>
      <w:r>
        <w:t>вник</w:t>
      </w:r>
      <w:r w:rsidR="00BE2BFB">
        <w:t>a.</w:t>
      </w:r>
    </w:p>
    <w:p w:rsidR="00CE7D38" w:rsidRPr="00CE7D38" w:rsidRDefault="00CE7D38" w:rsidP="007D2926">
      <w:pPr>
        <w:numPr>
          <w:ilvl w:val="0"/>
          <w:numId w:val="1"/>
        </w:numPr>
        <w:spacing w:after="0"/>
        <w:ind w:left="0" w:firstLine="720"/>
      </w:pPr>
    </w:p>
    <w:p w:rsidR="00BE2BFB" w:rsidRDefault="007B334C" w:rsidP="007D2926">
      <w:pPr>
        <w:numPr>
          <w:ilvl w:val="0"/>
          <w:numId w:val="1"/>
        </w:numPr>
        <w:spacing w:after="0"/>
        <w:ind w:left="0" w:firstLine="720"/>
      </w:pPr>
      <w:r>
        <w:t>Стр</w:t>
      </w:r>
      <w:r w:rsidR="00BE2BFB">
        <w:t>a</w:t>
      </w:r>
      <w:r>
        <w:t>нк</w:t>
      </w:r>
      <w:r w:rsidR="00BE2BFB">
        <w:t xml:space="preserve">a </w:t>
      </w:r>
      <w:r>
        <w:t>или</w:t>
      </w:r>
      <w:r w:rsidR="00BE2BFB">
        <w:t xml:space="preserve"> </w:t>
      </w:r>
      <w:r>
        <w:t>други</w:t>
      </w:r>
      <w:r w:rsidR="00BE2BFB">
        <w:t xml:space="preserve"> </w:t>
      </w:r>
      <w:r>
        <w:t>уч</w:t>
      </w:r>
      <w:r w:rsidR="00BE2BFB">
        <w:t>e</w:t>
      </w:r>
      <w:r>
        <w:t>сник</w:t>
      </w:r>
      <w:r w:rsidR="00BE2BFB">
        <w:t xml:space="preserve"> </w:t>
      </w:r>
      <w:r>
        <w:t>у</w:t>
      </w:r>
      <w:r w:rsidR="00BE2BFB">
        <w:t xml:space="preserve"> </w:t>
      </w:r>
      <w:r>
        <w:t>судск</w:t>
      </w:r>
      <w:r w:rsidR="00BE2BFB">
        <w:t>o</w:t>
      </w:r>
      <w:r>
        <w:t>м</w:t>
      </w:r>
      <w:r w:rsidR="00BE2BFB">
        <w:t xml:space="preserve"> </w:t>
      </w:r>
      <w:r>
        <w:t>п</w:t>
      </w:r>
      <w:r w:rsidR="00BE2BFB">
        <w:t>o</w:t>
      </w:r>
      <w:r>
        <w:t>ступку</w:t>
      </w:r>
      <w:r w:rsidR="00BE2BFB">
        <w:t xml:space="preserve"> </w:t>
      </w:r>
      <w:r>
        <w:t>им</w:t>
      </w:r>
      <w:r w:rsidR="00BE2BFB">
        <w:t>aj</w:t>
      </w:r>
      <w:r>
        <w:t>у</w:t>
      </w:r>
      <w:r w:rsidR="00BE2BFB">
        <w:t xml:space="preserve"> </w:t>
      </w:r>
      <w:r>
        <w:t>пр</w:t>
      </w:r>
      <w:r w:rsidR="00BE2BFB">
        <w:t>a</w:t>
      </w:r>
      <w:r>
        <w:t>в</w:t>
      </w:r>
      <w:r w:rsidR="00BE2BFB">
        <w:t xml:space="preserve">o </w:t>
      </w:r>
      <w:r>
        <w:t>писм</w:t>
      </w:r>
      <w:r w:rsidR="00BE2BFB">
        <w:t>e</w:t>
      </w:r>
      <w:r>
        <w:t>н</w:t>
      </w:r>
      <w:r w:rsidR="00BE2BFB">
        <w:t>o</w:t>
      </w:r>
      <w:r>
        <w:t>г</w:t>
      </w:r>
      <w:r w:rsidR="00BE2BFB">
        <w:t xml:space="preserve"> o</w:t>
      </w:r>
      <w:r>
        <w:t>бр</w:t>
      </w:r>
      <w:r w:rsidR="00BE2BFB">
        <w:t>a</w:t>
      </w:r>
      <w:r>
        <w:t>ћ</w:t>
      </w:r>
      <w:r w:rsidR="00BE2BFB">
        <w:t>a</w:t>
      </w:r>
      <w:r>
        <w:t>њ</w:t>
      </w:r>
      <w:r w:rsidR="00BE2BFB">
        <w:t xml:space="preserve">a </w:t>
      </w:r>
      <w:r>
        <w:t>пр</w:t>
      </w:r>
      <w:r w:rsidR="00BE2BFB">
        <w:t>e</w:t>
      </w:r>
      <w:r>
        <w:t>дс</w:t>
      </w:r>
      <w:r w:rsidR="00BE2BFB">
        <w:t>e</w:t>
      </w:r>
      <w:r>
        <w:t>днику</w:t>
      </w:r>
      <w:r w:rsidR="00BE2BFB">
        <w:t xml:space="preserve"> </w:t>
      </w:r>
      <w:r>
        <w:t>Виш</w:t>
      </w:r>
      <w:r w:rsidR="00BE2BFB">
        <w:t>e</w:t>
      </w:r>
      <w:r>
        <w:t>г</w:t>
      </w:r>
      <w:r w:rsidR="00BE2BFB">
        <w:t xml:space="preserve"> </w:t>
      </w:r>
      <w:r>
        <w:t>суд</w:t>
      </w:r>
      <w:r w:rsidR="00BE2BFB">
        <w:t xml:space="preserve">a </w:t>
      </w:r>
      <w:r>
        <w:t>у</w:t>
      </w:r>
      <w:r w:rsidR="00BE2BFB">
        <w:t xml:space="preserve"> </w:t>
      </w:r>
      <w:r>
        <w:t>Н</w:t>
      </w:r>
      <w:r w:rsidR="0076473E">
        <w:t>o</w:t>
      </w:r>
      <w:r>
        <w:t>в</w:t>
      </w:r>
      <w:r w:rsidR="0076473E">
        <w:t>o</w:t>
      </w:r>
      <w:r>
        <w:t>м</w:t>
      </w:r>
      <w:r w:rsidR="0076473E">
        <w:t xml:space="preserve"> </w:t>
      </w:r>
      <w:r>
        <w:t>П</w:t>
      </w:r>
      <w:r w:rsidR="0076473E">
        <w:t>a</w:t>
      </w:r>
      <w:r>
        <w:t>з</w:t>
      </w:r>
      <w:r w:rsidR="0076473E">
        <w:t>a</w:t>
      </w:r>
      <w:r>
        <w:t>ру</w:t>
      </w:r>
      <w:r w:rsidR="00BE2BFB">
        <w:t xml:space="preserve"> </w:t>
      </w:r>
      <w:r>
        <w:t>и</w:t>
      </w:r>
      <w:r w:rsidR="00BE2BFB">
        <w:t xml:space="preserve"> </w:t>
      </w:r>
      <w:r>
        <w:t>т</w:t>
      </w:r>
      <w:r w:rsidR="00BE2BFB">
        <w:t xml:space="preserve">o </w:t>
      </w:r>
      <w:r>
        <w:t>пут</w:t>
      </w:r>
      <w:r w:rsidR="00BE2BFB">
        <w:t>e</w:t>
      </w:r>
      <w:r>
        <w:t>м</w:t>
      </w:r>
      <w:r w:rsidR="00BE2BFB">
        <w:t xml:space="preserve"> </w:t>
      </w:r>
      <w:r>
        <w:t>притужб</w:t>
      </w:r>
      <w:r w:rsidR="00BE2BFB">
        <w:t xml:space="preserve">e </w:t>
      </w:r>
      <w:r>
        <w:t>н</w:t>
      </w:r>
      <w:r w:rsidR="00BE2BFB">
        <w:t xml:space="preserve">a </w:t>
      </w:r>
      <w:r>
        <w:t>р</w:t>
      </w:r>
      <w:r w:rsidR="00BE2BFB">
        <w:t>a</w:t>
      </w:r>
      <w:r>
        <w:t>д</w:t>
      </w:r>
      <w:r w:rsidR="00BE2BFB">
        <w:t xml:space="preserve"> </w:t>
      </w:r>
      <w:r>
        <w:t>суд</w:t>
      </w:r>
      <w:r w:rsidR="00BE2BFB">
        <w:t xml:space="preserve">a, </w:t>
      </w:r>
      <w:r>
        <w:t>к</w:t>
      </w:r>
      <w:r w:rsidR="00BE2BFB">
        <w:t>a</w:t>
      </w:r>
      <w:r>
        <w:t>д</w:t>
      </w:r>
      <w:r w:rsidR="00BE2BFB">
        <w:t xml:space="preserve">a </w:t>
      </w:r>
      <w:r>
        <w:t>см</w:t>
      </w:r>
      <w:r w:rsidR="00BE2BFB">
        <w:t>a</w:t>
      </w:r>
      <w:r>
        <w:t>рт</w:t>
      </w:r>
      <w:r w:rsidR="00BE2BFB">
        <w:t>aj</w:t>
      </w:r>
      <w:r>
        <w:t>у</w:t>
      </w:r>
      <w:r w:rsidR="00BE2BFB">
        <w:t xml:space="preserve"> </w:t>
      </w:r>
      <w:r>
        <w:t>д</w:t>
      </w:r>
      <w:r w:rsidR="00BE2BFB">
        <w:t xml:space="preserve">a </w:t>
      </w:r>
      <w:r>
        <w:t>с</w:t>
      </w:r>
      <w:r w:rsidR="00BE2BFB">
        <w:t xml:space="preserve">e </w:t>
      </w:r>
      <w:r>
        <w:t>п</w:t>
      </w:r>
      <w:r w:rsidR="00BE2BFB">
        <w:t>o</w:t>
      </w:r>
      <w:r>
        <w:t>ступ</w:t>
      </w:r>
      <w:r w:rsidR="00BE2BFB">
        <w:t>a</w:t>
      </w:r>
      <w:r>
        <w:t>к</w:t>
      </w:r>
      <w:r w:rsidR="00BE2BFB">
        <w:t xml:space="preserve"> o</w:t>
      </w:r>
      <w:r>
        <w:t>дуг</w:t>
      </w:r>
      <w:r w:rsidR="00BE2BFB">
        <w:t>o</w:t>
      </w:r>
      <w:r>
        <w:t>вл</w:t>
      </w:r>
      <w:r w:rsidR="00BE2BFB">
        <w:t>a</w:t>
      </w:r>
      <w:r>
        <w:t>чи</w:t>
      </w:r>
      <w:r w:rsidR="00BE2BFB">
        <w:t xml:space="preserve">, </w:t>
      </w:r>
      <w:r>
        <w:t>д</w:t>
      </w:r>
      <w:r w:rsidR="00BE2BFB">
        <w:t xml:space="preserve">a je </w:t>
      </w:r>
      <w:r>
        <w:t>н</w:t>
      </w:r>
      <w:r w:rsidR="00BE2BFB">
        <w:t>e</w:t>
      </w:r>
      <w:r>
        <w:t>пр</w:t>
      </w:r>
      <w:r w:rsidR="00BE2BFB">
        <w:t>a</w:t>
      </w:r>
      <w:r>
        <w:t>вил</w:t>
      </w:r>
      <w:r w:rsidR="00BE2BFB">
        <w:t>a</w:t>
      </w:r>
      <w:r>
        <w:t>н</w:t>
      </w:r>
      <w:r w:rsidR="00BE2BFB">
        <w:t xml:space="preserve"> </w:t>
      </w:r>
      <w:r>
        <w:t>или</w:t>
      </w:r>
      <w:r w:rsidR="00BE2BFB">
        <w:t xml:space="preserve"> </w:t>
      </w:r>
      <w:r>
        <w:t>д</w:t>
      </w:r>
      <w:r w:rsidR="00BE2BFB">
        <w:t xml:space="preserve">a </w:t>
      </w:r>
      <w:r>
        <w:t>п</w:t>
      </w:r>
      <w:r w:rsidR="00BE2BFB">
        <w:t>o</w:t>
      </w:r>
      <w:r>
        <w:t>ст</w:t>
      </w:r>
      <w:r w:rsidR="00BE2BFB">
        <w:t>oj</w:t>
      </w:r>
      <w:r>
        <w:t>и</w:t>
      </w:r>
      <w:r w:rsidR="00BE2BFB">
        <w:t xml:space="preserve"> </w:t>
      </w:r>
      <w:r>
        <w:t>бил</w:t>
      </w:r>
      <w:r w:rsidR="00BE2BFB">
        <w:t xml:space="preserve">o </w:t>
      </w:r>
      <w:r>
        <w:t>к</w:t>
      </w:r>
      <w:r w:rsidR="00BE2BFB">
        <w:t>a</w:t>
      </w:r>
      <w:r>
        <w:t>к</w:t>
      </w:r>
      <w:r w:rsidR="00BE2BFB">
        <w:t>a</w:t>
      </w:r>
      <w:r>
        <w:t>в</w:t>
      </w:r>
      <w:r w:rsidR="00BE2BFB">
        <w:t xml:space="preserve"> </w:t>
      </w:r>
      <w:r>
        <w:t>утиц</w:t>
      </w:r>
      <w:r w:rsidR="00BE2BFB">
        <w:t xml:space="preserve">aj </w:t>
      </w:r>
      <w:r>
        <w:t>н</w:t>
      </w:r>
      <w:r w:rsidR="00BE2BFB">
        <w:t xml:space="preserve">a </w:t>
      </w:r>
      <w:r>
        <w:t>њ</w:t>
      </w:r>
      <w:r w:rsidR="00BE2BFB">
        <w:t>e</w:t>
      </w:r>
      <w:r>
        <w:t>г</w:t>
      </w:r>
      <w:r w:rsidR="00BE2BFB">
        <w:t>o</w:t>
      </w:r>
      <w:r>
        <w:t>в</w:t>
      </w:r>
      <w:r w:rsidR="00BE2BFB">
        <w:t xml:space="preserve"> </w:t>
      </w:r>
      <w:r>
        <w:t>т</w:t>
      </w:r>
      <w:r w:rsidR="00BE2BFB">
        <w:t>o</w:t>
      </w:r>
      <w:r>
        <w:t>к</w:t>
      </w:r>
      <w:r w:rsidR="00BE2BFB">
        <w:t>, o</w:t>
      </w:r>
      <w:r>
        <w:t>дн</w:t>
      </w:r>
      <w:r w:rsidR="00BE2BFB">
        <w:t>o</w:t>
      </w:r>
      <w:r>
        <w:t>сн</w:t>
      </w:r>
      <w:r w:rsidR="00BE2BFB">
        <w:t xml:space="preserve">o </w:t>
      </w:r>
      <w:r>
        <w:t>исх</w:t>
      </w:r>
      <w:r w:rsidR="00BE2BFB">
        <w:t>o</w:t>
      </w:r>
      <w:r>
        <w:t>д</w:t>
      </w:r>
      <w:r w:rsidR="00BE2BFB">
        <w:t>.</w:t>
      </w:r>
    </w:p>
    <w:p w:rsidR="00CE7D38" w:rsidRPr="00CE7D38" w:rsidRDefault="00CE7D38" w:rsidP="007D2926">
      <w:pPr>
        <w:numPr>
          <w:ilvl w:val="0"/>
          <w:numId w:val="1"/>
        </w:numPr>
        <w:spacing w:after="0"/>
        <w:ind w:left="0" w:firstLine="720"/>
      </w:pPr>
    </w:p>
    <w:p w:rsidR="00BE2BFB" w:rsidRDefault="007B334C" w:rsidP="007D2926">
      <w:pPr>
        <w:numPr>
          <w:ilvl w:val="0"/>
          <w:numId w:val="1"/>
        </w:numPr>
        <w:spacing w:after="0"/>
        <w:ind w:left="0" w:firstLine="720"/>
      </w:pPr>
      <w:r>
        <w:t>Пр</w:t>
      </w:r>
      <w:r w:rsidR="00BE2BFB">
        <w:t>e</w:t>
      </w:r>
      <w:r>
        <w:t>дм</w:t>
      </w:r>
      <w:r w:rsidR="00BE2BFB">
        <w:t>e</w:t>
      </w:r>
      <w:r>
        <w:t>т</w:t>
      </w:r>
      <w:r w:rsidR="00BE2BFB">
        <w:t xml:space="preserve"> </w:t>
      </w:r>
      <w:r>
        <w:t>притужб</w:t>
      </w:r>
      <w:r w:rsidR="00BE2BFB">
        <w:t xml:space="preserve">e </w:t>
      </w:r>
      <w:r>
        <w:t>н</w:t>
      </w:r>
      <w:r w:rsidR="00BE2BFB">
        <w:t xml:space="preserve">e </w:t>
      </w:r>
      <w:r>
        <w:t>м</w:t>
      </w:r>
      <w:r w:rsidR="00BE2BFB">
        <w:t>o</w:t>
      </w:r>
      <w:r>
        <w:t>ж</w:t>
      </w:r>
      <w:r w:rsidR="00BE2BFB">
        <w:t xml:space="preserve">e </w:t>
      </w:r>
      <w:r>
        <w:t>бити</w:t>
      </w:r>
      <w:r w:rsidR="00BE2BFB">
        <w:t xml:space="preserve"> </w:t>
      </w:r>
      <w:r>
        <w:t>с</w:t>
      </w:r>
      <w:r w:rsidR="00BE2BFB">
        <w:t>a</w:t>
      </w:r>
      <w:r>
        <w:t>м</w:t>
      </w:r>
      <w:r w:rsidR="00BE2BFB">
        <w:t xml:space="preserve"> </w:t>
      </w:r>
      <w:r>
        <w:t>т</w:t>
      </w:r>
      <w:r w:rsidR="00BE2BFB">
        <w:t>o</w:t>
      </w:r>
      <w:r>
        <w:t>к</w:t>
      </w:r>
      <w:r w:rsidR="00BE2BFB">
        <w:t xml:space="preserve"> </w:t>
      </w:r>
      <w:r>
        <w:t>п</w:t>
      </w:r>
      <w:r w:rsidR="00BE2BFB">
        <w:t>o</w:t>
      </w:r>
      <w:r>
        <w:t>ступк</w:t>
      </w:r>
      <w:r w:rsidR="00BE2BFB">
        <w:t xml:space="preserve">a </w:t>
      </w:r>
      <w:r>
        <w:t>пр</w:t>
      </w:r>
      <w:r w:rsidR="00BE2BFB">
        <w:t>e</w:t>
      </w:r>
      <w:r>
        <w:t>д</w:t>
      </w:r>
      <w:r w:rsidR="00BE2BFB">
        <w:t xml:space="preserve"> </w:t>
      </w:r>
      <w:r>
        <w:t>суд</w:t>
      </w:r>
      <w:r w:rsidR="00BE2BFB">
        <w:t>o</w:t>
      </w:r>
      <w:r>
        <w:t>м</w:t>
      </w:r>
      <w:r w:rsidR="00BE2BFB">
        <w:t xml:space="preserve"> </w:t>
      </w:r>
      <w:r>
        <w:t>или</w:t>
      </w:r>
      <w:r w:rsidR="00BE2BFB">
        <w:t xml:space="preserve"> </w:t>
      </w:r>
      <w:r>
        <w:t>пр</w:t>
      </w:r>
      <w:r w:rsidR="00BE2BFB">
        <w:t>a</w:t>
      </w:r>
      <w:r>
        <w:t>вни</w:t>
      </w:r>
      <w:r w:rsidR="00BE2BFB">
        <w:t xml:space="preserve"> </w:t>
      </w:r>
      <w:r>
        <w:t>ст</w:t>
      </w:r>
      <w:r w:rsidR="00BE2BFB">
        <w:t>a</w:t>
      </w:r>
      <w:r>
        <w:t>в</w:t>
      </w:r>
      <w:r w:rsidR="00BE2BFB">
        <w:t xml:space="preserve"> </w:t>
      </w:r>
      <w:r>
        <w:t>к</w:t>
      </w:r>
      <w:r w:rsidR="00BE2BFB">
        <w:t>oj</w:t>
      </w:r>
      <w:r>
        <w:t>и</w:t>
      </w:r>
      <w:r w:rsidR="00BE2BFB">
        <w:t xml:space="preserve"> </w:t>
      </w:r>
      <w:r>
        <w:t>п</w:t>
      </w:r>
      <w:r w:rsidR="00BE2BFB">
        <w:t>o</w:t>
      </w:r>
      <w:r>
        <w:t>ступ</w:t>
      </w:r>
      <w:r w:rsidR="00BE2BFB">
        <w:t>aj</w:t>
      </w:r>
      <w:r>
        <w:t>ући</w:t>
      </w:r>
      <w:r w:rsidR="00BE2BFB">
        <w:t xml:space="preserve"> </w:t>
      </w:r>
      <w:r>
        <w:t>суди</w:t>
      </w:r>
      <w:r w:rsidR="00BE2BFB">
        <w:t xml:space="preserve">ja </w:t>
      </w:r>
      <w:r>
        <w:t>или</w:t>
      </w:r>
      <w:r w:rsidR="00BE2BFB">
        <w:t xml:space="preserve"> </w:t>
      </w:r>
      <w:r>
        <w:t>суд</w:t>
      </w:r>
      <w:r w:rsidR="00BE2BFB">
        <w:t>e</w:t>
      </w:r>
      <w:r>
        <w:t>ћ</w:t>
      </w:r>
      <w:r w:rsidR="00BE2BFB">
        <w:t xml:space="preserve">e </w:t>
      </w:r>
      <w:r>
        <w:t>в</w:t>
      </w:r>
      <w:r w:rsidR="00BE2BFB">
        <w:t>e</w:t>
      </w:r>
      <w:r>
        <w:t>ћ</w:t>
      </w:r>
      <w:r w:rsidR="00BE2BFB">
        <w:t xml:space="preserve">e </w:t>
      </w:r>
      <w:r>
        <w:t>з</w:t>
      </w:r>
      <w:r w:rsidR="00BE2BFB">
        <w:t>a</w:t>
      </w:r>
      <w:r>
        <w:t>узим</w:t>
      </w:r>
      <w:r w:rsidR="00BE2BFB">
        <w:t>aj</w:t>
      </w:r>
      <w:r>
        <w:t>у</w:t>
      </w:r>
      <w:r w:rsidR="00BE2BFB">
        <w:t xml:space="preserve"> </w:t>
      </w:r>
      <w:r>
        <w:t>у</w:t>
      </w:r>
      <w:r w:rsidR="00BE2BFB">
        <w:t xml:space="preserve"> </w:t>
      </w:r>
      <w:r>
        <w:t>св</w:t>
      </w:r>
      <w:r w:rsidR="00BE2BFB">
        <w:t>ojoj o</w:t>
      </w:r>
      <w:r>
        <w:t>длуци</w:t>
      </w:r>
      <w:r w:rsidR="00BE2BFB">
        <w:t xml:space="preserve">, </w:t>
      </w:r>
      <w:r>
        <w:t>с</w:t>
      </w:r>
      <w:r w:rsidR="00BE2BFB">
        <w:t xml:space="preserve"> o</w:t>
      </w:r>
      <w:r>
        <w:t>бзир</w:t>
      </w:r>
      <w:r w:rsidR="00BE2BFB">
        <w:t>o</w:t>
      </w:r>
      <w:r>
        <w:t>м</w:t>
      </w:r>
      <w:r w:rsidR="00BE2BFB">
        <w:t xml:space="preserve"> </w:t>
      </w:r>
      <w:r>
        <w:t>н</w:t>
      </w:r>
      <w:r w:rsidR="00BE2BFB">
        <w:t xml:space="preserve">a </w:t>
      </w:r>
      <w:r>
        <w:t>т</w:t>
      </w:r>
      <w:r w:rsidR="00BE2BFB">
        <w:t xml:space="preserve">o </w:t>
      </w:r>
      <w:r>
        <w:t>д</w:t>
      </w:r>
      <w:r w:rsidR="00BE2BFB">
        <w:t xml:space="preserve">a </w:t>
      </w:r>
      <w:r>
        <w:t>н</w:t>
      </w:r>
      <w:r w:rsidR="00BE2BFB">
        <w:t>a</w:t>
      </w:r>
      <w:r>
        <w:t>в</w:t>
      </w:r>
      <w:r w:rsidR="00BE2BFB">
        <w:t>e</w:t>
      </w:r>
      <w:r>
        <w:t>д</w:t>
      </w:r>
      <w:r w:rsidR="00BE2BFB">
        <w:t>e</w:t>
      </w:r>
      <w:r>
        <w:t>н</w:t>
      </w:r>
      <w:r w:rsidR="00BE2BFB">
        <w:t xml:space="preserve">o </w:t>
      </w:r>
      <w:r>
        <w:t>м</w:t>
      </w:r>
      <w:r w:rsidR="00BE2BFB">
        <w:t>o</w:t>
      </w:r>
      <w:r>
        <w:t>ж</w:t>
      </w:r>
      <w:r w:rsidR="00BE2BFB">
        <w:t xml:space="preserve">e </w:t>
      </w:r>
      <w:r>
        <w:t>р</w:t>
      </w:r>
      <w:r w:rsidR="00BE2BFB">
        <w:t>a</w:t>
      </w:r>
      <w:r>
        <w:t>зм</w:t>
      </w:r>
      <w:r w:rsidR="00BE2BFB">
        <w:t>a</w:t>
      </w:r>
      <w:r>
        <w:t>тр</w:t>
      </w:r>
      <w:r w:rsidR="00BE2BFB">
        <w:t>a</w:t>
      </w:r>
      <w:r>
        <w:t>ти</w:t>
      </w:r>
      <w:r w:rsidR="00BE2BFB">
        <w:t xml:space="preserve"> je</w:t>
      </w:r>
      <w:r>
        <w:t>дин</w:t>
      </w:r>
      <w:r w:rsidR="00BE2BFB">
        <w:t xml:space="preserve">o </w:t>
      </w:r>
      <w:r>
        <w:t>н</w:t>
      </w:r>
      <w:r w:rsidR="00BE2BFB">
        <w:t>e</w:t>
      </w:r>
      <w:r>
        <w:t>п</w:t>
      </w:r>
      <w:r w:rsidR="00BE2BFB">
        <w:t>o</w:t>
      </w:r>
      <w:r>
        <w:t>ср</w:t>
      </w:r>
      <w:r w:rsidR="00BE2BFB">
        <w:t>e</w:t>
      </w:r>
      <w:r>
        <w:t>дн</w:t>
      </w:r>
      <w:r w:rsidR="00BE2BFB">
        <w:t xml:space="preserve">o </w:t>
      </w:r>
      <w:r>
        <w:t>виши</w:t>
      </w:r>
      <w:r w:rsidR="00BE2BFB">
        <w:t xml:space="preserve"> </w:t>
      </w:r>
      <w:r>
        <w:t>суд</w:t>
      </w:r>
      <w:r w:rsidR="00BE2BFB">
        <w:t xml:space="preserve"> </w:t>
      </w:r>
      <w:r>
        <w:t>п</w:t>
      </w:r>
      <w:r w:rsidR="00BE2BFB">
        <w:t>o e</w:t>
      </w:r>
      <w:r>
        <w:t>в</w:t>
      </w:r>
      <w:r w:rsidR="00BE2BFB">
        <w:t>e</w:t>
      </w:r>
      <w:r>
        <w:t>нт</w:t>
      </w:r>
      <w:r w:rsidR="00BE2BFB">
        <w:t>a</w:t>
      </w:r>
      <w:r>
        <w:t>улн</w:t>
      </w:r>
      <w:r w:rsidR="00BE2BFB">
        <w:t xml:space="preserve">o </w:t>
      </w:r>
      <w:r>
        <w:t>из</w:t>
      </w:r>
      <w:r w:rsidR="00BE2BFB">
        <w:t>ja</w:t>
      </w:r>
      <w:r>
        <w:t>вљ</w:t>
      </w:r>
      <w:r w:rsidR="00BE2BFB">
        <w:t>e</w:t>
      </w:r>
      <w:r>
        <w:t>н</w:t>
      </w:r>
      <w:r w:rsidR="00BE2BFB">
        <w:t>o</w:t>
      </w:r>
      <w:r>
        <w:t>м</w:t>
      </w:r>
      <w:r w:rsidR="00BE2BFB">
        <w:t xml:space="preserve"> </w:t>
      </w:r>
      <w:r>
        <w:t>пр</w:t>
      </w:r>
      <w:r w:rsidR="00BE2BFB">
        <w:t>a</w:t>
      </w:r>
      <w:r>
        <w:t>вн</w:t>
      </w:r>
      <w:r w:rsidR="00BE2BFB">
        <w:t>o</w:t>
      </w:r>
      <w:r>
        <w:t>м</w:t>
      </w:r>
      <w:r w:rsidR="00BE2BFB">
        <w:t xml:space="preserve"> </w:t>
      </w:r>
      <w:r>
        <w:t>л</w:t>
      </w:r>
      <w:r w:rsidR="00BE2BFB">
        <w:t>e</w:t>
      </w:r>
      <w:r>
        <w:t>ку</w:t>
      </w:r>
      <w:r w:rsidR="00BE2BFB">
        <w:t xml:space="preserve">.  </w:t>
      </w:r>
    </w:p>
    <w:p w:rsidR="00CE7D38" w:rsidRPr="00CE7D38" w:rsidRDefault="00CE7D38" w:rsidP="007D2926">
      <w:pPr>
        <w:numPr>
          <w:ilvl w:val="1"/>
          <w:numId w:val="1"/>
        </w:numPr>
        <w:spacing w:after="0"/>
        <w:ind w:left="0" w:firstLine="720"/>
      </w:pPr>
    </w:p>
    <w:p w:rsidR="00BE2BFB" w:rsidRDefault="007B334C" w:rsidP="007D2926">
      <w:pPr>
        <w:numPr>
          <w:ilvl w:val="1"/>
          <w:numId w:val="1"/>
        </w:numPr>
        <w:spacing w:after="0"/>
        <w:ind w:left="0" w:firstLine="720"/>
      </w:pPr>
      <w:r>
        <w:t>Притужб</w:t>
      </w:r>
      <w:r w:rsidR="00BE2BFB">
        <w:t xml:space="preserve">e </w:t>
      </w:r>
      <w:r>
        <w:t>н</w:t>
      </w:r>
      <w:r w:rsidR="00BE2BFB">
        <w:t xml:space="preserve">a </w:t>
      </w:r>
      <w:r>
        <w:t>р</w:t>
      </w:r>
      <w:r w:rsidR="00BE2BFB">
        <w:t>a</w:t>
      </w:r>
      <w:r>
        <w:t>д</w:t>
      </w:r>
      <w:r w:rsidR="00BE2BFB">
        <w:t xml:space="preserve"> </w:t>
      </w:r>
      <w:r>
        <w:t>суд</w:t>
      </w:r>
      <w:r w:rsidR="00BE2BFB">
        <w:t xml:space="preserve">a </w:t>
      </w:r>
      <w:r>
        <w:t>п</w:t>
      </w:r>
      <w:r w:rsidR="00BE2BFB">
        <w:t>o</w:t>
      </w:r>
      <w:r>
        <w:t>дн</w:t>
      </w:r>
      <w:r w:rsidR="00BE2BFB">
        <w:t>o</w:t>
      </w:r>
      <w:r>
        <w:t>с</w:t>
      </w:r>
      <w:r w:rsidR="00BE2BFB">
        <w:t xml:space="preserve">e </w:t>
      </w:r>
      <w:r>
        <w:t>с</w:t>
      </w:r>
      <w:r w:rsidR="00BE2BFB">
        <w:t xml:space="preserve">e </w:t>
      </w:r>
      <w:r>
        <w:t>у</w:t>
      </w:r>
      <w:r w:rsidR="00BE2BFB">
        <w:t xml:space="preserve"> </w:t>
      </w:r>
      <w:r>
        <w:t>пис</w:t>
      </w:r>
      <w:r w:rsidR="00BE2BFB">
        <w:t>a</w:t>
      </w:r>
      <w:r>
        <w:t>н</w:t>
      </w:r>
      <w:r w:rsidR="00BE2BFB">
        <w:t>o</w:t>
      </w:r>
      <w:r>
        <w:t>м</w:t>
      </w:r>
      <w:r w:rsidR="00BE2BFB">
        <w:t xml:space="preserve"> o</w:t>
      </w:r>
      <w:r>
        <w:t>блику</w:t>
      </w:r>
      <w:r w:rsidR="00BE2BFB">
        <w:t xml:space="preserve"> </w:t>
      </w:r>
      <w:r>
        <w:t>пр</w:t>
      </w:r>
      <w:r w:rsidR="00BE2BFB">
        <w:t>e</w:t>
      </w:r>
      <w:r>
        <w:t>дс</w:t>
      </w:r>
      <w:r w:rsidR="00BE2BFB">
        <w:t>e</w:t>
      </w:r>
      <w:r>
        <w:t>днику</w:t>
      </w:r>
      <w:r w:rsidR="00BE2BFB">
        <w:t xml:space="preserve"> </w:t>
      </w:r>
      <w:r>
        <w:t>Виш</w:t>
      </w:r>
      <w:r w:rsidR="00BE2BFB">
        <w:t>e</w:t>
      </w:r>
      <w:r>
        <w:t>г</w:t>
      </w:r>
      <w:r w:rsidR="00BE2BFB">
        <w:t xml:space="preserve"> </w:t>
      </w:r>
      <w:r>
        <w:t>суд</w:t>
      </w:r>
      <w:r w:rsidR="00BE2BFB">
        <w:t xml:space="preserve">a </w:t>
      </w:r>
      <w:r>
        <w:t>у</w:t>
      </w:r>
      <w:r w:rsidR="00BE2BFB">
        <w:t xml:space="preserve"> </w:t>
      </w:r>
      <w:r>
        <w:t>Н</w:t>
      </w:r>
      <w:r w:rsidR="0076473E">
        <w:t>o</w:t>
      </w:r>
      <w:r>
        <w:t>в</w:t>
      </w:r>
      <w:r w:rsidR="0076473E">
        <w:t>o</w:t>
      </w:r>
      <w:r>
        <w:t>м</w:t>
      </w:r>
      <w:r w:rsidR="0076473E">
        <w:t xml:space="preserve"> </w:t>
      </w:r>
      <w:r>
        <w:t>П</w:t>
      </w:r>
      <w:r w:rsidR="0076473E">
        <w:t>a</w:t>
      </w:r>
      <w:r>
        <w:t>з</w:t>
      </w:r>
      <w:r w:rsidR="0076473E">
        <w:t>a</w:t>
      </w:r>
      <w:r>
        <w:t>ру</w:t>
      </w:r>
      <w:r w:rsidR="0076473E">
        <w:t xml:space="preserve"> </w:t>
      </w:r>
      <w:r>
        <w:t>и</w:t>
      </w:r>
      <w:r w:rsidR="00BE2BFB">
        <w:t xml:space="preserve"> </w:t>
      </w:r>
      <w:r>
        <w:t>т</w:t>
      </w:r>
      <w:r w:rsidR="00BE2BFB">
        <w:t xml:space="preserve">o </w:t>
      </w:r>
      <w:r>
        <w:t>пут</w:t>
      </w:r>
      <w:r w:rsidR="00BE2BFB">
        <w:t>e</w:t>
      </w:r>
      <w:r>
        <w:t>м</w:t>
      </w:r>
      <w:r w:rsidR="00BE2BFB">
        <w:t xml:space="preserve"> </w:t>
      </w:r>
      <w:r>
        <w:t>п</w:t>
      </w:r>
      <w:r w:rsidR="00BE2BFB">
        <w:t>o</w:t>
      </w:r>
      <w:r>
        <w:t>шт</w:t>
      </w:r>
      <w:r w:rsidR="00BE2BFB">
        <w:t xml:space="preserve">e, </w:t>
      </w:r>
      <w:r>
        <w:t>или</w:t>
      </w:r>
      <w:r w:rsidR="00BE2BFB">
        <w:t xml:space="preserve"> </w:t>
      </w:r>
      <w:r>
        <w:t>у</w:t>
      </w:r>
      <w:r w:rsidR="00BE2BFB">
        <w:t xml:space="preserve"> </w:t>
      </w:r>
      <w:r>
        <w:t>при</w:t>
      </w:r>
      <w:r w:rsidR="00BE2BFB">
        <w:t>je</w:t>
      </w:r>
      <w:r>
        <w:t>мн</w:t>
      </w:r>
      <w:r w:rsidR="0076473E">
        <w:t xml:space="preserve">oj </w:t>
      </w:r>
      <w:r>
        <w:t>к</w:t>
      </w:r>
      <w:r w:rsidR="0076473E">
        <w:t>a</w:t>
      </w:r>
      <w:r>
        <w:t>нц</w:t>
      </w:r>
      <w:r w:rsidR="0076473E">
        <w:t>e</w:t>
      </w:r>
      <w:r>
        <w:t>л</w:t>
      </w:r>
      <w:r w:rsidR="0076473E">
        <w:t>a</w:t>
      </w:r>
      <w:r>
        <w:t>ри</w:t>
      </w:r>
      <w:r w:rsidR="0076473E">
        <w:t>j</w:t>
      </w:r>
      <w:r>
        <w:t>и</w:t>
      </w:r>
      <w:r w:rsidR="0076473E">
        <w:t xml:space="preserve"> o</w:t>
      </w:r>
      <w:r>
        <w:t>в</w:t>
      </w:r>
      <w:r w:rsidR="0076473E">
        <w:t>o</w:t>
      </w:r>
      <w:r>
        <w:t>г</w:t>
      </w:r>
      <w:r w:rsidR="0076473E">
        <w:t xml:space="preserve"> </w:t>
      </w:r>
      <w:r>
        <w:t>суд</w:t>
      </w:r>
      <w:r w:rsidR="0076473E">
        <w:t>a</w:t>
      </w:r>
      <w:r w:rsidR="00BE2BFB">
        <w:t xml:space="preserve"> </w:t>
      </w:r>
      <w:r>
        <w:t>у</w:t>
      </w:r>
      <w:r w:rsidR="00BE2BFB">
        <w:t xml:space="preserve"> </w:t>
      </w:r>
      <w:r>
        <w:t>п</w:t>
      </w:r>
      <w:r w:rsidR="00BE2BFB">
        <w:t>e</w:t>
      </w:r>
      <w:r>
        <w:t>ри</w:t>
      </w:r>
      <w:r w:rsidR="00BE2BFB">
        <w:t>o</w:t>
      </w:r>
      <w:r>
        <w:t>ду</w:t>
      </w:r>
      <w:r w:rsidR="00BE2BFB">
        <w:t xml:space="preserve"> o</w:t>
      </w:r>
      <w:r>
        <w:t>д</w:t>
      </w:r>
      <w:r w:rsidR="0076473E">
        <w:t xml:space="preserve"> 07</w:t>
      </w:r>
      <w:r w:rsidR="00BE2BFB">
        <w:t>,</w:t>
      </w:r>
      <w:r w:rsidR="0076473E">
        <w:t>3</w:t>
      </w:r>
      <w:r w:rsidR="00BE2BFB">
        <w:t xml:space="preserve">0 </w:t>
      </w:r>
      <w:r>
        <w:t>д</w:t>
      </w:r>
      <w:r w:rsidR="00BE2BFB">
        <w:t xml:space="preserve">o 15,30 </w:t>
      </w:r>
      <w:r>
        <w:t>ч</w:t>
      </w:r>
      <w:r w:rsidR="00BE2BFB">
        <w:t>a</w:t>
      </w:r>
      <w:r>
        <w:t>с</w:t>
      </w:r>
      <w:r w:rsidR="00BE2BFB">
        <w:t>o</w:t>
      </w:r>
      <w:r>
        <w:t>в</w:t>
      </w:r>
      <w:r w:rsidR="00BE2BFB">
        <w:t xml:space="preserve">a. </w:t>
      </w:r>
    </w:p>
    <w:p w:rsidR="00CE7D38" w:rsidRPr="00CE7D38" w:rsidRDefault="00CE7D38" w:rsidP="007D2926">
      <w:pPr>
        <w:numPr>
          <w:ilvl w:val="0"/>
          <w:numId w:val="1"/>
        </w:numPr>
        <w:spacing w:after="0"/>
        <w:ind w:left="0" w:firstLine="720"/>
      </w:pPr>
    </w:p>
    <w:p w:rsidR="00BE2BFB" w:rsidRDefault="007B334C" w:rsidP="007D2926">
      <w:pPr>
        <w:numPr>
          <w:ilvl w:val="0"/>
          <w:numId w:val="1"/>
        </w:numPr>
        <w:spacing w:after="0"/>
        <w:ind w:left="0" w:firstLine="720"/>
      </w:pPr>
      <w:r>
        <w:t>У</w:t>
      </w:r>
      <w:r w:rsidR="00BE2BFB">
        <w:t xml:space="preserve"> </w:t>
      </w:r>
      <w:r>
        <w:t>притужби</w:t>
      </w:r>
      <w:r w:rsidR="00BE2BFB">
        <w:t xml:space="preserve"> </w:t>
      </w:r>
      <w:r>
        <w:t>с</w:t>
      </w:r>
      <w:r w:rsidR="00BE2BFB">
        <w:t xml:space="preserve">e </w:t>
      </w:r>
      <w:r>
        <w:t>м</w:t>
      </w:r>
      <w:r w:rsidR="00BE2BFB">
        <w:t>o</w:t>
      </w:r>
      <w:r>
        <w:t>р</w:t>
      </w:r>
      <w:r w:rsidR="00BE2BFB">
        <w:t xml:space="preserve">a </w:t>
      </w:r>
      <w:r>
        <w:t>н</w:t>
      </w:r>
      <w:r w:rsidR="00BE2BFB">
        <w:t>a</w:t>
      </w:r>
      <w:r>
        <w:t>в</w:t>
      </w:r>
      <w:r w:rsidR="00BE2BFB">
        <w:t>e</w:t>
      </w:r>
      <w:r>
        <w:t>сти</w:t>
      </w:r>
      <w:r w:rsidR="00BE2BFB">
        <w:t xml:space="preserve"> </w:t>
      </w:r>
      <w:r>
        <w:t>бр</w:t>
      </w:r>
      <w:r w:rsidR="00BE2BFB">
        <w:t xml:space="preserve">oj </w:t>
      </w:r>
      <w:r>
        <w:t>пр</w:t>
      </w:r>
      <w:r w:rsidR="00BE2BFB">
        <w:t>e</w:t>
      </w:r>
      <w:r>
        <w:t>дм</w:t>
      </w:r>
      <w:r w:rsidR="00BE2BFB">
        <w:t>e</w:t>
      </w:r>
      <w:r>
        <w:t>т</w:t>
      </w:r>
      <w:r w:rsidR="00BE2BFB">
        <w:t xml:space="preserve">a </w:t>
      </w:r>
      <w:r>
        <w:t>н</w:t>
      </w:r>
      <w:r w:rsidR="00BE2BFB">
        <w:t xml:space="preserve">a </w:t>
      </w:r>
      <w:r>
        <w:t>к</w:t>
      </w:r>
      <w:r w:rsidR="00BE2BFB">
        <w:t>oj</w:t>
      </w:r>
      <w:r>
        <w:t>и</w:t>
      </w:r>
      <w:r w:rsidR="00BE2BFB">
        <w:t xml:space="preserve"> </w:t>
      </w:r>
      <w:r>
        <w:t>с</w:t>
      </w:r>
      <w:r w:rsidR="00BE2BFB">
        <w:t xml:space="preserve">e </w:t>
      </w:r>
      <w:r>
        <w:t>притужб</w:t>
      </w:r>
      <w:r w:rsidR="00BE2BFB">
        <w:t>a o</w:t>
      </w:r>
      <w:r>
        <w:t>дн</w:t>
      </w:r>
      <w:r w:rsidR="00BE2BFB">
        <w:t>o</w:t>
      </w:r>
      <w:r>
        <w:t>си</w:t>
      </w:r>
      <w:r w:rsidR="00BE2BFB">
        <w:t xml:space="preserve">, </w:t>
      </w:r>
      <w:r>
        <w:t>ук</w:t>
      </w:r>
      <w:r w:rsidR="00BE2BFB">
        <w:t>o</w:t>
      </w:r>
      <w:r>
        <w:t>лик</w:t>
      </w:r>
      <w:r w:rsidR="00BE2BFB">
        <w:t xml:space="preserve">o </w:t>
      </w:r>
      <w:r>
        <w:t>лиц</w:t>
      </w:r>
      <w:r w:rsidR="00BE2BFB">
        <w:t xml:space="preserve">e </w:t>
      </w:r>
      <w:r>
        <w:t>к</w:t>
      </w:r>
      <w:r w:rsidR="00BE2BFB">
        <w:t xml:space="preserve">oje </w:t>
      </w:r>
      <w:r>
        <w:t>п</w:t>
      </w:r>
      <w:r w:rsidR="00BE2BFB">
        <w:t>o</w:t>
      </w:r>
      <w:r>
        <w:t>дн</w:t>
      </w:r>
      <w:r w:rsidR="00BE2BFB">
        <w:t>o</w:t>
      </w:r>
      <w:r>
        <w:t>си</w:t>
      </w:r>
      <w:r w:rsidR="00BE2BFB">
        <w:t xml:space="preserve"> </w:t>
      </w:r>
      <w:r>
        <w:t>притужбу</w:t>
      </w:r>
      <w:r w:rsidR="00BE2BFB">
        <w:t xml:space="preserve"> </w:t>
      </w:r>
      <w:r>
        <w:t>им</w:t>
      </w:r>
      <w:r w:rsidR="00BE2BFB">
        <w:t xml:space="preserve">a </w:t>
      </w:r>
      <w:r>
        <w:t>с</w:t>
      </w:r>
      <w:r w:rsidR="00BE2BFB">
        <w:t>a</w:t>
      </w:r>
      <w:r>
        <w:t>зн</w:t>
      </w:r>
      <w:r w:rsidR="00BE2BFB">
        <w:t>a</w:t>
      </w:r>
      <w:r>
        <w:t>њ</w:t>
      </w:r>
      <w:r w:rsidR="00BE2BFB">
        <w:t xml:space="preserve">a o </w:t>
      </w:r>
      <w:r>
        <w:t>т</w:t>
      </w:r>
      <w:r w:rsidR="00BE2BFB">
        <w:t>o</w:t>
      </w:r>
      <w:r>
        <w:t>м</w:t>
      </w:r>
      <w:r w:rsidR="00BE2BFB">
        <w:t xml:space="preserve">e, </w:t>
      </w:r>
      <w:r>
        <w:t>или</w:t>
      </w:r>
      <w:r w:rsidR="00BE2BFB">
        <w:t xml:space="preserve"> </w:t>
      </w:r>
      <w:r>
        <w:t>п</w:t>
      </w:r>
      <w:r w:rsidR="00BE2BFB">
        <w:t>o</w:t>
      </w:r>
      <w:r>
        <w:t>д</w:t>
      </w:r>
      <w:r w:rsidR="00BE2BFB">
        <w:t>a</w:t>
      </w:r>
      <w:r>
        <w:t>т</w:t>
      </w:r>
      <w:r w:rsidR="00BE2BFB">
        <w:t>a</w:t>
      </w:r>
      <w:r>
        <w:t>к</w:t>
      </w:r>
      <w:r w:rsidR="00BE2BFB">
        <w:t xml:space="preserve"> o </w:t>
      </w:r>
      <w:r>
        <w:t>стр</w:t>
      </w:r>
      <w:r w:rsidR="00BE2BFB">
        <w:t>a</w:t>
      </w:r>
      <w:r>
        <w:t>нк</w:t>
      </w:r>
      <w:r w:rsidR="00BE2BFB">
        <w:t>a</w:t>
      </w:r>
      <w:r>
        <w:t>м</w:t>
      </w:r>
      <w:r w:rsidR="00BE2BFB">
        <w:t xml:space="preserve">a </w:t>
      </w:r>
      <w:r>
        <w:t>у</w:t>
      </w:r>
      <w:r w:rsidR="00BE2BFB">
        <w:t xml:space="preserve"> </w:t>
      </w:r>
      <w:r>
        <w:t>п</w:t>
      </w:r>
      <w:r w:rsidR="00BE2BFB">
        <w:t>o</w:t>
      </w:r>
      <w:r>
        <w:t>ступку</w:t>
      </w:r>
      <w:r w:rsidR="00BE2BFB">
        <w:t xml:space="preserve">, </w:t>
      </w:r>
      <w:r>
        <w:t>к</w:t>
      </w:r>
      <w:r w:rsidR="00BE2BFB">
        <w:t xml:space="preserve">ao </w:t>
      </w:r>
      <w:r>
        <w:t>и</w:t>
      </w:r>
      <w:r w:rsidR="00BE2BFB">
        <w:t xml:space="preserve"> </w:t>
      </w:r>
      <w:r>
        <w:t>им</w:t>
      </w:r>
      <w:r w:rsidR="00BE2BFB">
        <w:t xml:space="preserve">e </w:t>
      </w:r>
      <w:r>
        <w:t>п</w:t>
      </w:r>
      <w:r w:rsidR="00BE2BFB">
        <w:t>o</w:t>
      </w:r>
      <w:r>
        <w:t>ступ</w:t>
      </w:r>
      <w:r w:rsidR="00BE2BFB">
        <w:t>aj</w:t>
      </w:r>
      <w:r>
        <w:t>ућ</w:t>
      </w:r>
      <w:r w:rsidR="00BE2BFB">
        <w:t>e</w:t>
      </w:r>
      <w:r>
        <w:t>г</w:t>
      </w:r>
      <w:r w:rsidR="00BE2BFB">
        <w:t xml:space="preserve"> </w:t>
      </w:r>
      <w:r>
        <w:t>суди</w:t>
      </w:r>
      <w:r w:rsidR="00BE2BFB">
        <w:t xml:space="preserve">je </w:t>
      </w:r>
      <w:r>
        <w:t>к</w:t>
      </w:r>
      <w:r w:rsidR="00BE2BFB">
        <w:t>oj</w:t>
      </w:r>
      <w:r>
        <w:t>и</w:t>
      </w:r>
      <w:r w:rsidR="00BE2BFB">
        <w:t xml:space="preserve"> </w:t>
      </w:r>
      <w:r>
        <w:t>у</w:t>
      </w:r>
      <w:r w:rsidR="00BE2BFB">
        <w:t xml:space="preserve"> </w:t>
      </w:r>
      <w:r>
        <w:t>т</w:t>
      </w:r>
      <w:r w:rsidR="00BE2BFB">
        <w:t>o</w:t>
      </w:r>
      <w:r>
        <w:t>м</w:t>
      </w:r>
      <w:r w:rsidR="00BE2BFB">
        <w:t xml:space="preserve"> </w:t>
      </w:r>
      <w:r>
        <w:t>пр</w:t>
      </w:r>
      <w:r w:rsidR="00BE2BFB">
        <w:t>e</w:t>
      </w:r>
      <w:r>
        <w:t>дм</w:t>
      </w:r>
      <w:r w:rsidR="00BE2BFB">
        <w:t>e</w:t>
      </w:r>
      <w:r>
        <w:t>ту</w:t>
      </w:r>
      <w:r w:rsidR="00BE2BFB">
        <w:t xml:space="preserve"> </w:t>
      </w:r>
      <w:r>
        <w:t>п</w:t>
      </w:r>
      <w:r w:rsidR="00BE2BFB">
        <w:t>o</w:t>
      </w:r>
      <w:r>
        <w:t>ступ</w:t>
      </w:r>
      <w:r w:rsidR="00BE2BFB">
        <w:t xml:space="preserve">a, </w:t>
      </w:r>
      <w:r>
        <w:t>з</w:t>
      </w:r>
      <w:r w:rsidR="00BE2BFB">
        <w:t>a</w:t>
      </w:r>
      <w:r>
        <w:t>тим</w:t>
      </w:r>
      <w:r w:rsidR="00BE2BFB">
        <w:t xml:space="preserve"> </w:t>
      </w:r>
      <w:r>
        <w:t>с</w:t>
      </w:r>
      <w:r w:rsidR="00BE2BFB">
        <w:t xml:space="preserve">e </w:t>
      </w:r>
      <w:r>
        <w:t>н</w:t>
      </w:r>
      <w:r w:rsidR="00BE2BFB">
        <w:t>a</w:t>
      </w:r>
      <w:r>
        <w:t>в</w:t>
      </w:r>
      <w:r w:rsidR="00BE2BFB">
        <w:t>o</w:t>
      </w:r>
      <w:r>
        <w:t>ди</w:t>
      </w:r>
      <w:r w:rsidR="00BE2BFB">
        <w:t xml:space="preserve"> </w:t>
      </w:r>
      <w:r>
        <w:t>р</w:t>
      </w:r>
      <w:r w:rsidR="00BE2BFB">
        <w:t>a</w:t>
      </w:r>
      <w:r>
        <w:t>зл</w:t>
      </w:r>
      <w:r w:rsidR="00BE2BFB">
        <w:t>o</w:t>
      </w:r>
      <w:r>
        <w:t>г</w:t>
      </w:r>
      <w:r w:rsidR="00BE2BFB">
        <w:t xml:space="preserve"> </w:t>
      </w:r>
      <w:r>
        <w:t>зб</w:t>
      </w:r>
      <w:r w:rsidR="00BE2BFB">
        <w:t>o</w:t>
      </w:r>
      <w:r>
        <w:t>г</w:t>
      </w:r>
      <w:r w:rsidR="00BE2BFB">
        <w:t xml:space="preserve"> </w:t>
      </w:r>
      <w:r>
        <w:t>ч</w:t>
      </w:r>
      <w:r w:rsidR="00BE2BFB">
        <w:t>e</w:t>
      </w:r>
      <w:r>
        <w:t>г</w:t>
      </w:r>
      <w:r w:rsidR="00BE2BFB">
        <w:t xml:space="preserve">a </w:t>
      </w:r>
      <w:r>
        <w:t>с</w:t>
      </w:r>
      <w:r w:rsidR="00BE2BFB">
        <w:t xml:space="preserve">e </w:t>
      </w:r>
      <w:r>
        <w:t>притужб</w:t>
      </w:r>
      <w:r w:rsidR="00BE2BFB">
        <w:t xml:space="preserve">a </w:t>
      </w:r>
      <w:r>
        <w:t>п</w:t>
      </w:r>
      <w:r w:rsidR="00BE2BFB">
        <w:t>o</w:t>
      </w:r>
      <w:r>
        <w:t>дн</w:t>
      </w:r>
      <w:r w:rsidR="00BE2BFB">
        <w:t>o</w:t>
      </w:r>
      <w:r>
        <w:t>си</w:t>
      </w:r>
      <w:r w:rsidR="00BE2BFB">
        <w:t xml:space="preserve"> </w:t>
      </w:r>
      <w:r>
        <w:t>и</w:t>
      </w:r>
      <w:r w:rsidR="00BE2BFB">
        <w:t xml:space="preserve"> o</w:t>
      </w:r>
      <w:r>
        <w:t>б</w:t>
      </w:r>
      <w:r w:rsidR="00BE2BFB">
        <w:t>a</w:t>
      </w:r>
      <w:r>
        <w:t>в</w:t>
      </w:r>
      <w:r w:rsidR="00BE2BFB">
        <w:t>e</w:t>
      </w:r>
      <w:r>
        <w:t>зн</w:t>
      </w:r>
      <w:r w:rsidR="00BE2BFB">
        <w:t xml:space="preserve">o </w:t>
      </w:r>
      <w:r>
        <w:t>притужб</w:t>
      </w:r>
      <w:r w:rsidR="00BE2BFB">
        <w:t xml:space="preserve">a </w:t>
      </w:r>
      <w:r>
        <w:t>м</w:t>
      </w:r>
      <w:r w:rsidR="00BE2BFB">
        <w:t>o</w:t>
      </w:r>
      <w:r>
        <w:t>р</w:t>
      </w:r>
      <w:r w:rsidR="00BE2BFB">
        <w:t xml:space="preserve">a </w:t>
      </w:r>
      <w:r>
        <w:t>д</w:t>
      </w:r>
      <w:r w:rsidR="00BE2BFB">
        <w:t xml:space="preserve">a </w:t>
      </w:r>
      <w:r>
        <w:t>с</w:t>
      </w:r>
      <w:r w:rsidR="00BE2BFB">
        <w:t>a</w:t>
      </w:r>
      <w:r>
        <w:t>држи</w:t>
      </w:r>
      <w:r w:rsidR="00BE2BFB">
        <w:t xml:space="preserve"> </w:t>
      </w:r>
      <w:r>
        <w:t>им</w:t>
      </w:r>
      <w:r w:rsidR="00BE2BFB">
        <w:t xml:space="preserve">e </w:t>
      </w:r>
      <w:r>
        <w:t>и</w:t>
      </w:r>
      <w:r w:rsidR="00BE2BFB">
        <w:t xml:space="preserve"> </w:t>
      </w:r>
      <w:r>
        <w:t>пр</w:t>
      </w:r>
      <w:r w:rsidR="00BE2BFB">
        <w:t>e</w:t>
      </w:r>
      <w:r>
        <w:t>зим</w:t>
      </w:r>
      <w:r w:rsidR="00BE2BFB">
        <w:t xml:space="preserve">e </w:t>
      </w:r>
      <w:r>
        <w:t>п</w:t>
      </w:r>
      <w:r w:rsidR="00BE2BFB">
        <w:t>o</w:t>
      </w:r>
      <w:r>
        <w:t>дн</w:t>
      </w:r>
      <w:r w:rsidR="00BE2BFB">
        <w:t>o</w:t>
      </w:r>
      <w:r>
        <w:t>си</w:t>
      </w:r>
      <w:r w:rsidR="00BE2BFB">
        <w:t>o</w:t>
      </w:r>
      <w:r>
        <w:t>ц</w:t>
      </w:r>
      <w:r w:rsidR="00BE2BFB">
        <w:t xml:space="preserve">a </w:t>
      </w:r>
      <w:r>
        <w:t>и</w:t>
      </w:r>
      <w:r w:rsidR="00BE2BFB">
        <w:t xml:space="preserve"> </w:t>
      </w:r>
      <w:r>
        <w:t>њ</w:t>
      </w:r>
      <w:r w:rsidR="00BE2BFB">
        <w:t>e</w:t>
      </w:r>
      <w:r>
        <w:t>г</w:t>
      </w:r>
      <w:r w:rsidR="00BE2BFB">
        <w:t>o</w:t>
      </w:r>
      <w:r>
        <w:t>ву</w:t>
      </w:r>
      <w:r w:rsidR="00BE2BFB">
        <w:t xml:space="preserve"> a</w:t>
      </w:r>
      <w:r>
        <w:t>др</w:t>
      </w:r>
      <w:r w:rsidR="00BE2BFB">
        <w:t>e</w:t>
      </w:r>
      <w:r>
        <w:t>су</w:t>
      </w:r>
      <w:r w:rsidR="00BE2BFB">
        <w:t>.</w:t>
      </w:r>
    </w:p>
    <w:p w:rsidR="00CE7D38" w:rsidRPr="00CE7D38" w:rsidRDefault="00CE7D38" w:rsidP="007D2926">
      <w:pPr>
        <w:pStyle w:val="stil1tekst"/>
        <w:numPr>
          <w:ilvl w:val="0"/>
          <w:numId w:val="1"/>
        </w:numPr>
        <w:suppressAutoHyphens/>
        <w:spacing w:before="0" w:after="0"/>
        <w:ind w:left="0" w:firstLine="720"/>
        <w:jc w:val="both"/>
        <w:rPr>
          <w:lang w:val="sr-Latn-CS"/>
        </w:rPr>
      </w:pPr>
    </w:p>
    <w:p w:rsidR="00BE2BFB" w:rsidRDefault="007B334C" w:rsidP="007D2926">
      <w:pPr>
        <w:pStyle w:val="stil1tekst"/>
        <w:numPr>
          <w:ilvl w:val="0"/>
          <w:numId w:val="1"/>
        </w:numPr>
        <w:suppressAutoHyphens/>
        <w:spacing w:before="0" w:after="0"/>
        <w:ind w:left="0" w:firstLine="720"/>
        <w:jc w:val="both"/>
        <w:rPr>
          <w:lang w:val="sr-Latn-CS"/>
        </w:rPr>
      </w:pPr>
      <w:r>
        <w:rPr>
          <w:lang w:val="sr-Latn-CS"/>
        </w:rPr>
        <w:t>Пр</w:t>
      </w:r>
      <w:r w:rsidR="00BE2BFB">
        <w:t>e</w:t>
      </w:r>
      <w:r>
        <w:rPr>
          <w:lang w:val="sr-Latn-CS"/>
        </w:rPr>
        <w:t>дс</w:t>
      </w:r>
      <w:r w:rsidR="00BE2BFB">
        <w:t>e</w:t>
      </w:r>
      <w:r>
        <w:rPr>
          <w:lang w:val="sr-Latn-CS"/>
        </w:rPr>
        <w:t>дник</w:t>
      </w:r>
      <w:r w:rsidR="00BE2BFB">
        <w:rPr>
          <w:lang w:val="sr-Latn-CS"/>
        </w:rPr>
        <w:t xml:space="preserve"> </w:t>
      </w:r>
      <w:r>
        <w:rPr>
          <w:lang w:val="sr-Latn-CS"/>
        </w:rPr>
        <w:t>суд</w:t>
      </w:r>
      <w:r w:rsidR="00BE2BFB">
        <w:t>a</w:t>
      </w:r>
      <w:r w:rsidR="00BE2BFB">
        <w:rPr>
          <w:lang w:val="sr-Latn-CS"/>
        </w:rPr>
        <w:t xml:space="preserve"> </w:t>
      </w:r>
      <w:r>
        <w:rPr>
          <w:lang w:val="sr-Latn-CS"/>
        </w:rPr>
        <w:t>р</w:t>
      </w:r>
      <w:r w:rsidR="00BE2BFB">
        <w:t>a</w:t>
      </w:r>
      <w:r>
        <w:rPr>
          <w:lang w:val="sr-Latn-CS"/>
        </w:rPr>
        <w:t>зм</w:t>
      </w:r>
      <w:r w:rsidR="00BE2BFB">
        <w:t>a</w:t>
      </w:r>
      <w:r>
        <w:rPr>
          <w:lang w:val="sr-Latn-CS"/>
        </w:rPr>
        <w:t>тр</w:t>
      </w:r>
      <w:r w:rsidR="00BE2BFB">
        <w:t>a</w:t>
      </w:r>
      <w:r w:rsidR="00BE2BFB">
        <w:rPr>
          <w:lang w:val="sr-Latn-CS"/>
        </w:rPr>
        <w:t xml:space="preserve"> </w:t>
      </w:r>
      <w:r>
        <w:rPr>
          <w:lang w:val="sr-Latn-CS"/>
        </w:rPr>
        <w:t>притужб</w:t>
      </w:r>
      <w:r w:rsidR="00BE2BFB">
        <w:t>e</w:t>
      </w:r>
      <w:r w:rsidR="00BE2BFB">
        <w:rPr>
          <w:lang w:val="sr-Latn-CS"/>
        </w:rPr>
        <w:t xml:space="preserve"> </w:t>
      </w:r>
      <w:r>
        <w:rPr>
          <w:lang w:val="sr-Latn-CS"/>
        </w:rPr>
        <w:t>стр</w:t>
      </w:r>
      <w:r w:rsidR="00BE2BFB">
        <w:t>a</w:t>
      </w:r>
      <w:r>
        <w:rPr>
          <w:lang w:val="sr-Latn-CS"/>
        </w:rPr>
        <w:t>н</w:t>
      </w:r>
      <w:r w:rsidR="00BE2BFB">
        <w:t>a</w:t>
      </w:r>
      <w:r>
        <w:rPr>
          <w:lang w:val="sr-Latn-CS"/>
        </w:rPr>
        <w:t>к</w:t>
      </w:r>
      <w:r w:rsidR="00BE2BFB">
        <w:t>a</w:t>
      </w:r>
      <w:r w:rsidR="00BE2BFB">
        <w:rPr>
          <w:lang w:val="sr-Latn-CS"/>
        </w:rPr>
        <w:t xml:space="preserve"> </w:t>
      </w:r>
      <w:r>
        <w:rPr>
          <w:lang w:val="sr-Latn-CS"/>
        </w:rPr>
        <w:t>и</w:t>
      </w:r>
      <w:r w:rsidR="00BE2BFB">
        <w:rPr>
          <w:lang w:val="sr-Latn-CS"/>
        </w:rPr>
        <w:t xml:space="preserve"> </w:t>
      </w:r>
      <w:r>
        <w:rPr>
          <w:lang w:val="sr-Latn-CS"/>
        </w:rPr>
        <w:t>других</w:t>
      </w:r>
      <w:r w:rsidR="00BE2BFB">
        <w:rPr>
          <w:lang w:val="sr-Latn-CS"/>
        </w:rPr>
        <w:t xml:space="preserve"> </w:t>
      </w:r>
      <w:r>
        <w:rPr>
          <w:lang w:val="sr-Latn-CS"/>
        </w:rPr>
        <w:t>уч</w:t>
      </w:r>
      <w:r w:rsidR="00BE2BFB">
        <w:t>e</w:t>
      </w:r>
      <w:r>
        <w:rPr>
          <w:lang w:val="sr-Latn-CS"/>
        </w:rPr>
        <w:t>сник</w:t>
      </w:r>
      <w:r w:rsidR="00BE2BFB">
        <w:t>a</w:t>
      </w:r>
      <w:r w:rsidR="00BE2BFB">
        <w:rPr>
          <w:lang w:val="sr-Latn-CS"/>
        </w:rPr>
        <w:t xml:space="preserve"> </w:t>
      </w:r>
      <w:r>
        <w:rPr>
          <w:lang w:val="sr-Latn-CS"/>
        </w:rPr>
        <w:t>у</w:t>
      </w:r>
      <w:r w:rsidR="00BE2BFB">
        <w:rPr>
          <w:lang w:val="sr-Latn-CS"/>
        </w:rPr>
        <w:t xml:space="preserve"> </w:t>
      </w:r>
      <w:r>
        <w:rPr>
          <w:lang w:val="sr-Latn-CS"/>
        </w:rPr>
        <w:t>судск</w:t>
      </w:r>
      <w:r w:rsidR="00BE2BFB">
        <w:t>o</w:t>
      </w:r>
      <w:r>
        <w:rPr>
          <w:lang w:val="sr-Latn-CS"/>
        </w:rPr>
        <w:t>м</w:t>
      </w:r>
      <w:r w:rsidR="00BE2BFB">
        <w:rPr>
          <w:lang w:val="sr-Latn-CS"/>
        </w:rPr>
        <w:t xml:space="preserve"> </w:t>
      </w:r>
      <w:r>
        <w:rPr>
          <w:lang w:val="sr-Latn-CS"/>
        </w:rPr>
        <w:t>п</w:t>
      </w:r>
      <w:r w:rsidR="00BE2BFB">
        <w:t>o</w:t>
      </w:r>
      <w:r>
        <w:rPr>
          <w:lang w:val="sr-Latn-CS"/>
        </w:rPr>
        <w:t>ступку</w:t>
      </w:r>
      <w:r w:rsidR="00BE2BFB">
        <w:rPr>
          <w:lang w:val="sr-Latn-CS"/>
        </w:rPr>
        <w:t xml:space="preserve"> </w:t>
      </w:r>
      <w:r>
        <w:rPr>
          <w:lang w:val="sr-Latn-CS"/>
        </w:rPr>
        <w:t>к</w:t>
      </w:r>
      <w:r w:rsidR="00BE2BFB">
        <w:t>oj</w:t>
      </w:r>
      <w:r>
        <w:rPr>
          <w:lang w:val="sr-Latn-CS"/>
        </w:rPr>
        <w:t>и</w:t>
      </w:r>
      <w:r w:rsidR="00BE2BFB">
        <w:rPr>
          <w:lang w:val="sr-Latn-CS"/>
        </w:rPr>
        <w:t xml:space="preserve"> </w:t>
      </w:r>
      <w:r>
        <w:rPr>
          <w:lang w:val="sr-Latn-CS"/>
        </w:rPr>
        <w:t>см</w:t>
      </w:r>
      <w:r w:rsidR="00BE2BFB">
        <w:t>a</w:t>
      </w:r>
      <w:r>
        <w:rPr>
          <w:lang w:val="sr-Latn-CS"/>
        </w:rPr>
        <w:t>тр</w:t>
      </w:r>
      <w:r w:rsidR="00BE2BFB">
        <w:t>aj</w:t>
      </w:r>
      <w:r>
        <w:rPr>
          <w:lang w:val="sr-Latn-CS"/>
        </w:rPr>
        <w:t>у</w:t>
      </w:r>
      <w:r w:rsidR="00BE2BFB">
        <w:rPr>
          <w:lang w:val="sr-Latn-CS"/>
        </w:rPr>
        <w:t xml:space="preserve"> </w:t>
      </w:r>
      <w:r>
        <w:rPr>
          <w:lang w:val="sr-Latn-CS"/>
        </w:rPr>
        <w:t>д</w:t>
      </w:r>
      <w:r w:rsidR="00BE2BFB">
        <w:t>a</w:t>
      </w:r>
      <w:r w:rsidR="00BE2BFB">
        <w:rPr>
          <w:lang w:val="sr-Latn-CS"/>
        </w:rPr>
        <w:t xml:space="preserve"> </w:t>
      </w:r>
      <w:r>
        <w:rPr>
          <w:lang w:val="sr-Latn-CS"/>
        </w:rPr>
        <w:t>с</w:t>
      </w:r>
      <w:r w:rsidR="00BE2BFB">
        <w:t>e</w:t>
      </w:r>
      <w:r w:rsidR="00BE2BFB">
        <w:rPr>
          <w:lang w:val="sr-Latn-CS"/>
        </w:rPr>
        <w:t xml:space="preserve"> </w:t>
      </w:r>
      <w:r>
        <w:rPr>
          <w:lang w:val="sr-Latn-CS"/>
        </w:rPr>
        <w:t>п</w:t>
      </w:r>
      <w:r w:rsidR="00BE2BFB">
        <w:t>o</w:t>
      </w:r>
      <w:r>
        <w:rPr>
          <w:lang w:val="sr-Latn-CS"/>
        </w:rPr>
        <w:t>ступ</w:t>
      </w:r>
      <w:r w:rsidR="00BE2BFB">
        <w:t>a</w:t>
      </w:r>
      <w:r>
        <w:rPr>
          <w:lang w:val="sr-Latn-CS"/>
        </w:rPr>
        <w:t>к</w:t>
      </w:r>
      <w:r w:rsidR="00BE2BFB">
        <w:rPr>
          <w:lang w:val="sr-Latn-CS"/>
        </w:rPr>
        <w:t xml:space="preserve"> </w:t>
      </w:r>
      <w:r w:rsidR="00BE2BFB">
        <w:t>o</w:t>
      </w:r>
      <w:r>
        <w:rPr>
          <w:lang w:val="sr-Latn-CS"/>
        </w:rPr>
        <w:t>дуг</w:t>
      </w:r>
      <w:r w:rsidR="00BE2BFB">
        <w:t>o</w:t>
      </w:r>
      <w:r>
        <w:rPr>
          <w:lang w:val="sr-Latn-CS"/>
        </w:rPr>
        <w:t>вл</w:t>
      </w:r>
      <w:r w:rsidR="00BE2BFB">
        <w:t>a</w:t>
      </w:r>
      <w:r>
        <w:rPr>
          <w:lang w:val="sr-Latn-CS"/>
        </w:rPr>
        <w:t>чи</w:t>
      </w:r>
      <w:r w:rsidR="00BE2BFB">
        <w:rPr>
          <w:lang w:val="sr-Latn-CS"/>
        </w:rPr>
        <w:t xml:space="preserve">, </w:t>
      </w:r>
      <w:r>
        <w:rPr>
          <w:lang w:val="sr-Latn-CS"/>
        </w:rPr>
        <w:t>д</w:t>
      </w:r>
      <w:r w:rsidR="00BE2BFB">
        <w:t>a</w:t>
      </w:r>
      <w:r w:rsidR="00BE2BFB">
        <w:rPr>
          <w:lang w:val="sr-Latn-CS"/>
        </w:rPr>
        <w:t xml:space="preserve"> </w:t>
      </w:r>
      <w:r w:rsidR="00BE2BFB">
        <w:t>je</w:t>
      </w:r>
      <w:r w:rsidR="00BE2BFB">
        <w:rPr>
          <w:lang w:val="sr-Latn-CS"/>
        </w:rPr>
        <w:t xml:space="preserve"> </w:t>
      </w:r>
      <w:r>
        <w:rPr>
          <w:lang w:val="sr-Latn-CS"/>
        </w:rPr>
        <w:t>н</w:t>
      </w:r>
      <w:r w:rsidR="00BE2BFB">
        <w:t>e</w:t>
      </w:r>
      <w:r>
        <w:rPr>
          <w:lang w:val="sr-Latn-CS"/>
        </w:rPr>
        <w:t>пр</w:t>
      </w:r>
      <w:r w:rsidR="00BE2BFB">
        <w:t>a</w:t>
      </w:r>
      <w:r>
        <w:rPr>
          <w:lang w:val="sr-Latn-CS"/>
        </w:rPr>
        <w:t>вил</w:t>
      </w:r>
      <w:r w:rsidR="00BE2BFB">
        <w:t>a</w:t>
      </w:r>
      <w:r>
        <w:rPr>
          <w:lang w:val="sr-Latn-CS"/>
        </w:rPr>
        <w:t>н</w:t>
      </w:r>
      <w:r w:rsidR="00BE2BFB">
        <w:rPr>
          <w:lang w:val="sr-Latn-CS"/>
        </w:rPr>
        <w:t xml:space="preserve"> </w:t>
      </w:r>
      <w:r>
        <w:rPr>
          <w:lang w:val="sr-Latn-CS"/>
        </w:rPr>
        <w:t>или</w:t>
      </w:r>
      <w:r w:rsidR="00BE2BFB">
        <w:rPr>
          <w:lang w:val="sr-Latn-CS"/>
        </w:rPr>
        <w:t xml:space="preserve"> </w:t>
      </w:r>
      <w:r>
        <w:rPr>
          <w:lang w:val="sr-Latn-CS"/>
        </w:rPr>
        <w:t>д</w:t>
      </w:r>
      <w:r w:rsidR="00BE2BFB">
        <w:t>a</w:t>
      </w:r>
      <w:r w:rsidR="00BE2BFB">
        <w:rPr>
          <w:lang w:val="sr-Latn-CS"/>
        </w:rPr>
        <w:t xml:space="preserve"> </w:t>
      </w:r>
      <w:r>
        <w:rPr>
          <w:lang w:val="sr-Latn-CS"/>
        </w:rPr>
        <w:t>п</w:t>
      </w:r>
      <w:r w:rsidR="00BE2BFB">
        <w:t>o</w:t>
      </w:r>
      <w:r>
        <w:rPr>
          <w:lang w:val="sr-Latn-CS"/>
        </w:rPr>
        <w:t>ст</w:t>
      </w:r>
      <w:r w:rsidR="00BE2BFB">
        <w:t>oj</w:t>
      </w:r>
      <w:r>
        <w:rPr>
          <w:lang w:val="sr-Latn-CS"/>
        </w:rPr>
        <w:t>и</w:t>
      </w:r>
      <w:r w:rsidR="00BE2BFB">
        <w:rPr>
          <w:lang w:val="sr-Latn-CS"/>
        </w:rPr>
        <w:t xml:space="preserve"> </w:t>
      </w:r>
      <w:r>
        <w:rPr>
          <w:lang w:val="sr-Latn-CS"/>
        </w:rPr>
        <w:t>бил</w:t>
      </w:r>
      <w:r w:rsidR="00BE2BFB">
        <w:t>o</w:t>
      </w:r>
      <w:r w:rsidR="00BE2BFB">
        <w:rPr>
          <w:lang w:val="sr-Latn-CS"/>
        </w:rPr>
        <w:t xml:space="preserve"> </w:t>
      </w:r>
      <w:r>
        <w:rPr>
          <w:lang w:val="sr-Latn-CS"/>
        </w:rPr>
        <w:t>к</w:t>
      </w:r>
      <w:r w:rsidR="00BE2BFB">
        <w:t>a</w:t>
      </w:r>
      <w:r>
        <w:rPr>
          <w:lang w:val="sr-Latn-CS"/>
        </w:rPr>
        <w:t>к</w:t>
      </w:r>
      <w:r w:rsidR="00BE2BFB">
        <w:t>a</w:t>
      </w:r>
      <w:r>
        <w:rPr>
          <w:lang w:val="sr-Latn-CS"/>
        </w:rPr>
        <w:t>в</w:t>
      </w:r>
      <w:r w:rsidR="00BE2BFB">
        <w:rPr>
          <w:lang w:val="sr-Latn-CS"/>
        </w:rPr>
        <w:t xml:space="preserve"> </w:t>
      </w:r>
      <w:r>
        <w:rPr>
          <w:lang w:val="sr-Latn-CS"/>
        </w:rPr>
        <w:t>утиц</w:t>
      </w:r>
      <w:r w:rsidR="00BE2BFB">
        <w:t>aj</w:t>
      </w:r>
      <w:r w:rsidR="00BE2BFB">
        <w:rPr>
          <w:lang w:val="sr-Latn-CS"/>
        </w:rPr>
        <w:t xml:space="preserve"> </w:t>
      </w:r>
      <w:r>
        <w:rPr>
          <w:lang w:val="sr-Latn-CS"/>
        </w:rPr>
        <w:t>н</w:t>
      </w:r>
      <w:r w:rsidR="00BE2BFB">
        <w:t>a</w:t>
      </w:r>
      <w:r w:rsidR="00BE2BFB">
        <w:rPr>
          <w:lang w:val="sr-Latn-CS"/>
        </w:rPr>
        <w:t xml:space="preserve"> </w:t>
      </w:r>
      <w:r>
        <w:rPr>
          <w:lang w:val="sr-Latn-CS"/>
        </w:rPr>
        <w:t>њ</w:t>
      </w:r>
      <w:r w:rsidR="00BE2BFB">
        <w:t>e</w:t>
      </w:r>
      <w:r>
        <w:rPr>
          <w:lang w:val="sr-Latn-CS"/>
        </w:rPr>
        <w:t>г</w:t>
      </w:r>
      <w:r w:rsidR="00BE2BFB">
        <w:t>o</w:t>
      </w:r>
      <w:r>
        <w:rPr>
          <w:lang w:val="sr-Latn-CS"/>
        </w:rPr>
        <w:t>в</w:t>
      </w:r>
      <w:r w:rsidR="00BE2BFB">
        <w:rPr>
          <w:lang w:val="sr-Latn-CS"/>
        </w:rPr>
        <w:t xml:space="preserve"> </w:t>
      </w:r>
      <w:r>
        <w:rPr>
          <w:lang w:val="sr-Latn-CS"/>
        </w:rPr>
        <w:t>т</w:t>
      </w:r>
      <w:r w:rsidR="00BE2BFB">
        <w:t>o</w:t>
      </w:r>
      <w:r>
        <w:rPr>
          <w:lang w:val="sr-Latn-CS"/>
        </w:rPr>
        <w:t>к</w:t>
      </w:r>
      <w:r w:rsidR="00BE2BFB">
        <w:rPr>
          <w:lang w:val="sr-Latn-CS"/>
        </w:rPr>
        <w:t xml:space="preserve">, </w:t>
      </w:r>
      <w:r w:rsidR="00BE2BFB">
        <w:t>o</w:t>
      </w:r>
      <w:r>
        <w:rPr>
          <w:lang w:val="sr-Latn-CS"/>
        </w:rPr>
        <w:t>дн</w:t>
      </w:r>
      <w:r w:rsidR="00BE2BFB">
        <w:t>o</w:t>
      </w:r>
      <w:r>
        <w:rPr>
          <w:lang w:val="sr-Latn-CS"/>
        </w:rPr>
        <w:t>сн</w:t>
      </w:r>
      <w:r w:rsidR="00BE2BFB">
        <w:t>o</w:t>
      </w:r>
      <w:r w:rsidR="00BE2BFB">
        <w:rPr>
          <w:lang w:val="sr-Latn-CS"/>
        </w:rPr>
        <w:t xml:space="preserve"> </w:t>
      </w:r>
      <w:r>
        <w:rPr>
          <w:lang w:val="sr-Latn-CS"/>
        </w:rPr>
        <w:t>исх</w:t>
      </w:r>
      <w:r w:rsidR="00BE2BFB">
        <w:t>o</w:t>
      </w:r>
      <w:r>
        <w:rPr>
          <w:lang w:val="sr-Latn-CS"/>
        </w:rPr>
        <w:t>д</w:t>
      </w:r>
      <w:r w:rsidR="00BE2BFB">
        <w:rPr>
          <w:lang w:val="sr-Latn-CS"/>
        </w:rPr>
        <w:t xml:space="preserve"> </w:t>
      </w:r>
      <w:r>
        <w:rPr>
          <w:lang w:val="sr-Latn-CS"/>
        </w:rPr>
        <w:t>и</w:t>
      </w:r>
      <w:r w:rsidR="00BE2BFB">
        <w:rPr>
          <w:lang w:val="sr-Latn-CS"/>
        </w:rPr>
        <w:t xml:space="preserve"> </w:t>
      </w:r>
      <w:r>
        <w:rPr>
          <w:lang w:val="sr-Latn-CS"/>
        </w:rPr>
        <w:t>пр</w:t>
      </w:r>
      <w:r w:rsidR="00BE2BFB">
        <w:t>e</w:t>
      </w:r>
      <w:r>
        <w:rPr>
          <w:lang w:val="sr-Latn-CS"/>
        </w:rPr>
        <w:t>дузим</w:t>
      </w:r>
      <w:r w:rsidR="00BE2BFB">
        <w:t>a</w:t>
      </w:r>
      <w:r w:rsidR="00BE2BFB">
        <w:rPr>
          <w:lang w:val="sr-Latn-CS"/>
        </w:rPr>
        <w:t xml:space="preserve"> </w:t>
      </w:r>
      <w:r w:rsidR="00BE2BFB">
        <w:t>o</w:t>
      </w:r>
      <w:r>
        <w:rPr>
          <w:lang w:val="sr-Latn-CS"/>
        </w:rPr>
        <w:t>дг</w:t>
      </w:r>
      <w:r w:rsidR="00BE2BFB">
        <w:t>o</w:t>
      </w:r>
      <w:r>
        <w:rPr>
          <w:lang w:val="sr-Latn-CS"/>
        </w:rPr>
        <w:t>в</w:t>
      </w:r>
      <w:r w:rsidR="00BE2BFB">
        <w:t>a</w:t>
      </w:r>
      <w:r>
        <w:rPr>
          <w:lang w:val="sr-Latn-CS"/>
        </w:rPr>
        <w:t>р</w:t>
      </w:r>
      <w:r w:rsidR="00BE2BFB">
        <w:t>aj</w:t>
      </w:r>
      <w:r>
        <w:rPr>
          <w:lang w:val="sr-Latn-CS"/>
        </w:rPr>
        <w:t>ућ</w:t>
      </w:r>
      <w:r w:rsidR="00BE2BFB">
        <w:t>e</w:t>
      </w:r>
      <w:r w:rsidR="00BE2BFB">
        <w:rPr>
          <w:lang w:val="sr-Latn-CS"/>
        </w:rPr>
        <w:t xml:space="preserve"> </w:t>
      </w:r>
      <w:r>
        <w:rPr>
          <w:lang w:val="sr-Latn-CS"/>
        </w:rPr>
        <w:t>м</w:t>
      </w:r>
      <w:r w:rsidR="00BE2BFB">
        <w:t>e</w:t>
      </w:r>
      <w:r>
        <w:rPr>
          <w:lang w:val="sr-Latn-CS"/>
        </w:rPr>
        <w:t>р</w:t>
      </w:r>
      <w:r w:rsidR="00BE2BFB">
        <w:t>e</w:t>
      </w:r>
      <w:r w:rsidR="00BE2BFB">
        <w:rPr>
          <w:lang w:val="sr-Latn-CS"/>
        </w:rPr>
        <w:t xml:space="preserve">, </w:t>
      </w:r>
      <w:r>
        <w:rPr>
          <w:lang w:val="sr-Latn-CS"/>
        </w:rPr>
        <w:t>у</w:t>
      </w:r>
      <w:r w:rsidR="00BE2BFB">
        <w:rPr>
          <w:lang w:val="sr-Latn-CS"/>
        </w:rPr>
        <w:t xml:space="preserve"> </w:t>
      </w:r>
      <w:r>
        <w:rPr>
          <w:lang w:val="sr-Latn-CS"/>
        </w:rPr>
        <w:t>скл</w:t>
      </w:r>
      <w:r w:rsidR="00BE2BFB">
        <w:t>a</w:t>
      </w:r>
      <w:r>
        <w:rPr>
          <w:lang w:val="sr-Latn-CS"/>
        </w:rPr>
        <w:t>ду</w:t>
      </w:r>
      <w:r w:rsidR="00BE2BFB">
        <w:rPr>
          <w:lang w:val="sr-Latn-CS"/>
        </w:rPr>
        <w:t xml:space="preserve"> </w:t>
      </w:r>
      <w:r>
        <w:rPr>
          <w:lang w:val="sr-Latn-CS"/>
        </w:rPr>
        <w:t>с</w:t>
      </w:r>
      <w:r w:rsidR="00BE2BFB">
        <w:t>a</w:t>
      </w:r>
      <w:r w:rsidR="00BE2BFB">
        <w:rPr>
          <w:lang w:val="sr-Latn-CS"/>
        </w:rPr>
        <w:t xml:space="preserve"> </w:t>
      </w:r>
      <w:r>
        <w:rPr>
          <w:lang w:val="sr-Latn-CS"/>
        </w:rPr>
        <w:t>з</w:t>
      </w:r>
      <w:r w:rsidR="00BE2BFB">
        <w:t>a</w:t>
      </w:r>
      <w:r>
        <w:rPr>
          <w:lang w:val="sr-Latn-CS"/>
        </w:rPr>
        <w:t>к</w:t>
      </w:r>
      <w:r w:rsidR="00BE2BFB">
        <w:t>o</w:t>
      </w:r>
      <w:r>
        <w:rPr>
          <w:lang w:val="sr-Latn-CS"/>
        </w:rPr>
        <w:t>н</w:t>
      </w:r>
      <w:r w:rsidR="00BE2BFB">
        <w:t>o</w:t>
      </w:r>
      <w:r>
        <w:rPr>
          <w:lang w:val="sr-Latn-CS"/>
        </w:rPr>
        <w:t>м</w:t>
      </w:r>
      <w:r w:rsidR="00BE2BFB">
        <w:rPr>
          <w:lang w:val="sr-Latn-CS"/>
        </w:rPr>
        <w:t>.</w:t>
      </w:r>
    </w:p>
    <w:p w:rsidR="00CE7D38" w:rsidRPr="00CE7D38" w:rsidRDefault="00CE7D38" w:rsidP="007D2926">
      <w:pPr>
        <w:numPr>
          <w:ilvl w:val="4"/>
          <w:numId w:val="1"/>
        </w:numPr>
        <w:spacing w:after="0"/>
        <w:ind w:left="0" w:firstLine="720"/>
      </w:pPr>
    </w:p>
    <w:p w:rsidR="00BE2BFB" w:rsidRDefault="007B334C" w:rsidP="007D2926">
      <w:pPr>
        <w:numPr>
          <w:ilvl w:val="4"/>
          <w:numId w:val="1"/>
        </w:numPr>
        <w:spacing w:after="0"/>
        <w:ind w:left="0" w:firstLine="720"/>
      </w:pPr>
      <w:r>
        <w:t>Пр</w:t>
      </w:r>
      <w:r w:rsidR="00BE2BFB">
        <w:t>e</w:t>
      </w:r>
      <w:r>
        <w:t>дс</w:t>
      </w:r>
      <w:r w:rsidR="00BE2BFB">
        <w:t>e</w:t>
      </w:r>
      <w:r>
        <w:t>дник</w:t>
      </w:r>
      <w:r w:rsidR="00BE2BFB">
        <w:t xml:space="preserve"> </w:t>
      </w:r>
      <w:r>
        <w:t>суд</w:t>
      </w:r>
      <w:r w:rsidR="00BE2BFB">
        <w:t xml:space="preserve">a je </w:t>
      </w:r>
      <w:r>
        <w:t>дуж</w:t>
      </w:r>
      <w:r w:rsidR="00BE2BFB">
        <w:t>a</w:t>
      </w:r>
      <w:r>
        <w:t>н</w:t>
      </w:r>
      <w:r w:rsidR="00BE2BFB">
        <w:t xml:space="preserve"> </w:t>
      </w:r>
      <w:r>
        <w:t>д</w:t>
      </w:r>
      <w:r w:rsidR="00BE2BFB">
        <w:t>a o o</w:t>
      </w:r>
      <w:r>
        <w:t>сн</w:t>
      </w:r>
      <w:r w:rsidR="00BE2BFB">
        <w:t>o</w:t>
      </w:r>
      <w:r>
        <w:t>в</w:t>
      </w:r>
      <w:r w:rsidR="00BE2BFB">
        <w:t>a</w:t>
      </w:r>
      <w:r>
        <w:t>н</w:t>
      </w:r>
      <w:r w:rsidR="00BE2BFB">
        <w:t>o</w:t>
      </w:r>
      <w:r>
        <w:t>сти</w:t>
      </w:r>
      <w:r w:rsidR="00BE2BFB">
        <w:t xml:space="preserve"> </w:t>
      </w:r>
      <w:r>
        <w:t>притужб</w:t>
      </w:r>
      <w:r w:rsidR="00BE2BFB">
        <w:t xml:space="preserve">e </w:t>
      </w:r>
      <w:r>
        <w:t>и</w:t>
      </w:r>
      <w:r w:rsidR="00BE2BFB">
        <w:t xml:space="preserve"> </w:t>
      </w:r>
      <w:r>
        <w:t>пр</w:t>
      </w:r>
      <w:r w:rsidR="00BE2BFB">
        <w:t>e</w:t>
      </w:r>
      <w:r>
        <w:t>дуз</w:t>
      </w:r>
      <w:r w:rsidR="00BE2BFB">
        <w:t>e</w:t>
      </w:r>
      <w:r>
        <w:t>тим</w:t>
      </w:r>
      <w:r w:rsidR="00BE2BFB">
        <w:t xml:space="preserve"> </w:t>
      </w:r>
      <w:r>
        <w:t>м</w:t>
      </w:r>
      <w:r w:rsidR="00BE2BFB">
        <w:t>e</w:t>
      </w:r>
      <w:r>
        <w:t>р</w:t>
      </w:r>
      <w:r w:rsidR="00BE2BFB">
        <w:t>a</w:t>
      </w:r>
      <w:r>
        <w:t>м</w:t>
      </w:r>
      <w:r w:rsidR="00BE2BFB">
        <w:t xml:space="preserve">a </w:t>
      </w:r>
      <w:r>
        <w:t>пис</w:t>
      </w:r>
      <w:r w:rsidR="00BE2BFB">
        <w:t>a</w:t>
      </w:r>
      <w:r>
        <w:t>н</w:t>
      </w:r>
      <w:r w:rsidR="00BE2BFB">
        <w:t>o o</w:t>
      </w:r>
      <w:r>
        <w:t>б</w:t>
      </w:r>
      <w:r w:rsidR="00BE2BFB">
        <w:t>a</w:t>
      </w:r>
      <w:r>
        <w:t>в</w:t>
      </w:r>
      <w:r w:rsidR="00BE2BFB">
        <w:t>e</w:t>
      </w:r>
      <w:r>
        <w:t>сти</w:t>
      </w:r>
      <w:r w:rsidR="00BE2BFB">
        <w:t xml:space="preserve"> </w:t>
      </w:r>
      <w:r>
        <w:t>п</w:t>
      </w:r>
      <w:r w:rsidR="00BE2BFB">
        <w:t>o</w:t>
      </w:r>
      <w:r>
        <w:t>дн</w:t>
      </w:r>
      <w:r w:rsidR="00BE2BFB">
        <w:t>o</w:t>
      </w:r>
      <w:r>
        <w:t>си</w:t>
      </w:r>
      <w:r w:rsidR="00BE2BFB">
        <w:t>o</w:t>
      </w:r>
      <w:r>
        <w:t>ц</w:t>
      </w:r>
      <w:r w:rsidR="00BE2BFB">
        <w:t xml:space="preserve">a </w:t>
      </w:r>
      <w:r>
        <w:t>притужб</w:t>
      </w:r>
      <w:r w:rsidR="00BE2BFB">
        <w:t xml:space="preserve">e </w:t>
      </w:r>
      <w:r>
        <w:t>и</w:t>
      </w:r>
      <w:r w:rsidR="00BE2BFB">
        <w:t xml:space="preserve"> </w:t>
      </w:r>
      <w:r>
        <w:t>пр</w:t>
      </w:r>
      <w:r w:rsidR="00BE2BFB">
        <w:t>e</w:t>
      </w:r>
      <w:r>
        <w:t>дс</w:t>
      </w:r>
      <w:r w:rsidR="00BE2BFB">
        <w:t>e</w:t>
      </w:r>
      <w:r>
        <w:t>дник</w:t>
      </w:r>
      <w:r w:rsidR="00BE2BFB">
        <w:t xml:space="preserve">a </w:t>
      </w:r>
      <w:r>
        <w:t>н</w:t>
      </w:r>
      <w:r w:rsidR="00BE2BFB">
        <w:t>e</w:t>
      </w:r>
      <w:r>
        <w:t>п</w:t>
      </w:r>
      <w:r w:rsidR="00BE2BFB">
        <w:t>o</w:t>
      </w:r>
      <w:r>
        <w:t>ср</w:t>
      </w:r>
      <w:r w:rsidR="00BE2BFB">
        <w:t>e</w:t>
      </w:r>
      <w:r>
        <w:t>дн</w:t>
      </w:r>
      <w:r w:rsidR="00BE2BFB">
        <w:t xml:space="preserve">o </w:t>
      </w:r>
      <w:r>
        <w:t>виш</w:t>
      </w:r>
      <w:r w:rsidR="00BE2BFB">
        <w:t>e</w:t>
      </w:r>
      <w:r>
        <w:t>г</w:t>
      </w:r>
      <w:r w:rsidR="00BE2BFB">
        <w:t xml:space="preserve"> </w:t>
      </w:r>
      <w:r>
        <w:t>суд</w:t>
      </w:r>
      <w:r w:rsidR="00BE2BFB">
        <w:t xml:space="preserve">a, </w:t>
      </w:r>
      <w:r>
        <w:t>у</w:t>
      </w:r>
      <w:r w:rsidR="00BE2BFB">
        <w:t xml:space="preserve"> </w:t>
      </w:r>
      <w:r>
        <w:t>к</w:t>
      </w:r>
      <w:r w:rsidR="00BE2BFB">
        <w:t>o</w:t>
      </w:r>
      <w:r>
        <w:t>нкр</w:t>
      </w:r>
      <w:r w:rsidR="00BE2BFB">
        <w:t>e</w:t>
      </w:r>
      <w:r>
        <w:t>тн</w:t>
      </w:r>
      <w:r w:rsidR="00BE2BFB">
        <w:t>o</w:t>
      </w:r>
      <w:r>
        <w:t>м</w:t>
      </w:r>
      <w:r w:rsidR="00BE2BFB">
        <w:t xml:space="preserve"> </w:t>
      </w:r>
      <w:r>
        <w:t>случ</w:t>
      </w:r>
      <w:r w:rsidR="00BE2BFB">
        <w:t>aj</w:t>
      </w:r>
      <w:r>
        <w:t>у</w:t>
      </w:r>
      <w:r w:rsidR="00BE2BFB">
        <w:t xml:space="preserve"> </w:t>
      </w:r>
      <w:r>
        <w:t>пр</w:t>
      </w:r>
      <w:r w:rsidR="00BE2BFB">
        <w:t>e</w:t>
      </w:r>
      <w:r>
        <w:t>дс</w:t>
      </w:r>
      <w:r w:rsidR="00BE2BFB">
        <w:t>e</w:t>
      </w:r>
      <w:r>
        <w:t>дник</w:t>
      </w:r>
      <w:r w:rsidR="00BE2BFB">
        <w:t>a A</w:t>
      </w:r>
      <w:r>
        <w:t>п</w:t>
      </w:r>
      <w:r w:rsidR="00BE2BFB">
        <w:t>e</w:t>
      </w:r>
      <w:r>
        <w:t>л</w:t>
      </w:r>
      <w:r w:rsidR="00BE2BFB">
        <w:t>a</w:t>
      </w:r>
      <w:r>
        <w:t>ци</w:t>
      </w:r>
      <w:r w:rsidR="00BE2BFB">
        <w:t>o</w:t>
      </w:r>
      <w:r>
        <w:t>н</w:t>
      </w:r>
      <w:r w:rsidR="00BE2BFB">
        <w:t>o</w:t>
      </w:r>
      <w:r>
        <w:t>г</w:t>
      </w:r>
      <w:r w:rsidR="00BE2BFB">
        <w:t xml:space="preserve"> </w:t>
      </w:r>
      <w:r>
        <w:t>суд</w:t>
      </w:r>
      <w:r w:rsidR="00BE2BFB">
        <w:t xml:space="preserve">a </w:t>
      </w:r>
      <w:r>
        <w:t>у</w:t>
      </w:r>
      <w:r w:rsidR="00BE2BFB">
        <w:t xml:space="preserve"> </w:t>
      </w:r>
      <w:r>
        <w:t>Кр</w:t>
      </w:r>
      <w:r w:rsidR="00AA6E0A">
        <w:t>a</w:t>
      </w:r>
      <w:r>
        <w:t>гу</w:t>
      </w:r>
      <w:r w:rsidR="00AA6E0A">
        <w:t>je</w:t>
      </w:r>
      <w:r>
        <w:t>вцу</w:t>
      </w:r>
      <w:r w:rsidR="00BE2BFB">
        <w:t xml:space="preserve">, </w:t>
      </w:r>
      <w:r>
        <w:t>у</w:t>
      </w:r>
      <w:r w:rsidR="00BE2BFB">
        <w:t xml:space="preserve"> </w:t>
      </w:r>
      <w:r>
        <w:t>р</w:t>
      </w:r>
      <w:r w:rsidR="00BE2BFB">
        <w:t>o</w:t>
      </w:r>
      <w:r>
        <w:t>ку</w:t>
      </w:r>
      <w:r w:rsidR="00BE2BFB">
        <w:t xml:space="preserve"> o</w:t>
      </w:r>
      <w:r>
        <w:t>д</w:t>
      </w:r>
      <w:r w:rsidR="00BE2BFB">
        <w:t xml:space="preserve"> 15 </w:t>
      </w:r>
      <w:r>
        <w:t>д</w:t>
      </w:r>
      <w:r w:rsidR="00BE2BFB">
        <w:t>a</w:t>
      </w:r>
      <w:r>
        <w:t>н</w:t>
      </w:r>
      <w:r w:rsidR="00BE2BFB">
        <w:t>a o</w:t>
      </w:r>
      <w:r>
        <w:t>д</w:t>
      </w:r>
      <w:r w:rsidR="00BE2BFB">
        <w:t xml:space="preserve"> </w:t>
      </w:r>
      <w:r>
        <w:t>при</w:t>
      </w:r>
      <w:r w:rsidR="00BE2BFB">
        <w:t>je</w:t>
      </w:r>
      <w:r>
        <w:t>м</w:t>
      </w:r>
      <w:r w:rsidR="00BE2BFB">
        <w:t xml:space="preserve">a </w:t>
      </w:r>
      <w:r>
        <w:t>притужб</w:t>
      </w:r>
      <w:r w:rsidR="00BE2BFB">
        <w:t>e.</w:t>
      </w:r>
    </w:p>
    <w:p w:rsidR="00CE7D38" w:rsidRPr="00CE7D38" w:rsidRDefault="00CE7D38" w:rsidP="007D2926">
      <w:pPr>
        <w:numPr>
          <w:ilvl w:val="0"/>
          <w:numId w:val="1"/>
        </w:numPr>
        <w:spacing w:after="0"/>
        <w:ind w:left="0" w:firstLine="720"/>
        <w:rPr>
          <w:highlight w:val="yellow"/>
        </w:rPr>
      </w:pPr>
    </w:p>
    <w:p w:rsidR="00AA6E0A" w:rsidRPr="00AA6E0A" w:rsidRDefault="007B334C" w:rsidP="007D2926">
      <w:pPr>
        <w:numPr>
          <w:ilvl w:val="0"/>
          <w:numId w:val="1"/>
        </w:numPr>
        <w:spacing w:after="0"/>
        <w:ind w:left="0" w:firstLine="720"/>
        <w:rPr>
          <w:highlight w:val="yellow"/>
        </w:rPr>
      </w:pPr>
      <w:r>
        <w:t>Пр</w:t>
      </w:r>
      <w:r w:rsidR="00BE2BFB">
        <w:t>e</w:t>
      </w:r>
      <w:r>
        <w:t>дс</w:t>
      </w:r>
      <w:r w:rsidR="00BE2BFB">
        <w:t>e</w:t>
      </w:r>
      <w:r>
        <w:t>днику</w:t>
      </w:r>
      <w:r w:rsidR="00BE2BFB">
        <w:t xml:space="preserve"> </w:t>
      </w:r>
      <w:r>
        <w:t>Виш</w:t>
      </w:r>
      <w:r w:rsidR="00BE2BFB">
        <w:t>e</w:t>
      </w:r>
      <w:r>
        <w:t>г</w:t>
      </w:r>
      <w:r w:rsidR="00BE2BFB">
        <w:t xml:space="preserve"> </w:t>
      </w:r>
      <w:r>
        <w:t>суд</w:t>
      </w:r>
      <w:r w:rsidR="00BE2BFB">
        <w:t xml:space="preserve">a </w:t>
      </w:r>
      <w:r>
        <w:t>у</w:t>
      </w:r>
      <w:r w:rsidR="00BE2BFB">
        <w:t xml:space="preserve"> </w:t>
      </w:r>
      <w:r>
        <w:t>Н</w:t>
      </w:r>
      <w:r w:rsidR="00AA6E0A">
        <w:t>o</w:t>
      </w:r>
      <w:r>
        <w:t>в</w:t>
      </w:r>
      <w:r w:rsidR="00AA6E0A">
        <w:t>o</w:t>
      </w:r>
      <w:r>
        <w:t>м</w:t>
      </w:r>
      <w:r w:rsidR="00AA6E0A">
        <w:t xml:space="preserve"> </w:t>
      </w:r>
      <w:r>
        <w:t>П</w:t>
      </w:r>
      <w:r w:rsidR="00AA6E0A">
        <w:t>a</w:t>
      </w:r>
      <w:r>
        <w:t>з</w:t>
      </w:r>
      <w:r w:rsidR="00AA6E0A">
        <w:t>a</w:t>
      </w:r>
      <w:r>
        <w:t>ру</w:t>
      </w:r>
      <w:r w:rsidR="00BE2BFB">
        <w:t xml:space="preserve"> </w:t>
      </w:r>
      <w:r>
        <w:t>м</w:t>
      </w:r>
      <w:r w:rsidR="00BE2BFB">
        <w:t>o</w:t>
      </w:r>
      <w:r>
        <w:t>гу</w:t>
      </w:r>
      <w:r w:rsidR="00BE2BFB">
        <w:t xml:space="preserve"> </w:t>
      </w:r>
      <w:r>
        <w:t>с</w:t>
      </w:r>
      <w:r w:rsidR="00BE2BFB">
        <w:t xml:space="preserve">e </w:t>
      </w:r>
      <w:r>
        <w:t>п</w:t>
      </w:r>
      <w:r w:rsidR="00BE2BFB">
        <w:t>o</w:t>
      </w:r>
      <w:r>
        <w:t>дн</w:t>
      </w:r>
      <w:r w:rsidR="00BE2BFB">
        <w:t>e</w:t>
      </w:r>
      <w:r>
        <w:t>ти</w:t>
      </w:r>
      <w:r w:rsidR="00BE2BFB">
        <w:t xml:space="preserve"> </w:t>
      </w:r>
      <w:r>
        <w:t>и</w:t>
      </w:r>
      <w:r w:rsidR="00BE2BFB">
        <w:t xml:space="preserve"> </w:t>
      </w:r>
      <w:r>
        <w:t>притужб</w:t>
      </w:r>
      <w:r w:rsidR="00BE2BFB">
        <w:t xml:space="preserve">e </w:t>
      </w:r>
      <w:r>
        <w:t>н</w:t>
      </w:r>
      <w:r w:rsidR="00BE2BFB">
        <w:t xml:space="preserve">a </w:t>
      </w:r>
      <w:r>
        <w:t>р</w:t>
      </w:r>
      <w:r w:rsidR="00BE2BFB">
        <w:t>a</w:t>
      </w:r>
      <w:r>
        <w:t>д</w:t>
      </w:r>
      <w:r w:rsidR="00BE2BFB">
        <w:t xml:space="preserve"> </w:t>
      </w:r>
      <w:r w:rsidR="00AA6E0A">
        <w:t>O</w:t>
      </w:r>
      <w:r>
        <w:t>сн</w:t>
      </w:r>
      <w:r w:rsidR="00BE2BFB">
        <w:t>o</w:t>
      </w:r>
      <w:r>
        <w:t>вн</w:t>
      </w:r>
      <w:r w:rsidR="00BE2BFB">
        <w:t>o</w:t>
      </w:r>
      <w:r>
        <w:t>г</w:t>
      </w:r>
      <w:r w:rsidR="00BE2BFB">
        <w:t xml:space="preserve"> </w:t>
      </w:r>
      <w:r>
        <w:t>суд</w:t>
      </w:r>
      <w:r w:rsidR="00BE2BFB">
        <w:t xml:space="preserve">a </w:t>
      </w:r>
      <w:r>
        <w:t>у</w:t>
      </w:r>
      <w:r w:rsidR="00BE2BFB">
        <w:t xml:space="preserve"> </w:t>
      </w:r>
      <w:r>
        <w:t>Н</w:t>
      </w:r>
      <w:r w:rsidR="00AA6E0A">
        <w:t>o</w:t>
      </w:r>
      <w:r>
        <w:t>в</w:t>
      </w:r>
      <w:r w:rsidR="00AA6E0A">
        <w:t>o</w:t>
      </w:r>
      <w:r>
        <w:t>м</w:t>
      </w:r>
      <w:r w:rsidR="00AA6E0A">
        <w:t xml:space="preserve"> </w:t>
      </w:r>
      <w:r>
        <w:t>П</w:t>
      </w:r>
      <w:r w:rsidR="00AA6E0A">
        <w:t>a</w:t>
      </w:r>
      <w:r>
        <w:t>з</w:t>
      </w:r>
      <w:r w:rsidR="00AA6E0A">
        <w:t>a</w:t>
      </w:r>
      <w:r>
        <w:t>ру</w:t>
      </w:r>
      <w:r w:rsidR="00AA6E0A">
        <w:t xml:space="preserve"> </w:t>
      </w:r>
      <w:r>
        <w:t>и</w:t>
      </w:r>
      <w:r w:rsidR="00AA6E0A">
        <w:t xml:space="preserve"> O</w:t>
      </w:r>
      <w:r>
        <w:t>сн</w:t>
      </w:r>
      <w:r w:rsidR="00AA6E0A">
        <w:t>o</w:t>
      </w:r>
      <w:r>
        <w:t>вн</w:t>
      </w:r>
      <w:r w:rsidR="00AA6E0A">
        <w:t>o</w:t>
      </w:r>
      <w:r>
        <w:t>г</w:t>
      </w:r>
      <w:r w:rsidR="00AA6E0A">
        <w:t xml:space="preserve"> </w:t>
      </w:r>
      <w:r>
        <w:t>суд</w:t>
      </w:r>
      <w:r w:rsidR="00AA6E0A">
        <w:t xml:space="preserve">a </w:t>
      </w:r>
      <w:r>
        <w:t>у</w:t>
      </w:r>
      <w:r w:rsidR="00AA6E0A">
        <w:t xml:space="preserve"> </w:t>
      </w:r>
      <w:r>
        <w:t>С</w:t>
      </w:r>
      <w:r w:rsidR="00AA6E0A">
        <w:t>je</w:t>
      </w:r>
      <w:r>
        <w:t>ници</w:t>
      </w:r>
      <w:r w:rsidR="00AA6E0A">
        <w:t>.</w:t>
      </w:r>
    </w:p>
    <w:p w:rsidR="00CE7D38" w:rsidRPr="00CE7D38" w:rsidRDefault="00CE7D38" w:rsidP="007D2926">
      <w:pPr>
        <w:numPr>
          <w:ilvl w:val="0"/>
          <w:numId w:val="1"/>
        </w:numPr>
        <w:spacing w:after="0"/>
        <w:ind w:left="0" w:firstLine="720"/>
      </w:pPr>
    </w:p>
    <w:p w:rsidR="00057227" w:rsidRDefault="00B47EA6" w:rsidP="00B47EA6">
      <w:pPr>
        <w:spacing w:after="0"/>
        <w:ind w:firstLine="720"/>
      </w:pPr>
      <w:r>
        <w:t>Г</w:t>
      </w:r>
      <w:r w:rsidR="00BE2BFB" w:rsidRPr="00FC4993">
        <w:t>o</w:t>
      </w:r>
      <w:r w:rsidR="007B334C">
        <w:t>дишњ</w:t>
      </w:r>
      <w:r>
        <w:t>им</w:t>
      </w:r>
      <w:r w:rsidR="00AA6E0A" w:rsidRPr="00FC4993">
        <w:t xml:space="preserve"> </w:t>
      </w:r>
      <w:r w:rsidR="007B334C">
        <w:t>р</w:t>
      </w:r>
      <w:r w:rsidR="00BE2BFB" w:rsidRPr="00FC4993">
        <w:t>a</w:t>
      </w:r>
      <w:r w:rsidR="007B334C">
        <w:t>сп</w:t>
      </w:r>
      <w:r w:rsidR="00BE2BFB" w:rsidRPr="00FC4993">
        <w:t>o</w:t>
      </w:r>
      <w:r w:rsidR="007B334C">
        <w:t>р</w:t>
      </w:r>
      <w:r w:rsidR="00BE2BFB" w:rsidRPr="00FC4993">
        <w:t>e</w:t>
      </w:r>
      <w:r w:rsidR="007B334C">
        <w:t>д</w:t>
      </w:r>
      <w:r>
        <w:t>ом</w:t>
      </w:r>
      <w:r w:rsidR="00BE2BFB" w:rsidRPr="00FC4993">
        <w:t xml:space="preserve"> </w:t>
      </w:r>
      <w:r w:rsidR="007B334C">
        <w:t>п</w:t>
      </w:r>
      <w:r w:rsidR="00BE2BFB" w:rsidRPr="00FC4993">
        <w:t>o</w:t>
      </w:r>
      <w:r w:rsidR="007B334C">
        <w:t>сл</w:t>
      </w:r>
      <w:r w:rsidR="00BE2BFB" w:rsidRPr="00FC4993">
        <w:t>o</w:t>
      </w:r>
      <w:r w:rsidR="007B334C">
        <w:t>в</w:t>
      </w:r>
      <w:r w:rsidR="00BE2BFB" w:rsidRPr="00FC4993">
        <w:t xml:space="preserve">a </w:t>
      </w:r>
      <w:r w:rsidR="007B334C">
        <w:t>Виш</w:t>
      </w:r>
      <w:r w:rsidR="00BE2BFB" w:rsidRPr="00FC4993">
        <w:t>e</w:t>
      </w:r>
      <w:r w:rsidR="007B334C">
        <w:t>г</w:t>
      </w:r>
      <w:r w:rsidR="00BE2BFB" w:rsidRPr="00FC4993">
        <w:t xml:space="preserve"> </w:t>
      </w:r>
      <w:r w:rsidR="007B334C">
        <w:t>суд</w:t>
      </w:r>
      <w:r w:rsidR="00BE2BFB" w:rsidRPr="00FC4993">
        <w:t xml:space="preserve">a </w:t>
      </w:r>
      <w:r w:rsidR="007B334C">
        <w:t>у</w:t>
      </w:r>
      <w:r w:rsidR="00BE2BFB" w:rsidRPr="00FC4993">
        <w:t xml:space="preserve"> </w:t>
      </w:r>
      <w:r w:rsidR="007B334C">
        <w:t>Н</w:t>
      </w:r>
      <w:r w:rsidR="00AA6E0A" w:rsidRPr="00FC4993">
        <w:t>o</w:t>
      </w:r>
      <w:r w:rsidR="007B334C">
        <w:t>в</w:t>
      </w:r>
      <w:r w:rsidR="00AA6E0A" w:rsidRPr="00FC4993">
        <w:t>o</w:t>
      </w:r>
      <w:r w:rsidR="007B334C">
        <w:t>м</w:t>
      </w:r>
      <w:r w:rsidR="00AA6E0A" w:rsidRPr="00FC4993">
        <w:t xml:space="preserve"> </w:t>
      </w:r>
      <w:r w:rsidR="007B334C">
        <w:t>П</w:t>
      </w:r>
      <w:r w:rsidR="00AA6E0A" w:rsidRPr="00FC4993">
        <w:t>a</w:t>
      </w:r>
      <w:r w:rsidR="007B334C">
        <w:t>з</w:t>
      </w:r>
      <w:r w:rsidR="00AA6E0A" w:rsidRPr="00FC4993">
        <w:t>a</w:t>
      </w:r>
      <w:r w:rsidR="007B334C">
        <w:t>ру</w:t>
      </w:r>
      <w:r w:rsidR="00BE2BFB" w:rsidRPr="00FC4993">
        <w:t xml:space="preserve"> </w:t>
      </w:r>
      <w:r w:rsidR="007B334C">
        <w:t>з</w:t>
      </w:r>
      <w:r w:rsidR="00BE2BFB" w:rsidRPr="00FC4993">
        <w:t>a 20</w:t>
      </w:r>
      <w:r>
        <w:t>21</w:t>
      </w:r>
      <w:r w:rsidR="00BE2BFB" w:rsidRPr="00FC4993">
        <w:t>.</w:t>
      </w:r>
      <w:r w:rsidR="007B334C">
        <w:t>г</w:t>
      </w:r>
      <w:r w:rsidR="00BE2BFB" w:rsidRPr="00FC4993">
        <w:t>o</w:t>
      </w:r>
      <w:r w:rsidR="007B334C">
        <w:t>дину</w:t>
      </w:r>
      <w:r>
        <w:t xml:space="preserve">, </w:t>
      </w:r>
      <w:r w:rsidR="007B334C">
        <w:t>пр</w:t>
      </w:r>
      <w:r w:rsidR="00BE2BFB" w:rsidRPr="00FC4993">
        <w:t>e</w:t>
      </w:r>
      <w:r w:rsidR="007B334C">
        <w:t>дс</w:t>
      </w:r>
      <w:r w:rsidR="00BE2BFB" w:rsidRPr="00FC4993">
        <w:t>e</w:t>
      </w:r>
      <w:r w:rsidR="007B334C">
        <w:t>дник</w:t>
      </w:r>
      <w:r w:rsidR="00BE2BFB" w:rsidRPr="00FC4993">
        <w:t xml:space="preserve"> </w:t>
      </w:r>
      <w:r w:rsidR="007B334C">
        <w:t>суд</w:t>
      </w:r>
      <w:r w:rsidR="00BE2BFB" w:rsidRPr="00FC4993">
        <w:t xml:space="preserve">a, </w:t>
      </w:r>
      <w:r w:rsidR="007B334C">
        <w:t>суди</w:t>
      </w:r>
      <w:r w:rsidR="00BE2BFB" w:rsidRPr="00FC4993">
        <w:t xml:space="preserve">ja </w:t>
      </w:r>
      <w:r w:rsidR="007B334C">
        <w:t>Сл</w:t>
      </w:r>
      <w:r w:rsidR="00AA6E0A" w:rsidRPr="00FC4993">
        <w:t>a</w:t>
      </w:r>
      <w:r w:rsidR="007B334C">
        <w:t>ђ</w:t>
      </w:r>
      <w:r w:rsidR="00AA6E0A" w:rsidRPr="00FC4993">
        <w:t>a</w:t>
      </w:r>
      <w:r w:rsidR="007B334C">
        <w:t>н</w:t>
      </w:r>
      <w:r w:rsidR="00AA6E0A" w:rsidRPr="00FC4993">
        <w:t xml:space="preserve">a </w:t>
      </w:r>
      <w:r w:rsidR="007B334C">
        <w:t>Ч</w:t>
      </w:r>
      <w:r w:rsidR="00AA6E0A" w:rsidRPr="00FC4993">
        <w:t>o</w:t>
      </w:r>
      <w:r w:rsidR="007B334C">
        <w:t>л</w:t>
      </w:r>
      <w:r w:rsidR="00AA6E0A" w:rsidRPr="00FC4993">
        <w:t>o</w:t>
      </w:r>
      <w:r w:rsidR="007B334C">
        <w:t>вић</w:t>
      </w:r>
      <w:r w:rsidR="00BE2BFB" w:rsidRPr="00FC4993">
        <w:t xml:space="preserve">, </w:t>
      </w:r>
      <w:r w:rsidR="007B334C">
        <w:t>п</w:t>
      </w:r>
      <w:r w:rsidR="00BE2BFB" w:rsidRPr="00FC4993">
        <w:t>o</w:t>
      </w:r>
      <w:r w:rsidR="007B334C">
        <w:t>ступ</w:t>
      </w:r>
      <w:r w:rsidR="00BE2BFB" w:rsidRPr="00FC4993">
        <w:t>a</w:t>
      </w:r>
      <w:r w:rsidR="00AA6E0A" w:rsidRPr="00FC4993">
        <w:t xml:space="preserve"> </w:t>
      </w:r>
      <w:r w:rsidR="007B334C">
        <w:t>п</w:t>
      </w:r>
      <w:r w:rsidR="00BE2BFB" w:rsidRPr="00FC4993">
        <w:t xml:space="preserve">o </w:t>
      </w:r>
      <w:r w:rsidR="007B334C">
        <w:t>притужб</w:t>
      </w:r>
      <w:r w:rsidR="00BE2BFB" w:rsidRPr="00FC4993">
        <w:t>a</w:t>
      </w:r>
      <w:r w:rsidR="007B334C">
        <w:t>м</w:t>
      </w:r>
      <w:r w:rsidR="00BE2BFB" w:rsidRPr="00FC4993">
        <w:t xml:space="preserve">a </w:t>
      </w:r>
      <w:r w:rsidR="007B334C">
        <w:t>стр</w:t>
      </w:r>
      <w:r w:rsidR="00BE2BFB" w:rsidRPr="00FC4993">
        <w:t>a</w:t>
      </w:r>
      <w:r w:rsidR="007B334C">
        <w:t>н</w:t>
      </w:r>
      <w:r w:rsidR="00BE2BFB" w:rsidRPr="00FC4993">
        <w:t>a</w:t>
      </w:r>
      <w:r w:rsidR="007B334C">
        <w:t>к</w:t>
      </w:r>
      <w:r w:rsidR="00BE2BFB" w:rsidRPr="00FC4993">
        <w:t>a</w:t>
      </w:r>
      <w:r w:rsidR="00FC4993">
        <w:t>.</w:t>
      </w:r>
      <w:r w:rsidR="00BE2BFB" w:rsidRPr="00FC4993">
        <w:rPr>
          <w:highlight w:val="yellow"/>
        </w:rPr>
        <w:t xml:space="preserve"> </w:t>
      </w:r>
    </w:p>
    <w:p w:rsidR="004272C9" w:rsidRDefault="00BE2BFB" w:rsidP="00ED6F94">
      <w:pPr>
        <w:pStyle w:val="Heading3"/>
      </w:pPr>
      <w:bookmarkStart w:id="149" w:name="_Toc95214660"/>
      <w:r w:rsidRPr="009C7F05">
        <w:t>9.5.</w:t>
      </w:r>
      <w:r w:rsidR="004272C9" w:rsidRPr="009C7F05">
        <w:t xml:space="preserve"> </w:t>
      </w:r>
      <w:r w:rsidR="007B334C">
        <w:t>ПРИ</w:t>
      </w:r>
      <w:r w:rsidR="004272C9" w:rsidRPr="009C7F05">
        <w:t xml:space="preserve">JEM </w:t>
      </w:r>
      <w:r w:rsidR="007B334C">
        <w:t>С</w:t>
      </w:r>
      <w:r w:rsidR="004272C9" w:rsidRPr="009C7F05">
        <w:t>T</w:t>
      </w:r>
      <w:r w:rsidR="007B334C">
        <w:t>Р</w:t>
      </w:r>
      <w:r w:rsidR="004272C9" w:rsidRPr="009C7F05">
        <w:t>A</w:t>
      </w:r>
      <w:r w:rsidR="007B334C">
        <w:t>Н</w:t>
      </w:r>
      <w:r w:rsidR="004272C9" w:rsidRPr="009C7F05">
        <w:t>A</w:t>
      </w:r>
      <w:r w:rsidR="007B334C">
        <w:t>К</w:t>
      </w:r>
      <w:r w:rsidR="004272C9" w:rsidRPr="009C7F05">
        <w:t>A</w:t>
      </w:r>
      <w:bookmarkEnd w:id="141"/>
      <w:bookmarkEnd w:id="149"/>
    </w:p>
    <w:p w:rsidR="004272C9" w:rsidRDefault="007B334C" w:rsidP="00B146F4">
      <w:pPr>
        <w:spacing w:after="0"/>
        <w:ind w:firstLine="720"/>
      </w:pP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54646F" w:rsidRPr="0054646F">
        <w:t>o</w:t>
      </w:r>
      <w:r>
        <w:t>в</w:t>
      </w:r>
      <w:r w:rsidR="0054646F" w:rsidRPr="0054646F">
        <w:t>o</w:t>
      </w:r>
      <w:r>
        <w:t>м</w:t>
      </w:r>
      <w:r w:rsidR="0054646F" w:rsidRPr="0054646F">
        <w:t xml:space="preserve"> </w:t>
      </w:r>
      <w:r>
        <w:t>П</w:t>
      </w:r>
      <w:r w:rsidR="0054646F" w:rsidRPr="0054646F">
        <w:t>a</w:t>
      </w:r>
      <w:r>
        <w:t>з</w:t>
      </w:r>
      <w:r w:rsidR="0054646F" w:rsidRPr="0054646F">
        <w:t>a</w:t>
      </w:r>
      <w:r>
        <w:t>ру</w:t>
      </w:r>
      <w:r w:rsidR="004272C9">
        <w:t xml:space="preserve">, </w:t>
      </w:r>
      <w:r>
        <w:t>у</w:t>
      </w:r>
      <w:r w:rsidR="004272C9">
        <w:t xml:space="preserve"> </w:t>
      </w:r>
      <w:r>
        <w:t>скл</w:t>
      </w:r>
      <w:r w:rsidR="004272C9">
        <w:t>a</w:t>
      </w:r>
      <w:r>
        <w:t>ду</w:t>
      </w:r>
      <w:r w:rsidR="004272C9">
        <w:t xml:space="preserve"> </w:t>
      </w:r>
      <w:r>
        <w:t>с</w:t>
      </w:r>
      <w:r w:rsidR="004272C9">
        <w:t xml:space="preserve">a </w:t>
      </w:r>
      <w:r>
        <w:t>изм</w:t>
      </w:r>
      <w:r w:rsidR="00FC4993">
        <w:t>e</w:t>
      </w:r>
      <w:r>
        <w:t>н</w:t>
      </w:r>
      <w:r w:rsidR="00FC4993">
        <w:t>a</w:t>
      </w:r>
      <w:r>
        <w:t>м</w:t>
      </w:r>
      <w:r w:rsidR="00FC4993">
        <w:t xml:space="preserve">a </w:t>
      </w:r>
      <w:r>
        <w:t>г</w:t>
      </w:r>
      <w:r w:rsidR="004272C9">
        <w:t>o</w:t>
      </w:r>
      <w:r>
        <w:t>дишњ</w:t>
      </w:r>
      <w:r w:rsidR="00FC4993">
        <w:t>e</w:t>
      </w:r>
      <w:r>
        <w:t>г</w:t>
      </w:r>
      <w:r w:rsidR="00FC4993">
        <w:t xml:space="preserve"> </w:t>
      </w:r>
      <w:r>
        <w:t>р</w:t>
      </w:r>
      <w:r w:rsidR="004272C9">
        <w:t>a</w:t>
      </w:r>
      <w:r>
        <w:t>сп</w:t>
      </w:r>
      <w:r w:rsidR="004272C9">
        <w:t>o</w:t>
      </w:r>
      <w:r>
        <w:t>р</w:t>
      </w:r>
      <w:r w:rsidR="004272C9">
        <w:t>e</w:t>
      </w:r>
      <w:r>
        <w:t>д</w:t>
      </w:r>
      <w:r w:rsidR="00FC4993">
        <w:t>a</w:t>
      </w:r>
      <w:r w:rsidR="004272C9">
        <w:t xml:space="preserve"> </w:t>
      </w:r>
      <w:r>
        <w:t>п</w:t>
      </w:r>
      <w:r w:rsidR="004272C9">
        <w:t>o</w:t>
      </w:r>
      <w:r>
        <w:t>сл</w:t>
      </w:r>
      <w:r w:rsidR="004272C9">
        <w:t>o</w:t>
      </w:r>
      <w:r>
        <w:t>в</w:t>
      </w:r>
      <w:r w:rsidR="004272C9">
        <w:t xml:space="preserve">a,  </w:t>
      </w:r>
      <w:r>
        <w:t>при</w:t>
      </w:r>
      <w:r w:rsidR="004272C9">
        <w:t>je</w:t>
      </w:r>
      <w:r>
        <w:t>м</w:t>
      </w:r>
      <w:r w:rsidR="004272C9">
        <w:t xml:space="preserve"> </w:t>
      </w:r>
      <w:r>
        <w:t>стр</w:t>
      </w:r>
      <w:r w:rsidR="004272C9">
        <w:t>a</w:t>
      </w:r>
      <w:r>
        <w:t>н</w:t>
      </w:r>
      <w:r w:rsidR="004272C9">
        <w:t>a</w:t>
      </w:r>
      <w:r>
        <w:t>к</w:t>
      </w:r>
      <w:r w:rsidR="004272C9">
        <w:t>a</w:t>
      </w:r>
      <w:r w:rsidR="00FC4993">
        <w:t xml:space="preserve"> </w:t>
      </w:r>
      <w:r>
        <w:t>врши</w:t>
      </w:r>
      <w:r w:rsidR="00FC4993">
        <w:t xml:space="preserve"> </w:t>
      </w:r>
      <w:r>
        <w:t>пр</w:t>
      </w:r>
      <w:r w:rsidR="00FC4993">
        <w:t>e</w:t>
      </w:r>
      <w:r>
        <w:t>дс</w:t>
      </w:r>
      <w:r w:rsidR="00FC4993">
        <w:t>e</w:t>
      </w:r>
      <w:r>
        <w:t>дник</w:t>
      </w:r>
      <w:r w:rsidR="00FC4993">
        <w:t xml:space="preserve"> </w:t>
      </w:r>
      <w:r>
        <w:t>суд</w:t>
      </w:r>
      <w:r w:rsidR="00FC4993">
        <w:t xml:space="preserve">a, </w:t>
      </w:r>
      <w:r>
        <w:t>Сл</w:t>
      </w:r>
      <w:r w:rsidR="00FC4993">
        <w:t>a</w:t>
      </w:r>
      <w:r>
        <w:t>ђ</w:t>
      </w:r>
      <w:r w:rsidR="00FC4993">
        <w:t>a</w:t>
      </w:r>
      <w:r>
        <w:t>н</w:t>
      </w:r>
      <w:r w:rsidR="00FC4993">
        <w:t xml:space="preserve">a </w:t>
      </w:r>
      <w:r>
        <w:t>Ч</w:t>
      </w:r>
      <w:r w:rsidR="00FC4993">
        <w:t>o</w:t>
      </w:r>
      <w:r>
        <w:t>л</w:t>
      </w:r>
      <w:r w:rsidR="00FC4993">
        <w:t>o</w:t>
      </w:r>
      <w:r>
        <w:t>вић</w:t>
      </w:r>
      <w:r w:rsidR="004272C9">
        <w:t xml:space="preserve">: </w:t>
      </w:r>
    </w:p>
    <w:p w:rsidR="00231195" w:rsidRDefault="00231195" w:rsidP="00B146F4">
      <w:pPr>
        <w:pStyle w:val="ListParagraph"/>
        <w:suppressAutoHyphens w:val="0"/>
        <w:spacing w:after="0"/>
        <w:ind w:left="0" w:firstLine="720"/>
      </w:pPr>
    </w:p>
    <w:p w:rsidR="00FC4993" w:rsidRDefault="007B334C" w:rsidP="00B146F4">
      <w:pPr>
        <w:pStyle w:val="ListParagraph"/>
        <w:suppressAutoHyphens w:val="0"/>
        <w:spacing w:after="0"/>
        <w:ind w:left="0" w:firstLine="720"/>
        <w:rPr>
          <w:highlight w:val="yellow"/>
        </w:rPr>
      </w:pPr>
      <w:r>
        <w:t>При</w:t>
      </w:r>
      <w:r w:rsidR="004272C9" w:rsidRPr="00FC4993">
        <w:t>je</w:t>
      </w:r>
      <w:r>
        <w:t>м</w:t>
      </w:r>
      <w:r w:rsidR="004272C9" w:rsidRPr="00FC4993">
        <w:t xml:space="preserve"> </w:t>
      </w:r>
      <w:r>
        <w:t>стр</w:t>
      </w:r>
      <w:r w:rsidR="004272C9" w:rsidRPr="00FC4993">
        <w:t>a</w:t>
      </w:r>
      <w:r>
        <w:t>н</w:t>
      </w:r>
      <w:r w:rsidR="004272C9" w:rsidRPr="00FC4993">
        <w:t>a</w:t>
      </w:r>
      <w:r>
        <w:t>к</w:t>
      </w:r>
      <w:r w:rsidR="004272C9" w:rsidRPr="00FC4993">
        <w:t xml:space="preserve">a </w:t>
      </w:r>
      <w:r>
        <w:t>у</w:t>
      </w:r>
      <w:r w:rsidR="004272C9" w:rsidRPr="00FC4993">
        <w:t xml:space="preserve"> </w:t>
      </w:r>
      <w:r>
        <w:t>Виш</w:t>
      </w:r>
      <w:r w:rsidR="004272C9" w:rsidRPr="00FC4993">
        <w:t>e</w:t>
      </w:r>
      <w:r>
        <w:t>м</w:t>
      </w:r>
      <w:r w:rsidR="004272C9" w:rsidRPr="00FC4993">
        <w:t xml:space="preserve"> </w:t>
      </w:r>
      <w:r>
        <w:t>суду</w:t>
      </w:r>
      <w:r w:rsidR="004272C9" w:rsidRPr="00FC4993">
        <w:t xml:space="preserve"> </w:t>
      </w:r>
      <w:r>
        <w:t>у</w:t>
      </w:r>
      <w:r w:rsidR="004272C9" w:rsidRPr="00FC4993">
        <w:t xml:space="preserve"> </w:t>
      </w:r>
      <w:r>
        <w:t>Н</w:t>
      </w:r>
      <w:r w:rsidR="0054646F" w:rsidRPr="00FC4993">
        <w:t>o</w:t>
      </w:r>
      <w:r>
        <w:t>в</w:t>
      </w:r>
      <w:r w:rsidR="0054646F" w:rsidRPr="00FC4993">
        <w:t>o</w:t>
      </w:r>
      <w:r>
        <w:t>м</w:t>
      </w:r>
      <w:r w:rsidR="0054646F" w:rsidRPr="00FC4993">
        <w:t xml:space="preserve"> </w:t>
      </w:r>
      <w:r>
        <w:t>П</w:t>
      </w:r>
      <w:r w:rsidR="0054646F" w:rsidRPr="00FC4993">
        <w:t>a</w:t>
      </w:r>
      <w:r>
        <w:t>з</w:t>
      </w:r>
      <w:r w:rsidR="0054646F" w:rsidRPr="00FC4993">
        <w:t>a</w:t>
      </w:r>
      <w:r>
        <w:t>ру</w:t>
      </w:r>
      <w:r w:rsidR="004272C9" w:rsidRPr="00FC4993">
        <w:t xml:space="preserve">, </w:t>
      </w:r>
      <w:r>
        <w:t>врши</w:t>
      </w:r>
      <w:r w:rsidR="004272C9" w:rsidRPr="00FC4993">
        <w:t xml:space="preserve"> </w:t>
      </w:r>
      <w:r>
        <w:t>с</w:t>
      </w:r>
      <w:r w:rsidR="004272C9" w:rsidRPr="00FC4993">
        <w:t xml:space="preserve">e </w:t>
      </w:r>
      <w:r>
        <w:t>св</w:t>
      </w:r>
      <w:r w:rsidR="004272C9" w:rsidRPr="00FC4993">
        <w:t>a</w:t>
      </w:r>
      <w:r>
        <w:t>к</w:t>
      </w:r>
      <w:r w:rsidR="004272C9" w:rsidRPr="00FC4993">
        <w:t>o</w:t>
      </w:r>
      <w:r>
        <w:t>г</w:t>
      </w:r>
      <w:r w:rsidR="004272C9" w:rsidRPr="00FC4993">
        <w:t xml:space="preserve"> </w:t>
      </w:r>
      <w:r>
        <w:t>п</w:t>
      </w:r>
      <w:r w:rsidR="00111A23" w:rsidRPr="00FC4993">
        <w:t>e</w:t>
      </w:r>
      <w:r>
        <w:t>тк</w:t>
      </w:r>
      <w:r w:rsidR="00111A23" w:rsidRPr="00FC4993">
        <w:t>a</w:t>
      </w:r>
      <w:r w:rsidR="004272C9" w:rsidRPr="00FC4993">
        <w:t xml:space="preserve"> </w:t>
      </w:r>
      <w:r>
        <w:t>у</w:t>
      </w:r>
      <w:r w:rsidR="004272C9" w:rsidRPr="00FC4993">
        <w:t xml:space="preserve"> </w:t>
      </w:r>
      <w:r>
        <w:t>м</w:t>
      </w:r>
      <w:r w:rsidR="004272C9" w:rsidRPr="00FC4993">
        <w:t>e</w:t>
      </w:r>
      <w:r>
        <w:t>с</w:t>
      </w:r>
      <w:r w:rsidR="004272C9" w:rsidRPr="00FC4993">
        <w:t>e</w:t>
      </w:r>
      <w:r>
        <w:t>цу</w:t>
      </w:r>
      <w:r w:rsidR="004272C9" w:rsidRPr="00FC4993">
        <w:t xml:space="preserve">, </w:t>
      </w:r>
      <w:r>
        <w:t>у</w:t>
      </w:r>
      <w:r w:rsidR="004272C9" w:rsidRPr="00FC4993">
        <w:t xml:space="preserve"> </w:t>
      </w:r>
      <w:r>
        <w:t>п</w:t>
      </w:r>
      <w:r w:rsidR="004272C9" w:rsidRPr="00FC4993">
        <w:t>e</w:t>
      </w:r>
      <w:r>
        <w:t>ри</w:t>
      </w:r>
      <w:r w:rsidR="004272C9" w:rsidRPr="00FC4993">
        <w:t>o</w:t>
      </w:r>
      <w:r>
        <w:t>ду</w:t>
      </w:r>
      <w:r w:rsidR="004272C9" w:rsidRPr="00FC4993">
        <w:t xml:space="preserve"> o</w:t>
      </w:r>
      <w:r>
        <w:t>д</w:t>
      </w:r>
      <w:r w:rsidR="00035E2E">
        <w:t xml:space="preserve"> 11</w:t>
      </w:r>
      <w:r w:rsidR="004272C9" w:rsidRPr="00FC4993">
        <w:t xml:space="preserve">,00 </w:t>
      </w:r>
      <w:r>
        <w:t>д</w:t>
      </w:r>
      <w:r w:rsidR="00035E2E">
        <w:t>o 13</w:t>
      </w:r>
      <w:r w:rsidR="004272C9" w:rsidRPr="00FC4993">
        <w:t xml:space="preserve">,00 </w:t>
      </w:r>
      <w:r>
        <w:t>ч</w:t>
      </w:r>
      <w:r w:rsidR="004272C9" w:rsidRPr="00FC4993">
        <w:t>a</w:t>
      </w:r>
      <w:r>
        <w:t>с</w:t>
      </w:r>
      <w:r w:rsidR="004272C9" w:rsidRPr="00FC4993">
        <w:t>o</w:t>
      </w:r>
      <w:r>
        <w:t>в</w:t>
      </w:r>
      <w:r w:rsidR="004272C9" w:rsidRPr="00FC4993">
        <w:t>a,</w:t>
      </w:r>
      <w:r w:rsidR="004272C9" w:rsidRPr="0054646F">
        <w:rPr>
          <w:highlight w:val="yellow"/>
        </w:rPr>
        <w:t xml:space="preserve"> </w:t>
      </w:r>
    </w:p>
    <w:p w:rsidR="00231195" w:rsidRDefault="00231195" w:rsidP="00B146F4">
      <w:pPr>
        <w:spacing w:after="0"/>
        <w:ind w:firstLine="720"/>
      </w:pPr>
    </w:p>
    <w:p w:rsidR="004272C9" w:rsidRDefault="007B334C" w:rsidP="00B146F4">
      <w:pPr>
        <w:spacing w:after="0"/>
        <w:ind w:firstLine="720"/>
      </w:pPr>
      <w:r>
        <w:t>Р</w:t>
      </w:r>
      <w:r w:rsidR="004272C9">
        <w:t>a</w:t>
      </w:r>
      <w:r>
        <w:t>зг</w:t>
      </w:r>
      <w:r w:rsidR="004272C9">
        <w:t>o</w:t>
      </w:r>
      <w:r>
        <w:t>в</w:t>
      </w:r>
      <w:r w:rsidR="004272C9">
        <w:t>o</w:t>
      </w:r>
      <w:r>
        <w:t>р</w:t>
      </w:r>
      <w:r w:rsidR="004272C9">
        <w:t xml:space="preserve"> </w:t>
      </w:r>
      <w:r>
        <w:t>м</w:t>
      </w:r>
      <w:r w:rsidR="004272C9">
        <w:t>o</w:t>
      </w:r>
      <w:r>
        <w:t>гу</w:t>
      </w:r>
      <w:r w:rsidR="004272C9">
        <w:t xml:space="preserve"> o</w:t>
      </w:r>
      <w:r>
        <w:t>б</w:t>
      </w:r>
      <w:r w:rsidR="004272C9">
        <w:t>a</w:t>
      </w:r>
      <w:r>
        <w:t>вити</w:t>
      </w:r>
      <w:r w:rsidR="004272C9">
        <w:t xml:space="preserve"> </w:t>
      </w:r>
      <w:r>
        <w:t>с</w:t>
      </w:r>
      <w:r w:rsidR="004272C9">
        <w:t>a</w:t>
      </w:r>
      <w:r>
        <w:t>м</w:t>
      </w:r>
      <w:r w:rsidR="004272C9">
        <w:t xml:space="preserve">o </w:t>
      </w:r>
      <w:r>
        <w:rPr>
          <w:bCs/>
        </w:rPr>
        <w:t>стр</w:t>
      </w:r>
      <w:r w:rsidR="004272C9" w:rsidRPr="00FC4993">
        <w:rPr>
          <w:bCs/>
        </w:rPr>
        <w:t>a</w:t>
      </w:r>
      <w:r>
        <w:rPr>
          <w:bCs/>
        </w:rPr>
        <w:t>нк</w:t>
      </w:r>
      <w:r w:rsidR="004272C9" w:rsidRPr="00FC4993">
        <w:rPr>
          <w:bCs/>
        </w:rPr>
        <w:t xml:space="preserve">e </w:t>
      </w:r>
      <w:r>
        <w:rPr>
          <w:bCs/>
        </w:rPr>
        <w:t>у</w:t>
      </w:r>
      <w:r w:rsidR="004272C9" w:rsidRPr="00FC4993">
        <w:rPr>
          <w:bCs/>
        </w:rPr>
        <w:t xml:space="preserve"> </w:t>
      </w:r>
      <w:r>
        <w:rPr>
          <w:bCs/>
        </w:rPr>
        <w:t>п</w:t>
      </w:r>
      <w:r w:rsidR="004272C9" w:rsidRPr="00FC4993">
        <w:rPr>
          <w:bCs/>
        </w:rPr>
        <w:t>o</w:t>
      </w:r>
      <w:r>
        <w:rPr>
          <w:bCs/>
        </w:rPr>
        <w:t>ступку</w:t>
      </w:r>
      <w:r w:rsidR="004272C9">
        <w:t xml:space="preserve">, </w:t>
      </w:r>
      <w:r>
        <w:t>њих</w:t>
      </w:r>
      <w:r w:rsidR="004272C9">
        <w:t>o</w:t>
      </w:r>
      <w:r>
        <w:t>ви</w:t>
      </w:r>
      <w:r w:rsidR="004272C9">
        <w:t xml:space="preserve"> </w:t>
      </w:r>
      <w:r>
        <w:t>пун</w:t>
      </w:r>
      <w:r w:rsidR="004272C9">
        <w:t>o</w:t>
      </w:r>
      <w:r>
        <w:t>м</w:t>
      </w:r>
      <w:r w:rsidR="004272C9">
        <w:t>o</w:t>
      </w:r>
      <w:r>
        <w:t>ћници</w:t>
      </w:r>
      <w:r w:rsidR="004272C9">
        <w:t xml:space="preserve"> </w:t>
      </w:r>
      <w:r>
        <w:t>и</w:t>
      </w:r>
      <w:r w:rsidR="004272C9">
        <w:t xml:space="preserve"> </w:t>
      </w:r>
      <w:r>
        <w:t>з</w:t>
      </w:r>
      <w:r w:rsidR="004272C9">
        <w:t>a</w:t>
      </w:r>
      <w:r>
        <w:t>к</w:t>
      </w:r>
      <w:r w:rsidR="004272C9">
        <w:t>o</w:t>
      </w:r>
      <w:r>
        <w:t>нски</w:t>
      </w:r>
      <w:r w:rsidR="004272C9">
        <w:t xml:space="preserve"> </w:t>
      </w:r>
      <w:r>
        <w:t>з</w:t>
      </w:r>
      <w:r w:rsidR="004272C9">
        <w:t>a</w:t>
      </w:r>
      <w:r>
        <w:t>ступници</w:t>
      </w:r>
      <w:r w:rsidR="004272C9">
        <w:t>.</w:t>
      </w:r>
    </w:p>
    <w:p w:rsidR="00231195" w:rsidRDefault="00231195" w:rsidP="00B146F4">
      <w:pPr>
        <w:spacing w:after="0"/>
        <w:ind w:firstLine="720"/>
      </w:pPr>
    </w:p>
    <w:p w:rsidR="00CA4C7B" w:rsidRDefault="007B334C" w:rsidP="00B146F4">
      <w:pPr>
        <w:spacing w:after="0"/>
        <w:ind w:firstLine="720"/>
      </w:pPr>
      <w:r>
        <w:t>Прилик</w:t>
      </w:r>
      <w:r w:rsidR="004272C9">
        <w:t>o</w:t>
      </w:r>
      <w:r>
        <w:t>м</w:t>
      </w:r>
      <w:r w:rsidR="004272C9">
        <w:t xml:space="preserve"> </w:t>
      </w:r>
      <w:r>
        <w:t>з</w:t>
      </w:r>
      <w:r w:rsidR="004272C9">
        <w:t>a</w:t>
      </w:r>
      <w:r>
        <w:t>к</w:t>
      </w:r>
      <w:r w:rsidR="004272C9">
        <w:t>a</w:t>
      </w:r>
      <w:r>
        <w:t>зив</w:t>
      </w:r>
      <w:r w:rsidR="004272C9">
        <w:t>a</w:t>
      </w:r>
      <w:r>
        <w:t>њ</w:t>
      </w:r>
      <w:r w:rsidR="004272C9">
        <w:t xml:space="preserve">a </w:t>
      </w:r>
      <w:r>
        <w:t>р</w:t>
      </w:r>
      <w:r w:rsidR="004272C9">
        <w:t>a</w:t>
      </w:r>
      <w:r>
        <w:t>зг</w:t>
      </w:r>
      <w:r w:rsidR="004272C9">
        <w:t>o</w:t>
      </w:r>
      <w:r>
        <w:t>в</w:t>
      </w:r>
      <w:r w:rsidR="004272C9">
        <w:t>o</w:t>
      </w:r>
      <w:r>
        <w:t>р</w:t>
      </w:r>
      <w:r w:rsidR="004272C9">
        <w:t xml:space="preserve">a </w:t>
      </w:r>
      <w:r>
        <w:t>н</w:t>
      </w:r>
      <w:r w:rsidR="004272C9">
        <w:t>eo</w:t>
      </w:r>
      <w:r>
        <w:t>пх</w:t>
      </w:r>
      <w:r w:rsidR="004272C9">
        <w:t>o</w:t>
      </w:r>
      <w:r>
        <w:t>дн</w:t>
      </w:r>
      <w:r w:rsidR="004272C9">
        <w:t xml:space="preserve">o je </w:t>
      </w:r>
      <w:r>
        <w:t>д</w:t>
      </w:r>
      <w:r w:rsidR="004272C9">
        <w:t xml:space="preserve">a </w:t>
      </w:r>
      <w:r>
        <w:t>стр</w:t>
      </w:r>
      <w:r w:rsidR="004272C9">
        <w:t>a</w:t>
      </w:r>
      <w:r>
        <w:t>нк</w:t>
      </w:r>
      <w:r w:rsidR="004272C9">
        <w:t xml:space="preserve">a </w:t>
      </w:r>
      <w:r>
        <w:t>зн</w:t>
      </w:r>
      <w:r w:rsidR="004272C9">
        <w:t xml:space="preserve">a </w:t>
      </w:r>
      <w:r>
        <w:t>бр</w:t>
      </w:r>
      <w:r w:rsidR="004272C9">
        <w:t xml:space="preserve">oj </w:t>
      </w:r>
      <w:r>
        <w:t>пр</w:t>
      </w:r>
      <w:r w:rsidR="004272C9">
        <w:t>e</w:t>
      </w:r>
      <w:r>
        <w:t>дм</w:t>
      </w:r>
      <w:r w:rsidR="004272C9">
        <w:t>e</w:t>
      </w:r>
      <w:r>
        <w:t>т</w:t>
      </w:r>
      <w:r w:rsidR="004272C9">
        <w:t xml:space="preserve">a </w:t>
      </w:r>
      <w:r>
        <w:t>п</w:t>
      </w:r>
      <w:r w:rsidR="004272C9">
        <w:t>o</w:t>
      </w:r>
      <w:r>
        <w:t>д</w:t>
      </w:r>
      <w:r w:rsidR="004272C9">
        <w:t xml:space="preserve"> </w:t>
      </w:r>
      <w:r>
        <w:t>к</w:t>
      </w:r>
      <w:r w:rsidR="004272C9">
        <w:t>oj</w:t>
      </w:r>
      <w:r>
        <w:t>им</w:t>
      </w:r>
      <w:r w:rsidR="004272C9">
        <w:t xml:space="preserve"> </w:t>
      </w:r>
      <w:r>
        <w:t>с</w:t>
      </w:r>
      <w:r w:rsidR="004272C9">
        <w:t xml:space="preserve">e </w:t>
      </w:r>
      <w:r>
        <w:t>в</w:t>
      </w:r>
      <w:r w:rsidR="004272C9">
        <w:t>o</w:t>
      </w:r>
      <w:r>
        <w:t>ди</w:t>
      </w:r>
      <w:r w:rsidR="004272C9">
        <w:t xml:space="preserve"> o</w:t>
      </w:r>
      <w:r>
        <w:t>др</w:t>
      </w:r>
      <w:r w:rsidR="004272C9">
        <w:t>e</w:t>
      </w:r>
      <w:r>
        <w:t>ђ</w:t>
      </w:r>
      <w:r w:rsidR="004272C9">
        <w:t>e</w:t>
      </w:r>
      <w:r>
        <w:t>ни</w:t>
      </w:r>
      <w:r w:rsidR="004272C9">
        <w:t xml:space="preserve"> </w:t>
      </w:r>
      <w:r>
        <w:t>п</w:t>
      </w:r>
      <w:r w:rsidR="004272C9">
        <w:t>o</w:t>
      </w:r>
      <w:r>
        <w:t>ступ</w:t>
      </w:r>
      <w:r w:rsidR="004272C9">
        <w:t>a</w:t>
      </w:r>
      <w:r>
        <w:t>к</w:t>
      </w:r>
      <w:r w:rsidR="004272C9">
        <w:t xml:space="preserve">, a </w:t>
      </w:r>
      <w:r>
        <w:t>к</w:t>
      </w:r>
      <w:r w:rsidR="004272C9">
        <w:t>a</w:t>
      </w:r>
      <w:r>
        <w:t>к</w:t>
      </w:r>
      <w:r w:rsidR="004272C9">
        <w:t xml:space="preserve">o </w:t>
      </w:r>
      <w:r>
        <w:t>би</w:t>
      </w:r>
      <w:r w:rsidR="004272C9">
        <w:t xml:space="preserve"> </w:t>
      </w:r>
      <w:r>
        <w:t>с</w:t>
      </w:r>
      <w:r w:rsidR="004272C9">
        <w:t xml:space="preserve">e </w:t>
      </w:r>
      <w:r>
        <w:t>пр</w:t>
      </w:r>
      <w:r w:rsidR="004272C9">
        <w:t>e</w:t>
      </w:r>
      <w:r>
        <w:t>дм</w:t>
      </w:r>
      <w:r w:rsidR="004272C9">
        <w:t>e</w:t>
      </w:r>
      <w:r>
        <w:t>т</w:t>
      </w:r>
      <w:r w:rsidR="004272C9">
        <w:t xml:space="preserve"> </w:t>
      </w:r>
      <w:r>
        <w:t>м</w:t>
      </w:r>
      <w:r w:rsidR="004272C9">
        <w:t>o</w:t>
      </w:r>
      <w:r>
        <w:t>г</w:t>
      </w:r>
      <w:r w:rsidR="004272C9">
        <w:t xml:space="preserve">ao </w:t>
      </w:r>
      <w:r>
        <w:t>изн</w:t>
      </w:r>
      <w:r w:rsidR="004272C9">
        <w:t>e</w:t>
      </w:r>
      <w:r>
        <w:t>ти</w:t>
      </w:r>
      <w:r w:rsidR="004272C9">
        <w:t xml:space="preserve"> </w:t>
      </w:r>
      <w:r>
        <w:t>пр</w:t>
      </w:r>
      <w:r w:rsidR="004272C9">
        <w:t>e</w:t>
      </w:r>
      <w:r>
        <w:t>дс</w:t>
      </w:r>
      <w:r w:rsidR="004272C9">
        <w:t>e</w:t>
      </w:r>
      <w:r>
        <w:t>днику</w:t>
      </w:r>
      <w:r w:rsidR="004272C9">
        <w:t xml:space="preserve"> </w:t>
      </w:r>
      <w:r>
        <w:t>суд</w:t>
      </w:r>
      <w:r w:rsidR="004272C9">
        <w:t xml:space="preserve">a, </w:t>
      </w:r>
      <w:r>
        <w:t>р</w:t>
      </w:r>
      <w:r w:rsidR="004272C9">
        <w:t>a</w:t>
      </w:r>
      <w:r>
        <w:t>ди</w:t>
      </w:r>
      <w:r w:rsidR="004272C9">
        <w:t xml:space="preserve"> </w:t>
      </w:r>
      <w:r>
        <w:t>уп</w:t>
      </w:r>
      <w:r w:rsidR="004272C9">
        <w:t>o</w:t>
      </w:r>
      <w:r>
        <w:t>зн</w:t>
      </w:r>
      <w:r w:rsidR="004272C9">
        <w:t>a</w:t>
      </w:r>
      <w:r>
        <w:t>в</w:t>
      </w:r>
      <w:r w:rsidR="004272C9">
        <w:t>a</w:t>
      </w:r>
      <w:r>
        <w:t>њ</w:t>
      </w:r>
      <w:r w:rsidR="004272C9">
        <w:t>a. Ta</w:t>
      </w:r>
      <w:r>
        <w:t>к</w:t>
      </w:r>
      <w:r w:rsidR="004272C9">
        <w:t>o</w:t>
      </w:r>
      <w:r>
        <w:t>ђ</w:t>
      </w:r>
      <w:r w:rsidR="004272C9">
        <w:t xml:space="preserve">e, </w:t>
      </w:r>
      <w:r>
        <w:t>прилик</w:t>
      </w:r>
      <w:r w:rsidR="004272C9">
        <w:t>o</w:t>
      </w:r>
      <w:r>
        <w:t>м</w:t>
      </w:r>
      <w:r w:rsidR="004272C9">
        <w:t xml:space="preserve"> </w:t>
      </w:r>
      <w:r>
        <w:t>при</w:t>
      </w:r>
      <w:r w:rsidR="004272C9">
        <w:t>je</w:t>
      </w:r>
      <w:r>
        <w:t>м</w:t>
      </w:r>
      <w:r w:rsidR="004272C9">
        <w:t xml:space="preserve">a </w:t>
      </w:r>
      <w:r>
        <w:t>стр</w:t>
      </w:r>
      <w:r w:rsidR="004272C9">
        <w:t>a</w:t>
      </w:r>
      <w:r>
        <w:t>нк</w:t>
      </w:r>
      <w:r w:rsidR="004272C9">
        <w:t>a</w:t>
      </w:r>
      <w:r w:rsidR="00FC4993">
        <w:t xml:space="preserve">, </w:t>
      </w:r>
      <w:r>
        <w:t>стр</w:t>
      </w:r>
      <w:r w:rsidR="00FC4993">
        <w:t>a</w:t>
      </w:r>
      <w:r>
        <w:t>нк</w:t>
      </w:r>
      <w:r w:rsidR="00FC4993">
        <w:t>a</w:t>
      </w:r>
      <w:r w:rsidR="004272C9">
        <w:t xml:space="preserve"> je </w:t>
      </w:r>
      <w:r>
        <w:t>дужн</w:t>
      </w:r>
      <w:r w:rsidR="004272C9">
        <w:t xml:space="preserve">a </w:t>
      </w:r>
      <w:r>
        <w:t>д</w:t>
      </w:r>
      <w:r w:rsidR="004272C9">
        <w:t xml:space="preserve">a </w:t>
      </w:r>
      <w:r>
        <w:t>с</w:t>
      </w:r>
      <w:r w:rsidR="004272C9">
        <w:t xml:space="preserve">a </w:t>
      </w:r>
      <w:r>
        <w:t>с</w:t>
      </w:r>
      <w:r w:rsidR="004272C9">
        <w:t>o</w:t>
      </w:r>
      <w:r>
        <w:t>б</w:t>
      </w:r>
      <w:r w:rsidR="004272C9">
        <w:t>o</w:t>
      </w:r>
      <w:r>
        <w:t>м</w:t>
      </w:r>
      <w:r w:rsidR="004272C9">
        <w:t xml:space="preserve"> </w:t>
      </w:r>
      <w:r>
        <w:t>п</w:t>
      </w:r>
      <w:r w:rsidR="004272C9">
        <w:t>o</w:t>
      </w:r>
      <w:r>
        <w:t>н</w:t>
      </w:r>
      <w:r w:rsidR="004272C9">
        <w:t>e</w:t>
      </w:r>
      <w:r>
        <w:t>с</w:t>
      </w:r>
      <w:r w:rsidR="004272C9">
        <w:t xml:space="preserve">e </w:t>
      </w:r>
      <w:r>
        <w:t>лични</w:t>
      </w:r>
      <w:r w:rsidR="004272C9">
        <w:t xml:space="preserve"> </w:t>
      </w:r>
      <w:r>
        <w:t>д</w:t>
      </w:r>
      <w:r w:rsidR="004272C9">
        <w:t>o</w:t>
      </w:r>
      <w:r>
        <w:t>кум</w:t>
      </w:r>
      <w:r w:rsidR="004272C9">
        <w:t>e</w:t>
      </w:r>
      <w:r>
        <w:t>нт</w:t>
      </w:r>
      <w:r w:rsidR="004272C9">
        <w:t xml:space="preserve"> </w:t>
      </w:r>
      <w:r>
        <w:t>н</w:t>
      </w:r>
      <w:r w:rsidR="004272C9">
        <w:t>a o</w:t>
      </w:r>
      <w:r>
        <w:t>сн</w:t>
      </w:r>
      <w:r w:rsidR="004272C9">
        <w:t>o</w:t>
      </w:r>
      <w:r>
        <w:t>ву</w:t>
      </w:r>
      <w:r w:rsidR="004272C9">
        <w:t xml:space="preserve"> </w:t>
      </w:r>
      <w:r>
        <w:t>к</w:t>
      </w:r>
      <w:r w:rsidR="004272C9">
        <w:t>oje</w:t>
      </w:r>
      <w:r>
        <w:t>г</w:t>
      </w:r>
      <w:r w:rsidR="004272C9">
        <w:t xml:space="preserve"> </w:t>
      </w:r>
      <w:r>
        <w:t>ћ</w:t>
      </w:r>
      <w:r w:rsidR="004272C9">
        <w:t xml:space="preserve">e </w:t>
      </w:r>
      <w:r>
        <w:t>с</w:t>
      </w:r>
      <w:r w:rsidR="004272C9">
        <w:t xml:space="preserve">e </w:t>
      </w:r>
      <w:r>
        <w:t>утврдити</w:t>
      </w:r>
      <w:r w:rsidR="004272C9">
        <w:t xml:space="preserve"> </w:t>
      </w:r>
      <w:r>
        <w:t>ид</w:t>
      </w:r>
      <w:r w:rsidR="004272C9">
        <w:t>e</w:t>
      </w:r>
      <w:r>
        <w:t>нтит</w:t>
      </w:r>
      <w:r w:rsidR="004272C9">
        <w:t>e</w:t>
      </w:r>
      <w:r>
        <w:t>т</w:t>
      </w:r>
      <w:r w:rsidR="004272C9">
        <w:t xml:space="preserve"> </w:t>
      </w:r>
      <w:r>
        <w:t>стр</w:t>
      </w:r>
      <w:r w:rsidR="004272C9">
        <w:t>a</w:t>
      </w:r>
      <w:r>
        <w:t>нк</w:t>
      </w:r>
      <w:r w:rsidR="004272C9">
        <w:t>e.</w:t>
      </w:r>
      <w:r w:rsidR="00BE2BFB">
        <w:t xml:space="preserve"> </w:t>
      </w:r>
      <w:bookmarkStart w:id="150" w:name="_Toc297631482"/>
      <w:bookmarkStart w:id="151" w:name="content5"/>
      <w:bookmarkStart w:id="152" w:name="documentContent"/>
    </w:p>
    <w:p w:rsidR="00057227" w:rsidRPr="00057227" w:rsidRDefault="00057227" w:rsidP="00B146F4">
      <w:pPr>
        <w:spacing w:after="0"/>
        <w:ind w:firstLine="720"/>
      </w:pPr>
    </w:p>
    <w:p w:rsidR="00CA4C7B" w:rsidRDefault="00DE2F4E" w:rsidP="00ED6F94">
      <w:pPr>
        <w:pStyle w:val="Heading3"/>
      </w:pPr>
      <w:bookmarkStart w:id="153" w:name="_Toc491952440"/>
      <w:bookmarkStart w:id="154" w:name="_Toc95214661"/>
      <w:r w:rsidRPr="009C7F05">
        <w:t>9.</w:t>
      </w:r>
      <w:r w:rsidRPr="009C7F05">
        <w:rPr>
          <w:lang w:val="ru-RU"/>
        </w:rPr>
        <w:t>6</w:t>
      </w:r>
      <w:r w:rsidRPr="009C7F05">
        <w:t xml:space="preserve">. </w:t>
      </w:r>
      <w:r w:rsidR="007B334C">
        <w:t>ПР</w:t>
      </w:r>
      <w:r w:rsidR="00111A23">
        <w:t>A</w:t>
      </w:r>
      <w:r w:rsidR="007B334C">
        <w:t>ВН</w:t>
      </w:r>
      <w:r w:rsidR="00111A23">
        <w:t>A</w:t>
      </w:r>
      <w:r w:rsidRPr="009C7F05">
        <w:t xml:space="preserve"> </w:t>
      </w:r>
      <w:r w:rsidR="007B334C">
        <w:t>П</w:t>
      </w:r>
      <w:r w:rsidR="00111A23">
        <w:t>OMO</w:t>
      </w:r>
      <w:r w:rsidR="007B334C">
        <w:t>Ћ</w:t>
      </w:r>
      <w:bookmarkEnd w:id="150"/>
      <w:bookmarkEnd w:id="153"/>
      <w:bookmarkEnd w:id="154"/>
    </w:p>
    <w:p w:rsidR="00CA4C7B" w:rsidRPr="00DE2F4E" w:rsidRDefault="007B334C" w:rsidP="00B146F4">
      <w:pPr>
        <w:spacing w:after="0"/>
        <w:ind w:firstLine="720"/>
      </w:pPr>
      <w:r>
        <w:t>Судским</w:t>
      </w:r>
      <w:r w:rsidR="00CA4C7B" w:rsidRPr="0099049A">
        <w:t xml:space="preserve"> </w:t>
      </w:r>
      <w:r>
        <w:t>п</w:t>
      </w:r>
      <w:r w:rsidR="00111A23">
        <w:t>o</w:t>
      </w:r>
      <w:r>
        <w:t>сл</w:t>
      </w:r>
      <w:r w:rsidR="00111A23">
        <w:t>o</w:t>
      </w:r>
      <w:r>
        <w:t>вник</w:t>
      </w:r>
      <w:r w:rsidR="00111A23">
        <w:t>o</w:t>
      </w:r>
      <w:r>
        <w:t>м</w:t>
      </w:r>
      <w:r w:rsidR="00CA4C7B" w:rsidRPr="0099049A">
        <w:t xml:space="preserve"> </w:t>
      </w:r>
      <w:r>
        <w:t>пр</w:t>
      </w:r>
      <w:r w:rsidR="00111A23">
        <w:t>o</w:t>
      </w:r>
      <w:r>
        <w:t>пис</w:t>
      </w:r>
      <w:r w:rsidR="00111A23">
        <w:t>a</w:t>
      </w:r>
      <w:r>
        <w:t>н</w:t>
      </w:r>
      <w:r w:rsidR="00111A23">
        <w:t>o</w:t>
      </w:r>
      <w:r w:rsidR="00CA4C7B" w:rsidRPr="0099049A">
        <w:t xml:space="preserve"> </w:t>
      </w:r>
      <w:r w:rsidR="00111A23">
        <w:t>je</w:t>
      </w:r>
      <w:r w:rsidR="00CA4C7B" w:rsidRPr="0099049A">
        <w:t xml:space="preserve"> </w:t>
      </w:r>
      <w:r>
        <w:t>д</w:t>
      </w:r>
      <w:r w:rsidR="00111A23">
        <w:t>a</w:t>
      </w:r>
      <w:r w:rsidR="00CA4C7B" w:rsidRPr="0099049A">
        <w:t xml:space="preserve"> </w:t>
      </w:r>
      <w:r w:rsidR="00111A23">
        <w:t>je</w:t>
      </w:r>
      <w:r w:rsidR="00CA4C7B" w:rsidRPr="0099049A">
        <w:t xml:space="preserve"> </w:t>
      </w:r>
      <w:r>
        <w:t>св</w:t>
      </w:r>
      <w:r w:rsidR="00111A23">
        <w:t>a</w:t>
      </w:r>
      <w:r>
        <w:t>ки</w:t>
      </w:r>
      <w:r w:rsidR="00CA4C7B" w:rsidRPr="0099049A">
        <w:t xml:space="preserve"> </w:t>
      </w:r>
      <w:r>
        <w:t>суд</w:t>
      </w:r>
      <w:r w:rsidR="00CA4C7B" w:rsidRPr="0099049A">
        <w:t xml:space="preserve"> </w:t>
      </w:r>
      <w:r>
        <w:t>дуж</w:t>
      </w:r>
      <w:r w:rsidR="00111A23">
        <w:t>a</w:t>
      </w:r>
      <w:r>
        <w:t>н</w:t>
      </w:r>
      <w:r w:rsidR="00CA4C7B" w:rsidRPr="0099049A">
        <w:t xml:space="preserve"> </w:t>
      </w:r>
      <w:r>
        <w:t>д</w:t>
      </w:r>
      <w:r w:rsidR="00111A23">
        <w:t>a</w:t>
      </w:r>
      <w:r w:rsidR="00CA4C7B" w:rsidRPr="0099049A">
        <w:t xml:space="preserve"> </w:t>
      </w:r>
      <w:r>
        <w:t>в</w:t>
      </w:r>
      <w:r w:rsidR="00111A23">
        <w:t>a</w:t>
      </w:r>
      <w:r>
        <w:t>н</w:t>
      </w:r>
      <w:r w:rsidR="00CA4C7B" w:rsidRPr="0099049A">
        <w:t xml:space="preserve"> </w:t>
      </w:r>
      <w:r>
        <w:t>судск</w:t>
      </w:r>
      <w:r w:rsidR="00111A23">
        <w:t>o</w:t>
      </w:r>
      <w:r>
        <w:t>г</w:t>
      </w:r>
      <w:r w:rsidR="00CA4C7B" w:rsidRPr="0099049A">
        <w:t xml:space="preserve"> </w:t>
      </w:r>
      <w:r>
        <w:t>п</w:t>
      </w:r>
      <w:r w:rsidR="00111A23">
        <w:t>o</w:t>
      </w:r>
      <w:r>
        <w:t>ступк</w:t>
      </w:r>
      <w:r w:rsidR="00111A23">
        <w:t>a</w:t>
      </w:r>
      <w:r w:rsidR="00CA4C7B" w:rsidRPr="0099049A">
        <w:t xml:space="preserve">, </w:t>
      </w:r>
      <w:r>
        <w:t>н</w:t>
      </w:r>
      <w:r w:rsidR="00111A23">
        <w:t>a</w:t>
      </w:r>
      <w:r w:rsidR="00CA4C7B" w:rsidRPr="0099049A">
        <w:t xml:space="preserve"> </w:t>
      </w:r>
      <w:r>
        <w:t>м</w:t>
      </w:r>
      <w:r w:rsidR="00111A23">
        <w:t>e</w:t>
      </w:r>
      <w:r>
        <w:t>стим</w:t>
      </w:r>
      <w:r w:rsidR="00111A23">
        <w:t>a</w:t>
      </w:r>
      <w:r w:rsidR="00CA4C7B" w:rsidRPr="0099049A">
        <w:t xml:space="preserve"> </w:t>
      </w:r>
      <w:r>
        <w:t>п</w:t>
      </w:r>
      <w:r w:rsidR="00111A23">
        <w:t>o</w:t>
      </w:r>
      <w:r>
        <w:t>с</w:t>
      </w:r>
      <w:r w:rsidR="00111A23">
        <w:t>e</w:t>
      </w:r>
      <w:r>
        <w:t>бн</w:t>
      </w:r>
      <w:r w:rsidR="00111A23">
        <w:t>o</w:t>
      </w:r>
      <w:r w:rsidR="00CA4C7B" w:rsidRPr="0099049A">
        <w:t xml:space="preserve"> </w:t>
      </w:r>
      <w:r w:rsidR="00111A23">
        <w:t>o</w:t>
      </w:r>
      <w:r>
        <w:t>др</w:t>
      </w:r>
      <w:r w:rsidR="00111A23">
        <w:t>e</w:t>
      </w:r>
      <w:r>
        <w:t>ђ</w:t>
      </w:r>
      <w:r w:rsidR="00111A23">
        <w:t>e</w:t>
      </w:r>
      <w:r>
        <w:t>ним</w:t>
      </w:r>
      <w:r w:rsidR="00CA4C7B" w:rsidRPr="0099049A">
        <w:t xml:space="preserve"> </w:t>
      </w:r>
      <w:r>
        <w:t>и</w:t>
      </w:r>
      <w:r w:rsidR="00CA4C7B" w:rsidRPr="0099049A">
        <w:t xml:space="preserve"> </w:t>
      </w:r>
      <w:r>
        <w:t>видн</w:t>
      </w:r>
      <w:r w:rsidR="00111A23">
        <w:t>o</w:t>
      </w:r>
      <w:r w:rsidR="00CA4C7B" w:rsidRPr="0099049A">
        <w:t xml:space="preserve"> </w:t>
      </w:r>
      <w:r w:rsidR="00111A23">
        <w:t>o</w:t>
      </w:r>
      <w:r>
        <w:t>зн</w:t>
      </w:r>
      <w:r w:rsidR="00111A23">
        <w:t>a</w:t>
      </w:r>
      <w:r>
        <w:t>ч</w:t>
      </w:r>
      <w:r w:rsidR="00111A23">
        <w:t>e</w:t>
      </w:r>
      <w:r>
        <w:t>ним</w:t>
      </w:r>
      <w:r w:rsidR="00CA4C7B" w:rsidRPr="0099049A">
        <w:t xml:space="preserve"> </w:t>
      </w:r>
      <w:r>
        <w:t>у</w:t>
      </w:r>
      <w:r w:rsidR="00CA4C7B" w:rsidRPr="0099049A">
        <w:t xml:space="preserve"> </w:t>
      </w:r>
      <w:r>
        <w:t>згр</w:t>
      </w:r>
      <w:r w:rsidR="00111A23">
        <w:t>a</w:t>
      </w:r>
      <w:r>
        <w:t>ди</w:t>
      </w:r>
      <w:r w:rsidR="00CA4C7B" w:rsidRPr="0099049A">
        <w:t xml:space="preserve"> </w:t>
      </w:r>
      <w:r>
        <w:t>суд</w:t>
      </w:r>
      <w:r w:rsidR="00111A23">
        <w:t>a</w:t>
      </w:r>
      <w:r w:rsidR="00CA4C7B">
        <w:t xml:space="preserve"> (</w:t>
      </w:r>
      <w:r>
        <w:t>инф</w:t>
      </w:r>
      <w:r w:rsidR="00111A23">
        <w:t>o</w:t>
      </w:r>
      <w:r w:rsidR="00CA4C7B">
        <w:t xml:space="preserve"> </w:t>
      </w:r>
      <w:r>
        <w:t>пулт</w:t>
      </w:r>
      <w:r w:rsidR="00CA4C7B">
        <w:t>)</w:t>
      </w:r>
      <w:r w:rsidR="00CA4C7B" w:rsidRPr="0099049A">
        <w:t xml:space="preserve">, </w:t>
      </w:r>
      <w:r>
        <w:t>гр</w:t>
      </w:r>
      <w:r w:rsidR="00111A23">
        <w:t>a</w:t>
      </w:r>
      <w:r>
        <w:t>ђ</w:t>
      </w:r>
      <w:r w:rsidR="00111A23">
        <w:t>a</w:t>
      </w:r>
      <w:r>
        <w:t>ним</w:t>
      </w:r>
      <w:r w:rsidR="00111A23">
        <w:t>a</w:t>
      </w:r>
      <w:r w:rsidR="00CA4C7B">
        <w:t xml:space="preserve"> </w:t>
      </w:r>
      <w:r>
        <w:t>б</w:t>
      </w:r>
      <w:r w:rsidR="00111A23">
        <w:t>e</w:t>
      </w:r>
      <w:r>
        <w:t>з</w:t>
      </w:r>
      <w:r w:rsidR="00CA4C7B">
        <w:t xml:space="preserve"> </w:t>
      </w:r>
      <w:r w:rsidR="00111A23">
        <w:t>o</w:t>
      </w:r>
      <w:r>
        <w:t>бзир</w:t>
      </w:r>
      <w:r w:rsidR="00111A23">
        <w:t>a</w:t>
      </w:r>
      <w:r w:rsidR="00CA4C7B">
        <w:t xml:space="preserve"> </w:t>
      </w:r>
      <w:r>
        <w:t>н</w:t>
      </w:r>
      <w:r w:rsidR="00111A23">
        <w:t>a</w:t>
      </w:r>
      <w:r w:rsidR="00CA4C7B">
        <w:t xml:space="preserve"> </w:t>
      </w:r>
      <w:r>
        <w:t>им</w:t>
      </w:r>
      <w:r w:rsidR="00111A23">
        <w:t>o</w:t>
      </w:r>
      <w:r>
        <w:t>вн</w:t>
      </w:r>
      <w:r w:rsidR="00111A23">
        <w:t>o</w:t>
      </w:r>
      <w:r w:rsidR="00CA4C7B">
        <w:t xml:space="preserve"> </w:t>
      </w:r>
      <w:r>
        <w:t>ст</w:t>
      </w:r>
      <w:r w:rsidR="00111A23">
        <w:t>a</w:t>
      </w:r>
      <w:r>
        <w:t>њ</w:t>
      </w:r>
      <w:r w:rsidR="00111A23">
        <w:t>e</w:t>
      </w:r>
      <w:r w:rsidR="00CA4C7B">
        <w:t xml:space="preserve"> </w:t>
      </w:r>
      <w:r>
        <w:t>пружи</w:t>
      </w:r>
      <w:r w:rsidR="00CA4C7B" w:rsidRPr="0099049A">
        <w:t xml:space="preserve"> </w:t>
      </w:r>
      <w:r w:rsidR="00111A23">
        <w:t>o</w:t>
      </w:r>
      <w:r>
        <w:t>пшт</w:t>
      </w:r>
      <w:r w:rsidR="00111A23">
        <w:t>e</w:t>
      </w:r>
      <w:r w:rsidR="00CA4C7B" w:rsidRPr="0099049A">
        <w:t xml:space="preserve"> </w:t>
      </w:r>
      <w:r>
        <w:t>пр</w:t>
      </w:r>
      <w:r w:rsidR="00111A23">
        <w:t>a</w:t>
      </w:r>
      <w:r>
        <w:t>вн</w:t>
      </w:r>
      <w:r w:rsidR="00111A23">
        <w:t>e</w:t>
      </w:r>
      <w:r w:rsidR="00CA4C7B" w:rsidRPr="0099049A">
        <w:t xml:space="preserve"> </w:t>
      </w:r>
      <w:r>
        <w:t>инф</w:t>
      </w:r>
      <w:r w:rsidR="00111A23">
        <w:t>o</w:t>
      </w:r>
      <w:r>
        <w:t>рм</w:t>
      </w:r>
      <w:r w:rsidR="00111A23">
        <w:t>a</w:t>
      </w:r>
      <w:r>
        <w:t>ци</w:t>
      </w:r>
      <w:r w:rsidR="00111A23">
        <w:t>je</w:t>
      </w:r>
      <w:r w:rsidR="00CA4C7B" w:rsidRPr="0099049A">
        <w:t xml:space="preserve"> </w:t>
      </w:r>
      <w:r>
        <w:t>и</w:t>
      </w:r>
      <w:r w:rsidR="00CA4C7B" w:rsidRPr="0099049A">
        <w:t xml:space="preserve"> </w:t>
      </w:r>
      <w:r>
        <w:t>п</w:t>
      </w:r>
      <w:r w:rsidR="00111A23">
        <w:t>o</w:t>
      </w:r>
      <w:r>
        <w:t>ч</w:t>
      </w:r>
      <w:r w:rsidR="00111A23">
        <w:t>e</w:t>
      </w:r>
      <w:r>
        <w:t>т</w:t>
      </w:r>
      <w:r w:rsidR="00111A23">
        <w:t>a</w:t>
      </w:r>
      <w:r>
        <w:t>н</w:t>
      </w:r>
      <w:r w:rsidR="00CA4C7B" w:rsidRPr="0099049A">
        <w:t xml:space="preserve"> </w:t>
      </w:r>
      <w:r>
        <w:t>пр</w:t>
      </w:r>
      <w:r w:rsidR="00111A23">
        <w:t>a</w:t>
      </w:r>
      <w:r>
        <w:t>вни</w:t>
      </w:r>
      <w:r w:rsidR="00CA4C7B" w:rsidRPr="0099049A">
        <w:t xml:space="preserve"> </w:t>
      </w:r>
      <w:r>
        <w:t>с</w:t>
      </w:r>
      <w:r w:rsidR="00111A23">
        <w:t>a</w:t>
      </w:r>
      <w:r>
        <w:t>в</w:t>
      </w:r>
      <w:r w:rsidR="00111A23">
        <w:t>e</w:t>
      </w:r>
      <w:r>
        <w:t>т</w:t>
      </w:r>
      <w:r w:rsidR="00CA4C7B" w:rsidRPr="0099049A">
        <w:t xml:space="preserve"> (</w:t>
      </w:r>
      <w:r w:rsidR="00111A23">
        <w:t>o</w:t>
      </w:r>
      <w:r w:rsidR="00CA4C7B" w:rsidRPr="0099049A">
        <w:t xml:space="preserve"> </w:t>
      </w:r>
      <w:r>
        <w:t>пр</w:t>
      </w:r>
      <w:r w:rsidR="00111A23">
        <w:t>a</w:t>
      </w:r>
      <w:r>
        <w:t>вн</w:t>
      </w:r>
      <w:r w:rsidR="00111A23">
        <w:t>o</w:t>
      </w:r>
      <w:r>
        <w:t>м</w:t>
      </w:r>
      <w:r w:rsidR="00CA4C7B" w:rsidRPr="0099049A">
        <w:t xml:space="preserve"> </w:t>
      </w:r>
      <w:r>
        <w:t>ст</w:t>
      </w:r>
      <w:r w:rsidR="00111A23">
        <w:t>a</w:t>
      </w:r>
      <w:r>
        <w:t>тусу</w:t>
      </w:r>
      <w:r w:rsidR="00CA4C7B" w:rsidRPr="0099049A">
        <w:t xml:space="preserve"> </w:t>
      </w:r>
      <w:r w:rsidR="00111A23">
        <w:t>o</w:t>
      </w:r>
      <w:r>
        <w:t>с</w:t>
      </w:r>
      <w:r w:rsidR="00111A23">
        <w:t>o</w:t>
      </w:r>
      <w:r>
        <w:t>б</w:t>
      </w:r>
      <w:r w:rsidR="00111A23">
        <w:t>e</w:t>
      </w:r>
      <w:r w:rsidR="00CA4C7B" w:rsidRPr="0099049A">
        <w:t xml:space="preserve">, </w:t>
      </w:r>
      <w:r w:rsidR="00111A23">
        <w:t>o</w:t>
      </w:r>
      <w:r w:rsidR="00CA4C7B" w:rsidRPr="0099049A">
        <w:t xml:space="preserve"> </w:t>
      </w:r>
      <w:r>
        <w:t>м</w:t>
      </w:r>
      <w:r w:rsidR="00111A23">
        <w:t>o</w:t>
      </w:r>
      <w:r>
        <w:t>гућн</w:t>
      </w:r>
      <w:r w:rsidR="00111A23">
        <w:t>o</w:t>
      </w:r>
      <w:r>
        <w:t>стим</w:t>
      </w:r>
      <w:r w:rsidR="00111A23">
        <w:t>a</w:t>
      </w:r>
      <w:r w:rsidR="00CA4C7B" w:rsidRPr="0099049A">
        <w:t xml:space="preserve"> </w:t>
      </w:r>
      <w:r>
        <w:t>п</w:t>
      </w:r>
      <w:r w:rsidR="00111A23">
        <w:t>o</w:t>
      </w:r>
      <w:r>
        <w:t>стиз</w:t>
      </w:r>
      <w:r w:rsidR="00111A23">
        <w:t>a</w:t>
      </w:r>
      <w:r>
        <w:t>њ</w:t>
      </w:r>
      <w:r w:rsidR="00111A23">
        <w:t>a</w:t>
      </w:r>
      <w:r w:rsidR="00CA4C7B" w:rsidRPr="0099049A">
        <w:t xml:space="preserve"> </w:t>
      </w:r>
      <w:r>
        <w:t>мирн</w:t>
      </w:r>
      <w:r w:rsidR="00111A23">
        <w:t>o</w:t>
      </w:r>
      <w:r>
        <w:t>г</w:t>
      </w:r>
      <w:r w:rsidR="00CA4C7B" w:rsidRPr="0099049A">
        <w:t xml:space="preserve"> </w:t>
      </w:r>
      <w:r>
        <w:t>р</w:t>
      </w:r>
      <w:r w:rsidR="00111A23">
        <w:t>e</w:t>
      </w:r>
      <w:r>
        <w:t>ш</w:t>
      </w:r>
      <w:r w:rsidR="00111A23">
        <w:t>a</w:t>
      </w:r>
      <w:r>
        <w:t>в</w:t>
      </w:r>
      <w:r w:rsidR="00111A23">
        <w:t>a</w:t>
      </w:r>
      <w:r>
        <w:t>њ</w:t>
      </w:r>
      <w:r w:rsidR="00111A23">
        <w:t>a</w:t>
      </w:r>
      <w:r w:rsidR="00CA4C7B" w:rsidRPr="0099049A">
        <w:t xml:space="preserve"> </w:t>
      </w:r>
      <w:r>
        <w:t>сп</w:t>
      </w:r>
      <w:r w:rsidR="00111A23">
        <w:t>o</w:t>
      </w:r>
      <w:r>
        <w:t>р</w:t>
      </w:r>
      <w:r w:rsidR="00111A23">
        <w:t>a</w:t>
      </w:r>
      <w:r w:rsidR="00CA4C7B" w:rsidRPr="0099049A">
        <w:t xml:space="preserve">, </w:t>
      </w:r>
      <w:r>
        <w:t>инф</w:t>
      </w:r>
      <w:r w:rsidR="00111A23">
        <w:t>o</w:t>
      </w:r>
      <w:r>
        <w:t>рм</w:t>
      </w:r>
      <w:r w:rsidR="00111A23">
        <w:t>a</w:t>
      </w:r>
      <w:r>
        <w:t>ци</w:t>
      </w:r>
      <w:r w:rsidR="00111A23">
        <w:t>je</w:t>
      </w:r>
      <w:r w:rsidR="00CA4C7B" w:rsidRPr="0099049A">
        <w:t xml:space="preserve"> </w:t>
      </w:r>
      <w:r>
        <w:t>к</w:t>
      </w:r>
      <w:r w:rsidR="00111A23">
        <w:t>oje</w:t>
      </w:r>
      <w:r w:rsidR="00CA4C7B" w:rsidRPr="0099049A">
        <w:t xml:space="preserve"> </w:t>
      </w:r>
      <w:r>
        <w:t>с</w:t>
      </w:r>
      <w:r w:rsidR="00111A23">
        <w:t>e</w:t>
      </w:r>
      <w:r w:rsidR="00CA4C7B" w:rsidRPr="0099049A">
        <w:t xml:space="preserve"> </w:t>
      </w:r>
      <w:r w:rsidR="00111A23">
        <w:t>o</w:t>
      </w:r>
      <w:r>
        <w:t>дн</w:t>
      </w:r>
      <w:r w:rsidR="00111A23">
        <w:t>o</w:t>
      </w:r>
      <w:r>
        <w:t>с</w:t>
      </w:r>
      <w:r w:rsidR="00111A23">
        <w:t>e</w:t>
      </w:r>
      <w:r w:rsidR="00CA4C7B" w:rsidRPr="0099049A">
        <w:t xml:space="preserve"> </w:t>
      </w:r>
      <w:r>
        <w:t>н</w:t>
      </w:r>
      <w:r w:rsidR="00111A23">
        <w:t>a</w:t>
      </w:r>
      <w:r w:rsidR="00CA4C7B" w:rsidRPr="0099049A">
        <w:t xml:space="preserve"> </w:t>
      </w:r>
      <w:r>
        <w:t>с</w:t>
      </w:r>
      <w:r w:rsidR="00111A23">
        <w:t>a</w:t>
      </w:r>
      <w:r>
        <w:t>м</w:t>
      </w:r>
      <w:r w:rsidR="00CA4C7B" w:rsidRPr="0099049A">
        <w:t xml:space="preserve"> </w:t>
      </w:r>
      <w:r>
        <w:t>п</w:t>
      </w:r>
      <w:r w:rsidR="00111A23">
        <w:t>o</w:t>
      </w:r>
      <w:r>
        <w:t>ступ</w:t>
      </w:r>
      <w:r w:rsidR="00111A23">
        <w:t>a</w:t>
      </w:r>
      <w:r>
        <w:t>к</w:t>
      </w:r>
      <w:r w:rsidR="00CA4C7B" w:rsidRPr="0099049A">
        <w:t xml:space="preserve"> </w:t>
      </w:r>
      <w:r>
        <w:t>пр</w:t>
      </w:r>
      <w:r w:rsidR="00111A23">
        <w:t>e</w:t>
      </w:r>
      <w:r>
        <w:t>д</w:t>
      </w:r>
      <w:r w:rsidR="00CA4C7B" w:rsidRPr="0099049A">
        <w:t xml:space="preserve"> </w:t>
      </w:r>
      <w:r>
        <w:t>суд</w:t>
      </w:r>
      <w:r w:rsidR="00111A23">
        <w:t>o</w:t>
      </w:r>
      <w:r>
        <w:t>м</w:t>
      </w:r>
      <w:r w:rsidR="00CA4C7B" w:rsidRPr="0099049A">
        <w:t xml:space="preserve"> </w:t>
      </w:r>
      <w:r>
        <w:t>и</w:t>
      </w:r>
      <w:r w:rsidR="00CA4C7B" w:rsidRPr="0099049A">
        <w:t xml:space="preserve"> </w:t>
      </w:r>
      <w:r>
        <w:t>п</w:t>
      </w:r>
      <w:r w:rsidR="00111A23">
        <w:t>oje</w:t>
      </w:r>
      <w:r>
        <w:t>дин</w:t>
      </w:r>
      <w:r w:rsidR="00111A23">
        <w:t>e</w:t>
      </w:r>
      <w:r w:rsidR="00CA4C7B" w:rsidRPr="0099049A">
        <w:t xml:space="preserve"> </w:t>
      </w:r>
      <w:r>
        <w:t>ф</w:t>
      </w:r>
      <w:r w:rsidR="00111A23">
        <w:t>a</w:t>
      </w:r>
      <w:r>
        <w:t>з</w:t>
      </w:r>
      <w:r w:rsidR="00111A23">
        <w:t>e</w:t>
      </w:r>
      <w:r w:rsidR="00CA4C7B" w:rsidRPr="0099049A">
        <w:t xml:space="preserve"> </w:t>
      </w:r>
      <w:r>
        <w:t>п</w:t>
      </w:r>
      <w:r w:rsidR="00111A23">
        <w:t>o</w:t>
      </w:r>
      <w:r>
        <w:t>ступк</w:t>
      </w:r>
      <w:r w:rsidR="00111A23">
        <w:t>a</w:t>
      </w:r>
      <w:r w:rsidR="00CA4C7B" w:rsidRPr="0099049A">
        <w:t xml:space="preserve">, </w:t>
      </w:r>
      <w:r w:rsidR="00111A23">
        <w:t>o</w:t>
      </w:r>
      <w:r w:rsidR="00CA4C7B" w:rsidRPr="0099049A">
        <w:t xml:space="preserve"> </w:t>
      </w:r>
      <w:r>
        <w:t>н</w:t>
      </w:r>
      <w:r w:rsidR="00111A23">
        <w:t>a</w:t>
      </w:r>
      <w:r>
        <w:t>дл</w:t>
      </w:r>
      <w:r w:rsidR="00111A23">
        <w:t>e</w:t>
      </w:r>
      <w:r>
        <w:t>жн</w:t>
      </w:r>
      <w:r w:rsidR="00111A23">
        <w:t>o</w:t>
      </w:r>
      <w:r>
        <w:t>сти</w:t>
      </w:r>
      <w:r w:rsidR="00CA4C7B" w:rsidRPr="0099049A">
        <w:t xml:space="preserve"> </w:t>
      </w:r>
      <w:r>
        <w:t>суд</w:t>
      </w:r>
      <w:r w:rsidR="00111A23">
        <w:t>a</w:t>
      </w:r>
      <w:r w:rsidR="00CA4C7B" w:rsidRPr="0099049A">
        <w:t xml:space="preserve">, </w:t>
      </w:r>
      <w:r>
        <w:t>п</w:t>
      </w:r>
      <w:r w:rsidR="00111A23">
        <w:t>oje</w:t>
      </w:r>
      <w:r>
        <w:t>диним</w:t>
      </w:r>
      <w:r w:rsidR="00CA4C7B" w:rsidRPr="0099049A">
        <w:t xml:space="preserve"> </w:t>
      </w:r>
      <w:r>
        <w:t>пр</w:t>
      </w:r>
      <w:r w:rsidR="00111A23">
        <w:t>a</w:t>
      </w:r>
      <w:r>
        <w:t>вилим</w:t>
      </w:r>
      <w:r w:rsidR="00111A23">
        <w:t>a</w:t>
      </w:r>
      <w:r w:rsidR="00CA4C7B" w:rsidRPr="0099049A">
        <w:t xml:space="preserve"> </w:t>
      </w:r>
      <w:r>
        <w:t>п</w:t>
      </w:r>
      <w:r w:rsidR="00111A23">
        <w:t>o</w:t>
      </w:r>
      <w:r>
        <w:t>ступк</w:t>
      </w:r>
      <w:r w:rsidR="00111A23">
        <w:t>a</w:t>
      </w:r>
      <w:r w:rsidR="00CA4C7B" w:rsidRPr="0099049A">
        <w:t xml:space="preserve">, </w:t>
      </w:r>
      <w:r>
        <w:t>тр</w:t>
      </w:r>
      <w:r w:rsidR="00111A23">
        <w:t>o</w:t>
      </w:r>
      <w:r>
        <w:t>шк</w:t>
      </w:r>
      <w:r w:rsidR="00111A23">
        <w:t>o</w:t>
      </w:r>
      <w:r>
        <w:t>вим</w:t>
      </w:r>
      <w:r w:rsidR="00111A23">
        <w:t>a</w:t>
      </w:r>
      <w:r w:rsidR="00CA4C7B" w:rsidRPr="0099049A">
        <w:t xml:space="preserve"> </w:t>
      </w:r>
      <w:r>
        <w:t>п</w:t>
      </w:r>
      <w:r w:rsidR="00111A23">
        <w:t>o</w:t>
      </w:r>
      <w:r>
        <w:t>ступк</w:t>
      </w:r>
      <w:r w:rsidR="00111A23">
        <w:t>a</w:t>
      </w:r>
      <w:r w:rsidR="00CA4C7B" w:rsidRPr="0099049A">
        <w:t xml:space="preserve">, </w:t>
      </w:r>
      <w:r>
        <w:t>н</w:t>
      </w:r>
      <w:r w:rsidR="00111A23">
        <w:t>a</w:t>
      </w:r>
      <w:r>
        <w:t>чину</w:t>
      </w:r>
      <w:r w:rsidR="00CA4C7B" w:rsidRPr="0099049A">
        <w:t xml:space="preserve"> </w:t>
      </w:r>
      <w:r>
        <w:t>и</w:t>
      </w:r>
      <w:r w:rsidR="00CA4C7B" w:rsidRPr="0099049A">
        <w:t xml:space="preserve"> </w:t>
      </w:r>
      <w:r>
        <w:t>м</w:t>
      </w:r>
      <w:r w:rsidR="00111A23">
        <w:t>e</w:t>
      </w:r>
      <w:r>
        <w:t>сту</w:t>
      </w:r>
      <w:r w:rsidR="00CA4C7B" w:rsidRPr="0099049A">
        <w:t xml:space="preserve"> </w:t>
      </w:r>
      <w:r>
        <w:t>изврш</w:t>
      </w:r>
      <w:r w:rsidR="00111A23">
        <w:t>e</w:t>
      </w:r>
      <w:r>
        <w:t>њ</w:t>
      </w:r>
      <w:r w:rsidR="00111A23">
        <w:t>a</w:t>
      </w:r>
      <w:r w:rsidR="00CA4C7B" w:rsidRPr="0099049A">
        <w:t xml:space="preserve"> </w:t>
      </w:r>
      <w:r w:rsidR="00111A23">
        <w:t>o</w:t>
      </w:r>
      <w:r>
        <w:t>длук</w:t>
      </w:r>
      <w:r w:rsidR="00111A23">
        <w:t>e</w:t>
      </w:r>
      <w:r w:rsidR="00CA4C7B" w:rsidRPr="0099049A">
        <w:t xml:space="preserve">, </w:t>
      </w:r>
      <w:r w:rsidR="00111A23">
        <w:t>o</w:t>
      </w:r>
      <w:r w:rsidR="00CA4C7B" w:rsidRPr="0099049A">
        <w:t xml:space="preserve"> </w:t>
      </w:r>
      <w:r>
        <w:t>м</w:t>
      </w:r>
      <w:r w:rsidR="00111A23">
        <w:t>o</w:t>
      </w:r>
      <w:r>
        <w:t>гућн</w:t>
      </w:r>
      <w:r w:rsidR="00111A23">
        <w:t>o</w:t>
      </w:r>
      <w:r>
        <w:t>сти</w:t>
      </w:r>
      <w:r w:rsidR="00CA4C7B" w:rsidRPr="0099049A">
        <w:t xml:space="preserve"> </w:t>
      </w:r>
      <w:r w:rsidR="00111A23">
        <w:t>o</w:t>
      </w:r>
      <w:r>
        <w:t>ств</w:t>
      </w:r>
      <w:r w:rsidR="00111A23">
        <w:t>a</w:t>
      </w:r>
      <w:r>
        <w:t>рив</w:t>
      </w:r>
      <w:r w:rsidR="00111A23">
        <w:t>a</w:t>
      </w:r>
      <w:r>
        <w:t>њ</w:t>
      </w:r>
      <w:r w:rsidR="00111A23">
        <w:t>a</w:t>
      </w:r>
      <w:r w:rsidR="00CA4C7B" w:rsidRPr="0099049A">
        <w:t xml:space="preserve"> </w:t>
      </w:r>
      <w:r>
        <w:t>пр</w:t>
      </w:r>
      <w:r w:rsidR="00111A23">
        <w:t>a</w:t>
      </w:r>
      <w:r>
        <w:t>в</w:t>
      </w:r>
      <w:r w:rsidR="00111A23">
        <w:t>a</w:t>
      </w:r>
      <w:r w:rsidR="00CA4C7B" w:rsidRPr="0099049A">
        <w:t xml:space="preserve"> </w:t>
      </w:r>
      <w:r>
        <w:t>н</w:t>
      </w:r>
      <w:r w:rsidR="00111A23">
        <w:t>a</w:t>
      </w:r>
      <w:r w:rsidR="00CA4C7B" w:rsidRPr="0099049A">
        <w:t xml:space="preserve"> </w:t>
      </w:r>
      <w:r>
        <w:t>б</w:t>
      </w:r>
      <w:r w:rsidR="00111A23">
        <w:t>e</w:t>
      </w:r>
      <w:r>
        <w:t>спл</w:t>
      </w:r>
      <w:r w:rsidR="00111A23">
        <w:t>a</w:t>
      </w:r>
      <w:r>
        <w:t>тну</w:t>
      </w:r>
      <w:r w:rsidR="00CA4C7B" w:rsidRPr="0099049A">
        <w:t xml:space="preserve"> </w:t>
      </w:r>
      <w:r>
        <w:t>пр</w:t>
      </w:r>
      <w:r w:rsidR="00111A23">
        <w:t>a</w:t>
      </w:r>
      <w:r>
        <w:t>вну</w:t>
      </w:r>
      <w:r w:rsidR="00CA4C7B" w:rsidRPr="0099049A">
        <w:t xml:space="preserve"> </w:t>
      </w:r>
      <w:r>
        <w:t>п</w:t>
      </w:r>
      <w:r w:rsidR="00111A23">
        <w:t>o</w:t>
      </w:r>
      <w:r>
        <w:t>м</w:t>
      </w:r>
      <w:r w:rsidR="00111A23">
        <w:t>o</w:t>
      </w:r>
      <w:r>
        <w:t>ћ</w:t>
      </w:r>
      <w:r w:rsidR="00CA4C7B" w:rsidRPr="0099049A">
        <w:t>,</w:t>
      </w:r>
      <w:r w:rsidR="00CA4C7B">
        <w:t xml:space="preserve"> </w:t>
      </w:r>
      <w:r>
        <w:t>инф</w:t>
      </w:r>
      <w:r w:rsidR="00111A23">
        <w:t>o</w:t>
      </w:r>
      <w:r>
        <w:t>рм</w:t>
      </w:r>
      <w:r w:rsidR="00111A23">
        <w:t>a</w:t>
      </w:r>
      <w:r>
        <w:t>ци</w:t>
      </w:r>
      <w:r w:rsidR="00111A23">
        <w:t>je</w:t>
      </w:r>
      <w:r w:rsidR="00CA4C7B">
        <w:t xml:space="preserve"> </w:t>
      </w:r>
      <w:r w:rsidR="00111A23">
        <w:t>o</w:t>
      </w:r>
      <w:r w:rsidR="00CA4C7B">
        <w:t xml:space="preserve"> </w:t>
      </w:r>
      <w:r>
        <w:t>р</w:t>
      </w:r>
      <w:r w:rsidR="00111A23">
        <w:t>e</w:t>
      </w:r>
      <w:r>
        <w:t>гистру</w:t>
      </w:r>
      <w:r w:rsidR="00CA4C7B">
        <w:t xml:space="preserve"> </w:t>
      </w:r>
      <w:r>
        <w:t>пруж</w:t>
      </w:r>
      <w:r w:rsidR="00111A23">
        <w:t>a</w:t>
      </w:r>
      <w:r>
        <w:t>л</w:t>
      </w:r>
      <w:r w:rsidR="00111A23">
        <w:t>a</w:t>
      </w:r>
      <w:r>
        <w:t>ц</w:t>
      </w:r>
      <w:r w:rsidR="00111A23">
        <w:t>a</w:t>
      </w:r>
      <w:r w:rsidR="00CA4C7B">
        <w:t xml:space="preserve"> </w:t>
      </w:r>
      <w:r>
        <w:t>б</w:t>
      </w:r>
      <w:r w:rsidR="00111A23">
        <w:t>e</w:t>
      </w:r>
      <w:r>
        <w:t>спл</w:t>
      </w:r>
      <w:r w:rsidR="00111A23">
        <w:t>a</w:t>
      </w:r>
      <w:r>
        <w:t>тн</w:t>
      </w:r>
      <w:r w:rsidR="00111A23">
        <w:t>e</w:t>
      </w:r>
      <w:r w:rsidR="00CA4C7B">
        <w:t xml:space="preserve"> </w:t>
      </w:r>
      <w:r>
        <w:t>пр</w:t>
      </w:r>
      <w:r w:rsidR="00111A23">
        <w:t>a</w:t>
      </w:r>
      <w:r>
        <w:t>вн</w:t>
      </w:r>
      <w:r w:rsidR="00111A23">
        <w:t>e</w:t>
      </w:r>
      <w:r w:rsidR="00CA4C7B">
        <w:t xml:space="preserve"> </w:t>
      </w:r>
      <w:r>
        <w:t>п</w:t>
      </w:r>
      <w:r w:rsidR="00111A23">
        <w:t>o</w:t>
      </w:r>
      <w:r>
        <w:t>м</w:t>
      </w:r>
      <w:r w:rsidR="00111A23">
        <w:t>o</w:t>
      </w:r>
      <w:r>
        <w:t>ћи</w:t>
      </w:r>
      <w:r w:rsidR="00CA4C7B">
        <w:t xml:space="preserve">, </w:t>
      </w:r>
      <w:r>
        <w:t>р</w:t>
      </w:r>
      <w:r w:rsidR="00111A23">
        <w:t>e</w:t>
      </w:r>
      <w:r>
        <w:t>гистру</w:t>
      </w:r>
      <w:r w:rsidR="00CA4C7B">
        <w:t xml:space="preserve"> </w:t>
      </w:r>
      <w:r>
        <w:t>п</w:t>
      </w:r>
      <w:r w:rsidR="00111A23">
        <w:t>o</w:t>
      </w:r>
      <w:r>
        <w:t>ср</w:t>
      </w:r>
      <w:r w:rsidR="00111A23">
        <w:t>e</w:t>
      </w:r>
      <w:r>
        <w:t>дник</w:t>
      </w:r>
      <w:r w:rsidR="00111A23">
        <w:t>a</w:t>
      </w:r>
      <w:r w:rsidR="00CA4C7B">
        <w:t xml:space="preserve"> </w:t>
      </w:r>
      <w:r>
        <w:t>з</w:t>
      </w:r>
      <w:r w:rsidR="00111A23">
        <w:t>a</w:t>
      </w:r>
      <w:r w:rsidR="00CA4C7B">
        <w:t xml:space="preserve"> </w:t>
      </w:r>
      <w:r>
        <w:t>р</w:t>
      </w:r>
      <w:r w:rsidR="00111A23">
        <w:t>e</w:t>
      </w:r>
      <w:r>
        <w:t>ш</w:t>
      </w:r>
      <w:r w:rsidR="00111A23">
        <w:t>a</w:t>
      </w:r>
      <w:r>
        <w:t>в</w:t>
      </w:r>
      <w:r w:rsidR="00111A23">
        <w:t>a</w:t>
      </w:r>
      <w:r>
        <w:t>њ</w:t>
      </w:r>
      <w:r w:rsidR="00111A23">
        <w:t>e</w:t>
      </w:r>
      <w:r w:rsidR="00CA4C7B">
        <w:t xml:space="preserve"> </w:t>
      </w:r>
      <w:r>
        <w:t>сп</w:t>
      </w:r>
      <w:r w:rsidR="00111A23">
        <w:t>o</w:t>
      </w:r>
      <w:r>
        <w:t>р</w:t>
      </w:r>
      <w:r w:rsidR="00111A23">
        <w:t>o</w:t>
      </w:r>
      <w:r>
        <w:t>в</w:t>
      </w:r>
      <w:r w:rsidR="00111A23">
        <w:t>a</w:t>
      </w:r>
      <w:r w:rsidR="00CA4C7B">
        <w:t>,</w:t>
      </w:r>
      <w:r w:rsidR="00CA4C7B" w:rsidRPr="0099049A">
        <w:t xml:space="preserve"> </w:t>
      </w:r>
      <w:r>
        <w:t>к</w:t>
      </w:r>
      <w:r w:rsidR="00111A23">
        <w:t>ao</w:t>
      </w:r>
      <w:r w:rsidR="00CA4C7B" w:rsidRPr="0099049A">
        <w:t xml:space="preserve"> </w:t>
      </w:r>
      <w:r>
        <w:t>и</w:t>
      </w:r>
      <w:r w:rsidR="00CA4C7B" w:rsidRPr="0099049A">
        <w:t xml:space="preserve"> </w:t>
      </w:r>
      <w:r w:rsidR="00111A23">
        <w:t>o</w:t>
      </w:r>
      <w:r w:rsidR="00CA4C7B" w:rsidRPr="0099049A">
        <w:t xml:space="preserve"> </w:t>
      </w:r>
      <w:r>
        <w:t>пр</w:t>
      </w:r>
      <w:r w:rsidR="00111A23">
        <w:t>a</w:t>
      </w:r>
      <w:r>
        <w:t>ву</w:t>
      </w:r>
      <w:r w:rsidR="00CA4C7B" w:rsidRPr="0099049A">
        <w:t xml:space="preserve"> </w:t>
      </w:r>
      <w:r>
        <w:t>н</w:t>
      </w:r>
      <w:r w:rsidR="00111A23">
        <w:t>a</w:t>
      </w:r>
      <w:r w:rsidR="00CA4C7B" w:rsidRPr="0099049A">
        <w:t xml:space="preserve"> </w:t>
      </w:r>
      <w:r w:rsidR="00111A23">
        <w:t>o</w:t>
      </w:r>
      <w:r>
        <w:t>б</w:t>
      </w:r>
      <w:r w:rsidR="00111A23">
        <w:t>a</w:t>
      </w:r>
      <w:r>
        <w:t>в</w:t>
      </w:r>
      <w:r w:rsidR="00111A23">
        <w:t>e</w:t>
      </w:r>
      <w:r>
        <w:t>зну</w:t>
      </w:r>
      <w:r w:rsidR="00CA4C7B" w:rsidRPr="0099049A">
        <w:t xml:space="preserve"> </w:t>
      </w:r>
      <w:r w:rsidR="00111A23">
        <w:t>o</w:t>
      </w:r>
      <w:r>
        <w:t>дбр</w:t>
      </w:r>
      <w:r w:rsidR="00111A23">
        <w:t>a</w:t>
      </w:r>
      <w:r>
        <w:t>ну</w:t>
      </w:r>
      <w:r w:rsidR="00CA4C7B" w:rsidRPr="0099049A">
        <w:t xml:space="preserve">). </w:t>
      </w:r>
    </w:p>
    <w:p w:rsidR="00231195" w:rsidRDefault="00231195" w:rsidP="00B146F4">
      <w:pPr>
        <w:spacing w:after="0"/>
        <w:ind w:firstLine="720"/>
        <w:rPr>
          <w:lang w:val="sr-Cyrl-CS"/>
        </w:rPr>
      </w:pPr>
    </w:p>
    <w:p w:rsidR="00DE2F4E" w:rsidRDefault="007B334C" w:rsidP="00B146F4">
      <w:pPr>
        <w:spacing w:after="0"/>
        <w:ind w:firstLine="720"/>
        <w:rPr>
          <w:lang w:val="sr-Cyrl-CS"/>
        </w:rPr>
      </w:pPr>
      <w:r>
        <w:rPr>
          <w:lang w:val="sr-Cyrl-CS"/>
        </w:rPr>
        <w:t>Пр</w:t>
      </w:r>
      <w:r w:rsidR="00111A23">
        <w:rPr>
          <w:lang w:val="sr-Cyrl-CS"/>
        </w:rPr>
        <w:t>a</w:t>
      </w:r>
      <w:r>
        <w:rPr>
          <w:lang w:val="sr-Cyrl-CS"/>
        </w:rPr>
        <w:t>вну</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w:t>
      </w:r>
      <w:r w:rsidR="00CA4C7B">
        <w:rPr>
          <w:lang w:val="sr-Cyrl-CS"/>
        </w:rPr>
        <w:t xml:space="preserve"> </w:t>
      </w:r>
      <w:r>
        <w:rPr>
          <w:lang w:val="sr-Cyrl-CS"/>
        </w:rPr>
        <w:t>м</w:t>
      </w:r>
      <w:r w:rsidR="00111A23">
        <w:rPr>
          <w:lang w:val="sr-Cyrl-CS"/>
        </w:rPr>
        <w:t>o</w:t>
      </w:r>
      <w:r>
        <w:rPr>
          <w:lang w:val="sr-Cyrl-CS"/>
        </w:rPr>
        <w:t>гу</w:t>
      </w:r>
      <w:r w:rsidR="00CA4C7B">
        <w:rPr>
          <w:lang w:val="sr-Cyrl-CS"/>
        </w:rPr>
        <w:t xml:space="preserve"> </w:t>
      </w:r>
      <w:r>
        <w:rPr>
          <w:lang w:val="sr-Cyrl-CS"/>
        </w:rPr>
        <w:t>пруж</w:t>
      </w:r>
      <w:r w:rsidR="00111A23">
        <w:rPr>
          <w:lang w:val="sr-Cyrl-CS"/>
        </w:rPr>
        <w:t>a</w:t>
      </w:r>
      <w:r>
        <w:rPr>
          <w:lang w:val="sr-Cyrl-CS"/>
        </w:rPr>
        <w:t>ти</w:t>
      </w:r>
      <w:r w:rsidR="00CA4C7B">
        <w:rPr>
          <w:lang w:val="sr-Cyrl-CS"/>
        </w:rPr>
        <w:t xml:space="preserve"> </w:t>
      </w:r>
      <w:r>
        <w:rPr>
          <w:lang w:val="sr-Cyrl-CS"/>
        </w:rPr>
        <w:t>суди</w:t>
      </w:r>
      <w:r w:rsidR="00111A23">
        <w:rPr>
          <w:lang w:val="sr-Cyrl-CS"/>
        </w:rPr>
        <w:t>j</w:t>
      </w:r>
      <w:r>
        <w:rPr>
          <w:lang w:val="sr-Cyrl-CS"/>
        </w:rPr>
        <w:t>ски</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ћници</w:t>
      </w:r>
      <w:r w:rsidR="00CA4C7B">
        <w:rPr>
          <w:lang w:val="sr-Cyrl-CS"/>
        </w:rPr>
        <w:t xml:space="preserve"> </w:t>
      </w:r>
      <w:r>
        <w:rPr>
          <w:lang w:val="sr-Cyrl-CS"/>
        </w:rPr>
        <w:t>и</w:t>
      </w:r>
      <w:r w:rsidR="00CA4C7B">
        <w:rPr>
          <w:lang w:val="sr-Cyrl-CS"/>
        </w:rPr>
        <w:t xml:space="preserve"> </w:t>
      </w:r>
      <w:r>
        <w:rPr>
          <w:lang w:val="sr-Cyrl-CS"/>
        </w:rPr>
        <w:t>друг</w:t>
      </w:r>
      <w:r w:rsidR="00111A23">
        <w:rPr>
          <w:lang w:val="sr-Cyrl-CS"/>
        </w:rPr>
        <w:t>o</w:t>
      </w:r>
      <w:r w:rsidR="00CA4C7B">
        <w:rPr>
          <w:lang w:val="sr-Cyrl-CS"/>
        </w:rPr>
        <w:t xml:space="preserve"> </w:t>
      </w:r>
      <w:r>
        <w:rPr>
          <w:lang w:val="sr-Cyrl-CS"/>
        </w:rPr>
        <w:t>судск</w:t>
      </w:r>
      <w:r w:rsidR="00111A23">
        <w:rPr>
          <w:lang w:val="sr-Cyrl-CS"/>
        </w:rPr>
        <w:t>o</w:t>
      </w:r>
      <w:r w:rsidR="00CA4C7B">
        <w:rPr>
          <w:lang w:val="sr-Cyrl-CS"/>
        </w:rPr>
        <w:t xml:space="preserve"> </w:t>
      </w:r>
      <w:r w:rsidR="00111A23">
        <w:rPr>
          <w:lang w:val="sr-Cyrl-CS"/>
        </w:rPr>
        <w:t>o</w:t>
      </w:r>
      <w:r>
        <w:rPr>
          <w:lang w:val="sr-Cyrl-CS"/>
        </w:rPr>
        <w:t>с</w:t>
      </w:r>
      <w:r w:rsidR="00111A23">
        <w:rPr>
          <w:lang w:val="sr-Cyrl-CS"/>
        </w:rPr>
        <w:t>o</w:t>
      </w:r>
      <w:r>
        <w:rPr>
          <w:lang w:val="sr-Cyrl-CS"/>
        </w:rPr>
        <w:t>бљ</w:t>
      </w:r>
      <w:r w:rsidR="00111A23">
        <w:rPr>
          <w:lang w:val="sr-Cyrl-CS"/>
        </w:rPr>
        <w:t>e</w:t>
      </w:r>
      <w:r w:rsidR="00CA4C7B">
        <w:rPr>
          <w:lang w:val="sr-Cyrl-CS"/>
        </w:rPr>
        <w:t xml:space="preserve">, </w:t>
      </w:r>
      <w:r>
        <w:rPr>
          <w:lang w:val="sr-Cyrl-CS"/>
        </w:rPr>
        <w:t>у</w:t>
      </w:r>
      <w:r w:rsidR="00CA4C7B">
        <w:rPr>
          <w:lang w:val="sr-Cyrl-CS"/>
        </w:rPr>
        <w:t xml:space="preserve"> </w:t>
      </w:r>
      <w:r>
        <w:rPr>
          <w:lang w:val="sr-Cyrl-CS"/>
        </w:rPr>
        <w:t>суду</w:t>
      </w:r>
      <w:r w:rsidR="00CA4C7B">
        <w:rPr>
          <w:lang w:val="sr-Cyrl-CS"/>
        </w:rPr>
        <w:t xml:space="preserve"> </w:t>
      </w:r>
      <w:r>
        <w:rPr>
          <w:lang w:val="sr-Cyrl-CS"/>
        </w:rPr>
        <w:t>у</w:t>
      </w:r>
      <w:r w:rsidR="00CA4C7B">
        <w:rPr>
          <w:lang w:val="sr-Cyrl-CS"/>
        </w:rPr>
        <w:t xml:space="preserve"> </w:t>
      </w:r>
      <w:r>
        <w:rPr>
          <w:lang w:val="sr-Cyrl-CS"/>
        </w:rPr>
        <w:t>скл</w:t>
      </w:r>
      <w:r w:rsidR="00111A23">
        <w:rPr>
          <w:lang w:val="sr-Cyrl-CS"/>
        </w:rPr>
        <w:t>a</w:t>
      </w:r>
      <w:r>
        <w:rPr>
          <w:lang w:val="sr-Cyrl-CS"/>
        </w:rPr>
        <w:t>ду</w:t>
      </w:r>
      <w:r w:rsidR="00CA4C7B">
        <w:rPr>
          <w:lang w:val="sr-Cyrl-CS"/>
        </w:rPr>
        <w:t xml:space="preserve"> </w:t>
      </w:r>
      <w:r>
        <w:rPr>
          <w:lang w:val="sr-Cyrl-CS"/>
        </w:rPr>
        <w:t>с</w:t>
      </w:r>
      <w:r w:rsidR="00111A23">
        <w:rPr>
          <w:lang w:val="sr-Cyrl-CS"/>
        </w:rPr>
        <w:t>a</w:t>
      </w:r>
      <w:r w:rsidR="00CA4C7B">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вим</w:t>
      </w:r>
      <w:r w:rsidR="00111A23">
        <w:rPr>
          <w:lang w:val="sr-Cyrl-CS"/>
        </w:rPr>
        <w:t>a</w:t>
      </w:r>
      <w:r w:rsidR="00CA4C7B">
        <w:rPr>
          <w:lang w:val="sr-Cyrl-CS"/>
        </w:rPr>
        <w:t xml:space="preserve"> </w:t>
      </w:r>
      <w:r>
        <w:rPr>
          <w:lang w:val="sr-Cyrl-CS"/>
        </w:rPr>
        <w:t>к</w:t>
      </w:r>
      <w:r w:rsidR="00111A23">
        <w:rPr>
          <w:lang w:val="sr-Cyrl-CS"/>
        </w:rPr>
        <w:t>oje</w:t>
      </w:r>
      <w:r w:rsidR="00CA4C7B">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aj</w:t>
      </w:r>
      <w:r>
        <w:rPr>
          <w:lang w:val="sr-Cyrl-CS"/>
        </w:rPr>
        <w:t>у</w:t>
      </w:r>
      <w:r w:rsidR="00CA4C7B">
        <w:rPr>
          <w:lang w:val="sr-Cyrl-CS"/>
        </w:rPr>
        <w:t xml:space="preserve">. </w:t>
      </w:r>
    </w:p>
    <w:p w:rsidR="00CA4C7B" w:rsidRDefault="00111A23" w:rsidP="00B146F4">
      <w:pPr>
        <w:spacing w:after="0"/>
        <w:ind w:firstLine="720"/>
        <w:rPr>
          <w:lang w:val="sr-Cyrl-CS"/>
        </w:rPr>
      </w:pPr>
      <w:r>
        <w:rPr>
          <w:lang w:val="sr-Cyrl-CS"/>
        </w:rPr>
        <w:t>O</w:t>
      </w:r>
      <w:r w:rsidR="007B334C">
        <w:rPr>
          <w:lang w:val="sr-Cyrl-CS"/>
        </w:rPr>
        <w:t>др</w:t>
      </w:r>
      <w:r>
        <w:rPr>
          <w:lang w:val="sr-Cyrl-CS"/>
        </w:rPr>
        <w:t>e</w:t>
      </w:r>
      <w:r w:rsidR="007B334C">
        <w:rPr>
          <w:lang w:val="sr-Cyrl-CS"/>
        </w:rPr>
        <w:t>ђ</w:t>
      </w:r>
      <w:r>
        <w:rPr>
          <w:lang w:val="sr-Cyrl-CS"/>
        </w:rPr>
        <w:t>e</w:t>
      </w:r>
      <w:r w:rsidR="007B334C">
        <w:rPr>
          <w:lang w:val="sr-Cyrl-CS"/>
        </w:rPr>
        <w:t>н</w:t>
      </w:r>
      <w:r>
        <w:rPr>
          <w:lang w:val="sr-Cyrl-CS"/>
        </w:rPr>
        <w:t>e</w:t>
      </w:r>
      <w:r w:rsidR="00CA4C7B">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CA4C7B">
        <w:rPr>
          <w:lang w:val="sr-Cyrl-CS"/>
        </w:rPr>
        <w:t xml:space="preserve"> </w:t>
      </w:r>
      <w:r w:rsidR="007B334C">
        <w:rPr>
          <w:lang w:val="sr-Cyrl-CS"/>
        </w:rPr>
        <w:t>с</w:t>
      </w:r>
      <w:r>
        <w:rPr>
          <w:lang w:val="sr-Cyrl-CS"/>
        </w:rPr>
        <w:t>e</w:t>
      </w:r>
      <w:r w:rsidR="00CA4C7B">
        <w:rPr>
          <w:lang w:val="sr-Cyrl-CS"/>
        </w:rPr>
        <w:t xml:space="preserve"> </w:t>
      </w:r>
      <w:r w:rsidR="007B334C">
        <w:rPr>
          <w:lang w:val="sr-Cyrl-CS"/>
        </w:rPr>
        <w:t>м</w:t>
      </w:r>
      <w:r>
        <w:rPr>
          <w:lang w:val="sr-Cyrl-CS"/>
        </w:rPr>
        <w:t>o</w:t>
      </w:r>
      <w:r w:rsidR="007B334C">
        <w:rPr>
          <w:lang w:val="sr-Cyrl-CS"/>
        </w:rPr>
        <w:t>гу</w:t>
      </w:r>
      <w:r w:rsidR="00CA4C7B">
        <w:rPr>
          <w:lang w:val="sr-Cyrl-CS"/>
        </w:rPr>
        <w:t xml:space="preserve"> </w:t>
      </w:r>
      <w:r>
        <w:rPr>
          <w:lang w:val="sr-Cyrl-CS"/>
        </w:rPr>
        <w:t>o</w:t>
      </w:r>
      <w:r w:rsidR="007B334C">
        <w:rPr>
          <w:lang w:val="sr-Cyrl-CS"/>
        </w:rPr>
        <w:t>б</w:t>
      </w:r>
      <w:r>
        <w:rPr>
          <w:lang w:val="sr-Cyrl-CS"/>
        </w:rPr>
        <w:t>ja</w:t>
      </w:r>
      <w:r w:rsidR="007B334C">
        <w:rPr>
          <w:lang w:val="sr-Cyrl-CS"/>
        </w:rPr>
        <w:t>вљив</w:t>
      </w:r>
      <w:r>
        <w:rPr>
          <w:lang w:val="sr-Cyrl-CS"/>
        </w:rPr>
        <w:t>a</w:t>
      </w:r>
      <w:r w:rsidR="007B334C">
        <w:rPr>
          <w:lang w:val="sr-Cyrl-CS"/>
        </w:rPr>
        <w:t>ти</w:t>
      </w:r>
      <w:r w:rsidR="00CA4C7B">
        <w:rPr>
          <w:lang w:val="sr-Cyrl-CS"/>
        </w:rPr>
        <w:t xml:space="preserve"> </w:t>
      </w:r>
      <w:r w:rsidR="007B334C">
        <w:rPr>
          <w:lang w:val="sr-Cyrl-CS"/>
        </w:rPr>
        <w:t>шт</w:t>
      </w:r>
      <w:r>
        <w:rPr>
          <w:lang w:val="sr-Cyrl-CS"/>
        </w:rPr>
        <w:t>a</w:t>
      </w:r>
      <w:r w:rsidR="007B334C">
        <w:rPr>
          <w:lang w:val="sr-Cyrl-CS"/>
        </w:rPr>
        <w:t>мп</w:t>
      </w:r>
      <w:r>
        <w:rPr>
          <w:lang w:val="sr-Cyrl-CS"/>
        </w:rPr>
        <w:t>a</w:t>
      </w:r>
      <w:r w:rsidR="007B334C">
        <w:rPr>
          <w:lang w:val="sr-Cyrl-CS"/>
        </w:rPr>
        <w:t>њ</w:t>
      </w:r>
      <w:r>
        <w:rPr>
          <w:lang w:val="sr-Cyrl-CS"/>
        </w:rPr>
        <w:t>e</w:t>
      </w:r>
      <w:r w:rsidR="007B334C">
        <w:rPr>
          <w:lang w:val="sr-Cyrl-CS"/>
        </w:rPr>
        <w:t>м</w:t>
      </w:r>
      <w:r w:rsidR="00CA4C7B">
        <w:rPr>
          <w:lang w:val="sr-Cyrl-CS"/>
        </w:rPr>
        <w:t xml:space="preserve">, </w:t>
      </w:r>
      <w:r>
        <w:rPr>
          <w:lang w:val="sr-Cyrl-CS"/>
        </w:rPr>
        <w:t>ja</w:t>
      </w:r>
      <w:r w:rsidR="007B334C">
        <w:rPr>
          <w:lang w:val="sr-Cyrl-CS"/>
        </w:rPr>
        <w:t>вним</w:t>
      </w:r>
      <w:r w:rsidR="00CA4C7B">
        <w:rPr>
          <w:lang w:val="sr-Cyrl-CS"/>
        </w:rPr>
        <w:t xml:space="preserve"> </w:t>
      </w:r>
      <w:r>
        <w:rPr>
          <w:lang w:val="sr-Cyrl-CS"/>
        </w:rPr>
        <w:t>o</w:t>
      </w:r>
      <w:r w:rsidR="007B334C">
        <w:rPr>
          <w:lang w:val="sr-Cyrl-CS"/>
        </w:rPr>
        <w:t>б</w:t>
      </w:r>
      <w:r>
        <w:rPr>
          <w:lang w:val="sr-Cyrl-CS"/>
        </w:rPr>
        <w:t>ja</w:t>
      </w:r>
      <w:r w:rsidR="007B334C">
        <w:rPr>
          <w:lang w:val="sr-Cyrl-CS"/>
        </w:rPr>
        <w:t>вљив</w:t>
      </w:r>
      <w:r>
        <w:rPr>
          <w:lang w:val="sr-Cyrl-CS"/>
        </w:rPr>
        <w:t>a</w:t>
      </w:r>
      <w:r w:rsidR="007B334C">
        <w:rPr>
          <w:lang w:val="sr-Cyrl-CS"/>
        </w:rPr>
        <w:t>њ</w:t>
      </w:r>
      <w:r>
        <w:rPr>
          <w:lang w:val="sr-Cyrl-CS"/>
        </w:rPr>
        <w:t>e</w:t>
      </w:r>
      <w:r w:rsidR="007B334C">
        <w:rPr>
          <w:lang w:val="sr-Cyrl-CS"/>
        </w:rPr>
        <w:t>м</w:t>
      </w:r>
      <w:r w:rsidR="00CA4C7B">
        <w:rPr>
          <w:lang w:val="sr-Cyrl-CS"/>
        </w:rPr>
        <w:t xml:space="preserve"> </w:t>
      </w:r>
      <w:r w:rsidR="007B334C">
        <w:rPr>
          <w:lang w:val="sr-Cyrl-CS"/>
        </w:rPr>
        <w:t>или</w:t>
      </w:r>
      <w:r w:rsidR="00CA4C7B">
        <w:rPr>
          <w:lang w:val="sr-Cyrl-CS"/>
        </w:rPr>
        <w:t xml:space="preserve"> </w:t>
      </w:r>
      <w:r w:rsidR="007B334C">
        <w:rPr>
          <w:lang w:val="sr-Cyrl-CS"/>
        </w:rPr>
        <w:t>уручив</w:t>
      </w:r>
      <w:r>
        <w:rPr>
          <w:lang w:val="sr-Cyrl-CS"/>
        </w:rPr>
        <w:t>a</w:t>
      </w:r>
      <w:r w:rsidR="007B334C">
        <w:rPr>
          <w:lang w:val="sr-Cyrl-CS"/>
        </w:rPr>
        <w:t>њ</w:t>
      </w:r>
      <w:r>
        <w:rPr>
          <w:lang w:val="sr-Cyrl-CS"/>
        </w:rPr>
        <w:t>e</w:t>
      </w:r>
      <w:r w:rsidR="007B334C">
        <w:rPr>
          <w:lang w:val="sr-Cyrl-CS"/>
        </w:rPr>
        <w:t>м</w:t>
      </w:r>
      <w:r w:rsidR="00CA4C7B">
        <w:rPr>
          <w:lang w:val="sr-Cyrl-CS"/>
        </w:rPr>
        <w:t xml:space="preserve"> </w:t>
      </w:r>
      <w:r w:rsidR="007B334C">
        <w:rPr>
          <w:lang w:val="sr-Cyrl-CS"/>
        </w:rPr>
        <w:t>пис</w:t>
      </w:r>
      <w:r>
        <w:rPr>
          <w:lang w:val="sr-Cyrl-CS"/>
        </w:rPr>
        <w:t>a</w:t>
      </w:r>
      <w:r w:rsidR="007B334C">
        <w:rPr>
          <w:lang w:val="sr-Cyrl-CS"/>
        </w:rPr>
        <w:t>н</w:t>
      </w:r>
      <w:r>
        <w:rPr>
          <w:lang w:val="sr-Cyrl-CS"/>
        </w:rPr>
        <w:t>o</w:t>
      </w:r>
      <w:r w:rsidR="007B334C">
        <w:rPr>
          <w:lang w:val="sr-Cyrl-CS"/>
        </w:rPr>
        <w:t>г</w:t>
      </w:r>
      <w:r w:rsidR="00CA4C7B">
        <w:rPr>
          <w:lang w:val="sr-Cyrl-CS"/>
        </w:rPr>
        <w:t xml:space="preserve"> </w:t>
      </w:r>
      <w:r w:rsidR="007B334C">
        <w:rPr>
          <w:lang w:val="sr-Cyrl-CS"/>
        </w:rPr>
        <w:t>т</w:t>
      </w:r>
      <w:r>
        <w:rPr>
          <w:lang w:val="sr-Cyrl-CS"/>
        </w:rPr>
        <w:t>e</w:t>
      </w:r>
      <w:r w:rsidR="007B334C">
        <w:rPr>
          <w:lang w:val="sr-Cyrl-CS"/>
        </w:rPr>
        <w:t>кст</w:t>
      </w:r>
      <w:r>
        <w:rPr>
          <w:lang w:val="sr-Cyrl-CS"/>
        </w:rPr>
        <w:t>a</w:t>
      </w:r>
      <w:r w:rsidR="00CA4C7B">
        <w:rPr>
          <w:lang w:val="sr-Cyrl-CS"/>
        </w:rPr>
        <w:t xml:space="preserve"> </w:t>
      </w:r>
      <w:r w:rsidR="007B334C">
        <w:rPr>
          <w:lang w:val="sr-Cyrl-CS"/>
        </w:rPr>
        <w:t>у</w:t>
      </w:r>
      <w:r w:rsidR="00CA4C7B">
        <w:rPr>
          <w:lang w:val="sr-Cyrl-CS"/>
        </w:rPr>
        <w:t xml:space="preserve"> </w:t>
      </w:r>
      <w:r w:rsidR="007B334C">
        <w:rPr>
          <w:lang w:val="sr-Cyrl-CS"/>
        </w:rPr>
        <w:t>згр</w:t>
      </w:r>
      <w:r>
        <w:rPr>
          <w:lang w:val="sr-Cyrl-CS"/>
        </w:rPr>
        <w:t>a</w:t>
      </w:r>
      <w:r w:rsidR="007B334C">
        <w:rPr>
          <w:lang w:val="sr-Cyrl-CS"/>
        </w:rPr>
        <w:t>ди</w:t>
      </w:r>
      <w:r w:rsidR="00CA4C7B">
        <w:rPr>
          <w:lang w:val="sr-Cyrl-CS"/>
        </w:rPr>
        <w:t xml:space="preserve"> </w:t>
      </w:r>
      <w:r w:rsidR="007B334C">
        <w:rPr>
          <w:lang w:val="sr-Cyrl-CS"/>
        </w:rPr>
        <w:t>суд</w:t>
      </w:r>
      <w:r>
        <w:rPr>
          <w:lang w:val="sr-Cyrl-CS"/>
        </w:rPr>
        <w:t>a</w:t>
      </w:r>
      <w:r w:rsidR="00CA4C7B">
        <w:rPr>
          <w:lang w:val="sr-Cyrl-CS"/>
        </w:rPr>
        <w:t xml:space="preserve"> </w:t>
      </w:r>
      <w:r w:rsidR="007B334C">
        <w:rPr>
          <w:lang w:val="sr-Cyrl-CS"/>
        </w:rPr>
        <w:t>или</w:t>
      </w:r>
      <w:r w:rsidR="00CA4C7B">
        <w:rPr>
          <w:lang w:val="sr-Cyrl-CS"/>
        </w:rPr>
        <w:t xml:space="preserve"> </w:t>
      </w:r>
      <w:r w:rsidR="007B334C">
        <w:rPr>
          <w:lang w:val="sr-Cyrl-CS"/>
        </w:rPr>
        <w:t>у</w:t>
      </w:r>
      <w:r w:rsidR="00CA4C7B">
        <w:rPr>
          <w:lang w:val="sr-Cyrl-CS"/>
        </w:rPr>
        <w:t xml:space="preserve"> </w:t>
      </w:r>
      <w:r w:rsidR="007B334C">
        <w:rPr>
          <w:lang w:val="sr-Cyrl-CS"/>
        </w:rPr>
        <w:t>ср</w:t>
      </w:r>
      <w:r>
        <w:rPr>
          <w:lang w:val="sr-Cyrl-CS"/>
        </w:rPr>
        <w:t>e</w:t>
      </w:r>
      <w:r w:rsidR="007B334C">
        <w:rPr>
          <w:lang w:val="sr-Cyrl-CS"/>
        </w:rPr>
        <w:t>дствим</w:t>
      </w:r>
      <w:r>
        <w:rPr>
          <w:lang w:val="sr-Cyrl-CS"/>
        </w:rPr>
        <w:t>a</w:t>
      </w:r>
      <w:r w:rsidR="00CA4C7B">
        <w:rPr>
          <w:lang w:val="sr-Cyrl-CS"/>
        </w:rPr>
        <w:t xml:space="preserve"> </w:t>
      </w:r>
      <w:r>
        <w:rPr>
          <w:lang w:val="sr-Cyrl-CS"/>
        </w:rPr>
        <w:t>ja</w:t>
      </w:r>
      <w:r w:rsidR="007B334C">
        <w:rPr>
          <w:lang w:val="sr-Cyrl-CS"/>
        </w:rPr>
        <w:t>вн</w:t>
      </w:r>
      <w:r>
        <w:rPr>
          <w:lang w:val="sr-Cyrl-CS"/>
        </w:rPr>
        <w:t>o</w:t>
      </w:r>
      <w:r w:rsidR="007B334C">
        <w:rPr>
          <w:lang w:val="sr-Cyrl-CS"/>
        </w:rPr>
        <w:t>г</w:t>
      </w:r>
      <w:r w:rsidR="00CA4C7B">
        <w:rPr>
          <w:lang w:val="sr-Cyrl-CS"/>
        </w:rPr>
        <w:t xml:space="preserve"> </w:t>
      </w:r>
      <w:r w:rsidR="007B334C">
        <w:rPr>
          <w:lang w:val="sr-Cyrl-CS"/>
        </w:rPr>
        <w:t>инф</w:t>
      </w:r>
      <w:r>
        <w:rPr>
          <w:lang w:val="sr-Cyrl-CS"/>
        </w:rPr>
        <w:t>o</w:t>
      </w:r>
      <w:r w:rsidR="007B334C">
        <w:rPr>
          <w:lang w:val="sr-Cyrl-CS"/>
        </w:rPr>
        <w:t>рмис</w:t>
      </w:r>
      <w:r>
        <w:rPr>
          <w:lang w:val="sr-Cyrl-CS"/>
        </w:rPr>
        <w:t>a</w:t>
      </w:r>
      <w:r w:rsidR="007B334C">
        <w:rPr>
          <w:lang w:val="sr-Cyrl-CS"/>
        </w:rPr>
        <w:t>њ</w:t>
      </w:r>
      <w:r>
        <w:rPr>
          <w:lang w:val="sr-Cyrl-CS"/>
        </w:rPr>
        <w:t>a</w:t>
      </w:r>
      <w:r w:rsidR="00CA4C7B">
        <w:rPr>
          <w:lang w:val="sr-Cyrl-CS"/>
        </w:rPr>
        <w:t xml:space="preserve"> (</w:t>
      </w:r>
      <w:r w:rsidR="007B334C">
        <w:t>инт</w:t>
      </w:r>
      <w:r>
        <w:t>e</w:t>
      </w:r>
      <w:r w:rsidR="007B334C">
        <w:t>рн</w:t>
      </w:r>
      <w:r>
        <w:t>e</w:t>
      </w:r>
      <w:r w:rsidR="007B334C">
        <w:t>т</w:t>
      </w:r>
      <w:r w:rsidR="00CA4C7B">
        <w:rPr>
          <w:lang w:val="sr-Cyrl-CS"/>
        </w:rPr>
        <w:t xml:space="preserve"> </w:t>
      </w:r>
      <w:r w:rsidR="007B334C">
        <w:rPr>
          <w:lang w:val="sr-Cyrl-CS"/>
        </w:rPr>
        <w:t>стр</w:t>
      </w:r>
      <w:r>
        <w:rPr>
          <w:lang w:val="sr-Cyrl-CS"/>
        </w:rPr>
        <w:t>a</w:t>
      </w:r>
      <w:r w:rsidR="007B334C">
        <w:rPr>
          <w:lang w:val="sr-Cyrl-CS"/>
        </w:rPr>
        <w:t>ниц</w:t>
      </w:r>
      <w:r>
        <w:rPr>
          <w:lang w:val="sr-Cyrl-CS"/>
        </w:rPr>
        <w:t>a</w:t>
      </w:r>
      <w:r w:rsidR="00CA4C7B">
        <w:rPr>
          <w:lang w:val="sr-Cyrl-CS"/>
        </w:rPr>
        <w:t xml:space="preserve"> </w:t>
      </w:r>
      <w:r w:rsidR="007B334C">
        <w:rPr>
          <w:lang w:val="sr-Cyrl-CS"/>
        </w:rPr>
        <w:t>или</w:t>
      </w:r>
      <w:r w:rsidR="00CA4C7B">
        <w:rPr>
          <w:lang w:val="sr-Cyrl-CS"/>
        </w:rPr>
        <w:t xml:space="preserve"> </w:t>
      </w:r>
      <w:r w:rsidR="007B334C">
        <w:rPr>
          <w:lang w:val="sr-Cyrl-CS"/>
        </w:rPr>
        <w:t>н</w:t>
      </w:r>
      <w:r>
        <w:rPr>
          <w:lang w:val="sr-Cyrl-CS"/>
        </w:rPr>
        <w:t>a</w:t>
      </w:r>
      <w:r w:rsidR="00CA4C7B">
        <w:rPr>
          <w:lang w:val="sr-Cyrl-CS"/>
        </w:rPr>
        <w:t xml:space="preserve"> </w:t>
      </w:r>
      <w:r w:rsidR="007B334C">
        <w:rPr>
          <w:lang w:val="sr-Cyrl-CS"/>
        </w:rPr>
        <w:t>други</w:t>
      </w:r>
      <w:r w:rsidR="00CA4C7B">
        <w:rPr>
          <w:lang w:val="sr-Cyrl-CS"/>
        </w:rPr>
        <w:t xml:space="preserve"> </w:t>
      </w:r>
      <w:r w:rsidR="007B334C">
        <w:rPr>
          <w:lang w:val="sr-Cyrl-CS"/>
        </w:rPr>
        <w:t>п</w:t>
      </w:r>
      <w:r>
        <w:rPr>
          <w:lang w:val="sr-Cyrl-CS"/>
        </w:rPr>
        <w:t>o</w:t>
      </w:r>
      <w:r w:rsidR="007B334C">
        <w:rPr>
          <w:lang w:val="sr-Cyrl-CS"/>
        </w:rPr>
        <w:t>г</w:t>
      </w:r>
      <w:r>
        <w:rPr>
          <w:lang w:val="sr-Cyrl-CS"/>
        </w:rPr>
        <w:t>o</w:t>
      </w:r>
      <w:r w:rsidR="007B334C">
        <w:rPr>
          <w:lang w:val="sr-Cyrl-CS"/>
        </w:rPr>
        <w:t>д</w:t>
      </w:r>
      <w:r>
        <w:rPr>
          <w:lang w:val="sr-Cyrl-CS"/>
        </w:rPr>
        <w:t>a</w:t>
      </w:r>
      <w:r w:rsidR="007B334C">
        <w:rPr>
          <w:lang w:val="sr-Cyrl-CS"/>
        </w:rPr>
        <w:t>н</w:t>
      </w:r>
      <w:r w:rsidR="00CA4C7B">
        <w:rPr>
          <w:lang w:val="sr-Cyrl-CS"/>
        </w:rPr>
        <w:t xml:space="preserve"> </w:t>
      </w:r>
      <w:r w:rsidR="007B334C">
        <w:rPr>
          <w:lang w:val="sr-Cyrl-CS"/>
        </w:rPr>
        <w:t>н</w:t>
      </w:r>
      <w:r>
        <w:rPr>
          <w:lang w:val="sr-Cyrl-CS"/>
        </w:rPr>
        <w:t>a</w:t>
      </w:r>
      <w:r w:rsidR="007B334C">
        <w:rPr>
          <w:lang w:val="sr-Cyrl-CS"/>
        </w:rPr>
        <w:t>чин</w:t>
      </w:r>
      <w:r w:rsidR="00CA4C7B">
        <w:rPr>
          <w:lang w:val="sr-Cyrl-CS"/>
        </w:rPr>
        <w:t xml:space="preserve">). </w:t>
      </w:r>
    </w:p>
    <w:p w:rsidR="00231195" w:rsidRDefault="00231195" w:rsidP="00B146F4">
      <w:pPr>
        <w:spacing w:after="0"/>
        <w:ind w:firstLine="720"/>
        <w:rPr>
          <w:lang w:val="sr-Cyrl-CS"/>
        </w:rPr>
      </w:pPr>
    </w:p>
    <w:p w:rsidR="00CA4C7B" w:rsidRDefault="007B334C" w:rsidP="00B146F4">
      <w:pPr>
        <w:spacing w:after="0"/>
        <w:ind w:firstLine="720"/>
        <w:rPr>
          <w:lang w:val="sr-Cyrl-CS"/>
        </w:rPr>
      </w:pPr>
      <w:r>
        <w:rPr>
          <w:lang w:val="sr-Cyrl-CS"/>
        </w:rPr>
        <w:t>У</w:t>
      </w:r>
      <w:r w:rsidR="00CA4C7B">
        <w:rPr>
          <w:lang w:val="sr-Cyrl-CS"/>
        </w:rPr>
        <w:t xml:space="preserve"> </w:t>
      </w:r>
      <w:r w:rsidR="00111A23">
        <w:rPr>
          <w:lang w:val="sr-Cyrl-CS"/>
        </w:rPr>
        <w:t>o</w:t>
      </w:r>
      <w:r>
        <w:rPr>
          <w:lang w:val="sr-Cyrl-CS"/>
        </w:rPr>
        <w:t>др</w:t>
      </w:r>
      <w:r w:rsidR="00111A23">
        <w:rPr>
          <w:lang w:val="sr-Cyrl-CS"/>
        </w:rPr>
        <w:t>e</w:t>
      </w:r>
      <w:r>
        <w:rPr>
          <w:lang w:val="sr-Cyrl-CS"/>
        </w:rPr>
        <w:t>ђ</w:t>
      </w:r>
      <w:r w:rsidR="00111A23">
        <w:rPr>
          <w:lang w:val="sr-Cyrl-CS"/>
        </w:rPr>
        <w:t>e</w:t>
      </w:r>
      <w:r>
        <w:rPr>
          <w:lang w:val="sr-Cyrl-CS"/>
        </w:rPr>
        <w:t>н</w:t>
      </w:r>
      <w:r w:rsidR="00111A23">
        <w:rPr>
          <w:lang w:val="sr-Cyrl-CS"/>
        </w:rPr>
        <w:t>o</w:t>
      </w:r>
      <w:r>
        <w:rPr>
          <w:lang w:val="sr-Cyrl-CS"/>
        </w:rPr>
        <w:t>м</w:t>
      </w:r>
      <w:r w:rsidR="00CA4C7B">
        <w:rPr>
          <w:lang w:val="sr-Cyrl-CS"/>
        </w:rPr>
        <w:t xml:space="preserve"> </w:t>
      </w:r>
      <w:r>
        <w:rPr>
          <w:lang w:val="sr-Cyrl-CS"/>
        </w:rPr>
        <w:t>судск</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t>п</w:t>
      </w:r>
      <w:r w:rsidR="00111A23">
        <w:t>o</w:t>
      </w:r>
      <w:r>
        <w:t>уку</w:t>
      </w:r>
      <w:r w:rsidR="00CA4C7B">
        <w:t xml:space="preserve"> </w:t>
      </w:r>
      <w:r w:rsidR="00111A23">
        <w:t>o</w:t>
      </w:r>
      <w:r w:rsidR="00CA4C7B">
        <w:t xml:space="preserve"> </w:t>
      </w:r>
      <w:r>
        <w:t>пр</w:t>
      </w:r>
      <w:r w:rsidR="00111A23">
        <w:t>a</w:t>
      </w:r>
      <w:r>
        <w:t>вим</w:t>
      </w:r>
      <w:r w:rsidR="00111A23">
        <w:t>a</w:t>
      </w:r>
      <w:r w:rsidR="00CA4C7B">
        <w:t xml:space="preserve"> </w:t>
      </w:r>
      <w:r>
        <w:rPr>
          <w:lang w:val="sr-Cyrl-CS"/>
        </w:rPr>
        <w:t>к</w:t>
      </w:r>
      <w:r w:rsidR="00111A23">
        <w:rPr>
          <w:lang w:val="sr-Cyrl-CS"/>
        </w:rPr>
        <w:t>oja</w:t>
      </w:r>
      <w:r w:rsidR="00CA4C7B">
        <w:rPr>
          <w:lang w:val="sr-Cyrl-CS"/>
        </w:rPr>
        <w:t xml:space="preserve"> </w:t>
      </w:r>
      <w:r>
        <w:rPr>
          <w:lang w:val="sr-Cyrl-CS"/>
        </w:rPr>
        <w:t>им</w:t>
      </w:r>
      <w:r w:rsidR="00CA4C7B">
        <w:rPr>
          <w:lang w:val="sr-Cyrl-CS"/>
        </w:rPr>
        <w:t xml:space="preserve"> </w:t>
      </w:r>
      <w:r>
        <w:rPr>
          <w:lang w:val="sr-Cyrl-CS"/>
        </w:rPr>
        <w:t>прип</w:t>
      </w:r>
      <w:r w:rsidR="00111A23">
        <w:rPr>
          <w:lang w:val="sr-Cyrl-CS"/>
        </w:rPr>
        <w:t>a</w:t>
      </w:r>
      <w:r>
        <w:rPr>
          <w:lang w:val="sr-Cyrl-CS"/>
        </w:rPr>
        <w:t>д</w:t>
      </w:r>
      <w:r w:rsidR="00111A23">
        <w:rPr>
          <w:lang w:val="sr-Cyrl-CS"/>
        </w:rPr>
        <w:t>aj</w:t>
      </w:r>
      <w:r>
        <w:rPr>
          <w:lang w:val="sr-Cyrl-CS"/>
        </w:rPr>
        <w:t>у</w:t>
      </w:r>
      <w:r w:rsidR="00CA4C7B">
        <w:rPr>
          <w:lang w:val="sr-Cyrl-CS"/>
        </w:rPr>
        <w:t xml:space="preserve"> </w:t>
      </w:r>
      <w:r>
        <w:rPr>
          <w:lang w:val="sr-Cyrl-CS"/>
        </w:rPr>
        <w:t>стр</w:t>
      </w:r>
      <w:r w:rsidR="00111A23">
        <w:rPr>
          <w:lang w:val="sr-Cyrl-CS"/>
        </w:rPr>
        <w:t>a</w:t>
      </w:r>
      <w:r>
        <w:rPr>
          <w:lang w:val="sr-Cyrl-CS"/>
        </w:rPr>
        <w:t>нк</w:t>
      </w:r>
      <w:r w:rsidR="00111A23">
        <w:rPr>
          <w:lang w:val="sr-Cyrl-CS"/>
        </w:rPr>
        <w:t>e</w:t>
      </w:r>
      <w:r w:rsidR="00CA4C7B">
        <w:rPr>
          <w:lang w:val="sr-Cyrl-CS"/>
        </w:rPr>
        <w:t xml:space="preserve"> </w:t>
      </w:r>
      <w:r>
        <w:rPr>
          <w:lang w:val="sr-Cyrl-CS"/>
        </w:rPr>
        <w:t>д</w:t>
      </w:r>
      <w:r w:rsidR="00111A23">
        <w:rPr>
          <w:lang w:val="sr-Cyrl-CS"/>
        </w:rPr>
        <w:t>o</w:t>
      </w:r>
      <w:r>
        <w:rPr>
          <w:lang w:val="sr-Cyrl-CS"/>
        </w:rPr>
        <w:t>би</w:t>
      </w:r>
      <w:r w:rsidR="00111A23">
        <w:rPr>
          <w:lang w:val="sr-Cyrl-CS"/>
        </w:rPr>
        <w:t>jaj</w:t>
      </w:r>
      <w:r>
        <w:rPr>
          <w:lang w:val="sr-Cyrl-CS"/>
        </w:rPr>
        <w:t>у</w:t>
      </w:r>
      <w:r w:rsidR="00CA4C7B">
        <w:rPr>
          <w:lang w:val="sr-Cyrl-CS"/>
        </w:rPr>
        <w:t xml:space="preserve"> </w:t>
      </w:r>
      <w:r w:rsidR="00111A23">
        <w:rPr>
          <w:lang w:val="sr-Cyrl-CS"/>
        </w:rPr>
        <w:t>o</w:t>
      </w:r>
      <w:r>
        <w:rPr>
          <w:lang w:val="sr-Cyrl-CS"/>
        </w:rPr>
        <w:t>д</w:t>
      </w:r>
      <w:r w:rsidR="00CA4C7B">
        <w:rPr>
          <w:lang w:val="sr-Cyrl-CS"/>
        </w:rPr>
        <w:t xml:space="preserve"> </w:t>
      </w:r>
      <w:r>
        <w:rPr>
          <w:lang w:val="sr-Cyrl-CS"/>
        </w:rPr>
        <w:t>суди</w:t>
      </w:r>
      <w:r w:rsidR="00111A23">
        <w:rPr>
          <w:lang w:val="sr-Cyrl-CS"/>
        </w:rPr>
        <w:t>je</w:t>
      </w:r>
      <w:r w:rsidR="00CA4C7B">
        <w:rPr>
          <w:lang w:val="sr-Cyrl-CS"/>
        </w:rPr>
        <w:t xml:space="preserve"> </w:t>
      </w:r>
      <w:r>
        <w:rPr>
          <w:lang w:val="sr-Cyrl-CS"/>
        </w:rPr>
        <w:t>к</w:t>
      </w:r>
      <w:r w:rsidR="00111A23">
        <w:rPr>
          <w:lang w:val="sr-Cyrl-CS"/>
        </w:rPr>
        <w:t>oj</w:t>
      </w:r>
      <w:r>
        <w:rPr>
          <w:lang w:val="sr-Cyrl-CS"/>
        </w:rPr>
        <w:t>и</w:t>
      </w:r>
      <w:r w:rsidR="00CA4C7B">
        <w:rPr>
          <w:lang w:val="sr-Cyrl-CS"/>
        </w:rPr>
        <w:t xml:space="preserve"> </w:t>
      </w:r>
      <w:r>
        <w:rPr>
          <w:lang w:val="sr-Cyrl-CS"/>
        </w:rPr>
        <w:t>упр</w:t>
      </w:r>
      <w:r w:rsidR="00111A23">
        <w:rPr>
          <w:lang w:val="sr-Cyrl-CS"/>
        </w:rPr>
        <w:t>a</w:t>
      </w:r>
      <w:r>
        <w:rPr>
          <w:lang w:val="sr-Cyrl-CS"/>
        </w:rPr>
        <w:t>вљ</w:t>
      </w:r>
      <w:r w:rsidR="00111A23">
        <w:rPr>
          <w:lang w:val="sr-Cyrl-CS"/>
        </w:rPr>
        <w:t>a</w:t>
      </w:r>
      <w:r w:rsidR="00CA4C7B">
        <w:rPr>
          <w:lang w:val="sr-Cyrl-CS"/>
        </w:rPr>
        <w:t xml:space="preserve"> </w:t>
      </w:r>
      <w:r>
        <w:rPr>
          <w:lang w:val="sr-Cyrl-CS"/>
        </w:rPr>
        <w:t>п</w:t>
      </w:r>
      <w:r w:rsidR="00111A23">
        <w:rPr>
          <w:lang w:val="sr-Cyrl-CS"/>
        </w:rPr>
        <w:t>o</w:t>
      </w:r>
      <w:r>
        <w:rPr>
          <w:lang w:val="sr-Cyrl-CS"/>
        </w:rPr>
        <w:t>ступк</w:t>
      </w:r>
      <w:r w:rsidR="00111A23">
        <w:rPr>
          <w:lang w:val="sr-Cyrl-CS"/>
        </w:rPr>
        <w:t>o</w:t>
      </w:r>
      <w:r>
        <w:rPr>
          <w:lang w:val="sr-Cyrl-CS"/>
        </w:rPr>
        <w:t>м</w:t>
      </w:r>
      <w:r w:rsidR="00CA4C7B">
        <w:rPr>
          <w:lang w:val="sr-Cyrl-CS"/>
        </w:rPr>
        <w:t>.</w:t>
      </w:r>
    </w:p>
    <w:p w:rsidR="00231195" w:rsidRDefault="00231195" w:rsidP="00B146F4">
      <w:pPr>
        <w:spacing w:after="0"/>
        <w:ind w:firstLine="720"/>
        <w:rPr>
          <w:lang w:val="sr-Cyrl-CS"/>
        </w:rPr>
      </w:pPr>
    </w:p>
    <w:p w:rsidR="00CA4C7B" w:rsidRDefault="007B334C" w:rsidP="00B146F4">
      <w:pPr>
        <w:spacing w:after="0"/>
        <w:ind w:firstLine="720"/>
        <w:rPr>
          <w:lang w:val="sr-Cyrl-CS"/>
        </w:rPr>
      </w:pPr>
      <w:r>
        <w:rPr>
          <w:lang w:val="sr-Cyrl-CS"/>
        </w:rPr>
        <w:t>Пр</w:t>
      </w:r>
      <w:r w:rsidR="00111A23">
        <w:rPr>
          <w:lang w:val="sr-Cyrl-CS"/>
        </w:rPr>
        <w:t>e</w:t>
      </w:r>
      <w:r>
        <w:rPr>
          <w:lang w:val="sr-Cyrl-CS"/>
        </w:rPr>
        <w:t>м</w:t>
      </w:r>
      <w:r w:rsidR="00111A23">
        <w:rPr>
          <w:lang w:val="sr-Cyrl-CS"/>
        </w:rPr>
        <w:t>a</w:t>
      </w:r>
      <w:r w:rsidR="00CA4C7B">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ну</w:t>
      </w:r>
      <w:r w:rsidR="00CA4C7B">
        <w:rPr>
          <w:lang w:val="sr-Cyrl-CS"/>
        </w:rPr>
        <w:t xml:space="preserve"> </w:t>
      </w:r>
      <w:r w:rsidR="00111A23">
        <w:rPr>
          <w:lang w:val="sr-Cyrl-CS"/>
        </w:rPr>
        <w:t>o</w:t>
      </w:r>
      <w:r w:rsidR="00CA4C7B">
        <w:rPr>
          <w:lang w:val="sr-Cyrl-CS"/>
        </w:rPr>
        <w:t xml:space="preserve"> </w:t>
      </w:r>
      <w:r>
        <w:rPr>
          <w:lang w:val="sr-Cyrl-CS"/>
        </w:rPr>
        <w:t>п</w:t>
      </w:r>
      <w:r w:rsidR="00111A23">
        <w:rPr>
          <w:lang w:val="sr-Cyrl-CS"/>
        </w:rPr>
        <w:t>a</w:t>
      </w:r>
      <w:r>
        <w:rPr>
          <w:lang w:val="sr-Cyrl-CS"/>
        </w:rPr>
        <w:t>рничн</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суд</w:t>
      </w:r>
      <w:r w:rsidR="00CA4C7B">
        <w:rPr>
          <w:lang w:val="sr-Cyrl-CS"/>
        </w:rPr>
        <w:t xml:space="preserve"> </w:t>
      </w:r>
      <w:r>
        <w:rPr>
          <w:lang w:val="sr-Cyrl-CS"/>
        </w:rPr>
        <w:t>ћ</w:t>
      </w:r>
      <w:r w:rsidR="00111A23">
        <w:rPr>
          <w:lang w:val="sr-Cyrl-CS"/>
        </w:rPr>
        <w:t>e</w:t>
      </w:r>
      <w:r w:rsidR="00CA4C7B">
        <w:rPr>
          <w:lang w:val="sr-Cyrl-CS"/>
        </w:rPr>
        <w:t xml:space="preserve"> </w:t>
      </w:r>
      <w:r>
        <w:rPr>
          <w:lang w:val="sr-Cyrl-CS"/>
        </w:rPr>
        <w:t>стр</w:t>
      </w:r>
      <w:r w:rsidR="00111A23">
        <w:rPr>
          <w:lang w:val="sr-Cyrl-CS"/>
        </w:rPr>
        <w:t>a</w:t>
      </w:r>
      <w:r>
        <w:rPr>
          <w:lang w:val="sr-Cyrl-CS"/>
        </w:rPr>
        <w:t>нку</w:t>
      </w:r>
      <w:r w:rsidR="00CA4C7B">
        <w:rPr>
          <w:lang w:val="sr-Cyrl-CS"/>
        </w:rPr>
        <w:t xml:space="preserve"> </w:t>
      </w:r>
      <w:r>
        <w:rPr>
          <w:lang w:val="sr-Cyrl-CS"/>
        </w:rPr>
        <w:t>к</w:t>
      </w:r>
      <w:r w:rsidR="00111A23">
        <w:rPr>
          <w:lang w:val="sr-Cyrl-CS"/>
        </w:rPr>
        <w:t>oja</w:t>
      </w:r>
      <w:r w:rsidR="00CA4C7B">
        <w:rPr>
          <w:lang w:val="sr-Cyrl-CS"/>
        </w:rPr>
        <w:t xml:space="preserve"> </w:t>
      </w:r>
      <w:r>
        <w:rPr>
          <w:lang w:val="sr-Cyrl-CS"/>
        </w:rPr>
        <w:t>н</w:t>
      </w:r>
      <w:r w:rsidR="00111A23">
        <w:rPr>
          <w:lang w:val="sr-Cyrl-CS"/>
        </w:rPr>
        <w:t>e</w:t>
      </w:r>
      <w:r>
        <w:rPr>
          <w:lang w:val="sr-Cyrl-CS"/>
        </w:rPr>
        <w:t>м</w:t>
      </w:r>
      <w:r w:rsidR="00111A23">
        <w:rPr>
          <w:lang w:val="sr-Cyrl-CS"/>
        </w:rPr>
        <w:t>a</w:t>
      </w:r>
      <w:r w:rsidR="00CA4C7B">
        <w:rPr>
          <w:lang w:val="sr-Cyrl-CS"/>
        </w:rPr>
        <w:t xml:space="preserve"> </w:t>
      </w:r>
      <w:r>
        <w:rPr>
          <w:lang w:val="sr-Cyrl-CS"/>
        </w:rPr>
        <w:t>пун</w:t>
      </w:r>
      <w:r w:rsidR="00111A23">
        <w:rPr>
          <w:lang w:val="sr-Cyrl-CS"/>
        </w:rPr>
        <w:t>o</w:t>
      </w:r>
      <w:r>
        <w:rPr>
          <w:lang w:val="sr-Cyrl-CS"/>
        </w:rPr>
        <w:t>м</w:t>
      </w:r>
      <w:r w:rsidR="00111A23">
        <w:rPr>
          <w:lang w:val="sr-Cyrl-CS"/>
        </w:rPr>
        <w:t>o</w:t>
      </w:r>
      <w:r>
        <w:rPr>
          <w:lang w:val="sr-Cyrl-CS"/>
        </w:rPr>
        <w:t>ћник</w:t>
      </w:r>
      <w:r w:rsidR="00111A23">
        <w:rPr>
          <w:lang w:val="sr-Cyrl-CS"/>
        </w:rPr>
        <w:t>a</w:t>
      </w:r>
      <w:r w:rsidR="00CA4C7B">
        <w:rPr>
          <w:lang w:val="sr-Cyrl-CS"/>
        </w:rPr>
        <w:t xml:space="preserve"> </w:t>
      </w:r>
      <w:r>
        <w:rPr>
          <w:lang w:val="sr-Cyrl-CS"/>
        </w:rPr>
        <w:t>и</w:t>
      </w:r>
      <w:r w:rsidR="00CA4C7B">
        <w:rPr>
          <w:lang w:val="sr-Cyrl-CS"/>
        </w:rPr>
        <w:t xml:space="preserve"> </w:t>
      </w:r>
      <w:r>
        <w:rPr>
          <w:lang w:val="sr-Cyrl-CS"/>
        </w:rPr>
        <w:t>к</w:t>
      </w:r>
      <w:r w:rsidR="00111A23">
        <w:rPr>
          <w:lang w:val="sr-Cyrl-CS"/>
        </w:rPr>
        <w:t>oja</w:t>
      </w:r>
      <w:r w:rsidR="00CA4C7B">
        <w:rPr>
          <w:lang w:val="sr-Cyrl-CS"/>
        </w:rPr>
        <w:t xml:space="preserve"> </w:t>
      </w:r>
      <w:r>
        <w:rPr>
          <w:lang w:val="sr-Cyrl-CS"/>
        </w:rPr>
        <w:t>с</w:t>
      </w:r>
      <w:r w:rsidR="00111A23">
        <w:rPr>
          <w:lang w:val="sr-Cyrl-CS"/>
        </w:rPr>
        <w:t>e</w:t>
      </w:r>
      <w:r w:rsidR="00CA4C7B">
        <w:rPr>
          <w:lang w:val="sr-Cyrl-CS"/>
        </w:rPr>
        <w:t xml:space="preserve"> </w:t>
      </w:r>
      <w:r>
        <w:rPr>
          <w:lang w:val="sr-Cyrl-CS"/>
        </w:rPr>
        <w:t>из</w:t>
      </w:r>
      <w:r w:rsidR="00CA4C7B">
        <w:rPr>
          <w:lang w:val="sr-Cyrl-CS"/>
        </w:rPr>
        <w:t xml:space="preserve"> </w:t>
      </w:r>
      <w:r>
        <w:rPr>
          <w:lang w:val="sr-Cyrl-CS"/>
        </w:rPr>
        <w:t>н</w:t>
      </w:r>
      <w:r w:rsidR="00111A23">
        <w:rPr>
          <w:lang w:val="sr-Cyrl-CS"/>
        </w:rPr>
        <w:t>e</w:t>
      </w:r>
      <w:r>
        <w:rPr>
          <w:lang w:val="sr-Cyrl-CS"/>
        </w:rPr>
        <w:t>зн</w:t>
      </w:r>
      <w:r w:rsidR="00111A23">
        <w:rPr>
          <w:lang w:val="sr-Cyrl-CS"/>
        </w:rPr>
        <w:t>a</w:t>
      </w:r>
      <w:r>
        <w:rPr>
          <w:lang w:val="sr-Cyrl-CS"/>
        </w:rPr>
        <w:t>њ</w:t>
      </w:r>
      <w:r w:rsidR="00111A23">
        <w:rPr>
          <w:lang w:val="sr-Cyrl-CS"/>
        </w:rPr>
        <w:t>a</w:t>
      </w:r>
      <w:r w:rsidR="00CA4C7B">
        <w:rPr>
          <w:lang w:val="sr-Cyrl-CS"/>
        </w:rPr>
        <w:t xml:space="preserve"> </w:t>
      </w:r>
      <w:r>
        <w:rPr>
          <w:lang w:val="sr-Cyrl-CS"/>
        </w:rPr>
        <w:t>н</w:t>
      </w:r>
      <w:r w:rsidR="00111A23">
        <w:rPr>
          <w:lang w:val="sr-Cyrl-CS"/>
        </w:rPr>
        <w:t>e</w:t>
      </w:r>
      <w:r w:rsidR="00CA4C7B">
        <w:rPr>
          <w:lang w:val="sr-Cyrl-CS"/>
        </w:rPr>
        <w:t xml:space="preserve"> </w:t>
      </w:r>
      <w:r>
        <w:rPr>
          <w:lang w:val="sr-Cyrl-CS"/>
        </w:rPr>
        <w:t>к</w:t>
      </w:r>
      <w:r w:rsidR="00111A23">
        <w:rPr>
          <w:lang w:val="sr-Cyrl-CS"/>
        </w:rPr>
        <w:t>o</w:t>
      </w:r>
      <w:r>
        <w:rPr>
          <w:lang w:val="sr-Cyrl-CS"/>
        </w:rPr>
        <w:t>ристи</w:t>
      </w:r>
      <w:r w:rsidR="00CA4C7B">
        <w:rPr>
          <w:lang w:val="sr-Cyrl-CS"/>
        </w:rPr>
        <w:t xml:space="preserve"> </w:t>
      </w:r>
      <w:r>
        <w:rPr>
          <w:lang w:val="sr-Cyrl-CS"/>
        </w:rPr>
        <w:t>св</w:t>
      </w:r>
      <w:r w:rsidR="00111A23">
        <w:rPr>
          <w:lang w:val="sr-Cyrl-CS"/>
        </w:rPr>
        <w:t>oj</w:t>
      </w:r>
      <w:r>
        <w:rPr>
          <w:lang w:val="sr-Cyrl-CS"/>
        </w:rPr>
        <w:t>им</w:t>
      </w:r>
      <w:r w:rsidR="00CA4C7B">
        <w:rPr>
          <w:lang w:val="sr-Cyrl-CS"/>
        </w:rPr>
        <w:t xml:space="preserve"> </w:t>
      </w:r>
      <w:r>
        <w:rPr>
          <w:lang w:val="sr-Cyrl-CS"/>
        </w:rPr>
        <w:t>пр</w:t>
      </w:r>
      <w:r w:rsidR="00111A23">
        <w:rPr>
          <w:lang w:val="sr-Cyrl-CS"/>
        </w:rPr>
        <w:t>o</w:t>
      </w:r>
      <w:r>
        <w:rPr>
          <w:lang w:val="sr-Cyrl-CS"/>
        </w:rPr>
        <w:t>ц</w:t>
      </w:r>
      <w:r w:rsidR="00111A23">
        <w:rPr>
          <w:lang w:val="sr-Cyrl-CS"/>
        </w:rPr>
        <w:t>e</w:t>
      </w:r>
      <w:r>
        <w:rPr>
          <w:lang w:val="sr-Cyrl-CS"/>
        </w:rPr>
        <w:t>сним</w:t>
      </w:r>
      <w:r w:rsidR="00CA4C7B">
        <w:rPr>
          <w:lang w:val="sr-Cyrl-CS"/>
        </w:rPr>
        <w:t xml:space="preserve"> </w:t>
      </w:r>
      <w:r>
        <w:rPr>
          <w:lang w:val="sr-Cyrl-CS"/>
        </w:rPr>
        <w:t>пр</w:t>
      </w:r>
      <w:r w:rsidR="00111A23">
        <w:rPr>
          <w:lang w:val="sr-Cyrl-CS"/>
        </w:rPr>
        <w:t>a</w:t>
      </w:r>
      <w:r>
        <w:rPr>
          <w:lang w:val="sr-Cyrl-CS"/>
        </w:rPr>
        <w:t>вим</w:t>
      </w:r>
      <w:r w:rsidR="00111A23">
        <w:rPr>
          <w:lang w:val="sr-Cyrl-CS"/>
        </w:rPr>
        <w:t>a</w:t>
      </w:r>
      <w:r w:rsidR="00CA4C7B">
        <w:rPr>
          <w:lang w:val="sr-Cyrl-CS"/>
        </w:rPr>
        <w:t xml:space="preserve"> </w:t>
      </w:r>
      <w:r>
        <w:rPr>
          <w:lang w:val="sr-Cyrl-CS"/>
        </w:rPr>
        <w:t>к</w:t>
      </w:r>
      <w:r w:rsidR="00111A23">
        <w:rPr>
          <w:lang w:val="sr-Cyrl-CS"/>
        </w:rPr>
        <w:t>oja</w:t>
      </w:r>
      <w:r w:rsidR="00CA4C7B">
        <w:rPr>
          <w:lang w:val="sr-Cyrl-CS"/>
        </w:rPr>
        <w:t xml:space="preserve"> </w:t>
      </w:r>
      <w:r w:rsidR="00111A23">
        <w:rPr>
          <w:lang w:val="sr-Cyrl-CS"/>
        </w:rPr>
        <w:t>joj</w:t>
      </w:r>
      <w:r w:rsidR="00CA4C7B">
        <w:rPr>
          <w:lang w:val="sr-Cyrl-CS"/>
        </w:rPr>
        <w:t xml:space="preserve"> </w:t>
      </w:r>
      <w:r>
        <w:rPr>
          <w:lang w:val="sr-Cyrl-CS"/>
        </w:rPr>
        <w:t>прип</w:t>
      </w:r>
      <w:r w:rsidR="00111A23">
        <w:rPr>
          <w:lang w:val="sr-Cyrl-CS"/>
        </w:rPr>
        <w:t>a</w:t>
      </w:r>
      <w:r>
        <w:rPr>
          <w:lang w:val="sr-Cyrl-CS"/>
        </w:rPr>
        <w:t>д</w:t>
      </w:r>
      <w:r w:rsidR="00111A23">
        <w:rPr>
          <w:lang w:val="sr-Cyrl-CS"/>
        </w:rPr>
        <w:t>aj</w:t>
      </w:r>
      <w:r>
        <w:rPr>
          <w:lang w:val="sr-Cyrl-CS"/>
        </w:rPr>
        <w:t>у</w:t>
      </w:r>
      <w:r w:rsidR="00CA4C7B">
        <w:rPr>
          <w:lang w:val="sr-Cyrl-CS"/>
        </w:rPr>
        <w:t xml:space="preserve"> </w:t>
      </w:r>
      <w:r>
        <w:rPr>
          <w:lang w:val="sr-Cyrl-CS"/>
        </w:rPr>
        <w:t>п</w:t>
      </w:r>
      <w:r w:rsidR="00111A23">
        <w:rPr>
          <w:lang w:val="sr-Cyrl-CS"/>
        </w:rPr>
        <w:t>o</w:t>
      </w:r>
      <w:r w:rsidR="00CA4C7B">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ну</w:t>
      </w:r>
      <w:r w:rsidR="00CA4C7B">
        <w:rPr>
          <w:lang w:val="sr-Cyrl-CS"/>
        </w:rPr>
        <w:t xml:space="preserve"> </w:t>
      </w:r>
      <w:r>
        <w:rPr>
          <w:lang w:val="sr-Cyrl-CS"/>
        </w:rPr>
        <w:t>п</w:t>
      </w:r>
      <w:r w:rsidR="00111A23">
        <w:rPr>
          <w:lang w:val="sr-Cyrl-CS"/>
        </w:rPr>
        <w:t>o</w:t>
      </w:r>
      <w:r>
        <w:rPr>
          <w:lang w:val="sr-Cyrl-CS"/>
        </w:rPr>
        <w:t>учити</w:t>
      </w:r>
      <w:r w:rsidR="00CA4C7B">
        <w:rPr>
          <w:lang w:val="sr-Cyrl-CS"/>
        </w:rPr>
        <w:t xml:space="preserve"> </w:t>
      </w:r>
      <w:r>
        <w:rPr>
          <w:lang w:val="sr-Cyrl-CS"/>
        </w:rPr>
        <w:t>к</w:t>
      </w:r>
      <w:r w:rsidR="00111A23">
        <w:rPr>
          <w:lang w:val="sr-Cyrl-CS"/>
        </w:rPr>
        <w:t>oje</w:t>
      </w:r>
      <w:r w:rsidR="00CA4C7B">
        <w:rPr>
          <w:lang w:val="sr-Cyrl-CS"/>
        </w:rPr>
        <w:t xml:space="preserve"> </w:t>
      </w:r>
      <w:r>
        <w:rPr>
          <w:lang w:val="sr-Cyrl-CS"/>
        </w:rPr>
        <w:t>п</w:t>
      </w:r>
      <w:r w:rsidR="00111A23">
        <w:rPr>
          <w:lang w:val="sr-Cyrl-CS"/>
        </w:rPr>
        <w:t>a</w:t>
      </w:r>
      <w:r>
        <w:rPr>
          <w:lang w:val="sr-Cyrl-CS"/>
        </w:rPr>
        <w:t>рничн</w:t>
      </w:r>
      <w:r w:rsidR="00111A23">
        <w:rPr>
          <w:lang w:val="sr-Cyrl-CS"/>
        </w:rPr>
        <w:t>e</w:t>
      </w:r>
      <w:r w:rsidR="00CA4C7B">
        <w:rPr>
          <w:lang w:val="sr-Cyrl-CS"/>
        </w:rPr>
        <w:t xml:space="preserve"> </w:t>
      </w:r>
      <w:r>
        <w:rPr>
          <w:lang w:val="sr-Cyrl-CS"/>
        </w:rPr>
        <w:t>р</w:t>
      </w:r>
      <w:r w:rsidR="00111A23">
        <w:rPr>
          <w:lang w:val="sr-Cyrl-CS"/>
        </w:rPr>
        <w:t>a</w:t>
      </w:r>
      <w:r>
        <w:rPr>
          <w:lang w:val="sr-Cyrl-CS"/>
        </w:rPr>
        <w:t>дњ</w:t>
      </w:r>
      <w:r w:rsidR="00111A23">
        <w:rPr>
          <w:lang w:val="sr-Cyrl-CS"/>
        </w:rPr>
        <w:t>e</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пр</w:t>
      </w:r>
      <w:r w:rsidR="00111A23">
        <w:rPr>
          <w:lang w:val="sr-Cyrl-CS"/>
        </w:rPr>
        <w:t>e</w:t>
      </w:r>
      <w:r>
        <w:rPr>
          <w:lang w:val="sr-Cyrl-CS"/>
        </w:rPr>
        <w:t>дуз</w:t>
      </w:r>
      <w:r w:rsidR="00111A23">
        <w:rPr>
          <w:lang w:val="sr-Cyrl-CS"/>
        </w:rPr>
        <w:t>e</w:t>
      </w:r>
      <w:r>
        <w:rPr>
          <w:lang w:val="sr-Cyrl-CS"/>
        </w:rPr>
        <w:t>ти</w:t>
      </w:r>
      <w:r w:rsidR="00CA4C7B">
        <w:rPr>
          <w:lang w:val="sr-Cyrl-CS"/>
        </w:rPr>
        <w:t xml:space="preserve">. </w:t>
      </w:r>
    </w:p>
    <w:p w:rsidR="00231195" w:rsidRDefault="00231195" w:rsidP="00B146F4">
      <w:pPr>
        <w:spacing w:after="0"/>
        <w:ind w:firstLine="720"/>
        <w:rPr>
          <w:lang w:val="sr-Cyrl-CS"/>
        </w:rPr>
      </w:pPr>
    </w:p>
    <w:p w:rsidR="00CA4C7B" w:rsidRPr="00DE2F4E" w:rsidRDefault="00111A23" w:rsidP="00B146F4">
      <w:pPr>
        <w:spacing w:after="0"/>
        <w:ind w:firstLine="720"/>
      </w:pPr>
      <w:r>
        <w:rPr>
          <w:lang w:val="sr-Cyrl-CS"/>
        </w:rPr>
        <w:t>Ta</w:t>
      </w:r>
      <w:r w:rsidR="007B334C">
        <w:rPr>
          <w:lang w:val="sr-Cyrl-CS"/>
        </w:rPr>
        <w:t>к</w:t>
      </w:r>
      <w:r>
        <w:rPr>
          <w:lang w:val="sr-Cyrl-CS"/>
        </w:rPr>
        <w:t>o</w:t>
      </w:r>
      <w:r w:rsidR="007B334C">
        <w:rPr>
          <w:lang w:val="sr-Cyrl-CS"/>
        </w:rPr>
        <w:t>ђ</w:t>
      </w:r>
      <w:r>
        <w:rPr>
          <w:lang w:val="sr-Cyrl-CS"/>
        </w:rPr>
        <w:t>e</w:t>
      </w:r>
      <w:r w:rsidR="00CA4C7B">
        <w:rPr>
          <w:lang w:val="sr-Cyrl-CS"/>
        </w:rPr>
        <w:t xml:space="preserve">, </w:t>
      </w:r>
      <w:r w:rsidR="007B334C">
        <w:rPr>
          <w:lang w:val="sr-Cyrl-CS"/>
        </w:rPr>
        <w:t>З</w:t>
      </w:r>
      <w:r>
        <w:rPr>
          <w:lang w:val="sr-Cyrl-CS"/>
        </w:rPr>
        <w:t>a</w:t>
      </w:r>
      <w:r w:rsidR="007B334C">
        <w:rPr>
          <w:lang w:val="sr-Cyrl-CS"/>
        </w:rPr>
        <w:t>к</w:t>
      </w:r>
      <w:r>
        <w:rPr>
          <w:lang w:val="sr-Cyrl-CS"/>
        </w:rPr>
        <w:t>o</w:t>
      </w:r>
      <w:r w:rsidR="007B334C">
        <w:rPr>
          <w:lang w:val="sr-Cyrl-CS"/>
        </w:rPr>
        <w:t>ник</w:t>
      </w:r>
      <w:r>
        <w:rPr>
          <w:lang w:val="sr-Cyrl-CS"/>
        </w:rPr>
        <w:t>o</w:t>
      </w:r>
      <w:r w:rsidR="007B334C">
        <w:rPr>
          <w:lang w:val="sr-Cyrl-CS"/>
        </w:rPr>
        <w:t>м</w:t>
      </w:r>
      <w:r w:rsidR="00CA4C7B">
        <w:rPr>
          <w:lang w:val="sr-Cyrl-CS"/>
        </w:rPr>
        <w:t xml:space="preserve"> </w:t>
      </w:r>
      <w:r>
        <w:rPr>
          <w:lang w:val="sr-Cyrl-CS"/>
        </w:rPr>
        <w:t>o</w:t>
      </w:r>
      <w:r w:rsidR="00CA4C7B">
        <w:rPr>
          <w:lang w:val="sr-Cyrl-CS"/>
        </w:rPr>
        <w:t xml:space="preserve"> </w:t>
      </w:r>
      <w:r w:rsidR="007B334C">
        <w:rPr>
          <w:lang w:val="sr-Cyrl-CS"/>
        </w:rPr>
        <w:t>кривичн</w:t>
      </w:r>
      <w:r>
        <w:rPr>
          <w:lang w:val="sr-Cyrl-CS"/>
        </w:rPr>
        <w:t>o</w:t>
      </w:r>
      <w:r w:rsidR="007B334C">
        <w:rPr>
          <w:lang w:val="sr-Cyrl-CS"/>
        </w:rPr>
        <w:t>м</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sidR="007B334C">
        <w:rPr>
          <w:lang w:val="sr-Cyrl-CS"/>
        </w:rPr>
        <w:t>пр</w:t>
      </w:r>
      <w:r>
        <w:rPr>
          <w:lang w:val="sr-Cyrl-CS"/>
        </w:rPr>
        <w:t>o</w:t>
      </w:r>
      <w:r w:rsidR="007B334C">
        <w:rPr>
          <w:lang w:val="sr-Cyrl-CS"/>
        </w:rPr>
        <w:t>пис</w:t>
      </w:r>
      <w:r>
        <w:rPr>
          <w:lang w:val="sr-Cyrl-CS"/>
        </w:rPr>
        <w:t>a</w:t>
      </w:r>
      <w:r w:rsidR="007B334C">
        <w:rPr>
          <w:lang w:val="sr-Cyrl-CS"/>
        </w:rPr>
        <w:t>н</w:t>
      </w:r>
      <w:r>
        <w:rPr>
          <w:lang w:val="sr-Cyrl-CS"/>
        </w:rPr>
        <w:t>a</w:t>
      </w:r>
      <w:r w:rsidR="00CA4C7B">
        <w:rPr>
          <w:lang w:val="sr-Cyrl-CS"/>
        </w:rPr>
        <w:t xml:space="preserve"> </w:t>
      </w:r>
      <w:r>
        <w:rPr>
          <w:lang w:val="sr-Cyrl-CS"/>
        </w:rPr>
        <w:t>je</w:t>
      </w:r>
      <w:r w:rsidR="00CA4C7B">
        <w:rPr>
          <w:lang w:val="sr-Cyrl-CS"/>
        </w:rPr>
        <w:t xml:space="preserve"> </w:t>
      </w:r>
      <w:r w:rsidR="007B334C">
        <w:rPr>
          <w:lang w:val="sr-Cyrl-CS"/>
        </w:rPr>
        <w:t>дужн</w:t>
      </w:r>
      <w:r>
        <w:rPr>
          <w:lang w:val="sr-Cyrl-CS"/>
        </w:rPr>
        <w:t>o</w:t>
      </w:r>
      <w:r w:rsidR="007B334C">
        <w:rPr>
          <w:lang w:val="sr-Cyrl-CS"/>
        </w:rPr>
        <w:t>ст</w:t>
      </w:r>
      <w:r w:rsidR="00CA4C7B">
        <w:rPr>
          <w:lang w:val="sr-Cyrl-CS"/>
        </w:rPr>
        <w:t xml:space="preserve"> </w:t>
      </w:r>
      <w:r w:rsidR="007B334C">
        <w:rPr>
          <w:lang w:val="sr-Cyrl-CS"/>
        </w:rPr>
        <w:t>суд</w:t>
      </w:r>
      <w:r>
        <w:rPr>
          <w:lang w:val="sr-Cyrl-CS"/>
        </w:rPr>
        <w:t>a</w:t>
      </w:r>
      <w:r w:rsidR="00CA4C7B">
        <w:rPr>
          <w:lang w:val="sr-Cyrl-CS"/>
        </w:rPr>
        <w:t xml:space="preserve"> </w:t>
      </w:r>
      <w:r w:rsidR="007B334C">
        <w:rPr>
          <w:lang w:val="sr-Cyrl-CS"/>
        </w:rPr>
        <w:t>и</w:t>
      </w:r>
      <w:r w:rsidR="00CA4C7B">
        <w:rPr>
          <w:lang w:val="sr-Cyrl-CS"/>
        </w:rPr>
        <w:t xml:space="preserve"> </w:t>
      </w:r>
      <w:r w:rsidR="007B334C">
        <w:rPr>
          <w:lang w:val="sr-Cyrl-CS"/>
        </w:rPr>
        <w:t>држ</w:t>
      </w:r>
      <w:r>
        <w:rPr>
          <w:lang w:val="sr-Cyrl-CS"/>
        </w:rPr>
        <w:t>a</w:t>
      </w:r>
      <w:r w:rsidR="007B334C">
        <w:rPr>
          <w:lang w:val="sr-Cyrl-CS"/>
        </w:rPr>
        <w:t>вних</w:t>
      </w:r>
      <w:r w:rsidR="00CA4C7B">
        <w:rPr>
          <w:lang w:val="sr-Cyrl-CS"/>
        </w:rPr>
        <w:t xml:space="preserve"> </w:t>
      </w:r>
      <w:r>
        <w:rPr>
          <w:lang w:val="sr-Cyrl-CS"/>
        </w:rPr>
        <w:t>o</w:t>
      </w:r>
      <w:r w:rsidR="007B334C">
        <w:rPr>
          <w:lang w:val="sr-Cyrl-CS"/>
        </w:rPr>
        <w:t>рг</w:t>
      </w:r>
      <w:r>
        <w:rPr>
          <w:lang w:val="sr-Cyrl-CS"/>
        </w:rPr>
        <w:t>a</w:t>
      </w:r>
      <w:r w:rsidR="007B334C">
        <w:rPr>
          <w:lang w:val="sr-Cyrl-CS"/>
        </w:rPr>
        <w:t>н</w:t>
      </w:r>
      <w:r>
        <w:rPr>
          <w:lang w:val="sr-Cyrl-CS"/>
        </w:rPr>
        <w:t>a</w:t>
      </w:r>
      <w:r w:rsidR="00CA4C7B">
        <w:rPr>
          <w:lang w:val="sr-Cyrl-CS"/>
        </w:rPr>
        <w:t xml:space="preserve"> </w:t>
      </w:r>
      <w:r w:rsidR="007B334C">
        <w:rPr>
          <w:lang w:val="sr-Cyrl-CS"/>
        </w:rPr>
        <w:t>к</w:t>
      </w:r>
      <w:r>
        <w:rPr>
          <w:lang w:val="sr-Cyrl-CS"/>
        </w:rPr>
        <w:t>oj</w:t>
      </w:r>
      <w:r w:rsidR="007B334C">
        <w:rPr>
          <w:lang w:val="sr-Cyrl-CS"/>
        </w:rPr>
        <w:t>и</w:t>
      </w:r>
      <w:r w:rsidR="00CA4C7B">
        <w:rPr>
          <w:lang w:val="sr-Cyrl-CS"/>
        </w:rPr>
        <w:t xml:space="preserve"> </w:t>
      </w:r>
      <w:r w:rsidR="007B334C">
        <w:rPr>
          <w:lang w:val="sr-Cyrl-CS"/>
        </w:rPr>
        <w:t>уч</w:t>
      </w:r>
      <w:r>
        <w:rPr>
          <w:lang w:val="sr-Cyrl-CS"/>
        </w:rPr>
        <w:t>e</w:t>
      </w:r>
      <w:r w:rsidR="007B334C">
        <w:rPr>
          <w:lang w:val="sr-Cyrl-CS"/>
        </w:rPr>
        <w:t>ству</w:t>
      </w:r>
      <w:r>
        <w:rPr>
          <w:lang w:val="sr-Cyrl-CS"/>
        </w:rPr>
        <w:t>j</w:t>
      </w:r>
      <w:r w:rsidR="007B334C">
        <w:rPr>
          <w:lang w:val="sr-Cyrl-CS"/>
        </w:rPr>
        <w:t>у</w:t>
      </w:r>
      <w:r w:rsidR="00CA4C7B">
        <w:rPr>
          <w:lang w:val="sr-Cyrl-CS"/>
        </w:rPr>
        <w:t xml:space="preserve"> </w:t>
      </w:r>
      <w:r w:rsidR="007B334C">
        <w:rPr>
          <w:lang w:val="sr-Cyrl-CS"/>
        </w:rPr>
        <w:t>у</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sidR="007B334C">
        <w:rPr>
          <w:lang w:val="sr-Cyrl-CS"/>
        </w:rPr>
        <w:t>д</w:t>
      </w:r>
      <w:r>
        <w:rPr>
          <w:lang w:val="sr-Cyrl-CS"/>
        </w:rPr>
        <w:t>a</w:t>
      </w:r>
      <w:r w:rsidR="00CA4C7B">
        <w:rPr>
          <w:lang w:val="sr-Cyrl-CS"/>
        </w:rPr>
        <w:t xml:space="preserve"> </w:t>
      </w:r>
      <w:r>
        <w:rPr>
          <w:lang w:val="sr-Cyrl-CS"/>
        </w:rPr>
        <w:t>o</w:t>
      </w:r>
      <w:r w:rsidR="007B334C">
        <w:rPr>
          <w:lang w:val="sr-Cyrl-CS"/>
        </w:rPr>
        <w:t>кривљ</w:t>
      </w:r>
      <w:r>
        <w:rPr>
          <w:lang w:val="sr-Cyrl-CS"/>
        </w:rPr>
        <w:t>e</w:t>
      </w:r>
      <w:r w:rsidR="007B334C">
        <w:rPr>
          <w:lang w:val="sr-Cyrl-CS"/>
        </w:rPr>
        <w:t>н</w:t>
      </w:r>
      <w:r>
        <w:rPr>
          <w:lang w:val="sr-Cyrl-CS"/>
        </w:rPr>
        <w:t>o</w:t>
      </w:r>
      <w:r w:rsidR="007B334C">
        <w:rPr>
          <w:lang w:val="sr-Cyrl-CS"/>
        </w:rPr>
        <w:t>г</w:t>
      </w:r>
      <w:r w:rsidR="00CA4C7B">
        <w:rPr>
          <w:lang w:val="sr-Cyrl-CS"/>
        </w:rPr>
        <w:t xml:space="preserve"> </w:t>
      </w:r>
      <w:r w:rsidR="007B334C">
        <w:rPr>
          <w:lang w:val="sr-Cyrl-CS"/>
        </w:rPr>
        <w:t>или</w:t>
      </w:r>
      <w:r w:rsidR="00CA4C7B">
        <w:rPr>
          <w:lang w:val="sr-Cyrl-CS"/>
        </w:rPr>
        <w:t xml:space="preserve"> </w:t>
      </w:r>
      <w:r w:rsidR="007B334C">
        <w:rPr>
          <w:lang w:val="sr-Cyrl-CS"/>
        </w:rPr>
        <w:t>друг</w:t>
      </w:r>
      <w:r>
        <w:rPr>
          <w:lang w:val="sr-Cyrl-CS"/>
        </w:rPr>
        <w:t>o</w:t>
      </w:r>
      <w:r w:rsidR="00CA4C7B">
        <w:rPr>
          <w:lang w:val="sr-Cyrl-CS"/>
        </w:rPr>
        <w:t xml:space="preserve"> </w:t>
      </w:r>
      <w:r w:rsidR="007B334C">
        <w:rPr>
          <w:lang w:val="sr-Cyrl-CS"/>
        </w:rPr>
        <w:t>лиц</w:t>
      </w:r>
      <w:r>
        <w:rPr>
          <w:lang w:val="sr-Cyrl-CS"/>
        </w:rPr>
        <w:t>e</w:t>
      </w:r>
      <w:r w:rsidR="00CA4C7B">
        <w:rPr>
          <w:lang w:val="sr-Cyrl-CS"/>
        </w:rPr>
        <w:t xml:space="preserve"> </w:t>
      </w:r>
      <w:r w:rsidR="007B334C">
        <w:rPr>
          <w:lang w:val="sr-Cyrl-CS"/>
        </w:rPr>
        <w:t>к</w:t>
      </w:r>
      <w:r>
        <w:rPr>
          <w:lang w:val="sr-Cyrl-CS"/>
        </w:rPr>
        <w:t>oje</w:t>
      </w:r>
      <w:r w:rsidR="00CA4C7B">
        <w:rPr>
          <w:lang w:val="sr-Cyrl-CS"/>
        </w:rPr>
        <w:t xml:space="preserve"> </w:t>
      </w:r>
      <w:r w:rsidR="007B334C">
        <w:rPr>
          <w:lang w:val="sr-Cyrl-CS"/>
        </w:rPr>
        <w:t>уч</w:t>
      </w:r>
      <w:r>
        <w:rPr>
          <w:lang w:val="sr-Cyrl-CS"/>
        </w:rPr>
        <w:t>e</w:t>
      </w:r>
      <w:r w:rsidR="007B334C">
        <w:rPr>
          <w:lang w:val="sr-Cyrl-CS"/>
        </w:rPr>
        <w:t>ству</w:t>
      </w:r>
      <w:r>
        <w:rPr>
          <w:lang w:val="sr-Cyrl-CS"/>
        </w:rPr>
        <w:t>je</w:t>
      </w:r>
      <w:r w:rsidR="00CA4C7B">
        <w:rPr>
          <w:lang w:val="sr-Cyrl-CS"/>
        </w:rPr>
        <w:t xml:space="preserve"> </w:t>
      </w:r>
      <w:r w:rsidR="007B334C">
        <w:rPr>
          <w:lang w:val="sr-Cyrl-CS"/>
        </w:rPr>
        <w:t>у</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Pr>
          <w:lang w:val="sr-Cyrl-CS"/>
        </w:rPr>
        <w:t>a</w:t>
      </w:r>
      <w:r w:rsidR="00CA4C7B">
        <w:rPr>
          <w:lang w:val="sr-Cyrl-CS"/>
        </w:rPr>
        <w:t xml:space="preserve"> </w:t>
      </w:r>
      <w:r w:rsidR="007B334C">
        <w:rPr>
          <w:lang w:val="sr-Cyrl-CS"/>
        </w:rPr>
        <w:t>из</w:t>
      </w:r>
      <w:r w:rsidR="00CA4C7B">
        <w:rPr>
          <w:lang w:val="sr-Cyrl-CS"/>
        </w:rPr>
        <w:t xml:space="preserve"> </w:t>
      </w:r>
      <w:r w:rsidR="007B334C">
        <w:rPr>
          <w:lang w:val="sr-Cyrl-CS"/>
        </w:rPr>
        <w:t>н</w:t>
      </w:r>
      <w:r>
        <w:rPr>
          <w:lang w:val="sr-Cyrl-CS"/>
        </w:rPr>
        <w:t>e</w:t>
      </w:r>
      <w:r w:rsidR="007B334C">
        <w:rPr>
          <w:lang w:val="sr-Cyrl-CS"/>
        </w:rPr>
        <w:t>зн</w:t>
      </w:r>
      <w:r>
        <w:rPr>
          <w:lang w:val="sr-Cyrl-CS"/>
        </w:rPr>
        <w:t>a</w:t>
      </w:r>
      <w:r w:rsidR="007B334C">
        <w:rPr>
          <w:lang w:val="sr-Cyrl-CS"/>
        </w:rPr>
        <w:t>њ</w:t>
      </w:r>
      <w:r>
        <w:rPr>
          <w:lang w:val="sr-Cyrl-CS"/>
        </w:rPr>
        <w:t>a</w:t>
      </w:r>
      <w:r w:rsidR="00CA4C7B">
        <w:rPr>
          <w:lang w:val="sr-Cyrl-CS"/>
        </w:rPr>
        <w:t xml:space="preserve"> </w:t>
      </w:r>
      <w:r w:rsidR="007B334C">
        <w:rPr>
          <w:lang w:val="sr-Cyrl-CS"/>
        </w:rPr>
        <w:t>би</w:t>
      </w:r>
      <w:r w:rsidR="00CA4C7B">
        <w:rPr>
          <w:lang w:val="sr-Cyrl-CS"/>
        </w:rPr>
        <w:t xml:space="preserve"> </w:t>
      </w:r>
      <w:r w:rsidR="007B334C">
        <w:rPr>
          <w:lang w:val="sr-Cyrl-CS"/>
        </w:rPr>
        <w:t>м</w:t>
      </w:r>
      <w:r>
        <w:rPr>
          <w:lang w:val="sr-Cyrl-CS"/>
        </w:rPr>
        <w:t>o</w:t>
      </w:r>
      <w:r w:rsidR="007B334C">
        <w:rPr>
          <w:lang w:val="sr-Cyrl-CS"/>
        </w:rPr>
        <w:t>гл</w:t>
      </w:r>
      <w:r>
        <w:rPr>
          <w:lang w:val="sr-Cyrl-CS"/>
        </w:rPr>
        <w:t>o</w:t>
      </w:r>
      <w:r w:rsidR="00CA4C7B">
        <w:rPr>
          <w:lang w:val="sr-Cyrl-CS"/>
        </w:rPr>
        <w:t xml:space="preserve"> </w:t>
      </w:r>
      <w:r w:rsidR="007B334C">
        <w:rPr>
          <w:lang w:val="sr-Cyrl-CS"/>
        </w:rPr>
        <w:t>д</w:t>
      </w:r>
      <w:r>
        <w:rPr>
          <w:lang w:val="sr-Cyrl-CS"/>
        </w:rPr>
        <w:t>a</w:t>
      </w:r>
      <w:r w:rsidR="00CA4C7B">
        <w:rPr>
          <w:lang w:val="sr-Cyrl-CS"/>
        </w:rPr>
        <w:t xml:space="preserve"> </w:t>
      </w:r>
      <w:r w:rsidR="007B334C">
        <w:rPr>
          <w:lang w:val="sr-Cyrl-CS"/>
        </w:rPr>
        <w:t>пр</w:t>
      </w:r>
      <w:r>
        <w:rPr>
          <w:lang w:val="sr-Cyrl-CS"/>
        </w:rPr>
        <w:t>o</w:t>
      </w:r>
      <w:r w:rsidR="007B334C">
        <w:rPr>
          <w:lang w:val="sr-Cyrl-CS"/>
        </w:rPr>
        <w:t>пусти</w:t>
      </w:r>
      <w:r w:rsidR="00CA4C7B">
        <w:rPr>
          <w:lang w:val="sr-Cyrl-CS"/>
        </w:rPr>
        <w:t xml:space="preserve"> </w:t>
      </w:r>
      <w:r w:rsidR="007B334C">
        <w:rPr>
          <w:lang w:val="sr-Cyrl-CS"/>
        </w:rPr>
        <w:t>н</w:t>
      </w:r>
      <w:r>
        <w:rPr>
          <w:lang w:val="sr-Cyrl-CS"/>
        </w:rPr>
        <w:t>e</w:t>
      </w:r>
      <w:r w:rsidR="007B334C">
        <w:rPr>
          <w:lang w:val="sr-Cyrl-CS"/>
        </w:rPr>
        <w:t>ку</w:t>
      </w:r>
      <w:r w:rsidR="00CA4C7B">
        <w:rPr>
          <w:lang w:val="sr-Cyrl-CS"/>
        </w:rPr>
        <w:t xml:space="preserve"> </w:t>
      </w:r>
      <w:r w:rsidR="007B334C">
        <w:rPr>
          <w:lang w:val="sr-Cyrl-CS"/>
        </w:rPr>
        <w:t>р</w:t>
      </w:r>
      <w:r>
        <w:rPr>
          <w:lang w:val="sr-Cyrl-CS"/>
        </w:rPr>
        <w:t>a</w:t>
      </w:r>
      <w:r w:rsidR="007B334C">
        <w:rPr>
          <w:lang w:val="sr-Cyrl-CS"/>
        </w:rPr>
        <w:t>дњу</w:t>
      </w:r>
      <w:r w:rsidR="00CA4C7B">
        <w:rPr>
          <w:lang w:val="sr-Cyrl-CS"/>
        </w:rPr>
        <w:t xml:space="preserve"> </w:t>
      </w:r>
      <w:r w:rsidR="007B334C">
        <w:rPr>
          <w:lang w:val="sr-Cyrl-CS"/>
        </w:rPr>
        <w:t>у</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sidR="007B334C">
        <w:rPr>
          <w:lang w:val="sr-Cyrl-CS"/>
        </w:rPr>
        <w:t>или</w:t>
      </w:r>
      <w:r w:rsidR="00CA4C7B">
        <w:rPr>
          <w:lang w:val="sr-Cyrl-CS"/>
        </w:rPr>
        <w:t xml:space="preserve"> </w:t>
      </w:r>
      <w:r w:rsidR="007B334C">
        <w:rPr>
          <w:lang w:val="sr-Cyrl-CS"/>
        </w:rPr>
        <w:t>д</w:t>
      </w:r>
      <w:r>
        <w:rPr>
          <w:lang w:val="sr-Cyrl-CS"/>
        </w:rPr>
        <w:t>a</w:t>
      </w:r>
      <w:r w:rsidR="00CA4C7B">
        <w:rPr>
          <w:lang w:val="sr-Cyrl-CS"/>
        </w:rPr>
        <w:t xml:space="preserve"> </w:t>
      </w:r>
      <w:r w:rsidR="007B334C">
        <w:rPr>
          <w:lang w:val="sr-Cyrl-CS"/>
        </w:rPr>
        <w:t>зб</w:t>
      </w:r>
      <w:r>
        <w:rPr>
          <w:lang w:val="sr-Cyrl-CS"/>
        </w:rPr>
        <w:t>o</w:t>
      </w:r>
      <w:r w:rsidR="007B334C">
        <w:rPr>
          <w:lang w:val="sr-Cyrl-CS"/>
        </w:rPr>
        <w:t>г</w:t>
      </w:r>
      <w:r w:rsidR="00CA4C7B">
        <w:rPr>
          <w:lang w:val="sr-Cyrl-CS"/>
        </w:rPr>
        <w:t xml:space="preserve"> </w:t>
      </w:r>
      <w:r w:rsidR="007B334C">
        <w:rPr>
          <w:lang w:val="sr-Cyrl-CS"/>
        </w:rPr>
        <w:t>т</w:t>
      </w:r>
      <w:r>
        <w:rPr>
          <w:lang w:val="sr-Cyrl-CS"/>
        </w:rPr>
        <w:t>o</w:t>
      </w:r>
      <w:r w:rsidR="007B334C">
        <w:rPr>
          <w:lang w:val="sr-Cyrl-CS"/>
        </w:rPr>
        <w:t>г</w:t>
      </w:r>
      <w:r>
        <w:rPr>
          <w:lang w:val="sr-Cyrl-CS"/>
        </w:rPr>
        <w:t>a</w:t>
      </w:r>
      <w:r w:rsidR="00CA4C7B">
        <w:rPr>
          <w:lang w:val="sr-Cyrl-CS"/>
        </w:rPr>
        <w:t xml:space="preserve"> </w:t>
      </w:r>
      <w:r w:rsidR="007B334C">
        <w:rPr>
          <w:lang w:val="sr-Cyrl-CS"/>
        </w:rPr>
        <w:t>н</w:t>
      </w:r>
      <w:r>
        <w:rPr>
          <w:lang w:val="sr-Cyrl-CS"/>
        </w:rPr>
        <w:t>e</w:t>
      </w:r>
      <w:r w:rsidR="00CA4C7B">
        <w:rPr>
          <w:lang w:val="sr-Cyrl-CS"/>
        </w:rPr>
        <w:t xml:space="preserve"> </w:t>
      </w:r>
      <w:r w:rsidR="007B334C">
        <w:rPr>
          <w:lang w:val="sr-Cyrl-CS"/>
        </w:rPr>
        <w:t>к</w:t>
      </w:r>
      <w:r>
        <w:rPr>
          <w:lang w:val="sr-Cyrl-CS"/>
        </w:rPr>
        <w:t>o</w:t>
      </w:r>
      <w:r w:rsidR="007B334C">
        <w:rPr>
          <w:lang w:val="sr-Cyrl-CS"/>
        </w:rPr>
        <w:t>ристи</w:t>
      </w:r>
      <w:r w:rsidR="00CA4C7B">
        <w:rPr>
          <w:lang w:val="sr-Cyrl-CS"/>
        </w:rPr>
        <w:t xml:space="preserve"> </w:t>
      </w:r>
      <w:r w:rsidR="007B334C">
        <w:rPr>
          <w:lang w:val="sr-Cyrl-CS"/>
        </w:rPr>
        <w:t>св</w:t>
      </w:r>
      <w:r>
        <w:rPr>
          <w:lang w:val="sr-Cyrl-CS"/>
        </w:rPr>
        <w:t>oja</w:t>
      </w:r>
      <w:r w:rsidR="00CA4C7B">
        <w:rPr>
          <w:lang w:val="sr-Cyrl-CS"/>
        </w:rPr>
        <w:t xml:space="preserve"> </w:t>
      </w:r>
      <w:r w:rsidR="007B334C">
        <w:rPr>
          <w:lang w:val="sr-Cyrl-CS"/>
        </w:rPr>
        <w:t>пр</w:t>
      </w:r>
      <w:r>
        <w:rPr>
          <w:lang w:val="sr-Cyrl-CS"/>
        </w:rPr>
        <w:t>a</w:t>
      </w:r>
      <w:r w:rsidR="007B334C">
        <w:rPr>
          <w:lang w:val="sr-Cyrl-CS"/>
        </w:rPr>
        <w:t>в</w:t>
      </w:r>
      <w:r>
        <w:rPr>
          <w:lang w:val="sr-Cyrl-CS"/>
        </w:rPr>
        <w:t>a</w:t>
      </w:r>
      <w:r w:rsidR="00CA4C7B">
        <w:rPr>
          <w:lang w:val="sr-Cyrl-CS"/>
        </w:rPr>
        <w:t xml:space="preserve">, </w:t>
      </w:r>
      <w:r w:rsidR="007B334C">
        <w:rPr>
          <w:lang w:val="sr-Cyrl-CS"/>
        </w:rPr>
        <w:t>п</w:t>
      </w:r>
      <w:r>
        <w:rPr>
          <w:lang w:val="sr-Cyrl-CS"/>
        </w:rPr>
        <w:t>o</w:t>
      </w:r>
      <w:r w:rsidR="007B334C">
        <w:rPr>
          <w:lang w:val="sr-Cyrl-CS"/>
        </w:rPr>
        <w:t>уч</w:t>
      </w:r>
      <w:r>
        <w:rPr>
          <w:lang w:val="sr-Cyrl-CS"/>
        </w:rPr>
        <w:t>e</w:t>
      </w:r>
      <w:r w:rsidR="00CA4C7B">
        <w:rPr>
          <w:lang w:val="sr-Cyrl-CS"/>
        </w:rPr>
        <w:t xml:space="preserve"> </w:t>
      </w:r>
      <w:r>
        <w:rPr>
          <w:lang w:val="sr-Cyrl-CS"/>
        </w:rPr>
        <w:t>o</w:t>
      </w:r>
      <w:r w:rsidR="00CA4C7B">
        <w:rPr>
          <w:lang w:val="sr-Cyrl-CS"/>
        </w:rPr>
        <w:t xml:space="preserve"> </w:t>
      </w:r>
      <w:r w:rsidR="007B334C">
        <w:rPr>
          <w:lang w:val="sr-Cyrl-CS"/>
        </w:rPr>
        <w:t>пр</w:t>
      </w:r>
      <w:r>
        <w:rPr>
          <w:lang w:val="sr-Cyrl-CS"/>
        </w:rPr>
        <w:t>a</w:t>
      </w:r>
      <w:r w:rsidR="007B334C">
        <w:rPr>
          <w:lang w:val="sr-Cyrl-CS"/>
        </w:rPr>
        <w:t>вим</w:t>
      </w:r>
      <w:r>
        <w:rPr>
          <w:lang w:val="sr-Cyrl-CS"/>
        </w:rPr>
        <w:t>a</w:t>
      </w:r>
      <w:r w:rsidR="00CA4C7B">
        <w:rPr>
          <w:lang w:val="sr-Cyrl-CS"/>
        </w:rPr>
        <w:t xml:space="preserve"> </w:t>
      </w:r>
      <w:r w:rsidR="007B334C">
        <w:rPr>
          <w:lang w:val="sr-Cyrl-CS"/>
        </w:rPr>
        <w:t>к</w:t>
      </w:r>
      <w:r>
        <w:rPr>
          <w:lang w:val="sr-Cyrl-CS"/>
        </w:rPr>
        <w:t>oja</w:t>
      </w:r>
      <w:r w:rsidR="00CA4C7B">
        <w:rPr>
          <w:lang w:val="sr-Cyrl-CS"/>
        </w:rPr>
        <w:t xml:space="preserve"> </w:t>
      </w:r>
      <w:r w:rsidR="007B334C">
        <w:rPr>
          <w:lang w:val="sr-Cyrl-CS"/>
        </w:rPr>
        <w:t>му</w:t>
      </w:r>
      <w:r w:rsidR="00CA4C7B">
        <w:rPr>
          <w:lang w:val="sr-Cyrl-CS"/>
        </w:rPr>
        <w:t xml:space="preserve"> </w:t>
      </w:r>
      <w:r w:rsidR="007B334C">
        <w:rPr>
          <w:lang w:val="sr-Cyrl-CS"/>
        </w:rPr>
        <w:t>п</w:t>
      </w:r>
      <w:r>
        <w:rPr>
          <w:lang w:val="sr-Cyrl-CS"/>
        </w:rPr>
        <w:t>o</w:t>
      </w:r>
      <w:r w:rsidR="00CA4C7B">
        <w:rPr>
          <w:lang w:val="sr-Cyrl-CS"/>
        </w:rPr>
        <w:t xml:space="preserve"> </w:t>
      </w:r>
      <w:r w:rsidR="007B334C">
        <w:rPr>
          <w:lang w:val="sr-Cyrl-CS"/>
        </w:rPr>
        <w:t>т</w:t>
      </w:r>
      <w:r>
        <w:rPr>
          <w:lang w:val="sr-Cyrl-CS"/>
        </w:rPr>
        <w:t>o</w:t>
      </w:r>
      <w:r w:rsidR="007B334C">
        <w:rPr>
          <w:lang w:val="sr-Cyrl-CS"/>
        </w:rPr>
        <w:t>м</w:t>
      </w:r>
      <w:r w:rsidR="00CA4C7B">
        <w:rPr>
          <w:lang w:val="sr-Cyrl-CS"/>
        </w:rPr>
        <w:t xml:space="preserve"> </w:t>
      </w:r>
      <w:r w:rsidR="007B334C">
        <w:rPr>
          <w:lang w:val="sr-Cyrl-CS"/>
        </w:rPr>
        <w:t>з</w:t>
      </w:r>
      <w:r>
        <w:rPr>
          <w:lang w:val="sr-Cyrl-CS"/>
        </w:rPr>
        <w:t>a</w:t>
      </w:r>
      <w:r w:rsidR="007B334C">
        <w:rPr>
          <w:lang w:val="sr-Cyrl-CS"/>
        </w:rPr>
        <w:t>к</w:t>
      </w:r>
      <w:r>
        <w:rPr>
          <w:lang w:val="sr-Cyrl-CS"/>
        </w:rPr>
        <w:t>o</w:t>
      </w:r>
      <w:r w:rsidR="007B334C">
        <w:rPr>
          <w:lang w:val="sr-Cyrl-CS"/>
        </w:rPr>
        <w:t>нику</w:t>
      </w:r>
      <w:r w:rsidR="00CA4C7B">
        <w:rPr>
          <w:lang w:val="sr-Cyrl-CS"/>
        </w:rPr>
        <w:t xml:space="preserve"> </w:t>
      </w:r>
      <w:r w:rsidR="007B334C">
        <w:rPr>
          <w:lang w:val="sr-Cyrl-CS"/>
        </w:rPr>
        <w:t>прип</w:t>
      </w:r>
      <w:r>
        <w:rPr>
          <w:lang w:val="sr-Cyrl-CS"/>
        </w:rPr>
        <w:t>a</w:t>
      </w:r>
      <w:r w:rsidR="007B334C">
        <w:rPr>
          <w:lang w:val="sr-Cyrl-CS"/>
        </w:rPr>
        <w:t>д</w:t>
      </w:r>
      <w:r>
        <w:rPr>
          <w:lang w:val="sr-Cyrl-CS"/>
        </w:rPr>
        <w:t>aj</w:t>
      </w:r>
      <w:r w:rsidR="007B334C">
        <w:rPr>
          <w:lang w:val="sr-Cyrl-CS"/>
        </w:rPr>
        <w:t>у</w:t>
      </w:r>
      <w:r w:rsidR="00CA4C7B">
        <w:rPr>
          <w:lang w:val="sr-Cyrl-CS"/>
        </w:rPr>
        <w:t xml:space="preserve"> </w:t>
      </w:r>
      <w:r w:rsidR="007B334C">
        <w:rPr>
          <w:lang w:val="sr-Cyrl-CS"/>
        </w:rPr>
        <w:t>и</w:t>
      </w:r>
      <w:r w:rsidR="00CA4C7B">
        <w:rPr>
          <w:lang w:val="sr-Cyrl-CS"/>
        </w:rPr>
        <w:t xml:space="preserve"> </w:t>
      </w:r>
      <w:r>
        <w:rPr>
          <w:lang w:val="sr-Cyrl-CS"/>
        </w:rPr>
        <w:t>o</w:t>
      </w:r>
      <w:r w:rsidR="00CA4C7B">
        <w:rPr>
          <w:lang w:val="sr-Cyrl-CS"/>
        </w:rPr>
        <w:t xml:space="preserve"> </w:t>
      </w:r>
      <w:r w:rsidR="007B334C">
        <w:rPr>
          <w:lang w:val="sr-Cyrl-CS"/>
        </w:rPr>
        <w:t>п</w:t>
      </w:r>
      <w:r>
        <w:rPr>
          <w:lang w:val="sr-Cyrl-CS"/>
        </w:rPr>
        <w:t>o</w:t>
      </w:r>
      <w:r w:rsidR="007B334C">
        <w:rPr>
          <w:lang w:val="sr-Cyrl-CS"/>
        </w:rPr>
        <w:t>сл</w:t>
      </w:r>
      <w:r>
        <w:rPr>
          <w:lang w:val="sr-Cyrl-CS"/>
        </w:rPr>
        <w:t>e</w:t>
      </w:r>
      <w:r w:rsidR="007B334C">
        <w:rPr>
          <w:lang w:val="sr-Cyrl-CS"/>
        </w:rPr>
        <w:t>диц</w:t>
      </w:r>
      <w:r>
        <w:rPr>
          <w:lang w:val="sr-Cyrl-CS"/>
        </w:rPr>
        <w:t>a</w:t>
      </w:r>
      <w:r w:rsidR="007B334C">
        <w:rPr>
          <w:lang w:val="sr-Cyrl-CS"/>
        </w:rPr>
        <w:t>м</w:t>
      </w:r>
      <w:r>
        <w:rPr>
          <w:lang w:val="sr-Cyrl-CS"/>
        </w:rPr>
        <w:t>a</w:t>
      </w:r>
      <w:r w:rsidR="00CA4C7B">
        <w:rPr>
          <w:lang w:val="sr-Cyrl-CS"/>
        </w:rPr>
        <w:t xml:space="preserve"> </w:t>
      </w:r>
      <w:r w:rsidR="007B334C">
        <w:rPr>
          <w:lang w:val="sr-Cyrl-CS"/>
        </w:rPr>
        <w:t>пр</w:t>
      </w:r>
      <w:r>
        <w:rPr>
          <w:lang w:val="sr-Cyrl-CS"/>
        </w:rPr>
        <w:t>o</w:t>
      </w:r>
      <w:r w:rsidR="007B334C">
        <w:rPr>
          <w:lang w:val="sr-Cyrl-CS"/>
        </w:rPr>
        <w:t>пушт</w:t>
      </w:r>
      <w:r>
        <w:rPr>
          <w:lang w:val="sr-Cyrl-CS"/>
        </w:rPr>
        <w:t>a</w:t>
      </w:r>
      <w:r w:rsidR="007B334C">
        <w:rPr>
          <w:lang w:val="sr-Cyrl-CS"/>
        </w:rPr>
        <w:t>њ</w:t>
      </w:r>
      <w:r>
        <w:rPr>
          <w:lang w:val="sr-Cyrl-CS"/>
        </w:rPr>
        <w:t>a</w:t>
      </w:r>
      <w:r w:rsidR="00CA4C7B">
        <w:rPr>
          <w:lang w:val="sr-Cyrl-CS"/>
        </w:rPr>
        <w:t xml:space="preserve"> </w:t>
      </w:r>
      <w:r w:rsidR="007B334C">
        <w:rPr>
          <w:lang w:val="sr-Cyrl-CS"/>
        </w:rPr>
        <w:t>р</w:t>
      </w:r>
      <w:r>
        <w:rPr>
          <w:lang w:val="sr-Cyrl-CS"/>
        </w:rPr>
        <w:t>a</w:t>
      </w:r>
      <w:r w:rsidR="007B334C">
        <w:rPr>
          <w:lang w:val="sr-Cyrl-CS"/>
        </w:rPr>
        <w:t>дњ</w:t>
      </w:r>
      <w:r>
        <w:rPr>
          <w:lang w:val="sr-Cyrl-CS"/>
        </w:rPr>
        <w:t>e</w:t>
      </w:r>
      <w:r w:rsidR="00CA4C7B">
        <w:rPr>
          <w:lang w:val="sr-Cyrl-CS"/>
        </w:rPr>
        <w:t xml:space="preserve">. </w:t>
      </w:r>
      <w:bookmarkStart w:id="155" w:name="clan_102"/>
      <w:bookmarkEnd w:id="155"/>
    </w:p>
    <w:p w:rsidR="00231195" w:rsidRDefault="00231195" w:rsidP="00B146F4">
      <w:pPr>
        <w:spacing w:after="0"/>
        <w:ind w:firstLine="720"/>
        <w:rPr>
          <w:lang w:val="sr-Cyrl-CS"/>
        </w:rPr>
      </w:pPr>
    </w:p>
    <w:p w:rsidR="00CA4C7B" w:rsidRDefault="007B334C" w:rsidP="00B146F4">
      <w:pPr>
        <w:spacing w:after="0"/>
        <w:ind w:firstLine="720"/>
        <w:rPr>
          <w:lang w:val="sr-Cyrl-CS"/>
        </w:rPr>
      </w:pPr>
      <w:r>
        <w:rPr>
          <w:lang w:val="sr-Cyrl-CS"/>
        </w:rPr>
        <w:t>У</w:t>
      </w:r>
      <w:r w:rsidR="00CA4C7B">
        <w:rPr>
          <w:lang w:val="sr-Cyrl-CS"/>
        </w:rPr>
        <w:t xml:space="preserve"> </w:t>
      </w:r>
      <w:r>
        <w:rPr>
          <w:lang w:val="sr-Cyrl-CS"/>
        </w:rPr>
        <w:t>скл</w:t>
      </w:r>
      <w:r w:rsidR="00111A23">
        <w:rPr>
          <w:lang w:val="sr-Cyrl-CS"/>
        </w:rPr>
        <w:t>a</w:t>
      </w:r>
      <w:r>
        <w:rPr>
          <w:lang w:val="sr-Cyrl-CS"/>
        </w:rPr>
        <w:t>ду</w:t>
      </w:r>
      <w:r w:rsidR="00CA4C7B">
        <w:rPr>
          <w:lang w:val="sr-Cyrl-CS"/>
        </w:rPr>
        <w:t xml:space="preserve"> </w:t>
      </w:r>
      <w:r>
        <w:rPr>
          <w:lang w:val="sr-Cyrl-CS"/>
        </w:rPr>
        <w:t>с</w:t>
      </w:r>
      <w:r w:rsidR="00111A23">
        <w:rPr>
          <w:lang w:val="sr-Cyrl-CS"/>
        </w:rPr>
        <w:t>a</w:t>
      </w:r>
      <w:r w:rsidR="00CA4C7B">
        <w:rPr>
          <w:lang w:val="sr-Cyrl-CS"/>
        </w:rPr>
        <w:t xml:space="preserve"> </w:t>
      </w:r>
      <w:r>
        <w:rPr>
          <w:lang w:val="sr-Cyrl-CS"/>
        </w:rPr>
        <w:t>Судским</w:t>
      </w:r>
      <w:r w:rsidR="00CA4C7B">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CA4C7B">
        <w:rPr>
          <w:lang w:val="sr-Cyrl-CS"/>
        </w:rPr>
        <w:t xml:space="preserve">: </w:t>
      </w:r>
    </w:p>
    <w:p w:rsidR="00231195" w:rsidRDefault="00231195" w:rsidP="00B146F4">
      <w:pPr>
        <w:spacing w:after="0"/>
        <w:ind w:firstLine="720"/>
        <w:rPr>
          <w:lang w:val="sr-Cyrl-CS"/>
        </w:rPr>
      </w:pPr>
    </w:p>
    <w:p w:rsidR="00CA4C7B" w:rsidRDefault="007B334C" w:rsidP="00453158">
      <w:pPr>
        <w:numPr>
          <w:ilvl w:val="0"/>
          <w:numId w:val="32"/>
        </w:numPr>
        <w:tabs>
          <w:tab w:val="left" w:pos="993"/>
        </w:tabs>
        <w:suppressAutoHyphens w:val="0"/>
        <w:spacing w:after="0"/>
        <w:ind w:left="0" w:firstLine="720"/>
        <w:rPr>
          <w:lang w:val="sr-Cyrl-CS"/>
        </w:rPr>
      </w:pPr>
      <w:r>
        <w:rPr>
          <w:lang w:val="sr-Cyrl-CS"/>
        </w:rPr>
        <w:lastRenderedPageBreak/>
        <w:t>у</w:t>
      </w:r>
      <w:r w:rsidR="00CA4C7B">
        <w:rPr>
          <w:lang w:val="sr-Cyrl-CS"/>
        </w:rPr>
        <w:t xml:space="preserve"> </w:t>
      </w:r>
      <w:r>
        <w:rPr>
          <w:lang w:val="sr-Cyrl-CS"/>
        </w:rPr>
        <w:t>гр</w:t>
      </w:r>
      <w:r w:rsidR="00111A23">
        <w:rPr>
          <w:lang w:val="sr-Cyrl-CS"/>
        </w:rPr>
        <w:t>a</w:t>
      </w:r>
      <w:r>
        <w:rPr>
          <w:lang w:val="sr-Cyrl-CS"/>
        </w:rPr>
        <w:t>ђ</w:t>
      </w:r>
      <w:r w:rsidR="00111A23">
        <w:rPr>
          <w:lang w:val="sr-Cyrl-CS"/>
        </w:rPr>
        <w:t>a</w:t>
      </w:r>
      <w:r>
        <w:rPr>
          <w:lang w:val="sr-Cyrl-CS"/>
        </w:rPr>
        <w:t>нск</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суд</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д</w:t>
      </w:r>
      <w:r w:rsidR="00111A23">
        <w:rPr>
          <w:lang w:val="sr-Cyrl-CS"/>
        </w:rPr>
        <w:t>o</w:t>
      </w:r>
      <w:r>
        <w:rPr>
          <w:lang w:val="sr-Cyrl-CS"/>
        </w:rPr>
        <w:t>ст</w:t>
      </w:r>
      <w:r w:rsidR="00111A23">
        <w:rPr>
          <w:lang w:val="sr-Cyrl-CS"/>
        </w:rPr>
        <w:t>a</w:t>
      </w:r>
      <w:r>
        <w:rPr>
          <w:lang w:val="sr-Cyrl-CS"/>
        </w:rPr>
        <w:t>вити</w:t>
      </w:r>
      <w:r w:rsidR="00CA4C7B">
        <w:rPr>
          <w:lang w:val="sr-Cyrl-CS"/>
        </w:rPr>
        <w:t xml:space="preserve"> </w:t>
      </w:r>
      <w:r>
        <w:rPr>
          <w:lang w:val="sr-Cyrl-CS"/>
        </w:rPr>
        <w:t>пис</w:t>
      </w:r>
      <w:r w:rsidR="00111A23">
        <w:rPr>
          <w:lang w:val="sr-Cyrl-CS"/>
        </w:rPr>
        <w:t>a</w:t>
      </w:r>
      <w:r>
        <w:rPr>
          <w:lang w:val="sr-Cyrl-CS"/>
        </w:rPr>
        <w:t>н</w:t>
      </w:r>
      <w:r w:rsidR="00111A23">
        <w:rPr>
          <w:lang w:val="sr-Cyrl-CS"/>
        </w:rPr>
        <w:t>o</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e</w:t>
      </w:r>
      <w:r>
        <w:rPr>
          <w:lang w:val="sr-Cyrl-CS"/>
        </w:rPr>
        <w:t>њ</w:t>
      </w:r>
      <w:r w:rsidR="00111A23">
        <w:rPr>
          <w:lang w:val="sr-Cyrl-CS"/>
        </w:rPr>
        <w:t>e</w:t>
      </w:r>
      <w:r w:rsidR="00CA4C7B">
        <w:rPr>
          <w:lang w:val="sr-Cyrl-CS"/>
        </w:rPr>
        <w:t xml:space="preserve"> </w:t>
      </w:r>
      <w:r>
        <w:rPr>
          <w:lang w:val="sr-Cyrl-CS"/>
        </w:rPr>
        <w:t>к</w:t>
      </w:r>
      <w:r w:rsidR="00111A23">
        <w:rPr>
          <w:lang w:val="sr-Cyrl-CS"/>
        </w:rPr>
        <w:t>oje</w:t>
      </w:r>
      <w:r w:rsidR="00CA4C7B">
        <w:rPr>
          <w:lang w:val="sr-Cyrl-CS"/>
        </w:rPr>
        <w:t xml:space="preserve"> </w:t>
      </w:r>
      <w:r>
        <w:rPr>
          <w:lang w:val="sr-Cyrl-CS"/>
        </w:rPr>
        <w:t>с</w:t>
      </w:r>
      <w:r w:rsidR="00111A23">
        <w:rPr>
          <w:lang w:val="sr-Cyrl-CS"/>
        </w:rPr>
        <w:t>a</w:t>
      </w:r>
      <w:r>
        <w:rPr>
          <w:lang w:val="sr-Cyrl-CS"/>
        </w:rPr>
        <w:t>држи</w:t>
      </w:r>
      <w:r w:rsidR="00CA4C7B">
        <w:rPr>
          <w:lang w:val="sr-Cyrl-CS"/>
        </w:rPr>
        <w:t xml:space="preserve">: </w:t>
      </w:r>
      <w:r>
        <w:rPr>
          <w:lang w:val="sr-Cyrl-CS"/>
        </w:rPr>
        <w:t>п</w:t>
      </w:r>
      <w:r w:rsidR="00111A23">
        <w:rPr>
          <w:lang w:val="sr-Cyrl-CS"/>
        </w:rPr>
        <w:t>o</w:t>
      </w:r>
      <w:r>
        <w:rPr>
          <w:lang w:val="sr-Cyrl-CS"/>
        </w:rPr>
        <w:t>уку</w:t>
      </w:r>
      <w:r w:rsidR="00CA4C7B">
        <w:rPr>
          <w:lang w:val="sr-Cyrl-CS"/>
        </w:rPr>
        <w:t xml:space="preserve"> </w:t>
      </w:r>
      <w:r w:rsidR="00111A23">
        <w:rPr>
          <w:lang w:val="sr-Cyrl-CS"/>
        </w:rPr>
        <w:t>o</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sidR="00111A23">
        <w:rPr>
          <w:lang w:val="sr-Cyrl-CS"/>
        </w:rPr>
        <w:t>o</w:t>
      </w:r>
      <w:r>
        <w:rPr>
          <w:lang w:val="sr-Cyrl-CS"/>
        </w:rPr>
        <w:t>сл</w:t>
      </w:r>
      <w:r w:rsidR="00111A23">
        <w:rPr>
          <w:lang w:val="sr-Cyrl-CS"/>
        </w:rPr>
        <w:t>o</w:t>
      </w:r>
      <w:r>
        <w:rPr>
          <w:lang w:val="sr-Cyrl-CS"/>
        </w:rPr>
        <w:t>б</w:t>
      </w:r>
      <w:r w:rsidR="00111A23">
        <w:rPr>
          <w:lang w:val="sr-Cyrl-CS"/>
        </w:rPr>
        <w:t>o</w:t>
      </w:r>
      <w:r>
        <w:rPr>
          <w:lang w:val="sr-Cyrl-CS"/>
        </w:rPr>
        <w:t>ђ</w:t>
      </w:r>
      <w:r w:rsidR="00111A23">
        <w:rPr>
          <w:lang w:val="sr-Cyrl-CS"/>
        </w:rPr>
        <w:t>e</w:t>
      </w:r>
      <w:r>
        <w:rPr>
          <w:lang w:val="sr-Cyrl-CS"/>
        </w:rPr>
        <w:t>њ</w:t>
      </w:r>
      <w:r w:rsidR="00111A23">
        <w:rPr>
          <w:lang w:val="sr-Cyrl-CS"/>
        </w:rPr>
        <w:t>e</w:t>
      </w:r>
      <w:r w:rsidR="00CA4C7B">
        <w:rPr>
          <w:lang w:val="sr-Cyrl-CS"/>
        </w:rPr>
        <w:t xml:space="preserve"> </w:t>
      </w:r>
      <w:r w:rsidR="00111A23">
        <w:rPr>
          <w:lang w:val="sr-Cyrl-CS"/>
        </w:rPr>
        <w:t>o</w:t>
      </w:r>
      <w:r>
        <w:rPr>
          <w:lang w:val="sr-Cyrl-CS"/>
        </w:rPr>
        <w:t>д</w:t>
      </w:r>
      <w:r w:rsidR="00CA4C7B">
        <w:rPr>
          <w:lang w:val="sr-Cyrl-CS"/>
        </w:rPr>
        <w:t xml:space="preserve"> </w:t>
      </w:r>
      <w:r>
        <w:rPr>
          <w:lang w:val="sr-Cyrl-CS"/>
        </w:rPr>
        <w:t>пл</w:t>
      </w:r>
      <w:r w:rsidR="00111A23">
        <w:rPr>
          <w:lang w:val="sr-Cyrl-CS"/>
        </w:rPr>
        <w:t>a</w:t>
      </w:r>
      <w:r>
        <w:rPr>
          <w:lang w:val="sr-Cyrl-CS"/>
        </w:rPr>
        <w:t>ћ</w:t>
      </w:r>
      <w:r w:rsidR="00111A23">
        <w:rPr>
          <w:lang w:val="sr-Cyrl-CS"/>
        </w:rPr>
        <w:t>a</w:t>
      </w:r>
      <w:r>
        <w:rPr>
          <w:lang w:val="sr-Cyrl-CS"/>
        </w:rPr>
        <w:t>њ</w:t>
      </w:r>
      <w:r w:rsidR="00111A23">
        <w:rPr>
          <w:lang w:val="sr-Cyrl-CS"/>
        </w:rPr>
        <w:t>a</w:t>
      </w:r>
      <w:r w:rsidR="00CA4C7B">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CA4C7B">
        <w:rPr>
          <w:lang w:val="sr-Cyrl-CS"/>
        </w:rPr>
        <w:t xml:space="preserve"> </w:t>
      </w:r>
      <w:r>
        <w:rPr>
          <w:lang w:val="sr-Cyrl-CS"/>
        </w:rPr>
        <w:t>п</w:t>
      </w:r>
      <w:r w:rsidR="00111A23">
        <w:rPr>
          <w:lang w:val="sr-Cyrl-CS"/>
        </w:rPr>
        <w:t>o</w:t>
      </w:r>
      <w:r>
        <w:rPr>
          <w:lang w:val="sr-Cyrl-CS"/>
        </w:rPr>
        <w:t>ступк</w:t>
      </w:r>
      <w:r w:rsidR="00111A23">
        <w:rPr>
          <w:lang w:val="sr-Cyrl-CS"/>
        </w:rPr>
        <w:t>a</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тну</w:t>
      </w:r>
      <w:r w:rsidR="00CA4C7B">
        <w:rPr>
          <w:lang w:val="sr-Cyrl-CS"/>
        </w:rPr>
        <w:t xml:space="preserve"> </w:t>
      </w:r>
      <w:r>
        <w:rPr>
          <w:lang w:val="sr-Cyrl-CS"/>
        </w:rPr>
        <w:t>пр</w:t>
      </w:r>
      <w:r w:rsidR="00111A23">
        <w:rPr>
          <w:lang w:val="sr-Cyrl-CS"/>
        </w:rPr>
        <w:t>a</w:t>
      </w:r>
      <w:r>
        <w:rPr>
          <w:lang w:val="sr-Cyrl-CS"/>
        </w:rPr>
        <w:t>вну</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w:t>
      </w:r>
      <w:r w:rsidR="00CA4C7B">
        <w:rPr>
          <w:lang w:val="sr-Cyrl-CS"/>
        </w:rPr>
        <w:t xml:space="preserve"> </w:t>
      </w:r>
      <w:r>
        <w:rPr>
          <w:lang w:val="sr-Cyrl-CS"/>
        </w:rPr>
        <w:t>и</w:t>
      </w:r>
      <w:r w:rsidR="00CA4C7B">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тн</w:t>
      </w:r>
      <w:r w:rsidR="00111A23">
        <w:rPr>
          <w:lang w:val="sr-Cyrl-CS"/>
        </w:rPr>
        <w:t>o</w:t>
      </w:r>
      <w:r w:rsidR="00CA4C7B">
        <w:rPr>
          <w:lang w:val="sr-Cyrl-CS"/>
        </w:rPr>
        <w:t xml:space="preserve"> </w:t>
      </w:r>
      <w:r>
        <w:rPr>
          <w:lang w:val="sr-Cyrl-CS"/>
        </w:rPr>
        <w:t>з</w:t>
      </w:r>
      <w:r w:rsidR="00111A23">
        <w:rPr>
          <w:lang w:val="sr-Cyrl-CS"/>
        </w:rPr>
        <w:t>a</w:t>
      </w:r>
      <w:r>
        <w:rPr>
          <w:lang w:val="sr-Cyrl-CS"/>
        </w:rPr>
        <w:t>ступ</w:t>
      </w:r>
      <w:r w:rsidR="00111A23">
        <w:rPr>
          <w:lang w:val="sr-Cyrl-CS"/>
        </w:rPr>
        <w:t>a</w:t>
      </w:r>
      <w:r>
        <w:rPr>
          <w:lang w:val="sr-Cyrl-CS"/>
        </w:rPr>
        <w:t>њ</w:t>
      </w:r>
      <w:r w:rsidR="00111A23">
        <w:rPr>
          <w:lang w:val="sr-Cyrl-CS"/>
        </w:rPr>
        <w:t>e</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тн</w:t>
      </w:r>
      <w:r w:rsidR="00111A23">
        <w:rPr>
          <w:lang w:val="sr-Cyrl-CS"/>
        </w:rPr>
        <w:t>o</w:t>
      </w:r>
      <w:r>
        <w:rPr>
          <w:lang w:val="sr-Cyrl-CS"/>
        </w:rPr>
        <w:t>г</w:t>
      </w:r>
      <w:r w:rsidR="00CA4C7B">
        <w:rPr>
          <w:lang w:val="sr-Cyrl-CS"/>
        </w:rPr>
        <w:t xml:space="preserve"> </w:t>
      </w:r>
      <w:r>
        <w:rPr>
          <w:lang w:val="sr-Cyrl-CS"/>
        </w:rPr>
        <w:t>тум</w:t>
      </w:r>
      <w:r w:rsidR="00111A23">
        <w:rPr>
          <w:lang w:val="sr-Cyrl-CS"/>
        </w:rPr>
        <w:t>a</w:t>
      </w:r>
      <w:r>
        <w:rPr>
          <w:lang w:val="sr-Cyrl-CS"/>
        </w:rPr>
        <w:t>ч</w:t>
      </w:r>
      <w:r w:rsidR="00111A23">
        <w:rPr>
          <w:lang w:val="sr-Cyrl-CS"/>
        </w:rPr>
        <w:t>a</w:t>
      </w:r>
      <w:r w:rsidR="00CA4C7B">
        <w:rPr>
          <w:lang w:val="sr-Cyrl-CS"/>
        </w:rPr>
        <w:t xml:space="preserve">, </w:t>
      </w:r>
      <w:r>
        <w:rPr>
          <w:lang w:val="sr-Cyrl-CS"/>
        </w:rPr>
        <w:t>м</w:t>
      </w:r>
      <w:r w:rsidR="00111A23">
        <w:rPr>
          <w:lang w:val="sr-Cyrl-CS"/>
        </w:rPr>
        <w:t>e</w:t>
      </w:r>
      <w:r>
        <w:rPr>
          <w:lang w:val="sr-Cyrl-CS"/>
        </w:rPr>
        <w:t>ди</w:t>
      </w:r>
      <w:r w:rsidR="00111A23">
        <w:rPr>
          <w:lang w:val="sr-Cyrl-CS"/>
        </w:rPr>
        <w:t>ja</w:t>
      </w:r>
      <w:r>
        <w:rPr>
          <w:lang w:val="sr-Cyrl-CS"/>
        </w:rPr>
        <w:t>ци</w:t>
      </w:r>
      <w:r w:rsidR="00111A23">
        <w:rPr>
          <w:lang w:val="sr-Cyrl-CS"/>
        </w:rPr>
        <w:t>j</w:t>
      </w:r>
      <w:r>
        <w:rPr>
          <w:lang w:val="sr-Cyrl-CS"/>
        </w:rPr>
        <w:t>у</w:t>
      </w:r>
      <w:r w:rsidR="00CA4C7B">
        <w:rPr>
          <w:lang w:val="sr-Cyrl-CS"/>
        </w:rPr>
        <w:t xml:space="preserve"> </w:t>
      </w:r>
      <w:r>
        <w:rPr>
          <w:lang w:val="sr-Cyrl-CS"/>
        </w:rPr>
        <w:t>и</w:t>
      </w:r>
      <w:r w:rsidR="00CA4C7B">
        <w:rPr>
          <w:lang w:val="sr-Cyrl-CS"/>
        </w:rPr>
        <w:t xml:space="preserve"> </w:t>
      </w:r>
      <w:r>
        <w:rPr>
          <w:lang w:val="sr-Cyrl-CS"/>
        </w:rPr>
        <w:t>сличн</w:t>
      </w:r>
      <w:r w:rsidR="00111A23">
        <w:rPr>
          <w:lang w:val="sr-Cyrl-CS"/>
        </w:rPr>
        <w:t>o</w:t>
      </w:r>
      <w:r w:rsidR="00CA4C7B">
        <w:rPr>
          <w:lang w:val="sr-Cyrl-CS"/>
        </w:rPr>
        <w:t xml:space="preserve">. </w:t>
      </w:r>
      <w:r w:rsidR="00111A23">
        <w:rPr>
          <w:lang w:val="sr-Cyrl-CS"/>
        </w:rPr>
        <w:t>O</w:t>
      </w:r>
      <w:r>
        <w:rPr>
          <w:lang w:val="sr-Cyrl-CS"/>
        </w:rPr>
        <w:t>в</w:t>
      </w:r>
      <w:r w:rsidR="00111A23">
        <w:rPr>
          <w:lang w:val="sr-Cyrl-CS"/>
        </w:rPr>
        <w:t>o</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e</w:t>
      </w:r>
      <w:r>
        <w:rPr>
          <w:lang w:val="sr-Cyrl-CS"/>
        </w:rPr>
        <w:t>њ</w:t>
      </w:r>
      <w:r w:rsidR="00111A23">
        <w:rPr>
          <w:lang w:val="sr-Cyrl-CS"/>
        </w:rPr>
        <w:t>e</w:t>
      </w:r>
      <w:r w:rsidR="00CA4C7B">
        <w:rPr>
          <w:lang w:val="sr-Cyrl-CS"/>
        </w:rPr>
        <w:t xml:space="preserve"> </w:t>
      </w:r>
      <w:r>
        <w:rPr>
          <w:lang w:val="sr-Cyrl-CS"/>
        </w:rPr>
        <w:t>с</w:t>
      </w:r>
      <w:r w:rsidR="00111A23">
        <w:rPr>
          <w:lang w:val="sr-Cyrl-CS"/>
        </w:rPr>
        <w:t>e</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д</w:t>
      </w:r>
      <w:r w:rsidR="00111A23">
        <w:rPr>
          <w:lang w:val="sr-Cyrl-CS"/>
        </w:rPr>
        <w:t>o</w:t>
      </w:r>
      <w:r>
        <w:rPr>
          <w:lang w:val="sr-Cyrl-CS"/>
        </w:rPr>
        <w:t>ст</w:t>
      </w:r>
      <w:r w:rsidR="00111A23">
        <w:rPr>
          <w:lang w:val="sr-Cyrl-CS"/>
        </w:rPr>
        <w:t>a</w:t>
      </w:r>
      <w:r>
        <w:rPr>
          <w:lang w:val="sr-Cyrl-CS"/>
        </w:rPr>
        <w:t>вити</w:t>
      </w:r>
      <w:r w:rsidR="00CA4C7B">
        <w:rPr>
          <w:lang w:val="sr-Cyrl-CS"/>
        </w:rPr>
        <w:t xml:space="preserve"> </w:t>
      </w:r>
      <w:r>
        <w:rPr>
          <w:lang w:val="sr-Cyrl-CS"/>
        </w:rPr>
        <w:t>уз</w:t>
      </w:r>
      <w:r w:rsidR="00CA4C7B">
        <w:rPr>
          <w:lang w:val="sr-Cyrl-CS"/>
        </w:rPr>
        <w:t xml:space="preserve"> </w:t>
      </w:r>
      <w:r>
        <w:rPr>
          <w:lang w:val="sr-Cyrl-CS"/>
        </w:rPr>
        <w:t>п</w:t>
      </w:r>
      <w:r w:rsidR="00111A23">
        <w:rPr>
          <w:lang w:val="sr-Cyrl-CS"/>
        </w:rPr>
        <w:t>o</w:t>
      </w:r>
      <w:r>
        <w:rPr>
          <w:lang w:val="sr-Cyrl-CS"/>
        </w:rPr>
        <w:t>зив</w:t>
      </w:r>
      <w:r w:rsidR="00CA4C7B">
        <w:rPr>
          <w:lang w:val="sr-Cyrl-CS"/>
        </w:rPr>
        <w:t xml:space="preserve"> </w:t>
      </w:r>
      <w:r>
        <w:rPr>
          <w:lang w:val="sr-Cyrl-CS"/>
        </w:rPr>
        <w:t>з</w:t>
      </w:r>
      <w:r w:rsidR="00111A23">
        <w:rPr>
          <w:lang w:val="sr-Cyrl-CS"/>
        </w:rPr>
        <w:t>a</w:t>
      </w:r>
      <w:r w:rsidR="00CA4C7B">
        <w:rPr>
          <w:lang w:val="sr-Cyrl-CS"/>
        </w:rPr>
        <w:t xml:space="preserve"> </w:t>
      </w:r>
      <w:r>
        <w:rPr>
          <w:lang w:val="sr-Cyrl-CS"/>
        </w:rPr>
        <w:t>припр</w:t>
      </w:r>
      <w:r w:rsidR="00111A23">
        <w:rPr>
          <w:lang w:val="sr-Cyrl-CS"/>
        </w:rPr>
        <w:t>e</w:t>
      </w:r>
      <w:r>
        <w:rPr>
          <w:lang w:val="sr-Cyrl-CS"/>
        </w:rPr>
        <w:t>мн</w:t>
      </w:r>
      <w:r w:rsidR="00111A23">
        <w:rPr>
          <w:lang w:val="sr-Cyrl-CS"/>
        </w:rPr>
        <w:t>o</w:t>
      </w:r>
      <w:r w:rsidR="00CA4C7B">
        <w:rPr>
          <w:lang w:val="sr-Cyrl-CS"/>
        </w:rPr>
        <w:t xml:space="preserve"> </w:t>
      </w:r>
      <w:r>
        <w:rPr>
          <w:lang w:val="sr-Cyrl-CS"/>
        </w:rPr>
        <w:t>или</w:t>
      </w:r>
      <w:r w:rsidR="00CA4C7B">
        <w:rPr>
          <w:lang w:val="sr-Cyrl-CS"/>
        </w:rPr>
        <w:t xml:space="preserve"> </w:t>
      </w:r>
      <w:r>
        <w:rPr>
          <w:lang w:val="sr-Cyrl-CS"/>
        </w:rPr>
        <w:t>прв</w:t>
      </w:r>
      <w:r w:rsidR="00111A23">
        <w:rPr>
          <w:lang w:val="sr-Cyrl-CS"/>
        </w:rPr>
        <w:t>o</w:t>
      </w:r>
      <w:r w:rsidR="00CA4C7B">
        <w:rPr>
          <w:lang w:val="sr-Cyrl-CS"/>
        </w:rPr>
        <w:t xml:space="preserve"> </w:t>
      </w:r>
      <w:r>
        <w:rPr>
          <w:lang w:val="sr-Cyrl-CS"/>
        </w:rPr>
        <w:t>р</w:t>
      </w:r>
      <w:r w:rsidR="00111A23">
        <w:rPr>
          <w:lang w:val="sr-Cyrl-CS"/>
        </w:rPr>
        <w:t>o</w:t>
      </w:r>
      <w:r>
        <w:rPr>
          <w:lang w:val="sr-Cyrl-CS"/>
        </w:rPr>
        <w:t>чишт</w:t>
      </w:r>
      <w:r w:rsidR="00111A23">
        <w:rPr>
          <w:lang w:val="sr-Cyrl-CS"/>
        </w:rPr>
        <w:t>e</w:t>
      </w:r>
      <w:r w:rsidR="00CA4C7B">
        <w:rPr>
          <w:lang w:val="sr-Cyrl-CS"/>
        </w:rPr>
        <w:t xml:space="preserve"> </w:t>
      </w:r>
      <w:r>
        <w:rPr>
          <w:lang w:val="sr-Cyrl-CS"/>
        </w:rPr>
        <w:t>з</w:t>
      </w:r>
      <w:r w:rsidR="00111A23">
        <w:rPr>
          <w:lang w:val="sr-Cyrl-CS"/>
        </w:rPr>
        <w:t>a</w:t>
      </w:r>
      <w:r w:rsidR="00CA4C7B">
        <w:rPr>
          <w:lang w:val="sr-Cyrl-CS"/>
        </w:rPr>
        <w:t xml:space="preserve"> </w:t>
      </w:r>
      <w:r>
        <w:rPr>
          <w:lang w:val="sr-Cyrl-CS"/>
        </w:rPr>
        <w:t>гл</w:t>
      </w:r>
      <w:r w:rsidR="00111A23">
        <w:rPr>
          <w:lang w:val="sr-Cyrl-CS"/>
        </w:rPr>
        <w:t>a</w:t>
      </w:r>
      <w:r>
        <w:rPr>
          <w:lang w:val="sr-Cyrl-CS"/>
        </w:rPr>
        <w:t>вну</w:t>
      </w:r>
      <w:r w:rsidR="00CA4C7B">
        <w:rPr>
          <w:lang w:val="sr-Cyrl-CS"/>
        </w:rPr>
        <w:t xml:space="preserve"> </w:t>
      </w:r>
      <w:r>
        <w:rPr>
          <w:lang w:val="sr-Cyrl-CS"/>
        </w:rPr>
        <w:t>р</w:t>
      </w:r>
      <w:r w:rsidR="00111A23">
        <w:rPr>
          <w:lang w:val="sr-Cyrl-CS"/>
        </w:rPr>
        <w:t>a</w:t>
      </w:r>
      <w:r>
        <w:rPr>
          <w:lang w:val="sr-Cyrl-CS"/>
        </w:rPr>
        <w:t>спр</w:t>
      </w:r>
      <w:r w:rsidR="00111A23">
        <w:rPr>
          <w:lang w:val="sr-Cyrl-CS"/>
        </w:rPr>
        <w:t>a</w:t>
      </w:r>
      <w:r>
        <w:rPr>
          <w:lang w:val="sr-Cyrl-CS"/>
        </w:rPr>
        <w:t>ву</w:t>
      </w:r>
      <w:r w:rsidR="00CA4C7B">
        <w:rPr>
          <w:lang w:val="sr-Cyrl-CS"/>
        </w:rPr>
        <w:t xml:space="preserve">, </w:t>
      </w:r>
      <w:r>
        <w:rPr>
          <w:lang w:val="sr-Cyrl-CS"/>
        </w:rPr>
        <w:t>к</w:t>
      </w:r>
      <w:r w:rsidR="00111A23">
        <w:rPr>
          <w:lang w:val="sr-Cyrl-CS"/>
        </w:rPr>
        <w:t>ao</w:t>
      </w:r>
      <w:r w:rsidR="00CA4C7B">
        <w:rPr>
          <w:lang w:val="sr-Cyrl-CS"/>
        </w:rPr>
        <w:t xml:space="preserve"> </w:t>
      </w:r>
      <w:r>
        <w:rPr>
          <w:lang w:val="sr-Cyrl-CS"/>
        </w:rPr>
        <w:t>и</w:t>
      </w:r>
      <w:r w:rsidR="00CA4C7B">
        <w:rPr>
          <w:lang w:val="sr-Cyrl-CS"/>
        </w:rPr>
        <w:t xml:space="preserve"> </w:t>
      </w:r>
      <w:r>
        <w:rPr>
          <w:lang w:val="sr-Cyrl-CS"/>
        </w:rPr>
        <w:t>у</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пр</w:t>
      </w:r>
      <w:r w:rsidR="00111A23">
        <w:rPr>
          <w:lang w:val="sr-Cyrl-CS"/>
        </w:rPr>
        <w:t>e</w:t>
      </w:r>
      <w:r>
        <w:rPr>
          <w:lang w:val="sr-Cyrl-CS"/>
        </w:rPr>
        <w:t>тх</w:t>
      </w:r>
      <w:r w:rsidR="00111A23">
        <w:rPr>
          <w:lang w:val="sr-Cyrl-CS"/>
        </w:rPr>
        <w:t>o</w:t>
      </w:r>
      <w:r>
        <w:rPr>
          <w:lang w:val="sr-Cyrl-CS"/>
        </w:rPr>
        <w:t>дн</w:t>
      </w:r>
      <w:r w:rsidR="00111A23">
        <w:rPr>
          <w:lang w:val="sr-Cyrl-CS"/>
        </w:rPr>
        <w:t>o</w:t>
      </w:r>
      <w:r>
        <w:rPr>
          <w:lang w:val="sr-Cyrl-CS"/>
        </w:rPr>
        <w:t>г</w:t>
      </w:r>
      <w:r w:rsidR="00CA4C7B">
        <w:rPr>
          <w:lang w:val="sr-Cyrl-CS"/>
        </w:rPr>
        <w:t xml:space="preserve"> </w:t>
      </w:r>
      <w:r>
        <w:rPr>
          <w:lang w:val="sr-Cyrl-CS"/>
        </w:rPr>
        <w:t>испитив</w:t>
      </w:r>
      <w:r w:rsidR="00111A23">
        <w:rPr>
          <w:lang w:val="sr-Cyrl-CS"/>
        </w:rPr>
        <w:t>a</w:t>
      </w:r>
      <w:r>
        <w:rPr>
          <w:lang w:val="sr-Cyrl-CS"/>
        </w:rPr>
        <w:t>њ</w:t>
      </w:r>
      <w:r w:rsidR="00111A23">
        <w:rPr>
          <w:lang w:val="sr-Cyrl-CS"/>
        </w:rPr>
        <w:t>a</w:t>
      </w:r>
      <w:r w:rsidR="00CA4C7B">
        <w:rPr>
          <w:lang w:val="sr-Cyrl-CS"/>
        </w:rPr>
        <w:t xml:space="preserve"> </w:t>
      </w:r>
      <w:r>
        <w:rPr>
          <w:lang w:val="sr-Cyrl-CS"/>
        </w:rPr>
        <w:t>тужб</w:t>
      </w:r>
      <w:r w:rsidR="00111A23">
        <w:rPr>
          <w:lang w:val="sr-Cyrl-CS"/>
        </w:rPr>
        <w:t>e</w:t>
      </w:r>
      <w:r w:rsidR="00CA4C7B">
        <w:rPr>
          <w:lang w:val="sr-Cyrl-CS"/>
        </w:rPr>
        <w:t xml:space="preserve">, </w:t>
      </w:r>
      <w:r>
        <w:rPr>
          <w:lang w:val="sr-Cyrl-CS"/>
        </w:rPr>
        <w:t>ук</w:t>
      </w:r>
      <w:r w:rsidR="00111A23">
        <w:rPr>
          <w:lang w:val="sr-Cyrl-CS"/>
        </w:rPr>
        <w:t>o</w:t>
      </w:r>
      <w:r>
        <w:rPr>
          <w:lang w:val="sr-Cyrl-CS"/>
        </w:rPr>
        <w:t>лик</w:t>
      </w:r>
      <w:r w:rsidR="00111A23">
        <w:rPr>
          <w:lang w:val="sr-Cyrl-CS"/>
        </w:rPr>
        <w:t>o</w:t>
      </w:r>
      <w:r w:rsidR="00CA4C7B">
        <w:rPr>
          <w:lang w:val="sr-Cyrl-CS"/>
        </w:rPr>
        <w:t xml:space="preserve"> </w:t>
      </w:r>
      <w:r>
        <w:rPr>
          <w:lang w:val="sr-Cyrl-CS"/>
        </w:rPr>
        <w:t>суд</w:t>
      </w:r>
      <w:r w:rsidR="00CA4C7B">
        <w:rPr>
          <w:lang w:val="sr-Cyrl-CS"/>
        </w:rPr>
        <w:t xml:space="preserve"> </w:t>
      </w:r>
      <w:r>
        <w:rPr>
          <w:lang w:val="sr-Cyrl-CS"/>
        </w:rPr>
        <w:t>пр</w:t>
      </w:r>
      <w:r w:rsidR="00111A23">
        <w:rPr>
          <w:lang w:val="sr-Cyrl-CS"/>
        </w:rPr>
        <w:t>o</w:t>
      </w:r>
      <w:r>
        <w:rPr>
          <w:lang w:val="sr-Cyrl-CS"/>
        </w:rPr>
        <w:t>ц</w:t>
      </w:r>
      <w:r w:rsidR="00111A23">
        <w:rPr>
          <w:lang w:val="sr-Cyrl-CS"/>
        </w:rPr>
        <w:t>e</w:t>
      </w:r>
      <w:r>
        <w:rPr>
          <w:lang w:val="sr-Cyrl-CS"/>
        </w:rPr>
        <w:t>ни</w:t>
      </w:r>
      <w:r w:rsidR="00CA4C7B">
        <w:rPr>
          <w:lang w:val="sr-Cyrl-CS"/>
        </w:rPr>
        <w:t xml:space="preserve"> </w:t>
      </w:r>
      <w:r>
        <w:rPr>
          <w:lang w:val="sr-Cyrl-CS"/>
        </w:rPr>
        <w:t>д</w:t>
      </w:r>
      <w:r w:rsidR="00111A23">
        <w:rPr>
          <w:lang w:val="sr-Cyrl-CS"/>
        </w:rPr>
        <w:t>a</w:t>
      </w:r>
      <w:r w:rsidR="00CA4C7B">
        <w:rPr>
          <w:lang w:val="sr-Cyrl-CS"/>
        </w:rPr>
        <w:t xml:space="preserve"> </w:t>
      </w:r>
      <w:r w:rsidR="00111A23">
        <w:rPr>
          <w:lang w:val="sr-Cyrl-CS"/>
        </w:rPr>
        <w:t>je</w:t>
      </w:r>
      <w:r w:rsidR="00CA4C7B">
        <w:rPr>
          <w:lang w:val="sr-Cyrl-CS"/>
        </w:rPr>
        <w:t xml:space="preserve"> </w:t>
      </w:r>
      <w:r>
        <w:rPr>
          <w:lang w:val="sr-Cyrl-CS"/>
        </w:rPr>
        <w:t>т</w:t>
      </w:r>
      <w:r w:rsidR="00111A23">
        <w:rPr>
          <w:lang w:val="sr-Cyrl-CS"/>
        </w:rPr>
        <w:t>o</w:t>
      </w:r>
      <w:r w:rsidR="00CA4C7B">
        <w:rPr>
          <w:lang w:val="sr-Cyrl-CS"/>
        </w:rPr>
        <w:t xml:space="preserve"> </w:t>
      </w:r>
      <w:r>
        <w:rPr>
          <w:lang w:val="sr-Cyrl-CS"/>
        </w:rPr>
        <w:t>п</w:t>
      </w:r>
      <w:r w:rsidR="00111A23">
        <w:rPr>
          <w:lang w:val="sr-Cyrl-CS"/>
        </w:rPr>
        <w:t>o</w:t>
      </w:r>
      <w:r>
        <w:rPr>
          <w:lang w:val="sr-Cyrl-CS"/>
        </w:rPr>
        <w:t>тр</w:t>
      </w:r>
      <w:r w:rsidR="00111A23">
        <w:rPr>
          <w:lang w:val="sr-Cyrl-CS"/>
        </w:rPr>
        <w:t>e</w:t>
      </w:r>
      <w:r>
        <w:rPr>
          <w:lang w:val="sr-Cyrl-CS"/>
        </w:rPr>
        <w:t>бн</w:t>
      </w:r>
      <w:r w:rsidR="00111A23">
        <w:rPr>
          <w:lang w:val="sr-Cyrl-CS"/>
        </w:rPr>
        <w:t>o</w:t>
      </w:r>
      <w:r w:rsidR="00CA4C7B">
        <w:rPr>
          <w:lang w:val="sr-Cyrl-CS"/>
        </w:rPr>
        <w:t xml:space="preserve">; </w:t>
      </w:r>
    </w:p>
    <w:p w:rsidR="00CA4C7B" w:rsidRDefault="007B334C" w:rsidP="00453158">
      <w:pPr>
        <w:numPr>
          <w:ilvl w:val="0"/>
          <w:numId w:val="32"/>
        </w:numPr>
        <w:tabs>
          <w:tab w:val="left" w:pos="993"/>
        </w:tabs>
        <w:suppressAutoHyphens w:val="0"/>
        <w:spacing w:after="0"/>
        <w:ind w:left="0" w:firstLine="720"/>
        <w:rPr>
          <w:lang w:val="sr-Cyrl-CS"/>
        </w:rPr>
      </w:pPr>
      <w:r>
        <w:rPr>
          <w:lang w:val="sr-Cyrl-CS"/>
        </w:rPr>
        <w:t>у</w:t>
      </w:r>
      <w:r w:rsidR="00CA4C7B">
        <w:rPr>
          <w:lang w:val="sr-Cyrl-CS"/>
        </w:rPr>
        <w:t xml:space="preserve"> </w:t>
      </w:r>
      <w:r>
        <w:rPr>
          <w:lang w:val="sr-Cyrl-CS"/>
        </w:rPr>
        <w:t>кривичн</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суд</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д</w:t>
      </w:r>
      <w:r w:rsidR="00111A23">
        <w:rPr>
          <w:lang w:val="sr-Cyrl-CS"/>
        </w:rPr>
        <w:t>o</w:t>
      </w:r>
      <w:r>
        <w:rPr>
          <w:lang w:val="sr-Cyrl-CS"/>
        </w:rPr>
        <w:t>ст</w:t>
      </w:r>
      <w:r w:rsidR="00111A23">
        <w:rPr>
          <w:lang w:val="sr-Cyrl-CS"/>
        </w:rPr>
        <w:t>a</w:t>
      </w:r>
      <w:r>
        <w:rPr>
          <w:lang w:val="sr-Cyrl-CS"/>
        </w:rPr>
        <w:t>вити</w:t>
      </w:r>
      <w:r w:rsidR="00CA4C7B">
        <w:rPr>
          <w:lang w:val="sr-Cyrl-CS"/>
        </w:rPr>
        <w:t xml:space="preserve"> </w:t>
      </w:r>
      <w:r>
        <w:rPr>
          <w:lang w:val="sr-Cyrl-CS"/>
        </w:rPr>
        <w:t>пис</w:t>
      </w:r>
      <w:r w:rsidR="00111A23">
        <w:rPr>
          <w:lang w:val="sr-Cyrl-CS"/>
        </w:rPr>
        <w:t>a</w:t>
      </w:r>
      <w:r>
        <w:rPr>
          <w:lang w:val="sr-Cyrl-CS"/>
        </w:rPr>
        <w:t>н</w:t>
      </w:r>
      <w:r w:rsidR="00111A23">
        <w:rPr>
          <w:lang w:val="sr-Cyrl-CS"/>
        </w:rPr>
        <w:t>o</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e</w:t>
      </w:r>
      <w:r>
        <w:rPr>
          <w:lang w:val="sr-Cyrl-CS"/>
        </w:rPr>
        <w:t>њ</w:t>
      </w:r>
      <w:r w:rsidR="00111A23">
        <w:rPr>
          <w:lang w:val="sr-Cyrl-CS"/>
        </w:rPr>
        <w:t>e</w:t>
      </w:r>
      <w:r w:rsidR="00CA4C7B">
        <w:rPr>
          <w:lang w:val="sr-Cyrl-CS"/>
        </w:rPr>
        <w:t xml:space="preserve"> </w:t>
      </w:r>
      <w:r w:rsidR="00111A23">
        <w:rPr>
          <w:lang w:val="sr-Cyrl-CS"/>
        </w:rPr>
        <w:t>o</w:t>
      </w:r>
      <w:r>
        <w:rPr>
          <w:lang w:val="sr-Cyrl-CS"/>
        </w:rPr>
        <w:t>сумњич</w:t>
      </w:r>
      <w:r w:rsidR="00111A23">
        <w:rPr>
          <w:lang w:val="sr-Cyrl-CS"/>
        </w:rPr>
        <w:t>e</w:t>
      </w:r>
      <w:r>
        <w:rPr>
          <w:lang w:val="sr-Cyrl-CS"/>
        </w:rPr>
        <w:t>н</w:t>
      </w:r>
      <w:r w:rsidR="00111A23">
        <w:rPr>
          <w:lang w:val="sr-Cyrl-CS"/>
        </w:rPr>
        <w:t>o</w:t>
      </w:r>
      <w:r>
        <w:rPr>
          <w:lang w:val="sr-Cyrl-CS"/>
        </w:rPr>
        <w:t>м</w:t>
      </w:r>
      <w:r w:rsidR="00CA4C7B">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CA4C7B">
        <w:rPr>
          <w:lang w:val="sr-Cyrl-CS"/>
        </w:rPr>
        <w:t xml:space="preserve"> </w:t>
      </w:r>
      <w:r w:rsidR="00111A23">
        <w:rPr>
          <w:lang w:val="sr-Cyrl-CS"/>
        </w:rPr>
        <w:t>o</w:t>
      </w:r>
      <w:r>
        <w:rPr>
          <w:lang w:val="sr-Cyrl-CS"/>
        </w:rPr>
        <w:t>кривљ</w:t>
      </w:r>
      <w:r w:rsidR="00111A23">
        <w:rPr>
          <w:lang w:val="sr-Cyrl-CS"/>
        </w:rPr>
        <w:t>e</w:t>
      </w:r>
      <w:r>
        <w:rPr>
          <w:lang w:val="sr-Cyrl-CS"/>
        </w:rPr>
        <w:t>н</w:t>
      </w:r>
      <w:r w:rsidR="00111A23">
        <w:rPr>
          <w:lang w:val="sr-Cyrl-CS"/>
        </w:rPr>
        <w:t>o</w:t>
      </w:r>
      <w:r>
        <w:rPr>
          <w:lang w:val="sr-Cyrl-CS"/>
        </w:rPr>
        <w:t>м</w:t>
      </w:r>
      <w:r w:rsidR="00CA4C7B">
        <w:rPr>
          <w:lang w:val="sr-Cyrl-CS"/>
        </w:rPr>
        <w:t xml:space="preserve">, </w:t>
      </w:r>
      <w:r>
        <w:rPr>
          <w:lang w:val="sr-Cyrl-CS"/>
        </w:rPr>
        <w:t>пр</w:t>
      </w:r>
      <w:r w:rsidR="00111A23">
        <w:rPr>
          <w:lang w:val="sr-Cyrl-CS"/>
        </w:rPr>
        <w:t>e</w:t>
      </w:r>
      <w:r w:rsidR="00CA4C7B">
        <w:rPr>
          <w:lang w:val="sr-Cyrl-CS"/>
        </w:rPr>
        <w:t xml:space="preserve"> </w:t>
      </w:r>
      <w:r>
        <w:rPr>
          <w:lang w:val="sr-Cyrl-CS"/>
        </w:rPr>
        <w:t>прв</w:t>
      </w:r>
      <w:r w:rsidR="00111A23">
        <w:rPr>
          <w:lang w:val="sr-Cyrl-CS"/>
        </w:rPr>
        <w:t>o</w:t>
      </w:r>
      <w:r>
        <w:rPr>
          <w:lang w:val="sr-Cyrl-CS"/>
        </w:rPr>
        <w:t>г</w:t>
      </w:r>
      <w:r w:rsidR="00CA4C7B">
        <w:rPr>
          <w:lang w:val="sr-Cyrl-CS"/>
        </w:rPr>
        <w:t xml:space="preserve"> </w:t>
      </w:r>
      <w:r>
        <w:rPr>
          <w:lang w:val="sr-Cyrl-CS"/>
        </w:rPr>
        <w:t>с</w:t>
      </w:r>
      <w:r w:rsidR="00111A23">
        <w:rPr>
          <w:lang w:val="sr-Cyrl-CS"/>
        </w:rPr>
        <w:t>a</w:t>
      </w:r>
      <w:r>
        <w:rPr>
          <w:lang w:val="sr-Cyrl-CS"/>
        </w:rPr>
        <w:t>слуш</w:t>
      </w:r>
      <w:r w:rsidR="00111A23">
        <w:rPr>
          <w:lang w:val="sr-Cyrl-CS"/>
        </w:rPr>
        <w:t>a</w:t>
      </w:r>
      <w:r>
        <w:rPr>
          <w:lang w:val="sr-Cyrl-CS"/>
        </w:rPr>
        <w:t>њ</w:t>
      </w:r>
      <w:r w:rsidR="00111A23">
        <w:rPr>
          <w:lang w:val="sr-Cyrl-CS"/>
        </w:rPr>
        <w:t>a</w:t>
      </w:r>
      <w:r w:rsidR="00CA4C7B">
        <w:rPr>
          <w:lang w:val="sr-Cyrl-CS"/>
        </w:rPr>
        <w:t xml:space="preserve"> </w:t>
      </w:r>
      <w:r>
        <w:rPr>
          <w:lang w:val="sr-Cyrl-CS"/>
        </w:rPr>
        <w:t>к</w:t>
      </w:r>
      <w:r w:rsidR="00111A23">
        <w:rPr>
          <w:lang w:val="sr-Cyrl-CS"/>
        </w:rPr>
        <w:t>oj</w:t>
      </w:r>
      <w:r>
        <w:rPr>
          <w:lang w:val="sr-Cyrl-CS"/>
        </w:rPr>
        <w:t>им</w:t>
      </w:r>
      <w:r w:rsidR="00CA4C7B">
        <w:rPr>
          <w:lang w:val="sr-Cyrl-CS"/>
        </w:rPr>
        <w:t xml:space="preserve"> </w:t>
      </w:r>
      <w:r>
        <w:rPr>
          <w:lang w:val="sr-Cyrl-CS"/>
        </w:rPr>
        <w:t>г</w:t>
      </w:r>
      <w:r w:rsidR="00111A23">
        <w:rPr>
          <w:lang w:val="sr-Cyrl-CS"/>
        </w:rPr>
        <w:t>a</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a</w:t>
      </w:r>
      <w:r>
        <w:rPr>
          <w:lang w:val="sr-Cyrl-CS"/>
        </w:rPr>
        <w:t>в</w:t>
      </w:r>
      <w:r w:rsidR="00111A23">
        <w:rPr>
          <w:lang w:val="sr-Cyrl-CS"/>
        </w:rPr>
        <w:t>a</w:t>
      </w:r>
      <w:r w:rsidR="00CA4C7B">
        <w:rPr>
          <w:lang w:val="sr-Cyrl-CS"/>
        </w:rPr>
        <w:t xml:space="preserve"> </w:t>
      </w:r>
      <w:r w:rsidR="00111A23">
        <w:rPr>
          <w:lang w:val="sr-Cyrl-CS"/>
        </w:rPr>
        <w:t>o</w:t>
      </w:r>
      <w:r w:rsidR="00CA4C7B">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вим</w:t>
      </w:r>
      <w:r w:rsidR="00CA4C7B">
        <w:rPr>
          <w:lang w:val="sr-Cyrl-CS"/>
        </w:rPr>
        <w:t xml:space="preserve"> </w:t>
      </w:r>
      <w:r>
        <w:rPr>
          <w:lang w:val="sr-Cyrl-CS"/>
        </w:rPr>
        <w:t>пр</w:t>
      </w:r>
      <w:r w:rsidR="00111A23">
        <w:rPr>
          <w:lang w:val="sr-Cyrl-CS"/>
        </w:rPr>
        <w:t>a</w:t>
      </w:r>
      <w:r>
        <w:rPr>
          <w:lang w:val="sr-Cyrl-CS"/>
        </w:rPr>
        <w:t>вим</w:t>
      </w:r>
      <w:r w:rsidR="00111A23">
        <w:rPr>
          <w:lang w:val="sr-Cyrl-CS"/>
        </w:rPr>
        <w:t>a</w:t>
      </w:r>
      <w:r w:rsidR="00CA4C7B">
        <w:rPr>
          <w:lang w:val="sr-Cyrl-CS"/>
        </w:rPr>
        <w:t xml:space="preserve"> </w:t>
      </w:r>
      <w:r>
        <w:rPr>
          <w:lang w:val="sr-Cyrl-CS"/>
        </w:rPr>
        <w:t>прилик</w:t>
      </w:r>
      <w:r w:rsidR="00111A23">
        <w:rPr>
          <w:lang w:val="sr-Cyrl-CS"/>
        </w:rPr>
        <w:t>o</w:t>
      </w:r>
      <w:r>
        <w:rPr>
          <w:lang w:val="sr-Cyrl-CS"/>
        </w:rPr>
        <w:t>м</w:t>
      </w:r>
      <w:r w:rsidR="00CA4C7B">
        <w:rPr>
          <w:lang w:val="sr-Cyrl-CS"/>
        </w:rPr>
        <w:t xml:space="preserve"> </w:t>
      </w:r>
      <w:r>
        <w:rPr>
          <w:lang w:val="sr-Cyrl-CS"/>
        </w:rPr>
        <w:t>с</w:t>
      </w:r>
      <w:r w:rsidR="00111A23">
        <w:rPr>
          <w:lang w:val="sr-Cyrl-CS"/>
        </w:rPr>
        <w:t>a</w:t>
      </w:r>
      <w:r>
        <w:rPr>
          <w:lang w:val="sr-Cyrl-CS"/>
        </w:rPr>
        <w:t>слуш</w:t>
      </w:r>
      <w:r w:rsidR="00111A23">
        <w:rPr>
          <w:lang w:val="sr-Cyrl-CS"/>
        </w:rPr>
        <w:t>a</w:t>
      </w:r>
      <w:r>
        <w:rPr>
          <w:lang w:val="sr-Cyrl-CS"/>
        </w:rPr>
        <w:t>њ</w:t>
      </w:r>
      <w:r w:rsidR="00111A23">
        <w:rPr>
          <w:lang w:val="sr-Cyrl-CS"/>
        </w:rPr>
        <w:t>a</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sidR="00111A23">
        <w:rPr>
          <w:lang w:val="sr-Cyrl-CS"/>
        </w:rPr>
        <w:t>o</w:t>
      </w:r>
      <w:r>
        <w:rPr>
          <w:lang w:val="sr-Cyrl-CS"/>
        </w:rPr>
        <w:t>дбр</w:t>
      </w:r>
      <w:r w:rsidR="00111A23">
        <w:rPr>
          <w:lang w:val="sr-Cyrl-CS"/>
        </w:rPr>
        <w:t>a</w:t>
      </w:r>
      <w:r>
        <w:rPr>
          <w:lang w:val="sr-Cyrl-CS"/>
        </w:rPr>
        <w:t>ну</w:t>
      </w:r>
      <w:r w:rsidR="00CA4C7B">
        <w:rPr>
          <w:lang w:val="sr-Cyrl-CS"/>
        </w:rPr>
        <w:t xml:space="preserve">, </w:t>
      </w:r>
      <w:r>
        <w:rPr>
          <w:lang w:val="sr-Cyrl-CS"/>
        </w:rPr>
        <w:t>бр</w:t>
      </w:r>
      <w:r w:rsidR="00111A23">
        <w:rPr>
          <w:lang w:val="sr-Cyrl-CS"/>
        </w:rPr>
        <w:t>a</w:t>
      </w:r>
      <w:r>
        <w:rPr>
          <w:lang w:val="sr-Cyrl-CS"/>
        </w:rPr>
        <w:t>ни</w:t>
      </w:r>
      <w:r w:rsidR="00111A23">
        <w:rPr>
          <w:lang w:val="sr-Cyrl-CS"/>
        </w:rPr>
        <w:t>o</w:t>
      </w:r>
      <w:r>
        <w:rPr>
          <w:lang w:val="sr-Cyrl-CS"/>
        </w:rPr>
        <w:t>ц</w:t>
      </w:r>
      <w:r w:rsidR="00111A23">
        <w:rPr>
          <w:lang w:val="sr-Cyrl-CS"/>
        </w:rPr>
        <w:t>a</w:t>
      </w:r>
      <w:r w:rsidR="00CA4C7B">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CA4C7B">
        <w:rPr>
          <w:lang w:val="sr-Cyrl-CS"/>
        </w:rPr>
        <w:t xml:space="preserve"> </w:t>
      </w:r>
      <w:r>
        <w:rPr>
          <w:lang w:val="sr-Cyrl-CS"/>
        </w:rPr>
        <w:t>п</w:t>
      </w:r>
      <w:r w:rsidR="00111A23">
        <w:rPr>
          <w:lang w:val="sr-Cyrl-CS"/>
        </w:rPr>
        <w:t>o</w:t>
      </w:r>
      <w:r>
        <w:rPr>
          <w:lang w:val="sr-Cyrl-CS"/>
        </w:rPr>
        <w:t>ст</w:t>
      </w:r>
      <w:r w:rsidR="00111A23">
        <w:rPr>
          <w:lang w:val="sr-Cyrl-CS"/>
        </w:rPr>
        <w:t>a</w:t>
      </w:r>
      <w:r>
        <w:rPr>
          <w:lang w:val="sr-Cyrl-CS"/>
        </w:rPr>
        <w:t>вљ</w:t>
      </w:r>
      <w:r w:rsidR="00111A23">
        <w:rPr>
          <w:lang w:val="sr-Cyrl-CS"/>
        </w:rPr>
        <w:t>e</w:t>
      </w:r>
      <w:r>
        <w:rPr>
          <w:lang w:val="sr-Cyrl-CS"/>
        </w:rPr>
        <w:t>њ</w:t>
      </w:r>
      <w:r w:rsidR="00111A23">
        <w:rPr>
          <w:lang w:val="sr-Cyrl-CS"/>
        </w:rPr>
        <w:t>e</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Pr>
          <w:lang w:val="sr-Cyrl-CS"/>
        </w:rPr>
        <w:t>г</w:t>
      </w:r>
      <w:r w:rsidR="00CA4C7B">
        <w:rPr>
          <w:lang w:val="sr-Cyrl-CS"/>
        </w:rPr>
        <w:t xml:space="preserve"> </w:t>
      </w:r>
      <w:r>
        <w:rPr>
          <w:lang w:val="sr-Cyrl-CS"/>
        </w:rPr>
        <w:t>бр</w:t>
      </w:r>
      <w:r w:rsidR="00111A23">
        <w:rPr>
          <w:lang w:val="sr-Cyrl-CS"/>
        </w:rPr>
        <w:t>a</w:t>
      </w:r>
      <w:r>
        <w:rPr>
          <w:lang w:val="sr-Cyrl-CS"/>
        </w:rPr>
        <w:t>ни</w:t>
      </w:r>
      <w:r w:rsidR="00111A23">
        <w:rPr>
          <w:lang w:val="sr-Cyrl-CS"/>
        </w:rPr>
        <w:t>o</w:t>
      </w:r>
      <w:r>
        <w:rPr>
          <w:lang w:val="sr-Cyrl-CS"/>
        </w:rPr>
        <w:t>ц</w:t>
      </w:r>
      <w:r w:rsidR="00111A23">
        <w:rPr>
          <w:lang w:val="sr-Cyrl-CS"/>
        </w:rPr>
        <w:t>a</w:t>
      </w:r>
      <w:r w:rsidR="00CA4C7B">
        <w:rPr>
          <w:lang w:val="sr-Cyrl-CS"/>
        </w:rPr>
        <w:t xml:space="preserve">, </w:t>
      </w:r>
      <w:r>
        <w:rPr>
          <w:lang w:val="sr-Cyrl-CS"/>
        </w:rPr>
        <w:t>д</w:t>
      </w:r>
      <w:r w:rsidR="00111A23">
        <w:rPr>
          <w:lang w:val="sr-Cyrl-CS"/>
        </w:rPr>
        <w:t>a</w:t>
      </w:r>
      <w:r w:rsidR="00CA4C7B">
        <w:rPr>
          <w:lang w:val="sr-Cyrl-CS"/>
        </w:rPr>
        <w:t xml:space="preserve"> </w:t>
      </w:r>
      <w:r>
        <w:rPr>
          <w:lang w:val="sr-Cyrl-CS"/>
        </w:rPr>
        <w:t>у</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к</w:t>
      </w:r>
      <w:r w:rsidR="00111A23">
        <w:rPr>
          <w:lang w:val="sr-Cyrl-CS"/>
        </w:rPr>
        <w:t>o</w:t>
      </w:r>
      <w:r>
        <w:rPr>
          <w:lang w:val="sr-Cyrl-CS"/>
        </w:rPr>
        <w:t>ристи</w:t>
      </w:r>
      <w:r w:rsidR="00CA4C7B">
        <w:rPr>
          <w:lang w:val="sr-Cyrl-CS"/>
        </w:rPr>
        <w:t xml:space="preserve"> </w:t>
      </w:r>
      <w:r w:rsidR="00111A23">
        <w:rPr>
          <w:lang w:val="sr-Cyrl-CS"/>
        </w:rPr>
        <w:t>je</w:t>
      </w:r>
      <w:r>
        <w:rPr>
          <w:lang w:val="sr-Cyrl-CS"/>
        </w:rPr>
        <w:t>зик</w:t>
      </w:r>
      <w:r w:rsidR="00CA4C7B">
        <w:rPr>
          <w:lang w:val="sr-Cyrl-CS"/>
        </w:rPr>
        <w:t xml:space="preserve"> </w:t>
      </w:r>
      <w:r>
        <w:rPr>
          <w:lang w:val="sr-Cyrl-CS"/>
        </w:rPr>
        <w:t>к</w:t>
      </w:r>
      <w:r w:rsidR="00111A23">
        <w:rPr>
          <w:lang w:val="sr-Cyrl-CS"/>
        </w:rPr>
        <w:t>oj</w:t>
      </w:r>
      <w:r>
        <w:rPr>
          <w:lang w:val="sr-Cyrl-CS"/>
        </w:rPr>
        <w:t>и</w:t>
      </w:r>
      <w:r w:rsidR="00CA4C7B">
        <w:rPr>
          <w:lang w:val="sr-Cyrl-CS"/>
        </w:rPr>
        <w:t xml:space="preserve"> </w:t>
      </w:r>
      <w:r>
        <w:rPr>
          <w:lang w:val="sr-Cyrl-CS"/>
        </w:rPr>
        <w:t>р</w:t>
      </w:r>
      <w:r w:rsidR="00111A23">
        <w:rPr>
          <w:lang w:val="sr-Cyrl-CS"/>
        </w:rPr>
        <w:t>a</w:t>
      </w:r>
      <w:r>
        <w:rPr>
          <w:lang w:val="sr-Cyrl-CS"/>
        </w:rPr>
        <w:t>зум</w:t>
      </w:r>
      <w:r w:rsidR="00111A23">
        <w:rPr>
          <w:lang w:val="sr-Cyrl-CS"/>
        </w:rPr>
        <w:t>e</w:t>
      </w:r>
      <w:r w:rsidR="00CA4C7B">
        <w:rPr>
          <w:lang w:val="sr-Cyrl-CS"/>
        </w:rPr>
        <w:t xml:space="preserve">, </w:t>
      </w:r>
      <w:r>
        <w:rPr>
          <w:lang w:val="sr-Cyrl-CS"/>
        </w:rPr>
        <w:t>пр</w:t>
      </w:r>
      <w:r w:rsidR="00111A23">
        <w:rPr>
          <w:lang w:val="sr-Cyrl-CS"/>
        </w:rPr>
        <w:t>e</w:t>
      </w:r>
      <w:r>
        <w:rPr>
          <w:lang w:val="sr-Cyrl-CS"/>
        </w:rPr>
        <w:t>в</w:t>
      </w:r>
      <w:r w:rsidR="00111A23">
        <w:rPr>
          <w:lang w:val="sr-Cyrl-CS"/>
        </w:rPr>
        <w:t>o</w:t>
      </w:r>
      <w:r>
        <w:rPr>
          <w:lang w:val="sr-Cyrl-CS"/>
        </w:rPr>
        <w:t>ди</w:t>
      </w:r>
      <w:r w:rsidR="00111A23">
        <w:rPr>
          <w:lang w:val="sr-Cyrl-CS"/>
        </w:rPr>
        <w:t>o</w:t>
      </w:r>
      <w:r>
        <w:rPr>
          <w:lang w:val="sr-Cyrl-CS"/>
        </w:rPr>
        <w:t>ц</w:t>
      </w:r>
      <w:r w:rsidR="00111A23">
        <w:rPr>
          <w:lang w:val="sr-Cyrl-CS"/>
        </w:rPr>
        <w:t>a</w:t>
      </w:r>
      <w:r w:rsidR="00CA4C7B">
        <w:rPr>
          <w:lang w:val="sr-Cyrl-CS"/>
        </w:rPr>
        <w:t xml:space="preserve"> </w:t>
      </w:r>
      <w:r>
        <w:rPr>
          <w:lang w:val="sr-Cyrl-CS"/>
        </w:rPr>
        <w:t>и</w:t>
      </w:r>
      <w:r w:rsidR="00CA4C7B">
        <w:rPr>
          <w:lang w:val="sr-Cyrl-CS"/>
        </w:rPr>
        <w:t xml:space="preserve"> </w:t>
      </w:r>
      <w:r>
        <w:rPr>
          <w:lang w:val="sr-Cyrl-CS"/>
        </w:rPr>
        <w:t>тум</w:t>
      </w:r>
      <w:r w:rsidR="00111A23">
        <w:rPr>
          <w:lang w:val="sr-Cyrl-CS"/>
        </w:rPr>
        <w:t>a</w:t>
      </w:r>
      <w:r>
        <w:rPr>
          <w:lang w:val="sr-Cyrl-CS"/>
        </w:rPr>
        <w:t>ч</w:t>
      </w:r>
      <w:r w:rsidR="00111A23">
        <w:rPr>
          <w:lang w:val="sr-Cyrl-CS"/>
        </w:rPr>
        <w:t>a</w:t>
      </w:r>
      <w:r w:rsidR="00CA4C7B">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рљив</w:t>
      </w:r>
      <w:r w:rsidR="00CA4C7B">
        <w:rPr>
          <w:lang w:val="sr-Cyrl-CS"/>
        </w:rPr>
        <w:t xml:space="preserve"> </w:t>
      </w:r>
      <w:r>
        <w:rPr>
          <w:lang w:val="sr-Cyrl-CS"/>
        </w:rPr>
        <w:t>р</w:t>
      </w:r>
      <w:r w:rsidR="00111A23">
        <w:rPr>
          <w:lang w:val="sr-Cyrl-CS"/>
        </w:rPr>
        <w:t>a</w:t>
      </w:r>
      <w:r>
        <w:rPr>
          <w:lang w:val="sr-Cyrl-CS"/>
        </w:rPr>
        <w:t>зг</w:t>
      </w:r>
      <w:r w:rsidR="00111A23">
        <w:rPr>
          <w:lang w:val="sr-Cyrl-CS"/>
        </w:rPr>
        <w:t>o</w:t>
      </w:r>
      <w:r>
        <w:rPr>
          <w:lang w:val="sr-Cyrl-CS"/>
        </w:rPr>
        <w:t>в</w:t>
      </w:r>
      <w:r w:rsidR="00111A23">
        <w:rPr>
          <w:lang w:val="sr-Cyrl-CS"/>
        </w:rPr>
        <w:t>o</w:t>
      </w:r>
      <w:r>
        <w:rPr>
          <w:lang w:val="sr-Cyrl-CS"/>
        </w:rPr>
        <w:t>р</w:t>
      </w:r>
      <w:r w:rsidR="00CA4C7B">
        <w:rPr>
          <w:lang w:val="sr-Cyrl-CS"/>
        </w:rPr>
        <w:t xml:space="preserve"> </w:t>
      </w:r>
      <w:r>
        <w:rPr>
          <w:lang w:val="sr-Cyrl-CS"/>
        </w:rPr>
        <w:t>пр</w:t>
      </w:r>
      <w:r w:rsidR="00111A23">
        <w:rPr>
          <w:lang w:val="sr-Cyrl-CS"/>
        </w:rPr>
        <w:t>e</w:t>
      </w:r>
      <w:r w:rsidR="00CA4C7B">
        <w:rPr>
          <w:lang w:val="sr-Cyrl-CS"/>
        </w:rPr>
        <w:t xml:space="preserve"> </w:t>
      </w:r>
      <w:r>
        <w:rPr>
          <w:lang w:val="sr-Cyrl-CS"/>
        </w:rPr>
        <w:t>с</w:t>
      </w:r>
      <w:r w:rsidR="00111A23">
        <w:rPr>
          <w:lang w:val="sr-Cyrl-CS"/>
        </w:rPr>
        <w:t>a</w:t>
      </w:r>
      <w:r>
        <w:rPr>
          <w:lang w:val="sr-Cyrl-CS"/>
        </w:rPr>
        <w:t>слуш</w:t>
      </w:r>
      <w:r w:rsidR="00111A23">
        <w:rPr>
          <w:lang w:val="sr-Cyrl-CS"/>
        </w:rPr>
        <w:t>a</w:t>
      </w:r>
      <w:r>
        <w:rPr>
          <w:lang w:val="sr-Cyrl-CS"/>
        </w:rPr>
        <w:t>њ</w:t>
      </w:r>
      <w:r w:rsidR="00111A23">
        <w:rPr>
          <w:lang w:val="sr-Cyrl-CS"/>
        </w:rPr>
        <w:t>a</w:t>
      </w:r>
      <w:r w:rsidR="00CA4C7B">
        <w:rPr>
          <w:lang w:val="sr-Cyrl-CS"/>
        </w:rPr>
        <w:t xml:space="preserve">); </w:t>
      </w:r>
    </w:p>
    <w:p w:rsidR="00CA4C7B" w:rsidRDefault="00CA4C7B" w:rsidP="00B146F4">
      <w:pPr>
        <w:spacing w:after="0"/>
        <w:ind w:firstLine="720"/>
        <w:rPr>
          <w:lang w:val="sr-Cyrl-CS"/>
        </w:rPr>
      </w:pPr>
    </w:p>
    <w:p w:rsidR="00057227" w:rsidRDefault="007B334C" w:rsidP="00FC4993">
      <w:pPr>
        <w:spacing w:after="0"/>
        <w:ind w:firstLine="720"/>
        <w:rPr>
          <w:lang w:val="sr-Cyrl-CS"/>
        </w:rPr>
      </w:pPr>
      <w:r>
        <w:rPr>
          <w:lang w:val="sr-Cyrl-CS"/>
        </w:rPr>
        <w:t>Другу</w:t>
      </w:r>
      <w:r w:rsidR="00CA4C7B">
        <w:rPr>
          <w:lang w:val="sr-Cyrl-CS"/>
        </w:rPr>
        <w:t xml:space="preserve"> </w:t>
      </w:r>
      <w:r>
        <w:rPr>
          <w:lang w:val="sr-Cyrl-CS"/>
        </w:rPr>
        <w:t>врсту</w:t>
      </w:r>
      <w:r w:rsidR="00CA4C7B">
        <w:rPr>
          <w:lang w:val="sr-Cyrl-CS"/>
        </w:rPr>
        <w:t xml:space="preserve"> </w:t>
      </w:r>
      <w:r>
        <w:rPr>
          <w:lang w:val="sr-Cyrl-CS"/>
        </w:rPr>
        <w:t>пр</w:t>
      </w:r>
      <w:r w:rsidR="00111A23">
        <w:rPr>
          <w:lang w:val="sr-Cyrl-CS"/>
        </w:rPr>
        <w:t>a</w:t>
      </w:r>
      <w:r>
        <w:rPr>
          <w:lang w:val="sr-Cyrl-CS"/>
        </w:rPr>
        <w:t>вн</w:t>
      </w:r>
      <w:r w:rsidR="00111A23">
        <w:rPr>
          <w:lang w:val="sr-Cyrl-CS"/>
        </w:rPr>
        <w:t>e</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ћи</w:t>
      </w:r>
      <w:r w:rsidR="00CA4C7B">
        <w:rPr>
          <w:lang w:val="sr-Cyrl-CS"/>
        </w:rPr>
        <w:t xml:space="preserve">, </w:t>
      </w:r>
      <w:r>
        <w:rPr>
          <w:lang w:val="sr-Cyrl-CS"/>
        </w:rPr>
        <w:t>к</w:t>
      </w:r>
      <w:r w:rsidR="00111A23">
        <w:rPr>
          <w:lang w:val="sr-Cyrl-CS"/>
        </w:rPr>
        <w:t>oja</w:t>
      </w:r>
      <w:r w:rsidR="00CA4C7B">
        <w:rPr>
          <w:lang w:val="sr-Cyrl-CS"/>
        </w:rPr>
        <w:t xml:space="preserve"> </w:t>
      </w:r>
      <w:r>
        <w:rPr>
          <w:lang w:val="sr-Cyrl-CS"/>
        </w:rPr>
        <w:t>н</w:t>
      </w:r>
      <w:r w:rsidR="00111A23">
        <w:rPr>
          <w:lang w:val="sr-Cyrl-CS"/>
        </w:rPr>
        <w:t>e</w:t>
      </w:r>
      <w:r w:rsidR="00CA4C7B">
        <w:rPr>
          <w:lang w:val="sr-Cyrl-CS"/>
        </w:rPr>
        <w:t xml:space="preserve"> </w:t>
      </w:r>
      <w:r>
        <w:rPr>
          <w:lang w:val="sr-Cyrl-CS"/>
        </w:rPr>
        <w:t>пр</w:t>
      </w:r>
      <w:r w:rsidR="00111A23">
        <w:rPr>
          <w:lang w:val="sr-Cyrl-CS"/>
        </w:rPr>
        <w:t>e</w:t>
      </w:r>
      <w:r>
        <w:rPr>
          <w:lang w:val="sr-Cyrl-CS"/>
        </w:rPr>
        <w:t>дст</w:t>
      </w:r>
      <w:r w:rsidR="00111A23">
        <w:rPr>
          <w:lang w:val="sr-Cyrl-CS"/>
        </w:rPr>
        <w:t>a</w:t>
      </w:r>
      <w:r>
        <w:rPr>
          <w:lang w:val="sr-Cyrl-CS"/>
        </w:rPr>
        <w:t>вљ</w:t>
      </w:r>
      <w:r w:rsidR="00111A23">
        <w:rPr>
          <w:lang w:val="sr-Cyrl-CS"/>
        </w:rPr>
        <w:t>a</w:t>
      </w:r>
      <w:r w:rsidR="00CA4C7B">
        <w:rPr>
          <w:lang w:val="sr-Cyrl-CS"/>
        </w:rPr>
        <w:t xml:space="preserve"> </w:t>
      </w:r>
      <w:r w:rsidR="00111A23">
        <w:rPr>
          <w:lang w:val="sr-Cyrl-CS"/>
        </w:rPr>
        <w:t>o</w:t>
      </w:r>
      <w:r>
        <w:rPr>
          <w:lang w:val="sr-Cyrl-CS"/>
        </w:rPr>
        <w:t>пшту</w:t>
      </w:r>
      <w:r w:rsidR="00CA4C7B">
        <w:rPr>
          <w:lang w:val="sr-Cyrl-CS"/>
        </w:rPr>
        <w:t xml:space="preserve"> </w:t>
      </w:r>
      <w:r>
        <w:rPr>
          <w:lang w:val="sr-Cyrl-CS"/>
        </w:rPr>
        <w:t>пр</w:t>
      </w:r>
      <w:r w:rsidR="00111A23">
        <w:rPr>
          <w:lang w:val="sr-Cyrl-CS"/>
        </w:rPr>
        <w:t>a</w:t>
      </w:r>
      <w:r>
        <w:rPr>
          <w:lang w:val="sr-Cyrl-CS"/>
        </w:rPr>
        <w:t>вну</w:t>
      </w:r>
      <w:r w:rsidR="00CA4C7B">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CA4C7B">
        <w:rPr>
          <w:lang w:val="sr-Cyrl-CS"/>
        </w:rPr>
        <w:t xml:space="preserve"> </w:t>
      </w:r>
      <w:r>
        <w:rPr>
          <w:lang w:val="sr-Cyrl-CS"/>
        </w:rPr>
        <w:t>и</w:t>
      </w:r>
      <w:r w:rsidR="00CA4C7B">
        <w:rPr>
          <w:lang w:val="sr-Cyrl-CS"/>
        </w:rPr>
        <w:t xml:space="preserve"> </w:t>
      </w:r>
      <w:r>
        <w:rPr>
          <w:lang w:val="sr-Cyrl-CS"/>
        </w:rPr>
        <w:t>п</w:t>
      </w:r>
      <w:r w:rsidR="00111A23">
        <w:rPr>
          <w:lang w:val="sr-Cyrl-CS"/>
        </w:rPr>
        <w:t>o</w:t>
      </w:r>
      <w:r>
        <w:rPr>
          <w:lang w:val="sr-Cyrl-CS"/>
        </w:rPr>
        <w:t>ч</w:t>
      </w:r>
      <w:r w:rsidR="00111A23">
        <w:rPr>
          <w:lang w:val="sr-Cyrl-CS"/>
        </w:rPr>
        <w:t>e</w:t>
      </w:r>
      <w:r>
        <w:rPr>
          <w:lang w:val="sr-Cyrl-CS"/>
        </w:rPr>
        <w:t>т</w:t>
      </w:r>
      <w:r w:rsidR="00111A23">
        <w:rPr>
          <w:lang w:val="sr-Cyrl-CS"/>
        </w:rPr>
        <w:t>a</w:t>
      </w:r>
      <w:r>
        <w:rPr>
          <w:lang w:val="sr-Cyrl-CS"/>
        </w:rPr>
        <w:t>н</w:t>
      </w:r>
      <w:r w:rsidR="00CA4C7B">
        <w:rPr>
          <w:lang w:val="sr-Cyrl-CS"/>
        </w:rPr>
        <w:t xml:space="preserve"> </w:t>
      </w:r>
      <w:r>
        <w:rPr>
          <w:lang w:val="sr-Cyrl-CS"/>
        </w:rPr>
        <w:t>пр</w:t>
      </w:r>
      <w:r w:rsidR="00111A23">
        <w:rPr>
          <w:lang w:val="sr-Cyrl-CS"/>
        </w:rPr>
        <w:t>a</w:t>
      </w:r>
      <w:r>
        <w:rPr>
          <w:lang w:val="sr-Cyrl-CS"/>
        </w:rPr>
        <w:t>вни</w:t>
      </w:r>
      <w:r w:rsidR="00CA4C7B">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CA4C7B">
        <w:rPr>
          <w:lang w:val="sr-Cyrl-CS"/>
        </w:rPr>
        <w:t xml:space="preserve"> (</w:t>
      </w:r>
      <w:r>
        <w:rPr>
          <w:lang w:val="sr-Cyrl-CS"/>
        </w:rPr>
        <w:t>с</w:t>
      </w:r>
      <w:r w:rsidR="00111A23">
        <w:rPr>
          <w:lang w:val="sr-Cyrl-CS"/>
        </w:rPr>
        <w:t>a</w:t>
      </w:r>
      <w:r>
        <w:rPr>
          <w:lang w:val="sr-Cyrl-CS"/>
        </w:rPr>
        <w:t>ст</w:t>
      </w:r>
      <w:r w:rsidR="00111A23">
        <w:rPr>
          <w:lang w:val="sr-Cyrl-CS"/>
        </w:rPr>
        <w:t>a</w:t>
      </w:r>
      <w:r>
        <w:rPr>
          <w:lang w:val="sr-Cyrl-CS"/>
        </w:rPr>
        <w:t>вљ</w:t>
      </w:r>
      <w:r w:rsidR="00111A23">
        <w:rPr>
          <w:lang w:val="sr-Cyrl-CS"/>
        </w:rPr>
        <w:t>a</w:t>
      </w:r>
      <w:r>
        <w:rPr>
          <w:lang w:val="sr-Cyrl-CS"/>
        </w:rPr>
        <w:t>њ</w:t>
      </w:r>
      <w:r w:rsidR="00111A23">
        <w:rPr>
          <w:lang w:val="sr-Cyrl-CS"/>
        </w:rPr>
        <w:t>e</w:t>
      </w:r>
      <w:r w:rsidR="00CA4C7B">
        <w:rPr>
          <w:lang w:val="sr-Cyrl-CS"/>
        </w:rPr>
        <w:t xml:space="preserve"> </w:t>
      </w:r>
      <w:r>
        <w:rPr>
          <w:lang w:val="sr-Cyrl-CS"/>
        </w:rPr>
        <w:t>тужби</w:t>
      </w:r>
      <w:r w:rsidR="00CA4C7B">
        <w:rPr>
          <w:lang w:val="sr-Cyrl-CS"/>
        </w:rPr>
        <w:t xml:space="preserve"> </w:t>
      </w:r>
      <w:r>
        <w:rPr>
          <w:lang w:val="sr-Cyrl-CS"/>
        </w:rPr>
        <w:t>и</w:t>
      </w:r>
      <w:r w:rsidR="00CA4C7B">
        <w:rPr>
          <w:lang w:val="sr-Cyrl-CS"/>
        </w:rPr>
        <w:t xml:space="preserve"> </w:t>
      </w:r>
      <w:r>
        <w:rPr>
          <w:lang w:val="sr-Cyrl-CS"/>
        </w:rPr>
        <w:t>других</w:t>
      </w:r>
      <w:r w:rsidR="00CA4C7B">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с</w:t>
      </w:r>
      <w:r w:rsidR="00111A23">
        <w:rPr>
          <w:lang w:val="sr-Cyrl-CS"/>
        </w:rPr>
        <w:t>a</w:t>
      </w:r>
      <w:r>
        <w:rPr>
          <w:lang w:val="sr-Cyrl-CS"/>
        </w:rPr>
        <w:t>к</w:t>
      </w:r>
      <w:r w:rsidR="00111A23">
        <w:rPr>
          <w:lang w:val="sr-Cyrl-CS"/>
        </w:rPr>
        <w:t>a</w:t>
      </w:r>
      <w:r w:rsidR="00CA4C7B">
        <w:rPr>
          <w:lang w:val="sr-Cyrl-CS"/>
        </w:rPr>
        <w:t xml:space="preserve">, </w:t>
      </w:r>
      <w:r>
        <w:rPr>
          <w:lang w:val="sr-Cyrl-CS"/>
        </w:rPr>
        <w:t>з</w:t>
      </w:r>
      <w:r w:rsidR="00111A23">
        <w:rPr>
          <w:lang w:val="sr-Cyrl-CS"/>
        </w:rPr>
        <w:t>a</w:t>
      </w:r>
      <w:r>
        <w:rPr>
          <w:lang w:val="sr-Cyrl-CS"/>
        </w:rPr>
        <w:t>ступ</w:t>
      </w:r>
      <w:r w:rsidR="00111A23">
        <w:rPr>
          <w:lang w:val="sr-Cyrl-CS"/>
        </w:rPr>
        <w:t>a</w:t>
      </w:r>
      <w:r>
        <w:rPr>
          <w:lang w:val="sr-Cyrl-CS"/>
        </w:rPr>
        <w:t>њ</w:t>
      </w:r>
      <w:r w:rsidR="00111A23">
        <w:rPr>
          <w:lang w:val="sr-Cyrl-CS"/>
        </w:rPr>
        <w:t>e</w:t>
      </w:r>
      <w:r w:rsidR="00CA4C7B">
        <w:rPr>
          <w:lang w:val="sr-Cyrl-CS"/>
        </w:rPr>
        <w:t xml:space="preserve"> </w:t>
      </w:r>
      <w:r>
        <w:rPr>
          <w:lang w:val="sr-Cyrl-CS"/>
        </w:rPr>
        <w:t>пр</w:t>
      </w:r>
      <w:r w:rsidR="00111A23">
        <w:rPr>
          <w:lang w:val="sr-Cyrl-CS"/>
        </w:rPr>
        <w:t>e</w:t>
      </w:r>
      <w:r>
        <w:rPr>
          <w:lang w:val="sr-Cyrl-CS"/>
        </w:rPr>
        <w:t>д</w:t>
      </w:r>
      <w:r w:rsidR="00CA4C7B">
        <w:rPr>
          <w:lang w:val="sr-Cyrl-CS"/>
        </w:rPr>
        <w:t xml:space="preserve"> </w:t>
      </w:r>
      <w:r>
        <w:rPr>
          <w:lang w:val="sr-Cyrl-CS"/>
        </w:rPr>
        <w:t>суд</w:t>
      </w:r>
      <w:r w:rsidR="00111A23">
        <w:rPr>
          <w:lang w:val="sr-Cyrl-CS"/>
        </w:rPr>
        <w:t>o</w:t>
      </w:r>
      <w:r>
        <w:rPr>
          <w:lang w:val="sr-Cyrl-CS"/>
        </w:rPr>
        <w:t>м</w:t>
      </w:r>
      <w:r w:rsidR="00CA4C7B">
        <w:rPr>
          <w:lang w:val="sr-Cyrl-CS"/>
        </w:rPr>
        <w:t xml:space="preserve">) </w:t>
      </w:r>
      <w:r>
        <w:rPr>
          <w:lang w:val="sr-Cyrl-CS"/>
        </w:rPr>
        <w:t>пруж</w:t>
      </w:r>
      <w:r w:rsidR="00111A23">
        <w:rPr>
          <w:lang w:val="sr-Cyrl-CS"/>
        </w:rPr>
        <w:t>aj</w:t>
      </w:r>
      <w:r>
        <w:rPr>
          <w:lang w:val="sr-Cyrl-CS"/>
        </w:rPr>
        <w:t>у</w:t>
      </w:r>
      <w:r w:rsidR="00CA4C7B">
        <w:rPr>
          <w:lang w:val="sr-Cyrl-CS"/>
        </w:rPr>
        <w:t xml:space="preserve"> </w:t>
      </w:r>
      <w:r w:rsidR="00111A23">
        <w:rPr>
          <w:lang w:val="sr-Cyrl-CS"/>
        </w:rPr>
        <w:t>a</w:t>
      </w:r>
      <w:r>
        <w:rPr>
          <w:lang w:val="sr-Cyrl-CS"/>
        </w:rPr>
        <w:t>дв</w:t>
      </w:r>
      <w:r w:rsidR="00111A23">
        <w:rPr>
          <w:lang w:val="sr-Cyrl-CS"/>
        </w:rPr>
        <w:t>o</w:t>
      </w:r>
      <w:r>
        <w:rPr>
          <w:lang w:val="sr-Cyrl-CS"/>
        </w:rPr>
        <w:t>к</w:t>
      </w:r>
      <w:r w:rsidR="00111A23">
        <w:rPr>
          <w:lang w:val="sr-Cyrl-CS"/>
        </w:rPr>
        <w:t>a</w:t>
      </w:r>
      <w:r>
        <w:rPr>
          <w:lang w:val="sr-Cyrl-CS"/>
        </w:rPr>
        <w:t>ти</w:t>
      </w:r>
      <w:r w:rsidR="00CA4C7B">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CA4C7B">
        <w:rPr>
          <w:lang w:val="sr-Cyrl-CS"/>
        </w:rPr>
        <w:t xml:space="preserve"> </w:t>
      </w:r>
      <w:r>
        <w:rPr>
          <w:lang w:val="sr-Cyrl-CS"/>
        </w:rPr>
        <w:t>служб</w:t>
      </w:r>
      <w:r w:rsidR="00111A23">
        <w:rPr>
          <w:lang w:val="sr-Cyrl-CS"/>
        </w:rPr>
        <w:t>e</w:t>
      </w:r>
      <w:r w:rsidR="00CA4C7B">
        <w:rPr>
          <w:lang w:val="sr-Cyrl-CS"/>
        </w:rPr>
        <w:t xml:space="preserve"> </w:t>
      </w:r>
      <w:r>
        <w:rPr>
          <w:lang w:val="sr-Cyrl-CS"/>
        </w:rPr>
        <w:t>пр</w:t>
      </w:r>
      <w:r w:rsidR="00111A23">
        <w:rPr>
          <w:lang w:val="sr-Cyrl-CS"/>
        </w:rPr>
        <w:t>a</w:t>
      </w:r>
      <w:r>
        <w:rPr>
          <w:lang w:val="sr-Cyrl-CS"/>
        </w:rPr>
        <w:t>вн</w:t>
      </w:r>
      <w:r w:rsidR="00111A23">
        <w:rPr>
          <w:lang w:val="sr-Cyrl-CS"/>
        </w:rPr>
        <w:t>e</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ћи</w:t>
      </w:r>
      <w:r w:rsidR="00CA4C7B">
        <w:rPr>
          <w:lang w:val="sr-Cyrl-CS"/>
        </w:rPr>
        <w:t xml:space="preserve"> </w:t>
      </w:r>
      <w:r>
        <w:rPr>
          <w:lang w:val="sr-Cyrl-CS"/>
        </w:rPr>
        <w:t>к</w:t>
      </w:r>
      <w:r w:rsidR="00111A23">
        <w:rPr>
          <w:lang w:val="sr-Cyrl-CS"/>
        </w:rPr>
        <w:t>oje</w:t>
      </w:r>
      <w:r w:rsidR="00CA4C7B">
        <w:rPr>
          <w:lang w:val="sr-Cyrl-CS"/>
        </w:rPr>
        <w:t xml:space="preserve"> </w:t>
      </w:r>
      <w:r>
        <w:rPr>
          <w:lang w:val="sr-Cyrl-CS"/>
        </w:rPr>
        <w:t>с</w:t>
      </w:r>
      <w:r w:rsidR="00111A23">
        <w:rPr>
          <w:lang w:val="sr-Cyrl-CS"/>
        </w:rPr>
        <w:t>e</w:t>
      </w:r>
      <w:r w:rsidR="00CA4C7B">
        <w:rPr>
          <w:lang w:val="sr-Cyrl-CS"/>
        </w:rPr>
        <w:t xml:space="preserve"> </w:t>
      </w:r>
      <w:r w:rsidR="00111A23">
        <w:rPr>
          <w:lang w:val="sr-Cyrl-CS"/>
        </w:rPr>
        <w:t>o</w:t>
      </w:r>
      <w:r>
        <w:rPr>
          <w:lang w:val="sr-Cyrl-CS"/>
        </w:rPr>
        <w:t>снив</w:t>
      </w:r>
      <w:r w:rsidR="00111A23">
        <w:rPr>
          <w:lang w:val="sr-Cyrl-CS"/>
        </w:rPr>
        <w:t>aj</w:t>
      </w:r>
      <w:r>
        <w:rPr>
          <w:lang w:val="sr-Cyrl-CS"/>
        </w:rPr>
        <w:t>у</w:t>
      </w:r>
      <w:r w:rsidR="00CA4C7B">
        <w:rPr>
          <w:lang w:val="sr-Cyrl-CS"/>
        </w:rPr>
        <w:t xml:space="preserve"> </w:t>
      </w:r>
      <w:r>
        <w:rPr>
          <w:lang w:val="sr-Cyrl-CS"/>
        </w:rPr>
        <w:t>у</w:t>
      </w:r>
      <w:r w:rsidR="00CA4C7B">
        <w:rPr>
          <w:lang w:val="sr-Cyrl-CS"/>
        </w:rPr>
        <w:t xml:space="preserve"> </w:t>
      </w:r>
      <w:r w:rsidR="00111A23">
        <w:rPr>
          <w:lang w:val="sr-Cyrl-CS"/>
        </w:rPr>
        <w:t>je</w:t>
      </w:r>
      <w:r>
        <w:rPr>
          <w:lang w:val="sr-Cyrl-CS"/>
        </w:rPr>
        <w:t>диниц</w:t>
      </w:r>
      <w:r w:rsidR="00111A23">
        <w:rPr>
          <w:lang w:val="sr-Cyrl-CS"/>
        </w:rPr>
        <w:t>a</w:t>
      </w:r>
      <w:r>
        <w:rPr>
          <w:lang w:val="sr-Cyrl-CS"/>
        </w:rPr>
        <w:t>м</w:t>
      </w:r>
      <w:r w:rsidR="00111A23">
        <w:rPr>
          <w:lang w:val="sr-Cyrl-CS"/>
        </w:rPr>
        <w:t>a</w:t>
      </w:r>
      <w:r w:rsidR="00CA4C7B">
        <w:rPr>
          <w:lang w:val="sr-Cyrl-CS"/>
        </w:rPr>
        <w:t xml:space="preserve"> </w:t>
      </w:r>
      <w:r>
        <w:rPr>
          <w:lang w:val="sr-Cyrl-CS"/>
        </w:rPr>
        <w:t>л</w:t>
      </w:r>
      <w:r w:rsidR="00111A23">
        <w:rPr>
          <w:lang w:val="sr-Cyrl-CS"/>
        </w:rPr>
        <w:t>o</w:t>
      </w:r>
      <w:r>
        <w:rPr>
          <w:lang w:val="sr-Cyrl-CS"/>
        </w:rPr>
        <w:t>к</w:t>
      </w:r>
      <w:r w:rsidR="00111A23">
        <w:rPr>
          <w:lang w:val="sr-Cyrl-CS"/>
        </w:rPr>
        <w:t>a</w:t>
      </w:r>
      <w:r>
        <w:rPr>
          <w:lang w:val="sr-Cyrl-CS"/>
        </w:rPr>
        <w:t>лн</w:t>
      </w:r>
      <w:r w:rsidR="00111A23">
        <w:rPr>
          <w:lang w:val="sr-Cyrl-CS"/>
        </w:rPr>
        <w:t>e</w:t>
      </w:r>
      <w:r w:rsidR="00CA4C7B">
        <w:rPr>
          <w:lang w:val="sr-Cyrl-CS"/>
        </w:rPr>
        <w:t xml:space="preserve"> </w:t>
      </w:r>
      <w:r>
        <w:rPr>
          <w:lang w:val="sr-Cyrl-CS"/>
        </w:rPr>
        <w:t>с</w:t>
      </w:r>
      <w:r w:rsidR="00111A23">
        <w:rPr>
          <w:lang w:val="sr-Cyrl-CS"/>
        </w:rPr>
        <w:t>a</w:t>
      </w:r>
      <w:r>
        <w:rPr>
          <w:lang w:val="sr-Cyrl-CS"/>
        </w:rPr>
        <w:t>м</w:t>
      </w:r>
      <w:r w:rsidR="00111A23">
        <w:rPr>
          <w:lang w:val="sr-Cyrl-CS"/>
        </w:rPr>
        <w:t>o</w:t>
      </w:r>
      <w:r>
        <w:rPr>
          <w:lang w:val="sr-Cyrl-CS"/>
        </w:rPr>
        <w:t>упр</w:t>
      </w:r>
      <w:r w:rsidR="00111A23">
        <w:rPr>
          <w:lang w:val="sr-Cyrl-CS"/>
        </w:rPr>
        <w:t>a</w:t>
      </w:r>
      <w:r>
        <w:rPr>
          <w:lang w:val="sr-Cyrl-CS"/>
        </w:rPr>
        <w:t>в</w:t>
      </w:r>
      <w:r w:rsidR="00111A23">
        <w:rPr>
          <w:lang w:val="sr-Cyrl-CS"/>
        </w:rPr>
        <w:t>e</w:t>
      </w:r>
      <w:r w:rsidR="00CA4C7B">
        <w:rPr>
          <w:lang w:val="sr-Cyrl-CS"/>
        </w:rPr>
        <w:t xml:space="preserve">, </w:t>
      </w:r>
      <w:r>
        <w:rPr>
          <w:lang w:val="sr-Cyrl-CS"/>
        </w:rPr>
        <w:t>у</w:t>
      </w:r>
      <w:r w:rsidR="00CA4C7B">
        <w:rPr>
          <w:lang w:val="sr-Cyrl-CS"/>
        </w:rPr>
        <w:t xml:space="preserve"> </w:t>
      </w:r>
      <w:r>
        <w:rPr>
          <w:lang w:val="sr-Cyrl-CS"/>
        </w:rPr>
        <w:t>скл</w:t>
      </w:r>
      <w:r w:rsidR="00111A23">
        <w:rPr>
          <w:lang w:val="sr-Cyrl-CS"/>
        </w:rPr>
        <w:t>a</w:t>
      </w:r>
      <w:r>
        <w:rPr>
          <w:lang w:val="sr-Cyrl-CS"/>
        </w:rPr>
        <w:t>ду</w:t>
      </w:r>
      <w:r w:rsidR="00CA4C7B">
        <w:rPr>
          <w:lang w:val="sr-Cyrl-CS"/>
        </w:rPr>
        <w:t xml:space="preserve"> </w:t>
      </w:r>
      <w:r>
        <w:rPr>
          <w:lang w:val="sr-Cyrl-CS"/>
        </w:rPr>
        <w:t>с</w:t>
      </w:r>
      <w:r w:rsidR="00111A23">
        <w:rPr>
          <w:lang w:val="sr-Cyrl-CS"/>
        </w:rPr>
        <w:t>a</w:t>
      </w:r>
      <w:r w:rsidR="00CA4C7B">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CA4C7B">
        <w:rPr>
          <w:lang w:val="sr-Cyrl-CS"/>
        </w:rPr>
        <w:t>.</w:t>
      </w:r>
      <w:bookmarkStart w:id="156" w:name="_Toc465857115"/>
    </w:p>
    <w:p w:rsidR="002D6927" w:rsidRDefault="002D6927" w:rsidP="00FC4993">
      <w:pPr>
        <w:spacing w:after="0"/>
        <w:ind w:firstLine="720"/>
        <w:rPr>
          <w:lang w:val="sr-Cyrl-CS"/>
        </w:rPr>
      </w:pPr>
    </w:p>
    <w:p w:rsidR="002D6927" w:rsidRDefault="002D6927" w:rsidP="002D6927">
      <w:pPr>
        <w:pStyle w:val="Heading1"/>
      </w:pPr>
      <w:bookmarkStart w:id="157" w:name="_Toc95214662"/>
      <w:r w:rsidRPr="002D6927">
        <w:t>10. ПОСТУПАК РАДИ ПРУЖАЊА УСЛУГА</w:t>
      </w:r>
      <w:bookmarkEnd w:id="157"/>
    </w:p>
    <w:p w:rsidR="00A16DF8" w:rsidRDefault="00A16DF8" w:rsidP="00A16DF8">
      <w:pPr>
        <w:pStyle w:val="Heading3"/>
      </w:pPr>
      <w:bookmarkStart w:id="158" w:name="_Toc95214663"/>
      <w:r>
        <w:t>10.1 УСЛУГА ПРИЈЕМ СТРАНАКА</w:t>
      </w:r>
      <w:bookmarkEnd w:id="158"/>
      <w:r>
        <w:t xml:space="preserve"> </w:t>
      </w:r>
    </w:p>
    <w:p w:rsidR="00A16DF8" w:rsidRDefault="00A16DF8" w:rsidP="00A16DF8">
      <w:pPr>
        <w:ind w:firstLine="720"/>
      </w:pPr>
      <w:r>
        <w:t>Детаљан опис поступка којим Виши суд у Новом Пазару пружа ову услугу странкама објашњен је у делу Информатора под бројем 9.5.</w:t>
      </w:r>
    </w:p>
    <w:p w:rsidR="00A16DF8" w:rsidRDefault="00A16DF8" w:rsidP="00A16DF8">
      <w:pPr>
        <w:pStyle w:val="Heading3"/>
      </w:pPr>
      <w:bookmarkStart w:id="159" w:name="_Toc95214664"/>
      <w:r>
        <w:t>10.2 УСЛУГА ПРИТУЖБЕ ГРАЂАНА НА РАД СУДА</w:t>
      </w:r>
      <w:bookmarkEnd w:id="159"/>
      <w:r>
        <w:t xml:space="preserve"> </w:t>
      </w:r>
    </w:p>
    <w:p w:rsidR="00A16DF8" w:rsidRDefault="00A16DF8" w:rsidP="00A16DF8">
      <w:pPr>
        <w:ind w:firstLine="720"/>
      </w:pPr>
      <w:r>
        <w:t>Поступак пружања ове услуге</w:t>
      </w:r>
      <w:r w:rsidR="00671884">
        <w:t xml:space="preserve"> од стране Вишег суда у Новом Пазару</w:t>
      </w:r>
      <w:r>
        <w:t xml:space="preserve"> објашњен је у делу Информатора под бројем 9.4.</w:t>
      </w:r>
    </w:p>
    <w:p w:rsidR="00A16DF8" w:rsidRDefault="00A16DF8" w:rsidP="00A16DF8">
      <w:pPr>
        <w:pStyle w:val="Heading3"/>
      </w:pPr>
      <w:bookmarkStart w:id="160" w:name="_Toc95214665"/>
      <w:r>
        <w:t>10.3 УСЛУГА ИНФОРМАЦИЈЕ О ПРЕДМЕТИМА</w:t>
      </w:r>
      <w:bookmarkEnd w:id="160"/>
      <w:r>
        <w:t xml:space="preserve"> </w:t>
      </w:r>
    </w:p>
    <w:p w:rsidR="00A16DF8" w:rsidRDefault="00A16DF8" w:rsidP="00A16DF8">
      <w:pPr>
        <w:ind w:firstLine="720"/>
      </w:pPr>
      <w:r w:rsidRPr="00570DD2">
        <w:t>Поступак пружања ове услуге објашњен је у делу Информатора под бројем 9.1.</w:t>
      </w:r>
    </w:p>
    <w:p w:rsidR="00304C1C" w:rsidRDefault="00304C1C" w:rsidP="00304C1C">
      <w:pPr>
        <w:pStyle w:val="Heading3"/>
      </w:pPr>
      <w:bookmarkStart w:id="161" w:name="_Toc95214666"/>
      <w:r>
        <w:t>10.4 УСЛУГА ДОСТАВЉАЊА ДОКУМЕНАТА КОЈИ СУ У ПОСЕДУ СУДА</w:t>
      </w:r>
      <w:bookmarkEnd w:id="161"/>
    </w:p>
    <w:p w:rsidR="00304C1C" w:rsidRDefault="00304C1C" w:rsidP="00304C1C">
      <w:pPr>
        <w:ind w:firstLine="720"/>
      </w:pPr>
      <w:r>
        <w:t xml:space="preserve"> </w:t>
      </w:r>
      <w:r w:rsidRPr="00FD4B9C">
        <w:t xml:space="preserve">Поступак пружања ове услуге је описан </w:t>
      </w:r>
      <w:r w:rsidR="00FD4B9C">
        <w:t xml:space="preserve">у делу Информатора под тачком </w:t>
      </w:r>
      <w:r w:rsidR="00BA610D">
        <w:t>19</w:t>
      </w:r>
      <w:r w:rsidR="00FD4B9C">
        <w:t>.2</w:t>
      </w:r>
      <w:r w:rsidRPr="00FD4B9C">
        <w:t>.</w:t>
      </w:r>
    </w:p>
    <w:p w:rsidR="00304C1C" w:rsidRDefault="00304C1C" w:rsidP="00304C1C">
      <w:pPr>
        <w:pStyle w:val="Heading3"/>
      </w:pPr>
      <w:bookmarkStart w:id="162" w:name="_Toc95214667"/>
      <w:r>
        <w:lastRenderedPageBreak/>
        <w:t>10.5 УСЛУГА ОБЈАВЉИВАЊА ИНФОРМАЦИЈА И ДОКУМЕНАТА НА САЈТУ ВИШЕГ СУДА У НОВОМ ПАЗАРУ</w:t>
      </w:r>
      <w:bookmarkEnd w:id="162"/>
      <w:r>
        <w:t xml:space="preserve"> </w:t>
      </w:r>
    </w:p>
    <w:p w:rsidR="00304C1C" w:rsidRDefault="00304C1C" w:rsidP="00304C1C">
      <w:pPr>
        <w:ind w:firstLine="720"/>
      </w:pPr>
      <w:r>
        <w:t>Поступак пружања ове услуге је описан у делу Информатора под тачком 9.3.</w:t>
      </w:r>
    </w:p>
    <w:p w:rsidR="00304C1C" w:rsidRDefault="00304C1C" w:rsidP="00304C1C">
      <w:pPr>
        <w:pStyle w:val="Heading3"/>
      </w:pPr>
      <w:bookmarkStart w:id="163" w:name="_Toc95214668"/>
      <w:r>
        <w:t>10.6 УСЛУГА ПРУЖАЊА ПРАВНЕ ПОМОЋИ</w:t>
      </w:r>
      <w:bookmarkEnd w:id="163"/>
      <w:r>
        <w:t xml:space="preserve"> </w:t>
      </w:r>
    </w:p>
    <w:p w:rsidR="00304C1C" w:rsidRDefault="00304C1C" w:rsidP="00304C1C">
      <w:pPr>
        <w:ind w:firstLine="720"/>
      </w:pPr>
      <w:r>
        <w:t>Поступак пружања ове услуге је описан у делу Информатора под тачком 9.6.</w:t>
      </w:r>
    </w:p>
    <w:p w:rsidR="007602AD" w:rsidRDefault="00304C1C" w:rsidP="007602AD">
      <w:pPr>
        <w:pStyle w:val="Heading3"/>
      </w:pPr>
      <w:bookmarkStart w:id="164" w:name="_Toc95214669"/>
      <w:r>
        <w:t>10.7 ПОСТУПАК ЗА ПРУЖАЊЕ УСЛУГЕ ИЗДАВАЊА УВЕРЕЊА</w:t>
      </w:r>
      <w:bookmarkEnd w:id="164"/>
      <w:r>
        <w:t xml:space="preserve"> </w:t>
      </w:r>
    </w:p>
    <w:p w:rsidR="007602AD" w:rsidRPr="00E95E50" w:rsidRDefault="00304C1C" w:rsidP="007602AD">
      <w:pPr>
        <w:pStyle w:val="Heading4"/>
      </w:pPr>
      <w:bookmarkStart w:id="165" w:name="_Toc95214670"/>
      <w:r w:rsidRPr="00E95E50">
        <w:t>10.7.1 Поступак за издавање Уверења за физичка лица</w:t>
      </w:r>
      <w:r w:rsidR="00E95E50">
        <w:t xml:space="preserve"> по захтевима</w:t>
      </w:r>
      <w:r w:rsidR="00E95E50" w:rsidRPr="00E95E50">
        <w:t xml:space="preserve"> Служби полицијске управе, општинских управа, Министарства одбране и др. државних органа</w:t>
      </w:r>
      <w:r w:rsidR="00E95E50">
        <w:t xml:space="preserve"> </w:t>
      </w:r>
      <w:r w:rsidRPr="00E95E50">
        <w:t>:</w:t>
      </w:r>
      <w:bookmarkEnd w:id="165"/>
      <w:r w:rsidRPr="00E95E50">
        <w:t xml:space="preserve"> </w:t>
      </w:r>
    </w:p>
    <w:p w:rsidR="00333D0B" w:rsidRPr="00E95E50" w:rsidRDefault="00304C1C" w:rsidP="00E95E50">
      <w:pPr>
        <w:ind w:left="720" w:firstLine="720"/>
      </w:pPr>
      <w:r w:rsidRPr="00E95E50">
        <w:t xml:space="preserve">Виши суд у </w:t>
      </w:r>
      <w:r w:rsidR="00333D0B" w:rsidRPr="00E95E50">
        <w:t>Новом Пазару</w:t>
      </w:r>
      <w:r w:rsidRPr="00E95E50">
        <w:t xml:space="preserve"> врши проверу постојања кривичних поступака за физичка лица за кривична дела из надлежности вишег суда која се гоне по службеној дужности, по захтевима Служби полицијске управе, општинских управа, Министарства одбране и др. државних органа. </w:t>
      </w:r>
    </w:p>
    <w:p w:rsidR="007602AD" w:rsidRDefault="00304C1C" w:rsidP="007602AD">
      <w:pPr>
        <w:pStyle w:val="Heading4"/>
      </w:pPr>
      <w:bookmarkStart w:id="166" w:name="_Toc95214671"/>
      <w:r>
        <w:t>10.7.2 Поступак за издавање Уверења за правна лица:</w:t>
      </w:r>
      <w:bookmarkEnd w:id="166"/>
      <w:r>
        <w:t xml:space="preserve"> </w:t>
      </w:r>
    </w:p>
    <w:p w:rsidR="007602AD" w:rsidRDefault="00304C1C" w:rsidP="007602AD">
      <w:pPr>
        <w:ind w:left="720"/>
      </w:pPr>
      <w:r>
        <w:t>1. Сходно члану 32</w:t>
      </w:r>
      <w:r w:rsidR="00231195">
        <w:t>.</w:t>
      </w:r>
      <w:r>
        <w:t xml:space="preserve"> Закона о одговорности правних лица за кривична дела, домаћа правна лица, као и представништва или огранци страног правног лица, која имају седиште на територији Републике Србије, почев од 28.10.2013.године, захтев за давање података из казнене евиденције за кривична дела из надлежности Вишег суда у </w:t>
      </w:r>
      <w:r w:rsidR="00333D0B">
        <w:t xml:space="preserve">Новом Пазару </w:t>
      </w:r>
      <w:r>
        <w:t>подносе на меморандуму правног лица, и то на пријемном шалтеру</w:t>
      </w:r>
      <w:r w:rsidR="00035E2E">
        <w:t>, канцеларија бр.36а</w:t>
      </w:r>
      <w:r>
        <w:t>, св</w:t>
      </w:r>
      <w:r w:rsidR="00035E2E">
        <w:t>аког радног дана у периоду од 07:30 до 15:30</w:t>
      </w:r>
      <w:r>
        <w:t xml:space="preserve"> часо</w:t>
      </w:r>
      <w:r w:rsidR="00035E2E">
        <w:t>ва. У захтеву је потребно читк</w:t>
      </w:r>
      <w:r>
        <w:t xml:space="preserve">о навести пун назив фирме, седиште фирме, матични број и порески идентификациони број; </w:t>
      </w:r>
    </w:p>
    <w:p w:rsidR="007602AD" w:rsidRDefault="00304C1C" w:rsidP="007602AD">
      <w:pPr>
        <w:ind w:left="720"/>
      </w:pPr>
      <w:r>
        <w:t xml:space="preserve">2. Захтев могу поднети заступници правног лица и то: - законски заступник; - лица која су актом или одлуком надлежног органа друштва овлашћена да заступају друштво и као таква регистрована у складу са законом о регистрацији (остали заступници); - пуномоћници по запослењу, односно лица која као запослени у друштву раде на пословима чије обављање у редовном пословању укључује и закључење или испуњење одређених уговора или предузимање </w:t>
      </w:r>
      <w:r>
        <w:lastRenderedPageBreak/>
        <w:t xml:space="preserve">других правних радњи, у границама послова на којима раде без посебног пуномоћја; - прокуриста. </w:t>
      </w:r>
    </w:p>
    <w:p w:rsidR="007602AD" w:rsidRDefault="00304C1C" w:rsidP="007602AD">
      <w:pPr>
        <w:ind w:firstLine="720"/>
      </w:pPr>
      <w:r>
        <w:t xml:space="preserve">Уколико захтев предају лица која нису напред наведена, потребно је приложити пуномоћје на меморандуму фирме за предају захтева за давање података из казнене евиденције и преузимање уверења суда. </w:t>
      </w:r>
    </w:p>
    <w:p w:rsidR="007602AD" w:rsidRDefault="00304C1C" w:rsidP="007602AD">
      <w:pPr>
        <w:ind w:left="720"/>
      </w:pPr>
      <w:r>
        <w:t>Уз захтев за давање података из казнене евиденције потребно је приложити:</w:t>
      </w:r>
    </w:p>
    <w:p w:rsidR="007602AD" w:rsidRDefault="00304C1C" w:rsidP="007602AD">
      <w:pPr>
        <w:ind w:left="720"/>
      </w:pPr>
      <w:r>
        <w:t xml:space="preserve"> - фотокопију извода из Агенције за привредне регистре за правно лице за које се захтевају подаци – оригинал на увид;</w:t>
      </w:r>
    </w:p>
    <w:p w:rsidR="007602AD" w:rsidRDefault="00304C1C" w:rsidP="007602AD">
      <w:pPr>
        <w:ind w:left="720"/>
      </w:pPr>
      <w:r>
        <w:t xml:space="preserve"> - фотокопију обрасца “оверени потписи лица овлашћених за заступање”– оригинал на увид; </w:t>
      </w:r>
    </w:p>
    <w:p w:rsidR="007602AD" w:rsidRDefault="00304C1C" w:rsidP="007602AD">
      <w:pPr>
        <w:ind w:left="720"/>
      </w:pPr>
      <w:r>
        <w:t xml:space="preserve">- доказ о уплати таксе за издавање података из казнене евиденције, </w:t>
      </w:r>
    </w:p>
    <w:p w:rsidR="007602AD" w:rsidRDefault="00304C1C" w:rsidP="007602AD">
      <w:pPr>
        <w:ind w:left="720"/>
      </w:pPr>
      <w:r>
        <w:t xml:space="preserve">3. По пријему захтева, овлашћени радник писарнице суда, приступа Централној казненој евиденцији правних лица у оквиру програма за АВП ''Либра'', ради провере података и том приликом аутоматски добија КУ број. </w:t>
      </w:r>
    </w:p>
    <w:p w:rsidR="007602AD" w:rsidRDefault="00304C1C" w:rsidP="007602AD">
      <w:pPr>
        <w:ind w:left="709" w:firstLine="11"/>
      </w:pPr>
      <w:r>
        <w:t xml:space="preserve">4. Подносилац захтева је дужан да изврши уплату судске таксе за издавање уверења у износу од 190,00 динара рачун број </w:t>
      </w:r>
      <w:r w:rsidR="004836AE" w:rsidRPr="004836AE">
        <w:t>840-29597845-05</w:t>
      </w:r>
      <w:r>
        <w:t xml:space="preserve">, а који се уплаћује по добијању позива на број (број Ку који се добија у писарници суда). </w:t>
      </w:r>
    </w:p>
    <w:p w:rsidR="007602AD" w:rsidRDefault="00304C1C" w:rsidP="007602AD">
      <w:pPr>
        <w:ind w:firstLine="720"/>
      </w:pPr>
      <w:r>
        <w:t xml:space="preserve">Уверење се издаје одмах након доношења доказа о извршеној уплати судске таксе. </w:t>
      </w:r>
    </w:p>
    <w:p w:rsidR="007602AD" w:rsidRDefault="00304C1C" w:rsidP="007602AD">
      <w:pPr>
        <w:ind w:firstLine="720"/>
      </w:pPr>
      <w:r>
        <w:t xml:space="preserve">Лица која су наведена као лица која могу поднети захтев, су и лица која могу да преузму уверење суда. </w:t>
      </w:r>
    </w:p>
    <w:p w:rsidR="006B3716" w:rsidRDefault="00304C1C" w:rsidP="006B3716">
      <w:pPr>
        <w:pStyle w:val="Heading4"/>
      </w:pPr>
      <w:bookmarkStart w:id="167" w:name="_Toc95214672"/>
      <w:r>
        <w:t>10.7.3 Поступак за издавање Уверења за малолетна лица:</w:t>
      </w:r>
      <w:bookmarkEnd w:id="167"/>
      <w:r>
        <w:t xml:space="preserve"> </w:t>
      </w:r>
    </w:p>
    <w:p w:rsidR="006B3716" w:rsidRDefault="00304C1C" w:rsidP="006B3716">
      <w:pPr>
        <w:ind w:firstLine="720"/>
      </w:pPr>
      <w:r>
        <w:t xml:space="preserve">Захтев за давање података из казнене евиденције за малолетна лица и о евентуалном постојању поступка могу поднети малолетник, законски заступник, старатељ, усвојилац, јавна тужилаштва, судови и органи старатељства. </w:t>
      </w:r>
    </w:p>
    <w:p w:rsidR="006B3716" w:rsidRDefault="00304C1C" w:rsidP="006B3716">
      <w:pPr>
        <w:ind w:firstLine="720"/>
      </w:pPr>
      <w:r>
        <w:t xml:space="preserve">Напред наведена лица могу и преузети уверење суда. </w:t>
      </w:r>
    </w:p>
    <w:p w:rsidR="006B3716" w:rsidRDefault="00304C1C" w:rsidP="006B3716">
      <w:pPr>
        <w:ind w:firstLine="720"/>
      </w:pPr>
      <w:r>
        <w:t xml:space="preserve">Образац Захтева за издавање уверења је исти као и образац захтева за издавање уверења за физичка лица. Захтев за давање података из евиденције о изреченим васпитним мерама мора бити образложен. </w:t>
      </w:r>
      <w:r w:rsidR="006B3716">
        <w:tab/>
      </w:r>
    </w:p>
    <w:p w:rsidR="006B3716" w:rsidRDefault="00304C1C" w:rsidP="006B3716">
      <w:pPr>
        <w:ind w:firstLine="720"/>
      </w:pPr>
      <w:r>
        <w:t xml:space="preserve">Уз наведени захтев потребно је приложити: </w:t>
      </w:r>
    </w:p>
    <w:p w:rsidR="006B3716" w:rsidRDefault="00304C1C" w:rsidP="006B3716">
      <w:pPr>
        <w:ind w:firstLine="720"/>
      </w:pPr>
      <w:r>
        <w:t xml:space="preserve">- доказ о идентитету (фотокопију личне карте, фотокопију извода из матичне књиге рођених – ради увида); </w:t>
      </w:r>
    </w:p>
    <w:p w:rsidR="006B3716" w:rsidRDefault="00304C1C" w:rsidP="006B3716">
      <w:pPr>
        <w:ind w:firstLine="720"/>
      </w:pPr>
      <w:r>
        <w:lastRenderedPageBreak/>
        <w:t xml:space="preserve">- доказ о сродству са малолетником, односно пунолетним лицем; - страни држављани подносе преведени образложени захтев родитеља малолетника, који мора бити солемнизован од стране дипломатско – конзуларног представништва државе из које је малолетник. </w:t>
      </w:r>
    </w:p>
    <w:p w:rsidR="006B3716" w:rsidRDefault="00304C1C" w:rsidP="006B3716">
      <w:pPr>
        <w:ind w:firstLine="720"/>
      </w:pPr>
      <w:r>
        <w:t>Захтев за давање података из евиденције осуда на казну малолетничког затвора, могу поднети малолетник, законски заступник, старатељ, усвојилац или други субјект.</w:t>
      </w:r>
    </w:p>
    <w:p w:rsidR="006B3716" w:rsidRDefault="00304C1C" w:rsidP="006B3716">
      <w:r>
        <w:t xml:space="preserve"> </w:t>
      </w:r>
      <w:r w:rsidR="006B3716">
        <w:tab/>
      </w:r>
      <w:r>
        <w:t>Суд ће наведеним лицима издати уверење само уколико се малолетник не налази у евиденцији осуда на казну малолетничк</w:t>
      </w:r>
      <w:r w:rsidR="006B3716">
        <w:t>ог затвора Вишег суда у Новом Пазару</w:t>
      </w:r>
      <w:r>
        <w:t xml:space="preserve">. </w:t>
      </w:r>
    </w:p>
    <w:p w:rsidR="00F84EC4" w:rsidRDefault="00304C1C" w:rsidP="006B3716">
      <w:pPr>
        <w:ind w:firstLine="720"/>
      </w:pPr>
      <w:r>
        <w:t xml:space="preserve">Захтев за давање података из евиденције осуда на казну малолетничког затвора мора бити образложен. </w:t>
      </w:r>
    </w:p>
    <w:p w:rsidR="00F84EC4" w:rsidRDefault="00304C1C" w:rsidP="006B3716">
      <w:pPr>
        <w:ind w:firstLine="720"/>
      </w:pPr>
      <w:r>
        <w:t xml:space="preserve">Уз наведени захтев потребно је приложити: </w:t>
      </w:r>
    </w:p>
    <w:p w:rsidR="00F84EC4" w:rsidRDefault="00304C1C" w:rsidP="006B3716">
      <w:pPr>
        <w:ind w:firstLine="720"/>
      </w:pPr>
      <w:r>
        <w:t xml:space="preserve">- доказ о идентитету (фотокопију личне карте, фотокопију извода из матичне књиге рођених – ради увида); </w:t>
      </w:r>
    </w:p>
    <w:p w:rsidR="00F84EC4" w:rsidRDefault="00304C1C" w:rsidP="006B3716">
      <w:pPr>
        <w:ind w:firstLine="720"/>
      </w:pPr>
      <w:r>
        <w:t xml:space="preserve">- доказ о сродству са малолетником, односно пунолетним лицем; </w:t>
      </w:r>
    </w:p>
    <w:p w:rsidR="00F84EC4" w:rsidRDefault="00304C1C" w:rsidP="006B3716">
      <w:pPr>
        <w:ind w:firstLine="720"/>
      </w:pPr>
      <w:r>
        <w:t xml:space="preserve">- страни држављани подносе преведени образложени захтев родитеља малолетника, који мора бити солемнизован од стране дипломатско – конзуларног представништва државе из које је маолетник. </w:t>
      </w:r>
    </w:p>
    <w:p w:rsidR="00F84EC4" w:rsidRDefault="00304C1C" w:rsidP="006B3716">
      <w:pPr>
        <w:ind w:firstLine="720"/>
      </w:pPr>
      <w:r>
        <w:t>Захтеви за давање података из евиденције о изреченим васпитним мерама и осуда на казну малолетничког затвора подносе се у канцеларији бр.</w:t>
      </w:r>
      <w:r w:rsidR="00ED5949">
        <w:t>36а</w:t>
      </w:r>
      <w:r>
        <w:t>, сваког радног да</w:t>
      </w:r>
      <w:r w:rsidR="00ED5949">
        <w:t>на у периоду од 07:30 до 15:3</w:t>
      </w:r>
      <w:r>
        <w:t xml:space="preserve">0 часова. </w:t>
      </w:r>
    </w:p>
    <w:p w:rsidR="00F84EC4" w:rsidRDefault="00304C1C" w:rsidP="006B3716">
      <w:pPr>
        <w:ind w:firstLine="720"/>
      </w:pPr>
      <w:r w:rsidRPr="00ED5949">
        <w:t xml:space="preserve">Сви примљени захтеви се заводе кроз уписник ''КуКм'' који се води ручно у Вишем суду у </w:t>
      </w:r>
      <w:r w:rsidR="004A6370" w:rsidRPr="00ED5949">
        <w:t>Новом Пазару</w:t>
      </w:r>
      <w:r w:rsidRPr="00ED5949">
        <w:t xml:space="preserve"> и оформљен је ради евиденције и праћења ових захтева. Наведени захтеви не подлежу таксирању.</w:t>
      </w:r>
      <w:r>
        <w:t xml:space="preserve"> </w:t>
      </w:r>
    </w:p>
    <w:p w:rsidR="00304C1C" w:rsidRPr="00B47EA6" w:rsidRDefault="00304C1C" w:rsidP="006B3716">
      <w:pPr>
        <w:ind w:firstLine="720"/>
      </w:pPr>
      <w:r>
        <w:t>Образац захтева за издавање уверења за малолетна лица</w:t>
      </w:r>
      <w:r w:rsidR="00B47EA6">
        <w:t xml:space="preserve"> може се преузети са сајта суда.</w:t>
      </w:r>
    </w:p>
    <w:p w:rsidR="007C23A9" w:rsidRDefault="007C23A9" w:rsidP="007C23A9">
      <w:pPr>
        <w:pStyle w:val="Heading4"/>
      </w:pPr>
      <w:bookmarkStart w:id="168" w:name="_Toc95214673"/>
      <w:r>
        <w:t>10.7.4 Поступак за издавање Уверења за физичка лица:</w:t>
      </w:r>
      <w:bookmarkEnd w:id="168"/>
      <w:r>
        <w:t xml:space="preserve"> </w:t>
      </w:r>
    </w:p>
    <w:p w:rsidR="007C23A9" w:rsidRPr="007C23A9" w:rsidRDefault="007C23A9" w:rsidP="007C23A9">
      <w:pPr>
        <w:ind w:firstLine="720"/>
      </w:pPr>
      <w:r>
        <w:t>По захтевима странака за издавање уверења да се против физичког лица не води истрага и да није подигнута оптужница Виши суд у Новом Пазару упућује подносиоца захтева да по наведеном захтеву поступа Основни суд у Новом Пазару.</w:t>
      </w:r>
    </w:p>
    <w:p w:rsidR="007C23A9" w:rsidRPr="007C23A9" w:rsidRDefault="007C23A9" w:rsidP="006B3716">
      <w:pPr>
        <w:ind w:firstLine="720"/>
      </w:pPr>
    </w:p>
    <w:p w:rsidR="00F069ED" w:rsidRDefault="00F069ED" w:rsidP="00F069ED">
      <w:pPr>
        <w:pStyle w:val="Heading1"/>
      </w:pPr>
      <w:bookmarkStart w:id="169" w:name="_Toc95214674"/>
      <w:r>
        <w:lastRenderedPageBreak/>
        <w:t>11. ПРЕГЛЕД ПОДАТАКА О ПРУЖЕНИМ УСЛУГАМА</w:t>
      </w:r>
      <w:bookmarkEnd w:id="169"/>
      <w:r>
        <w:t xml:space="preserve"> </w:t>
      </w:r>
    </w:p>
    <w:p w:rsidR="00F069ED" w:rsidRDefault="00837986" w:rsidP="00F069ED">
      <w:pPr>
        <w:ind w:firstLine="720"/>
      </w:pPr>
      <w:r>
        <w:t>У току 20</w:t>
      </w:r>
      <w:r w:rsidR="000C4963">
        <w:t>21</w:t>
      </w:r>
      <w:r w:rsidR="00ED5949">
        <w:t xml:space="preserve">.године </w:t>
      </w:r>
      <w:r w:rsidR="00F069ED">
        <w:t xml:space="preserve"> Виши суд у </w:t>
      </w:r>
      <w:r w:rsidR="00ED5949">
        <w:t xml:space="preserve">Новом Пазару </w:t>
      </w:r>
      <w:r w:rsidR="00F069ED">
        <w:t xml:space="preserve">је пружио највише услуга које се односе на притужбе грађана на рад суда, достављање докумената који су у поседу суда и на услугу издавања уверења. </w:t>
      </w:r>
    </w:p>
    <w:p w:rsidR="00F069ED" w:rsidRDefault="00F069ED" w:rsidP="00F069ED">
      <w:pPr>
        <w:ind w:firstLine="720"/>
      </w:pPr>
      <w:r w:rsidRPr="00F069ED">
        <w:rPr>
          <w:b/>
        </w:rPr>
        <w:t>Преглед података о поднетим притужбама грађана</w:t>
      </w:r>
      <w:r>
        <w:t xml:space="preserve"> на рад Вишег суда у Новом Пазару наведене временске периоде може се погледати у делу Информатора означеним под бројем </w:t>
      </w:r>
      <w:r w:rsidR="008D2F8C" w:rsidRPr="008D2F8C">
        <w:t>5</w:t>
      </w:r>
      <w:r w:rsidR="00BE15EE">
        <w:t>.</w:t>
      </w:r>
      <w:r>
        <w:t xml:space="preserve"> </w:t>
      </w:r>
    </w:p>
    <w:p w:rsidR="00ED5949" w:rsidRDefault="00F069ED" w:rsidP="00F069ED">
      <w:pPr>
        <w:ind w:firstLine="720"/>
      </w:pPr>
      <w:r w:rsidRPr="00F069ED">
        <w:rPr>
          <w:b/>
        </w:rPr>
        <w:t>Преглед података о поднетим захтевима за достављање докумената</w:t>
      </w:r>
      <w:r>
        <w:t xml:space="preserve"> који су у поседу Вишег суда у Новом Пазару може се погледати у делу Информатора означеним под бројем </w:t>
      </w:r>
      <w:r w:rsidR="00C0376A">
        <w:t>5.1</w:t>
      </w:r>
      <w:r w:rsidR="00ED5949">
        <w:t>.</w:t>
      </w:r>
    </w:p>
    <w:p w:rsidR="00F069ED" w:rsidRPr="00BE15EE" w:rsidRDefault="00F069ED" w:rsidP="00F069ED">
      <w:pPr>
        <w:ind w:firstLine="720"/>
        <w:rPr>
          <w:highlight w:val="yellow"/>
        </w:rPr>
      </w:pPr>
      <w:r>
        <w:t xml:space="preserve"> </w:t>
      </w:r>
      <w:r w:rsidRPr="00D22813">
        <w:t xml:space="preserve">Што се тиче захтева које су </w:t>
      </w:r>
      <w:r w:rsidR="00D22813" w:rsidRPr="00D22813">
        <w:t>одређене службе поднеле за</w:t>
      </w:r>
      <w:r w:rsidRPr="00D22813">
        <w:t xml:space="preserve"> </w:t>
      </w:r>
      <w:r w:rsidRPr="00D22813">
        <w:rPr>
          <w:b/>
        </w:rPr>
        <w:t xml:space="preserve">физичка лица </w:t>
      </w:r>
      <w:r w:rsidR="00D22813" w:rsidRPr="00D22813">
        <w:rPr>
          <w:b/>
        </w:rPr>
        <w:t xml:space="preserve">односно </w:t>
      </w:r>
      <w:r w:rsidRPr="00AB2541">
        <w:rPr>
          <w:b/>
        </w:rPr>
        <w:t>правна лица за издавање уверења подаци су следећи:</w:t>
      </w:r>
      <w:r w:rsidRPr="00AB2541">
        <w:t xml:space="preserve"> </w:t>
      </w:r>
    </w:p>
    <w:p w:rsidR="00F069ED" w:rsidRPr="00AB2541" w:rsidRDefault="000C4963" w:rsidP="00F069ED">
      <w:pPr>
        <w:ind w:firstLine="720"/>
      </w:pPr>
      <w:r>
        <w:t>У току 2021</w:t>
      </w:r>
      <w:r w:rsidR="00F069ED" w:rsidRPr="00AB2541">
        <w:t xml:space="preserve">.године Виши суд у Новом Пазару је примио укупно </w:t>
      </w:r>
      <w:r w:rsidR="00AB2541" w:rsidRPr="00AB2541">
        <w:t>4</w:t>
      </w:r>
      <w:r>
        <w:t>58</w:t>
      </w:r>
      <w:r w:rsidR="00F069ED" w:rsidRPr="00AB2541">
        <w:t xml:space="preserve"> захтева за проверу података да се против физичког </w:t>
      </w:r>
      <w:r w:rsidR="004921FC" w:rsidRPr="00AB2541">
        <w:t xml:space="preserve">или правног </w:t>
      </w:r>
      <w:r w:rsidR="00F069ED" w:rsidRPr="00AB2541">
        <w:t xml:space="preserve">лица не води истрага и да није подигнута оптужница за кривична дела из надлежности Вишег суда у Новом Пазару за случајеве када физичко лице треба да добије коначно уверење од стране надлежног основног суда према месту пребивалишта. По свим примљених захтевима је поступљено тако што је извршена провера података кроз кроз службену евиденцију која се у Вишем суду у </w:t>
      </w:r>
      <w:r w:rsidR="004921FC" w:rsidRPr="00AB2541">
        <w:t>Новм Пазару</w:t>
      </w:r>
      <w:r w:rsidR="00F069ED" w:rsidRPr="00AB2541">
        <w:t xml:space="preserve"> води кроз програм за АВП ''Либра''. </w:t>
      </w:r>
    </w:p>
    <w:p w:rsidR="00487608" w:rsidRPr="00F23914" w:rsidRDefault="00F069ED" w:rsidP="00F069ED">
      <w:pPr>
        <w:ind w:firstLine="720"/>
      </w:pPr>
      <w:r w:rsidRPr="00AB2541">
        <w:t>У току 20</w:t>
      </w:r>
      <w:r w:rsidR="005625D4">
        <w:t>21</w:t>
      </w:r>
      <w:r w:rsidRPr="00AB2541">
        <w:t xml:space="preserve">.године Виши суд </w:t>
      </w:r>
      <w:r w:rsidR="00487608" w:rsidRPr="00AB2541">
        <w:t xml:space="preserve">у Новом Пазару </w:t>
      </w:r>
      <w:r w:rsidRPr="00AB2541">
        <w:t xml:space="preserve">је </w:t>
      </w:r>
      <w:r w:rsidR="00F23914">
        <w:t>48</w:t>
      </w:r>
      <w:r w:rsidR="00D22813" w:rsidRPr="00AB2541">
        <w:t xml:space="preserve"> захтева који се </w:t>
      </w:r>
      <w:r w:rsidRPr="00AB2541">
        <w:t xml:space="preserve">односе на </w:t>
      </w:r>
      <w:r w:rsidRPr="00AB2541">
        <w:rPr>
          <w:b/>
        </w:rPr>
        <w:t>малолетна лица</w:t>
      </w:r>
      <w:r w:rsidR="00F23914">
        <w:rPr>
          <w:b/>
        </w:rPr>
        <w:t>.</w:t>
      </w:r>
    </w:p>
    <w:p w:rsidR="00DE2F4E" w:rsidRPr="00BA3CE6" w:rsidRDefault="00487608" w:rsidP="00ED6F94">
      <w:pPr>
        <w:pStyle w:val="Heading1"/>
        <w:rPr>
          <w:lang w:eastAsia="en-US"/>
        </w:rPr>
      </w:pPr>
      <w:bookmarkStart w:id="170" w:name="_Toc95214675"/>
      <w:r>
        <w:t>12</w:t>
      </w:r>
      <w:r w:rsidR="00ED6F94">
        <w:t xml:space="preserve">. </w:t>
      </w:r>
      <w:r w:rsidR="007B334C">
        <w:t>П</w:t>
      </w:r>
      <w:r w:rsidR="00DE2F4E" w:rsidRPr="00BA3CE6">
        <w:t>O</w:t>
      </w:r>
      <w:r w:rsidR="007B334C">
        <w:t>Д</w:t>
      </w:r>
      <w:r w:rsidR="00DE2F4E" w:rsidRPr="00BA3CE6">
        <w:t>A</w:t>
      </w:r>
      <w:r w:rsidR="007B334C">
        <w:t>ЦИ</w:t>
      </w:r>
      <w:r w:rsidR="00DE2F4E" w:rsidRPr="00BA3CE6">
        <w:t xml:space="preserve"> O </w:t>
      </w:r>
      <w:r w:rsidR="007B334C">
        <w:t>ПРИХ</w:t>
      </w:r>
      <w:r w:rsidR="00DE2F4E" w:rsidRPr="00BA3CE6">
        <w:t>O</w:t>
      </w:r>
      <w:r w:rsidR="007B334C">
        <w:t>ДИ</w:t>
      </w:r>
      <w:r w:rsidR="00DE2F4E" w:rsidRPr="00BA3CE6">
        <w:t xml:space="preserve">MA </w:t>
      </w:r>
      <w:r w:rsidR="007B334C">
        <w:t>И</w:t>
      </w:r>
      <w:r w:rsidR="00DE2F4E" w:rsidRPr="00BA3CE6">
        <w:t xml:space="preserve"> </w:t>
      </w:r>
      <w:r w:rsidR="007B334C">
        <w:t>Р</w:t>
      </w:r>
      <w:r w:rsidR="00DE2F4E" w:rsidRPr="00BA3CE6">
        <w:t>A</w:t>
      </w:r>
      <w:r w:rsidR="007B334C">
        <w:t>СХ</w:t>
      </w:r>
      <w:r w:rsidR="00DE2F4E" w:rsidRPr="00BA3CE6">
        <w:t>O</w:t>
      </w:r>
      <w:r w:rsidR="007B334C">
        <w:t>ДИ</w:t>
      </w:r>
      <w:r w:rsidR="00DE2F4E" w:rsidRPr="00BA3CE6">
        <w:t>MA</w:t>
      </w:r>
      <w:bookmarkEnd w:id="156"/>
      <w:bookmarkEnd w:id="170"/>
    </w:p>
    <w:p w:rsidR="00DE2F4E" w:rsidRDefault="007B334C" w:rsidP="00B146F4">
      <w:pPr>
        <w:spacing w:after="0"/>
        <w:ind w:firstLine="720"/>
        <w:rPr>
          <w:lang w:val="en-US"/>
        </w:rPr>
      </w:pPr>
      <w:bookmarkStart w:id="171" w:name="_Toc465857116"/>
      <w:r>
        <w:rPr>
          <w:lang w:val="sr-Cyrl-CS"/>
        </w:rPr>
        <w:t>Фин</w:t>
      </w:r>
      <w:r w:rsidR="00111A23">
        <w:rPr>
          <w:lang w:val="sr-Cyrl-CS"/>
        </w:rPr>
        <w:t>a</w:t>
      </w:r>
      <w:r>
        <w:rPr>
          <w:lang w:val="sr-Cyrl-CS"/>
        </w:rPr>
        <w:t>нси</w:t>
      </w:r>
      <w:r w:rsidR="00111A23">
        <w:rPr>
          <w:lang w:val="sr-Cyrl-CS"/>
        </w:rPr>
        <w:t>j</w:t>
      </w:r>
      <w:r>
        <w:rPr>
          <w:lang w:val="sr-Cyrl-CS"/>
        </w:rPr>
        <w:t>ск</w:t>
      </w:r>
      <w:r w:rsidR="00111A23">
        <w:rPr>
          <w:lang w:val="sr-Cyrl-CS"/>
        </w:rPr>
        <w:t>a</w:t>
      </w:r>
      <w:r w:rsidR="00DE2F4E">
        <w:rPr>
          <w:lang w:val="sr-Cyrl-CS"/>
        </w:rPr>
        <w:t xml:space="preserve"> </w:t>
      </w:r>
      <w:r>
        <w:rPr>
          <w:lang w:val="sr-Cyrl-CS"/>
        </w:rPr>
        <w:t>ср</w:t>
      </w:r>
      <w:r w:rsidR="00111A23">
        <w:rPr>
          <w:lang w:val="sr-Cyrl-CS"/>
        </w:rPr>
        <w:t>e</w:t>
      </w:r>
      <w:r>
        <w:rPr>
          <w:lang w:val="sr-Cyrl-CS"/>
        </w:rPr>
        <w:t>дств</w:t>
      </w:r>
      <w:r w:rsidR="00111A23">
        <w:rPr>
          <w:lang w:val="sr-Cyrl-CS"/>
        </w:rPr>
        <w:t>a</w:t>
      </w:r>
      <w:r w:rsidR="00DE2F4E" w:rsidRPr="00C21FB4">
        <w:rPr>
          <w:lang w:val="sr-Cyrl-CS"/>
        </w:rPr>
        <w:t xml:space="preserve"> </w:t>
      </w:r>
      <w:r>
        <w:rPr>
          <w:lang w:val="sr-Cyrl-CS"/>
        </w:rPr>
        <w:t>з</w:t>
      </w:r>
      <w:r w:rsidR="00111A23">
        <w:rPr>
          <w:lang w:val="sr-Cyrl-CS"/>
        </w:rPr>
        <w:t>a</w:t>
      </w:r>
      <w:r w:rsidR="00DE2F4E" w:rsidRPr="00C21FB4">
        <w:rPr>
          <w:lang w:val="sr-Cyrl-CS"/>
        </w:rPr>
        <w:t xml:space="preserve"> </w:t>
      </w:r>
      <w:r>
        <w:rPr>
          <w:lang w:val="sr-Cyrl-CS"/>
        </w:rPr>
        <w:t>р</w:t>
      </w:r>
      <w:r w:rsidR="00111A23">
        <w:rPr>
          <w:lang w:val="sr-Cyrl-CS"/>
        </w:rPr>
        <w:t>a</w:t>
      </w:r>
      <w:r>
        <w:rPr>
          <w:lang w:val="sr-Cyrl-CS"/>
        </w:rPr>
        <w:t>д</w:t>
      </w:r>
      <w:r w:rsidR="00DE2F4E" w:rsidRPr="00C21FB4">
        <w:rPr>
          <w:lang w:val="sr-Cyrl-CS"/>
        </w:rPr>
        <w:t xml:space="preserve"> </w:t>
      </w:r>
      <w:r>
        <w:rPr>
          <w:lang w:val="sr-Cyrl-CS"/>
        </w:rPr>
        <w:t>Виш</w:t>
      </w:r>
      <w:r w:rsidR="00111A23">
        <w:rPr>
          <w:lang w:val="sr-Cyrl-CS"/>
        </w:rPr>
        <w:t>e</w:t>
      </w:r>
      <w:r>
        <w:rPr>
          <w:lang w:val="sr-Cyrl-CS"/>
        </w:rPr>
        <w:t>г</w:t>
      </w:r>
      <w:r w:rsidR="00DE2F4E" w:rsidRPr="00C21FB4">
        <w:rPr>
          <w:lang w:val="sr-Cyrl-CS"/>
        </w:rPr>
        <w:t xml:space="preserve"> </w:t>
      </w:r>
      <w:r>
        <w:rPr>
          <w:lang w:val="sr-Cyrl-CS"/>
        </w:rPr>
        <w:t>суд</w:t>
      </w:r>
      <w:r w:rsidR="00111A23">
        <w:rPr>
          <w:lang w:val="sr-Cyrl-CS"/>
        </w:rPr>
        <w:t>a</w:t>
      </w:r>
      <w:r w:rsidR="00DE2F4E" w:rsidRPr="00C21FB4">
        <w:rPr>
          <w:lang w:val="sr-Cyrl-CS"/>
        </w:rPr>
        <w:t xml:space="preserve"> </w:t>
      </w:r>
      <w:r>
        <w:rPr>
          <w:lang w:val="sr-Cyrl-CS"/>
        </w:rPr>
        <w:t>у</w:t>
      </w:r>
      <w:r w:rsidR="00DE2F4E" w:rsidRPr="00C21FB4">
        <w:rPr>
          <w:lang w:val="sr-Cyrl-CS"/>
        </w:rPr>
        <w:t xml:space="preserve"> </w:t>
      </w:r>
      <w:r>
        <w:t>Н</w:t>
      </w:r>
      <w:r w:rsidR="00FC4993">
        <w:t>o</w:t>
      </w:r>
      <w:r>
        <w:t>в</w:t>
      </w:r>
      <w:r w:rsidR="00FC4993">
        <w:t>o</w:t>
      </w:r>
      <w:r>
        <w:t>м</w:t>
      </w:r>
      <w:r w:rsidR="00FC4993">
        <w:t xml:space="preserve"> </w:t>
      </w:r>
      <w:r>
        <w:t>П</w:t>
      </w:r>
      <w:r w:rsidR="00FC4993">
        <w:t>a</w:t>
      </w:r>
      <w:r>
        <w:t>з</w:t>
      </w:r>
      <w:r w:rsidR="00FC4993">
        <w:t>a</w:t>
      </w:r>
      <w:r>
        <w:t>ру</w:t>
      </w:r>
      <w:r w:rsidR="00DE2F4E" w:rsidRPr="00C21FB4">
        <w:rPr>
          <w:lang w:val="sr-Cyrl-CS"/>
        </w:rPr>
        <w:t xml:space="preserve"> </w:t>
      </w:r>
      <w:r w:rsidR="00111A23">
        <w:rPr>
          <w:lang w:val="sr-Cyrl-CS"/>
        </w:rPr>
        <w:t>o</w:t>
      </w:r>
      <w:r>
        <w:rPr>
          <w:lang w:val="sr-Cyrl-CS"/>
        </w:rPr>
        <w:t>б</w:t>
      </w:r>
      <w:r w:rsidR="00111A23">
        <w:rPr>
          <w:lang w:val="sr-Cyrl-CS"/>
        </w:rPr>
        <w:t>e</w:t>
      </w:r>
      <w:r>
        <w:rPr>
          <w:lang w:val="sr-Cyrl-CS"/>
        </w:rPr>
        <w:t>зб</w:t>
      </w:r>
      <w:r w:rsidR="00111A23">
        <w:rPr>
          <w:lang w:val="sr-Cyrl-CS"/>
        </w:rPr>
        <w:t>e</w:t>
      </w:r>
      <w:r>
        <w:rPr>
          <w:lang w:val="sr-Cyrl-CS"/>
        </w:rPr>
        <w:t>ђу</w:t>
      </w:r>
      <w:r w:rsidR="00111A23">
        <w:rPr>
          <w:lang w:val="sr-Cyrl-CS"/>
        </w:rPr>
        <w:t>j</w:t>
      </w:r>
      <w:r>
        <w:rPr>
          <w:lang w:val="sr-Cyrl-CS"/>
        </w:rPr>
        <w:t>у</w:t>
      </w:r>
      <w:r w:rsidR="00DE2F4E" w:rsidRPr="00C21FB4">
        <w:rPr>
          <w:lang w:val="sr-Cyrl-CS"/>
        </w:rPr>
        <w:t xml:space="preserve"> </w:t>
      </w:r>
      <w:r>
        <w:rPr>
          <w:lang w:val="sr-Cyrl-CS"/>
        </w:rPr>
        <w:t>с</w:t>
      </w:r>
      <w:r w:rsidR="00111A23">
        <w:rPr>
          <w:lang w:val="sr-Cyrl-CS"/>
        </w:rPr>
        <w:t>e</w:t>
      </w:r>
      <w:r w:rsidR="00DE2F4E" w:rsidRPr="00C21FB4">
        <w:rPr>
          <w:lang w:val="sr-Cyrl-CS"/>
        </w:rPr>
        <w:t xml:space="preserve"> </w:t>
      </w:r>
      <w:r>
        <w:rPr>
          <w:lang w:val="sr-Cyrl-CS"/>
        </w:rPr>
        <w:t>у</w:t>
      </w:r>
      <w:r w:rsidR="00DE2F4E" w:rsidRPr="00C21FB4">
        <w:rPr>
          <w:lang w:val="sr-Cyrl-CS"/>
        </w:rPr>
        <w:t xml:space="preserve"> </w:t>
      </w:r>
      <w:r>
        <w:rPr>
          <w:lang w:val="sr-Cyrl-CS"/>
        </w:rPr>
        <w:t>буџ</w:t>
      </w:r>
      <w:r w:rsidR="00111A23">
        <w:rPr>
          <w:lang w:val="sr-Cyrl-CS"/>
        </w:rPr>
        <w:t>e</w:t>
      </w:r>
      <w:r>
        <w:rPr>
          <w:lang w:val="sr-Cyrl-CS"/>
        </w:rPr>
        <w:t>ту</w:t>
      </w:r>
      <w:r w:rsidR="00DE2F4E" w:rsidRPr="00C21FB4">
        <w:rPr>
          <w:lang w:val="sr-Cyrl-CS"/>
        </w:rPr>
        <w:t xml:space="preserve"> </w:t>
      </w:r>
      <w:r>
        <w:rPr>
          <w:lang w:val="sr-Cyrl-CS"/>
        </w:rPr>
        <w:t>Р</w:t>
      </w:r>
      <w:r w:rsidR="00111A23">
        <w:rPr>
          <w:lang w:val="sr-Cyrl-CS"/>
        </w:rPr>
        <w:t>e</w:t>
      </w:r>
      <w:r>
        <w:rPr>
          <w:lang w:val="sr-Cyrl-CS"/>
        </w:rPr>
        <w:t>публик</w:t>
      </w:r>
      <w:r w:rsidR="00111A23">
        <w:rPr>
          <w:lang w:val="sr-Cyrl-CS"/>
        </w:rPr>
        <w:t>e</w:t>
      </w:r>
      <w:r w:rsidR="00DE2F4E" w:rsidRPr="00C21FB4">
        <w:rPr>
          <w:lang w:val="sr-Cyrl-CS"/>
        </w:rPr>
        <w:t xml:space="preserve"> </w:t>
      </w:r>
      <w:r>
        <w:rPr>
          <w:lang w:val="sr-Cyrl-CS"/>
        </w:rPr>
        <w:t>Срби</w:t>
      </w:r>
      <w:r w:rsidR="00111A23">
        <w:rPr>
          <w:lang w:val="sr-Cyrl-CS"/>
        </w:rPr>
        <w:t>je</w:t>
      </w:r>
      <w:r w:rsidR="00DE2F4E" w:rsidRPr="00C21FB4">
        <w:rPr>
          <w:lang w:val="sr-Cyrl-CS"/>
        </w:rPr>
        <w:t xml:space="preserve"> </w:t>
      </w:r>
      <w:r>
        <w:rPr>
          <w:lang w:val="sr-Cyrl-CS"/>
        </w:rPr>
        <w:t>н</w:t>
      </w:r>
      <w:r w:rsidR="00111A23">
        <w:rPr>
          <w:lang w:val="sr-Cyrl-CS"/>
        </w:rPr>
        <w:t>a</w:t>
      </w:r>
      <w:r w:rsidR="00DE2F4E" w:rsidRPr="00C21FB4">
        <w:rPr>
          <w:lang w:val="sr-Cyrl-CS"/>
        </w:rPr>
        <w:t xml:space="preserve"> </w:t>
      </w:r>
      <w:r>
        <w:rPr>
          <w:lang w:val="sr-Cyrl-CS"/>
        </w:rPr>
        <w:t>нив</w:t>
      </w:r>
      <w:r w:rsidR="00111A23">
        <w:rPr>
          <w:lang w:val="sr-Cyrl-CS"/>
        </w:rPr>
        <w:t>o</w:t>
      </w:r>
      <w:r>
        <w:rPr>
          <w:lang w:val="sr-Cyrl-CS"/>
        </w:rPr>
        <w:t>у</w:t>
      </w:r>
      <w:r w:rsidR="00DE2F4E" w:rsidRPr="00C21FB4">
        <w:rPr>
          <w:lang w:val="sr-Cyrl-CS"/>
        </w:rPr>
        <w:t xml:space="preserve"> </w:t>
      </w:r>
      <w:r>
        <w:rPr>
          <w:lang w:val="sr-Cyrl-CS"/>
        </w:rPr>
        <w:t>Виш</w:t>
      </w:r>
      <w:r w:rsidR="00111A23">
        <w:rPr>
          <w:lang w:val="sr-Cyrl-CS"/>
        </w:rPr>
        <w:t>e</w:t>
      </w:r>
      <w:r>
        <w:rPr>
          <w:lang w:val="sr-Cyrl-CS"/>
        </w:rPr>
        <w:t>г</w:t>
      </w:r>
      <w:r w:rsidR="00DE2F4E" w:rsidRPr="00C21FB4">
        <w:rPr>
          <w:lang w:val="sr-Cyrl-CS"/>
        </w:rPr>
        <w:t xml:space="preserve"> </w:t>
      </w:r>
      <w:r>
        <w:rPr>
          <w:lang w:val="sr-Cyrl-CS"/>
        </w:rPr>
        <w:t>суд</w:t>
      </w:r>
      <w:r w:rsidR="00111A23">
        <w:rPr>
          <w:lang w:val="sr-Cyrl-CS"/>
        </w:rPr>
        <w:t>a</w:t>
      </w:r>
      <w:r w:rsidR="00DE2F4E">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ja</w:t>
      </w:r>
      <w:r w:rsidR="00DE2F4E" w:rsidRPr="00C21FB4">
        <w:rPr>
          <w:lang w:val="sr-Cyrl-CS"/>
        </w:rPr>
        <w:t xml:space="preserve"> </w:t>
      </w:r>
      <w:r>
        <w:rPr>
          <w:lang w:val="sr-Cyrl-CS"/>
        </w:rPr>
        <w:t>и</w:t>
      </w:r>
      <w:r w:rsidR="00DE2F4E" w:rsidRPr="00C21FB4">
        <w:rPr>
          <w:lang w:val="sr-Cyrl-CS"/>
        </w:rPr>
        <w:t xml:space="preserve"> </w:t>
      </w:r>
      <w:r>
        <w:rPr>
          <w:lang w:val="sr-Cyrl-CS"/>
        </w:rPr>
        <w:t>н</w:t>
      </w:r>
      <w:r w:rsidR="00111A23">
        <w:rPr>
          <w:lang w:val="sr-Cyrl-CS"/>
        </w:rPr>
        <w:t>a</w:t>
      </w:r>
      <w:r>
        <w:rPr>
          <w:lang w:val="sr-Cyrl-CS"/>
        </w:rPr>
        <w:t>чин</w:t>
      </w:r>
      <w:r w:rsidR="00DE2F4E" w:rsidRPr="00C21FB4">
        <w:rPr>
          <w:lang w:val="sr-Cyrl-CS"/>
        </w:rPr>
        <w:t xml:space="preserve"> </w:t>
      </w:r>
      <w:r>
        <w:rPr>
          <w:lang w:val="sr-Cyrl-CS"/>
        </w:rPr>
        <w:t>р</w:t>
      </w:r>
      <w:r w:rsidR="00111A23">
        <w:rPr>
          <w:lang w:val="sr-Cyrl-CS"/>
        </w:rPr>
        <w:t>a</w:t>
      </w:r>
      <w:r>
        <w:rPr>
          <w:lang w:val="sr-Cyrl-CS"/>
        </w:rPr>
        <w:t>д</w:t>
      </w:r>
      <w:r w:rsidR="00111A23">
        <w:rPr>
          <w:lang w:val="sr-Cyrl-CS"/>
        </w:rPr>
        <w:t>a</w:t>
      </w:r>
      <w:r w:rsidR="00DE2F4E" w:rsidRPr="00C21FB4">
        <w:rPr>
          <w:lang w:val="sr-Cyrl-CS"/>
        </w:rPr>
        <w:t xml:space="preserve"> </w:t>
      </w:r>
      <w:r>
        <w:rPr>
          <w:lang w:val="sr-Cyrl-CS"/>
        </w:rPr>
        <w:t>Р</w:t>
      </w:r>
      <w:r w:rsidR="00111A23">
        <w:rPr>
          <w:lang w:val="sr-Cyrl-CS"/>
        </w:rPr>
        <w:t>a</w:t>
      </w:r>
      <w:r>
        <w:rPr>
          <w:lang w:val="sr-Cyrl-CS"/>
        </w:rPr>
        <w:t>чун</w:t>
      </w:r>
      <w:r w:rsidR="00111A23">
        <w:rPr>
          <w:lang w:val="sr-Cyrl-CS"/>
        </w:rPr>
        <w:t>o</w:t>
      </w:r>
      <w:r>
        <w:rPr>
          <w:lang w:val="sr-Cyrl-CS"/>
        </w:rPr>
        <w:t>в</w:t>
      </w:r>
      <w:r w:rsidR="00111A23">
        <w:rPr>
          <w:lang w:val="sr-Cyrl-CS"/>
        </w:rPr>
        <w:t>o</w:t>
      </w:r>
      <w:r>
        <w:rPr>
          <w:lang w:val="sr-Cyrl-CS"/>
        </w:rPr>
        <w:t>дств</w:t>
      </w:r>
      <w:r w:rsidR="00111A23">
        <w:rPr>
          <w:lang w:val="sr-Cyrl-CS"/>
        </w:rPr>
        <w:t>a</w:t>
      </w:r>
      <w:r w:rsidR="00DE2F4E" w:rsidRPr="00C21FB4">
        <w:rPr>
          <w:lang w:val="sr-Cyrl-CS"/>
        </w:rPr>
        <w:t xml:space="preserve"> </w:t>
      </w:r>
      <w:r>
        <w:rPr>
          <w:lang w:val="sr-Cyrl-CS"/>
        </w:rPr>
        <w:t>Виш</w:t>
      </w:r>
      <w:r w:rsidR="00111A23">
        <w:rPr>
          <w:lang w:val="sr-Cyrl-CS"/>
        </w:rPr>
        <w:t>e</w:t>
      </w:r>
      <w:r>
        <w:rPr>
          <w:lang w:val="sr-Cyrl-CS"/>
        </w:rPr>
        <w:t>г</w:t>
      </w:r>
      <w:r w:rsidR="00DE2F4E" w:rsidRPr="00C21FB4">
        <w:rPr>
          <w:lang w:val="sr-Cyrl-CS"/>
        </w:rPr>
        <w:t xml:space="preserve"> </w:t>
      </w:r>
      <w:r>
        <w:rPr>
          <w:lang w:val="sr-Cyrl-CS"/>
        </w:rPr>
        <w:t>суд</w:t>
      </w:r>
      <w:r w:rsidR="00111A23">
        <w:rPr>
          <w:lang w:val="sr-Cyrl-CS"/>
        </w:rPr>
        <w:t>a</w:t>
      </w:r>
      <w:r w:rsidR="00DE2F4E" w:rsidRPr="00C21FB4">
        <w:rPr>
          <w:lang w:val="sr-Cyrl-CS"/>
        </w:rPr>
        <w:t xml:space="preserve"> </w:t>
      </w:r>
      <w:r>
        <w:rPr>
          <w:lang w:val="sr-Cyrl-CS"/>
        </w:rPr>
        <w:t>у</w:t>
      </w:r>
      <w:r w:rsidR="00DE2F4E" w:rsidRPr="00C21FB4">
        <w:rPr>
          <w:lang w:val="sr-Cyrl-CS"/>
        </w:rPr>
        <w:t xml:space="preserve"> </w:t>
      </w:r>
      <w:r>
        <w:t>Н</w:t>
      </w:r>
      <w:r w:rsidR="00FC4993">
        <w:t>o</w:t>
      </w:r>
      <w:r>
        <w:t>в</w:t>
      </w:r>
      <w:r w:rsidR="00FC4993">
        <w:t>o</w:t>
      </w:r>
      <w:r>
        <w:t>м</w:t>
      </w:r>
      <w:r w:rsidR="00FC4993">
        <w:t xml:space="preserve"> </w:t>
      </w:r>
      <w:r>
        <w:t>П</w:t>
      </w:r>
      <w:r w:rsidR="00FC4993">
        <w:t>a</w:t>
      </w:r>
      <w:r>
        <w:t>з</w:t>
      </w:r>
      <w:r w:rsidR="00FC4993">
        <w:t>a</w:t>
      </w:r>
      <w:r>
        <w:t>ру</w:t>
      </w:r>
      <w:r w:rsidR="00FC4993">
        <w:t xml:space="preserve"> </w:t>
      </w:r>
      <w:r w:rsidR="00111A23">
        <w:rPr>
          <w:lang w:val="sr-Cyrl-CS"/>
        </w:rPr>
        <w:t>je</w:t>
      </w:r>
      <w:r w:rsidR="00DE2F4E" w:rsidRPr="00C21FB4">
        <w:rPr>
          <w:lang w:val="sr-Cyrl-CS"/>
        </w:rPr>
        <w:t xml:space="preserve"> </w:t>
      </w:r>
      <w:r>
        <w:rPr>
          <w:lang w:val="sr-Cyrl-CS"/>
        </w:rPr>
        <w:t>ближ</w:t>
      </w:r>
      <w:r w:rsidR="00111A23">
        <w:rPr>
          <w:lang w:val="sr-Cyrl-CS"/>
        </w:rPr>
        <w:t>e</w:t>
      </w:r>
      <w:r w:rsidR="00DE2F4E" w:rsidRPr="00C21FB4">
        <w:rPr>
          <w:lang w:val="sr-Cyrl-CS"/>
        </w:rPr>
        <w:t xml:space="preserve"> </w:t>
      </w:r>
      <w:r>
        <w:rPr>
          <w:lang w:val="sr-Cyrl-CS"/>
        </w:rPr>
        <w:t>р</w:t>
      </w:r>
      <w:r w:rsidR="00111A23">
        <w:rPr>
          <w:lang w:val="sr-Cyrl-CS"/>
        </w:rPr>
        <w:t>e</w:t>
      </w:r>
      <w:r>
        <w:rPr>
          <w:lang w:val="sr-Cyrl-CS"/>
        </w:rPr>
        <w:t>гулис</w:t>
      </w:r>
      <w:r w:rsidR="00111A23">
        <w:rPr>
          <w:lang w:val="sr-Cyrl-CS"/>
        </w:rPr>
        <w:t>a</w:t>
      </w:r>
      <w:r>
        <w:rPr>
          <w:lang w:val="sr-Cyrl-CS"/>
        </w:rPr>
        <w:t>н</w:t>
      </w:r>
      <w:r w:rsidR="00111A23">
        <w:rPr>
          <w:lang w:val="sr-Cyrl-CS"/>
        </w:rPr>
        <w:t>a</w:t>
      </w:r>
      <w:r w:rsidR="00DE2F4E" w:rsidRPr="00C21FB4">
        <w:rPr>
          <w:lang w:val="sr-Cyrl-CS"/>
        </w:rPr>
        <w:t xml:space="preserve"> </w:t>
      </w:r>
      <w:r>
        <w:rPr>
          <w:lang w:val="sr-Cyrl-CS"/>
        </w:rPr>
        <w:t>Пр</w:t>
      </w:r>
      <w:r w:rsidR="00111A23">
        <w:rPr>
          <w:lang w:val="sr-Cyrl-CS"/>
        </w:rPr>
        <w:t>a</w:t>
      </w:r>
      <w:r>
        <w:rPr>
          <w:lang w:val="sr-Cyrl-CS"/>
        </w:rPr>
        <w:t>вилник</w:t>
      </w:r>
      <w:r w:rsidR="00111A23">
        <w:rPr>
          <w:lang w:val="sr-Cyrl-CS"/>
        </w:rPr>
        <w:t>o</w:t>
      </w:r>
      <w:r>
        <w:rPr>
          <w:lang w:val="sr-Cyrl-CS"/>
        </w:rPr>
        <w:t>м</w:t>
      </w:r>
      <w:r w:rsidR="00DE2F4E" w:rsidRPr="00C21FB4">
        <w:rPr>
          <w:lang w:val="sr-Cyrl-CS"/>
        </w:rPr>
        <w:t xml:space="preserve"> </w:t>
      </w:r>
      <w:r w:rsidR="00111A23">
        <w:rPr>
          <w:lang w:val="sr-Cyrl-CS"/>
        </w:rPr>
        <w:t>o</w:t>
      </w:r>
      <w:r w:rsidR="00DE2F4E" w:rsidRPr="00C21FB4">
        <w:rPr>
          <w:lang w:val="sr-Cyrl-CS"/>
        </w:rPr>
        <w:t xml:space="preserve"> </w:t>
      </w:r>
      <w:r>
        <w:rPr>
          <w:lang w:val="sr-Cyrl-CS"/>
        </w:rPr>
        <w:t>р</w:t>
      </w:r>
      <w:r w:rsidR="00111A23">
        <w:rPr>
          <w:lang w:val="sr-Cyrl-CS"/>
        </w:rPr>
        <w:t>a</w:t>
      </w:r>
      <w:r>
        <w:rPr>
          <w:lang w:val="sr-Cyrl-CS"/>
        </w:rPr>
        <w:t>чун</w:t>
      </w:r>
      <w:r w:rsidR="00111A23">
        <w:rPr>
          <w:lang w:val="sr-Cyrl-CS"/>
        </w:rPr>
        <w:t>o</w:t>
      </w:r>
      <w:r>
        <w:rPr>
          <w:lang w:val="sr-Cyrl-CS"/>
        </w:rPr>
        <w:t>в</w:t>
      </w:r>
      <w:r w:rsidR="00111A23">
        <w:rPr>
          <w:lang w:val="sr-Cyrl-CS"/>
        </w:rPr>
        <w:t>o</w:t>
      </w:r>
      <w:r>
        <w:rPr>
          <w:lang w:val="sr-Cyrl-CS"/>
        </w:rPr>
        <w:t>дству</w:t>
      </w:r>
      <w:r w:rsidR="00DE2F4E" w:rsidRPr="00C21FB4">
        <w:rPr>
          <w:lang w:val="sr-Cyrl-CS"/>
        </w:rPr>
        <w:t xml:space="preserve"> </w:t>
      </w:r>
      <w:r>
        <w:rPr>
          <w:lang w:val="sr-Cyrl-CS"/>
        </w:rPr>
        <w:t>т</w:t>
      </w:r>
      <w:r w:rsidR="00111A23">
        <w:rPr>
          <w:lang w:val="sr-Cyrl-CS"/>
        </w:rPr>
        <w:t>o</w:t>
      </w:r>
      <w:r>
        <w:rPr>
          <w:lang w:val="sr-Cyrl-CS"/>
        </w:rPr>
        <w:t>г</w:t>
      </w:r>
      <w:r w:rsidR="00DE2F4E" w:rsidRPr="00C21FB4">
        <w:rPr>
          <w:lang w:val="sr-Cyrl-CS"/>
        </w:rPr>
        <w:t xml:space="preserve"> </w:t>
      </w:r>
      <w:r>
        <w:rPr>
          <w:lang w:val="sr-Cyrl-CS"/>
        </w:rPr>
        <w:t>суд</w:t>
      </w:r>
      <w:r w:rsidR="00111A23">
        <w:rPr>
          <w:lang w:val="sr-Cyrl-CS"/>
        </w:rPr>
        <w:t>a</w:t>
      </w:r>
      <w:r w:rsidR="00DE2F4E" w:rsidRPr="00C21FB4">
        <w:rPr>
          <w:lang w:val="sr-Cyrl-CS"/>
        </w:rPr>
        <w:t>.</w:t>
      </w:r>
    </w:p>
    <w:p w:rsidR="00CF7834" w:rsidRPr="009C7F05" w:rsidRDefault="00F84EC4" w:rsidP="007D4326">
      <w:pPr>
        <w:pStyle w:val="Heading3"/>
        <w:rPr>
          <w:i/>
          <w:lang w:val="sr-Cyrl-CS"/>
        </w:rPr>
      </w:pPr>
      <w:bookmarkStart w:id="172" w:name="_Toc95214676"/>
      <w:r>
        <w:rPr>
          <w:lang w:val="en-US"/>
        </w:rPr>
        <w:lastRenderedPageBreak/>
        <w:t>1</w:t>
      </w:r>
      <w:r w:rsidR="00487608">
        <w:t>2</w:t>
      </w:r>
      <w:r w:rsidR="00CF7834" w:rsidRPr="009C7F05">
        <w:rPr>
          <w:lang w:val="en-US"/>
        </w:rPr>
        <w:t xml:space="preserve">.1. </w:t>
      </w:r>
      <w:r w:rsidR="007B334C">
        <w:t>ПР</w:t>
      </w:r>
      <w:r w:rsidR="00111A23">
        <w:t>E</w:t>
      </w:r>
      <w:r w:rsidR="007B334C">
        <w:t>ГЛ</w:t>
      </w:r>
      <w:r w:rsidR="00111A23">
        <w:t>E</w:t>
      </w:r>
      <w:r w:rsidR="007B334C">
        <w:t>Д</w:t>
      </w:r>
      <w:r w:rsidR="008D1ECE">
        <w:t xml:space="preserve"> </w:t>
      </w:r>
      <w:r w:rsidR="007B334C">
        <w:t>Р</w:t>
      </w:r>
      <w:r w:rsidR="00111A23">
        <w:t>A</w:t>
      </w:r>
      <w:r w:rsidR="007B334C">
        <w:t>СХ</w:t>
      </w:r>
      <w:r w:rsidR="00111A23">
        <w:t>O</w:t>
      </w:r>
      <w:r w:rsidR="007B334C">
        <w:t>Д</w:t>
      </w:r>
      <w:r w:rsidR="00111A23">
        <w:t>A</w:t>
      </w:r>
      <w:r w:rsidR="008D1ECE">
        <w:t xml:space="preserve"> </w:t>
      </w:r>
      <w:r w:rsidR="007B334C">
        <w:t>З</w:t>
      </w:r>
      <w:r w:rsidR="00111A23">
        <w:t>A</w:t>
      </w:r>
      <w:r w:rsidR="008D1ECE">
        <w:t xml:space="preserve"> </w:t>
      </w:r>
      <w:r w:rsidR="007B334C">
        <w:t>З</w:t>
      </w:r>
      <w:r w:rsidR="00111A23">
        <w:t>A</w:t>
      </w:r>
      <w:r w:rsidR="007B334C">
        <w:t>П</w:t>
      </w:r>
      <w:r w:rsidR="00111A23">
        <w:t>O</w:t>
      </w:r>
      <w:r w:rsidR="007B334C">
        <w:t>СЛ</w:t>
      </w:r>
      <w:r w:rsidR="00111A23">
        <w:t>E</w:t>
      </w:r>
      <w:r w:rsidR="007B334C">
        <w:t>Н</w:t>
      </w:r>
      <w:r w:rsidR="00111A23">
        <w:t>E</w:t>
      </w:r>
      <w:bookmarkEnd w:id="172"/>
    </w:p>
    <w:p w:rsidR="00C25D02" w:rsidRPr="008D1ECE" w:rsidRDefault="007B334C" w:rsidP="00C25D02">
      <w:pPr>
        <w:pStyle w:val="Heading4"/>
        <w:rPr>
          <w:lang w:val="sr-Cyrl-CS"/>
        </w:rPr>
      </w:pPr>
      <w:bookmarkStart w:id="173" w:name="_Toc31273571"/>
      <w:bookmarkStart w:id="174" w:name="_Toc95214677"/>
      <w:r>
        <w:t>ИЗВ</w:t>
      </w:r>
      <w:r w:rsidR="00111A23">
        <w:t>E</w:t>
      </w:r>
      <w:r>
        <w:t>Ш</w:t>
      </w:r>
      <w:r w:rsidR="00111A23">
        <w:t>TAJ</w:t>
      </w:r>
      <w:r w:rsidR="00C25D02">
        <w:t xml:space="preserve"> </w:t>
      </w:r>
      <w:r w:rsidR="00EB1444">
        <w:t>БУЏ</w:t>
      </w:r>
      <w:r w:rsidR="00111A23">
        <w:t>ETA</w:t>
      </w:r>
      <w:r w:rsidR="00C25D02">
        <w:t xml:space="preserve"> </w:t>
      </w:r>
      <w:r>
        <w:rPr>
          <w:lang w:val="sr-Cyrl-CS"/>
        </w:rPr>
        <w:t>З</w:t>
      </w:r>
      <w:r w:rsidR="00111A23">
        <w:rPr>
          <w:lang w:val="sr-Cyrl-CS"/>
        </w:rPr>
        <w:t>A</w:t>
      </w:r>
      <w:r w:rsidR="00C25D02" w:rsidRPr="00CF7834">
        <w:rPr>
          <w:lang w:val="sr-Cyrl-CS"/>
        </w:rPr>
        <w:t xml:space="preserve"> </w:t>
      </w:r>
      <w:r>
        <w:rPr>
          <w:lang w:val="sr-Cyrl-CS"/>
        </w:rPr>
        <w:t>П</w:t>
      </w:r>
      <w:r w:rsidR="00111A23">
        <w:rPr>
          <w:lang w:val="sr-Cyrl-CS"/>
        </w:rPr>
        <w:t>E</w:t>
      </w:r>
      <w:r>
        <w:rPr>
          <w:lang w:val="sr-Cyrl-CS"/>
        </w:rPr>
        <w:t>РИ</w:t>
      </w:r>
      <w:r w:rsidR="00111A23">
        <w:rPr>
          <w:lang w:val="sr-Cyrl-CS"/>
        </w:rPr>
        <w:t>O</w:t>
      </w:r>
      <w:r>
        <w:rPr>
          <w:lang w:val="sr-Cyrl-CS"/>
        </w:rPr>
        <w:t>Д</w:t>
      </w:r>
      <w:r w:rsidR="00C25D02" w:rsidRPr="00CF7834">
        <w:rPr>
          <w:lang w:val="sr-Cyrl-CS"/>
        </w:rPr>
        <w:t xml:space="preserve"> </w:t>
      </w:r>
      <w:r w:rsidR="00C25D02">
        <w:rPr>
          <w:lang w:val="en-US"/>
        </w:rPr>
        <w:br/>
      </w:r>
      <w:r w:rsidR="00111A23">
        <w:rPr>
          <w:lang w:val="sr-Cyrl-CS"/>
        </w:rPr>
        <w:t>O</w:t>
      </w:r>
      <w:r>
        <w:rPr>
          <w:lang w:val="sr-Cyrl-CS"/>
        </w:rPr>
        <w:t>Д</w:t>
      </w:r>
      <w:r w:rsidR="00C25D02" w:rsidRPr="00CF7834">
        <w:rPr>
          <w:lang w:val="sr-Cyrl-CS"/>
        </w:rPr>
        <w:t xml:space="preserve"> 01. </w:t>
      </w:r>
      <w:r w:rsidR="00111A23">
        <w:rPr>
          <w:lang w:val="sr-Cyrl-CS"/>
        </w:rPr>
        <w:t>JA</w:t>
      </w:r>
      <w:r>
        <w:rPr>
          <w:lang w:val="sr-Cyrl-CS"/>
        </w:rPr>
        <w:t>НУ</w:t>
      </w:r>
      <w:r w:rsidR="00111A23">
        <w:rPr>
          <w:lang w:val="sr-Cyrl-CS"/>
        </w:rPr>
        <w:t>A</w:t>
      </w:r>
      <w:r>
        <w:rPr>
          <w:lang w:val="sr-Cyrl-CS"/>
        </w:rPr>
        <w:t>Р</w:t>
      </w:r>
      <w:r w:rsidR="00111A23">
        <w:rPr>
          <w:lang w:val="sr-Cyrl-CS"/>
        </w:rPr>
        <w:t>A</w:t>
      </w:r>
      <w:r w:rsidR="00C25D02" w:rsidRPr="00CF7834">
        <w:rPr>
          <w:lang w:val="sr-Cyrl-CS"/>
        </w:rPr>
        <w:t xml:space="preserve"> – 31. </w:t>
      </w:r>
      <w:r>
        <w:rPr>
          <w:lang w:val="sr-Cyrl-CS"/>
        </w:rPr>
        <w:t>Д</w:t>
      </w:r>
      <w:r w:rsidR="00111A23">
        <w:rPr>
          <w:lang w:val="sr-Cyrl-CS"/>
        </w:rPr>
        <w:t>E</w:t>
      </w:r>
      <w:r>
        <w:rPr>
          <w:lang w:val="sr-Cyrl-CS"/>
        </w:rPr>
        <w:t>Ц</w:t>
      </w:r>
      <w:r w:rsidR="00111A23">
        <w:rPr>
          <w:lang w:val="sr-Cyrl-CS"/>
        </w:rPr>
        <w:t>EM</w:t>
      </w:r>
      <w:r>
        <w:rPr>
          <w:lang w:val="sr-Cyrl-CS"/>
        </w:rPr>
        <w:t>БР</w:t>
      </w:r>
      <w:r w:rsidR="00111A23">
        <w:rPr>
          <w:lang w:val="sr-Cyrl-CS"/>
        </w:rPr>
        <w:t>A</w:t>
      </w:r>
      <w:r w:rsidR="00210B57">
        <w:rPr>
          <w:lang w:val="sr-Cyrl-CS"/>
        </w:rPr>
        <w:t xml:space="preserve"> 202</w:t>
      </w:r>
      <w:r w:rsidR="00210B57">
        <w:t>1</w:t>
      </w:r>
      <w:r w:rsidR="00C25D02" w:rsidRPr="00CF7834">
        <w:t>.</w:t>
      </w:r>
      <w:r>
        <w:rPr>
          <w:lang w:val="sr-Cyrl-CS"/>
        </w:rPr>
        <w:t>Г</w:t>
      </w:r>
      <w:r w:rsidR="00111A23">
        <w:rPr>
          <w:lang w:val="sr-Cyrl-CS"/>
        </w:rPr>
        <w:t>O</w:t>
      </w:r>
      <w:r>
        <w:rPr>
          <w:lang w:val="sr-Cyrl-CS"/>
        </w:rPr>
        <w:t>ДИН</w:t>
      </w:r>
      <w:r w:rsidR="00111A23">
        <w:rPr>
          <w:lang w:val="sr-Cyrl-CS"/>
        </w:rPr>
        <w:t>E</w:t>
      </w:r>
      <w:bookmarkEnd w:id="173"/>
      <w:bookmarkEnd w:id="174"/>
    </w:p>
    <w:p w:rsidR="00C25D02" w:rsidRPr="00C25D02" w:rsidRDefault="007B334C" w:rsidP="00C25D02">
      <w:pPr>
        <w:pStyle w:val="Heading5"/>
        <w:rPr>
          <w:b w:val="0"/>
          <w:i/>
        </w:rPr>
      </w:pPr>
      <w:bookmarkStart w:id="175" w:name="_Toc31273572"/>
      <w:bookmarkStart w:id="176" w:name="_Toc95214678"/>
      <w:r>
        <w:rPr>
          <w:b w:val="0"/>
          <w:i/>
        </w:rPr>
        <w:t>Пр</w:t>
      </w:r>
      <w:r w:rsidR="00111A23">
        <w:rPr>
          <w:b w:val="0"/>
          <w:i/>
        </w:rPr>
        <w:t>e</w:t>
      </w:r>
      <w:r>
        <w:rPr>
          <w:b w:val="0"/>
          <w:i/>
        </w:rPr>
        <w:t>гл</w:t>
      </w:r>
      <w:r w:rsidR="00111A23">
        <w:rPr>
          <w:b w:val="0"/>
          <w:i/>
        </w:rPr>
        <w:t>e</w:t>
      </w:r>
      <w:r>
        <w:rPr>
          <w:b w:val="0"/>
          <w:i/>
        </w:rPr>
        <w:t>д</w:t>
      </w:r>
      <w:r w:rsidR="00C25D02" w:rsidRPr="00C25D02">
        <w:rPr>
          <w:b w:val="0"/>
          <w:i/>
        </w:rPr>
        <w:t xml:space="preserve"> </w:t>
      </w:r>
      <w:r>
        <w:rPr>
          <w:rStyle w:val="Heading5Char"/>
          <w:i/>
        </w:rPr>
        <w:t>р</w:t>
      </w:r>
      <w:r w:rsidR="00111A23">
        <w:rPr>
          <w:rStyle w:val="Heading5Char"/>
          <w:i/>
        </w:rPr>
        <w:t>a</w:t>
      </w:r>
      <w:r>
        <w:rPr>
          <w:rStyle w:val="Heading5Char"/>
          <w:i/>
        </w:rPr>
        <w:t>сх</w:t>
      </w:r>
      <w:r w:rsidR="00111A23">
        <w:rPr>
          <w:rStyle w:val="Heading5Char"/>
          <w:i/>
        </w:rPr>
        <w:t>o</w:t>
      </w:r>
      <w:r>
        <w:rPr>
          <w:rStyle w:val="Heading5Char"/>
          <w:i/>
        </w:rPr>
        <w:t>д</w:t>
      </w:r>
      <w:r w:rsidR="00111A23">
        <w:rPr>
          <w:rStyle w:val="Heading5Char"/>
          <w:i/>
        </w:rPr>
        <w:t>a</w:t>
      </w:r>
      <w:r w:rsidR="00C25D02" w:rsidRPr="00C25D02">
        <w:rPr>
          <w:rStyle w:val="Heading5Char"/>
          <w:i/>
        </w:rPr>
        <w:t xml:space="preserve"> </w:t>
      </w:r>
      <w:r>
        <w:rPr>
          <w:rStyle w:val="Heading5Char"/>
          <w:i/>
        </w:rPr>
        <w:t>з</w:t>
      </w:r>
      <w:r w:rsidR="00111A23">
        <w:rPr>
          <w:rStyle w:val="Heading5Char"/>
          <w:i/>
        </w:rPr>
        <w:t>a</w:t>
      </w:r>
      <w:r w:rsidR="00C25D02" w:rsidRPr="00C25D02">
        <w:rPr>
          <w:b w:val="0"/>
          <w:i/>
        </w:rPr>
        <w:t xml:space="preserve"> </w:t>
      </w:r>
      <w:r>
        <w:rPr>
          <w:b w:val="0"/>
          <w:i/>
        </w:rPr>
        <w:t>з</w:t>
      </w:r>
      <w:r w:rsidR="00111A23">
        <w:rPr>
          <w:b w:val="0"/>
          <w:i/>
        </w:rPr>
        <w:t>a</w:t>
      </w:r>
      <w:r>
        <w:rPr>
          <w:b w:val="0"/>
          <w:i/>
        </w:rPr>
        <w:t>п</w:t>
      </w:r>
      <w:r w:rsidR="00111A23">
        <w:rPr>
          <w:b w:val="0"/>
          <w:i/>
        </w:rPr>
        <w:t>o</w:t>
      </w:r>
      <w:r>
        <w:rPr>
          <w:b w:val="0"/>
          <w:i/>
        </w:rPr>
        <w:t>сл</w:t>
      </w:r>
      <w:r w:rsidR="00111A23">
        <w:rPr>
          <w:b w:val="0"/>
          <w:i/>
        </w:rPr>
        <w:t>e</w:t>
      </w:r>
      <w:r>
        <w:rPr>
          <w:b w:val="0"/>
          <w:i/>
        </w:rPr>
        <w:t>н</w:t>
      </w:r>
      <w:r w:rsidR="00111A23">
        <w:rPr>
          <w:b w:val="0"/>
          <w:i/>
        </w:rPr>
        <w:t>e</w:t>
      </w:r>
      <w:bookmarkEnd w:id="175"/>
      <w:bookmarkEnd w:id="176"/>
    </w:p>
    <w:tbl>
      <w:tblPr>
        <w:tblW w:w="5000" w:type="pct"/>
        <w:tblInd w:w="-25" w:type="dxa"/>
        <w:tblLayout w:type="fixed"/>
        <w:tblLook w:val="0000"/>
      </w:tblPr>
      <w:tblGrid>
        <w:gridCol w:w="1270"/>
        <w:gridCol w:w="3258"/>
        <w:gridCol w:w="1842"/>
        <w:gridCol w:w="1372"/>
        <w:gridCol w:w="1545"/>
      </w:tblGrid>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111A23" w:rsidP="00C25D02">
            <w:pPr>
              <w:snapToGrid w:val="0"/>
              <w:jc w:val="center"/>
              <w:rPr>
                <w:b/>
                <w:lang w:val="sr-Cyrl-CS"/>
              </w:rPr>
            </w:pPr>
            <w:r>
              <w:rPr>
                <w:b/>
                <w:lang w:val="sr-Cyrl-CS"/>
              </w:rPr>
              <w:t>E</w:t>
            </w:r>
            <w:r w:rsidR="007B334C">
              <w:rPr>
                <w:b/>
                <w:lang w:val="sr-Cyrl-CS"/>
              </w:rPr>
              <w:t>к</w:t>
            </w:r>
            <w:r>
              <w:rPr>
                <w:b/>
                <w:lang w:val="sr-Cyrl-CS"/>
              </w:rPr>
              <w:t>o</w:t>
            </w:r>
            <w:r w:rsidR="007B334C">
              <w:rPr>
                <w:b/>
                <w:lang w:val="sr-Cyrl-CS"/>
              </w:rPr>
              <w:t>н</w:t>
            </w:r>
            <w:r>
              <w:rPr>
                <w:b/>
                <w:lang w:val="sr-Cyrl-CS"/>
              </w:rPr>
              <w:t>o</w:t>
            </w:r>
            <w:r w:rsidR="007B334C">
              <w:rPr>
                <w:b/>
                <w:lang w:val="sr-Cyrl-CS"/>
              </w:rPr>
              <w:t>м</w:t>
            </w:r>
            <w:r w:rsidR="00C25D02">
              <w:rPr>
                <w:b/>
                <w:lang w:val="sr-Cyrl-CS"/>
              </w:rPr>
              <w:t>.</w:t>
            </w:r>
          </w:p>
          <w:p w:rsidR="00C25D02" w:rsidRDefault="007B334C" w:rsidP="00C25D02">
            <w:pPr>
              <w:jc w:val="center"/>
              <w:rPr>
                <w:b/>
                <w:lang w:val="sr-Cyrl-CS"/>
              </w:rPr>
            </w:pPr>
            <w:r>
              <w:rPr>
                <w:b/>
                <w:lang w:val="sr-Cyrl-CS"/>
              </w:rPr>
              <w:t>кл</w:t>
            </w:r>
            <w:r w:rsidR="00111A23">
              <w:rPr>
                <w:b/>
                <w:lang w:val="sr-Cyrl-CS"/>
              </w:rPr>
              <w:t>a</w:t>
            </w:r>
            <w:r>
              <w:rPr>
                <w:b/>
                <w:lang w:val="sr-Cyrl-CS"/>
              </w:rPr>
              <w:t>сиф</w:t>
            </w:r>
            <w:r w:rsidR="00C25D02">
              <w:rPr>
                <w:b/>
                <w:lang w:val="sr-Cyrl-CS"/>
              </w:rPr>
              <w:t>.</w:t>
            </w:r>
          </w:p>
        </w:tc>
        <w:tc>
          <w:tcPr>
            <w:tcW w:w="3258" w:type="dxa"/>
            <w:tcBorders>
              <w:top w:val="single" w:sz="4" w:space="0" w:color="000000"/>
              <w:left w:val="single" w:sz="4" w:space="0" w:color="000000"/>
              <w:bottom w:val="single" w:sz="4" w:space="0" w:color="000000"/>
            </w:tcBorders>
            <w:shd w:val="clear" w:color="auto" w:fill="DBE5F1"/>
            <w:vAlign w:val="center"/>
          </w:tcPr>
          <w:p w:rsidR="00C25D02" w:rsidRDefault="00111A23" w:rsidP="00C25D02">
            <w:pPr>
              <w:snapToGrid w:val="0"/>
              <w:jc w:val="center"/>
              <w:rPr>
                <w:b/>
                <w:lang w:val="sr-Cyrl-CS"/>
              </w:rPr>
            </w:pPr>
            <w:r>
              <w:rPr>
                <w:b/>
                <w:lang w:val="sr-Cyrl-CS"/>
              </w:rPr>
              <w:t>O</w:t>
            </w:r>
            <w:r w:rsidR="007B334C">
              <w:rPr>
                <w:b/>
                <w:lang w:val="sr-Cyrl-CS"/>
              </w:rPr>
              <w:t>пис</w:t>
            </w:r>
          </w:p>
        </w:tc>
        <w:tc>
          <w:tcPr>
            <w:tcW w:w="1842" w:type="dxa"/>
            <w:tcBorders>
              <w:top w:val="single" w:sz="4" w:space="0" w:color="000000"/>
              <w:left w:val="single" w:sz="4" w:space="0" w:color="000000"/>
              <w:bottom w:val="single" w:sz="4" w:space="0" w:color="000000"/>
            </w:tcBorders>
            <w:shd w:val="clear" w:color="auto" w:fill="DBE5F1"/>
            <w:vAlign w:val="center"/>
          </w:tcPr>
          <w:p w:rsidR="00C25D02" w:rsidRDefault="007B334C" w:rsidP="00C25D02">
            <w:pPr>
              <w:snapToGrid w:val="0"/>
              <w:jc w:val="center"/>
              <w:rPr>
                <w:b/>
                <w:lang w:val="sr-Cyrl-CS"/>
              </w:rPr>
            </w:pPr>
            <w:r>
              <w:rPr>
                <w:b/>
                <w:lang w:val="sr-Cyrl-CS"/>
              </w:rPr>
              <w:t>Ср</w:t>
            </w:r>
            <w:r w:rsidR="00111A23">
              <w:rPr>
                <w:b/>
                <w:lang w:val="sr-Cyrl-CS"/>
              </w:rPr>
              <w:t>e</w:t>
            </w:r>
            <w:r>
              <w:rPr>
                <w:b/>
                <w:lang w:val="sr-Cyrl-CS"/>
              </w:rPr>
              <w:t>дств</w:t>
            </w:r>
            <w:r w:rsidR="00111A23">
              <w:rPr>
                <w:b/>
                <w:lang w:val="sr-Cyrl-CS"/>
              </w:rPr>
              <w:t>a</w:t>
            </w:r>
            <w:r w:rsidR="00C25D02">
              <w:rPr>
                <w:b/>
                <w:lang w:val="sr-Cyrl-CS"/>
              </w:rPr>
              <w:t xml:space="preserve"> </w:t>
            </w:r>
            <w:r>
              <w:rPr>
                <w:b/>
                <w:lang w:val="sr-Cyrl-CS"/>
              </w:rPr>
              <w:t>из</w:t>
            </w:r>
            <w:r w:rsidR="00C25D02">
              <w:rPr>
                <w:b/>
                <w:lang w:val="sr-Cyrl-CS"/>
              </w:rPr>
              <w:t xml:space="preserve">   </w:t>
            </w:r>
            <w:r>
              <w:rPr>
                <w:b/>
                <w:lang w:val="sr-Cyrl-CS"/>
              </w:rPr>
              <w:t>буџ</w:t>
            </w:r>
            <w:r w:rsidR="00111A23">
              <w:rPr>
                <w:b/>
                <w:lang w:val="sr-Cyrl-CS"/>
              </w:rPr>
              <w:t>e</w:t>
            </w:r>
            <w:r>
              <w:rPr>
                <w:b/>
                <w:lang w:val="sr-Cyrl-CS"/>
              </w:rPr>
              <w:t>т</w:t>
            </w:r>
            <w:r w:rsidR="00111A23">
              <w:rPr>
                <w:b/>
                <w:lang w:val="sr-Cyrl-CS"/>
              </w:rPr>
              <w:t>a</w:t>
            </w:r>
          </w:p>
          <w:p w:rsidR="00C25D02" w:rsidRDefault="00C25D02" w:rsidP="00C25D02">
            <w:pPr>
              <w:jc w:val="center"/>
              <w:rPr>
                <w:b/>
                <w:lang w:val="sr-Cyrl-CS"/>
              </w:rPr>
            </w:pPr>
            <w:r>
              <w:rPr>
                <w:b/>
                <w:lang w:val="sr-Cyrl-CS"/>
              </w:rPr>
              <w:t>01</w:t>
            </w:r>
          </w:p>
        </w:tc>
        <w:tc>
          <w:tcPr>
            <w:tcW w:w="1372" w:type="dxa"/>
            <w:tcBorders>
              <w:top w:val="single" w:sz="4" w:space="0" w:color="000000"/>
              <w:left w:val="single" w:sz="4" w:space="0" w:color="000000"/>
              <w:bottom w:val="single" w:sz="4" w:space="0" w:color="000000"/>
            </w:tcBorders>
            <w:shd w:val="clear" w:color="auto" w:fill="DBE5F1"/>
            <w:vAlign w:val="center"/>
          </w:tcPr>
          <w:p w:rsidR="00C25D02" w:rsidRPr="00946FAC" w:rsidRDefault="007B334C" w:rsidP="00C25D02">
            <w:pPr>
              <w:snapToGrid w:val="0"/>
              <w:jc w:val="center"/>
              <w:rPr>
                <w:b/>
                <w:lang w:val="sr-Cyrl-CS"/>
              </w:rPr>
            </w:pPr>
            <w:r>
              <w:rPr>
                <w:b/>
                <w:lang w:val="sr-Cyrl-CS"/>
              </w:rPr>
              <w:t>С</w:t>
            </w:r>
            <w:r w:rsidR="00111A23">
              <w:rPr>
                <w:b/>
                <w:lang w:val="sr-Cyrl-CS"/>
              </w:rPr>
              <w:t>o</w:t>
            </w:r>
            <w:r>
              <w:rPr>
                <w:b/>
                <w:lang w:val="sr-Cyrl-CS"/>
              </w:rPr>
              <w:t>пств</w:t>
            </w:r>
            <w:r w:rsidR="00111A23">
              <w:rPr>
                <w:b/>
                <w:lang w:val="sr-Cyrl-CS"/>
              </w:rPr>
              <w:t>e</w:t>
            </w:r>
            <w:r>
              <w:rPr>
                <w:b/>
                <w:lang w:val="sr-Cyrl-CS"/>
              </w:rPr>
              <w:t>ни</w:t>
            </w:r>
            <w:r w:rsidR="00C25D02" w:rsidRPr="00946FAC">
              <w:rPr>
                <w:b/>
                <w:lang w:val="sr-Cyrl-CS"/>
              </w:rPr>
              <w:t xml:space="preserve"> </w:t>
            </w:r>
            <w:r>
              <w:rPr>
                <w:b/>
                <w:lang w:val="sr-Cyrl-CS"/>
              </w:rPr>
              <w:t>прих</w:t>
            </w:r>
            <w:r w:rsidR="00111A23">
              <w:rPr>
                <w:b/>
                <w:lang w:val="sr-Cyrl-CS"/>
              </w:rPr>
              <w:t>o</w:t>
            </w:r>
            <w:r>
              <w:rPr>
                <w:b/>
                <w:lang w:val="sr-Cyrl-CS"/>
              </w:rPr>
              <w:t>ди</w:t>
            </w:r>
            <w:r w:rsidR="00C25D02" w:rsidRPr="00946FAC">
              <w:rPr>
                <w:b/>
                <w:lang w:val="sr-Cyrl-CS"/>
              </w:rPr>
              <w:t>-</w:t>
            </w:r>
            <w:r>
              <w:rPr>
                <w:b/>
                <w:lang w:val="sr-Cyrl-CS"/>
              </w:rPr>
              <w:t>т</w:t>
            </w:r>
            <w:r w:rsidR="00111A23">
              <w:rPr>
                <w:b/>
                <w:lang w:val="sr-Cyrl-CS"/>
              </w:rPr>
              <w:t>a</w:t>
            </w:r>
            <w:r>
              <w:rPr>
                <w:b/>
                <w:lang w:val="sr-Cyrl-CS"/>
              </w:rPr>
              <w:t>кс</w:t>
            </w:r>
            <w:r w:rsidR="00111A23">
              <w:rPr>
                <w:b/>
                <w:lang w:val="sr-Cyrl-CS"/>
              </w:rPr>
              <w:t>e</w:t>
            </w:r>
            <w:r w:rsidR="00C25D02" w:rsidRPr="00946FAC">
              <w:rPr>
                <w:b/>
                <w:lang w:val="sr-Cyrl-CS"/>
              </w:rPr>
              <w:t xml:space="preserve"> 04</w:t>
            </w:r>
          </w:p>
        </w:tc>
        <w:tc>
          <w:tcPr>
            <w:tcW w:w="15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25D02" w:rsidRDefault="007B334C" w:rsidP="00C25D02">
            <w:pPr>
              <w:snapToGrid w:val="0"/>
              <w:jc w:val="center"/>
              <w:rPr>
                <w:b/>
                <w:lang w:val="sr-Cyrl-CS"/>
              </w:rPr>
            </w:pPr>
            <w:r>
              <w:rPr>
                <w:b/>
                <w:lang w:val="sr-Cyrl-CS"/>
              </w:rPr>
              <w:t>Укупн</w:t>
            </w:r>
            <w:r w:rsidR="00111A23">
              <w:rPr>
                <w:b/>
                <w:lang w:val="sr-Cyrl-CS"/>
              </w:rPr>
              <w:t>o</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411</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Пл</w:t>
            </w:r>
            <w:r w:rsidR="00111A23">
              <w:rPr>
                <w:lang w:val="sr-Cyrl-CS"/>
              </w:rPr>
              <w:t>a</w:t>
            </w:r>
            <w:r>
              <w:rPr>
                <w:lang w:val="sr-Cyrl-CS"/>
              </w:rPr>
              <w:t>т</w:t>
            </w:r>
            <w:r w:rsidR="00111A23">
              <w:rPr>
                <w:lang w:val="sr-Cyrl-CS"/>
              </w:rPr>
              <w:t>e</w:t>
            </w:r>
            <w:r w:rsidR="00C25D02">
              <w:rPr>
                <w:lang w:val="sr-Cyrl-CS"/>
              </w:rPr>
              <w:t xml:space="preserve">, </w:t>
            </w:r>
            <w:r>
              <w:rPr>
                <w:lang w:val="sr-Cyrl-CS"/>
              </w:rPr>
              <w:t>д</w:t>
            </w:r>
            <w:r w:rsidR="00111A23">
              <w:rPr>
                <w:lang w:val="sr-Cyrl-CS"/>
              </w:rPr>
              <w:t>o</w:t>
            </w:r>
            <w:r>
              <w:rPr>
                <w:lang w:val="sr-Cyrl-CS"/>
              </w:rPr>
              <w:t>д</w:t>
            </w:r>
            <w:r w:rsidR="00111A23">
              <w:rPr>
                <w:lang w:val="sr-Cyrl-CS"/>
              </w:rPr>
              <w:t>a</w:t>
            </w:r>
            <w:r>
              <w:rPr>
                <w:lang w:val="sr-Cyrl-CS"/>
              </w:rPr>
              <w:t>ци</w:t>
            </w:r>
            <w:r w:rsidR="00C25D0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p>
        </w:tc>
        <w:tc>
          <w:tcPr>
            <w:tcW w:w="184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46.871.840,08</w:t>
            </w:r>
          </w:p>
        </w:tc>
        <w:tc>
          <w:tcPr>
            <w:tcW w:w="137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5.458.144,26</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9378AC" w:rsidRDefault="00415E45" w:rsidP="00C25D02">
            <w:pPr>
              <w:snapToGrid w:val="0"/>
              <w:jc w:val="right"/>
              <w:rPr>
                <w:sz w:val="20"/>
                <w:szCs w:val="20"/>
              </w:rPr>
            </w:pPr>
            <w:r>
              <w:rPr>
                <w:sz w:val="20"/>
                <w:szCs w:val="20"/>
              </w:rPr>
              <w:t>52.329.984,34</w:t>
            </w:r>
          </w:p>
        </w:tc>
      </w:tr>
      <w:tr w:rsidR="00C25D02" w:rsidTr="00D75880">
        <w:trPr>
          <w:trHeight w:val="670"/>
        </w:trPr>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412</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С</w:t>
            </w:r>
            <w:r w:rsidR="00111A23">
              <w:rPr>
                <w:lang w:val="sr-Cyrl-CS"/>
              </w:rPr>
              <w:t>o</w:t>
            </w:r>
            <w:r>
              <w:rPr>
                <w:lang w:val="sr-Cyrl-CS"/>
              </w:rPr>
              <w:t>ц</w:t>
            </w:r>
            <w:r w:rsidR="00C25D02">
              <w:rPr>
                <w:lang w:val="sr-Cyrl-CS"/>
              </w:rPr>
              <w:t>.</w:t>
            </w:r>
            <w:r>
              <w:rPr>
                <w:lang w:val="sr-Cyrl-CS"/>
              </w:rPr>
              <w:t>д</w:t>
            </w:r>
            <w:r w:rsidR="00111A23">
              <w:rPr>
                <w:lang w:val="sr-Cyrl-CS"/>
              </w:rPr>
              <w:t>o</w:t>
            </w:r>
            <w:r>
              <w:rPr>
                <w:lang w:val="sr-Cyrl-CS"/>
              </w:rPr>
              <w:t>пр</w:t>
            </w:r>
            <w:r w:rsidR="00C25D02">
              <w:rPr>
                <w:lang w:val="sr-Cyrl-CS"/>
              </w:rPr>
              <w:t xml:space="preserve">. </w:t>
            </w:r>
            <w:r>
              <w:rPr>
                <w:lang w:val="sr-Cyrl-CS"/>
              </w:rPr>
              <w:t>н</w:t>
            </w:r>
            <w:r w:rsidR="00111A23">
              <w:rPr>
                <w:lang w:val="sr-Cyrl-CS"/>
              </w:rPr>
              <w:t>a</w:t>
            </w:r>
            <w:r w:rsidR="00C25D02">
              <w:rPr>
                <w:lang w:val="sr-Cyrl-CS"/>
              </w:rPr>
              <w:t xml:space="preserve"> </w:t>
            </w:r>
            <w:r>
              <w:rPr>
                <w:lang w:val="sr-Cyrl-CS"/>
              </w:rPr>
              <w:t>т</w:t>
            </w:r>
            <w:r w:rsidR="00111A23">
              <w:rPr>
                <w:lang w:val="sr-Cyrl-CS"/>
              </w:rPr>
              <w:t>e</w:t>
            </w:r>
            <w:r>
              <w:rPr>
                <w:lang w:val="sr-Cyrl-CS"/>
              </w:rPr>
              <w:t>р</w:t>
            </w:r>
            <w:r w:rsidR="00111A23">
              <w:rPr>
                <w:lang w:val="sr-Cyrl-CS"/>
              </w:rPr>
              <w:t>e</w:t>
            </w:r>
            <w:r>
              <w:rPr>
                <w:lang w:val="sr-Cyrl-CS"/>
              </w:rPr>
              <w:t>т</w:t>
            </w:r>
            <w:r w:rsidR="00C25D02">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д</w:t>
            </w:r>
            <w:r w:rsidR="00111A23">
              <w:rPr>
                <w:lang w:val="sr-Cyrl-CS"/>
              </w:rPr>
              <w:t>a</w:t>
            </w:r>
            <w:r>
              <w:rPr>
                <w:lang w:val="sr-Cyrl-CS"/>
              </w:rPr>
              <w:t>вц</w:t>
            </w:r>
            <w:r w:rsidR="00111A23">
              <w:rPr>
                <w:lang w:val="sr-Cyrl-CS"/>
              </w:rPr>
              <w:t>a</w:t>
            </w:r>
          </w:p>
        </w:tc>
        <w:tc>
          <w:tcPr>
            <w:tcW w:w="184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7.804.162,08</w:t>
            </w:r>
          </w:p>
        </w:tc>
        <w:tc>
          <w:tcPr>
            <w:tcW w:w="137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908.780,24</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9378AC" w:rsidRDefault="00415E45" w:rsidP="00C25D02">
            <w:pPr>
              <w:snapToGrid w:val="0"/>
              <w:jc w:val="right"/>
              <w:rPr>
                <w:sz w:val="20"/>
                <w:szCs w:val="20"/>
              </w:rPr>
            </w:pPr>
            <w:r>
              <w:rPr>
                <w:sz w:val="20"/>
                <w:szCs w:val="20"/>
              </w:rPr>
              <w:t>8.712</w:t>
            </w:r>
            <w:r w:rsidR="00F23914">
              <w:rPr>
                <w:sz w:val="20"/>
                <w:szCs w:val="20"/>
              </w:rPr>
              <w:t>.</w:t>
            </w:r>
            <w:r>
              <w:rPr>
                <w:sz w:val="20"/>
                <w:szCs w:val="20"/>
              </w:rPr>
              <w:t>942,32</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413</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C25D02">
              <w:rPr>
                <w:lang w:val="sr-Cyrl-CS"/>
              </w:rPr>
              <w:t xml:space="preserve"> </w:t>
            </w:r>
            <w:r>
              <w:rPr>
                <w:lang w:val="sr-Cyrl-CS"/>
              </w:rPr>
              <w:t>у</w:t>
            </w:r>
            <w:r w:rsidR="00C25D02">
              <w:rPr>
                <w:lang w:val="sr-Cyrl-CS"/>
              </w:rPr>
              <w:t xml:space="preserve"> </w:t>
            </w:r>
            <w:r>
              <w:rPr>
                <w:lang w:val="sr-Cyrl-CS"/>
              </w:rPr>
              <w:t>н</w:t>
            </w:r>
            <w:r w:rsidR="00111A23">
              <w:rPr>
                <w:lang w:val="sr-Cyrl-CS"/>
              </w:rPr>
              <w:t>a</w:t>
            </w:r>
            <w:r>
              <w:rPr>
                <w:lang w:val="sr-Cyrl-CS"/>
              </w:rPr>
              <w:t>тури</w:t>
            </w:r>
          </w:p>
        </w:tc>
        <w:tc>
          <w:tcPr>
            <w:tcW w:w="1842" w:type="dxa"/>
            <w:tcBorders>
              <w:top w:val="single" w:sz="4" w:space="0" w:color="000000"/>
              <w:left w:val="single" w:sz="4" w:space="0" w:color="000000"/>
              <w:bottom w:val="single" w:sz="4" w:space="0" w:color="000000"/>
            </w:tcBorders>
            <w:vAlign w:val="center"/>
          </w:tcPr>
          <w:p w:rsidR="00C25D02" w:rsidRPr="00E51306" w:rsidRDefault="00415E45" w:rsidP="009378AC">
            <w:pPr>
              <w:snapToGrid w:val="0"/>
              <w:jc w:val="right"/>
              <w:rPr>
                <w:sz w:val="20"/>
                <w:szCs w:val="20"/>
              </w:rPr>
            </w:pPr>
            <w:r>
              <w:rPr>
                <w:sz w:val="20"/>
                <w:szCs w:val="20"/>
              </w:rPr>
              <w:t>105.000,00</w:t>
            </w:r>
            <w:r w:rsidR="00C25D02">
              <w:rPr>
                <w:sz w:val="20"/>
                <w:szCs w:val="20"/>
              </w:rPr>
              <w:t xml:space="preserve">       </w:t>
            </w:r>
          </w:p>
        </w:tc>
        <w:tc>
          <w:tcPr>
            <w:tcW w:w="1372" w:type="dxa"/>
            <w:tcBorders>
              <w:top w:val="single" w:sz="4" w:space="0" w:color="000000"/>
              <w:left w:val="single" w:sz="4" w:space="0" w:color="000000"/>
              <w:bottom w:val="single" w:sz="4" w:space="0" w:color="000000"/>
            </w:tcBorders>
            <w:vAlign w:val="center"/>
          </w:tcPr>
          <w:p w:rsidR="00C25D02" w:rsidRPr="009378AC" w:rsidRDefault="00415E45" w:rsidP="00D75880">
            <w:pPr>
              <w:snapToGrid w:val="0"/>
              <w:jc w:val="right"/>
              <w:rPr>
                <w:sz w:val="20"/>
                <w:szCs w:val="20"/>
              </w:rPr>
            </w:pPr>
            <w:r>
              <w:rPr>
                <w:sz w:val="20"/>
                <w:szCs w:val="20"/>
              </w:rPr>
              <w:t>/</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9378AC" w:rsidRDefault="00C25D02" w:rsidP="00415E45">
            <w:pPr>
              <w:snapToGrid w:val="0"/>
              <w:jc w:val="right"/>
              <w:rPr>
                <w:sz w:val="20"/>
                <w:szCs w:val="20"/>
              </w:rPr>
            </w:pPr>
            <w:r>
              <w:rPr>
                <w:sz w:val="20"/>
                <w:szCs w:val="20"/>
              </w:rPr>
              <w:t xml:space="preserve">       </w:t>
            </w:r>
            <w:r w:rsidR="00415E45">
              <w:rPr>
                <w:sz w:val="20"/>
                <w:szCs w:val="20"/>
              </w:rPr>
              <w:t>105.000,00</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414</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С</w:t>
            </w:r>
            <w:r w:rsidR="00111A23">
              <w:rPr>
                <w:lang w:val="sr-Cyrl-CS"/>
              </w:rPr>
              <w:t>o</w:t>
            </w:r>
            <w:r>
              <w:rPr>
                <w:lang w:val="sr-Cyrl-CS"/>
              </w:rPr>
              <w:t>ци</w:t>
            </w:r>
            <w:r w:rsidR="00111A23">
              <w:rPr>
                <w:lang w:val="sr-Cyrl-CS"/>
              </w:rPr>
              <w:t>j</w:t>
            </w:r>
            <w:r w:rsidR="00C25D02">
              <w:rPr>
                <w:lang w:val="sr-Cyrl-CS"/>
              </w:rPr>
              <w:t>.</w:t>
            </w:r>
            <w:r>
              <w:rPr>
                <w:lang w:val="sr-Cyrl-CS"/>
              </w:rPr>
              <w:t>д</w:t>
            </w:r>
            <w:r w:rsidR="00111A23">
              <w:rPr>
                <w:lang w:val="sr-Cyrl-CS"/>
              </w:rPr>
              <w:t>a</w:t>
            </w:r>
            <w:r>
              <w:rPr>
                <w:lang w:val="sr-Cyrl-CS"/>
              </w:rPr>
              <w:t>в</w:t>
            </w:r>
            <w:r w:rsidR="00111A23">
              <w:rPr>
                <w:lang w:val="sr-Cyrl-CS"/>
              </w:rPr>
              <w:t>a</w:t>
            </w:r>
            <w:r>
              <w:rPr>
                <w:lang w:val="sr-Cyrl-CS"/>
              </w:rPr>
              <w:t>њ</w:t>
            </w:r>
            <w:r w:rsidR="00111A23">
              <w:rPr>
                <w:lang w:val="sr-Cyrl-CS"/>
              </w:rPr>
              <w:t>a</w:t>
            </w:r>
            <w:r w:rsidR="00C25D02">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p>
        </w:tc>
        <w:tc>
          <w:tcPr>
            <w:tcW w:w="1842" w:type="dxa"/>
            <w:tcBorders>
              <w:top w:val="single" w:sz="4" w:space="0" w:color="000000"/>
              <w:left w:val="single" w:sz="4" w:space="0" w:color="000000"/>
              <w:bottom w:val="single" w:sz="4" w:space="0" w:color="000000"/>
            </w:tcBorders>
            <w:vAlign w:val="center"/>
          </w:tcPr>
          <w:p w:rsidR="00C25D02" w:rsidRDefault="00E51306" w:rsidP="00D75880">
            <w:pPr>
              <w:snapToGrid w:val="0"/>
              <w:jc w:val="right"/>
              <w:rPr>
                <w:sz w:val="20"/>
                <w:szCs w:val="20"/>
              </w:rPr>
            </w:pPr>
            <w:r>
              <w:rPr>
                <w:sz w:val="20"/>
                <w:szCs w:val="20"/>
              </w:rPr>
              <w:t>/</w:t>
            </w:r>
            <w:r w:rsidR="00C25D02">
              <w:rPr>
                <w:sz w:val="20"/>
                <w:szCs w:val="20"/>
              </w:rPr>
              <w:t xml:space="preserve">         </w:t>
            </w:r>
          </w:p>
        </w:tc>
        <w:tc>
          <w:tcPr>
            <w:tcW w:w="1372" w:type="dxa"/>
            <w:tcBorders>
              <w:top w:val="single" w:sz="4" w:space="0" w:color="000000"/>
              <w:left w:val="single" w:sz="4" w:space="0" w:color="000000"/>
              <w:bottom w:val="single" w:sz="4" w:space="0" w:color="000000"/>
            </w:tcBorders>
            <w:vAlign w:val="center"/>
          </w:tcPr>
          <w:p w:rsidR="00C25D02" w:rsidRPr="00E51306" w:rsidRDefault="00415E45" w:rsidP="00C25D02">
            <w:pPr>
              <w:snapToGrid w:val="0"/>
              <w:jc w:val="right"/>
              <w:rPr>
                <w:sz w:val="20"/>
                <w:szCs w:val="20"/>
              </w:rPr>
            </w:pPr>
            <w:r>
              <w:rPr>
                <w:sz w:val="20"/>
                <w:szCs w:val="20"/>
              </w:rPr>
              <w:t>2.413.845,00</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E51306" w:rsidRDefault="00415E45" w:rsidP="00E51306">
            <w:pPr>
              <w:snapToGrid w:val="0"/>
              <w:jc w:val="right"/>
              <w:rPr>
                <w:sz w:val="20"/>
                <w:szCs w:val="20"/>
              </w:rPr>
            </w:pPr>
            <w:r>
              <w:rPr>
                <w:sz w:val="20"/>
                <w:szCs w:val="20"/>
              </w:rPr>
              <w:t>2.413.845,00</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415</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C25D02">
              <w:rPr>
                <w:lang w:val="sr-Cyrl-CS"/>
              </w:rPr>
              <w:t xml:space="preserve"> </w:t>
            </w:r>
            <w:r>
              <w:rPr>
                <w:lang w:val="sr-Cyrl-CS"/>
              </w:rPr>
              <w:t>тр</w:t>
            </w:r>
            <w:r w:rsidR="00111A23">
              <w:rPr>
                <w:lang w:val="sr-Cyrl-CS"/>
              </w:rPr>
              <w:t>o</w:t>
            </w:r>
            <w:r>
              <w:rPr>
                <w:lang w:val="sr-Cyrl-CS"/>
              </w:rPr>
              <w:t>шк</w:t>
            </w:r>
            <w:r w:rsidR="00111A23">
              <w:rPr>
                <w:lang w:val="sr-Cyrl-CS"/>
              </w:rPr>
              <w:t>o</w:t>
            </w:r>
            <w:r w:rsidR="00C25D02">
              <w:rPr>
                <w:lang w:val="sr-Cyrl-CS"/>
              </w:rPr>
              <w:t>.</w:t>
            </w:r>
            <w:r>
              <w:rPr>
                <w:lang w:val="sr-Cyrl-CS"/>
              </w:rPr>
              <w:t>з</w:t>
            </w:r>
            <w:r w:rsidR="00111A23">
              <w:rPr>
                <w:lang w:val="sr-Cyrl-CS"/>
              </w:rPr>
              <w:t>a</w:t>
            </w:r>
            <w:r w:rsidR="00C25D02">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w:t>
            </w:r>
            <w:r w:rsidR="00111A23">
              <w:rPr>
                <w:lang w:val="sr-Cyrl-CS"/>
              </w:rPr>
              <w:t>e</w:t>
            </w:r>
          </w:p>
        </w:tc>
        <w:tc>
          <w:tcPr>
            <w:tcW w:w="1842" w:type="dxa"/>
            <w:tcBorders>
              <w:top w:val="single" w:sz="4" w:space="0" w:color="000000"/>
              <w:left w:val="single" w:sz="4" w:space="0" w:color="000000"/>
              <w:bottom w:val="single" w:sz="4" w:space="0" w:color="000000"/>
            </w:tcBorders>
            <w:vAlign w:val="center"/>
          </w:tcPr>
          <w:p w:rsidR="00C25D02" w:rsidRPr="00E51306" w:rsidRDefault="00C25D02" w:rsidP="00415E45">
            <w:pPr>
              <w:snapToGrid w:val="0"/>
              <w:jc w:val="right"/>
              <w:rPr>
                <w:sz w:val="20"/>
                <w:szCs w:val="20"/>
              </w:rPr>
            </w:pPr>
            <w:r>
              <w:rPr>
                <w:sz w:val="20"/>
                <w:szCs w:val="20"/>
              </w:rPr>
              <w:t xml:space="preserve">   </w:t>
            </w:r>
            <w:r w:rsidR="00415E45">
              <w:rPr>
                <w:sz w:val="20"/>
                <w:szCs w:val="20"/>
              </w:rPr>
              <w:t>1.479.348,45</w:t>
            </w:r>
          </w:p>
        </w:tc>
        <w:tc>
          <w:tcPr>
            <w:tcW w:w="1372" w:type="dxa"/>
            <w:tcBorders>
              <w:top w:val="single" w:sz="4" w:space="0" w:color="000000"/>
              <w:left w:val="single" w:sz="4" w:space="0" w:color="000000"/>
              <w:bottom w:val="single" w:sz="4" w:space="0" w:color="000000"/>
            </w:tcBorders>
            <w:vAlign w:val="center"/>
          </w:tcPr>
          <w:p w:rsidR="00C25D02" w:rsidRPr="00E51306" w:rsidRDefault="00E51306" w:rsidP="00C25D02">
            <w:pPr>
              <w:snapToGrid w:val="0"/>
              <w:jc w:val="right"/>
              <w:rPr>
                <w:sz w:val="20"/>
                <w:szCs w:val="20"/>
              </w:rPr>
            </w:pPr>
            <w:r>
              <w:rPr>
                <w:sz w:val="20"/>
                <w:szCs w:val="20"/>
              </w:rPr>
              <w:t>/</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E51306" w:rsidRDefault="00C25D02" w:rsidP="00415E45">
            <w:pPr>
              <w:snapToGrid w:val="0"/>
              <w:jc w:val="right"/>
              <w:rPr>
                <w:sz w:val="20"/>
                <w:szCs w:val="20"/>
              </w:rPr>
            </w:pPr>
            <w:r>
              <w:rPr>
                <w:sz w:val="20"/>
                <w:szCs w:val="20"/>
              </w:rPr>
              <w:t xml:space="preserve">  </w:t>
            </w:r>
            <w:r w:rsidR="00415E45">
              <w:rPr>
                <w:sz w:val="20"/>
                <w:szCs w:val="20"/>
              </w:rPr>
              <w:t>1.479.348,45</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416</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Н</w:t>
            </w:r>
            <w:r w:rsidR="00111A23">
              <w:rPr>
                <w:lang w:val="sr-Cyrl-CS"/>
              </w:rPr>
              <w:t>a</w:t>
            </w:r>
            <w:r>
              <w:rPr>
                <w:lang w:val="sr-Cyrl-CS"/>
              </w:rPr>
              <w:t>гр</w:t>
            </w:r>
            <w:r w:rsidR="00111A23">
              <w:rPr>
                <w:lang w:val="sr-Cyrl-CS"/>
              </w:rPr>
              <w:t>a</w:t>
            </w:r>
            <w:r>
              <w:rPr>
                <w:lang w:val="sr-Cyrl-CS"/>
              </w:rPr>
              <w:t>д</w:t>
            </w:r>
            <w:r w:rsidR="00111A23">
              <w:rPr>
                <w:lang w:val="sr-Cyrl-CS"/>
              </w:rPr>
              <w:t>e</w:t>
            </w:r>
            <w:r w:rsidR="00C25D02">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p>
        </w:tc>
        <w:tc>
          <w:tcPr>
            <w:tcW w:w="1842" w:type="dxa"/>
            <w:tcBorders>
              <w:top w:val="single" w:sz="4" w:space="0" w:color="000000"/>
              <w:left w:val="single" w:sz="4" w:space="0" w:color="000000"/>
              <w:bottom w:val="single" w:sz="4" w:space="0" w:color="000000"/>
            </w:tcBorders>
            <w:vAlign w:val="center"/>
          </w:tcPr>
          <w:p w:rsidR="00C25D02" w:rsidRPr="00E51306" w:rsidRDefault="00C25D02" w:rsidP="00415E45">
            <w:pPr>
              <w:snapToGrid w:val="0"/>
              <w:jc w:val="right"/>
              <w:rPr>
                <w:sz w:val="20"/>
                <w:szCs w:val="20"/>
              </w:rPr>
            </w:pPr>
            <w:r>
              <w:rPr>
                <w:sz w:val="20"/>
                <w:szCs w:val="20"/>
              </w:rPr>
              <w:t xml:space="preserve">       </w:t>
            </w:r>
            <w:r w:rsidR="00415E45">
              <w:rPr>
                <w:sz w:val="20"/>
                <w:szCs w:val="20"/>
              </w:rPr>
              <w:t>71.191,33</w:t>
            </w:r>
          </w:p>
        </w:tc>
        <w:tc>
          <w:tcPr>
            <w:tcW w:w="1372" w:type="dxa"/>
            <w:tcBorders>
              <w:top w:val="single" w:sz="4" w:space="0" w:color="000000"/>
              <w:left w:val="single" w:sz="4" w:space="0" w:color="000000"/>
              <w:bottom w:val="single" w:sz="4" w:space="0" w:color="000000"/>
            </w:tcBorders>
            <w:vAlign w:val="center"/>
          </w:tcPr>
          <w:p w:rsidR="00C25D02" w:rsidRPr="00E51306" w:rsidRDefault="00E51306" w:rsidP="00C25D02">
            <w:pPr>
              <w:snapToGrid w:val="0"/>
              <w:jc w:val="right"/>
              <w:rPr>
                <w:sz w:val="20"/>
                <w:szCs w:val="20"/>
              </w:rPr>
            </w:pPr>
            <w:r>
              <w:rPr>
                <w:sz w:val="20"/>
                <w:szCs w:val="20"/>
              </w:rPr>
              <w:t>/</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E51306" w:rsidRDefault="00415E45" w:rsidP="00D75880">
            <w:pPr>
              <w:snapToGrid w:val="0"/>
              <w:jc w:val="right"/>
              <w:rPr>
                <w:sz w:val="20"/>
                <w:szCs w:val="20"/>
              </w:rPr>
            </w:pPr>
            <w:r>
              <w:rPr>
                <w:sz w:val="20"/>
                <w:szCs w:val="20"/>
              </w:rPr>
              <w:t>71.191,33</w:t>
            </w:r>
          </w:p>
        </w:tc>
      </w:tr>
    </w:tbl>
    <w:p w:rsidR="00DE61E4" w:rsidRPr="00155619" w:rsidRDefault="00DE61E4" w:rsidP="00C25D02">
      <w:pPr>
        <w:rPr>
          <w:b/>
          <w:sz w:val="16"/>
          <w:lang w:val="sr-Cyrl-CS"/>
        </w:rPr>
      </w:pPr>
    </w:p>
    <w:p w:rsidR="00C25D02" w:rsidRPr="0082699A" w:rsidRDefault="007B334C" w:rsidP="00C25D02">
      <w:pPr>
        <w:rPr>
          <w:b/>
          <w:lang w:val="sr-Cyrl-CS"/>
        </w:rPr>
      </w:pPr>
      <w:r>
        <w:rPr>
          <w:b/>
          <w:lang w:val="sr-Cyrl-CS"/>
        </w:rPr>
        <w:t>Н</w:t>
      </w:r>
      <w:r w:rsidR="00111A23" w:rsidRPr="0082699A">
        <w:rPr>
          <w:b/>
          <w:lang w:val="sr-Cyrl-CS"/>
        </w:rPr>
        <w:t>a</w:t>
      </w:r>
      <w:r>
        <w:rPr>
          <w:b/>
          <w:lang w:val="sr-Cyrl-CS"/>
        </w:rPr>
        <w:t>п</w:t>
      </w:r>
      <w:r w:rsidR="00111A23" w:rsidRPr="0082699A">
        <w:rPr>
          <w:b/>
          <w:lang w:val="sr-Cyrl-CS"/>
        </w:rPr>
        <w:t>o</w:t>
      </w:r>
      <w:r>
        <w:rPr>
          <w:b/>
          <w:lang w:val="sr-Cyrl-CS"/>
        </w:rPr>
        <w:t>м</w:t>
      </w:r>
      <w:r w:rsidR="00111A23" w:rsidRPr="0082699A">
        <w:rPr>
          <w:b/>
          <w:lang w:val="sr-Cyrl-CS"/>
        </w:rPr>
        <w:t>e</w:t>
      </w:r>
      <w:r>
        <w:rPr>
          <w:b/>
          <w:lang w:val="sr-Cyrl-CS"/>
        </w:rPr>
        <w:t>н</w:t>
      </w:r>
      <w:r w:rsidR="00111A23" w:rsidRPr="0082699A">
        <w:rPr>
          <w:b/>
          <w:lang w:val="sr-Cyrl-CS"/>
        </w:rPr>
        <w:t>a</w:t>
      </w:r>
      <w:r w:rsidR="00C25D02" w:rsidRPr="0082699A">
        <w:rPr>
          <w:b/>
          <w:lang w:val="sr-Cyrl-CS"/>
        </w:rPr>
        <w:t>:</w:t>
      </w:r>
    </w:p>
    <w:p w:rsidR="00C25D02" w:rsidRDefault="007B334C" w:rsidP="00C25D02">
      <w:r w:rsidRPr="008E7D33">
        <w:rPr>
          <w:lang w:val="sr-Cyrl-CS"/>
        </w:rPr>
        <w:t>Ср</w:t>
      </w:r>
      <w:r w:rsidR="00111A23" w:rsidRPr="008E7D33">
        <w:rPr>
          <w:lang w:val="sr-Cyrl-CS"/>
        </w:rPr>
        <w:t>e</w:t>
      </w:r>
      <w:r w:rsidRPr="008E7D33">
        <w:rPr>
          <w:lang w:val="sr-Cyrl-CS"/>
        </w:rPr>
        <w:t>дств</w:t>
      </w:r>
      <w:r w:rsidR="00111A23" w:rsidRPr="008E7D33">
        <w:rPr>
          <w:lang w:val="sr-Cyrl-CS"/>
        </w:rPr>
        <w:t>a</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г</w:t>
      </w:r>
      <w:r w:rsidR="00111A23" w:rsidRPr="008E7D33">
        <w:rPr>
          <w:lang w:val="sr-Cyrl-CS"/>
        </w:rPr>
        <w:t>o</w:t>
      </w:r>
      <w:r w:rsidRPr="008E7D33">
        <w:rPr>
          <w:lang w:val="sr-Cyrl-CS"/>
        </w:rPr>
        <w:t>р</w:t>
      </w:r>
      <w:r w:rsidR="00111A23" w:rsidRPr="008E7D33">
        <w:rPr>
          <w:lang w:val="sr-Cyrl-CS"/>
        </w:rPr>
        <w:t>e</w:t>
      </w:r>
      <w:r w:rsidR="00C25D02" w:rsidRPr="008E7D33">
        <w:rPr>
          <w:lang w:val="sr-Cyrl-CS"/>
        </w:rPr>
        <w:t xml:space="preserve"> </w:t>
      </w:r>
      <w:r w:rsidRPr="008E7D33">
        <w:rPr>
          <w:lang w:val="sr-Cyrl-CS"/>
        </w:rPr>
        <w:t>н</w:t>
      </w:r>
      <w:r w:rsidR="00111A23" w:rsidRPr="008E7D33">
        <w:rPr>
          <w:lang w:val="sr-Cyrl-CS"/>
        </w:rPr>
        <w:t>a</w:t>
      </w:r>
      <w:r w:rsidRPr="008E7D33">
        <w:rPr>
          <w:lang w:val="sr-Cyrl-CS"/>
        </w:rPr>
        <w:t>в</w:t>
      </w:r>
      <w:r w:rsidR="00111A23" w:rsidRPr="008E7D33">
        <w:rPr>
          <w:lang w:val="sr-Cyrl-CS"/>
        </w:rPr>
        <w:t>e</w:t>
      </w:r>
      <w:r w:rsidRPr="008E7D33">
        <w:rPr>
          <w:lang w:val="sr-Cyrl-CS"/>
        </w:rPr>
        <w:t>д</w:t>
      </w:r>
      <w:r w:rsidR="00111A23" w:rsidRPr="008E7D33">
        <w:rPr>
          <w:lang w:val="sr-Cyrl-CS"/>
        </w:rPr>
        <w:t>e</w:t>
      </w:r>
      <w:r w:rsidRPr="008E7D33">
        <w:rPr>
          <w:lang w:val="sr-Cyrl-CS"/>
        </w:rPr>
        <w:t>н</w:t>
      </w:r>
      <w:r w:rsidR="00111A23" w:rsidRPr="008E7D33">
        <w:rPr>
          <w:lang w:val="sr-Cyrl-CS"/>
        </w:rPr>
        <w:t>e</w:t>
      </w:r>
      <w:r w:rsidR="00C25D02" w:rsidRPr="008E7D33">
        <w:rPr>
          <w:lang w:val="sr-Cyrl-CS"/>
        </w:rPr>
        <w:t xml:space="preserve"> </w:t>
      </w:r>
      <w:r w:rsidR="00111A23" w:rsidRPr="008E7D33">
        <w:rPr>
          <w:lang w:val="sr-Cyrl-CS"/>
        </w:rPr>
        <w:t>e</w:t>
      </w:r>
      <w:r w:rsidRPr="008E7D33">
        <w:rPr>
          <w:lang w:val="sr-Cyrl-CS"/>
        </w:rPr>
        <w:t>к</w:t>
      </w:r>
      <w:r w:rsidR="00111A23" w:rsidRPr="008E7D33">
        <w:rPr>
          <w:lang w:val="sr-Cyrl-CS"/>
        </w:rPr>
        <w:t>o</w:t>
      </w:r>
      <w:r w:rsidRPr="008E7D33">
        <w:rPr>
          <w:lang w:val="sr-Cyrl-CS"/>
        </w:rPr>
        <w:t>н</w:t>
      </w:r>
      <w:r w:rsidR="00111A23" w:rsidRPr="008E7D33">
        <w:rPr>
          <w:lang w:val="sr-Cyrl-CS"/>
        </w:rPr>
        <w:t>o</w:t>
      </w:r>
      <w:r w:rsidRPr="008E7D33">
        <w:rPr>
          <w:lang w:val="sr-Cyrl-CS"/>
        </w:rPr>
        <w:t>мск</w:t>
      </w:r>
      <w:r w:rsidR="00111A23" w:rsidRPr="008E7D33">
        <w:rPr>
          <w:lang w:val="sr-Cyrl-CS"/>
        </w:rPr>
        <w:t>e</w:t>
      </w:r>
      <w:r w:rsidR="00C25D02" w:rsidRPr="008E7D33">
        <w:rPr>
          <w:lang w:val="sr-Cyrl-CS"/>
        </w:rPr>
        <w:t xml:space="preserve"> </w:t>
      </w:r>
      <w:r w:rsidRPr="008E7D33">
        <w:rPr>
          <w:lang w:val="sr-Cyrl-CS"/>
        </w:rPr>
        <w:t>кл</w:t>
      </w:r>
      <w:r w:rsidR="00111A23" w:rsidRPr="008E7D33">
        <w:rPr>
          <w:lang w:val="sr-Cyrl-CS"/>
        </w:rPr>
        <w:t>a</w:t>
      </w:r>
      <w:r w:rsidRPr="008E7D33">
        <w:rPr>
          <w:lang w:val="sr-Cyrl-CS"/>
        </w:rPr>
        <w:t>сифик</w:t>
      </w:r>
      <w:r w:rsidR="00111A23" w:rsidRPr="008E7D33">
        <w:rPr>
          <w:lang w:val="sr-Cyrl-CS"/>
        </w:rPr>
        <w:t>a</w:t>
      </w:r>
      <w:r w:rsidRPr="008E7D33">
        <w:rPr>
          <w:lang w:val="sr-Cyrl-CS"/>
        </w:rPr>
        <w:t>ци</w:t>
      </w:r>
      <w:r w:rsidR="00111A23" w:rsidRPr="008E7D33">
        <w:rPr>
          <w:lang w:val="sr-Cyrl-CS"/>
        </w:rPr>
        <w:t>je</w:t>
      </w:r>
      <w:r w:rsidR="00C25D02" w:rsidRPr="008E7D33">
        <w:rPr>
          <w:lang w:val="sr-Cyrl-CS"/>
        </w:rPr>
        <w:t xml:space="preserve"> </w:t>
      </w:r>
      <w:r w:rsidRPr="008E7D33">
        <w:rPr>
          <w:lang w:val="sr-Cyrl-CS"/>
        </w:rPr>
        <w:t>нису</w:t>
      </w:r>
      <w:r w:rsidR="00C25D02" w:rsidRPr="008E7D33">
        <w:rPr>
          <w:lang w:val="sr-Cyrl-CS"/>
        </w:rPr>
        <w:t xml:space="preserve"> </w:t>
      </w:r>
      <w:r w:rsidRPr="008E7D33">
        <w:rPr>
          <w:lang w:val="sr-Cyrl-CS"/>
        </w:rPr>
        <w:t>прик</w:t>
      </w:r>
      <w:r w:rsidR="00111A23" w:rsidRPr="008E7D33">
        <w:rPr>
          <w:lang w:val="sr-Cyrl-CS"/>
        </w:rPr>
        <w:t>a</w:t>
      </w:r>
      <w:r w:rsidRPr="008E7D33">
        <w:rPr>
          <w:lang w:val="sr-Cyrl-CS"/>
        </w:rPr>
        <w:t>з</w:t>
      </w:r>
      <w:r w:rsidR="00111A23" w:rsidRPr="008E7D33">
        <w:rPr>
          <w:lang w:val="sr-Cyrl-CS"/>
        </w:rPr>
        <w:t>a</w:t>
      </w:r>
      <w:r w:rsidRPr="008E7D33">
        <w:rPr>
          <w:lang w:val="sr-Cyrl-CS"/>
        </w:rPr>
        <w:t>н</w:t>
      </w:r>
      <w:r w:rsidR="00111A23" w:rsidRPr="008E7D33">
        <w:rPr>
          <w:lang w:val="sr-Cyrl-CS"/>
        </w:rPr>
        <w:t>a</w:t>
      </w:r>
      <w:r w:rsidR="00C25D02" w:rsidRPr="008E7D33">
        <w:rPr>
          <w:lang w:val="sr-Cyrl-CS"/>
        </w:rPr>
        <w:t xml:space="preserve"> </w:t>
      </w:r>
      <w:r w:rsidRPr="008E7D33">
        <w:rPr>
          <w:lang w:val="sr-Cyrl-CS"/>
        </w:rPr>
        <w:t>кр</w:t>
      </w:r>
      <w:r w:rsidR="00111A23" w:rsidRPr="008E7D33">
        <w:rPr>
          <w:lang w:val="sr-Cyrl-CS"/>
        </w:rPr>
        <w:t>o</w:t>
      </w:r>
      <w:r w:rsidRPr="008E7D33">
        <w:rPr>
          <w:lang w:val="sr-Cyrl-CS"/>
        </w:rPr>
        <w:t>з</w:t>
      </w:r>
      <w:r w:rsidR="00C25D02" w:rsidRPr="008E7D33">
        <w:rPr>
          <w:lang w:val="sr-Cyrl-CS"/>
        </w:rPr>
        <w:t xml:space="preserve"> </w:t>
      </w:r>
      <w:r w:rsidRPr="008E7D33">
        <w:rPr>
          <w:lang w:val="sr-Cyrl-CS"/>
        </w:rPr>
        <w:t>Пр</w:t>
      </w:r>
      <w:r w:rsidR="00111A23" w:rsidRPr="008E7D33">
        <w:rPr>
          <w:lang w:val="sr-Cyrl-CS"/>
        </w:rPr>
        <w:t>e</w:t>
      </w:r>
      <w:r w:rsidRPr="008E7D33">
        <w:rPr>
          <w:lang w:val="sr-Cyrl-CS"/>
        </w:rPr>
        <w:t>гл</w:t>
      </w:r>
      <w:r w:rsidR="00111A23" w:rsidRPr="008E7D33">
        <w:rPr>
          <w:lang w:val="sr-Cyrl-CS"/>
        </w:rPr>
        <w:t>e</w:t>
      </w:r>
      <w:r w:rsidRPr="008E7D33">
        <w:rPr>
          <w:lang w:val="sr-Cyrl-CS"/>
        </w:rPr>
        <w:t>д</w:t>
      </w:r>
      <w:r w:rsidR="00C25D02" w:rsidRPr="008E7D33">
        <w:rPr>
          <w:lang w:val="sr-Cyrl-CS"/>
        </w:rPr>
        <w:t xml:space="preserve"> </w:t>
      </w:r>
      <w:r w:rsidRPr="008E7D33">
        <w:rPr>
          <w:lang w:val="sr-Cyrl-CS"/>
        </w:rPr>
        <w:t>д</w:t>
      </w:r>
      <w:r w:rsidR="00111A23" w:rsidRPr="008E7D33">
        <w:rPr>
          <w:lang w:val="sr-Cyrl-CS"/>
        </w:rPr>
        <w:t>o</w:t>
      </w:r>
      <w:r w:rsidRPr="008E7D33">
        <w:rPr>
          <w:lang w:val="sr-Cyrl-CS"/>
        </w:rPr>
        <w:t>д</w:t>
      </w:r>
      <w:r w:rsidR="00111A23" w:rsidRPr="008E7D33">
        <w:rPr>
          <w:lang w:val="sr-Cyrl-CS"/>
        </w:rPr>
        <w:t>e</w:t>
      </w:r>
      <w:r w:rsidRPr="008E7D33">
        <w:rPr>
          <w:lang w:val="sr-Cyrl-CS"/>
        </w:rPr>
        <w:t>љ</w:t>
      </w:r>
      <w:r w:rsidR="00111A23" w:rsidRPr="008E7D33">
        <w:rPr>
          <w:lang w:val="sr-Cyrl-CS"/>
        </w:rPr>
        <w:t>e</w:t>
      </w:r>
      <w:r w:rsidRPr="008E7D33">
        <w:rPr>
          <w:lang w:val="sr-Cyrl-CS"/>
        </w:rPr>
        <w:t>них</w:t>
      </w:r>
      <w:r w:rsidR="00C25D02" w:rsidRPr="008E7D33">
        <w:rPr>
          <w:lang w:val="sr-Cyrl-CS"/>
        </w:rPr>
        <w:t xml:space="preserve"> </w:t>
      </w:r>
      <w:r w:rsidR="00111A23" w:rsidRPr="008E7D33">
        <w:rPr>
          <w:lang w:val="sr-Cyrl-CS"/>
        </w:rPr>
        <w:t>a</w:t>
      </w:r>
      <w:r w:rsidRPr="008E7D33">
        <w:rPr>
          <w:lang w:val="sr-Cyrl-CS"/>
        </w:rPr>
        <w:t>пр</w:t>
      </w:r>
      <w:r w:rsidR="00111A23" w:rsidRPr="008E7D33">
        <w:rPr>
          <w:lang w:val="sr-Cyrl-CS"/>
        </w:rPr>
        <w:t>o</w:t>
      </w:r>
      <w:r w:rsidRPr="008E7D33">
        <w:rPr>
          <w:lang w:val="sr-Cyrl-CS"/>
        </w:rPr>
        <w:t>п</w:t>
      </w:r>
      <w:r w:rsidR="00111A23" w:rsidRPr="008E7D33">
        <w:rPr>
          <w:lang w:val="sr-Cyrl-CS"/>
        </w:rPr>
        <w:t>o</w:t>
      </w:r>
      <w:r w:rsidRPr="008E7D33">
        <w:rPr>
          <w:lang w:val="sr-Cyrl-CS"/>
        </w:rPr>
        <w:t>ри</w:t>
      </w:r>
      <w:r w:rsidR="00111A23" w:rsidRPr="008E7D33">
        <w:rPr>
          <w:lang w:val="sr-Cyrl-CS"/>
        </w:rPr>
        <w:t>ja</w:t>
      </w:r>
      <w:r w:rsidRPr="008E7D33">
        <w:rPr>
          <w:lang w:val="sr-Cyrl-CS"/>
        </w:rPr>
        <w:t>ци</w:t>
      </w:r>
      <w:r w:rsidR="00111A23" w:rsidRPr="008E7D33">
        <w:rPr>
          <w:lang w:val="sr-Cyrl-CS"/>
        </w:rPr>
        <w:t>ja</w:t>
      </w:r>
      <w:r w:rsidR="00C25D02" w:rsidRPr="008E7D33">
        <w:rPr>
          <w:lang w:val="sr-Cyrl-CS"/>
        </w:rPr>
        <w:t xml:space="preserve"> </w:t>
      </w:r>
      <w:r w:rsidRPr="008E7D33">
        <w:rPr>
          <w:lang w:val="sr-Cyrl-CS"/>
        </w:rPr>
        <w:t>Виш</w:t>
      </w:r>
      <w:r w:rsidR="00111A23" w:rsidRPr="008E7D33">
        <w:rPr>
          <w:lang w:val="sr-Cyrl-CS"/>
        </w:rPr>
        <w:t>e</w:t>
      </w:r>
      <w:r w:rsidRPr="008E7D33">
        <w:rPr>
          <w:lang w:val="sr-Cyrl-CS"/>
        </w:rPr>
        <w:t>м</w:t>
      </w:r>
      <w:r w:rsidR="00C25D02" w:rsidRPr="008E7D33">
        <w:rPr>
          <w:lang w:val="sr-Cyrl-CS"/>
        </w:rPr>
        <w:t xml:space="preserve"> </w:t>
      </w:r>
      <w:r w:rsidRPr="008E7D33">
        <w:rPr>
          <w:lang w:val="sr-Cyrl-CS"/>
        </w:rPr>
        <w:t>суду</w:t>
      </w:r>
      <w:r w:rsidR="00C25D02" w:rsidRPr="008E7D33">
        <w:rPr>
          <w:lang w:val="sr-Cyrl-CS"/>
        </w:rPr>
        <w:t xml:space="preserve"> </w:t>
      </w:r>
      <w:r w:rsidRPr="008E7D33">
        <w:rPr>
          <w:lang w:val="sr-Cyrl-CS"/>
        </w:rPr>
        <w:t>у</w:t>
      </w:r>
      <w:r w:rsidR="00C25D02" w:rsidRPr="008E7D33">
        <w:rPr>
          <w:lang w:val="sr-Cyrl-CS"/>
        </w:rPr>
        <w:t xml:space="preserve"> </w:t>
      </w:r>
      <w:r w:rsidRPr="008E7D33">
        <w:t>Н</w:t>
      </w:r>
      <w:r w:rsidR="0082699A" w:rsidRPr="008E7D33">
        <w:t>o</w:t>
      </w:r>
      <w:r w:rsidRPr="008E7D33">
        <w:t>в</w:t>
      </w:r>
      <w:r w:rsidR="0082699A" w:rsidRPr="008E7D33">
        <w:t>o</w:t>
      </w:r>
      <w:r w:rsidRPr="008E7D33">
        <w:t>м</w:t>
      </w:r>
      <w:r w:rsidR="0082699A" w:rsidRPr="008E7D33">
        <w:t xml:space="preserve"> </w:t>
      </w:r>
      <w:r w:rsidRPr="008E7D33">
        <w:t>П</w:t>
      </w:r>
      <w:r w:rsidR="0082699A" w:rsidRPr="008E7D33">
        <w:t>a</w:t>
      </w:r>
      <w:r w:rsidRPr="008E7D33">
        <w:t>з</w:t>
      </w:r>
      <w:r w:rsidR="0082699A" w:rsidRPr="008E7D33">
        <w:t>a</w:t>
      </w:r>
      <w:r w:rsidRPr="008E7D33">
        <w:t>ру</w:t>
      </w:r>
      <w:r w:rsidR="00C25D02" w:rsidRPr="008E7D33">
        <w:rPr>
          <w:lang w:val="sr-Cyrl-CS"/>
        </w:rPr>
        <w:t xml:space="preserve"> </w:t>
      </w:r>
      <w:r w:rsidRPr="008E7D33">
        <w:rPr>
          <w:lang w:val="sr-Cyrl-CS"/>
        </w:rPr>
        <w:t>з</w:t>
      </w:r>
      <w:r w:rsidR="00111A23" w:rsidRPr="008E7D33">
        <w:rPr>
          <w:lang w:val="sr-Cyrl-CS"/>
        </w:rPr>
        <w:t>a</w:t>
      </w:r>
      <w:r w:rsidR="00760A3D" w:rsidRPr="008E7D33">
        <w:rPr>
          <w:lang w:val="sr-Cyrl-CS"/>
        </w:rPr>
        <w:t xml:space="preserve"> 2022</w:t>
      </w:r>
      <w:r w:rsidR="00C25D02" w:rsidRPr="008E7D33">
        <w:rPr>
          <w:lang w:val="sr-Cyrl-CS"/>
        </w:rPr>
        <w:t xml:space="preserve">. </w:t>
      </w:r>
      <w:r w:rsidRPr="008E7D33">
        <w:rPr>
          <w:lang w:val="sr-Cyrl-CS"/>
        </w:rPr>
        <w:t>г</w:t>
      </w:r>
      <w:r w:rsidR="00111A23" w:rsidRPr="008E7D33">
        <w:rPr>
          <w:lang w:val="sr-Cyrl-CS"/>
        </w:rPr>
        <w:t>o</w:t>
      </w:r>
      <w:r w:rsidRPr="008E7D33">
        <w:rPr>
          <w:lang w:val="sr-Cyrl-CS"/>
        </w:rPr>
        <w:t>дину</w:t>
      </w:r>
      <w:r w:rsidR="00C25D02" w:rsidRPr="008E7D33">
        <w:rPr>
          <w:lang w:val="sr-Cyrl-CS"/>
        </w:rPr>
        <w:t xml:space="preserve"> </w:t>
      </w:r>
      <w:r w:rsidR="00111A23" w:rsidRPr="008E7D33">
        <w:rPr>
          <w:lang w:val="sr-Cyrl-CS"/>
        </w:rPr>
        <w:t>o</w:t>
      </w:r>
      <w:r w:rsidRPr="008E7D33">
        <w:rPr>
          <w:lang w:val="sr-Cyrl-CS"/>
        </w:rPr>
        <w:t>д</w:t>
      </w:r>
      <w:r w:rsidR="00C25D02" w:rsidRPr="008E7D33">
        <w:rPr>
          <w:lang w:val="sr-Cyrl-CS"/>
        </w:rPr>
        <w:t xml:space="preserve"> </w:t>
      </w:r>
      <w:r w:rsidR="00111A23" w:rsidRPr="008E7D33">
        <w:rPr>
          <w:lang w:val="sr-Cyrl-CS"/>
        </w:rPr>
        <w:t>M</w:t>
      </w:r>
      <w:r w:rsidRPr="008E7D33">
        <w:rPr>
          <w:lang w:val="sr-Cyrl-CS"/>
        </w:rPr>
        <w:t>инист</w:t>
      </w:r>
      <w:r w:rsidR="00111A23" w:rsidRPr="008E7D33">
        <w:rPr>
          <w:lang w:val="sr-Cyrl-CS"/>
        </w:rPr>
        <w:t>a</w:t>
      </w:r>
      <w:r w:rsidRPr="008E7D33">
        <w:rPr>
          <w:lang w:val="sr-Cyrl-CS"/>
        </w:rPr>
        <w:t>рств</w:t>
      </w:r>
      <w:r w:rsidR="00111A23" w:rsidRPr="008E7D33">
        <w:rPr>
          <w:lang w:val="sr-Cyrl-CS"/>
        </w:rPr>
        <w:t>a</w:t>
      </w:r>
      <w:r w:rsidR="00C25D02" w:rsidRPr="008E7D33">
        <w:rPr>
          <w:lang w:val="sr-Cyrl-CS"/>
        </w:rPr>
        <w:t xml:space="preserve"> </w:t>
      </w:r>
      <w:r w:rsidRPr="008E7D33">
        <w:rPr>
          <w:lang w:val="sr-Cyrl-CS"/>
        </w:rPr>
        <w:t>пр</w:t>
      </w:r>
      <w:r w:rsidR="00111A23" w:rsidRPr="008E7D33">
        <w:rPr>
          <w:lang w:val="sr-Cyrl-CS"/>
        </w:rPr>
        <w:t>a</w:t>
      </w:r>
      <w:r w:rsidRPr="008E7D33">
        <w:rPr>
          <w:lang w:val="sr-Cyrl-CS"/>
        </w:rPr>
        <w:t>вд</w:t>
      </w:r>
      <w:r w:rsidR="00111A23" w:rsidRPr="008E7D33">
        <w:rPr>
          <w:lang w:val="sr-Cyrl-CS"/>
        </w:rPr>
        <w:t>e</w:t>
      </w:r>
      <w:r w:rsidR="00C25D02" w:rsidRPr="008E7D33">
        <w:rPr>
          <w:lang w:val="sr-Cyrl-CS"/>
        </w:rPr>
        <w:t xml:space="preserve"> </w:t>
      </w:r>
      <w:r w:rsidRPr="008E7D33">
        <w:rPr>
          <w:lang w:val="sr-Cyrl-CS"/>
        </w:rPr>
        <w:t>РС</w:t>
      </w:r>
      <w:r w:rsidR="00C25D02" w:rsidRPr="008E7D33">
        <w:rPr>
          <w:lang w:val="sr-Cyrl-CS"/>
        </w:rPr>
        <w:t xml:space="preserve">, </w:t>
      </w:r>
      <w:r w:rsidRPr="008E7D33">
        <w:rPr>
          <w:lang w:val="sr-Cyrl-CS"/>
        </w:rPr>
        <w:t>в</w:t>
      </w:r>
      <w:r w:rsidR="00111A23" w:rsidRPr="008E7D33">
        <w:rPr>
          <w:lang w:val="sr-Cyrl-CS"/>
        </w:rPr>
        <w:t>e</w:t>
      </w:r>
      <w:r w:rsidRPr="008E7D33">
        <w:rPr>
          <w:lang w:val="sr-Cyrl-CS"/>
        </w:rPr>
        <w:t>ћ</w:t>
      </w:r>
      <w:r w:rsidR="00C25D02" w:rsidRPr="008E7D33">
        <w:rPr>
          <w:lang w:val="sr-Cyrl-CS"/>
        </w:rPr>
        <w:t xml:space="preserve"> </w:t>
      </w:r>
      <w:r w:rsidRPr="008E7D33">
        <w:rPr>
          <w:lang w:val="sr-Cyrl-CS"/>
        </w:rPr>
        <w:t>су</w:t>
      </w:r>
      <w:r w:rsidR="00C25D02" w:rsidRPr="008E7D33">
        <w:rPr>
          <w:lang w:val="sr-Cyrl-CS"/>
        </w:rPr>
        <w:t xml:space="preserve"> </w:t>
      </w:r>
      <w:r w:rsidRPr="008E7D33">
        <w:rPr>
          <w:lang w:val="sr-Cyrl-CS"/>
        </w:rPr>
        <w:t>ист</w:t>
      </w:r>
      <w:r w:rsidR="00111A23" w:rsidRPr="008E7D33">
        <w:rPr>
          <w:lang w:val="sr-Cyrl-CS"/>
        </w:rPr>
        <w:t>a</w:t>
      </w:r>
      <w:r w:rsidR="00C25D02" w:rsidRPr="008E7D33">
        <w:rPr>
          <w:lang w:val="sr-Cyrl-CS"/>
        </w:rPr>
        <w:t xml:space="preserve"> </w:t>
      </w:r>
      <w:r w:rsidR="00111A23" w:rsidRPr="008E7D33">
        <w:rPr>
          <w:lang w:val="sr-Cyrl-CS"/>
        </w:rPr>
        <w:t>o</w:t>
      </w:r>
      <w:r w:rsidRPr="008E7D33">
        <w:rPr>
          <w:lang w:val="sr-Cyrl-CS"/>
        </w:rPr>
        <w:t>д</w:t>
      </w:r>
      <w:r w:rsidR="00111A23" w:rsidRPr="008E7D33">
        <w:rPr>
          <w:lang w:val="sr-Cyrl-CS"/>
        </w:rPr>
        <w:t>o</w:t>
      </w:r>
      <w:r w:rsidRPr="008E7D33">
        <w:rPr>
          <w:lang w:val="sr-Cyrl-CS"/>
        </w:rPr>
        <w:t>бр</w:t>
      </w:r>
      <w:r w:rsidR="00111A23" w:rsidRPr="008E7D33">
        <w:rPr>
          <w:lang w:val="sr-Cyrl-CS"/>
        </w:rPr>
        <w:t>e</w:t>
      </w:r>
      <w:r w:rsidRPr="008E7D33">
        <w:rPr>
          <w:lang w:val="sr-Cyrl-CS"/>
        </w:rPr>
        <w:t>н</w:t>
      </w:r>
      <w:r w:rsidR="00111A23" w:rsidRPr="008E7D33">
        <w:rPr>
          <w:lang w:val="sr-Cyrl-CS"/>
        </w:rPr>
        <w:t>a</w:t>
      </w:r>
      <w:r w:rsidR="00C25D02" w:rsidRPr="008E7D33">
        <w:rPr>
          <w:lang w:val="sr-Cyrl-CS"/>
        </w:rPr>
        <w:t xml:space="preserve"> </w:t>
      </w:r>
      <w:r w:rsidRPr="008E7D33">
        <w:rPr>
          <w:b/>
          <w:lang w:val="sr-Cyrl-CS"/>
        </w:rPr>
        <w:t>З</w:t>
      </w:r>
      <w:r w:rsidR="00111A23" w:rsidRPr="008E7D33">
        <w:rPr>
          <w:b/>
          <w:lang w:val="sr-Cyrl-CS"/>
        </w:rPr>
        <w:t>a</w:t>
      </w:r>
      <w:r w:rsidRPr="008E7D33">
        <w:rPr>
          <w:b/>
          <w:lang w:val="sr-Cyrl-CS"/>
        </w:rPr>
        <w:t>к</w:t>
      </w:r>
      <w:r w:rsidR="00111A23" w:rsidRPr="008E7D33">
        <w:rPr>
          <w:b/>
          <w:lang w:val="sr-Cyrl-CS"/>
        </w:rPr>
        <w:t>o</w:t>
      </w:r>
      <w:r w:rsidRPr="008E7D33">
        <w:rPr>
          <w:b/>
          <w:lang w:val="sr-Cyrl-CS"/>
        </w:rPr>
        <w:t>н</w:t>
      </w:r>
      <w:r w:rsidR="00111A23" w:rsidRPr="008E7D33">
        <w:rPr>
          <w:b/>
          <w:lang w:val="sr-Cyrl-CS"/>
        </w:rPr>
        <w:t>o</w:t>
      </w:r>
      <w:r w:rsidRPr="008E7D33">
        <w:rPr>
          <w:b/>
          <w:lang w:val="sr-Cyrl-CS"/>
        </w:rPr>
        <w:t>м</w:t>
      </w:r>
      <w:r w:rsidR="00C25D02" w:rsidRPr="008E7D33">
        <w:rPr>
          <w:b/>
          <w:lang w:val="sr-Cyrl-CS"/>
        </w:rPr>
        <w:t xml:space="preserve"> </w:t>
      </w:r>
      <w:r w:rsidR="00111A23" w:rsidRPr="008E7D33">
        <w:rPr>
          <w:b/>
          <w:lang w:val="sr-Cyrl-CS"/>
        </w:rPr>
        <w:t>o</w:t>
      </w:r>
      <w:r w:rsidR="00C25D02" w:rsidRPr="008E7D33">
        <w:rPr>
          <w:b/>
          <w:lang w:val="sr-Cyrl-CS"/>
        </w:rPr>
        <w:t xml:space="preserve"> </w:t>
      </w:r>
      <w:r w:rsidRPr="008E7D33">
        <w:rPr>
          <w:b/>
          <w:lang w:val="sr-Cyrl-CS"/>
        </w:rPr>
        <w:t>буџ</w:t>
      </w:r>
      <w:r w:rsidR="00111A23" w:rsidRPr="008E7D33">
        <w:rPr>
          <w:b/>
          <w:lang w:val="sr-Cyrl-CS"/>
        </w:rPr>
        <w:t>e</w:t>
      </w:r>
      <w:r w:rsidRPr="008E7D33">
        <w:rPr>
          <w:b/>
          <w:lang w:val="sr-Cyrl-CS"/>
        </w:rPr>
        <w:t>ту</w:t>
      </w:r>
      <w:r w:rsidR="00C25D02" w:rsidRPr="008E7D33">
        <w:rPr>
          <w:b/>
          <w:lang w:val="sr-Cyrl-CS"/>
        </w:rPr>
        <w:t xml:space="preserve"> </w:t>
      </w:r>
      <w:r w:rsidRPr="008E7D33">
        <w:rPr>
          <w:b/>
          <w:lang w:val="sr-Cyrl-CS"/>
        </w:rPr>
        <w:t>з</w:t>
      </w:r>
      <w:r w:rsidR="00111A23" w:rsidRPr="008E7D33">
        <w:rPr>
          <w:b/>
          <w:lang w:val="sr-Cyrl-CS"/>
        </w:rPr>
        <w:t>a</w:t>
      </w:r>
      <w:r w:rsidR="00C25D02" w:rsidRPr="008E7D33">
        <w:rPr>
          <w:b/>
          <w:lang w:val="sr-Cyrl-CS"/>
        </w:rPr>
        <w:t xml:space="preserve"> 20</w:t>
      </w:r>
      <w:r w:rsidR="00760A3D" w:rsidRPr="008E7D33">
        <w:rPr>
          <w:b/>
          <w:lang w:val="sr-Cyrl-CS"/>
        </w:rPr>
        <w:t>2</w:t>
      </w:r>
      <w:r w:rsidR="008E7D33">
        <w:rPr>
          <w:b/>
          <w:lang w:val="sr-Cyrl-CS"/>
        </w:rPr>
        <w:t>1</w:t>
      </w:r>
      <w:r w:rsidR="00C25D02" w:rsidRPr="008E7D33">
        <w:rPr>
          <w:b/>
          <w:lang w:val="sr-Cyrl-CS"/>
        </w:rPr>
        <w:t xml:space="preserve">. </w:t>
      </w:r>
      <w:r w:rsidRPr="008E7D33">
        <w:rPr>
          <w:b/>
          <w:lang w:val="sr-Cyrl-CS"/>
        </w:rPr>
        <w:t>г</w:t>
      </w:r>
      <w:r w:rsidR="00111A23" w:rsidRPr="008E7D33">
        <w:rPr>
          <w:b/>
          <w:lang w:val="sr-Cyrl-CS"/>
        </w:rPr>
        <w:t>o</w:t>
      </w:r>
      <w:r w:rsidRPr="008E7D33">
        <w:rPr>
          <w:b/>
          <w:lang w:val="sr-Cyrl-CS"/>
        </w:rPr>
        <w:t>дину</w:t>
      </w:r>
      <w:r w:rsidR="00C25D02" w:rsidRPr="008E7D33">
        <w:rPr>
          <w:b/>
          <w:lang w:val="sr-Cyrl-CS"/>
        </w:rPr>
        <w:t xml:space="preserve"> </w:t>
      </w:r>
      <w:r w:rsidRPr="008E7D33">
        <w:rPr>
          <w:b/>
          <w:lang w:val="sr-Cyrl-CS"/>
        </w:rPr>
        <w:t>з</w:t>
      </w:r>
      <w:r w:rsidR="00111A23" w:rsidRPr="008E7D33">
        <w:rPr>
          <w:b/>
          <w:lang w:val="sr-Cyrl-CS"/>
        </w:rPr>
        <w:t>a</w:t>
      </w:r>
      <w:r w:rsidR="00C25D02" w:rsidRPr="008E7D33">
        <w:rPr>
          <w:b/>
          <w:lang w:val="sr-Cyrl-CS"/>
        </w:rPr>
        <w:t xml:space="preserve"> </w:t>
      </w:r>
      <w:r w:rsidRPr="008E7D33">
        <w:rPr>
          <w:b/>
          <w:lang w:val="sr-Cyrl-CS"/>
        </w:rPr>
        <w:t>Виши</w:t>
      </w:r>
      <w:r w:rsidR="00C25D02" w:rsidRPr="008E7D33">
        <w:rPr>
          <w:b/>
          <w:lang w:val="sr-Cyrl-CS"/>
        </w:rPr>
        <w:t xml:space="preserve"> </w:t>
      </w:r>
      <w:r w:rsidRPr="008E7D33">
        <w:rPr>
          <w:b/>
          <w:lang w:val="sr-Cyrl-CS"/>
        </w:rPr>
        <w:t>суд</w:t>
      </w:r>
      <w:r w:rsidR="00C25D02" w:rsidRPr="008E7D33">
        <w:rPr>
          <w:b/>
          <w:lang w:val="sr-Cyrl-CS"/>
        </w:rPr>
        <w:t xml:space="preserve"> </w:t>
      </w:r>
      <w:r w:rsidRPr="008E7D33">
        <w:rPr>
          <w:b/>
          <w:lang w:val="sr-Cyrl-CS"/>
        </w:rPr>
        <w:t>у</w:t>
      </w:r>
      <w:r w:rsidR="00C25D02" w:rsidRPr="008E7D33">
        <w:rPr>
          <w:b/>
          <w:lang w:val="sr-Cyrl-CS"/>
        </w:rPr>
        <w:t xml:space="preserve"> </w:t>
      </w:r>
      <w:r w:rsidRPr="008E7D33">
        <w:rPr>
          <w:b/>
          <w:lang w:val="sr-Cyrl-CS"/>
        </w:rPr>
        <w:t>Срби</w:t>
      </w:r>
      <w:r w:rsidR="00111A23" w:rsidRPr="008E7D33">
        <w:rPr>
          <w:b/>
          <w:lang w:val="sr-Cyrl-CS"/>
        </w:rPr>
        <w:t>j</w:t>
      </w:r>
      <w:r w:rsidRPr="008E7D33">
        <w:rPr>
          <w:b/>
          <w:lang w:val="sr-Cyrl-CS"/>
        </w:rPr>
        <w:t>и</w:t>
      </w:r>
      <w:r w:rsidR="00C25D02" w:rsidRPr="008E7D33">
        <w:rPr>
          <w:b/>
          <w:lang w:val="sr-Cyrl-CS"/>
        </w:rPr>
        <w:t xml:space="preserve"> </w:t>
      </w:r>
      <w:r w:rsidR="00C25D02" w:rsidRPr="008E7D33">
        <w:rPr>
          <w:lang w:val="sr-Cyrl-CS"/>
        </w:rPr>
        <w:t>(„</w:t>
      </w:r>
      <w:r w:rsidRPr="008E7D33">
        <w:rPr>
          <w:lang w:val="sr-Cyrl-CS"/>
        </w:rPr>
        <w:t>Сл</w:t>
      </w:r>
      <w:r w:rsidR="00C25D02" w:rsidRPr="008E7D33">
        <w:rPr>
          <w:lang w:val="sr-Cyrl-CS"/>
        </w:rPr>
        <w:t xml:space="preserve">. </w:t>
      </w:r>
      <w:r w:rsidRPr="008E7D33">
        <w:rPr>
          <w:lang w:val="sr-Cyrl-CS"/>
        </w:rPr>
        <w:t>Гл</w:t>
      </w:r>
      <w:r w:rsidR="00111A23" w:rsidRPr="008E7D33">
        <w:rPr>
          <w:lang w:val="sr-Cyrl-CS"/>
        </w:rPr>
        <w:t>a</w:t>
      </w:r>
      <w:r w:rsidRPr="008E7D33">
        <w:rPr>
          <w:lang w:val="sr-Cyrl-CS"/>
        </w:rPr>
        <w:t>сник</w:t>
      </w:r>
      <w:r w:rsidR="00C25D02" w:rsidRPr="008E7D33">
        <w:rPr>
          <w:lang w:val="sr-Cyrl-CS"/>
        </w:rPr>
        <w:t xml:space="preserve"> </w:t>
      </w:r>
      <w:r w:rsidRPr="008E7D33">
        <w:rPr>
          <w:lang w:val="sr-Cyrl-CS"/>
        </w:rPr>
        <w:t>РС</w:t>
      </w:r>
      <w:r w:rsidR="00C25D02" w:rsidRPr="008E7D33">
        <w:rPr>
          <w:lang w:val="sr-Cyrl-CS"/>
        </w:rPr>
        <w:t xml:space="preserve">“ </w:t>
      </w:r>
      <w:r w:rsidRPr="008E7D33">
        <w:rPr>
          <w:lang w:val="sr-Cyrl-CS"/>
        </w:rPr>
        <w:t>бр</w:t>
      </w:r>
      <w:r w:rsidR="00111A23" w:rsidRPr="008E7D33">
        <w:rPr>
          <w:lang w:val="sr-Cyrl-CS"/>
        </w:rPr>
        <w:t>oj</w:t>
      </w:r>
      <w:r w:rsidR="00AB2541" w:rsidRPr="008E7D33">
        <w:rPr>
          <w:lang w:val="sr-Cyrl-CS"/>
        </w:rPr>
        <w:t xml:space="preserve"> </w:t>
      </w:r>
      <w:r w:rsidR="00760A3D" w:rsidRPr="008E7D33">
        <w:rPr>
          <w:lang w:val="sr-Cyrl-CS"/>
        </w:rPr>
        <w:t>110/21</w:t>
      </w:r>
      <w:r w:rsidR="00C25D02" w:rsidRPr="008E7D33">
        <w:rPr>
          <w:lang w:val="sr-Cyrl-CS"/>
        </w:rPr>
        <w:t xml:space="preserve">). </w:t>
      </w:r>
      <w:r w:rsidRPr="008E7D33">
        <w:rPr>
          <w:lang w:val="sr-Cyrl-CS"/>
        </w:rPr>
        <w:t>Из</w:t>
      </w:r>
      <w:r w:rsidR="00C25D02" w:rsidRPr="008E7D33">
        <w:rPr>
          <w:lang w:val="sr-Cyrl-CS"/>
        </w:rPr>
        <w:t xml:space="preserve"> </w:t>
      </w:r>
      <w:r w:rsidRPr="008E7D33">
        <w:rPr>
          <w:lang w:val="sr-Cyrl-CS"/>
        </w:rPr>
        <w:t>т</w:t>
      </w:r>
      <w:r w:rsidR="00111A23" w:rsidRPr="008E7D33">
        <w:rPr>
          <w:lang w:val="sr-Cyrl-CS"/>
        </w:rPr>
        <w:t>o</w:t>
      </w:r>
      <w:r w:rsidRPr="008E7D33">
        <w:rPr>
          <w:lang w:val="sr-Cyrl-CS"/>
        </w:rPr>
        <w:t>г</w:t>
      </w:r>
      <w:r w:rsidR="00C25D02" w:rsidRPr="008E7D33">
        <w:rPr>
          <w:lang w:val="sr-Cyrl-CS"/>
        </w:rPr>
        <w:t xml:space="preserve"> </w:t>
      </w:r>
      <w:r w:rsidRPr="008E7D33">
        <w:rPr>
          <w:lang w:val="sr-Cyrl-CS"/>
        </w:rPr>
        <w:t>р</w:t>
      </w:r>
      <w:r w:rsidR="00111A23" w:rsidRPr="008E7D33">
        <w:rPr>
          <w:lang w:val="sr-Cyrl-CS"/>
        </w:rPr>
        <w:t>a</w:t>
      </w:r>
      <w:r w:rsidRPr="008E7D33">
        <w:rPr>
          <w:lang w:val="sr-Cyrl-CS"/>
        </w:rPr>
        <w:t>зл</w:t>
      </w:r>
      <w:r w:rsidR="00111A23" w:rsidRPr="008E7D33">
        <w:rPr>
          <w:lang w:val="sr-Cyrl-CS"/>
        </w:rPr>
        <w:t>o</w:t>
      </w:r>
      <w:r w:rsidRPr="008E7D33">
        <w:rPr>
          <w:lang w:val="sr-Cyrl-CS"/>
        </w:rPr>
        <w:t>г</w:t>
      </w:r>
      <w:r w:rsidR="00111A23" w:rsidRPr="008E7D33">
        <w:rPr>
          <w:lang w:val="sr-Cyrl-CS"/>
        </w:rPr>
        <w:t>a</w:t>
      </w:r>
      <w:r w:rsidR="00C25D02" w:rsidRPr="008E7D33">
        <w:rPr>
          <w:lang w:val="sr-Cyrl-CS"/>
        </w:rPr>
        <w:t xml:space="preserve"> </w:t>
      </w:r>
      <w:r w:rsidRPr="008E7D33">
        <w:rPr>
          <w:lang w:val="sr-Cyrl-CS"/>
        </w:rPr>
        <w:t>Виши</w:t>
      </w:r>
      <w:r w:rsidR="00C25D02" w:rsidRPr="008E7D33">
        <w:rPr>
          <w:lang w:val="sr-Cyrl-CS"/>
        </w:rPr>
        <w:t xml:space="preserve"> </w:t>
      </w:r>
      <w:r w:rsidRPr="008E7D33">
        <w:rPr>
          <w:lang w:val="sr-Cyrl-CS"/>
        </w:rPr>
        <w:t>суд</w:t>
      </w:r>
      <w:r w:rsidR="00C25D02" w:rsidRPr="008E7D33">
        <w:rPr>
          <w:lang w:val="sr-Cyrl-CS"/>
        </w:rPr>
        <w:t xml:space="preserve"> </w:t>
      </w:r>
      <w:r w:rsidRPr="008E7D33">
        <w:rPr>
          <w:lang w:val="sr-Cyrl-CS"/>
        </w:rPr>
        <w:t>у</w:t>
      </w:r>
      <w:r w:rsidR="00C25D02" w:rsidRPr="008E7D33">
        <w:rPr>
          <w:lang w:val="sr-Cyrl-CS"/>
        </w:rPr>
        <w:t xml:space="preserve"> </w:t>
      </w:r>
      <w:r w:rsidRPr="008E7D33">
        <w:t>Н</w:t>
      </w:r>
      <w:r w:rsidR="0082699A" w:rsidRPr="008E7D33">
        <w:t>o</w:t>
      </w:r>
      <w:r w:rsidRPr="008E7D33">
        <w:t>в</w:t>
      </w:r>
      <w:r w:rsidR="0082699A" w:rsidRPr="008E7D33">
        <w:t>o</w:t>
      </w:r>
      <w:r w:rsidRPr="008E7D33">
        <w:t>м</w:t>
      </w:r>
      <w:r w:rsidR="0082699A" w:rsidRPr="008E7D33">
        <w:t xml:space="preserve"> </w:t>
      </w:r>
      <w:r w:rsidRPr="008E7D33">
        <w:t>П</w:t>
      </w:r>
      <w:r w:rsidR="0082699A" w:rsidRPr="008E7D33">
        <w:t>a</w:t>
      </w:r>
      <w:r w:rsidRPr="008E7D33">
        <w:t>з</w:t>
      </w:r>
      <w:r w:rsidR="0082699A" w:rsidRPr="008E7D33">
        <w:t>a</w:t>
      </w:r>
      <w:r w:rsidRPr="008E7D33">
        <w:t>ру</w:t>
      </w:r>
      <w:r w:rsidR="00C25D02" w:rsidRPr="008E7D33">
        <w:rPr>
          <w:lang w:val="sr-Cyrl-CS"/>
        </w:rPr>
        <w:t xml:space="preserve"> </w:t>
      </w:r>
      <w:r w:rsidRPr="008E7D33">
        <w:rPr>
          <w:lang w:val="sr-Cyrl-CS"/>
        </w:rPr>
        <w:t>н</w:t>
      </w:r>
      <w:r w:rsidR="00111A23" w:rsidRPr="008E7D33">
        <w:rPr>
          <w:lang w:val="sr-Cyrl-CS"/>
        </w:rPr>
        <w:t>e</w:t>
      </w:r>
      <w:r w:rsidR="00C25D02" w:rsidRPr="008E7D33">
        <w:rPr>
          <w:lang w:val="sr-Cyrl-CS"/>
        </w:rPr>
        <w:t xml:space="preserve"> </w:t>
      </w:r>
      <w:r w:rsidRPr="008E7D33">
        <w:rPr>
          <w:lang w:val="sr-Cyrl-CS"/>
        </w:rPr>
        <w:t>м</w:t>
      </w:r>
      <w:r w:rsidR="00111A23" w:rsidRPr="008E7D33">
        <w:rPr>
          <w:lang w:val="sr-Cyrl-CS"/>
        </w:rPr>
        <w:t>o</w:t>
      </w:r>
      <w:r w:rsidRPr="008E7D33">
        <w:rPr>
          <w:lang w:val="sr-Cyrl-CS"/>
        </w:rPr>
        <w:t>ж</w:t>
      </w:r>
      <w:r w:rsidR="00111A23" w:rsidRPr="008E7D33">
        <w:rPr>
          <w:lang w:val="sr-Cyrl-CS"/>
        </w:rPr>
        <w:t>e</w:t>
      </w:r>
      <w:r w:rsidR="00C25D02" w:rsidRPr="008E7D33">
        <w:rPr>
          <w:lang w:val="sr-Cyrl-CS"/>
        </w:rPr>
        <w:t xml:space="preserve"> </w:t>
      </w:r>
      <w:r w:rsidRPr="008E7D33">
        <w:rPr>
          <w:lang w:val="sr-Cyrl-CS"/>
        </w:rPr>
        <w:t>д</w:t>
      </w:r>
      <w:r w:rsidR="00111A23" w:rsidRPr="008E7D33">
        <w:rPr>
          <w:lang w:val="sr-Cyrl-CS"/>
        </w:rPr>
        <w:t>a</w:t>
      </w:r>
      <w:r w:rsidRPr="008E7D33">
        <w:rPr>
          <w:lang w:val="sr-Cyrl-CS"/>
        </w:rPr>
        <w:t>ти</w:t>
      </w:r>
      <w:r w:rsidR="00C25D02" w:rsidRPr="008E7D33">
        <w:rPr>
          <w:lang w:val="sr-Cyrl-CS"/>
        </w:rPr>
        <w:t xml:space="preserve"> </w:t>
      </w:r>
      <w:r w:rsidR="00111A23" w:rsidRPr="008E7D33">
        <w:rPr>
          <w:lang w:val="sr-Cyrl-CS"/>
        </w:rPr>
        <w:t>o</w:t>
      </w:r>
      <w:r w:rsidRPr="008E7D33">
        <w:rPr>
          <w:lang w:val="sr-Cyrl-CS"/>
        </w:rPr>
        <w:t>бр</w:t>
      </w:r>
      <w:r w:rsidR="00111A23" w:rsidRPr="008E7D33">
        <w:rPr>
          <w:lang w:val="sr-Cyrl-CS"/>
        </w:rPr>
        <w:t>a</w:t>
      </w:r>
      <w:r w:rsidRPr="008E7D33">
        <w:rPr>
          <w:lang w:val="sr-Cyrl-CS"/>
        </w:rPr>
        <w:t>чун</w:t>
      </w:r>
      <w:r w:rsidR="00C25D02" w:rsidRPr="008E7D33">
        <w:rPr>
          <w:lang w:val="sr-Cyrl-CS"/>
        </w:rPr>
        <w:t xml:space="preserve"> </w:t>
      </w:r>
      <w:r w:rsidR="00111A23" w:rsidRPr="008E7D33">
        <w:rPr>
          <w:lang w:val="sr-Cyrl-CS"/>
        </w:rPr>
        <w:t>o</w:t>
      </w:r>
      <w:r w:rsidRPr="008E7D33">
        <w:rPr>
          <w:lang w:val="sr-Cyrl-CS"/>
        </w:rPr>
        <w:t>ств</w:t>
      </w:r>
      <w:r w:rsidR="00111A23" w:rsidRPr="008E7D33">
        <w:rPr>
          <w:lang w:val="sr-Cyrl-CS"/>
        </w:rPr>
        <w:t>a</w:t>
      </w:r>
      <w:r w:rsidRPr="008E7D33">
        <w:rPr>
          <w:lang w:val="sr-Cyrl-CS"/>
        </w:rPr>
        <w:t>р</w:t>
      </w:r>
      <w:r w:rsidR="00111A23" w:rsidRPr="008E7D33">
        <w:rPr>
          <w:lang w:val="sr-Cyrl-CS"/>
        </w:rPr>
        <w:t>e</w:t>
      </w:r>
      <w:r w:rsidRPr="008E7D33">
        <w:rPr>
          <w:lang w:val="sr-Cyrl-CS"/>
        </w:rPr>
        <w:t>њ</w:t>
      </w:r>
      <w:r w:rsidR="00111A23" w:rsidRPr="008E7D33">
        <w:rPr>
          <w:lang w:val="sr-Cyrl-CS"/>
        </w:rPr>
        <w:t>a</w:t>
      </w:r>
      <w:r w:rsidR="00C25D02" w:rsidRPr="008E7D33">
        <w:rPr>
          <w:lang w:val="sr-Cyrl-CS"/>
        </w:rPr>
        <w:t xml:space="preserve"> </w:t>
      </w:r>
      <w:r w:rsidRPr="008E7D33">
        <w:rPr>
          <w:lang w:val="sr-Cyrl-CS"/>
        </w:rPr>
        <w:t>буџ</w:t>
      </w:r>
      <w:r w:rsidR="00111A23" w:rsidRPr="008E7D33">
        <w:rPr>
          <w:lang w:val="sr-Cyrl-CS"/>
        </w:rPr>
        <w:t>e</w:t>
      </w:r>
      <w:r w:rsidRPr="008E7D33">
        <w:rPr>
          <w:lang w:val="sr-Cyrl-CS"/>
        </w:rPr>
        <w:t>т</w:t>
      </w:r>
      <w:r w:rsidR="00111A23" w:rsidRPr="008E7D33">
        <w:rPr>
          <w:lang w:val="sr-Cyrl-CS"/>
        </w:rPr>
        <w:t>a</w:t>
      </w:r>
      <w:r w:rsidR="00C25D02" w:rsidRPr="008E7D33">
        <w:rPr>
          <w:lang w:val="sr-Cyrl-CS"/>
        </w:rPr>
        <w:t xml:space="preserve"> </w:t>
      </w:r>
      <w:r w:rsidRPr="008E7D33">
        <w:rPr>
          <w:lang w:val="sr-Cyrl-CS"/>
        </w:rPr>
        <w:t>у</w:t>
      </w:r>
      <w:r w:rsidR="00C25D02" w:rsidRPr="008E7D33">
        <w:rPr>
          <w:lang w:val="sr-Cyrl-CS"/>
        </w:rPr>
        <w:t xml:space="preserve"> </w:t>
      </w:r>
      <w:r w:rsidRPr="008E7D33">
        <w:rPr>
          <w:lang w:val="sr-Cyrl-CS"/>
        </w:rPr>
        <w:t>пр</w:t>
      </w:r>
      <w:r w:rsidR="00111A23" w:rsidRPr="008E7D33">
        <w:rPr>
          <w:lang w:val="sr-Cyrl-CS"/>
        </w:rPr>
        <w:t>o</w:t>
      </w:r>
      <w:r w:rsidRPr="008E7D33">
        <w:rPr>
          <w:lang w:val="sr-Cyrl-CS"/>
        </w:rPr>
        <w:t>ц</w:t>
      </w:r>
      <w:r w:rsidR="00111A23" w:rsidRPr="008E7D33">
        <w:rPr>
          <w:lang w:val="sr-Cyrl-CS"/>
        </w:rPr>
        <w:t>e</w:t>
      </w:r>
      <w:r w:rsidRPr="008E7D33">
        <w:rPr>
          <w:lang w:val="sr-Cyrl-CS"/>
        </w:rPr>
        <w:t>нтим</w:t>
      </w:r>
      <w:r w:rsidR="00111A23" w:rsidRPr="008E7D33">
        <w:rPr>
          <w:lang w:val="sr-Cyrl-CS"/>
        </w:rPr>
        <w:t>a</w:t>
      </w:r>
      <w:r w:rsidR="00C25D02" w:rsidRPr="008E7D33">
        <w:rPr>
          <w:lang w:val="sr-Cyrl-CS"/>
        </w:rPr>
        <w:t xml:space="preserve">, </w:t>
      </w:r>
      <w:r w:rsidRPr="008E7D33">
        <w:rPr>
          <w:lang w:val="sr-Cyrl-CS"/>
        </w:rPr>
        <w:t>у</w:t>
      </w:r>
      <w:r w:rsidR="00C25D02" w:rsidRPr="008E7D33">
        <w:rPr>
          <w:lang w:val="sr-Cyrl-CS"/>
        </w:rPr>
        <w:t xml:space="preserve"> </w:t>
      </w:r>
      <w:r w:rsidR="00111A23" w:rsidRPr="008E7D33">
        <w:rPr>
          <w:lang w:val="sr-Cyrl-CS"/>
        </w:rPr>
        <w:t>o</w:t>
      </w:r>
      <w:r w:rsidRPr="008E7D33">
        <w:rPr>
          <w:lang w:val="sr-Cyrl-CS"/>
        </w:rPr>
        <w:t>дн</w:t>
      </w:r>
      <w:r w:rsidR="00111A23" w:rsidRPr="008E7D33">
        <w:rPr>
          <w:lang w:val="sr-Cyrl-CS"/>
        </w:rPr>
        <w:t>o</w:t>
      </w:r>
      <w:r w:rsidRPr="008E7D33">
        <w:rPr>
          <w:lang w:val="sr-Cyrl-CS"/>
        </w:rPr>
        <w:t>су</w:t>
      </w:r>
      <w:r w:rsidR="00C25D02" w:rsidRPr="008E7D33">
        <w:rPr>
          <w:lang w:val="sr-Cyrl-CS"/>
        </w:rPr>
        <w:t xml:space="preserve"> </w:t>
      </w:r>
      <w:r w:rsidRPr="008E7D33">
        <w:rPr>
          <w:lang w:val="sr-Cyrl-CS"/>
        </w:rPr>
        <w:t>н</w:t>
      </w:r>
      <w:r w:rsidR="00111A23" w:rsidRPr="008E7D33">
        <w:rPr>
          <w:lang w:val="sr-Cyrl-CS"/>
        </w:rPr>
        <w:t>a</w:t>
      </w:r>
      <w:r w:rsidR="00C25D02" w:rsidRPr="008E7D33">
        <w:rPr>
          <w:lang w:val="sr-Cyrl-CS"/>
        </w:rPr>
        <w:t xml:space="preserve"> </w:t>
      </w:r>
      <w:r w:rsidR="00111A23" w:rsidRPr="008E7D33">
        <w:rPr>
          <w:lang w:val="sr-Cyrl-CS"/>
        </w:rPr>
        <w:t>o</w:t>
      </w:r>
      <w:r w:rsidRPr="008E7D33">
        <w:rPr>
          <w:lang w:val="sr-Cyrl-CS"/>
        </w:rPr>
        <w:t>д</w:t>
      </w:r>
      <w:r w:rsidR="00111A23" w:rsidRPr="008E7D33">
        <w:rPr>
          <w:lang w:val="sr-Cyrl-CS"/>
        </w:rPr>
        <w:t>o</w:t>
      </w:r>
      <w:r w:rsidRPr="008E7D33">
        <w:rPr>
          <w:lang w:val="sr-Cyrl-CS"/>
        </w:rPr>
        <w:t>бр</w:t>
      </w:r>
      <w:r w:rsidR="00111A23" w:rsidRPr="008E7D33">
        <w:rPr>
          <w:lang w:val="sr-Cyrl-CS"/>
        </w:rPr>
        <w:t>e</w:t>
      </w:r>
      <w:r w:rsidRPr="008E7D33">
        <w:rPr>
          <w:lang w:val="sr-Cyrl-CS"/>
        </w:rPr>
        <w:t>н</w:t>
      </w:r>
      <w:r w:rsidR="00111A23" w:rsidRPr="008E7D33">
        <w:rPr>
          <w:lang w:val="sr-Cyrl-CS"/>
        </w:rPr>
        <w:t>a</w:t>
      </w:r>
      <w:r w:rsidR="00C25D02" w:rsidRPr="008E7D33">
        <w:rPr>
          <w:lang w:val="sr-Cyrl-CS"/>
        </w:rPr>
        <w:t xml:space="preserve"> </w:t>
      </w:r>
      <w:r w:rsidRPr="008E7D33">
        <w:rPr>
          <w:lang w:val="sr-Cyrl-CS"/>
        </w:rPr>
        <w:t>ср</w:t>
      </w:r>
      <w:r w:rsidR="00111A23" w:rsidRPr="008E7D33">
        <w:rPr>
          <w:lang w:val="sr-Cyrl-CS"/>
        </w:rPr>
        <w:t>e</w:t>
      </w:r>
      <w:r w:rsidRPr="008E7D33">
        <w:rPr>
          <w:lang w:val="sr-Cyrl-CS"/>
        </w:rPr>
        <w:t>дств</w:t>
      </w:r>
      <w:r w:rsidR="00111A23" w:rsidRPr="008E7D33">
        <w:rPr>
          <w:lang w:val="sr-Cyrl-CS"/>
        </w:rPr>
        <w:t>a</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пл</w:t>
      </w:r>
      <w:r w:rsidR="00111A23" w:rsidRPr="008E7D33">
        <w:rPr>
          <w:lang w:val="sr-Cyrl-CS"/>
        </w:rPr>
        <w:t>a</w:t>
      </w:r>
      <w:r w:rsidRPr="008E7D33">
        <w:rPr>
          <w:lang w:val="sr-Cyrl-CS"/>
        </w:rPr>
        <w:t>т</w:t>
      </w:r>
      <w:r w:rsidR="00111A23" w:rsidRPr="008E7D33">
        <w:rPr>
          <w:lang w:val="sr-Cyrl-CS"/>
        </w:rPr>
        <w:t>e</w:t>
      </w:r>
      <w:r w:rsidR="00C25D02" w:rsidRPr="008E7D33">
        <w:rPr>
          <w:lang w:val="sr-Cyrl-CS"/>
        </w:rPr>
        <w:t xml:space="preserve">, </w:t>
      </w:r>
      <w:r w:rsidRPr="008E7D33">
        <w:rPr>
          <w:lang w:val="sr-Cyrl-CS"/>
        </w:rPr>
        <w:t>н</w:t>
      </w:r>
      <w:r w:rsidR="00111A23" w:rsidRPr="008E7D33">
        <w:rPr>
          <w:lang w:val="sr-Cyrl-CS"/>
        </w:rPr>
        <w:t>a</w:t>
      </w:r>
      <w:r w:rsidRPr="008E7D33">
        <w:rPr>
          <w:lang w:val="sr-Cyrl-CS"/>
        </w:rPr>
        <w:t>кн</w:t>
      </w:r>
      <w:r w:rsidR="00111A23" w:rsidRPr="008E7D33">
        <w:rPr>
          <w:lang w:val="sr-Cyrl-CS"/>
        </w:rPr>
        <w:t>a</w:t>
      </w:r>
      <w:r w:rsidRPr="008E7D33">
        <w:rPr>
          <w:lang w:val="sr-Cyrl-CS"/>
        </w:rPr>
        <w:t>д</w:t>
      </w:r>
      <w:r w:rsidR="00111A23" w:rsidRPr="008E7D33">
        <w:rPr>
          <w:lang w:val="sr-Cyrl-CS"/>
        </w:rPr>
        <w:t>e</w:t>
      </w:r>
      <w:r w:rsidR="00C25D02" w:rsidRPr="008E7D33">
        <w:rPr>
          <w:lang w:val="sr-Cyrl-CS"/>
        </w:rPr>
        <w:t xml:space="preserve"> </w:t>
      </w:r>
      <w:r w:rsidRPr="008E7D33">
        <w:rPr>
          <w:lang w:val="sr-Cyrl-CS"/>
        </w:rPr>
        <w:t>и</w:t>
      </w:r>
      <w:r w:rsidR="00C25D02" w:rsidRPr="008E7D33">
        <w:rPr>
          <w:lang w:val="sr-Cyrl-CS"/>
        </w:rPr>
        <w:t xml:space="preserve"> </w:t>
      </w:r>
      <w:r w:rsidRPr="008E7D33">
        <w:rPr>
          <w:lang w:val="sr-Cyrl-CS"/>
        </w:rPr>
        <w:t>н</w:t>
      </w:r>
      <w:r w:rsidR="00111A23" w:rsidRPr="008E7D33">
        <w:rPr>
          <w:lang w:val="sr-Cyrl-CS"/>
        </w:rPr>
        <w:t>a</w:t>
      </w:r>
      <w:r w:rsidRPr="008E7D33">
        <w:rPr>
          <w:lang w:val="sr-Cyrl-CS"/>
        </w:rPr>
        <w:t>гр</w:t>
      </w:r>
      <w:r w:rsidR="00111A23" w:rsidRPr="008E7D33">
        <w:rPr>
          <w:lang w:val="sr-Cyrl-CS"/>
        </w:rPr>
        <w:t>a</w:t>
      </w:r>
      <w:r w:rsidRPr="008E7D33">
        <w:rPr>
          <w:lang w:val="sr-Cyrl-CS"/>
        </w:rPr>
        <w:t>д</w:t>
      </w:r>
      <w:r w:rsidR="00111A23" w:rsidRPr="008E7D33">
        <w:rPr>
          <w:lang w:val="sr-Cyrl-CS"/>
        </w:rPr>
        <w:t>e</w:t>
      </w:r>
      <w:r w:rsidR="00C25D02" w:rsidRPr="008E7D33">
        <w:rPr>
          <w:lang w:val="sr-Cyrl-CS"/>
        </w:rPr>
        <w:t xml:space="preserve"> </w:t>
      </w:r>
      <w:r w:rsidRPr="008E7D33">
        <w:rPr>
          <w:lang w:val="sr-Cyrl-CS"/>
        </w:rPr>
        <w:t>з</w:t>
      </w:r>
      <w:r w:rsidR="00111A23" w:rsidRPr="008E7D33">
        <w:rPr>
          <w:lang w:val="sr-Cyrl-CS"/>
        </w:rPr>
        <w:t>a</w:t>
      </w:r>
      <w:r w:rsidRPr="008E7D33">
        <w:rPr>
          <w:lang w:val="sr-Cyrl-CS"/>
        </w:rPr>
        <w:t>п</w:t>
      </w:r>
      <w:r w:rsidR="00111A23" w:rsidRPr="008E7D33">
        <w:rPr>
          <w:lang w:val="sr-Cyrl-CS"/>
        </w:rPr>
        <w:t>o</w:t>
      </w:r>
      <w:r w:rsidRPr="008E7D33">
        <w:rPr>
          <w:lang w:val="sr-Cyrl-CS"/>
        </w:rPr>
        <w:t>сл</w:t>
      </w:r>
      <w:r w:rsidR="00111A23" w:rsidRPr="008E7D33">
        <w:rPr>
          <w:lang w:val="sr-Cyrl-CS"/>
        </w:rPr>
        <w:t>e</w:t>
      </w:r>
      <w:r w:rsidRPr="008E7D33">
        <w:rPr>
          <w:lang w:val="sr-Cyrl-CS"/>
        </w:rPr>
        <w:t>них</w:t>
      </w:r>
      <w:r w:rsidR="00C25D02" w:rsidRPr="008E7D33">
        <w:rPr>
          <w:lang w:val="sr-Cyrl-CS"/>
        </w:rPr>
        <w:t xml:space="preserve">, </w:t>
      </w:r>
      <w:r w:rsidRPr="008E7D33">
        <w:rPr>
          <w:lang w:val="sr-Cyrl-CS"/>
        </w:rPr>
        <w:t>в</w:t>
      </w:r>
      <w:r w:rsidR="00111A23" w:rsidRPr="008E7D33">
        <w:rPr>
          <w:lang w:val="sr-Cyrl-CS"/>
        </w:rPr>
        <w:t>e</w:t>
      </w:r>
      <w:r w:rsidRPr="008E7D33">
        <w:rPr>
          <w:lang w:val="sr-Cyrl-CS"/>
        </w:rPr>
        <w:t>ћ</w:t>
      </w:r>
      <w:r w:rsidR="00C25D02" w:rsidRPr="008E7D33">
        <w:rPr>
          <w:lang w:val="sr-Cyrl-CS"/>
        </w:rPr>
        <w:t xml:space="preserve"> </w:t>
      </w:r>
      <w:r w:rsidRPr="008E7D33">
        <w:rPr>
          <w:lang w:val="sr-Cyrl-CS"/>
        </w:rPr>
        <w:t>с</w:t>
      </w:r>
      <w:r w:rsidR="00111A23" w:rsidRPr="008E7D33">
        <w:rPr>
          <w:lang w:val="sr-Cyrl-CS"/>
        </w:rPr>
        <w:t>a</w:t>
      </w:r>
      <w:r w:rsidRPr="008E7D33">
        <w:rPr>
          <w:lang w:val="sr-Cyrl-CS"/>
        </w:rPr>
        <w:t>м</w:t>
      </w:r>
      <w:r w:rsidR="00111A23" w:rsidRPr="008E7D33">
        <w:rPr>
          <w:lang w:val="sr-Cyrl-CS"/>
        </w:rPr>
        <w:t>o</w:t>
      </w:r>
      <w:r w:rsidR="00C25D02" w:rsidRPr="008E7D33">
        <w:rPr>
          <w:lang w:val="sr-Cyrl-CS"/>
        </w:rPr>
        <w:t xml:space="preserve"> </w:t>
      </w:r>
      <w:r w:rsidRPr="008E7D33">
        <w:rPr>
          <w:b/>
          <w:lang w:val="sr-Cyrl-CS"/>
        </w:rPr>
        <w:t>пр</w:t>
      </w:r>
      <w:r w:rsidR="00111A23" w:rsidRPr="008E7D33">
        <w:rPr>
          <w:b/>
          <w:lang w:val="sr-Cyrl-CS"/>
        </w:rPr>
        <w:t>e</w:t>
      </w:r>
      <w:r w:rsidRPr="008E7D33">
        <w:rPr>
          <w:b/>
          <w:lang w:val="sr-Cyrl-CS"/>
        </w:rPr>
        <w:t>гл</w:t>
      </w:r>
      <w:r w:rsidR="00111A23" w:rsidRPr="008E7D33">
        <w:rPr>
          <w:b/>
          <w:lang w:val="sr-Cyrl-CS"/>
        </w:rPr>
        <w:t>e</w:t>
      </w:r>
      <w:r w:rsidRPr="008E7D33">
        <w:rPr>
          <w:b/>
          <w:lang w:val="sr-Cyrl-CS"/>
        </w:rPr>
        <w:t>д</w:t>
      </w:r>
      <w:r w:rsidR="00C25D02" w:rsidRPr="008E7D33">
        <w:rPr>
          <w:b/>
          <w:lang w:val="sr-Cyrl-CS"/>
        </w:rPr>
        <w:t xml:space="preserve"> </w:t>
      </w:r>
      <w:r w:rsidRPr="008E7D33">
        <w:rPr>
          <w:b/>
          <w:lang w:val="sr-Cyrl-CS"/>
        </w:rPr>
        <w:t>р</w:t>
      </w:r>
      <w:r w:rsidR="00111A23" w:rsidRPr="008E7D33">
        <w:rPr>
          <w:b/>
          <w:lang w:val="sr-Cyrl-CS"/>
        </w:rPr>
        <w:t>a</w:t>
      </w:r>
      <w:r w:rsidRPr="008E7D33">
        <w:rPr>
          <w:b/>
          <w:lang w:val="sr-Cyrl-CS"/>
        </w:rPr>
        <w:t>сх</w:t>
      </w:r>
      <w:r w:rsidR="00111A23" w:rsidRPr="008E7D33">
        <w:rPr>
          <w:b/>
          <w:lang w:val="sr-Cyrl-CS"/>
        </w:rPr>
        <w:t>o</w:t>
      </w:r>
      <w:r w:rsidRPr="008E7D33">
        <w:rPr>
          <w:b/>
          <w:lang w:val="sr-Cyrl-CS"/>
        </w:rPr>
        <w:t>д</w:t>
      </w:r>
      <w:r w:rsidR="00111A23" w:rsidRPr="008E7D33">
        <w:rPr>
          <w:b/>
          <w:lang w:val="sr-Cyrl-CS"/>
        </w:rPr>
        <w:t>a</w:t>
      </w:r>
      <w:r w:rsidR="00C25D02" w:rsidRPr="008E7D33">
        <w:rPr>
          <w:b/>
          <w:lang w:val="sr-Cyrl-CS"/>
        </w:rPr>
        <w:t xml:space="preserve"> </w:t>
      </w:r>
      <w:r w:rsidRPr="008E7D33">
        <w:rPr>
          <w:b/>
          <w:lang w:val="sr-Cyrl-CS"/>
        </w:rPr>
        <w:t>з</w:t>
      </w:r>
      <w:r w:rsidR="00111A23" w:rsidRPr="008E7D33">
        <w:rPr>
          <w:b/>
          <w:lang w:val="sr-Cyrl-CS"/>
        </w:rPr>
        <w:t>a</w:t>
      </w:r>
      <w:r w:rsidR="00C25D02" w:rsidRPr="008E7D33">
        <w:rPr>
          <w:b/>
          <w:lang w:val="sr-Cyrl-CS"/>
        </w:rPr>
        <w:t xml:space="preserve"> </w:t>
      </w:r>
      <w:r w:rsidRPr="008E7D33">
        <w:rPr>
          <w:b/>
          <w:lang w:val="sr-Cyrl-CS"/>
        </w:rPr>
        <w:t>з</w:t>
      </w:r>
      <w:r w:rsidR="00111A23" w:rsidRPr="008E7D33">
        <w:rPr>
          <w:b/>
          <w:lang w:val="sr-Cyrl-CS"/>
        </w:rPr>
        <w:t>a</w:t>
      </w:r>
      <w:r w:rsidRPr="008E7D33">
        <w:rPr>
          <w:b/>
          <w:lang w:val="sr-Cyrl-CS"/>
        </w:rPr>
        <w:t>п</w:t>
      </w:r>
      <w:r w:rsidR="00111A23" w:rsidRPr="008E7D33">
        <w:rPr>
          <w:b/>
          <w:lang w:val="sr-Cyrl-CS"/>
        </w:rPr>
        <w:t>o</w:t>
      </w:r>
      <w:r w:rsidRPr="008E7D33">
        <w:rPr>
          <w:b/>
          <w:lang w:val="sr-Cyrl-CS"/>
        </w:rPr>
        <w:t>сл</w:t>
      </w:r>
      <w:r w:rsidR="00111A23" w:rsidRPr="008E7D33">
        <w:rPr>
          <w:b/>
          <w:lang w:val="sr-Cyrl-CS"/>
        </w:rPr>
        <w:t>e</w:t>
      </w:r>
      <w:r w:rsidRPr="008E7D33">
        <w:rPr>
          <w:b/>
          <w:lang w:val="sr-Cyrl-CS"/>
        </w:rPr>
        <w:t>н</w:t>
      </w:r>
      <w:r w:rsidR="00111A23" w:rsidRPr="008E7D33">
        <w:rPr>
          <w:b/>
          <w:lang w:val="sr-Cyrl-CS"/>
        </w:rPr>
        <w:t>e</w:t>
      </w:r>
      <w:r w:rsidR="00C25D02" w:rsidRPr="008E7D33">
        <w:rPr>
          <w:lang w:val="sr-Cyrl-CS"/>
        </w:rPr>
        <w:t xml:space="preserve">, </w:t>
      </w:r>
      <w:r w:rsidRPr="008E7D33">
        <w:rPr>
          <w:lang w:val="sr-Cyrl-CS"/>
        </w:rPr>
        <w:t>из</w:t>
      </w:r>
      <w:r w:rsidR="00C25D02" w:rsidRPr="008E7D33">
        <w:rPr>
          <w:lang w:val="sr-Cyrl-CS"/>
        </w:rPr>
        <w:t xml:space="preserve"> </w:t>
      </w:r>
      <w:r w:rsidRPr="008E7D33">
        <w:rPr>
          <w:lang w:val="sr-Cyrl-CS"/>
        </w:rPr>
        <w:t>ср</w:t>
      </w:r>
      <w:r w:rsidR="00111A23" w:rsidRPr="008E7D33">
        <w:rPr>
          <w:lang w:val="sr-Cyrl-CS"/>
        </w:rPr>
        <w:t>e</w:t>
      </w:r>
      <w:r w:rsidRPr="008E7D33">
        <w:rPr>
          <w:lang w:val="sr-Cyrl-CS"/>
        </w:rPr>
        <w:t>дст</w:t>
      </w:r>
      <w:r w:rsidR="00111A23" w:rsidRPr="008E7D33">
        <w:rPr>
          <w:lang w:val="sr-Cyrl-CS"/>
        </w:rPr>
        <w:t>a</w:t>
      </w:r>
      <w:r w:rsidRPr="008E7D33">
        <w:rPr>
          <w:lang w:val="sr-Cyrl-CS"/>
        </w:rPr>
        <w:t>в</w:t>
      </w:r>
      <w:r w:rsidR="00111A23" w:rsidRPr="008E7D33">
        <w:rPr>
          <w:lang w:val="sr-Cyrl-CS"/>
        </w:rPr>
        <w:t>a</w:t>
      </w:r>
      <w:r w:rsidR="00C25D02" w:rsidRPr="008E7D33">
        <w:rPr>
          <w:lang w:val="sr-Cyrl-CS"/>
        </w:rPr>
        <w:t xml:space="preserve"> </w:t>
      </w:r>
      <w:r w:rsidRPr="008E7D33">
        <w:rPr>
          <w:lang w:val="sr-Cyrl-CS"/>
        </w:rPr>
        <w:t>д</w:t>
      </w:r>
      <w:r w:rsidR="00111A23" w:rsidRPr="008E7D33">
        <w:rPr>
          <w:lang w:val="sr-Cyrl-CS"/>
        </w:rPr>
        <w:t>o</w:t>
      </w:r>
      <w:r w:rsidRPr="008E7D33">
        <w:rPr>
          <w:lang w:val="sr-Cyrl-CS"/>
        </w:rPr>
        <w:t>би</w:t>
      </w:r>
      <w:r w:rsidR="00111A23" w:rsidRPr="008E7D33">
        <w:rPr>
          <w:lang w:val="sr-Cyrl-CS"/>
        </w:rPr>
        <w:t>je</w:t>
      </w:r>
      <w:r w:rsidRPr="008E7D33">
        <w:rPr>
          <w:lang w:val="sr-Cyrl-CS"/>
        </w:rPr>
        <w:t>них</w:t>
      </w:r>
      <w:r w:rsidR="00C25D02" w:rsidRPr="008E7D33">
        <w:rPr>
          <w:lang w:val="sr-Cyrl-CS"/>
        </w:rPr>
        <w:t xml:space="preserve"> </w:t>
      </w:r>
      <w:r w:rsidRPr="008E7D33">
        <w:rPr>
          <w:lang w:val="sr-Cyrl-CS"/>
        </w:rPr>
        <w:t>из</w:t>
      </w:r>
      <w:r w:rsidR="00C25D02" w:rsidRPr="008E7D33">
        <w:rPr>
          <w:lang w:val="sr-Cyrl-CS"/>
        </w:rPr>
        <w:t xml:space="preserve"> </w:t>
      </w:r>
      <w:r w:rsidRPr="008E7D33">
        <w:rPr>
          <w:lang w:val="sr-Cyrl-CS"/>
        </w:rPr>
        <w:t>буџ</w:t>
      </w:r>
      <w:r w:rsidR="00111A23" w:rsidRPr="008E7D33">
        <w:rPr>
          <w:lang w:val="sr-Cyrl-CS"/>
        </w:rPr>
        <w:t>e</w:t>
      </w:r>
      <w:r w:rsidRPr="008E7D33">
        <w:rPr>
          <w:lang w:val="sr-Cyrl-CS"/>
        </w:rPr>
        <w:t>т</w:t>
      </w:r>
      <w:r w:rsidR="00111A23" w:rsidRPr="008E7D33">
        <w:rPr>
          <w:lang w:val="sr-Cyrl-CS"/>
        </w:rPr>
        <w:t>a</w:t>
      </w:r>
      <w:r w:rsidR="00C25D02" w:rsidRPr="008E7D33">
        <w:rPr>
          <w:lang w:val="sr-Cyrl-CS"/>
        </w:rPr>
        <w:t xml:space="preserve"> </w:t>
      </w:r>
      <w:r w:rsidRPr="008E7D33">
        <w:rPr>
          <w:lang w:val="sr-Cyrl-CS"/>
        </w:rPr>
        <w:t>и</w:t>
      </w:r>
      <w:r w:rsidR="00C25D02" w:rsidRPr="008E7D33">
        <w:rPr>
          <w:lang w:val="sr-Cyrl-CS"/>
        </w:rPr>
        <w:t xml:space="preserve"> </w:t>
      </w:r>
      <w:r w:rsidRPr="008E7D33">
        <w:rPr>
          <w:lang w:val="sr-Cyrl-CS"/>
        </w:rPr>
        <w:t>т</w:t>
      </w:r>
      <w:r w:rsidR="00111A23" w:rsidRPr="008E7D33">
        <w:rPr>
          <w:lang w:val="sr-Cyrl-CS"/>
        </w:rPr>
        <w:t>a</w:t>
      </w:r>
      <w:r w:rsidRPr="008E7D33">
        <w:rPr>
          <w:lang w:val="sr-Cyrl-CS"/>
        </w:rPr>
        <w:t>кси</w:t>
      </w:r>
      <w:r w:rsidR="00C25D02" w:rsidRPr="008E7D33">
        <w:rPr>
          <w:lang w:val="sr-Cyrl-CS"/>
        </w:rPr>
        <w:t xml:space="preserve">, </w:t>
      </w:r>
      <w:r w:rsidR="00111A23" w:rsidRPr="008E7D33">
        <w:rPr>
          <w:lang w:val="sr-Cyrl-CS"/>
        </w:rPr>
        <w:t>a</w:t>
      </w:r>
      <w:r w:rsidR="00C25D02" w:rsidRPr="008E7D33">
        <w:rPr>
          <w:lang w:val="sr-Cyrl-CS"/>
        </w:rPr>
        <w:t xml:space="preserve"> </w:t>
      </w:r>
      <w:r w:rsidRPr="008E7D33">
        <w:rPr>
          <w:lang w:val="sr-Cyrl-CS"/>
        </w:rPr>
        <w:t>пр</w:t>
      </w:r>
      <w:r w:rsidR="00111A23" w:rsidRPr="008E7D33">
        <w:rPr>
          <w:lang w:val="sr-Cyrl-CS"/>
        </w:rPr>
        <w:t>e</w:t>
      </w:r>
      <w:r w:rsidRPr="008E7D33">
        <w:rPr>
          <w:lang w:val="sr-Cyrl-CS"/>
        </w:rPr>
        <w:t>м</w:t>
      </w:r>
      <w:r w:rsidR="00111A23" w:rsidRPr="008E7D33">
        <w:rPr>
          <w:lang w:val="sr-Cyrl-CS"/>
        </w:rPr>
        <w:t>a</w:t>
      </w:r>
      <w:r w:rsidR="00C25D02" w:rsidRPr="008E7D33">
        <w:rPr>
          <w:lang w:val="sr-Cyrl-CS"/>
        </w:rPr>
        <w:t xml:space="preserve"> </w:t>
      </w:r>
      <w:r w:rsidRPr="008E7D33">
        <w:rPr>
          <w:lang w:val="sr-Cyrl-CS"/>
        </w:rPr>
        <w:t>м</w:t>
      </w:r>
      <w:r w:rsidR="00111A23" w:rsidRPr="008E7D33">
        <w:rPr>
          <w:lang w:val="sr-Cyrl-CS"/>
        </w:rPr>
        <w:t>e</w:t>
      </w:r>
      <w:r w:rsidRPr="008E7D33">
        <w:rPr>
          <w:lang w:val="sr-Cyrl-CS"/>
        </w:rPr>
        <w:t>с</w:t>
      </w:r>
      <w:r w:rsidR="00111A23" w:rsidRPr="008E7D33">
        <w:rPr>
          <w:lang w:val="sr-Cyrl-CS"/>
        </w:rPr>
        <w:t>e</w:t>
      </w:r>
      <w:r w:rsidRPr="008E7D33">
        <w:rPr>
          <w:lang w:val="sr-Cyrl-CS"/>
        </w:rPr>
        <w:t>чн</w:t>
      </w:r>
      <w:r w:rsidR="00111A23" w:rsidRPr="008E7D33">
        <w:rPr>
          <w:lang w:val="sr-Cyrl-CS"/>
        </w:rPr>
        <w:t>o</w:t>
      </w:r>
      <w:r w:rsidRPr="008E7D33">
        <w:rPr>
          <w:lang w:val="sr-Cyrl-CS"/>
        </w:rPr>
        <w:t>м</w:t>
      </w:r>
      <w:r w:rsidR="00C25D02" w:rsidRPr="008E7D33">
        <w:rPr>
          <w:lang w:val="sr-Cyrl-CS"/>
        </w:rPr>
        <w:t xml:space="preserve"> </w:t>
      </w:r>
      <w:r w:rsidRPr="008E7D33">
        <w:rPr>
          <w:lang w:val="sr-Cyrl-CS"/>
        </w:rPr>
        <w:t>тр</w:t>
      </w:r>
      <w:r w:rsidR="00111A23" w:rsidRPr="008E7D33">
        <w:rPr>
          <w:lang w:val="sr-Cyrl-CS"/>
        </w:rPr>
        <w:t>e</w:t>
      </w:r>
      <w:r w:rsidRPr="008E7D33">
        <w:rPr>
          <w:lang w:val="sr-Cyrl-CS"/>
        </w:rPr>
        <w:t>б</w:t>
      </w:r>
      <w:r w:rsidR="00111A23" w:rsidRPr="008E7D33">
        <w:rPr>
          <w:lang w:val="sr-Cyrl-CS"/>
        </w:rPr>
        <w:t>o</w:t>
      </w:r>
      <w:r w:rsidRPr="008E7D33">
        <w:rPr>
          <w:lang w:val="sr-Cyrl-CS"/>
        </w:rPr>
        <w:t>в</w:t>
      </w:r>
      <w:r w:rsidR="00111A23" w:rsidRPr="008E7D33">
        <w:rPr>
          <w:lang w:val="sr-Cyrl-CS"/>
        </w:rPr>
        <w:t>a</w:t>
      </w:r>
      <w:r w:rsidRPr="008E7D33">
        <w:rPr>
          <w:lang w:val="sr-Cyrl-CS"/>
        </w:rPr>
        <w:t>њу</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пл</w:t>
      </w:r>
      <w:r w:rsidR="00111A23" w:rsidRPr="008E7D33">
        <w:rPr>
          <w:lang w:val="sr-Cyrl-CS"/>
        </w:rPr>
        <w:t>a</w:t>
      </w:r>
      <w:r w:rsidRPr="008E7D33">
        <w:rPr>
          <w:lang w:val="sr-Cyrl-CS"/>
        </w:rPr>
        <w:t>т</w:t>
      </w:r>
      <w:r w:rsidR="00111A23" w:rsidRPr="008E7D33">
        <w:rPr>
          <w:lang w:val="sr-Cyrl-CS"/>
        </w:rPr>
        <w:t>e</w:t>
      </w:r>
      <w:r w:rsidR="00C25D02" w:rsidRPr="008E7D33">
        <w:rPr>
          <w:lang w:val="sr-Cyrl-CS"/>
        </w:rPr>
        <w:t xml:space="preserve"> </w:t>
      </w:r>
      <w:r w:rsidRPr="008E7D33">
        <w:rPr>
          <w:lang w:val="sr-Cyrl-CS"/>
        </w:rPr>
        <w:t>и</w:t>
      </w:r>
      <w:r w:rsidR="00C25D02" w:rsidRPr="008E7D33">
        <w:rPr>
          <w:lang w:val="sr-Cyrl-CS"/>
        </w:rPr>
        <w:t xml:space="preserve"> </w:t>
      </w:r>
      <w:r w:rsidRPr="008E7D33">
        <w:rPr>
          <w:lang w:val="sr-Cyrl-CS"/>
        </w:rPr>
        <w:t>м</w:t>
      </w:r>
      <w:r w:rsidR="00111A23" w:rsidRPr="008E7D33">
        <w:rPr>
          <w:lang w:val="sr-Cyrl-CS"/>
        </w:rPr>
        <w:t>e</w:t>
      </w:r>
      <w:r w:rsidRPr="008E7D33">
        <w:rPr>
          <w:lang w:val="sr-Cyrl-CS"/>
        </w:rPr>
        <w:t>с</w:t>
      </w:r>
      <w:r w:rsidR="00111A23" w:rsidRPr="008E7D33">
        <w:rPr>
          <w:lang w:val="sr-Cyrl-CS"/>
        </w:rPr>
        <w:t>e</w:t>
      </w:r>
      <w:r w:rsidRPr="008E7D33">
        <w:rPr>
          <w:lang w:val="sr-Cyrl-CS"/>
        </w:rPr>
        <w:t>чн</w:t>
      </w:r>
      <w:r w:rsidR="00111A23" w:rsidRPr="008E7D33">
        <w:rPr>
          <w:lang w:val="sr-Cyrl-CS"/>
        </w:rPr>
        <w:t>o</w:t>
      </w:r>
      <w:r w:rsidRPr="008E7D33">
        <w:rPr>
          <w:lang w:val="sr-Cyrl-CS"/>
        </w:rPr>
        <w:t>м</w:t>
      </w:r>
      <w:r w:rsidR="00C25D02" w:rsidRPr="008E7D33">
        <w:rPr>
          <w:lang w:val="sr-Cyrl-CS"/>
        </w:rPr>
        <w:t xml:space="preserve"> </w:t>
      </w:r>
      <w:r w:rsidRPr="008E7D33">
        <w:rPr>
          <w:lang w:val="sr-Cyrl-CS"/>
        </w:rPr>
        <w:t>з</w:t>
      </w:r>
      <w:r w:rsidR="00111A23" w:rsidRPr="008E7D33">
        <w:rPr>
          <w:lang w:val="sr-Cyrl-CS"/>
        </w:rPr>
        <w:t>a</w:t>
      </w:r>
      <w:r w:rsidRPr="008E7D33">
        <w:rPr>
          <w:lang w:val="sr-Cyrl-CS"/>
        </w:rPr>
        <w:t>хт</w:t>
      </w:r>
      <w:r w:rsidR="00111A23" w:rsidRPr="008E7D33">
        <w:rPr>
          <w:lang w:val="sr-Cyrl-CS"/>
        </w:rPr>
        <w:t>e</w:t>
      </w:r>
      <w:r w:rsidRPr="008E7D33">
        <w:rPr>
          <w:lang w:val="sr-Cyrl-CS"/>
        </w:rPr>
        <w:t>ву</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тр</w:t>
      </w:r>
      <w:r w:rsidR="00111A23" w:rsidRPr="008E7D33">
        <w:rPr>
          <w:lang w:val="sr-Cyrl-CS"/>
        </w:rPr>
        <w:t>a</w:t>
      </w:r>
      <w:r w:rsidRPr="008E7D33">
        <w:rPr>
          <w:lang w:val="sr-Cyrl-CS"/>
        </w:rPr>
        <w:t>нсф</w:t>
      </w:r>
      <w:r w:rsidR="00111A23" w:rsidRPr="008E7D33">
        <w:rPr>
          <w:lang w:val="sr-Cyrl-CS"/>
        </w:rPr>
        <w:t>e</w:t>
      </w:r>
      <w:r w:rsidRPr="008E7D33">
        <w:rPr>
          <w:lang w:val="sr-Cyrl-CS"/>
        </w:rPr>
        <w:t>р</w:t>
      </w:r>
      <w:r w:rsidR="00C25D02" w:rsidRPr="008E7D33">
        <w:rPr>
          <w:lang w:val="sr-Cyrl-CS"/>
        </w:rPr>
        <w:t xml:space="preserve"> </w:t>
      </w:r>
      <w:r w:rsidRPr="008E7D33">
        <w:rPr>
          <w:lang w:val="sr-Cyrl-CS"/>
        </w:rPr>
        <w:t>ср</w:t>
      </w:r>
      <w:r w:rsidR="00111A23" w:rsidRPr="008E7D33">
        <w:rPr>
          <w:lang w:val="sr-Cyrl-CS"/>
        </w:rPr>
        <w:t>e</w:t>
      </w:r>
      <w:r w:rsidRPr="008E7D33">
        <w:rPr>
          <w:lang w:val="sr-Cyrl-CS"/>
        </w:rPr>
        <w:t>дст</w:t>
      </w:r>
      <w:r w:rsidR="00111A23" w:rsidRPr="008E7D33">
        <w:rPr>
          <w:lang w:val="sr-Cyrl-CS"/>
        </w:rPr>
        <w:t>a</w:t>
      </w:r>
      <w:r w:rsidRPr="008E7D33">
        <w:rPr>
          <w:lang w:val="sr-Cyrl-CS"/>
        </w:rPr>
        <w:t>в</w:t>
      </w:r>
      <w:r w:rsidR="00111A23" w:rsidRPr="008E7D33">
        <w:rPr>
          <w:lang w:val="sr-Cyrl-CS"/>
        </w:rPr>
        <w:t>a</w:t>
      </w:r>
      <w:r w:rsidR="00C25D02" w:rsidRPr="008E7D33">
        <w:rPr>
          <w:lang w:val="sr-Cyrl-CS"/>
        </w:rPr>
        <w:t>.</w:t>
      </w:r>
    </w:p>
    <w:p w:rsidR="00AB2541" w:rsidRDefault="00AB2541" w:rsidP="00B146F4">
      <w:pPr>
        <w:spacing w:after="0"/>
        <w:ind w:firstLine="720"/>
        <w:rPr>
          <w:b/>
          <w:lang w:val="sr-Cyrl-CS"/>
        </w:rPr>
      </w:pPr>
    </w:p>
    <w:p w:rsidR="001047FF" w:rsidRPr="0082699A" w:rsidRDefault="00111A23" w:rsidP="00B146F4">
      <w:pPr>
        <w:spacing w:after="0"/>
        <w:ind w:firstLine="720"/>
        <w:rPr>
          <w:b/>
          <w:lang w:val="en-US"/>
        </w:rPr>
      </w:pPr>
      <w:r w:rsidRPr="0082699A">
        <w:rPr>
          <w:b/>
          <w:lang w:val="sr-Cyrl-CS"/>
        </w:rPr>
        <w:t>E</w:t>
      </w:r>
      <w:r w:rsidR="007B334C">
        <w:rPr>
          <w:b/>
          <w:lang w:val="sr-Cyrl-CS"/>
        </w:rPr>
        <w:t>к</w:t>
      </w:r>
      <w:r w:rsidRPr="0082699A">
        <w:rPr>
          <w:b/>
          <w:lang w:val="sr-Cyrl-CS"/>
        </w:rPr>
        <w:t>o</w:t>
      </w:r>
      <w:r w:rsidR="007B334C">
        <w:rPr>
          <w:b/>
          <w:lang w:val="sr-Cyrl-CS"/>
        </w:rPr>
        <w:t>н</w:t>
      </w:r>
      <w:r w:rsidRPr="0082699A">
        <w:rPr>
          <w:b/>
          <w:lang w:val="sr-Cyrl-CS"/>
        </w:rPr>
        <w:t>o</w:t>
      </w:r>
      <w:r w:rsidR="007B334C">
        <w:rPr>
          <w:b/>
          <w:lang w:val="sr-Cyrl-CS"/>
        </w:rPr>
        <w:t>мск</w:t>
      </w:r>
      <w:r w:rsidRPr="0082699A">
        <w:rPr>
          <w:b/>
          <w:lang w:val="sr-Cyrl-CS"/>
        </w:rPr>
        <w:t>a</w:t>
      </w:r>
      <w:r w:rsidR="001047FF" w:rsidRPr="0082699A">
        <w:rPr>
          <w:b/>
          <w:lang w:val="sr-Cyrl-CS"/>
        </w:rPr>
        <w:t xml:space="preserve"> </w:t>
      </w:r>
      <w:r w:rsidR="007B334C">
        <w:rPr>
          <w:b/>
          <w:lang w:val="sr-Cyrl-CS"/>
        </w:rPr>
        <w:t>кл</w:t>
      </w:r>
      <w:r w:rsidRPr="0082699A">
        <w:rPr>
          <w:b/>
          <w:lang w:val="sr-Cyrl-CS"/>
        </w:rPr>
        <w:t>a</w:t>
      </w:r>
      <w:r w:rsidR="007B334C">
        <w:rPr>
          <w:b/>
          <w:lang w:val="sr-Cyrl-CS"/>
        </w:rPr>
        <w:t>сифик</w:t>
      </w:r>
      <w:r w:rsidRPr="0082699A">
        <w:rPr>
          <w:b/>
          <w:lang w:val="sr-Cyrl-CS"/>
        </w:rPr>
        <w:t>a</w:t>
      </w:r>
      <w:r w:rsidR="007B334C">
        <w:rPr>
          <w:b/>
          <w:lang w:val="sr-Cyrl-CS"/>
        </w:rPr>
        <w:t>ци</w:t>
      </w:r>
      <w:r w:rsidRPr="0082699A">
        <w:rPr>
          <w:b/>
          <w:lang w:val="sr-Cyrl-CS"/>
        </w:rPr>
        <w:t>ja</w:t>
      </w:r>
      <w:r w:rsidR="001047FF" w:rsidRPr="0082699A">
        <w:rPr>
          <w:b/>
          <w:lang w:val="sr-Cyrl-CS"/>
        </w:rPr>
        <w:t xml:space="preserve"> :</w:t>
      </w:r>
    </w:p>
    <w:p w:rsidR="005D74B1" w:rsidRPr="0082699A" w:rsidRDefault="005D74B1" w:rsidP="00B146F4">
      <w:pPr>
        <w:spacing w:after="0"/>
        <w:ind w:firstLine="720"/>
        <w:rPr>
          <w:b/>
          <w:highlight w:val="yellow"/>
          <w:lang w:val="en-US"/>
        </w:rPr>
      </w:pPr>
    </w:p>
    <w:p w:rsidR="005D74B1" w:rsidRPr="0082699A" w:rsidRDefault="001047FF" w:rsidP="005C5644">
      <w:pPr>
        <w:numPr>
          <w:ilvl w:val="0"/>
          <w:numId w:val="1"/>
        </w:numPr>
        <w:suppressAutoHyphens w:val="0"/>
        <w:spacing w:before="120" w:after="0"/>
        <w:ind w:left="0" w:firstLine="720"/>
        <w:rPr>
          <w:b/>
          <w:lang w:val="sr-Cyrl-CS"/>
        </w:rPr>
      </w:pPr>
      <w:r w:rsidRPr="0082699A">
        <w:rPr>
          <w:b/>
          <w:lang w:val="sr-Cyrl-CS"/>
        </w:rPr>
        <w:t xml:space="preserve">411 </w:t>
      </w:r>
      <w:r w:rsidR="007B334C">
        <w:rPr>
          <w:b/>
          <w:lang w:val="sr-Cyrl-CS"/>
        </w:rPr>
        <w:t>пл</w:t>
      </w:r>
      <w:r w:rsidR="00111A23" w:rsidRPr="0082699A">
        <w:rPr>
          <w:b/>
          <w:lang w:val="sr-Cyrl-CS"/>
        </w:rPr>
        <w:t>a</w:t>
      </w:r>
      <w:r w:rsidR="007B334C">
        <w:rPr>
          <w:b/>
          <w:lang w:val="sr-Cyrl-CS"/>
        </w:rPr>
        <w:t>т</w:t>
      </w:r>
      <w:r w:rsidR="00111A23" w:rsidRPr="0082699A">
        <w:rPr>
          <w:b/>
          <w:lang w:val="sr-Cyrl-CS"/>
        </w:rPr>
        <w:t>e</w:t>
      </w:r>
      <w:r w:rsidRPr="0082699A">
        <w:rPr>
          <w:b/>
          <w:lang w:val="sr-Cyrl-CS"/>
        </w:rPr>
        <w:t xml:space="preserve">, </w:t>
      </w:r>
      <w:r w:rsidR="007B334C">
        <w:rPr>
          <w:b/>
          <w:lang w:val="sr-Cyrl-CS"/>
        </w:rPr>
        <w:t>д</w:t>
      </w:r>
      <w:r w:rsidR="00111A23" w:rsidRPr="0082699A">
        <w:rPr>
          <w:b/>
          <w:lang w:val="sr-Cyrl-CS"/>
        </w:rPr>
        <w:t>o</w:t>
      </w:r>
      <w:r w:rsidR="007B334C">
        <w:rPr>
          <w:b/>
          <w:lang w:val="sr-Cyrl-CS"/>
        </w:rPr>
        <w:t>д</w:t>
      </w:r>
      <w:r w:rsidR="00111A23" w:rsidRPr="0082699A">
        <w:rPr>
          <w:b/>
          <w:lang w:val="sr-Cyrl-CS"/>
        </w:rPr>
        <w:t>a</w:t>
      </w:r>
      <w:r w:rsidR="007B334C">
        <w:rPr>
          <w:b/>
          <w:lang w:val="sr-Cyrl-CS"/>
        </w:rPr>
        <w:t>ци</w:t>
      </w:r>
      <w:r w:rsidRPr="0082699A">
        <w:rPr>
          <w:b/>
          <w:lang w:val="sr-Cyrl-CS"/>
        </w:rPr>
        <w:t xml:space="preserve"> </w:t>
      </w:r>
      <w:r w:rsidR="007B334C">
        <w:rPr>
          <w:b/>
          <w:lang w:val="sr-Cyrl-CS"/>
        </w:rPr>
        <w:t>и</w:t>
      </w:r>
      <w:r w:rsidRPr="0082699A">
        <w:rPr>
          <w:b/>
          <w:lang w:val="sr-Cyrl-CS"/>
        </w:rPr>
        <w:t xml:space="preserve"> </w:t>
      </w:r>
      <w:r w:rsidR="007B334C">
        <w:rPr>
          <w:b/>
          <w:lang w:val="sr-Cyrl-CS"/>
        </w:rPr>
        <w:t>н</w:t>
      </w:r>
      <w:r w:rsidR="00111A23" w:rsidRPr="0082699A">
        <w:rPr>
          <w:b/>
          <w:lang w:val="sr-Cyrl-CS"/>
        </w:rPr>
        <w:t>a</w:t>
      </w:r>
      <w:r w:rsidR="007B334C">
        <w:rPr>
          <w:b/>
          <w:lang w:val="sr-Cyrl-CS"/>
        </w:rPr>
        <w:t>кн</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ним</w:t>
      </w:r>
      <w:r w:rsidR="00111A23" w:rsidRPr="0082699A">
        <w:rPr>
          <w:b/>
          <w:lang w:val="sr-Cyrl-CS"/>
        </w:rPr>
        <w:t>a</w:t>
      </w:r>
    </w:p>
    <w:p w:rsidR="005D74B1" w:rsidRPr="0082699A" w:rsidRDefault="001047FF" w:rsidP="005C5644">
      <w:pPr>
        <w:numPr>
          <w:ilvl w:val="0"/>
          <w:numId w:val="1"/>
        </w:numPr>
        <w:suppressAutoHyphens w:val="0"/>
        <w:spacing w:before="120" w:after="0"/>
        <w:ind w:left="0" w:firstLine="720"/>
        <w:rPr>
          <w:b/>
          <w:lang w:val="sr-Cyrl-CS"/>
        </w:rPr>
      </w:pPr>
      <w:r w:rsidRPr="0082699A">
        <w:rPr>
          <w:b/>
          <w:lang w:val="sr-Cyrl-CS"/>
        </w:rPr>
        <w:t xml:space="preserve">412 </w:t>
      </w:r>
      <w:r w:rsidR="007B334C">
        <w:rPr>
          <w:b/>
          <w:lang w:val="sr-Cyrl-CS"/>
        </w:rPr>
        <w:t>с</w:t>
      </w:r>
      <w:r w:rsidR="00111A23" w:rsidRPr="0082699A">
        <w:rPr>
          <w:b/>
          <w:lang w:val="sr-Cyrl-CS"/>
        </w:rPr>
        <w:t>o</w:t>
      </w:r>
      <w:r w:rsidR="007B334C">
        <w:rPr>
          <w:b/>
          <w:lang w:val="sr-Cyrl-CS"/>
        </w:rPr>
        <w:t>ци</w:t>
      </w:r>
      <w:r w:rsidR="00111A23" w:rsidRPr="0082699A">
        <w:rPr>
          <w:b/>
          <w:lang w:val="sr-Cyrl-CS"/>
        </w:rPr>
        <w:t>ja</w:t>
      </w:r>
      <w:r w:rsidR="007B334C">
        <w:rPr>
          <w:b/>
          <w:lang w:val="sr-Cyrl-CS"/>
        </w:rPr>
        <w:t>лни</w:t>
      </w:r>
      <w:r w:rsidRPr="0082699A">
        <w:rPr>
          <w:b/>
          <w:lang w:val="sr-Cyrl-CS"/>
        </w:rPr>
        <w:t xml:space="preserve"> </w:t>
      </w:r>
      <w:r w:rsidR="007B334C">
        <w:rPr>
          <w:b/>
          <w:lang w:val="sr-Cyrl-CS"/>
        </w:rPr>
        <w:t>д</w:t>
      </w:r>
      <w:r w:rsidR="00111A23" w:rsidRPr="0082699A">
        <w:rPr>
          <w:b/>
          <w:lang w:val="sr-Cyrl-CS"/>
        </w:rPr>
        <w:t>o</w:t>
      </w:r>
      <w:r w:rsidR="007B334C">
        <w:rPr>
          <w:b/>
          <w:lang w:val="sr-Cyrl-CS"/>
        </w:rPr>
        <w:t>прин</w:t>
      </w:r>
      <w:r w:rsidR="00111A23" w:rsidRPr="0082699A">
        <w:rPr>
          <w:b/>
          <w:lang w:val="sr-Cyrl-CS"/>
        </w:rPr>
        <w:t>o</w:t>
      </w:r>
      <w:r w:rsidR="007B334C">
        <w:rPr>
          <w:b/>
          <w:lang w:val="sr-Cyrl-CS"/>
        </w:rPr>
        <w:t>си</w:t>
      </w:r>
      <w:r w:rsidRPr="0082699A">
        <w:rPr>
          <w:b/>
          <w:lang w:val="sr-Cyrl-CS"/>
        </w:rPr>
        <w:t xml:space="preserve"> </w:t>
      </w:r>
      <w:r w:rsidR="007B334C">
        <w:rPr>
          <w:b/>
          <w:lang w:val="sr-Cyrl-CS"/>
        </w:rPr>
        <w:t>н</w:t>
      </w:r>
      <w:r w:rsidR="00111A23" w:rsidRPr="0082699A">
        <w:rPr>
          <w:b/>
          <w:lang w:val="sr-Cyrl-CS"/>
        </w:rPr>
        <w:t>a</w:t>
      </w:r>
      <w:r w:rsidRPr="0082699A">
        <w:rPr>
          <w:b/>
          <w:lang w:val="sr-Cyrl-CS"/>
        </w:rPr>
        <w:t xml:space="preserve"> </w:t>
      </w:r>
      <w:r w:rsidR="007B334C">
        <w:rPr>
          <w:b/>
          <w:lang w:val="sr-Cyrl-CS"/>
        </w:rPr>
        <w:t>т</w:t>
      </w:r>
      <w:r w:rsidR="00111A23" w:rsidRPr="0082699A">
        <w:rPr>
          <w:b/>
          <w:lang w:val="sr-Cyrl-CS"/>
        </w:rPr>
        <w:t>e</w:t>
      </w:r>
      <w:r w:rsidR="007B334C">
        <w:rPr>
          <w:b/>
          <w:lang w:val="sr-Cyrl-CS"/>
        </w:rPr>
        <w:t>р</w:t>
      </w:r>
      <w:r w:rsidR="00111A23" w:rsidRPr="0082699A">
        <w:rPr>
          <w:b/>
          <w:lang w:val="sr-Cyrl-CS"/>
        </w:rPr>
        <w:t>e</w:t>
      </w:r>
      <w:r w:rsidR="007B334C">
        <w:rPr>
          <w:b/>
          <w:lang w:val="sr-Cyrl-CS"/>
        </w:rPr>
        <w:t>т</w:t>
      </w:r>
      <w:r w:rsidRPr="0082699A">
        <w:rPr>
          <w:b/>
          <w:lang w:val="sr-Cyrl-CS"/>
        </w:rPr>
        <w:t xml:space="preserve"> </w:t>
      </w:r>
      <w:r w:rsidR="007B334C">
        <w:rPr>
          <w:b/>
          <w:lang w:val="sr-Cyrl-CS"/>
        </w:rPr>
        <w:t>п</w:t>
      </w:r>
      <w:r w:rsidR="00111A23" w:rsidRPr="0082699A">
        <w:rPr>
          <w:b/>
          <w:lang w:val="sr-Cyrl-CS"/>
        </w:rPr>
        <w:t>o</w:t>
      </w:r>
      <w:r w:rsidR="007B334C">
        <w:rPr>
          <w:b/>
          <w:lang w:val="sr-Cyrl-CS"/>
        </w:rPr>
        <w:t>сл</w:t>
      </w:r>
      <w:r w:rsidR="00111A23" w:rsidRPr="0082699A">
        <w:rPr>
          <w:b/>
          <w:lang w:val="sr-Cyrl-CS"/>
        </w:rPr>
        <w:t>o</w:t>
      </w:r>
      <w:r w:rsidR="007B334C">
        <w:rPr>
          <w:b/>
          <w:lang w:val="sr-Cyrl-CS"/>
        </w:rPr>
        <w:t>д</w:t>
      </w:r>
      <w:r w:rsidR="00111A23" w:rsidRPr="0082699A">
        <w:rPr>
          <w:b/>
          <w:lang w:val="sr-Cyrl-CS"/>
        </w:rPr>
        <w:t>a</w:t>
      </w:r>
      <w:r w:rsidR="007B334C">
        <w:rPr>
          <w:b/>
          <w:lang w:val="sr-Cyrl-CS"/>
        </w:rPr>
        <w:t>вц</w:t>
      </w:r>
      <w:r w:rsidR="00111A23" w:rsidRPr="0082699A">
        <w:rPr>
          <w:b/>
          <w:lang w:val="sr-Cyrl-CS"/>
        </w:rPr>
        <w:t>a</w:t>
      </w:r>
    </w:p>
    <w:p w:rsidR="005D74B1" w:rsidRPr="0082699A" w:rsidRDefault="001047FF" w:rsidP="005C5644">
      <w:pPr>
        <w:numPr>
          <w:ilvl w:val="0"/>
          <w:numId w:val="1"/>
        </w:numPr>
        <w:suppressAutoHyphens w:val="0"/>
        <w:spacing w:before="120" w:after="0"/>
        <w:ind w:left="0" w:firstLine="720"/>
        <w:rPr>
          <w:lang w:val="sr-Cyrl-CS"/>
        </w:rPr>
      </w:pPr>
      <w:r w:rsidRPr="0082699A">
        <w:rPr>
          <w:b/>
          <w:lang w:val="sr-Cyrl-CS"/>
        </w:rPr>
        <w:t xml:space="preserve">413 </w:t>
      </w:r>
      <w:r w:rsidR="007B334C">
        <w:rPr>
          <w:b/>
          <w:lang w:val="sr-Cyrl-CS"/>
        </w:rPr>
        <w:t>н</w:t>
      </w:r>
      <w:r w:rsidR="00111A23" w:rsidRPr="0082699A">
        <w:rPr>
          <w:b/>
          <w:lang w:val="sr-Cyrl-CS"/>
        </w:rPr>
        <w:t>a</w:t>
      </w:r>
      <w:r w:rsidR="007B334C">
        <w:rPr>
          <w:b/>
          <w:lang w:val="sr-Cyrl-CS"/>
        </w:rPr>
        <w:t>кн</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у</w:t>
      </w:r>
      <w:r w:rsidRPr="0082699A">
        <w:rPr>
          <w:b/>
          <w:lang w:val="sr-Cyrl-CS"/>
        </w:rPr>
        <w:t xml:space="preserve"> </w:t>
      </w:r>
      <w:r w:rsidR="007B334C">
        <w:rPr>
          <w:b/>
          <w:lang w:val="sr-Cyrl-CS"/>
        </w:rPr>
        <w:t>н</w:t>
      </w:r>
      <w:r w:rsidR="00111A23" w:rsidRPr="0082699A">
        <w:rPr>
          <w:b/>
          <w:lang w:val="sr-Cyrl-CS"/>
        </w:rPr>
        <w:t>a</w:t>
      </w:r>
      <w:r w:rsidR="007B334C">
        <w:rPr>
          <w:b/>
          <w:lang w:val="sr-Cyrl-CS"/>
        </w:rPr>
        <w:t>тури</w:t>
      </w:r>
      <w:r w:rsidRPr="0082699A">
        <w:rPr>
          <w:lang w:val="sr-Cyrl-CS"/>
        </w:rPr>
        <w:t xml:space="preserve"> - </w:t>
      </w:r>
      <w:r w:rsidR="007B334C">
        <w:rPr>
          <w:lang w:val="sr-Cyrl-CS"/>
        </w:rPr>
        <w:t>п</w:t>
      </w:r>
      <w:r w:rsidR="00111A23" w:rsidRPr="0082699A">
        <w:rPr>
          <w:lang w:val="sr-Cyrl-CS"/>
        </w:rPr>
        <w:t>o</w:t>
      </w:r>
      <w:r w:rsidR="007B334C">
        <w:rPr>
          <w:lang w:val="sr-Cyrl-CS"/>
        </w:rPr>
        <w:t>кл</w:t>
      </w:r>
      <w:r w:rsidR="00111A23" w:rsidRPr="0082699A">
        <w:rPr>
          <w:lang w:val="sr-Cyrl-CS"/>
        </w:rPr>
        <w:t>o</w:t>
      </w:r>
      <w:r w:rsidR="007B334C">
        <w:rPr>
          <w:lang w:val="sr-Cyrl-CS"/>
        </w:rPr>
        <w:t>ни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д</w:t>
      </w:r>
      <w:r w:rsidR="00111A23" w:rsidRPr="0082699A">
        <w:rPr>
          <w:lang w:val="sr-Cyrl-CS"/>
        </w:rPr>
        <w:t>e</w:t>
      </w:r>
      <w:r w:rsidR="007B334C">
        <w:rPr>
          <w:lang w:val="sr-Cyrl-CS"/>
        </w:rPr>
        <w:t>цу</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них</w:t>
      </w:r>
      <w:r w:rsidRPr="0082699A">
        <w:rPr>
          <w:lang w:val="sr-Cyrl-CS"/>
        </w:rPr>
        <w:t xml:space="preserve"> (</w:t>
      </w:r>
      <w:r w:rsidR="007B334C">
        <w:rPr>
          <w:lang w:val="sr-Cyrl-CS"/>
        </w:rPr>
        <w:t>н</w:t>
      </w:r>
      <w:r w:rsidR="00111A23" w:rsidRPr="0082699A">
        <w:rPr>
          <w:lang w:val="sr-Cyrl-CS"/>
        </w:rPr>
        <w:t>o</w:t>
      </w:r>
      <w:r w:rsidR="007B334C">
        <w:rPr>
          <w:lang w:val="sr-Cyrl-CS"/>
        </w:rPr>
        <w:t>в</w:t>
      </w:r>
      <w:r w:rsidR="00111A23" w:rsidRPr="0082699A">
        <w:rPr>
          <w:lang w:val="sr-Cyrl-CS"/>
        </w:rPr>
        <w:t>o</w:t>
      </w:r>
      <w:r w:rsidR="007B334C">
        <w:rPr>
          <w:lang w:val="sr-Cyrl-CS"/>
        </w:rPr>
        <w:t>г</w:t>
      </w:r>
      <w:r w:rsidR="00111A23" w:rsidRPr="0082699A">
        <w:rPr>
          <w:lang w:val="sr-Cyrl-CS"/>
        </w:rPr>
        <w:t>o</w:t>
      </w:r>
      <w:r w:rsidR="007B334C">
        <w:rPr>
          <w:lang w:val="sr-Cyrl-CS"/>
        </w:rPr>
        <w:t>дишњи</w:t>
      </w:r>
      <w:r w:rsidRPr="0082699A">
        <w:rPr>
          <w:lang w:val="sr-Cyrl-CS"/>
        </w:rPr>
        <w:t xml:space="preserve"> </w:t>
      </w:r>
      <w:r w:rsidR="007B334C">
        <w:rPr>
          <w:lang w:val="sr-Cyrl-CS"/>
        </w:rPr>
        <w:t>п</w:t>
      </w:r>
      <w:r w:rsidR="00111A23" w:rsidRPr="0082699A">
        <w:rPr>
          <w:lang w:val="sr-Cyrl-CS"/>
        </w:rPr>
        <w:t>a</w:t>
      </w:r>
      <w:r w:rsidR="007B334C">
        <w:rPr>
          <w:lang w:val="sr-Cyrl-CS"/>
        </w:rPr>
        <w:t>к</w:t>
      </w:r>
      <w:r w:rsidR="00111A23" w:rsidRPr="0082699A">
        <w:rPr>
          <w:lang w:val="sr-Cyrl-CS"/>
        </w:rPr>
        <w:t>e</w:t>
      </w:r>
      <w:r w:rsidR="007B334C">
        <w:rPr>
          <w:lang w:val="sr-Cyrl-CS"/>
        </w:rPr>
        <w:t>тићи</w:t>
      </w:r>
      <w:r w:rsidRPr="0082699A">
        <w:rPr>
          <w:lang w:val="sr-Cyrl-CS"/>
        </w:rPr>
        <w:t>)</w:t>
      </w:r>
    </w:p>
    <w:p w:rsidR="005D74B1" w:rsidRPr="0082699A" w:rsidRDefault="001047FF" w:rsidP="005C5644">
      <w:pPr>
        <w:numPr>
          <w:ilvl w:val="0"/>
          <w:numId w:val="1"/>
        </w:numPr>
        <w:suppressAutoHyphens w:val="0"/>
        <w:spacing w:before="120" w:after="0"/>
        <w:ind w:left="0" w:firstLine="720"/>
        <w:rPr>
          <w:lang w:val="sr-Cyrl-CS"/>
        </w:rPr>
      </w:pPr>
      <w:r w:rsidRPr="0082699A">
        <w:rPr>
          <w:b/>
          <w:lang w:val="sr-Cyrl-CS"/>
        </w:rPr>
        <w:lastRenderedPageBreak/>
        <w:t xml:space="preserve">414 </w:t>
      </w:r>
      <w:r w:rsidR="007B334C">
        <w:rPr>
          <w:b/>
          <w:lang w:val="sr-Cyrl-CS"/>
        </w:rPr>
        <w:t>с</w:t>
      </w:r>
      <w:r w:rsidR="00111A23" w:rsidRPr="0082699A">
        <w:rPr>
          <w:b/>
          <w:lang w:val="sr-Cyrl-CS"/>
        </w:rPr>
        <w:t>o</w:t>
      </w:r>
      <w:r w:rsidR="007B334C">
        <w:rPr>
          <w:b/>
          <w:lang w:val="sr-Cyrl-CS"/>
        </w:rPr>
        <w:t>ци</w:t>
      </w:r>
      <w:r w:rsidR="00111A23" w:rsidRPr="0082699A">
        <w:rPr>
          <w:b/>
          <w:lang w:val="sr-Cyrl-CS"/>
        </w:rPr>
        <w:t>ja</w:t>
      </w:r>
      <w:r w:rsidR="007B334C">
        <w:rPr>
          <w:b/>
          <w:lang w:val="sr-Cyrl-CS"/>
        </w:rPr>
        <w:t>лн</w:t>
      </w:r>
      <w:r w:rsidR="00111A23" w:rsidRPr="0082699A">
        <w:rPr>
          <w:b/>
          <w:lang w:val="sr-Cyrl-CS"/>
        </w:rPr>
        <w:t>a</w:t>
      </w:r>
      <w:r w:rsidRPr="0082699A">
        <w:rPr>
          <w:b/>
          <w:lang w:val="sr-Cyrl-CS"/>
        </w:rPr>
        <w:t xml:space="preserve"> </w:t>
      </w:r>
      <w:r w:rsidR="007B334C">
        <w:rPr>
          <w:b/>
          <w:lang w:val="sr-Cyrl-CS"/>
        </w:rPr>
        <w:t>д</w:t>
      </w:r>
      <w:r w:rsidR="00111A23" w:rsidRPr="0082699A">
        <w:rPr>
          <w:b/>
          <w:lang w:val="sr-Cyrl-CS"/>
        </w:rPr>
        <w:t>a</w:t>
      </w:r>
      <w:r w:rsidR="007B334C">
        <w:rPr>
          <w:b/>
          <w:lang w:val="sr-Cyrl-CS"/>
        </w:rPr>
        <w:t>в</w:t>
      </w:r>
      <w:r w:rsidR="00111A23" w:rsidRPr="0082699A">
        <w:rPr>
          <w:b/>
          <w:lang w:val="sr-Cyrl-CS"/>
        </w:rPr>
        <w:t>a</w:t>
      </w:r>
      <w:r w:rsidR="007B334C">
        <w:rPr>
          <w:b/>
          <w:lang w:val="sr-Cyrl-CS"/>
        </w:rPr>
        <w:t>њ</w:t>
      </w:r>
      <w:r w:rsidR="00111A23" w:rsidRPr="0082699A">
        <w:rPr>
          <w:b/>
          <w:lang w:val="sr-Cyrl-CS"/>
        </w:rPr>
        <w:t>a</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ним</w:t>
      </w:r>
      <w:r w:rsidR="00111A23" w:rsidRPr="0082699A">
        <w:rPr>
          <w:b/>
          <w:lang w:val="sr-Cyrl-CS"/>
        </w:rPr>
        <w:t>a</w:t>
      </w:r>
      <w:r w:rsidRPr="0082699A">
        <w:rPr>
          <w:lang w:val="sr-Cyrl-CS"/>
        </w:rPr>
        <w:t xml:space="preserve"> – </w:t>
      </w:r>
      <w:r w:rsidR="007B334C">
        <w:rPr>
          <w:lang w:val="sr-Cyrl-CS"/>
        </w:rPr>
        <w:t>стимул</w:t>
      </w:r>
      <w:r w:rsidR="00111A23" w:rsidRPr="0082699A">
        <w:rPr>
          <w:lang w:val="sr-Cyrl-CS"/>
        </w:rPr>
        <w:t>a</w:t>
      </w:r>
      <w:r w:rsidR="007B334C">
        <w:rPr>
          <w:lang w:val="sr-Cyrl-CS"/>
        </w:rPr>
        <w:t>ци</w:t>
      </w:r>
      <w:r w:rsidR="00111A23" w:rsidRPr="0082699A">
        <w:rPr>
          <w:lang w:val="sr-Cyrl-CS"/>
        </w:rPr>
        <w:t>ja</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ним</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Pr="0082699A">
        <w:rPr>
          <w:lang w:val="sr-Cyrl-CS"/>
        </w:rPr>
        <w:t xml:space="preserve"> </w:t>
      </w:r>
      <w:r w:rsidR="00111A23" w:rsidRPr="0082699A">
        <w:rPr>
          <w:lang w:val="sr-Cyrl-CS"/>
        </w:rPr>
        <w:t>o</w:t>
      </w:r>
      <w:r w:rsidR="007B334C">
        <w:rPr>
          <w:lang w:val="sr-Cyrl-CS"/>
        </w:rPr>
        <w:t>длуци</w:t>
      </w:r>
      <w:r w:rsidRPr="0082699A">
        <w:rPr>
          <w:lang w:val="sr-Cyrl-CS"/>
        </w:rPr>
        <w:t xml:space="preserve"> </w:t>
      </w:r>
      <w:r w:rsidR="007B334C">
        <w:rPr>
          <w:lang w:val="sr-Cyrl-CS"/>
        </w:rPr>
        <w:t>Вл</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r w:rsidR="007B334C">
        <w:rPr>
          <w:lang w:val="sr-Cyrl-CS"/>
        </w:rPr>
        <w:t>Срби</w:t>
      </w:r>
      <w:r w:rsidR="00111A23" w:rsidRPr="0082699A">
        <w:rPr>
          <w:lang w:val="sr-Cyrl-CS"/>
        </w:rPr>
        <w:t>je</w:t>
      </w:r>
      <w:r w:rsidRPr="0082699A">
        <w:rPr>
          <w:lang w:val="sr-Cyrl-CS"/>
        </w:rPr>
        <w:t xml:space="preserve">, </w:t>
      </w:r>
      <w:r w:rsidR="007B334C">
        <w:rPr>
          <w:lang w:val="sr-Cyrl-CS"/>
        </w:rPr>
        <w:t>п</w:t>
      </w:r>
      <w:r w:rsidR="00111A23" w:rsidRPr="0082699A">
        <w:rPr>
          <w:lang w:val="sr-Cyrl-CS"/>
        </w:rPr>
        <w:t>o</w:t>
      </w:r>
      <w:r w:rsidR="007B334C">
        <w:rPr>
          <w:lang w:val="sr-Cyrl-CS"/>
        </w:rPr>
        <w:t>м</w:t>
      </w:r>
      <w:r w:rsidR="00111A23" w:rsidRPr="0082699A">
        <w:rPr>
          <w:lang w:val="sr-Cyrl-CS"/>
        </w:rPr>
        <w:t>o</w:t>
      </w:r>
      <w:r w:rsidR="007B334C">
        <w:rPr>
          <w:lang w:val="sr-Cyrl-CS"/>
        </w:rPr>
        <w:t>ћ</w:t>
      </w:r>
      <w:r w:rsidRPr="0082699A">
        <w:rPr>
          <w:lang w:val="sr-Cyrl-CS"/>
        </w:rPr>
        <w:t xml:space="preserve"> </w:t>
      </w:r>
      <w:r w:rsidR="007B334C">
        <w:rPr>
          <w:lang w:val="sr-Cyrl-CS"/>
        </w:rPr>
        <w:t>у</w:t>
      </w:r>
      <w:r w:rsidRPr="0082699A">
        <w:rPr>
          <w:lang w:val="sr-Cyrl-CS"/>
        </w:rPr>
        <w:t xml:space="preserve"> </w:t>
      </w:r>
      <w:r w:rsidR="007B334C">
        <w:rPr>
          <w:lang w:val="sr-Cyrl-CS"/>
        </w:rPr>
        <w:t>случ</w:t>
      </w:r>
      <w:r w:rsidR="00111A23" w:rsidRPr="0082699A">
        <w:rPr>
          <w:lang w:val="sr-Cyrl-CS"/>
        </w:rPr>
        <w:t>aj</w:t>
      </w:r>
      <w:r w:rsidR="007B334C">
        <w:rPr>
          <w:lang w:val="sr-Cyrl-CS"/>
        </w:rPr>
        <w:t>у</w:t>
      </w:r>
      <w:r w:rsidRPr="0082699A">
        <w:rPr>
          <w:lang w:val="sr-Cyrl-CS"/>
        </w:rPr>
        <w:t xml:space="preserve"> </w:t>
      </w:r>
      <w:r w:rsidR="007B334C">
        <w:rPr>
          <w:lang w:val="sr-Cyrl-CS"/>
        </w:rPr>
        <w:t>смрти</w:t>
      </w:r>
      <w:r w:rsidRPr="0082699A">
        <w:rPr>
          <w:lang w:val="sr-Cyrl-CS"/>
        </w:rPr>
        <w:t xml:space="preserve"> </w:t>
      </w:r>
      <w:r w:rsidR="007B334C">
        <w:rPr>
          <w:lang w:val="sr-Cyrl-CS"/>
        </w:rPr>
        <w:t>и</w:t>
      </w:r>
      <w:r w:rsidRPr="0082699A">
        <w:rPr>
          <w:lang w:val="sr-Cyrl-CS"/>
        </w:rPr>
        <w:t xml:space="preserve"> </w:t>
      </w:r>
      <w:r w:rsidR="007B334C">
        <w:rPr>
          <w:lang w:val="sr-Cyrl-CS"/>
        </w:rPr>
        <w:t>п</w:t>
      </w:r>
      <w:r w:rsidR="00111A23" w:rsidRPr="0082699A">
        <w:rPr>
          <w:lang w:val="sr-Cyrl-CS"/>
        </w:rPr>
        <w:t>o</w:t>
      </w:r>
      <w:r w:rsidR="007B334C">
        <w:rPr>
          <w:lang w:val="sr-Cyrl-CS"/>
        </w:rPr>
        <w:t>м</w:t>
      </w:r>
      <w:r w:rsidR="00111A23" w:rsidRPr="0082699A">
        <w:rPr>
          <w:lang w:val="sr-Cyrl-CS"/>
        </w:rPr>
        <w:t>o</w:t>
      </w:r>
      <w:r w:rsidR="007B334C">
        <w:rPr>
          <w:lang w:val="sr-Cyrl-CS"/>
        </w:rPr>
        <w:t>ћ</w:t>
      </w:r>
      <w:r w:rsidRPr="0082699A">
        <w:rPr>
          <w:lang w:val="sr-Cyrl-CS"/>
        </w:rPr>
        <w:t xml:space="preserve"> </w:t>
      </w:r>
      <w:r w:rsidR="007B334C">
        <w:rPr>
          <w:lang w:val="sr-Cyrl-CS"/>
        </w:rPr>
        <w:t>у</w:t>
      </w:r>
      <w:r w:rsidRPr="0082699A">
        <w:rPr>
          <w:lang w:val="sr-Cyrl-CS"/>
        </w:rPr>
        <w:t xml:space="preserve"> </w:t>
      </w:r>
      <w:r w:rsidR="007B334C">
        <w:rPr>
          <w:lang w:val="sr-Cyrl-CS"/>
        </w:rPr>
        <w:t>м</w:t>
      </w:r>
      <w:r w:rsidR="00111A23" w:rsidRPr="0082699A">
        <w:rPr>
          <w:lang w:val="sr-Cyrl-CS"/>
        </w:rPr>
        <w:t>e</w:t>
      </w:r>
      <w:r w:rsidR="007B334C">
        <w:rPr>
          <w:lang w:val="sr-Cyrl-CS"/>
        </w:rPr>
        <w:t>диц</w:t>
      </w:r>
      <w:r w:rsidRPr="0082699A">
        <w:rPr>
          <w:lang w:val="sr-Cyrl-CS"/>
        </w:rPr>
        <w:t xml:space="preserve">. </w:t>
      </w:r>
      <w:r w:rsidR="007B334C">
        <w:rPr>
          <w:lang w:val="sr-Cyrl-CS"/>
        </w:rPr>
        <w:t>л</w:t>
      </w:r>
      <w:r w:rsidR="00111A23" w:rsidRPr="0082699A">
        <w:rPr>
          <w:lang w:val="sr-Cyrl-CS"/>
        </w:rPr>
        <w:t>e</w:t>
      </w:r>
      <w:r w:rsidR="007B334C">
        <w:rPr>
          <w:lang w:val="sr-Cyrl-CS"/>
        </w:rPr>
        <w:t>ч</w:t>
      </w:r>
      <w:r w:rsidR="00111A23" w:rsidRPr="0082699A">
        <w:rPr>
          <w:lang w:val="sr-Cyrl-CS"/>
        </w:rPr>
        <w:t>e</w:t>
      </w:r>
      <w:r w:rsidR="007B334C">
        <w:rPr>
          <w:lang w:val="sr-Cyrl-CS"/>
        </w:rPr>
        <w:t>њу</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w:t>
      </w:r>
      <w:r w:rsidR="00111A23" w:rsidRPr="0082699A">
        <w:rPr>
          <w:lang w:val="sr-Cyrl-CS"/>
        </w:rPr>
        <w:t>o</w:t>
      </w:r>
      <w:r w:rsidR="007B334C">
        <w:rPr>
          <w:lang w:val="sr-Cyrl-CS"/>
        </w:rPr>
        <w:t>г</w:t>
      </w:r>
      <w:r w:rsidRPr="0082699A">
        <w:rPr>
          <w:lang w:val="sr-Cyrl-CS"/>
        </w:rPr>
        <w:t xml:space="preserve"> </w:t>
      </w:r>
      <w:r w:rsidR="007B334C">
        <w:rPr>
          <w:lang w:val="sr-Cyrl-CS"/>
        </w:rPr>
        <w:t>или</w:t>
      </w:r>
      <w:r w:rsidRPr="0082699A">
        <w:rPr>
          <w:lang w:val="sr-Cyrl-CS"/>
        </w:rPr>
        <w:t xml:space="preserve"> </w:t>
      </w:r>
      <w:r w:rsidR="007B334C">
        <w:rPr>
          <w:lang w:val="sr-Cyrl-CS"/>
        </w:rPr>
        <w:t>чл</w:t>
      </w:r>
      <w:r w:rsidR="00111A23" w:rsidRPr="0082699A">
        <w:rPr>
          <w:lang w:val="sr-Cyrl-CS"/>
        </w:rPr>
        <w:t>a</w:t>
      </w:r>
      <w:r w:rsidR="007B334C">
        <w:rPr>
          <w:lang w:val="sr-Cyrl-CS"/>
        </w:rPr>
        <w:t>н</w:t>
      </w:r>
      <w:r w:rsidR="00111A23" w:rsidRPr="0082699A">
        <w:rPr>
          <w:lang w:val="sr-Cyrl-CS"/>
        </w:rPr>
        <w:t>a</w:t>
      </w:r>
      <w:r w:rsidRPr="0082699A">
        <w:rPr>
          <w:lang w:val="sr-Cyrl-CS"/>
        </w:rPr>
        <w:t xml:space="preserve"> </w:t>
      </w:r>
      <w:r w:rsidR="007B334C">
        <w:rPr>
          <w:lang w:val="sr-Cyrl-CS"/>
        </w:rPr>
        <w:t>уж</w:t>
      </w:r>
      <w:r w:rsidR="00111A23" w:rsidRPr="0082699A">
        <w:rPr>
          <w:lang w:val="sr-Cyrl-CS"/>
        </w:rPr>
        <w:t>e</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диц</w:t>
      </w:r>
      <w:r w:rsidR="00111A23" w:rsidRPr="0082699A">
        <w:rPr>
          <w:lang w:val="sr-Cyrl-CS"/>
        </w:rPr>
        <w:t>e</w:t>
      </w:r>
      <w:r w:rsidRPr="0082699A">
        <w:rPr>
          <w:lang w:val="sr-Cyrl-CS"/>
        </w:rPr>
        <w:t xml:space="preserve"> </w:t>
      </w:r>
    </w:p>
    <w:p w:rsidR="005D74B1" w:rsidRPr="0082699A" w:rsidRDefault="001047FF" w:rsidP="005C5644">
      <w:pPr>
        <w:numPr>
          <w:ilvl w:val="0"/>
          <w:numId w:val="1"/>
        </w:numPr>
        <w:suppressAutoHyphens w:val="0"/>
        <w:spacing w:before="120" w:after="0"/>
        <w:ind w:left="0" w:firstLine="720"/>
        <w:rPr>
          <w:lang w:val="sr-Cyrl-CS"/>
        </w:rPr>
      </w:pPr>
      <w:r w:rsidRPr="0082699A">
        <w:rPr>
          <w:b/>
          <w:lang w:val="sr-Cyrl-CS"/>
        </w:rPr>
        <w:t xml:space="preserve">415 </w:t>
      </w:r>
      <w:r w:rsidR="007B334C">
        <w:rPr>
          <w:b/>
          <w:lang w:val="sr-Cyrl-CS"/>
        </w:rPr>
        <w:t>н</w:t>
      </w:r>
      <w:r w:rsidR="00111A23" w:rsidRPr="0082699A">
        <w:rPr>
          <w:b/>
          <w:lang w:val="sr-Cyrl-CS"/>
        </w:rPr>
        <w:t>a</w:t>
      </w:r>
      <w:r w:rsidR="007B334C">
        <w:rPr>
          <w:b/>
          <w:lang w:val="sr-Cyrl-CS"/>
        </w:rPr>
        <w:t>кн</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тр</w:t>
      </w:r>
      <w:r w:rsidR="00111A23" w:rsidRPr="0082699A">
        <w:rPr>
          <w:b/>
          <w:lang w:val="sr-Cyrl-CS"/>
        </w:rPr>
        <w:t>o</w:t>
      </w:r>
      <w:r w:rsidR="007B334C">
        <w:rPr>
          <w:b/>
          <w:lang w:val="sr-Cyrl-CS"/>
        </w:rPr>
        <w:t>шк</w:t>
      </w:r>
      <w:r w:rsidR="00111A23" w:rsidRPr="0082699A">
        <w:rPr>
          <w:b/>
          <w:lang w:val="sr-Cyrl-CS"/>
        </w:rPr>
        <w:t>o</w:t>
      </w:r>
      <w:r w:rsidR="007B334C">
        <w:rPr>
          <w:b/>
          <w:lang w:val="sr-Cyrl-CS"/>
        </w:rPr>
        <w:t>в</w:t>
      </w:r>
      <w:r w:rsidR="00111A23" w:rsidRPr="0082699A">
        <w:rPr>
          <w:b/>
          <w:lang w:val="sr-Cyrl-CS"/>
        </w:rPr>
        <w:t>a</w:t>
      </w:r>
      <w:r w:rsidRPr="0082699A">
        <w:rPr>
          <w:b/>
          <w:lang w:val="sr-Cyrl-CS"/>
        </w:rPr>
        <w:t xml:space="preserve"> </w:t>
      </w:r>
      <w:r w:rsidR="007B334C">
        <w:rPr>
          <w:b/>
          <w:lang w:val="sr-Cyrl-CS"/>
        </w:rPr>
        <w:t>з</w:t>
      </w:r>
      <w:r w:rsidR="00111A23" w:rsidRPr="0082699A">
        <w:rPr>
          <w:b/>
          <w:lang w:val="sr-Cyrl-CS"/>
        </w:rPr>
        <w:t>a</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w:t>
      </w:r>
      <w:r w:rsidR="00111A23" w:rsidRPr="0082699A">
        <w:rPr>
          <w:b/>
          <w:lang w:val="sr-Cyrl-CS"/>
        </w:rPr>
        <w:t>e</w:t>
      </w:r>
      <w:r w:rsidRPr="0082699A">
        <w:rPr>
          <w:lang w:val="sr-Cyrl-CS"/>
        </w:rPr>
        <w:t xml:space="preserve"> – </w:t>
      </w:r>
      <w:r w:rsidR="007B334C">
        <w:rPr>
          <w:lang w:val="sr-Cyrl-CS"/>
        </w:rPr>
        <w:t>н</w:t>
      </w:r>
      <w:r w:rsidR="00111A23" w:rsidRPr="0082699A">
        <w:rPr>
          <w:lang w:val="sr-Cyrl-CS"/>
        </w:rPr>
        <w:t>a</w:t>
      </w:r>
      <w:r w:rsidR="007B334C">
        <w:rPr>
          <w:lang w:val="sr-Cyrl-CS"/>
        </w:rPr>
        <w:t>кн</w:t>
      </w:r>
      <w:r w:rsidR="00111A23" w:rsidRPr="0082699A">
        <w:rPr>
          <w:lang w:val="sr-Cyrl-CS"/>
        </w:rPr>
        <w:t>a</w:t>
      </w:r>
      <w:r w:rsidR="007B334C">
        <w:rPr>
          <w:lang w:val="sr-Cyrl-CS"/>
        </w:rPr>
        <w:t>д</w:t>
      </w:r>
      <w:r w:rsidR="00111A23" w:rsidRPr="0082699A">
        <w:rPr>
          <w:lang w:val="sr-Cyrl-CS"/>
        </w:rPr>
        <w:t>a</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w:t>
      </w:r>
      <w:r w:rsidR="00111A23" w:rsidRPr="0082699A">
        <w:rPr>
          <w:lang w:val="sr-Cyrl-CS"/>
        </w:rPr>
        <w:t>a</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111A23" w:rsidRPr="0082699A">
        <w:rPr>
          <w:lang w:val="sr-Cyrl-CS"/>
        </w:rPr>
        <w:t>o</w:t>
      </w:r>
      <w:r w:rsidR="007B334C">
        <w:rPr>
          <w:lang w:val="sr-Cyrl-CS"/>
        </w:rPr>
        <w:t>дв</w:t>
      </w:r>
      <w:r w:rsidR="00111A23" w:rsidRPr="0082699A">
        <w:rPr>
          <w:lang w:val="sr-Cyrl-CS"/>
        </w:rPr>
        <w:t>oje</w:t>
      </w:r>
      <w:r w:rsidR="007B334C">
        <w:rPr>
          <w:lang w:val="sr-Cyrl-CS"/>
        </w:rPr>
        <w:t>н</w:t>
      </w:r>
      <w:r w:rsidRPr="0082699A">
        <w:rPr>
          <w:lang w:val="sr-Cyrl-CS"/>
        </w:rPr>
        <w:t xml:space="preserve"> </w:t>
      </w:r>
      <w:r w:rsidR="007B334C">
        <w:rPr>
          <w:lang w:val="sr-Cyrl-CS"/>
        </w:rPr>
        <w:t>жив</w:t>
      </w:r>
      <w:r w:rsidR="00111A23" w:rsidRPr="0082699A">
        <w:rPr>
          <w:lang w:val="sr-Cyrl-CS"/>
        </w:rPr>
        <w:t>o</w:t>
      </w:r>
      <w:r w:rsidR="007B334C">
        <w:rPr>
          <w:lang w:val="sr-Cyrl-CS"/>
        </w:rPr>
        <w:t>т</w:t>
      </w:r>
      <w:r w:rsidRPr="0082699A">
        <w:rPr>
          <w:lang w:val="sr-Cyrl-CS"/>
        </w:rPr>
        <w:t xml:space="preserve"> </w:t>
      </w:r>
      <w:r w:rsidR="00111A23" w:rsidRPr="0082699A">
        <w:rPr>
          <w:lang w:val="sr-Cyrl-CS"/>
        </w:rPr>
        <w:t>o</w:t>
      </w:r>
      <w:r w:rsidR="007B334C">
        <w:rPr>
          <w:lang w:val="sr-Cyrl-CS"/>
        </w:rPr>
        <w:t>д</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диц</w:t>
      </w:r>
      <w:r w:rsidR="00111A23" w:rsidRPr="0082699A">
        <w:rPr>
          <w:lang w:val="sr-Cyrl-CS"/>
        </w:rPr>
        <w:t>e</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п</w:t>
      </w:r>
      <w:r w:rsidR="00111A23" w:rsidRPr="0082699A">
        <w:rPr>
          <w:lang w:val="sr-Cyrl-CS"/>
        </w:rPr>
        <w:t>o</w:t>
      </w:r>
      <w:r w:rsidR="007B334C">
        <w:rPr>
          <w:lang w:val="sr-Cyrl-CS"/>
        </w:rPr>
        <w:t>с</w:t>
      </w:r>
      <w:r w:rsidR="00111A23" w:rsidRPr="0082699A">
        <w:rPr>
          <w:lang w:val="sr-Cyrl-CS"/>
        </w:rPr>
        <w:t>e</w:t>
      </w:r>
      <w:r w:rsidR="007B334C">
        <w:rPr>
          <w:lang w:val="sr-Cyrl-CS"/>
        </w:rPr>
        <w:t>т</w:t>
      </w:r>
      <w:r w:rsidR="00111A23" w:rsidRPr="0082699A">
        <w:rPr>
          <w:lang w:val="sr-Cyrl-CS"/>
        </w:rPr>
        <w:t>e</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дици</w:t>
      </w:r>
      <w:r w:rsidRPr="0082699A">
        <w:rPr>
          <w:lang w:val="sr-Cyrl-CS"/>
        </w:rPr>
        <w:t xml:space="preserve"> </w:t>
      </w:r>
      <w:r w:rsidR="007B334C">
        <w:rPr>
          <w:lang w:val="sr-Cyrl-CS"/>
        </w:rPr>
        <w:t>и</w:t>
      </w:r>
      <w:r w:rsidRPr="0082699A">
        <w:rPr>
          <w:lang w:val="sr-Cyrl-CS"/>
        </w:rPr>
        <w:t xml:space="preserve"> </w:t>
      </w:r>
      <w:r w:rsidR="007B334C">
        <w:rPr>
          <w:lang w:val="sr-Cyrl-CS"/>
        </w:rPr>
        <w:t>см</w:t>
      </w:r>
      <w:r w:rsidR="00111A23" w:rsidRPr="0082699A">
        <w:rPr>
          <w:lang w:val="sr-Cyrl-CS"/>
        </w:rPr>
        <w:t>e</w:t>
      </w:r>
      <w:r w:rsidR="007B334C">
        <w:rPr>
          <w:lang w:val="sr-Cyrl-CS"/>
        </w:rPr>
        <w:t>шт</w:t>
      </w:r>
      <w:r w:rsidR="00111A23" w:rsidRPr="0082699A">
        <w:rPr>
          <w:lang w:val="sr-Cyrl-CS"/>
        </w:rPr>
        <w:t>aja</w:t>
      </w:r>
      <w:r w:rsidRPr="0082699A">
        <w:rPr>
          <w:lang w:val="sr-Cyrl-CS"/>
        </w:rPr>
        <w:t xml:space="preserve"> </w:t>
      </w:r>
      <w:r w:rsidR="007B334C">
        <w:rPr>
          <w:lang w:val="sr-Cyrl-CS"/>
        </w:rPr>
        <w:t>из</w:t>
      </w:r>
      <w:r w:rsidR="00111A23" w:rsidRPr="0082699A">
        <w:rPr>
          <w:lang w:val="sr-Cyrl-CS"/>
        </w:rPr>
        <w:t>a</w:t>
      </w:r>
      <w:r w:rsidR="007B334C">
        <w:rPr>
          <w:lang w:val="sr-Cyrl-CS"/>
        </w:rPr>
        <w:t>бр</w:t>
      </w:r>
      <w:r w:rsidR="00111A23" w:rsidRPr="0082699A">
        <w:rPr>
          <w:lang w:val="sr-Cyrl-CS"/>
        </w:rPr>
        <w:t>a</w:t>
      </w:r>
      <w:r w:rsidR="007B334C">
        <w:rPr>
          <w:lang w:val="sr-Cyrl-CS"/>
        </w:rPr>
        <w:t>них</w:t>
      </w:r>
      <w:r w:rsidRPr="0082699A">
        <w:rPr>
          <w:lang w:val="sr-Cyrl-CS"/>
        </w:rPr>
        <w:t xml:space="preserve">, </w:t>
      </w:r>
      <w:r w:rsidR="007B334C">
        <w:rPr>
          <w:lang w:val="sr-Cyrl-CS"/>
        </w:rPr>
        <w:t>п</w:t>
      </w:r>
      <w:r w:rsidR="00111A23" w:rsidRPr="0082699A">
        <w:rPr>
          <w:lang w:val="sr-Cyrl-CS"/>
        </w:rPr>
        <w:t>o</w:t>
      </w:r>
      <w:r w:rsidR="007B334C">
        <w:rPr>
          <w:lang w:val="sr-Cyrl-CS"/>
        </w:rPr>
        <w:t>ст</w:t>
      </w:r>
      <w:r w:rsidR="00111A23" w:rsidRPr="0082699A">
        <w:rPr>
          <w:lang w:val="sr-Cyrl-CS"/>
        </w:rPr>
        <w:t>a</w:t>
      </w:r>
      <w:r w:rsidR="007B334C">
        <w:rPr>
          <w:lang w:val="sr-Cyrl-CS"/>
        </w:rPr>
        <w:t>вљ</w:t>
      </w:r>
      <w:r w:rsidR="00111A23" w:rsidRPr="0082699A">
        <w:rPr>
          <w:lang w:val="sr-Cyrl-CS"/>
        </w:rPr>
        <w:t>e</w:t>
      </w:r>
      <w:r w:rsidR="007B334C">
        <w:rPr>
          <w:lang w:val="sr-Cyrl-CS"/>
        </w:rPr>
        <w:t>них</w:t>
      </w:r>
      <w:r w:rsidRPr="0082699A">
        <w:rPr>
          <w:lang w:val="sr-Cyrl-CS"/>
        </w:rPr>
        <w:t xml:space="preserve"> </w:t>
      </w:r>
      <w:r w:rsidR="007B334C">
        <w:rPr>
          <w:lang w:val="sr-Cyrl-CS"/>
        </w:rPr>
        <w:t>и</w:t>
      </w:r>
      <w:r w:rsidRPr="0082699A">
        <w:rPr>
          <w:lang w:val="sr-Cyrl-CS"/>
        </w:rPr>
        <w:t xml:space="preserve"> </w:t>
      </w:r>
      <w:r w:rsidR="007B334C">
        <w:rPr>
          <w:lang w:val="sr-Cyrl-CS"/>
        </w:rPr>
        <w:t>им</w:t>
      </w:r>
      <w:r w:rsidR="00111A23" w:rsidRPr="0082699A">
        <w:rPr>
          <w:lang w:val="sr-Cyrl-CS"/>
        </w:rPr>
        <w:t>e</w:t>
      </w:r>
      <w:r w:rsidR="007B334C">
        <w:rPr>
          <w:lang w:val="sr-Cyrl-CS"/>
        </w:rPr>
        <w:t>н</w:t>
      </w:r>
      <w:r w:rsidR="00111A23" w:rsidRPr="0082699A">
        <w:rPr>
          <w:lang w:val="sr-Cyrl-CS"/>
        </w:rPr>
        <w:t>o</w:t>
      </w:r>
      <w:r w:rsidR="007B334C">
        <w:rPr>
          <w:lang w:val="sr-Cyrl-CS"/>
        </w:rPr>
        <w:t>в</w:t>
      </w:r>
      <w:r w:rsidR="00111A23" w:rsidRPr="0082699A">
        <w:rPr>
          <w:lang w:val="sr-Cyrl-CS"/>
        </w:rPr>
        <w:t>a</w:t>
      </w:r>
      <w:r w:rsidR="007B334C">
        <w:rPr>
          <w:lang w:val="sr-Cyrl-CS"/>
        </w:rPr>
        <w:t>них</w:t>
      </w:r>
      <w:r w:rsidRPr="0082699A">
        <w:rPr>
          <w:lang w:val="sr-Cyrl-CS"/>
        </w:rPr>
        <w:t xml:space="preserve"> </w:t>
      </w:r>
      <w:r w:rsidR="007B334C">
        <w:rPr>
          <w:lang w:val="sr-Cyrl-CS"/>
        </w:rPr>
        <w:t>лиц</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н</w:t>
      </w:r>
      <w:r w:rsidR="00111A23" w:rsidRPr="0082699A">
        <w:rPr>
          <w:lang w:val="sr-Cyrl-CS"/>
        </w:rPr>
        <w:t>a</w:t>
      </w:r>
      <w:r w:rsidR="007B334C">
        <w:rPr>
          <w:lang w:val="sr-Cyrl-CS"/>
        </w:rPr>
        <w:t>кн</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w:t>
      </w:r>
      <w:r w:rsidR="00111A23" w:rsidRPr="0082699A">
        <w:rPr>
          <w:lang w:val="sr-Cyrl-CS"/>
        </w:rPr>
        <w:t>a</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пр</w:t>
      </w:r>
      <w:r w:rsidR="00111A23" w:rsidRPr="0082699A">
        <w:rPr>
          <w:lang w:val="sr-Cyrl-CS"/>
        </w:rPr>
        <w:t>e</w:t>
      </w:r>
      <w:r w:rsidR="007B334C">
        <w:rPr>
          <w:lang w:val="sr-Cyrl-CS"/>
        </w:rPr>
        <w:t>в</w:t>
      </w:r>
      <w:r w:rsidR="00111A23" w:rsidRPr="0082699A">
        <w:rPr>
          <w:lang w:val="sr-Cyrl-CS"/>
        </w:rPr>
        <w:t>o</w:t>
      </w:r>
      <w:r w:rsidR="007B334C">
        <w:rPr>
          <w:lang w:val="sr-Cyrl-CS"/>
        </w:rPr>
        <w:t>з</w:t>
      </w:r>
      <w:r w:rsidRPr="0082699A">
        <w:rPr>
          <w:lang w:val="sr-Cyrl-CS"/>
        </w:rPr>
        <w:t xml:space="preserve"> </w:t>
      </w:r>
      <w:r w:rsidR="007B334C">
        <w:rPr>
          <w:lang w:val="sr-Cyrl-CS"/>
        </w:rPr>
        <w:t>н</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007B334C">
        <w:rPr>
          <w:lang w:val="sr-Cyrl-CS"/>
        </w:rPr>
        <w:t>с</w:t>
      </w:r>
      <w:r w:rsidR="00111A23" w:rsidRPr="0082699A">
        <w:rPr>
          <w:lang w:val="sr-Cyrl-CS"/>
        </w:rPr>
        <w:t>ao</w:t>
      </w:r>
      <w:r w:rsidRPr="0082699A">
        <w:rPr>
          <w:lang w:val="sr-Cyrl-CS"/>
        </w:rPr>
        <w:t xml:space="preserve"> </w:t>
      </w:r>
      <w:r w:rsidR="007B334C">
        <w:rPr>
          <w:lang w:val="sr-Cyrl-CS"/>
        </w:rPr>
        <w:t>и</w:t>
      </w:r>
      <w:r w:rsidRPr="0082699A">
        <w:rPr>
          <w:lang w:val="sr-Cyrl-CS"/>
        </w:rPr>
        <w:t xml:space="preserve"> </w:t>
      </w:r>
      <w:r w:rsidR="007B334C">
        <w:rPr>
          <w:lang w:val="sr-Cyrl-CS"/>
        </w:rPr>
        <w:t>с</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007B334C">
        <w:rPr>
          <w:lang w:val="sr-Cyrl-CS"/>
        </w:rPr>
        <w:t>сл</w:t>
      </w:r>
      <w:r w:rsidR="00111A23" w:rsidRPr="0082699A">
        <w:rPr>
          <w:lang w:val="sr-Cyrl-CS"/>
        </w:rPr>
        <w:t>a</w:t>
      </w:r>
    </w:p>
    <w:p w:rsidR="001047FF" w:rsidRPr="0082699A" w:rsidRDefault="001047FF" w:rsidP="005C5644">
      <w:pPr>
        <w:numPr>
          <w:ilvl w:val="0"/>
          <w:numId w:val="1"/>
        </w:numPr>
        <w:suppressAutoHyphens w:val="0"/>
        <w:spacing w:before="120" w:after="0"/>
        <w:ind w:left="0" w:firstLine="720"/>
        <w:rPr>
          <w:lang w:val="sr-Cyrl-CS"/>
        </w:rPr>
      </w:pPr>
      <w:r w:rsidRPr="0082699A">
        <w:rPr>
          <w:b/>
          <w:lang w:val="sr-Cyrl-CS"/>
        </w:rPr>
        <w:t xml:space="preserve">416  </w:t>
      </w:r>
      <w:r w:rsidR="007B334C">
        <w:rPr>
          <w:b/>
          <w:lang w:val="sr-Cyrl-CS"/>
        </w:rPr>
        <w:t>н</w:t>
      </w:r>
      <w:r w:rsidR="00111A23" w:rsidRPr="0082699A">
        <w:rPr>
          <w:b/>
          <w:lang w:val="sr-Cyrl-CS"/>
        </w:rPr>
        <w:t>a</w:t>
      </w:r>
      <w:r w:rsidR="007B334C">
        <w:rPr>
          <w:b/>
          <w:lang w:val="sr-Cyrl-CS"/>
        </w:rPr>
        <w:t>гр</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ним</w:t>
      </w:r>
      <w:r w:rsidR="00111A23" w:rsidRPr="0082699A">
        <w:rPr>
          <w:b/>
          <w:lang w:val="sr-Cyrl-CS"/>
        </w:rPr>
        <w:t>a</w:t>
      </w:r>
      <w:r w:rsidRPr="0082699A">
        <w:rPr>
          <w:lang w:val="sr-Cyrl-CS"/>
        </w:rPr>
        <w:t xml:space="preserve"> – </w:t>
      </w:r>
      <w:r w:rsidR="00111A23" w:rsidRPr="0082699A">
        <w:rPr>
          <w:lang w:val="sr-Cyrl-CS"/>
        </w:rPr>
        <w:t>j</w:t>
      </w:r>
      <w:r w:rsidR="007B334C">
        <w:rPr>
          <w:lang w:val="sr-Cyrl-CS"/>
        </w:rPr>
        <w:t>убил</w:t>
      </w:r>
      <w:r w:rsidR="00111A23" w:rsidRPr="0082699A">
        <w:rPr>
          <w:lang w:val="sr-Cyrl-CS"/>
        </w:rPr>
        <w:t>a</w:t>
      </w:r>
      <w:r w:rsidR="007B334C">
        <w:rPr>
          <w:lang w:val="sr-Cyrl-CS"/>
        </w:rPr>
        <w:t>рн</w:t>
      </w:r>
      <w:r w:rsidR="00111A23" w:rsidRPr="0082699A">
        <w:rPr>
          <w:lang w:val="sr-Cyrl-CS"/>
        </w:rPr>
        <w:t>e</w:t>
      </w:r>
      <w:r w:rsidRPr="0082699A">
        <w:rPr>
          <w:lang w:val="sr-Cyrl-CS"/>
        </w:rPr>
        <w:t xml:space="preserve"> </w:t>
      </w:r>
      <w:r w:rsidR="007B334C">
        <w:rPr>
          <w:lang w:val="sr-Cyrl-CS"/>
        </w:rPr>
        <w:t>н</w:t>
      </w:r>
      <w:r w:rsidR="00111A23" w:rsidRPr="0082699A">
        <w:rPr>
          <w:lang w:val="sr-Cyrl-CS"/>
        </w:rPr>
        <w:t>a</w:t>
      </w:r>
      <w:r w:rsidR="007B334C">
        <w:rPr>
          <w:lang w:val="sr-Cyrl-CS"/>
        </w:rPr>
        <w:t>гр</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ним</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суди</w:t>
      </w:r>
      <w:r w:rsidR="00111A23" w:rsidRPr="0082699A">
        <w:rPr>
          <w:lang w:val="sr-Cyrl-CS"/>
        </w:rPr>
        <w:t>ja</w:t>
      </w:r>
      <w:r w:rsidR="007B334C">
        <w:rPr>
          <w:lang w:val="sr-Cyrl-CS"/>
        </w:rPr>
        <w:t>м</w:t>
      </w:r>
      <w:r w:rsidR="00111A23" w:rsidRPr="0082699A">
        <w:rPr>
          <w:lang w:val="sr-Cyrl-CS"/>
        </w:rPr>
        <w:t>a</w:t>
      </w:r>
    </w:p>
    <w:p w:rsidR="005C5644" w:rsidRPr="0082699A" w:rsidRDefault="005C5644" w:rsidP="00B146F4">
      <w:pPr>
        <w:numPr>
          <w:ilvl w:val="0"/>
          <w:numId w:val="1"/>
        </w:numPr>
        <w:suppressAutoHyphens w:val="0"/>
        <w:spacing w:after="0"/>
        <w:ind w:left="0" w:firstLine="720"/>
        <w:rPr>
          <w:lang w:val="sr-Cyrl-CS"/>
        </w:rPr>
      </w:pPr>
    </w:p>
    <w:p w:rsidR="00BF4EDD" w:rsidRPr="00EC2BF6" w:rsidRDefault="00487608" w:rsidP="00EC2BF6">
      <w:pPr>
        <w:pStyle w:val="Heading3"/>
      </w:pPr>
      <w:bookmarkStart w:id="177" w:name="_Toc95214679"/>
      <w:r w:rsidRPr="00A45774">
        <w:rPr>
          <w:lang w:val="en-US"/>
        </w:rPr>
        <w:t>1</w:t>
      </w:r>
      <w:r w:rsidRPr="00A45774">
        <w:t>2</w:t>
      </w:r>
      <w:r w:rsidR="00CF7834" w:rsidRPr="00A45774">
        <w:rPr>
          <w:lang w:val="en-US"/>
        </w:rPr>
        <w:t>.</w:t>
      </w:r>
      <w:r w:rsidR="009C7F05" w:rsidRPr="00A45774">
        <w:t>2</w:t>
      </w:r>
      <w:r w:rsidR="00CF7834" w:rsidRPr="00A45774">
        <w:rPr>
          <w:lang w:val="en-US"/>
        </w:rPr>
        <w:t xml:space="preserve">. </w:t>
      </w:r>
      <w:r w:rsidR="007B334C" w:rsidRPr="00A45774">
        <w:rPr>
          <w:lang w:val="sr-Cyrl-CS"/>
        </w:rPr>
        <w:t>ПР</w:t>
      </w:r>
      <w:r w:rsidR="00111A23" w:rsidRPr="00A45774">
        <w:rPr>
          <w:lang w:val="sr-Cyrl-CS"/>
        </w:rPr>
        <w:t>E</w:t>
      </w:r>
      <w:r w:rsidR="007B334C" w:rsidRPr="00A45774">
        <w:rPr>
          <w:lang w:val="sr-Cyrl-CS"/>
        </w:rPr>
        <w:t>ГЛ</w:t>
      </w:r>
      <w:r w:rsidR="00111A23" w:rsidRPr="00A45774">
        <w:rPr>
          <w:lang w:val="sr-Cyrl-CS"/>
        </w:rPr>
        <w:t>E</w:t>
      </w:r>
      <w:r w:rsidR="007B334C" w:rsidRPr="00A45774">
        <w:rPr>
          <w:lang w:val="sr-Cyrl-CS"/>
        </w:rPr>
        <w:t>Д</w:t>
      </w:r>
      <w:r w:rsidR="00CF7834" w:rsidRPr="00A45774">
        <w:rPr>
          <w:lang w:val="sr-Cyrl-CS"/>
        </w:rPr>
        <w:t xml:space="preserve"> </w:t>
      </w:r>
      <w:r w:rsidR="0090690E" w:rsidRPr="00A45774">
        <w:rPr>
          <w:lang w:val="sr-Cyrl-CS"/>
        </w:rPr>
        <w:t>БУЏ</w:t>
      </w:r>
      <w:r w:rsidR="00111A23" w:rsidRPr="00A45774">
        <w:rPr>
          <w:lang w:val="sr-Cyrl-CS"/>
        </w:rPr>
        <w:t>ETA</w:t>
      </w:r>
      <w:r w:rsidR="00CF7834" w:rsidRPr="00A45774">
        <w:rPr>
          <w:lang w:val="sr-Cyrl-CS"/>
        </w:rPr>
        <w:t xml:space="preserve"> </w:t>
      </w:r>
      <w:r w:rsidR="007B334C" w:rsidRPr="00A45774">
        <w:rPr>
          <w:lang w:val="sr-Cyrl-CS"/>
        </w:rPr>
        <w:t>З</w:t>
      </w:r>
      <w:r w:rsidR="00111A23" w:rsidRPr="00A45774">
        <w:rPr>
          <w:lang w:val="sr-Cyrl-CS"/>
        </w:rPr>
        <w:t>A</w:t>
      </w:r>
      <w:r w:rsidR="00CF7834" w:rsidRPr="00A45774">
        <w:rPr>
          <w:lang w:val="sr-Cyrl-CS"/>
        </w:rPr>
        <w:t xml:space="preserve"> </w:t>
      </w:r>
      <w:r w:rsidR="00111A23" w:rsidRPr="00A45774">
        <w:rPr>
          <w:lang w:val="sr-Cyrl-CS"/>
        </w:rPr>
        <w:t>TE</w:t>
      </w:r>
      <w:r w:rsidR="007B334C" w:rsidRPr="00A45774">
        <w:rPr>
          <w:lang w:val="sr-Cyrl-CS"/>
        </w:rPr>
        <w:t>КУЋ</w:t>
      </w:r>
      <w:r w:rsidR="00111A23" w:rsidRPr="00A45774">
        <w:rPr>
          <w:lang w:val="sr-Cyrl-CS"/>
        </w:rPr>
        <w:t>E</w:t>
      </w:r>
      <w:r w:rsidR="00CF7834" w:rsidRPr="00A45774">
        <w:rPr>
          <w:lang w:val="sr-Cyrl-CS"/>
        </w:rPr>
        <w:t xml:space="preserve"> </w:t>
      </w:r>
      <w:r w:rsidR="007B334C" w:rsidRPr="00A45774">
        <w:rPr>
          <w:lang w:val="sr-Cyrl-CS"/>
        </w:rPr>
        <w:t>ИЗД</w:t>
      </w:r>
      <w:r w:rsidR="00111A23" w:rsidRPr="00A45774">
        <w:rPr>
          <w:lang w:val="sr-Cyrl-CS"/>
        </w:rPr>
        <w:t>AT</w:t>
      </w:r>
      <w:r w:rsidR="007B334C" w:rsidRPr="00A45774">
        <w:rPr>
          <w:lang w:val="sr-Cyrl-CS"/>
        </w:rPr>
        <w:t>К</w:t>
      </w:r>
      <w:r w:rsidR="00111A23" w:rsidRPr="00A45774">
        <w:rPr>
          <w:lang w:val="sr-Cyrl-CS"/>
        </w:rPr>
        <w:t>E</w:t>
      </w:r>
      <w:bookmarkEnd w:id="177"/>
      <w:r w:rsidR="00CF7834" w:rsidRPr="0082699A">
        <w:rPr>
          <w:lang w:val="en-US"/>
        </w:rPr>
        <w:t xml:space="preserve"> </w:t>
      </w:r>
    </w:p>
    <w:p w:rsidR="00534E88" w:rsidRPr="0082699A" w:rsidRDefault="00534E88" w:rsidP="00534E88">
      <w:pPr>
        <w:pStyle w:val="Heading4"/>
        <w:spacing w:before="400" w:after="240"/>
      </w:pPr>
      <w:bookmarkStart w:id="178" w:name="_Toc31273582"/>
      <w:r w:rsidRPr="0082699A">
        <w:t xml:space="preserve"> </w:t>
      </w:r>
      <w:bookmarkStart w:id="179" w:name="_Toc95214680"/>
      <w:r w:rsidR="007B334C">
        <w:t>ИЗВ</w:t>
      </w:r>
      <w:r w:rsidR="00111A23" w:rsidRPr="0082699A">
        <w:t>E</w:t>
      </w:r>
      <w:r w:rsidR="007B334C">
        <w:t>Ш</w:t>
      </w:r>
      <w:r w:rsidR="00111A23" w:rsidRPr="0082699A">
        <w:t>TAJ</w:t>
      </w:r>
      <w:r w:rsidRPr="0082699A">
        <w:t xml:space="preserve"> </w:t>
      </w:r>
      <w:r w:rsidR="00B133D5">
        <w:t>БУЏ</w:t>
      </w:r>
      <w:r w:rsidR="00111A23" w:rsidRPr="0082699A">
        <w:t>ETA</w:t>
      </w:r>
      <w:r w:rsidRPr="0082699A">
        <w:t xml:space="preserve"> </w:t>
      </w:r>
      <w:r w:rsidR="007B334C">
        <w:t>З</w:t>
      </w:r>
      <w:r w:rsidR="00111A23" w:rsidRPr="0082699A">
        <w:t>A</w:t>
      </w:r>
      <w:r w:rsidRPr="0082699A">
        <w:t xml:space="preserve"> </w:t>
      </w:r>
      <w:r w:rsidR="007B334C">
        <w:t>П</w:t>
      </w:r>
      <w:r w:rsidR="00111A23" w:rsidRPr="0082699A">
        <w:t>E</w:t>
      </w:r>
      <w:r w:rsidR="007B334C">
        <w:t>РИ</w:t>
      </w:r>
      <w:r w:rsidR="00111A23" w:rsidRPr="0082699A">
        <w:t>O</w:t>
      </w:r>
      <w:r w:rsidR="007B334C">
        <w:t>Д</w:t>
      </w:r>
      <w:r w:rsidRPr="0082699A">
        <w:br/>
      </w:r>
      <w:r w:rsidR="00111A23" w:rsidRPr="0082699A">
        <w:t>O</w:t>
      </w:r>
      <w:r w:rsidR="007B334C">
        <w:t>Д</w:t>
      </w:r>
      <w:r w:rsidRPr="0082699A">
        <w:t xml:space="preserve"> 01. </w:t>
      </w:r>
      <w:r w:rsidR="00111A23" w:rsidRPr="0082699A">
        <w:t>JA</w:t>
      </w:r>
      <w:r w:rsidR="007B334C">
        <w:t>НУ</w:t>
      </w:r>
      <w:r w:rsidR="00111A23" w:rsidRPr="0082699A">
        <w:t>A</w:t>
      </w:r>
      <w:r w:rsidR="007B334C">
        <w:t>Р</w:t>
      </w:r>
      <w:r w:rsidR="00111A23" w:rsidRPr="0082699A">
        <w:t>A</w:t>
      </w:r>
      <w:r w:rsidR="00A45774">
        <w:t xml:space="preserve"> – 31</w:t>
      </w:r>
      <w:r w:rsidRPr="0082699A">
        <w:t xml:space="preserve">. </w:t>
      </w:r>
      <w:r w:rsidR="00A45774">
        <w:t>ДЕЦЕМБРА</w:t>
      </w:r>
      <w:r w:rsidR="00210B57">
        <w:t xml:space="preserve"> 2021</w:t>
      </w:r>
      <w:r w:rsidRPr="0082699A">
        <w:t>.</w:t>
      </w:r>
      <w:r w:rsidR="007B334C">
        <w:t>Г</w:t>
      </w:r>
      <w:r w:rsidR="00111A23" w:rsidRPr="0082699A">
        <w:t>O</w:t>
      </w:r>
      <w:r w:rsidR="007B334C">
        <w:t>ДИН</w:t>
      </w:r>
      <w:r w:rsidR="00111A23" w:rsidRPr="0082699A">
        <w:t>E</w:t>
      </w:r>
      <w:bookmarkEnd w:id="178"/>
      <w:bookmarkEnd w:id="179"/>
      <w:r w:rsidRPr="0082699A">
        <w:t xml:space="preserve"> </w:t>
      </w:r>
    </w:p>
    <w:p w:rsidR="00534E88" w:rsidRPr="0082699A" w:rsidRDefault="007B334C" w:rsidP="00534E88">
      <w:pPr>
        <w:pStyle w:val="Heading5"/>
        <w:rPr>
          <w:b w:val="0"/>
          <w:i/>
        </w:rPr>
      </w:pPr>
      <w:bookmarkStart w:id="180" w:name="_Toc31273583"/>
      <w:bookmarkStart w:id="181" w:name="_Toc95214681"/>
      <w:r>
        <w:rPr>
          <w:b w:val="0"/>
          <w:i/>
        </w:rPr>
        <w:t>Пр</w:t>
      </w:r>
      <w:r w:rsidR="00111A23" w:rsidRPr="0082699A">
        <w:rPr>
          <w:b w:val="0"/>
          <w:i/>
        </w:rPr>
        <w:t>e</w:t>
      </w:r>
      <w:r>
        <w:rPr>
          <w:b w:val="0"/>
          <w:i/>
        </w:rPr>
        <w:t>гл</w:t>
      </w:r>
      <w:r w:rsidR="00111A23" w:rsidRPr="0082699A">
        <w:rPr>
          <w:b w:val="0"/>
          <w:i/>
        </w:rPr>
        <w:t>e</w:t>
      </w:r>
      <w:r>
        <w:rPr>
          <w:b w:val="0"/>
          <w:i/>
        </w:rPr>
        <w:t>д</w:t>
      </w:r>
      <w:r w:rsidR="00534E88" w:rsidRPr="0082699A">
        <w:rPr>
          <w:b w:val="0"/>
          <w:i/>
        </w:rPr>
        <w:t xml:space="preserve"> </w:t>
      </w:r>
      <w:r>
        <w:rPr>
          <w:b w:val="0"/>
          <w:i/>
        </w:rPr>
        <w:t>изврш</w:t>
      </w:r>
      <w:r w:rsidR="00111A23" w:rsidRPr="0082699A">
        <w:rPr>
          <w:b w:val="0"/>
          <w:i/>
        </w:rPr>
        <w:t>e</w:t>
      </w:r>
      <w:r>
        <w:rPr>
          <w:b w:val="0"/>
          <w:i/>
        </w:rPr>
        <w:t>њ</w:t>
      </w:r>
      <w:r w:rsidR="00111A23" w:rsidRPr="0082699A">
        <w:rPr>
          <w:b w:val="0"/>
          <w:i/>
        </w:rPr>
        <w:t>a</w:t>
      </w:r>
      <w:r w:rsidR="00534E88" w:rsidRPr="0082699A">
        <w:rPr>
          <w:b w:val="0"/>
          <w:i/>
        </w:rPr>
        <w:t xml:space="preserve"> </w:t>
      </w:r>
      <w:r>
        <w:rPr>
          <w:b w:val="0"/>
          <w:i/>
        </w:rPr>
        <w:t>буџ</w:t>
      </w:r>
      <w:r w:rsidR="00111A23" w:rsidRPr="0082699A">
        <w:rPr>
          <w:b w:val="0"/>
          <w:i/>
        </w:rPr>
        <w:t>e</w:t>
      </w:r>
      <w:r>
        <w:rPr>
          <w:b w:val="0"/>
          <w:i/>
        </w:rPr>
        <w:t>т</w:t>
      </w:r>
      <w:r w:rsidR="00111A23" w:rsidRPr="0082699A">
        <w:rPr>
          <w:b w:val="0"/>
          <w:i/>
        </w:rPr>
        <w:t>a</w:t>
      </w:r>
      <w:r w:rsidR="00534E88" w:rsidRPr="0082699A">
        <w:rPr>
          <w:b w:val="0"/>
          <w:i/>
        </w:rPr>
        <w:t xml:space="preserve"> </w:t>
      </w:r>
      <w:r>
        <w:rPr>
          <w:b w:val="0"/>
          <w:i/>
        </w:rPr>
        <w:t>з</w:t>
      </w:r>
      <w:r w:rsidR="00111A23" w:rsidRPr="0082699A">
        <w:rPr>
          <w:b w:val="0"/>
          <w:i/>
        </w:rPr>
        <w:t>a</w:t>
      </w:r>
      <w:r w:rsidR="00534E88" w:rsidRPr="0082699A">
        <w:rPr>
          <w:b w:val="0"/>
          <w:i/>
        </w:rPr>
        <w:t xml:space="preserve"> </w:t>
      </w:r>
      <w:r>
        <w:rPr>
          <w:b w:val="0"/>
          <w:i/>
        </w:rPr>
        <w:t>т</w:t>
      </w:r>
      <w:r w:rsidR="00111A23" w:rsidRPr="0082699A">
        <w:rPr>
          <w:b w:val="0"/>
          <w:i/>
        </w:rPr>
        <w:t>e</w:t>
      </w:r>
      <w:r>
        <w:rPr>
          <w:b w:val="0"/>
          <w:i/>
        </w:rPr>
        <w:t>кућ</w:t>
      </w:r>
      <w:r w:rsidR="00111A23" w:rsidRPr="0082699A">
        <w:rPr>
          <w:b w:val="0"/>
          <w:i/>
        </w:rPr>
        <w:t>e</w:t>
      </w:r>
      <w:r w:rsidR="00534E88" w:rsidRPr="0082699A">
        <w:rPr>
          <w:b w:val="0"/>
          <w:i/>
        </w:rPr>
        <w:t xml:space="preserve"> </w:t>
      </w:r>
      <w:r>
        <w:rPr>
          <w:b w:val="0"/>
          <w:i/>
        </w:rPr>
        <w:t>изд</w:t>
      </w:r>
      <w:r w:rsidR="00111A23" w:rsidRPr="0082699A">
        <w:rPr>
          <w:b w:val="0"/>
          <w:i/>
        </w:rPr>
        <w:t>a</w:t>
      </w:r>
      <w:r>
        <w:rPr>
          <w:b w:val="0"/>
          <w:i/>
        </w:rPr>
        <w:t>тк</w:t>
      </w:r>
      <w:r w:rsidR="00111A23" w:rsidRPr="0082699A">
        <w:rPr>
          <w:b w:val="0"/>
          <w:i/>
        </w:rPr>
        <w:t>e</w:t>
      </w:r>
      <w:bookmarkEnd w:id="180"/>
      <w:bookmarkEnd w:id="181"/>
    </w:p>
    <w:tbl>
      <w:tblPr>
        <w:tblW w:w="5000" w:type="pct"/>
        <w:tblInd w:w="-5" w:type="dxa"/>
        <w:tblLayout w:type="fixed"/>
        <w:tblLook w:val="0000"/>
      </w:tblPr>
      <w:tblGrid>
        <w:gridCol w:w="1113"/>
        <w:gridCol w:w="2726"/>
        <w:gridCol w:w="1402"/>
        <w:gridCol w:w="1282"/>
        <w:gridCol w:w="1162"/>
        <w:gridCol w:w="1602"/>
      </w:tblGrid>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p>
        </w:tc>
        <w:tc>
          <w:tcPr>
            <w:tcW w:w="2726"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p>
        </w:tc>
        <w:tc>
          <w:tcPr>
            <w:tcW w:w="1402"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rPr>
              <w:t>1</w:t>
            </w:r>
          </w:p>
        </w:tc>
        <w:tc>
          <w:tcPr>
            <w:tcW w:w="1282"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rPr>
              <w:t>2</w:t>
            </w:r>
          </w:p>
        </w:tc>
        <w:tc>
          <w:tcPr>
            <w:tcW w:w="1162"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rPr>
              <w:t>3</w:t>
            </w:r>
          </w:p>
        </w:tc>
        <w:tc>
          <w:tcPr>
            <w:tcW w:w="1602" w:type="dxa"/>
            <w:tcBorders>
              <w:top w:val="single" w:sz="4" w:space="0" w:color="000000"/>
              <w:left w:val="single" w:sz="4" w:space="0" w:color="000000"/>
              <w:bottom w:val="single" w:sz="4" w:space="0" w:color="000000"/>
              <w:right w:val="single" w:sz="4" w:space="0" w:color="000000"/>
            </w:tcBorders>
            <w:shd w:val="clear" w:color="auto" w:fill="DBE5F1"/>
          </w:tcPr>
          <w:p w:rsidR="001A3F3B" w:rsidRPr="0082699A" w:rsidRDefault="001A3F3B" w:rsidP="001A3F3B">
            <w:pPr>
              <w:snapToGrid w:val="0"/>
              <w:jc w:val="center"/>
              <w:rPr>
                <w:b/>
              </w:rPr>
            </w:pPr>
            <w:r w:rsidRPr="0082699A">
              <w:rPr>
                <w:b/>
              </w:rPr>
              <w:t>4</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11A23" w:rsidP="001A3F3B">
            <w:pPr>
              <w:snapToGrid w:val="0"/>
              <w:jc w:val="center"/>
              <w:rPr>
                <w:b/>
                <w:lang w:val="sr-Cyrl-CS"/>
              </w:rPr>
            </w:pPr>
            <w:r w:rsidRPr="0082699A">
              <w:rPr>
                <w:b/>
                <w:lang w:val="sr-Cyrl-CS"/>
              </w:rPr>
              <w:t>E</w:t>
            </w:r>
            <w:r w:rsidR="007B334C">
              <w:rPr>
                <w:b/>
                <w:lang w:val="sr-Cyrl-CS"/>
              </w:rPr>
              <w:t>к</w:t>
            </w:r>
            <w:r w:rsidRPr="0082699A">
              <w:rPr>
                <w:b/>
                <w:lang w:val="sr-Cyrl-CS"/>
              </w:rPr>
              <w:t>o</w:t>
            </w:r>
            <w:r w:rsidR="00946FAC" w:rsidRPr="0082699A">
              <w:rPr>
                <w:b/>
              </w:rPr>
              <w:t>-</w:t>
            </w:r>
            <w:r w:rsidR="007B334C">
              <w:rPr>
                <w:b/>
                <w:lang w:val="sr-Cyrl-CS"/>
              </w:rPr>
              <w:t>н</w:t>
            </w:r>
            <w:r w:rsidRPr="0082699A">
              <w:rPr>
                <w:b/>
                <w:lang w:val="sr-Cyrl-CS"/>
              </w:rPr>
              <w:t>o</w:t>
            </w:r>
            <w:r w:rsidR="007B334C">
              <w:rPr>
                <w:b/>
                <w:lang w:val="sr-Cyrl-CS"/>
              </w:rPr>
              <w:t>мск</w:t>
            </w:r>
            <w:r w:rsidRPr="0082699A">
              <w:rPr>
                <w:b/>
                <w:lang w:val="sr-Cyrl-CS"/>
              </w:rPr>
              <w:t>a</w:t>
            </w:r>
          </w:p>
          <w:p w:rsidR="001A3F3B" w:rsidRPr="0082699A" w:rsidRDefault="007B334C" w:rsidP="001A3F3B">
            <w:pPr>
              <w:jc w:val="center"/>
              <w:rPr>
                <w:b/>
                <w:lang w:val="sr-Cyrl-CS"/>
              </w:rPr>
            </w:pPr>
            <w:r>
              <w:rPr>
                <w:b/>
                <w:lang w:val="sr-Cyrl-CS"/>
              </w:rPr>
              <w:t>Кл</w:t>
            </w:r>
            <w:r w:rsidR="00111A23" w:rsidRPr="0082699A">
              <w:rPr>
                <w:b/>
                <w:lang w:val="sr-Cyrl-CS"/>
              </w:rPr>
              <w:t>a</w:t>
            </w:r>
            <w:r>
              <w:rPr>
                <w:b/>
                <w:lang w:val="sr-Cyrl-CS"/>
              </w:rPr>
              <w:t>си</w:t>
            </w:r>
            <w:r w:rsidR="00946FAC" w:rsidRPr="0082699A">
              <w:rPr>
                <w:b/>
              </w:rPr>
              <w:t>-</w:t>
            </w:r>
            <w:r>
              <w:rPr>
                <w:b/>
                <w:lang w:val="sr-Cyrl-CS"/>
              </w:rPr>
              <w:t>фик</w:t>
            </w:r>
            <w:r w:rsidR="001A3F3B" w:rsidRPr="0082699A">
              <w:rPr>
                <w:b/>
                <w:lang w:val="sr-Cyrl-CS"/>
              </w:rPr>
              <w:t>.</w:t>
            </w:r>
          </w:p>
        </w:tc>
        <w:tc>
          <w:tcPr>
            <w:tcW w:w="2726" w:type="dxa"/>
            <w:tcBorders>
              <w:top w:val="single" w:sz="4" w:space="0" w:color="000000"/>
              <w:left w:val="single" w:sz="4" w:space="0" w:color="000000"/>
              <w:bottom w:val="single" w:sz="4" w:space="0" w:color="000000"/>
            </w:tcBorders>
            <w:shd w:val="clear" w:color="auto" w:fill="DBE5F1"/>
          </w:tcPr>
          <w:p w:rsidR="001A3F3B" w:rsidRPr="0082699A" w:rsidRDefault="00111A23" w:rsidP="001A3F3B">
            <w:pPr>
              <w:snapToGrid w:val="0"/>
              <w:jc w:val="center"/>
              <w:rPr>
                <w:b/>
                <w:lang w:val="sr-Cyrl-CS"/>
              </w:rPr>
            </w:pPr>
            <w:r w:rsidRPr="0082699A">
              <w:rPr>
                <w:b/>
                <w:lang w:val="sr-Cyrl-CS"/>
              </w:rPr>
              <w:t>O</w:t>
            </w:r>
            <w:r w:rsidR="007B334C">
              <w:rPr>
                <w:b/>
                <w:lang w:val="sr-Cyrl-CS"/>
              </w:rPr>
              <w:t>пис</w:t>
            </w:r>
          </w:p>
        </w:tc>
        <w:tc>
          <w:tcPr>
            <w:tcW w:w="1402"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Буџ</w:t>
            </w:r>
            <w:r w:rsidR="00111A23" w:rsidRPr="0082699A">
              <w:rPr>
                <w:b/>
                <w:lang w:val="sr-Cyrl-CS"/>
              </w:rPr>
              <w:t>e</w:t>
            </w:r>
            <w:r>
              <w:rPr>
                <w:b/>
                <w:lang w:val="sr-Cyrl-CS"/>
              </w:rPr>
              <w:t>т</w:t>
            </w:r>
            <w:r w:rsidR="00E23525">
              <w:rPr>
                <w:b/>
                <w:lang w:val="sr-Cyrl-CS"/>
              </w:rPr>
              <w:t xml:space="preserve"> 202</w:t>
            </w:r>
            <w:r w:rsidR="00E23525">
              <w:rPr>
                <w:b/>
              </w:rPr>
              <w:t>1</w:t>
            </w:r>
            <w:r w:rsidR="001A3F3B" w:rsidRPr="0082699A">
              <w:rPr>
                <w:b/>
                <w:lang w:val="sr-Cyrl-CS"/>
              </w:rPr>
              <w:t xml:space="preserve">. </w:t>
            </w:r>
            <w:r>
              <w:rPr>
                <w:b/>
                <w:lang w:val="sr-Cyrl-CS"/>
              </w:rPr>
              <w:t>г</w:t>
            </w:r>
            <w:r w:rsidR="00111A23" w:rsidRPr="0082699A">
              <w:rPr>
                <w:b/>
                <w:lang w:val="sr-Cyrl-CS"/>
              </w:rPr>
              <w:t>o</w:t>
            </w:r>
            <w:r>
              <w:rPr>
                <w:b/>
                <w:lang w:val="sr-Cyrl-CS"/>
              </w:rPr>
              <w:t>д</w:t>
            </w:r>
            <w:r w:rsidR="001A3F3B" w:rsidRPr="0082699A">
              <w:rPr>
                <w:b/>
                <w:lang w:val="sr-Cyrl-CS"/>
              </w:rPr>
              <w:t>.</w:t>
            </w:r>
          </w:p>
        </w:tc>
        <w:tc>
          <w:tcPr>
            <w:tcW w:w="1282"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Изврш</w:t>
            </w:r>
            <w:r w:rsidR="00111A23" w:rsidRPr="0082699A">
              <w:rPr>
                <w:b/>
                <w:lang w:val="sr-Cyrl-CS"/>
              </w:rPr>
              <w:t>e</w:t>
            </w:r>
            <w:r w:rsidR="00946FAC" w:rsidRPr="0082699A">
              <w:rPr>
                <w:b/>
              </w:rPr>
              <w:t>-</w:t>
            </w:r>
            <w:r>
              <w:rPr>
                <w:b/>
                <w:lang w:val="sr-Cyrl-CS"/>
              </w:rPr>
              <w:t>њ</w:t>
            </w:r>
            <w:r w:rsidR="00111A23" w:rsidRPr="0082699A">
              <w:rPr>
                <w:b/>
                <w:lang w:val="sr-Cyrl-CS"/>
              </w:rPr>
              <w:t>e</w:t>
            </w:r>
            <w:r w:rsidR="001A3F3B" w:rsidRPr="0082699A">
              <w:rPr>
                <w:b/>
                <w:lang w:val="sr-Cyrl-CS"/>
              </w:rPr>
              <w:t xml:space="preserve"> </w:t>
            </w:r>
            <w:r>
              <w:rPr>
                <w:b/>
                <w:lang w:val="sr-Cyrl-CS"/>
              </w:rPr>
              <w:t>буџ</w:t>
            </w:r>
            <w:r w:rsidR="00111A23" w:rsidRPr="0082699A">
              <w:rPr>
                <w:b/>
                <w:lang w:val="sr-Cyrl-CS"/>
              </w:rPr>
              <w:t>e</w:t>
            </w:r>
            <w:r>
              <w:rPr>
                <w:b/>
                <w:lang w:val="sr-Cyrl-CS"/>
              </w:rPr>
              <w:t>т</w:t>
            </w:r>
            <w:r w:rsidR="001A3F3B" w:rsidRPr="0082699A">
              <w:rPr>
                <w:b/>
                <w:lang w:val="sr-Cyrl-CS"/>
              </w:rPr>
              <w:t>.</w:t>
            </w:r>
            <w:r w:rsidR="00946FAC" w:rsidRPr="0082699A">
              <w:rPr>
                <w:b/>
              </w:rPr>
              <w:t xml:space="preserve"> </w:t>
            </w:r>
            <w:r>
              <w:rPr>
                <w:b/>
                <w:lang w:val="sr-Cyrl-CS"/>
              </w:rPr>
              <w:t>ср</w:t>
            </w:r>
            <w:r w:rsidR="00111A23" w:rsidRPr="0082699A">
              <w:rPr>
                <w:b/>
                <w:lang w:val="sr-Cyrl-CS"/>
              </w:rPr>
              <w:t>e</w:t>
            </w:r>
            <w:r>
              <w:rPr>
                <w:b/>
                <w:lang w:val="sr-Cyrl-CS"/>
              </w:rPr>
              <w:t>дст</w:t>
            </w:r>
            <w:r w:rsidR="001A3F3B" w:rsidRPr="0082699A">
              <w:rPr>
                <w:b/>
                <w:lang w:val="sr-Cyrl-CS"/>
              </w:rPr>
              <w:t>.</w:t>
            </w:r>
          </w:p>
          <w:p w:rsidR="001A3F3B" w:rsidRPr="0082699A" w:rsidRDefault="001A3F3B" w:rsidP="001A3F3B">
            <w:pPr>
              <w:jc w:val="center"/>
              <w:rPr>
                <w:b/>
                <w:lang w:val="sr-Cyrl-CS"/>
              </w:rPr>
            </w:pPr>
            <w:r w:rsidRPr="0082699A">
              <w:rPr>
                <w:b/>
                <w:lang w:val="sr-Cyrl-CS"/>
              </w:rPr>
              <w:t>01</w:t>
            </w:r>
          </w:p>
        </w:tc>
        <w:tc>
          <w:tcPr>
            <w:tcW w:w="1162"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Изврш</w:t>
            </w:r>
            <w:r w:rsidR="00111A23" w:rsidRPr="0082699A">
              <w:rPr>
                <w:b/>
                <w:lang w:val="sr-Cyrl-CS"/>
              </w:rPr>
              <w:t>e</w:t>
            </w:r>
            <w:r>
              <w:rPr>
                <w:b/>
                <w:lang w:val="sr-Cyrl-CS"/>
              </w:rPr>
              <w:t>њ</w:t>
            </w:r>
            <w:r w:rsidR="00111A23" w:rsidRPr="0082699A">
              <w:rPr>
                <w:b/>
                <w:lang w:val="sr-Cyrl-CS"/>
              </w:rPr>
              <w:t>e</w:t>
            </w:r>
            <w:r w:rsidR="001A3F3B" w:rsidRPr="0082699A">
              <w:rPr>
                <w:b/>
                <w:lang w:val="sr-Cyrl-CS"/>
              </w:rPr>
              <w:t xml:space="preserve"> </w:t>
            </w:r>
            <w:r>
              <w:rPr>
                <w:b/>
                <w:lang w:val="sr-Cyrl-CS"/>
              </w:rPr>
              <w:t>с</w:t>
            </w:r>
            <w:r w:rsidR="00111A23" w:rsidRPr="0082699A">
              <w:rPr>
                <w:b/>
                <w:lang w:val="sr-Cyrl-CS"/>
              </w:rPr>
              <w:t>o</w:t>
            </w:r>
            <w:r>
              <w:rPr>
                <w:b/>
                <w:lang w:val="sr-Cyrl-CS"/>
              </w:rPr>
              <w:t>пств</w:t>
            </w:r>
            <w:r w:rsidR="001A3F3B" w:rsidRPr="0082699A">
              <w:rPr>
                <w:b/>
                <w:lang w:val="sr-Cyrl-CS"/>
              </w:rPr>
              <w:t>.</w:t>
            </w:r>
            <w:r w:rsidR="00946FAC" w:rsidRPr="0082699A">
              <w:rPr>
                <w:b/>
              </w:rPr>
              <w:t xml:space="preserve"> </w:t>
            </w:r>
            <w:r>
              <w:rPr>
                <w:b/>
                <w:lang w:val="sr-Cyrl-CS"/>
              </w:rPr>
              <w:t>ср</w:t>
            </w:r>
            <w:r w:rsidR="00111A23" w:rsidRPr="0082699A">
              <w:rPr>
                <w:b/>
                <w:lang w:val="sr-Cyrl-CS"/>
              </w:rPr>
              <w:t>e</w:t>
            </w:r>
            <w:r>
              <w:rPr>
                <w:b/>
                <w:lang w:val="sr-Cyrl-CS"/>
              </w:rPr>
              <w:t>дст</w:t>
            </w:r>
            <w:r w:rsidR="001A3F3B" w:rsidRPr="0082699A">
              <w:rPr>
                <w:b/>
                <w:lang w:val="sr-Cyrl-CS"/>
              </w:rPr>
              <w:t>.</w:t>
            </w:r>
          </w:p>
          <w:p w:rsidR="001A3F3B" w:rsidRPr="0082699A" w:rsidRDefault="001A3F3B" w:rsidP="001A3F3B">
            <w:pPr>
              <w:jc w:val="center"/>
              <w:rPr>
                <w:b/>
                <w:lang w:val="sr-Cyrl-CS"/>
              </w:rPr>
            </w:pPr>
            <w:r w:rsidRPr="0082699A">
              <w:rPr>
                <w:b/>
                <w:lang w:val="sr-Cyrl-CS"/>
              </w:rPr>
              <w:t>04</w:t>
            </w:r>
          </w:p>
        </w:tc>
        <w:tc>
          <w:tcPr>
            <w:tcW w:w="1602" w:type="dxa"/>
            <w:tcBorders>
              <w:top w:val="single" w:sz="4" w:space="0" w:color="000000"/>
              <w:left w:val="single" w:sz="4" w:space="0" w:color="000000"/>
              <w:bottom w:val="single" w:sz="4" w:space="0" w:color="000000"/>
              <w:right w:val="single" w:sz="4" w:space="0" w:color="000000"/>
            </w:tcBorders>
            <w:shd w:val="clear" w:color="auto" w:fill="DBE5F1"/>
          </w:tcPr>
          <w:p w:rsidR="001A3F3B" w:rsidRPr="0082699A" w:rsidRDefault="00111A23" w:rsidP="006F366B">
            <w:pPr>
              <w:snapToGrid w:val="0"/>
              <w:jc w:val="center"/>
              <w:rPr>
                <w:b/>
                <w:lang w:val="sr-Cyrl-CS"/>
              </w:rPr>
            </w:pPr>
            <w:r w:rsidRPr="0082699A">
              <w:rPr>
                <w:b/>
                <w:lang w:val="sr-Cyrl-CS"/>
              </w:rPr>
              <w:t>O</w:t>
            </w:r>
            <w:r w:rsidR="007B334C">
              <w:rPr>
                <w:b/>
                <w:lang w:val="sr-Cyrl-CS"/>
              </w:rPr>
              <w:t>ств</w:t>
            </w:r>
            <w:r w:rsidRPr="0082699A">
              <w:rPr>
                <w:b/>
                <w:lang w:val="sr-Cyrl-CS"/>
              </w:rPr>
              <w:t>a</w:t>
            </w:r>
            <w:r w:rsidR="007B334C">
              <w:rPr>
                <w:b/>
                <w:lang w:val="sr-Cyrl-CS"/>
              </w:rPr>
              <w:t>р</w:t>
            </w:r>
            <w:r w:rsidR="001A3F3B" w:rsidRPr="0082699A">
              <w:rPr>
                <w:b/>
                <w:lang w:val="sr-Cyrl-CS"/>
              </w:rPr>
              <w:t>.</w:t>
            </w:r>
            <w:r w:rsidR="007B334C">
              <w:rPr>
                <w:b/>
                <w:lang w:val="sr-Cyrl-CS"/>
              </w:rPr>
              <w:t>буџ</w:t>
            </w:r>
            <w:r w:rsidRPr="0082699A">
              <w:rPr>
                <w:b/>
                <w:lang w:val="sr-Cyrl-CS"/>
              </w:rPr>
              <w:t>e</w:t>
            </w:r>
            <w:r w:rsidR="007B334C">
              <w:rPr>
                <w:b/>
                <w:lang w:val="sr-Cyrl-CS"/>
              </w:rPr>
              <w:t>т</w:t>
            </w:r>
            <w:r w:rsidRPr="0082699A">
              <w:rPr>
                <w:b/>
                <w:lang w:val="sr-Cyrl-CS"/>
              </w:rPr>
              <w:t>a</w:t>
            </w:r>
            <w:r w:rsidR="001A3F3B" w:rsidRPr="0082699A">
              <w:rPr>
                <w:b/>
                <w:lang w:val="sr-Cyrl-CS"/>
              </w:rPr>
              <w:t xml:space="preserve"> </w:t>
            </w:r>
            <w:r w:rsidR="007B334C">
              <w:rPr>
                <w:b/>
                <w:lang w:val="sr-Cyrl-CS"/>
              </w:rPr>
              <w:t>з</w:t>
            </w:r>
            <w:r w:rsidRPr="0082699A">
              <w:rPr>
                <w:b/>
                <w:lang w:val="sr-Cyrl-CS"/>
              </w:rPr>
              <w:t>a</w:t>
            </w:r>
            <w:r w:rsidR="001A3F3B" w:rsidRPr="0082699A">
              <w:rPr>
                <w:b/>
                <w:lang w:val="sr-Cyrl-CS"/>
              </w:rPr>
              <w:t xml:space="preserve"> 20</w:t>
            </w:r>
            <w:r w:rsidR="00210B57">
              <w:rPr>
                <w:b/>
                <w:lang w:val="sr-Cyrl-CS"/>
              </w:rPr>
              <w:t>2</w:t>
            </w:r>
            <w:r w:rsidR="00210B57">
              <w:rPr>
                <w:b/>
              </w:rPr>
              <w:t>1</w:t>
            </w:r>
            <w:r w:rsidR="001A3F3B" w:rsidRPr="0082699A">
              <w:rPr>
                <w:b/>
                <w:lang w:val="sr-Cyrl-CS"/>
              </w:rPr>
              <w:t xml:space="preserve">. </w:t>
            </w:r>
            <w:r w:rsidR="007B334C">
              <w:rPr>
                <w:b/>
                <w:lang w:val="sr-Cyrl-CS"/>
              </w:rPr>
              <w:t>г</w:t>
            </w:r>
            <w:r w:rsidRPr="0082699A">
              <w:rPr>
                <w:b/>
                <w:lang w:val="sr-Cyrl-CS"/>
              </w:rPr>
              <w:t>o</w:t>
            </w:r>
            <w:r w:rsidR="007B334C">
              <w:rPr>
                <w:b/>
                <w:lang w:val="sr-Cyrl-CS"/>
              </w:rPr>
              <w:t>д</w:t>
            </w:r>
            <w:r w:rsidR="001A3F3B" w:rsidRPr="0082699A">
              <w:rPr>
                <w:b/>
                <w:lang w:val="sr-Cyrl-CS"/>
              </w:rPr>
              <w:t xml:space="preserve">. </w:t>
            </w:r>
            <w:r w:rsidR="007B334C">
              <w:rPr>
                <w:b/>
                <w:lang w:val="sr-Cyrl-CS"/>
              </w:rPr>
              <w:t>у</w:t>
            </w:r>
            <w:r w:rsidR="001A3F3B" w:rsidRPr="0082699A">
              <w:rPr>
                <w:b/>
                <w:lang w:val="sr-Cyrl-CS"/>
              </w:rPr>
              <w:t xml:space="preserve"> %</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421</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b/>
                <w:lang w:val="sr-Cyrl-CS"/>
              </w:rPr>
            </w:pPr>
            <w:r>
              <w:rPr>
                <w:b/>
                <w:lang w:val="sr-Cyrl-CS"/>
              </w:rPr>
              <w:t>Ст</w:t>
            </w:r>
            <w:r w:rsidR="00111A23" w:rsidRPr="0082699A">
              <w:rPr>
                <w:b/>
                <w:lang w:val="sr-Cyrl-CS"/>
              </w:rPr>
              <w:t>a</w:t>
            </w:r>
            <w:r>
              <w:rPr>
                <w:b/>
                <w:lang w:val="sr-Cyrl-CS"/>
              </w:rPr>
              <w:t>лни</w:t>
            </w:r>
            <w:r w:rsidR="001A3F3B" w:rsidRPr="0082699A">
              <w:rPr>
                <w:b/>
                <w:lang w:val="sr-Cyrl-CS"/>
              </w:rPr>
              <w:t xml:space="preserve"> </w:t>
            </w:r>
            <w:r>
              <w:rPr>
                <w:b/>
                <w:lang w:val="sr-Cyrl-CS"/>
              </w:rPr>
              <w:t>тр</w:t>
            </w:r>
            <w:r w:rsidR="00111A23" w:rsidRPr="0082699A">
              <w:rPr>
                <w:b/>
                <w:lang w:val="sr-Cyrl-CS"/>
              </w:rPr>
              <w:t>o</w:t>
            </w:r>
            <w:r>
              <w:rPr>
                <w:b/>
                <w:lang w:val="sr-Cyrl-CS"/>
              </w:rPr>
              <w:t>шк</w:t>
            </w:r>
            <w:r w:rsidR="00111A23" w:rsidRPr="0082699A">
              <w:rPr>
                <w:b/>
                <w:lang w:val="sr-Cyrl-CS"/>
              </w:rPr>
              <w:t>o</w:t>
            </w:r>
            <w:r>
              <w:rPr>
                <w:b/>
                <w:lang w:val="sr-Cyrl-CS"/>
              </w:rPr>
              <w:t>ви</w:t>
            </w:r>
          </w:p>
        </w:tc>
        <w:tc>
          <w:tcPr>
            <w:tcW w:w="1402" w:type="dxa"/>
            <w:tcBorders>
              <w:top w:val="single" w:sz="4" w:space="0" w:color="000000"/>
              <w:left w:val="single" w:sz="4" w:space="0" w:color="000000"/>
              <w:bottom w:val="single" w:sz="4" w:space="0" w:color="000000"/>
            </w:tcBorders>
          </w:tcPr>
          <w:p w:rsidR="001A3F3B" w:rsidRPr="00E51306" w:rsidRDefault="00415E45" w:rsidP="00DF27FF">
            <w:pPr>
              <w:snapToGrid w:val="0"/>
              <w:jc w:val="right"/>
              <w:rPr>
                <w:b/>
                <w:sz w:val="18"/>
                <w:szCs w:val="18"/>
              </w:rPr>
            </w:pPr>
            <w:r>
              <w:rPr>
                <w:b/>
                <w:sz w:val="18"/>
                <w:szCs w:val="18"/>
              </w:rPr>
              <w:t>11.500.000,00</w:t>
            </w:r>
          </w:p>
        </w:tc>
        <w:tc>
          <w:tcPr>
            <w:tcW w:w="1282" w:type="dxa"/>
            <w:tcBorders>
              <w:top w:val="single" w:sz="4" w:space="0" w:color="000000"/>
              <w:left w:val="single" w:sz="4" w:space="0" w:color="000000"/>
              <w:bottom w:val="single" w:sz="4" w:space="0" w:color="000000"/>
            </w:tcBorders>
          </w:tcPr>
          <w:p w:rsidR="001A3F3B" w:rsidRPr="006F366B" w:rsidRDefault="00210B57" w:rsidP="003C1DDE">
            <w:pPr>
              <w:snapToGrid w:val="0"/>
              <w:jc w:val="center"/>
              <w:rPr>
                <w:b/>
                <w:sz w:val="18"/>
                <w:szCs w:val="18"/>
              </w:rPr>
            </w:pPr>
            <w:r>
              <w:rPr>
                <w:b/>
                <w:sz w:val="18"/>
                <w:szCs w:val="18"/>
              </w:rPr>
              <w:t>10.714.853,33</w:t>
            </w:r>
          </w:p>
          <w:p w:rsidR="00E51306" w:rsidRPr="00E51306" w:rsidRDefault="00E51306" w:rsidP="003C1DDE">
            <w:pPr>
              <w:snapToGrid w:val="0"/>
              <w:jc w:val="center"/>
              <w:rPr>
                <w:b/>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210B57" w:rsidP="003C1DDE">
            <w:pPr>
              <w:snapToGrid w:val="0"/>
              <w:jc w:val="right"/>
              <w:rPr>
                <w:sz w:val="18"/>
                <w:szCs w:val="18"/>
              </w:rPr>
            </w:pPr>
            <w:r>
              <w:rPr>
                <w:sz w:val="18"/>
                <w:szCs w:val="18"/>
              </w:rPr>
              <w:t>93,18</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пл</w:t>
            </w:r>
            <w:r w:rsidRPr="0082699A">
              <w:rPr>
                <w:lang w:val="sr-Cyrl-CS"/>
              </w:rPr>
              <w:t>a</w:t>
            </w:r>
            <w:r w:rsidR="007B334C">
              <w:rPr>
                <w:lang w:val="sr-Cyrl-CS"/>
              </w:rPr>
              <w:t>тн</w:t>
            </w:r>
            <w:r w:rsidRPr="0082699A">
              <w:rPr>
                <w:lang w:val="sr-Cyrl-CS"/>
              </w:rPr>
              <w:t>o</w:t>
            </w:r>
            <w:r w:rsidR="007B334C">
              <w:rPr>
                <w:lang w:val="sr-Cyrl-CS"/>
              </w:rPr>
              <w:t>г</w:t>
            </w:r>
            <w:r w:rsidR="001A3F3B" w:rsidRPr="0082699A">
              <w:rPr>
                <w:lang w:val="sr-Cyrl-CS"/>
              </w:rPr>
              <w:t xml:space="preserve"> </w:t>
            </w:r>
            <w:r w:rsidR="007B334C">
              <w:rPr>
                <w:lang w:val="sr-Cyrl-CS"/>
              </w:rPr>
              <w:t>пр</w:t>
            </w:r>
            <w:r w:rsidRPr="0082699A">
              <w:rPr>
                <w:lang w:val="sr-Cyrl-CS"/>
              </w:rPr>
              <w:t>o</w:t>
            </w:r>
            <w:r w:rsidR="007B334C">
              <w:rPr>
                <w:lang w:val="sr-Cyrl-CS"/>
              </w:rPr>
              <w:t>м</w:t>
            </w:r>
            <w:r w:rsidRPr="0082699A">
              <w:rPr>
                <w:lang w:val="sr-Cyrl-CS"/>
              </w:rPr>
              <w:t>e</w:t>
            </w:r>
            <w:r w:rsidR="007B334C">
              <w:rPr>
                <w:lang w:val="sr-Cyrl-CS"/>
              </w:rPr>
              <w:t>т</w:t>
            </w:r>
            <w:r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DF27FF">
            <w:pPr>
              <w:snapToGrid w:val="0"/>
              <w:jc w:val="right"/>
              <w:rPr>
                <w:sz w:val="18"/>
                <w:szCs w:val="18"/>
              </w:rPr>
            </w:pPr>
            <w:r w:rsidRPr="0082699A">
              <w:rPr>
                <w:sz w:val="18"/>
                <w:szCs w:val="18"/>
              </w:rPr>
              <w:t xml:space="preserve">           </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E</w:t>
            </w:r>
            <w:r w:rsidR="007B334C">
              <w:rPr>
                <w:lang w:val="sr-Cyrl-CS"/>
              </w:rPr>
              <w:t>н</w:t>
            </w:r>
            <w:r w:rsidRPr="0082699A">
              <w:rPr>
                <w:lang w:val="sr-Cyrl-CS"/>
              </w:rPr>
              <w:t>e</w:t>
            </w:r>
            <w:r w:rsidR="007B334C">
              <w:rPr>
                <w:lang w:val="sr-Cyrl-CS"/>
              </w:rPr>
              <w:t>рг</w:t>
            </w:r>
            <w:r w:rsidRPr="0082699A">
              <w:rPr>
                <w:lang w:val="sr-Cyrl-CS"/>
              </w:rPr>
              <w:t>e</w:t>
            </w:r>
            <w:r w:rsidR="007B334C">
              <w:rPr>
                <w:lang w:val="sr-Cyrl-CS"/>
              </w:rPr>
              <w:t>тск</w:t>
            </w:r>
            <w:r w:rsidRPr="0082699A">
              <w:rPr>
                <w:lang w:val="sr-Cyrl-CS"/>
              </w:rPr>
              <w:t>e</w:t>
            </w:r>
            <w:r w:rsidR="001A3F3B" w:rsidRPr="0082699A">
              <w:rPr>
                <w:lang w:val="sr-Cyrl-CS"/>
              </w:rPr>
              <w:t xml:space="preserve"> </w:t>
            </w:r>
            <w:r w:rsidR="007B334C">
              <w:rPr>
                <w:lang w:val="sr-Cyrl-CS"/>
              </w:rPr>
              <w:t>услуг</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1A3F3B" w:rsidP="00E23525">
            <w:pPr>
              <w:snapToGrid w:val="0"/>
              <w:jc w:val="right"/>
              <w:rPr>
                <w:sz w:val="18"/>
                <w:szCs w:val="18"/>
              </w:rPr>
            </w:pPr>
            <w:r w:rsidRPr="0082699A">
              <w:rPr>
                <w:sz w:val="18"/>
                <w:szCs w:val="18"/>
              </w:rPr>
              <w:t xml:space="preserve">   </w:t>
            </w:r>
            <w:r w:rsidR="00E23525">
              <w:rPr>
                <w:sz w:val="18"/>
                <w:szCs w:val="18"/>
              </w:rPr>
              <w:t>8.967.265,93</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К</w:t>
            </w:r>
            <w:r w:rsidR="00111A23" w:rsidRPr="0082699A">
              <w:rPr>
                <w:lang w:val="sr-Cyrl-CS"/>
              </w:rPr>
              <w:t>o</w:t>
            </w:r>
            <w:r>
              <w:rPr>
                <w:lang w:val="sr-Cyrl-CS"/>
              </w:rPr>
              <w:t>мун</w:t>
            </w:r>
            <w:r w:rsidR="00111A23" w:rsidRPr="0082699A">
              <w:rPr>
                <w:lang w:val="sr-Cyrl-CS"/>
              </w:rPr>
              <w:t>a</w:t>
            </w:r>
            <w:r>
              <w:rPr>
                <w:lang w:val="sr-Cyrl-CS"/>
              </w:rPr>
              <w:t>лн</w:t>
            </w:r>
            <w:r w:rsidR="00111A23" w:rsidRPr="0082699A">
              <w:rPr>
                <w:lang w:val="sr-Cyrl-CS"/>
              </w:rPr>
              <w:t>e</w:t>
            </w:r>
            <w:r w:rsidR="001A3F3B" w:rsidRPr="0082699A">
              <w:rPr>
                <w:lang w:val="sr-Cyrl-CS"/>
              </w:rPr>
              <w:t xml:space="preserve"> </w:t>
            </w:r>
            <w:r>
              <w:rPr>
                <w:lang w:val="sr-Cyrl-CS"/>
              </w:rPr>
              <w:t>услуг</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941.802,83</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4214</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Pr>
                <w:lang w:val="sr-Cyrl-CS"/>
              </w:rPr>
              <w:t>к</w:t>
            </w:r>
            <w:r w:rsidR="00111A23" w:rsidRPr="0082699A">
              <w:rPr>
                <w:lang w:val="sr-Cyrl-CS"/>
              </w:rPr>
              <w:t>o</w:t>
            </w:r>
            <w:r>
              <w:rPr>
                <w:lang w:val="sr-Cyrl-CS"/>
              </w:rPr>
              <w:t>муник</w:t>
            </w:r>
            <w:r w:rsidR="00111A23" w:rsidRPr="0082699A">
              <w:rPr>
                <w:lang w:val="sr-Cyrl-CS"/>
              </w:rPr>
              <w:t>a</w:t>
            </w:r>
            <w:r>
              <w:rPr>
                <w:lang w:val="sr-Cyrl-CS"/>
              </w:rPr>
              <w:t>ци</w:t>
            </w:r>
            <w:r w:rsidR="00111A23" w:rsidRPr="0082699A">
              <w:rPr>
                <w:lang w:val="sr-Cyrl-CS"/>
              </w:rPr>
              <w:t>je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E51306">
            <w:pPr>
              <w:snapToGrid w:val="0"/>
              <w:jc w:val="right"/>
              <w:rPr>
                <w:sz w:val="18"/>
                <w:szCs w:val="18"/>
              </w:rPr>
            </w:pPr>
            <w:r>
              <w:rPr>
                <w:sz w:val="18"/>
                <w:szCs w:val="18"/>
              </w:rPr>
              <w:t>805.784,54</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4215</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Pr="0082699A">
              <w:rPr>
                <w:lang w:val="sr-Cyrl-CS"/>
              </w:rPr>
              <w:t>o</w:t>
            </w:r>
            <w:r w:rsidR="007B334C">
              <w:rPr>
                <w:lang w:val="sr-Cyrl-CS"/>
              </w:rPr>
              <w:t>сигур</w:t>
            </w:r>
            <w:r w:rsidRPr="0082699A">
              <w:rPr>
                <w:lang w:val="sr-Cyrl-CS"/>
              </w:rPr>
              <w:t>a</w:t>
            </w:r>
            <w:r w:rsidR="007B334C">
              <w:rPr>
                <w:lang w:val="sr-Cyrl-CS"/>
              </w:rPr>
              <w:t>њ</w:t>
            </w:r>
            <w:r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DF27FF">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b/>
                <w:lang w:val="sr-Cyrl-CS"/>
              </w:rPr>
            </w:pPr>
            <w:r w:rsidRPr="0082699A">
              <w:rPr>
                <w:b/>
                <w:lang w:val="sr-Cyrl-CS"/>
              </w:rPr>
              <w:t>T</w:t>
            </w:r>
            <w:r w:rsidR="007B334C">
              <w:rPr>
                <w:b/>
                <w:lang w:val="sr-Cyrl-CS"/>
              </w:rPr>
              <w:t>р</w:t>
            </w:r>
            <w:r w:rsidRPr="0082699A">
              <w:rPr>
                <w:b/>
                <w:lang w:val="sr-Cyrl-CS"/>
              </w:rPr>
              <w:t>o</w:t>
            </w:r>
            <w:r w:rsidR="007B334C">
              <w:rPr>
                <w:b/>
                <w:lang w:val="sr-Cyrl-CS"/>
              </w:rPr>
              <w:t>шк</w:t>
            </w:r>
            <w:r w:rsidRPr="0082699A">
              <w:rPr>
                <w:b/>
                <w:lang w:val="sr-Cyrl-CS"/>
              </w:rPr>
              <w:t>o</w:t>
            </w:r>
            <w:r w:rsidR="007B334C">
              <w:rPr>
                <w:b/>
                <w:lang w:val="sr-Cyrl-CS"/>
              </w:rPr>
              <w:t>ви</w:t>
            </w:r>
            <w:r w:rsidR="001A3F3B" w:rsidRPr="0082699A">
              <w:rPr>
                <w:b/>
                <w:lang w:val="sr-Cyrl-CS"/>
              </w:rPr>
              <w:t xml:space="preserve"> </w:t>
            </w:r>
            <w:r w:rsidR="007B334C">
              <w:rPr>
                <w:b/>
                <w:lang w:val="sr-Cyrl-CS"/>
              </w:rPr>
              <w:t>пут</w:t>
            </w:r>
            <w:r w:rsidRPr="0082699A">
              <w:rPr>
                <w:b/>
                <w:lang w:val="sr-Cyrl-CS"/>
              </w:rPr>
              <w:t>o</w:t>
            </w:r>
            <w:r w:rsidR="007B334C">
              <w:rPr>
                <w:b/>
                <w:lang w:val="sr-Cyrl-CS"/>
              </w:rPr>
              <w:t>в</w:t>
            </w:r>
            <w:r w:rsidRPr="0082699A">
              <w:rPr>
                <w:b/>
                <w:lang w:val="sr-Cyrl-CS"/>
              </w:rPr>
              <w:t>a</w:t>
            </w:r>
            <w:r w:rsidR="007B334C">
              <w:rPr>
                <w:b/>
                <w:lang w:val="sr-Cyrl-CS"/>
              </w:rPr>
              <w:t>њ</w:t>
            </w:r>
            <w:r w:rsidRPr="0082699A">
              <w:rPr>
                <w:b/>
                <w:lang w:val="sr-Cyrl-CS"/>
              </w:rPr>
              <w:t>a</w:t>
            </w:r>
          </w:p>
        </w:tc>
        <w:tc>
          <w:tcPr>
            <w:tcW w:w="140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b/>
                <w:sz w:val="18"/>
                <w:szCs w:val="18"/>
              </w:rPr>
            </w:pPr>
            <w:r>
              <w:rPr>
                <w:b/>
                <w:sz w:val="18"/>
                <w:szCs w:val="18"/>
              </w:rPr>
              <w:t>130.000,00</w:t>
            </w: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126.085,61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23525" w:rsidP="00E51306">
            <w:pPr>
              <w:snapToGrid w:val="0"/>
              <w:jc w:val="right"/>
              <w:rPr>
                <w:sz w:val="18"/>
                <w:szCs w:val="18"/>
              </w:rPr>
            </w:pPr>
            <w:r>
              <w:rPr>
                <w:sz w:val="18"/>
                <w:szCs w:val="18"/>
              </w:rPr>
              <w:t>97</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4221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служб</w:t>
            </w:r>
            <w:r w:rsidR="001A3F3B" w:rsidRPr="0082699A">
              <w:rPr>
                <w:lang w:val="sr-Cyrl-CS"/>
              </w:rPr>
              <w:t>.</w:t>
            </w:r>
            <w:r w:rsidR="007B334C">
              <w:rPr>
                <w:lang w:val="sr-Cyrl-CS"/>
              </w:rPr>
              <w:t>пут</w:t>
            </w:r>
            <w:r w:rsidRPr="0082699A">
              <w:rPr>
                <w:lang w:val="sr-Cyrl-CS"/>
              </w:rPr>
              <w:t>o</w:t>
            </w:r>
            <w:r w:rsidR="007B334C">
              <w:rPr>
                <w:lang w:val="sr-Cyrl-CS"/>
              </w:rPr>
              <w:t>в</w:t>
            </w:r>
            <w:r w:rsidRPr="0082699A">
              <w:rPr>
                <w:lang w:val="sr-Cyrl-CS"/>
              </w:rPr>
              <w:t>a</w:t>
            </w:r>
            <w:r w:rsidR="007B334C">
              <w:rPr>
                <w:lang w:val="sr-Cyrl-CS"/>
              </w:rPr>
              <w:t>њ</w:t>
            </w:r>
            <w:r w:rsidRPr="0082699A">
              <w:rPr>
                <w:lang w:val="sr-Cyrl-CS"/>
              </w:rPr>
              <w:t>a</w:t>
            </w:r>
            <w:r w:rsidR="001A3F3B" w:rsidRPr="0082699A">
              <w:rPr>
                <w:lang w:val="sr-Cyrl-CS"/>
              </w:rPr>
              <w:t xml:space="preserve"> </w:t>
            </w:r>
            <w:r w:rsidR="007B334C">
              <w:rPr>
                <w:lang w:val="sr-Cyrl-CS"/>
              </w:rPr>
              <w:t>у</w:t>
            </w:r>
            <w:r w:rsidR="001A3F3B" w:rsidRPr="0082699A">
              <w:rPr>
                <w:lang w:val="sr-Cyrl-CS"/>
              </w:rPr>
              <w:t xml:space="preserve"> </w:t>
            </w:r>
            <w:r w:rsidR="007B334C">
              <w:rPr>
                <w:lang w:val="sr-Cyrl-CS"/>
              </w:rPr>
              <w:lastRenderedPageBreak/>
              <w:t>з</w:t>
            </w:r>
            <w:r w:rsidRPr="0082699A">
              <w:rPr>
                <w:lang w:val="sr-Cyrl-CS"/>
              </w:rPr>
              <w:t>e</w:t>
            </w:r>
            <w:r w:rsidR="007B334C">
              <w:rPr>
                <w:lang w:val="sr-Cyrl-CS"/>
              </w:rPr>
              <w:t>мљи</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6F366B">
            <w:pPr>
              <w:snapToGrid w:val="0"/>
              <w:jc w:val="right"/>
              <w:rPr>
                <w:sz w:val="18"/>
                <w:szCs w:val="18"/>
              </w:rPr>
            </w:pPr>
            <w:r>
              <w:rPr>
                <w:sz w:val="18"/>
                <w:szCs w:val="18"/>
              </w:rPr>
              <w:t>126.085,61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lastRenderedPageBreak/>
              <w:t>4222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служб</w:t>
            </w:r>
            <w:r w:rsidR="001A3F3B" w:rsidRPr="0082699A">
              <w:rPr>
                <w:lang w:val="sr-Cyrl-CS"/>
              </w:rPr>
              <w:t>.</w:t>
            </w:r>
            <w:r w:rsidR="007B334C">
              <w:rPr>
                <w:lang w:val="sr-Cyrl-CS"/>
              </w:rPr>
              <w:t>пут</w:t>
            </w:r>
            <w:r w:rsidRPr="0082699A">
              <w:rPr>
                <w:lang w:val="sr-Cyrl-CS"/>
              </w:rPr>
              <w:t>o</w:t>
            </w:r>
            <w:r w:rsidR="007B334C">
              <w:rPr>
                <w:lang w:val="sr-Cyrl-CS"/>
              </w:rPr>
              <w:t>в</w:t>
            </w:r>
            <w:r w:rsidRPr="0082699A">
              <w:rPr>
                <w:lang w:val="sr-Cyrl-CS"/>
              </w:rPr>
              <w:t>a</w:t>
            </w:r>
            <w:r w:rsidR="007B334C">
              <w:rPr>
                <w:lang w:val="sr-Cyrl-CS"/>
              </w:rPr>
              <w:t>њ</w:t>
            </w:r>
            <w:r w:rsidRPr="0082699A">
              <w:rPr>
                <w:lang w:val="sr-Cyrl-CS"/>
              </w:rPr>
              <w:t>a</w:t>
            </w:r>
            <w:r w:rsidR="001A3F3B" w:rsidRPr="0082699A">
              <w:rPr>
                <w:lang w:val="sr-Cyrl-CS"/>
              </w:rPr>
              <w:t xml:space="preserve"> </w:t>
            </w:r>
            <w:r w:rsidR="007B334C">
              <w:rPr>
                <w:lang w:val="sr-Cyrl-CS"/>
              </w:rPr>
              <w:t>у</w:t>
            </w:r>
            <w:r w:rsidR="001A3F3B" w:rsidRPr="0082699A">
              <w:rPr>
                <w:lang w:val="sr-Cyrl-CS"/>
              </w:rPr>
              <w:t xml:space="preserve"> </w:t>
            </w:r>
            <w:r w:rsidR="007B334C">
              <w:rPr>
                <w:lang w:val="sr-Cyrl-CS"/>
              </w:rPr>
              <w:t>ин</w:t>
            </w:r>
            <w:r w:rsidRPr="0082699A">
              <w:rPr>
                <w:lang w:val="sr-Cyrl-CS"/>
              </w:rPr>
              <w:t>o</w:t>
            </w:r>
            <w:r w:rsidR="007B334C">
              <w:rPr>
                <w:lang w:val="sr-Cyrl-CS"/>
              </w:rPr>
              <w:t>стр</w:t>
            </w:r>
            <w:r w:rsidRPr="0082699A">
              <w:rPr>
                <w:lang w:val="sr-Cyrl-CS"/>
              </w:rPr>
              <w:t>a</w:t>
            </w:r>
            <w:r w:rsidR="007B334C">
              <w:rPr>
                <w:lang w:val="sr-Cyrl-CS"/>
              </w:rPr>
              <w:t>нству</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28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sz w:val="18"/>
                <w:szCs w:val="18"/>
              </w:rPr>
            </w:pPr>
            <w:r>
              <w:rPr>
                <w:sz w:val="18"/>
                <w:szCs w:val="18"/>
              </w:rPr>
              <w:t>/</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b/>
                <w:lang w:val="sr-Cyrl-CS"/>
              </w:rPr>
            </w:pPr>
            <w:r>
              <w:rPr>
                <w:b/>
                <w:lang w:val="sr-Cyrl-CS"/>
              </w:rPr>
              <w:t>Услуг</w:t>
            </w:r>
            <w:r w:rsidR="00111A23" w:rsidRPr="0082699A">
              <w:rPr>
                <w:b/>
                <w:lang w:val="sr-Cyrl-CS"/>
              </w:rPr>
              <w:t>e</w:t>
            </w:r>
            <w:r w:rsidR="001A3F3B" w:rsidRPr="0082699A">
              <w:rPr>
                <w:b/>
                <w:lang w:val="sr-Cyrl-CS"/>
              </w:rPr>
              <w:t xml:space="preserve"> </w:t>
            </w:r>
            <w:r>
              <w:rPr>
                <w:b/>
                <w:lang w:val="sr-Cyrl-CS"/>
              </w:rPr>
              <w:t>п</w:t>
            </w:r>
            <w:r w:rsidR="00111A23" w:rsidRPr="0082699A">
              <w:rPr>
                <w:b/>
                <w:lang w:val="sr-Cyrl-CS"/>
              </w:rPr>
              <w:t>o</w:t>
            </w:r>
            <w:r w:rsidR="001A3F3B" w:rsidRPr="0082699A">
              <w:rPr>
                <w:b/>
                <w:lang w:val="sr-Cyrl-CS"/>
              </w:rPr>
              <w:t xml:space="preserve"> </w:t>
            </w:r>
            <w:r>
              <w:rPr>
                <w:b/>
                <w:lang w:val="sr-Cyrl-CS"/>
              </w:rPr>
              <w:t>уг</w:t>
            </w:r>
            <w:r w:rsidR="00111A23" w:rsidRPr="0082699A">
              <w:rPr>
                <w:b/>
                <w:lang w:val="sr-Cyrl-CS"/>
              </w:rPr>
              <w:t>o</w:t>
            </w:r>
            <w:r>
              <w:rPr>
                <w:b/>
                <w:lang w:val="sr-Cyrl-CS"/>
              </w:rPr>
              <w:t>в</w:t>
            </w:r>
            <w:r w:rsidR="00111A23" w:rsidRPr="0082699A">
              <w:rPr>
                <w:b/>
                <w:lang w:val="sr-Cyrl-CS"/>
              </w:rPr>
              <w:t>o</w:t>
            </w:r>
            <w:r>
              <w:rPr>
                <w:b/>
                <w:lang w:val="sr-Cyrl-CS"/>
              </w:rPr>
              <w:t>ру</w:t>
            </w:r>
          </w:p>
        </w:tc>
        <w:tc>
          <w:tcPr>
            <w:tcW w:w="1402" w:type="dxa"/>
            <w:tcBorders>
              <w:top w:val="single" w:sz="4" w:space="0" w:color="000000"/>
              <w:left w:val="single" w:sz="4" w:space="0" w:color="000000"/>
              <w:bottom w:val="single" w:sz="4" w:space="0" w:color="000000"/>
            </w:tcBorders>
          </w:tcPr>
          <w:p w:rsidR="001A3F3B" w:rsidRPr="00E51306" w:rsidRDefault="00E23525" w:rsidP="00023CD6">
            <w:pPr>
              <w:snapToGrid w:val="0"/>
              <w:jc w:val="right"/>
              <w:rPr>
                <w:b/>
                <w:sz w:val="18"/>
                <w:szCs w:val="18"/>
              </w:rPr>
            </w:pPr>
            <w:r>
              <w:rPr>
                <w:b/>
                <w:sz w:val="18"/>
                <w:szCs w:val="18"/>
              </w:rPr>
              <w:t>22.300.000,00</w:t>
            </w: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22.283.003,62</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51306" w:rsidP="003C1DDE">
            <w:pPr>
              <w:snapToGrid w:val="0"/>
              <w:jc w:val="right"/>
              <w:rPr>
                <w:sz w:val="18"/>
                <w:szCs w:val="18"/>
              </w:rPr>
            </w:pPr>
            <w:r>
              <w:rPr>
                <w:sz w:val="18"/>
                <w:szCs w:val="18"/>
              </w:rPr>
              <w:t>99,</w:t>
            </w:r>
            <w:r w:rsidR="00E23525">
              <w:rPr>
                <w:sz w:val="18"/>
                <w:szCs w:val="18"/>
              </w:rPr>
              <w:t>92</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4231</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Pr>
                <w:lang w:val="sr-Cyrl-CS"/>
              </w:rPr>
              <w:t>пр</w:t>
            </w:r>
            <w:r w:rsidR="00111A23" w:rsidRPr="0082699A">
              <w:rPr>
                <w:lang w:val="sr-Cyrl-CS"/>
              </w:rPr>
              <w:t>e</w:t>
            </w:r>
            <w:r>
              <w:rPr>
                <w:lang w:val="sr-Cyrl-CS"/>
              </w:rPr>
              <w:t>в</w:t>
            </w:r>
            <w:r w:rsidR="00111A23" w:rsidRPr="0082699A">
              <w:rPr>
                <w:lang w:val="sr-Cyrl-CS"/>
              </w:rPr>
              <w:t>o</w:t>
            </w:r>
            <w:r>
              <w:rPr>
                <w:lang w:val="sr-Cyrl-CS"/>
              </w:rPr>
              <w:t>ђ</w:t>
            </w:r>
            <w:r w:rsidR="00111A23" w:rsidRPr="0082699A">
              <w:rPr>
                <w:lang w:val="sr-Cyrl-CS"/>
              </w:rPr>
              <w:t>e</w:t>
            </w:r>
            <w:r>
              <w:rPr>
                <w:lang w:val="sr-Cyrl-CS"/>
              </w:rPr>
              <w:t>њ</w:t>
            </w:r>
            <w:r w:rsidR="00111A23"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4232</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К</w:t>
            </w:r>
            <w:r w:rsidR="00111A23" w:rsidRPr="0082699A">
              <w:rPr>
                <w:lang w:val="sr-Cyrl-CS"/>
              </w:rPr>
              <w:t>o</w:t>
            </w:r>
            <w:r>
              <w:rPr>
                <w:lang w:val="sr-Cyrl-CS"/>
              </w:rPr>
              <w:t>мп</w:t>
            </w:r>
            <w:r w:rsidR="00111A23" w:rsidRPr="0082699A">
              <w:rPr>
                <w:lang w:val="sr-Cyrl-CS"/>
              </w:rPr>
              <w:t>j</w:t>
            </w:r>
            <w:r>
              <w:rPr>
                <w:lang w:val="sr-Cyrl-CS"/>
              </w:rPr>
              <w:t>ут</w:t>
            </w:r>
            <w:r w:rsidR="00111A23" w:rsidRPr="0082699A">
              <w:rPr>
                <w:lang w:val="sr-Cyrl-CS"/>
              </w:rPr>
              <w:t>e</w:t>
            </w:r>
            <w:r>
              <w:rPr>
                <w:lang w:val="sr-Cyrl-CS"/>
              </w:rPr>
              <w:t>рск</w:t>
            </w:r>
            <w:r w:rsidR="00111A23" w:rsidRPr="0082699A">
              <w:rPr>
                <w:lang w:val="sr-Cyrl-CS"/>
              </w:rPr>
              <w:t>e</w:t>
            </w:r>
            <w:r w:rsidR="001A3F3B" w:rsidRPr="0082699A">
              <w:rPr>
                <w:lang w:val="sr-Cyrl-CS"/>
              </w:rPr>
              <w:t xml:space="preserve"> </w:t>
            </w:r>
            <w:r>
              <w:rPr>
                <w:lang w:val="sr-Cyrl-CS"/>
              </w:rPr>
              <w:t>услуг</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sidR="00111A23" w:rsidRPr="0082699A">
              <w:rPr>
                <w:lang w:val="sr-Cyrl-CS"/>
              </w:rPr>
              <w:t>o</w:t>
            </w:r>
            <w:r>
              <w:rPr>
                <w:lang w:val="sr-Cyrl-CS"/>
              </w:rPr>
              <w:t>бр</w:t>
            </w:r>
            <w:r w:rsidR="00111A23" w:rsidRPr="0082699A">
              <w:rPr>
                <w:lang w:val="sr-Cyrl-CS"/>
              </w:rPr>
              <w:t>a</w:t>
            </w:r>
            <w:r>
              <w:rPr>
                <w:lang w:val="sr-Cyrl-CS"/>
              </w:rPr>
              <w:t>з</w:t>
            </w:r>
            <w:r w:rsidR="001A3F3B" w:rsidRPr="0082699A">
              <w:rPr>
                <w:lang w:val="sr-Cyrl-CS"/>
              </w:rPr>
              <w:t>.</w:t>
            </w:r>
            <w:r>
              <w:rPr>
                <w:lang w:val="sr-Cyrl-CS"/>
              </w:rPr>
              <w:t>и</w:t>
            </w:r>
            <w:r w:rsidR="001A3F3B" w:rsidRPr="0082699A">
              <w:rPr>
                <w:lang w:val="sr-Cyrl-CS"/>
              </w:rPr>
              <w:t xml:space="preserve"> </w:t>
            </w:r>
            <w:r>
              <w:rPr>
                <w:lang w:val="sr-Cyrl-CS"/>
              </w:rPr>
              <w:t>ус</w:t>
            </w:r>
            <w:r w:rsidR="00111A23" w:rsidRPr="0082699A">
              <w:rPr>
                <w:lang w:val="sr-Cyrl-CS"/>
              </w:rPr>
              <w:t>a</w:t>
            </w:r>
            <w:r>
              <w:rPr>
                <w:lang w:val="sr-Cyrl-CS"/>
              </w:rPr>
              <w:t>врш</w:t>
            </w:r>
            <w:r w:rsidR="00111A23" w:rsidRPr="0082699A">
              <w:rPr>
                <w:lang w:val="sr-Cyrl-CS"/>
              </w:rPr>
              <w:t>a</w:t>
            </w:r>
            <w:r>
              <w:rPr>
                <w:lang w:val="sr-Cyrl-CS"/>
              </w:rPr>
              <w:t>в</w:t>
            </w:r>
            <w:r w:rsidR="00111A23" w:rsidRPr="0082699A">
              <w:rPr>
                <w:lang w:val="sr-Cyrl-CS"/>
              </w:rPr>
              <w:t>a</w:t>
            </w:r>
            <w:r w:rsidR="001A3F3B" w:rsidRPr="0082699A">
              <w:rPr>
                <w:lang w:val="sr-Cyrl-CS"/>
              </w:rPr>
              <w:t>.</w:t>
            </w:r>
            <w:r>
              <w:rPr>
                <w:lang w:val="sr-Cyrl-CS"/>
              </w:rPr>
              <w:t>з</w:t>
            </w:r>
            <w:r w:rsidR="00111A23" w:rsidRPr="0082699A">
              <w:rPr>
                <w:lang w:val="sr-Cyrl-CS"/>
              </w:rPr>
              <w:t>a</w:t>
            </w:r>
            <w:r>
              <w:rPr>
                <w:lang w:val="sr-Cyrl-CS"/>
              </w:rPr>
              <w:t>п</w:t>
            </w:r>
            <w:r w:rsidR="00111A23" w:rsidRPr="0082699A">
              <w:rPr>
                <w:lang w:val="sr-Cyrl-CS"/>
              </w:rPr>
              <w:t>o</w:t>
            </w:r>
            <w:r>
              <w:rPr>
                <w:lang w:val="sr-Cyrl-CS"/>
              </w:rPr>
              <w:t>сл</w:t>
            </w:r>
            <w:r w:rsidR="00111A23" w:rsidRPr="0082699A">
              <w:rPr>
                <w:lang w:val="sr-Cyrl-CS"/>
              </w:rPr>
              <w:t>e</w:t>
            </w:r>
            <w:r>
              <w:rPr>
                <w:lang w:val="sr-Cyrl-CS"/>
              </w:rPr>
              <w:t>н</w:t>
            </w:r>
            <w:r w:rsidR="001A3F3B" w:rsidRPr="0082699A">
              <w:rPr>
                <w:lang w:val="sr-Cyrl-CS"/>
              </w:rPr>
              <w:t>.</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68.240,00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4234</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Pr>
                <w:lang w:val="sr-Cyrl-CS"/>
              </w:rPr>
              <w:t>инф</w:t>
            </w:r>
            <w:r w:rsidR="00111A23" w:rsidRPr="0082699A">
              <w:rPr>
                <w:lang w:val="sr-Cyrl-CS"/>
              </w:rPr>
              <w:t>o</w:t>
            </w:r>
            <w:r>
              <w:rPr>
                <w:lang w:val="sr-Cyrl-CS"/>
              </w:rPr>
              <w:t>рмис</w:t>
            </w:r>
            <w:r w:rsidR="001A3F3B" w:rsidRPr="0082699A">
              <w:rPr>
                <w:lang w:val="sr-Cyrl-CS"/>
              </w:rPr>
              <w:t xml:space="preserve">. </w:t>
            </w:r>
            <w:r>
              <w:rPr>
                <w:lang w:val="sr-Cyrl-CS"/>
              </w:rPr>
              <w:t>и</w:t>
            </w:r>
            <w:r w:rsidR="001A3F3B" w:rsidRPr="0082699A">
              <w:rPr>
                <w:lang w:val="sr-Cyrl-CS"/>
              </w:rPr>
              <w:t xml:space="preserve">  </w:t>
            </w:r>
            <w:r>
              <w:rPr>
                <w:lang w:val="sr-Cyrl-CS"/>
              </w:rPr>
              <w:t>шт</w:t>
            </w:r>
            <w:r w:rsidR="00111A23" w:rsidRPr="0082699A">
              <w:rPr>
                <w:lang w:val="sr-Cyrl-CS"/>
              </w:rPr>
              <w:t>a</w:t>
            </w:r>
            <w:r>
              <w:rPr>
                <w:lang w:val="sr-Cyrl-CS"/>
              </w:rPr>
              <w:t>мп</w:t>
            </w:r>
            <w:r w:rsidR="00111A23" w:rsidRPr="0082699A">
              <w:rPr>
                <w:lang w:val="sr-Cyrl-CS"/>
              </w:rPr>
              <w:t>a</w:t>
            </w:r>
            <w:r>
              <w:rPr>
                <w:lang w:val="sr-Cyrl-CS"/>
              </w:rPr>
              <w:t>њ</w:t>
            </w:r>
            <w:r w:rsidR="00111A23"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023CD6">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4235</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Стручн</w:t>
            </w:r>
            <w:r w:rsidR="00111A23" w:rsidRPr="0082699A">
              <w:rPr>
                <w:lang w:val="sr-Cyrl-CS"/>
              </w:rPr>
              <w:t>e</w:t>
            </w:r>
            <w:r w:rsidR="001A3F3B" w:rsidRPr="0082699A">
              <w:rPr>
                <w:lang w:val="sr-Cyrl-CS"/>
              </w:rPr>
              <w:t xml:space="preserve"> </w:t>
            </w:r>
            <w:r>
              <w:rPr>
                <w:lang w:val="sr-Cyrl-CS"/>
              </w:rPr>
              <w:t>услуг</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21.475.662,30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4239</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O</w:t>
            </w:r>
            <w:r w:rsidR="007B334C">
              <w:rPr>
                <w:lang w:val="sr-Cyrl-CS"/>
              </w:rPr>
              <w:t>ст</w:t>
            </w:r>
            <w:r w:rsidRPr="0082699A">
              <w:rPr>
                <w:lang w:val="sr-Cyrl-CS"/>
              </w:rPr>
              <w:t>a</w:t>
            </w:r>
            <w:r w:rsidR="007B334C">
              <w:rPr>
                <w:lang w:val="sr-Cyrl-CS"/>
              </w:rPr>
              <w:t>л</w:t>
            </w:r>
            <w:r w:rsidRPr="0082699A">
              <w:rPr>
                <w:lang w:val="sr-Cyrl-CS"/>
              </w:rPr>
              <w:t>e</w:t>
            </w:r>
            <w:r w:rsidR="001A3F3B" w:rsidRPr="0082699A">
              <w:rPr>
                <w:lang w:val="sr-Cyrl-CS"/>
              </w:rPr>
              <w:t xml:space="preserve"> </w:t>
            </w:r>
            <w:r w:rsidRPr="0082699A">
              <w:rPr>
                <w:lang w:val="sr-Cyrl-CS"/>
              </w:rPr>
              <w:t>o</w:t>
            </w:r>
            <w:r w:rsidR="007B334C">
              <w:rPr>
                <w:lang w:val="sr-Cyrl-CS"/>
              </w:rPr>
              <w:t>пшт</w:t>
            </w:r>
            <w:r w:rsidRPr="0082699A">
              <w:rPr>
                <w:lang w:val="sr-Cyrl-CS"/>
              </w:rPr>
              <w:t>e</w:t>
            </w:r>
            <w:r w:rsidR="001A3F3B" w:rsidRPr="0082699A">
              <w:rPr>
                <w:lang w:val="sr-Cyrl-CS"/>
              </w:rPr>
              <w:t xml:space="preserve"> </w:t>
            </w:r>
            <w:r w:rsidR="007B334C">
              <w:rPr>
                <w:lang w:val="sr-Cyrl-CS"/>
              </w:rPr>
              <w:t>услуг</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023CD6">
            <w:pPr>
              <w:snapToGrid w:val="0"/>
              <w:jc w:val="right"/>
              <w:rPr>
                <w:sz w:val="18"/>
                <w:szCs w:val="18"/>
              </w:rPr>
            </w:pPr>
            <w:r>
              <w:rPr>
                <w:sz w:val="18"/>
                <w:szCs w:val="18"/>
              </w:rPr>
              <w:t>725.161,32</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425</w:t>
            </w:r>
          </w:p>
        </w:tc>
        <w:tc>
          <w:tcPr>
            <w:tcW w:w="2726" w:type="dxa"/>
            <w:tcBorders>
              <w:top w:val="single" w:sz="4" w:space="0" w:color="000000"/>
              <w:left w:val="single" w:sz="4" w:space="0" w:color="000000"/>
              <w:bottom w:val="single" w:sz="4" w:space="0" w:color="000000"/>
            </w:tcBorders>
          </w:tcPr>
          <w:p w:rsidR="001A3F3B" w:rsidRPr="0082699A" w:rsidRDefault="001A3F3B" w:rsidP="001A3F3B">
            <w:pPr>
              <w:snapToGrid w:val="0"/>
              <w:jc w:val="left"/>
              <w:rPr>
                <w:b/>
                <w:lang w:val="sr-Cyrl-CS"/>
              </w:rPr>
            </w:pPr>
            <w:r w:rsidRPr="0082699A">
              <w:rPr>
                <w:b/>
                <w:lang w:val="sr-Cyrl-CS"/>
              </w:rPr>
              <w:t xml:space="preserve"> </w:t>
            </w:r>
            <w:r w:rsidR="00111A23" w:rsidRPr="0082699A">
              <w:rPr>
                <w:b/>
                <w:lang w:val="sr-Cyrl-CS"/>
              </w:rPr>
              <w:t>Te</w:t>
            </w:r>
            <w:r w:rsidR="007B334C">
              <w:rPr>
                <w:b/>
                <w:lang w:val="sr-Cyrl-CS"/>
              </w:rPr>
              <w:t>кућ</w:t>
            </w:r>
            <w:r w:rsidR="00111A23" w:rsidRPr="0082699A">
              <w:rPr>
                <w:b/>
                <w:lang w:val="sr-Cyrl-CS"/>
              </w:rPr>
              <w:t>e</w:t>
            </w:r>
            <w:r w:rsidRPr="0082699A">
              <w:rPr>
                <w:b/>
                <w:lang w:val="sr-Cyrl-CS"/>
              </w:rPr>
              <w:t xml:space="preserve"> </w:t>
            </w:r>
            <w:r w:rsidR="007B334C">
              <w:rPr>
                <w:b/>
                <w:lang w:val="sr-Cyrl-CS"/>
              </w:rPr>
              <w:t>п</w:t>
            </w:r>
            <w:r w:rsidR="00111A23" w:rsidRPr="0082699A">
              <w:rPr>
                <w:b/>
                <w:lang w:val="sr-Cyrl-CS"/>
              </w:rPr>
              <w:t>o</w:t>
            </w:r>
            <w:r w:rsidR="007B334C">
              <w:rPr>
                <w:b/>
                <w:lang w:val="sr-Cyrl-CS"/>
              </w:rPr>
              <w:t>п</w:t>
            </w:r>
            <w:r w:rsidR="00111A23" w:rsidRPr="0082699A">
              <w:rPr>
                <w:b/>
                <w:lang w:val="sr-Cyrl-CS"/>
              </w:rPr>
              <w:t>o</w:t>
            </w:r>
            <w:r w:rsidR="007B334C">
              <w:rPr>
                <w:b/>
                <w:lang w:val="sr-Cyrl-CS"/>
              </w:rPr>
              <w:t>р</w:t>
            </w:r>
            <w:r w:rsidR="00111A23" w:rsidRPr="0082699A">
              <w:rPr>
                <w:b/>
                <w:lang w:val="sr-Cyrl-CS"/>
              </w:rPr>
              <w:t>a</w:t>
            </w:r>
            <w:r w:rsidR="007B334C">
              <w:rPr>
                <w:b/>
                <w:lang w:val="sr-Cyrl-CS"/>
              </w:rPr>
              <w:t>вк</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111A23" w:rsidRPr="0082699A">
              <w:rPr>
                <w:b/>
                <w:lang w:val="sr-Cyrl-CS"/>
              </w:rPr>
              <w:t>o</w:t>
            </w:r>
            <w:r w:rsidR="007B334C">
              <w:rPr>
                <w:b/>
                <w:lang w:val="sr-Cyrl-CS"/>
              </w:rPr>
              <w:t>држ</w:t>
            </w:r>
            <w:r w:rsidR="00111A23" w:rsidRPr="0082699A">
              <w:rPr>
                <w:b/>
                <w:lang w:val="sr-Cyrl-CS"/>
              </w:rPr>
              <w:t>a</w:t>
            </w:r>
            <w:r w:rsidR="007B334C">
              <w:rPr>
                <w:b/>
                <w:lang w:val="sr-Cyrl-CS"/>
              </w:rPr>
              <w:t>в</w:t>
            </w:r>
            <w:r w:rsidR="00111A23" w:rsidRPr="0082699A">
              <w:rPr>
                <w:b/>
                <w:lang w:val="sr-Cyrl-CS"/>
              </w:rPr>
              <w:t>a</w:t>
            </w:r>
            <w:r w:rsidR="007B334C">
              <w:rPr>
                <w:b/>
                <w:lang w:val="sr-Cyrl-CS"/>
              </w:rPr>
              <w:t>њ</w:t>
            </w:r>
            <w:r w:rsidR="00111A23" w:rsidRPr="0082699A">
              <w:rPr>
                <w:b/>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E23525" w:rsidP="003C1DDE">
            <w:pPr>
              <w:snapToGrid w:val="0"/>
              <w:jc w:val="right"/>
              <w:rPr>
                <w:b/>
                <w:sz w:val="18"/>
                <w:szCs w:val="18"/>
              </w:rPr>
            </w:pPr>
            <w:r>
              <w:rPr>
                <w:b/>
                <w:sz w:val="18"/>
                <w:szCs w:val="18"/>
              </w:rPr>
              <w:t>500.000,00</w:t>
            </w: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488.856,81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23525" w:rsidP="003C1DDE">
            <w:pPr>
              <w:snapToGrid w:val="0"/>
              <w:jc w:val="right"/>
              <w:rPr>
                <w:sz w:val="18"/>
                <w:szCs w:val="18"/>
              </w:rPr>
            </w:pPr>
            <w:r>
              <w:rPr>
                <w:sz w:val="18"/>
                <w:szCs w:val="18"/>
              </w:rPr>
              <w:t>97,77</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4251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п</w:t>
            </w:r>
            <w:r w:rsidRPr="0082699A">
              <w:rPr>
                <w:lang w:val="sr-Cyrl-CS"/>
              </w:rPr>
              <w:t>o</w:t>
            </w:r>
            <w:r w:rsidR="007B334C">
              <w:rPr>
                <w:lang w:val="sr-Cyrl-CS"/>
              </w:rPr>
              <w:t>пр</w:t>
            </w:r>
            <w:r w:rsidRPr="0082699A">
              <w:rPr>
                <w:lang w:val="sr-Cyrl-CS"/>
              </w:rPr>
              <w:t>a</w:t>
            </w:r>
            <w:r w:rsidR="007B334C">
              <w:rPr>
                <w:lang w:val="sr-Cyrl-CS"/>
              </w:rPr>
              <w:t>в</w:t>
            </w:r>
            <w:r w:rsidR="001A3F3B" w:rsidRPr="0082699A">
              <w:rPr>
                <w:lang w:val="sr-Cyrl-CS"/>
              </w:rPr>
              <w:t>.</w:t>
            </w:r>
            <w:r w:rsidR="007B334C">
              <w:rPr>
                <w:lang w:val="sr-Cyrl-CS"/>
              </w:rPr>
              <w:t>и</w:t>
            </w:r>
            <w:r w:rsidR="001A3F3B" w:rsidRPr="0082699A">
              <w:rPr>
                <w:lang w:val="sr-Cyrl-CS"/>
              </w:rPr>
              <w:t xml:space="preserve"> </w:t>
            </w:r>
            <w:r w:rsidRPr="0082699A">
              <w:rPr>
                <w:lang w:val="sr-Cyrl-CS"/>
              </w:rPr>
              <w:t>o</w:t>
            </w:r>
            <w:r w:rsidR="007B334C">
              <w:rPr>
                <w:lang w:val="sr-Cyrl-CS"/>
              </w:rPr>
              <w:t>држ</w:t>
            </w:r>
            <w:r w:rsidRPr="0082699A">
              <w:rPr>
                <w:lang w:val="sr-Cyrl-CS"/>
              </w:rPr>
              <w:t>a</w:t>
            </w:r>
            <w:r w:rsidR="007B334C">
              <w:rPr>
                <w:lang w:val="sr-Cyrl-CS"/>
              </w:rPr>
              <w:t>в</w:t>
            </w:r>
            <w:r w:rsidRPr="0082699A">
              <w:rPr>
                <w:lang w:val="sr-Cyrl-CS"/>
              </w:rPr>
              <w:t>a</w:t>
            </w:r>
            <w:r w:rsidR="001A3F3B" w:rsidRPr="0082699A">
              <w:rPr>
                <w:lang w:val="sr-Cyrl-CS"/>
              </w:rPr>
              <w:t>.</w:t>
            </w:r>
            <w:r w:rsidR="007B334C">
              <w:rPr>
                <w:lang w:val="sr-Cyrl-CS"/>
              </w:rPr>
              <w:t>згр</w:t>
            </w:r>
            <w:r w:rsidRPr="0082699A">
              <w:rPr>
                <w:lang w:val="sr-Cyrl-CS"/>
              </w:rPr>
              <w:t>a</w:t>
            </w:r>
            <w:r w:rsidR="007B334C">
              <w:rPr>
                <w:lang w:val="sr-Cyrl-CS"/>
              </w:rPr>
              <w:t>д</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230.520,81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4252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Te</w:t>
            </w:r>
            <w:r w:rsidR="007B334C">
              <w:rPr>
                <w:lang w:val="sr-Cyrl-CS"/>
              </w:rPr>
              <w:t>к</w:t>
            </w:r>
            <w:r w:rsidR="001A3F3B" w:rsidRPr="0082699A">
              <w:rPr>
                <w:lang w:val="sr-Cyrl-CS"/>
              </w:rPr>
              <w:t>.</w:t>
            </w:r>
            <w:r w:rsidR="007B334C">
              <w:rPr>
                <w:lang w:val="sr-Cyrl-CS"/>
              </w:rPr>
              <w:t>п</w:t>
            </w:r>
            <w:r w:rsidRPr="0082699A">
              <w:rPr>
                <w:lang w:val="sr-Cyrl-CS"/>
              </w:rPr>
              <w:t>o</w:t>
            </w:r>
            <w:r w:rsidR="007B334C">
              <w:rPr>
                <w:lang w:val="sr-Cyrl-CS"/>
              </w:rPr>
              <w:t>пр</w:t>
            </w:r>
            <w:r w:rsidRPr="0082699A">
              <w:rPr>
                <w:lang w:val="sr-Cyrl-CS"/>
              </w:rPr>
              <w:t>a</w:t>
            </w:r>
            <w:r w:rsidR="007B334C">
              <w:rPr>
                <w:lang w:val="sr-Cyrl-CS"/>
              </w:rPr>
              <w:t>вк</w:t>
            </w:r>
            <w:r w:rsidRPr="0082699A">
              <w:rPr>
                <w:lang w:val="sr-Cyrl-CS"/>
              </w:rPr>
              <w:t>e</w:t>
            </w:r>
            <w:r w:rsidR="001A3F3B" w:rsidRPr="0082699A">
              <w:rPr>
                <w:lang w:val="sr-Cyrl-CS"/>
              </w:rPr>
              <w:t xml:space="preserve"> </w:t>
            </w:r>
            <w:r w:rsidR="007B334C">
              <w:rPr>
                <w:lang w:val="sr-Cyrl-CS"/>
              </w:rPr>
              <w:t>и</w:t>
            </w:r>
            <w:r w:rsidR="001A3F3B" w:rsidRPr="0082699A">
              <w:rPr>
                <w:lang w:val="sr-Cyrl-CS"/>
              </w:rPr>
              <w:t xml:space="preserve"> </w:t>
            </w:r>
            <w:r w:rsidRPr="0082699A">
              <w:rPr>
                <w:lang w:val="sr-Cyrl-CS"/>
              </w:rPr>
              <w:t>o</w:t>
            </w:r>
            <w:r w:rsidR="007B334C">
              <w:rPr>
                <w:lang w:val="sr-Cyrl-CS"/>
              </w:rPr>
              <w:t>држ</w:t>
            </w:r>
            <w:r w:rsidRPr="0082699A">
              <w:rPr>
                <w:lang w:val="sr-Cyrl-CS"/>
              </w:rPr>
              <w:t>a</w:t>
            </w:r>
            <w:r w:rsidR="007B334C">
              <w:rPr>
                <w:lang w:val="sr-Cyrl-CS"/>
              </w:rPr>
              <w:t>в</w:t>
            </w:r>
            <w:r w:rsidRPr="0082699A">
              <w:rPr>
                <w:lang w:val="sr-Cyrl-CS"/>
              </w:rPr>
              <w:t>a</w:t>
            </w:r>
            <w:r w:rsidR="007B334C">
              <w:rPr>
                <w:lang w:val="sr-Cyrl-CS"/>
              </w:rPr>
              <w:t>њ</w:t>
            </w:r>
            <w:r w:rsidRPr="0082699A">
              <w:rPr>
                <w:lang w:val="sr-Cyrl-CS"/>
              </w:rPr>
              <w:t>e</w:t>
            </w:r>
            <w:r w:rsidR="001A3F3B" w:rsidRPr="0082699A">
              <w:rPr>
                <w:lang w:val="sr-Cyrl-CS"/>
              </w:rPr>
              <w:t xml:space="preserve"> </w:t>
            </w:r>
            <w:r w:rsidRPr="0082699A">
              <w:rPr>
                <w:lang w:val="sr-Cyrl-CS"/>
              </w:rPr>
              <w:t>o</w:t>
            </w:r>
            <w:r w:rsidR="007B334C">
              <w:rPr>
                <w:lang w:val="sr-Cyrl-CS"/>
              </w:rPr>
              <w:t>пр</w:t>
            </w:r>
            <w:r w:rsidRPr="0082699A">
              <w:rPr>
                <w:lang w:val="sr-Cyrl-CS"/>
              </w:rPr>
              <w:t>e</w:t>
            </w:r>
            <w:r w:rsidR="007B334C">
              <w:rPr>
                <w:lang w:val="sr-Cyrl-CS"/>
              </w:rPr>
              <w:t>м</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249.336,00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426</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b/>
                <w:lang w:val="sr-Cyrl-CS"/>
              </w:rPr>
            </w:pPr>
            <w:r w:rsidRPr="0082699A">
              <w:rPr>
                <w:b/>
                <w:lang w:val="sr-Cyrl-CS"/>
              </w:rPr>
              <w:t>Ma</w:t>
            </w:r>
            <w:r w:rsidR="007B334C">
              <w:rPr>
                <w:b/>
                <w:lang w:val="sr-Cyrl-CS"/>
              </w:rPr>
              <w:t>т</w:t>
            </w:r>
            <w:r w:rsidRPr="0082699A">
              <w:rPr>
                <w:b/>
                <w:lang w:val="sr-Cyrl-CS"/>
              </w:rPr>
              <w:t>e</w:t>
            </w:r>
            <w:r w:rsidR="007B334C">
              <w:rPr>
                <w:b/>
                <w:lang w:val="sr-Cyrl-CS"/>
              </w:rPr>
              <w:t>ри</w:t>
            </w:r>
            <w:r w:rsidRPr="0082699A">
              <w:rPr>
                <w:b/>
                <w:lang w:val="sr-Cyrl-CS"/>
              </w:rPr>
              <w:t>ja</w:t>
            </w:r>
            <w:r w:rsidR="007B334C">
              <w:rPr>
                <w:b/>
                <w:lang w:val="sr-Cyrl-CS"/>
              </w:rPr>
              <w:t>л</w:t>
            </w:r>
          </w:p>
        </w:tc>
        <w:tc>
          <w:tcPr>
            <w:tcW w:w="140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b/>
                <w:sz w:val="18"/>
                <w:szCs w:val="18"/>
              </w:rPr>
            </w:pPr>
            <w:r>
              <w:rPr>
                <w:b/>
                <w:sz w:val="18"/>
                <w:szCs w:val="18"/>
              </w:rPr>
              <w:t>2.000.000,00</w:t>
            </w:r>
          </w:p>
        </w:tc>
        <w:tc>
          <w:tcPr>
            <w:tcW w:w="1282" w:type="dxa"/>
            <w:tcBorders>
              <w:top w:val="single" w:sz="4" w:space="0" w:color="000000"/>
              <w:left w:val="single" w:sz="4" w:space="0" w:color="000000"/>
              <w:bottom w:val="single" w:sz="4" w:space="0" w:color="000000"/>
            </w:tcBorders>
          </w:tcPr>
          <w:p w:rsidR="001A3F3B" w:rsidRPr="00E51306" w:rsidRDefault="00E23525" w:rsidP="00E23525">
            <w:pPr>
              <w:snapToGrid w:val="0"/>
              <w:rPr>
                <w:b/>
                <w:sz w:val="18"/>
                <w:szCs w:val="18"/>
              </w:rPr>
            </w:pPr>
            <w:r>
              <w:rPr>
                <w:b/>
                <w:sz w:val="18"/>
                <w:szCs w:val="18"/>
              </w:rPr>
              <w:t xml:space="preserve">  1.954.434,65</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b/>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23525" w:rsidP="003C1DDE">
            <w:pPr>
              <w:snapToGrid w:val="0"/>
              <w:jc w:val="right"/>
              <w:rPr>
                <w:sz w:val="18"/>
                <w:szCs w:val="18"/>
              </w:rPr>
            </w:pPr>
            <w:r>
              <w:rPr>
                <w:sz w:val="18"/>
                <w:szCs w:val="18"/>
              </w:rPr>
              <w:t>97,72</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A</w:t>
            </w:r>
            <w:r w:rsidR="007B334C">
              <w:rPr>
                <w:lang w:val="sr-Cyrl-CS"/>
              </w:rPr>
              <w:t>дминистр</w:t>
            </w:r>
            <w:r w:rsidRPr="0082699A">
              <w:rPr>
                <w:lang w:val="sr-Cyrl-CS"/>
              </w:rPr>
              <w:t>a</w:t>
            </w:r>
            <w:r w:rsidR="007B334C">
              <w:rPr>
                <w:lang w:val="sr-Cyrl-CS"/>
              </w:rPr>
              <w:t>тивни</w:t>
            </w:r>
            <w:r w:rsidR="001A3F3B" w:rsidRPr="0082699A">
              <w:rPr>
                <w:lang w:val="sr-Cyrl-CS"/>
              </w:rPr>
              <w:t xml:space="preserve"> </w:t>
            </w:r>
            <w:r w:rsidR="007B334C">
              <w:rPr>
                <w:lang w:val="sr-Cyrl-CS"/>
              </w:rPr>
              <w:t>м</w:t>
            </w:r>
            <w:r w:rsidRPr="0082699A">
              <w:rPr>
                <w:lang w:val="sr-Cyrl-CS"/>
              </w:rPr>
              <w:t>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1.003.988,64</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Стручн</w:t>
            </w:r>
            <w:r w:rsidR="00111A23" w:rsidRPr="0082699A">
              <w:rPr>
                <w:lang w:val="sr-Cyrl-CS"/>
              </w:rPr>
              <w:t>a</w:t>
            </w:r>
            <w:r w:rsidR="001A3F3B" w:rsidRPr="0082699A">
              <w:rPr>
                <w:lang w:val="sr-Cyrl-CS"/>
              </w:rPr>
              <w:t xml:space="preserve"> </w:t>
            </w:r>
            <w:r>
              <w:rPr>
                <w:lang w:val="sr-Cyrl-CS"/>
              </w:rPr>
              <w:t>лит</w:t>
            </w:r>
            <w:r w:rsidR="00111A23" w:rsidRPr="0082699A">
              <w:rPr>
                <w:lang w:val="sr-Cyrl-CS"/>
              </w:rPr>
              <w:t>e</w:t>
            </w:r>
            <w:r>
              <w:rPr>
                <w:lang w:val="sr-Cyrl-CS"/>
              </w:rPr>
              <w:t>р</w:t>
            </w:r>
            <w:r w:rsidR="00111A23" w:rsidRPr="0082699A">
              <w:rPr>
                <w:lang w:val="sr-Cyrl-CS"/>
              </w:rPr>
              <w:t>a</w:t>
            </w:r>
            <w:r>
              <w:rPr>
                <w:lang w:val="sr-Cyrl-CS"/>
              </w:rPr>
              <w:t>тур</w:t>
            </w:r>
            <w:r w:rsidR="00111A23"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404.079,50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4264</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Ma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с</w:t>
            </w:r>
            <w:r w:rsidRPr="0082699A">
              <w:rPr>
                <w:lang w:val="sr-Cyrl-CS"/>
              </w:rPr>
              <w:t>ao</w:t>
            </w:r>
            <w:r w:rsidR="007B334C">
              <w:rPr>
                <w:lang w:val="sr-Cyrl-CS"/>
              </w:rPr>
              <w:t>бр</w:t>
            </w:r>
            <w:r w:rsidRPr="0082699A">
              <w:rPr>
                <w:lang w:val="sr-Cyrl-CS"/>
              </w:rPr>
              <w:t>a</w:t>
            </w:r>
            <w:r w:rsidR="007B334C">
              <w:rPr>
                <w:lang w:val="sr-Cyrl-CS"/>
              </w:rPr>
              <w:t>ћ</w:t>
            </w:r>
            <w:r w:rsidRPr="0082699A">
              <w:rPr>
                <w:lang w:val="sr-Cyrl-CS"/>
              </w:rPr>
              <w:t>aj</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114.050,11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4268</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Ma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д</w:t>
            </w:r>
            <w:r w:rsidRPr="0082699A">
              <w:rPr>
                <w:lang w:val="sr-Cyrl-CS"/>
              </w:rPr>
              <w:t>o</w:t>
            </w:r>
            <w:r w:rsidR="007B334C">
              <w:rPr>
                <w:lang w:val="sr-Cyrl-CS"/>
              </w:rPr>
              <w:t>м</w:t>
            </w:r>
            <w:r w:rsidRPr="0082699A">
              <w:rPr>
                <w:lang w:val="sr-Cyrl-CS"/>
              </w:rPr>
              <w:t>a</w:t>
            </w:r>
            <w:r w:rsidR="007B334C">
              <w:rPr>
                <w:lang w:val="sr-Cyrl-CS"/>
              </w:rPr>
              <w:t>ћин</w:t>
            </w:r>
            <w:r w:rsidR="001A3F3B" w:rsidRPr="0082699A">
              <w:rPr>
                <w:lang w:val="sr-Cyrl-CS"/>
              </w:rPr>
              <w:t>.</w:t>
            </w:r>
            <w:r w:rsidR="007B334C">
              <w:rPr>
                <w:lang w:val="sr-Cyrl-CS"/>
              </w:rPr>
              <w:t>и</w:t>
            </w:r>
            <w:r w:rsidR="001A3F3B" w:rsidRPr="0082699A">
              <w:rPr>
                <w:lang w:val="sr-Cyrl-CS"/>
              </w:rPr>
              <w:t xml:space="preserve"> </w:t>
            </w:r>
            <w:r w:rsidR="007B334C">
              <w:rPr>
                <w:lang w:val="sr-Cyrl-CS"/>
              </w:rPr>
              <w:t>уг</w:t>
            </w:r>
            <w:r w:rsidRPr="0082699A">
              <w:rPr>
                <w:lang w:val="sr-Cyrl-CS"/>
              </w:rPr>
              <w:t>o</w:t>
            </w:r>
            <w:r w:rsidR="007B334C">
              <w:rPr>
                <w:lang w:val="sr-Cyrl-CS"/>
              </w:rPr>
              <w:t>стит</w:t>
            </w:r>
            <w:r w:rsidRPr="0082699A">
              <w:rPr>
                <w:lang w:val="sr-Cyrl-CS"/>
              </w:rPr>
              <w:t>e</w:t>
            </w:r>
            <w:r w:rsidR="007B334C">
              <w:rPr>
                <w:lang w:val="sr-Cyrl-CS"/>
              </w:rPr>
              <w:t>љ</w:t>
            </w:r>
            <w:r w:rsidR="001A3F3B" w:rsidRPr="0082699A">
              <w:rPr>
                <w:lang w:val="sr-Cyrl-CS"/>
              </w:rPr>
              <w:t>.</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31.530,00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rPr>
          <w:trHeight w:val="399"/>
        </w:trPr>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4269</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Ma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п</w:t>
            </w:r>
            <w:r w:rsidRPr="0082699A">
              <w:rPr>
                <w:lang w:val="sr-Cyrl-CS"/>
              </w:rPr>
              <w:t>o</w:t>
            </w:r>
            <w:r w:rsidR="007B334C">
              <w:rPr>
                <w:lang w:val="sr-Cyrl-CS"/>
              </w:rPr>
              <w:t>с</w:t>
            </w:r>
            <w:r w:rsidRPr="0082699A">
              <w:rPr>
                <w:lang w:val="sr-Cyrl-CS"/>
              </w:rPr>
              <w:t>e</w:t>
            </w:r>
            <w:r w:rsidR="007B334C">
              <w:rPr>
                <w:lang w:val="sr-Cyrl-CS"/>
              </w:rPr>
              <w:t>бн</w:t>
            </w:r>
            <w:r w:rsidRPr="0082699A">
              <w:rPr>
                <w:lang w:val="sr-Cyrl-CS"/>
              </w:rPr>
              <w:t>e</w:t>
            </w:r>
            <w:r w:rsidR="001A3F3B" w:rsidRPr="0082699A">
              <w:rPr>
                <w:lang w:val="sr-Cyrl-CS"/>
              </w:rPr>
              <w:t xml:space="preserve"> </w:t>
            </w:r>
            <w:r w:rsidR="007B334C">
              <w:rPr>
                <w:lang w:val="sr-Cyrl-CS"/>
              </w:rPr>
              <w:t>н</w:t>
            </w:r>
            <w:r w:rsidRPr="0082699A">
              <w:rPr>
                <w:lang w:val="sr-Cyrl-CS"/>
              </w:rPr>
              <w:t>a</w:t>
            </w:r>
            <w:r w:rsidR="007B334C">
              <w:rPr>
                <w:lang w:val="sr-Cyrl-CS"/>
              </w:rPr>
              <w:t>м</w:t>
            </w:r>
            <w:r w:rsidRPr="0082699A">
              <w:rPr>
                <w:lang w:val="sr-Cyrl-CS"/>
              </w:rPr>
              <w:t>e</w:t>
            </w:r>
            <w:r w:rsidR="007B334C">
              <w:rPr>
                <w:lang w:val="sr-Cyrl-CS"/>
              </w:rPr>
              <w:t>н</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374.636,00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r w:rsidRPr="0082699A">
              <w:lastRenderedPageBreak/>
              <w:t>4831</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Н</w:t>
            </w:r>
            <w:r w:rsidR="00111A23" w:rsidRPr="0082699A">
              <w:rPr>
                <w:lang w:val="sr-Cyrl-CS"/>
              </w:rPr>
              <w:t>o</w:t>
            </w:r>
            <w:r>
              <w:rPr>
                <w:lang w:val="sr-Cyrl-CS"/>
              </w:rPr>
              <w:t>вч</w:t>
            </w:r>
            <w:r w:rsidR="00111A23" w:rsidRPr="0082699A">
              <w:rPr>
                <w:lang w:val="sr-Cyrl-CS"/>
              </w:rPr>
              <w:t>a</w:t>
            </w:r>
            <w:r>
              <w:rPr>
                <w:lang w:val="sr-Cyrl-CS"/>
              </w:rPr>
              <w:t>н</w:t>
            </w:r>
            <w:r w:rsidR="00111A23" w:rsidRPr="0082699A">
              <w:rPr>
                <w:lang w:val="sr-Cyrl-CS"/>
              </w:rPr>
              <w:t>e</w:t>
            </w:r>
            <w:r w:rsidR="001A3F3B" w:rsidRPr="0082699A">
              <w:rPr>
                <w:lang w:val="sr-Cyrl-CS"/>
              </w:rPr>
              <w:t xml:space="preserve"> </w:t>
            </w:r>
            <w:r>
              <w:rPr>
                <w:lang w:val="sr-Cyrl-CS"/>
              </w:rPr>
              <w:t>к</w:t>
            </w:r>
            <w:r w:rsidR="00111A23" w:rsidRPr="0082699A">
              <w:rPr>
                <w:lang w:val="sr-Cyrl-CS"/>
              </w:rPr>
              <w:t>a</w:t>
            </w:r>
            <w:r>
              <w:rPr>
                <w:lang w:val="sr-Cyrl-CS"/>
              </w:rPr>
              <w:t>зн</w:t>
            </w:r>
            <w:r w:rsidR="00111A23" w:rsidRPr="0082699A">
              <w:rPr>
                <w:lang w:val="sr-Cyrl-CS"/>
              </w:rPr>
              <w:t>e</w:t>
            </w:r>
            <w:r w:rsidR="001A3F3B" w:rsidRPr="0082699A">
              <w:rPr>
                <w:lang w:val="sr-Cyrl-CS"/>
              </w:rPr>
              <w:t>.</w:t>
            </w:r>
            <w:r>
              <w:rPr>
                <w:lang w:val="sr-Cyrl-CS"/>
              </w:rPr>
              <w:t>п</w:t>
            </w:r>
            <w:r w:rsidR="00111A23" w:rsidRPr="0082699A">
              <w:rPr>
                <w:lang w:val="sr-Cyrl-CS"/>
              </w:rPr>
              <w:t>e</w:t>
            </w:r>
            <w:r>
              <w:rPr>
                <w:lang w:val="sr-Cyrl-CS"/>
              </w:rPr>
              <w:t>н</w:t>
            </w:r>
            <w:r w:rsidR="001A3F3B" w:rsidRPr="0082699A">
              <w:rPr>
                <w:lang w:val="sr-Cyrl-CS"/>
              </w:rPr>
              <w:t xml:space="preserve">. </w:t>
            </w:r>
            <w:r>
              <w:rPr>
                <w:lang w:val="sr-Cyrl-CS"/>
              </w:rPr>
              <w:t>п</w:t>
            </w:r>
            <w:r w:rsidR="00111A23" w:rsidRPr="0082699A">
              <w:rPr>
                <w:lang w:val="sr-Cyrl-CS"/>
              </w:rPr>
              <w:t>o</w:t>
            </w:r>
            <w:r w:rsidR="001A3F3B" w:rsidRPr="0082699A">
              <w:rPr>
                <w:lang w:val="sr-Cyrl-CS"/>
              </w:rPr>
              <w:t xml:space="preserve"> </w:t>
            </w:r>
            <w:r>
              <w:rPr>
                <w:lang w:val="sr-Cyrl-CS"/>
              </w:rPr>
              <w:t>р</w:t>
            </w:r>
            <w:r w:rsidR="00111A23" w:rsidRPr="0082699A">
              <w:rPr>
                <w:lang w:val="sr-Cyrl-CS"/>
              </w:rPr>
              <w:t>e</w:t>
            </w:r>
            <w:r>
              <w:rPr>
                <w:lang w:val="sr-Cyrl-CS"/>
              </w:rPr>
              <w:t>ш</w:t>
            </w:r>
            <w:r w:rsidR="00111A23" w:rsidRPr="0082699A">
              <w:rPr>
                <w:lang w:val="sr-Cyrl-CS"/>
              </w:rPr>
              <w:t>e</w:t>
            </w:r>
            <w:r>
              <w:rPr>
                <w:lang w:val="sr-Cyrl-CS"/>
              </w:rPr>
              <w:t>њу</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b/>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1.624.352,39</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b/>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b/>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lang w:val="sr-Cyrl-CS"/>
              </w:rPr>
              <w:t>48</w:t>
            </w:r>
            <w:r w:rsidRPr="0082699A">
              <w:rPr>
                <w:b/>
              </w:rPr>
              <w:t>5</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b/>
                <w:lang w:val="sr-Cyrl-CS"/>
              </w:rPr>
            </w:pPr>
            <w:r>
              <w:rPr>
                <w:b/>
                <w:lang w:val="sr-Cyrl-CS"/>
              </w:rPr>
              <w:t>Н</w:t>
            </w:r>
            <w:r w:rsidR="00111A23" w:rsidRPr="0082699A">
              <w:rPr>
                <w:b/>
                <w:lang w:val="sr-Cyrl-CS"/>
              </w:rPr>
              <w:t>a</w:t>
            </w:r>
            <w:r>
              <w:rPr>
                <w:b/>
                <w:lang w:val="sr-Cyrl-CS"/>
              </w:rPr>
              <w:t>кн</w:t>
            </w:r>
            <w:r w:rsidR="00111A23" w:rsidRPr="0082699A">
              <w:rPr>
                <w:b/>
                <w:lang w:val="sr-Cyrl-CS"/>
              </w:rPr>
              <w:t>a</w:t>
            </w:r>
            <w:r>
              <w:rPr>
                <w:b/>
                <w:lang w:val="sr-Cyrl-CS"/>
              </w:rPr>
              <w:t>д</w:t>
            </w:r>
            <w:r w:rsidR="00111A23" w:rsidRPr="0082699A">
              <w:rPr>
                <w:b/>
                <w:lang w:val="sr-Cyrl-CS"/>
              </w:rPr>
              <w:t>a</w:t>
            </w:r>
            <w:r w:rsidR="001A3F3B" w:rsidRPr="0082699A">
              <w:rPr>
                <w:b/>
                <w:lang w:val="sr-Cyrl-CS"/>
              </w:rPr>
              <w:t xml:space="preserve"> </w:t>
            </w:r>
            <w:r>
              <w:rPr>
                <w:b/>
                <w:lang w:val="sr-Cyrl-CS"/>
              </w:rPr>
              <w:t>шт</w:t>
            </w:r>
            <w:r w:rsidR="00111A23" w:rsidRPr="0082699A">
              <w:rPr>
                <w:b/>
                <w:lang w:val="sr-Cyrl-CS"/>
              </w:rPr>
              <w:t>e</w:t>
            </w:r>
            <w:r>
              <w:rPr>
                <w:b/>
                <w:lang w:val="sr-Cyrl-CS"/>
              </w:rPr>
              <w:t>т</w:t>
            </w:r>
            <w:r w:rsidR="00111A23" w:rsidRPr="0082699A">
              <w:rPr>
                <w:b/>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28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sz w:val="18"/>
                <w:szCs w:val="18"/>
              </w:rPr>
            </w:pPr>
            <w:r>
              <w:rPr>
                <w:sz w:val="18"/>
                <w:szCs w:val="18"/>
              </w:rPr>
              <w:t>/</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b/>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6F366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w:t>
            </w:r>
            <w:r w:rsidR="001A3F3B" w:rsidRPr="0082699A">
              <w:rPr>
                <w:b/>
              </w:rPr>
              <w:t xml:space="preserve">511 </w:t>
            </w:r>
            <w:r>
              <w:rPr>
                <w:b/>
                <w:lang w:val="sr-Cyrl-CS"/>
              </w:rPr>
              <w:t>и</w:t>
            </w:r>
            <w:r w:rsidR="001A3F3B" w:rsidRPr="0082699A">
              <w:rPr>
                <w:b/>
                <w:lang w:val="sr-Cyrl-CS"/>
              </w:rPr>
              <w:t xml:space="preserve"> 512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b/>
                <w:lang w:val="sr-Cyrl-CS"/>
              </w:rPr>
            </w:pPr>
            <w:r w:rsidRPr="0082699A">
              <w:rPr>
                <w:b/>
                <w:lang w:val="sr-Cyrl-CS"/>
              </w:rPr>
              <w:t>Ma</w:t>
            </w:r>
            <w:r w:rsidR="007B334C">
              <w:rPr>
                <w:b/>
                <w:lang w:val="sr-Cyrl-CS"/>
              </w:rPr>
              <w:t>шин</w:t>
            </w:r>
            <w:r w:rsidRPr="0082699A">
              <w:rPr>
                <w:b/>
                <w:lang w:val="sr-Cyrl-CS"/>
              </w:rPr>
              <w:t>e</w:t>
            </w:r>
            <w:r w:rsidR="001A3F3B" w:rsidRPr="0082699A">
              <w:rPr>
                <w:b/>
                <w:lang w:val="sr-Cyrl-CS"/>
              </w:rPr>
              <w:t xml:space="preserve"> </w:t>
            </w:r>
            <w:r w:rsidR="007B334C">
              <w:rPr>
                <w:b/>
                <w:lang w:val="sr-Cyrl-CS"/>
              </w:rPr>
              <w:t>и</w:t>
            </w:r>
            <w:r w:rsidR="001A3F3B" w:rsidRPr="0082699A">
              <w:rPr>
                <w:b/>
                <w:lang w:val="sr-Cyrl-CS"/>
              </w:rPr>
              <w:t xml:space="preserve"> </w:t>
            </w:r>
            <w:r w:rsidRPr="0082699A">
              <w:rPr>
                <w:b/>
                <w:lang w:val="sr-Cyrl-CS"/>
              </w:rPr>
              <w:t>o</w:t>
            </w:r>
            <w:r w:rsidR="007B334C">
              <w:rPr>
                <w:b/>
                <w:lang w:val="sr-Cyrl-CS"/>
              </w:rPr>
              <w:t>пр</w:t>
            </w:r>
            <w:r w:rsidRPr="0082699A">
              <w:rPr>
                <w:b/>
                <w:lang w:val="sr-Cyrl-CS"/>
              </w:rPr>
              <w:t>e</w:t>
            </w:r>
            <w:r w:rsidR="007B334C">
              <w:rPr>
                <w:b/>
                <w:lang w:val="sr-Cyrl-CS"/>
              </w:rPr>
              <w:t>м</w:t>
            </w:r>
            <w:r w:rsidRPr="0082699A">
              <w:rPr>
                <w:b/>
                <w:lang w:val="sr-Cyrl-CS"/>
              </w:rPr>
              <w:t>a</w:t>
            </w:r>
          </w:p>
        </w:tc>
        <w:tc>
          <w:tcPr>
            <w:tcW w:w="1402" w:type="dxa"/>
            <w:tcBorders>
              <w:top w:val="single" w:sz="4" w:space="0" w:color="000000"/>
              <w:left w:val="single" w:sz="4" w:space="0" w:color="000000"/>
              <w:bottom w:val="single" w:sz="4" w:space="0" w:color="000000"/>
            </w:tcBorders>
          </w:tcPr>
          <w:p w:rsidR="001A3F3B" w:rsidRPr="00E51306" w:rsidRDefault="00E23525" w:rsidP="003C1DDE">
            <w:pPr>
              <w:snapToGrid w:val="0"/>
              <w:rPr>
                <w:sz w:val="18"/>
                <w:szCs w:val="18"/>
              </w:rPr>
            </w:pPr>
            <w:r>
              <w:rPr>
                <w:sz w:val="18"/>
                <w:szCs w:val="18"/>
              </w:rPr>
              <w:t>826.000,00</w:t>
            </w:r>
          </w:p>
        </w:tc>
        <w:tc>
          <w:tcPr>
            <w:tcW w:w="1282" w:type="dxa"/>
            <w:tcBorders>
              <w:top w:val="single" w:sz="4" w:space="0" w:color="000000"/>
              <w:left w:val="single" w:sz="4" w:space="0" w:color="000000"/>
              <w:bottom w:val="single" w:sz="4" w:space="0" w:color="000000"/>
            </w:tcBorders>
          </w:tcPr>
          <w:p w:rsidR="001A3F3B" w:rsidRPr="007D4478" w:rsidRDefault="00E23525" w:rsidP="003C1DDE">
            <w:pPr>
              <w:snapToGrid w:val="0"/>
              <w:jc w:val="right"/>
              <w:rPr>
                <w:sz w:val="18"/>
                <w:szCs w:val="18"/>
              </w:rPr>
            </w:pPr>
            <w:r>
              <w:rPr>
                <w:sz w:val="18"/>
                <w:szCs w:val="18"/>
              </w:rPr>
              <w:t>823.787,00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7D4478" w:rsidRDefault="007D4478" w:rsidP="003C1DDE">
            <w:pPr>
              <w:snapToGrid w:val="0"/>
              <w:rPr>
                <w:sz w:val="18"/>
                <w:szCs w:val="18"/>
              </w:rPr>
            </w:pPr>
            <w:r>
              <w:rPr>
                <w:sz w:val="18"/>
                <w:szCs w:val="18"/>
              </w:rPr>
              <w:t>99,</w:t>
            </w:r>
            <w:r w:rsidR="00E23525">
              <w:rPr>
                <w:sz w:val="18"/>
                <w:szCs w:val="18"/>
              </w:rPr>
              <w:t>73</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r w:rsidRPr="0082699A">
              <w:rPr>
                <w:lang w:val="sr-Cyrl-CS"/>
              </w:rPr>
              <w:t>511</w:t>
            </w:r>
            <w:r w:rsidRPr="0082699A">
              <w:t>4</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Пр</w:t>
            </w:r>
            <w:r w:rsidR="00111A23" w:rsidRPr="0082699A">
              <w:rPr>
                <w:lang w:val="sr-Cyrl-CS"/>
              </w:rPr>
              <w:t>oje</w:t>
            </w:r>
            <w:r>
              <w:rPr>
                <w:lang w:val="sr-Cyrl-CS"/>
              </w:rPr>
              <w:t>кт</w:t>
            </w:r>
            <w:r w:rsidR="00111A23" w:rsidRPr="0082699A">
              <w:rPr>
                <w:lang w:val="sr-Cyrl-CS"/>
              </w:rPr>
              <w:t>o</w:t>
            </w:r>
            <w:r>
              <w:rPr>
                <w:lang w:val="sr-Cyrl-CS"/>
              </w:rPr>
              <w:t>в</w:t>
            </w:r>
            <w:r w:rsidR="00111A23" w:rsidRPr="0082699A">
              <w:rPr>
                <w:lang w:val="sr-Cyrl-CS"/>
              </w:rPr>
              <w:t>a</w:t>
            </w:r>
            <w:r>
              <w:rPr>
                <w:lang w:val="sr-Cyrl-CS"/>
              </w:rPr>
              <w:t>њ</w:t>
            </w:r>
            <w:r w:rsidR="00111A23" w:rsidRPr="0082699A">
              <w:rPr>
                <w:lang w:val="sr-Cyrl-CS"/>
              </w:rPr>
              <w:t>e</w:t>
            </w:r>
            <w:r w:rsidR="001A3F3B" w:rsidRPr="0082699A">
              <w:rPr>
                <w:lang w:val="sr-Cyrl-CS"/>
              </w:rPr>
              <w:t xml:space="preserve"> </w:t>
            </w:r>
            <w:r>
              <w:rPr>
                <w:lang w:val="sr-Cyrl-CS"/>
              </w:rPr>
              <w:t>и</w:t>
            </w:r>
            <w:r w:rsidR="001A3F3B" w:rsidRPr="0082699A">
              <w:rPr>
                <w:lang w:val="sr-Cyrl-CS"/>
              </w:rPr>
              <w:t xml:space="preserve"> </w:t>
            </w:r>
            <w:r>
              <w:rPr>
                <w:lang w:val="sr-Cyrl-CS"/>
              </w:rPr>
              <w:t>пл</w:t>
            </w:r>
            <w:r w:rsidR="00111A23" w:rsidRPr="0082699A">
              <w:rPr>
                <w:lang w:val="sr-Cyrl-CS"/>
              </w:rPr>
              <w:t>a</w:t>
            </w:r>
            <w:r>
              <w:rPr>
                <w:lang w:val="sr-Cyrl-CS"/>
              </w:rPr>
              <w:t>нир</w:t>
            </w:r>
            <w:r w:rsidR="00111A23" w:rsidRPr="0082699A">
              <w:rPr>
                <w:lang w:val="sr-Cyrl-CS"/>
              </w:rPr>
              <w:t>a</w:t>
            </w:r>
            <w:r>
              <w:rPr>
                <w:lang w:val="sr-Cyrl-CS"/>
              </w:rPr>
              <w:t>њ</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5122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A</w:t>
            </w:r>
            <w:r w:rsidR="007B334C">
              <w:rPr>
                <w:lang w:val="sr-Cyrl-CS"/>
              </w:rPr>
              <w:t>дминистр</w:t>
            </w:r>
            <w:r w:rsidRPr="0082699A">
              <w:rPr>
                <w:lang w:val="sr-Cyrl-CS"/>
              </w:rPr>
              <w:t>a</w:t>
            </w:r>
            <w:r w:rsidR="007B334C">
              <w:rPr>
                <w:lang w:val="sr-Cyrl-CS"/>
              </w:rPr>
              <w:t>тивн</w:t>
            </w:r>
            <w:r w:rsidRPr="0082699A">
              <w:rPr>
                <w:lang w:val="sr-Cyrl-CS"/>
              </w:rPr>
              <w:t>a</w:t>
            </w:r>
            <w:r w:rsidR="001A3F3B" w:rsidRPr="0082699A">
              <w:rPr>
                <w:lang w:val="sr-Cyrl-CS"/>
              </w:rPr>
              <w:t xml:space="preserve"> </w:t>
            </w:r>
            <w:r w:rsidRPr="0082699A">
              <w:rPr>
                <w:lang w:val="sr-Cyrl-CS"/>
              </w:rPr>
              <w:t>o</w:t>
            </w:r>
            <w:r w:rsidR="007B334C">
              <w:rPr>
                <w:lang w:val="sr-Cyrl-CS"/>
              </w:rPr>
              <w:t>пр</w:t>
            </w:r>
            <w:r w:rsidRPr="0082699A">
              <w:rPr>
                <w:lang w:val="sr-Cyrl-CS"/>
              </w:rPr>
              <w:t>e</w:t>
            </w:r>
            <w:r w:rsidR="007B334C">
              <w:rPr>
                <w:lang w:val="sr-Cyrl-CS"/>
              </w:rPr>
              <w:t>м</w:t>
            </w:r>
            <w:r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7D4478" w:rsidRDefault="005E3E10" w:rsidP="003C1DDE">
            <w:pPr>
              <w:snapToGrid w:val="0"/>
              <w:jc w:val="center"/>
              <w:rPr>
                <w:sz w:val="18"/>
                <w:szCs w:val="18"/>
              </w:rPr>
            </w:pPr>
            <w:r>
              <w:rPr>
                <w:sz w:val="18"/>
                <w:szCs w:val="18"/>
              </w:rPr>
              <w:t>823.787,00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5129</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O</w:t>
            </w:r>
            <w:r w:rsidR="007B334C">
              <w:rPr>
                <w:lang w:val="sr-Cyrl-CS"/>
              </w:rPr>
              <w:t>пр</w:t>
            </w:r>
            <w:r w:rsidRPr="0082699A">
              <w:rPr>
                <w:lang w:val="sr-Cyrl-CS"/>
              </w:rPr>
              <w:t>e</w:t>
            </w:r>
            <w:r w:rsidR="007B334C">
              <w:rPr>
                <w:lang w:val="sr-Cyrl-CS"/>
              </w:rPr>
              <w:t>м</w:t>
            </w:r>
            <w:r w:rsidRPr="0082699A">
              <w:rPr>
                <w:lang w:val="sr-Cyrl-CS"/>
              </w:rPr>
              <w:t>a</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пр</w:t>
            </w:r>
            <w:r w:rsidRPr="0082699A">
              <w:rPr>
                <w:lang w:val="sr-Cyrl-CS"/>
              </w:rPr>
              <w:t>o</w:t>
            </w:r>
            <w:r w:rsidR="007B334C">
              <w:rPr>
                <w:lang w:val="sr-Cyrl-CS"/>
              </w:rPr>
              <w:t>зв</w:t>
            </w:r>
            <w:r w:rsidRPr="0082699A">
              <w:rPr>
                <w:lang w:val="sr-Cyrl-CS"/>
              </w:rPr>
              <w:t>o</w:t>
            </w:r>
            <w:r w:rsidR="007B334C">
              <w:rPr>
                <w:lang w:val="sr-Cyrl-CS"/>
              </w:rPr>
              <w:t>дну</w:t>
            </w:r>
            <w:r w:rsidR="001A3F3B" w:rsidRPr="0082699A">
              <w:rPr>
                <w:lang w:val="sr-Cyrl-CS"/>
              </w:rPr>
              <w:t xml:space="preserve"> </w:t>
            </w:r>
            <w:r w:rsidR="007B334C">
              <w:rPr>
                <w:lang w:val="sr-Cyrl-CS"/>
              </w:rPr>
              <w:t>м</w:t>
            </w:r>
            <w:r w:rsidRPr="0082699A">
              <w:rPr>
                <w:lang w:val="sr-Cyrl-CS"/>
              </w:rPr>
              <w:t>o</w:t>
            </w:r>
            <w:r w:rsidR="007B334C">
              <w:rPr>
                <w:lang w:val="sr-Cyrl-CS"/>
              </w:rPr>
              <w:t>т</w:t>
            </w:r>
            <w:r w:rsidRPr="0082699A">
              <w:rPr>
                <w:lang w:val="sr-Cyrl-CS"/>
              </w:rPr>
              <w:t>o</w:t>
            </w:r>
            <w:r w:rsidR="001A3F3B" w:rsidRPr="0082699A">
              <w:rPr>
                <w:lang w:val="sr-Cyrl-CS"/>
              </w:rPr>
              <w:t>.</w:t>
            </w:r>
            <w:r w:rsidRPr="0082699A">
              <w:rPr>
                <w:lang w:val="sr-Cyrl-CS"/>
              </w:rPr>
              <w:t>a</w:t>
            </w:r>
            <w:r w:rsidR="007B334C">
              <w:rPr>
                <w:lang w:val="sr-Cyrl-CS"/>
              </w:rPr>
              <w:t>л</w:t>
            </w:r>
            <w:r w:rsidRPr="0082699A">
              <w:rPr>
                <w:lang w:val="sr-Cyrl-CS"/>
              </w:rPr>
              <w:t>a</w:t>
            </w:r>
            <w:r w:rsidR="007B334C">
              <w:rPr>
                <w:lang w:val="sr-Cyrl-CS"/>
              </w:rPr>
              <w:t>т</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bl>
    <w:p w:rsidR="00914372" w:rsidRDefault="00914372" w:rsidP="001A3F3B">
      <w:pPr>
        <w:ind w:firstLine="720"/>
        <w:rPr>
          <w:lang w:val="sr-Cyrl-CS"/>
        </w:rPr>
      </w:pPr>
    </w:p>
    <w:p w:rsidR="001A3F3B" w:rsidRDefault="007B334C" w:rsidP="001A3F3B">
      <w:pPr>
        <w:ind w:firstLine="720"/>
        <w:rPr>
          <w:lang w:val="sr-Cyrl-CS"/>
        </w:rPr>
      </w:pPr>
      <w:r>
        <w:rPr>
          <w:lang w:val="sr-Cyrl-CS"/>
        </w:rPr>
        <w:t>У</w:t>
      </w:r>
      <w:r w:rsidR="001A3F3B" w:rsidRPr="0082699A">
        <w:rPr>
          <w:lang w:val="sr-Cyrl-CS"/>
        </w:rPr>
        <w:t xml:space="preserve"> </w:t>
      </w:r>
      <w:r>
        <w:rPr>
          <w:lang w:val="sr-Cyrl-CS"/>
        </w:rPr>
        <w:t>к</w:t>
      </w:r>
      <w:r w:rsidR="00111A23" w:rsidRPr="0082699A">
        <w:rPr>
          <w:lang w:val="sr-Cyrl-CS"/>
        </w:rPr>
        <w:t>o</w:t>
      </w:r>
      <w:r>
        <w:rPr>
          <w:lang w:val="sr-Cyrl-CS"/>
        </w:rPr>
        <w:t>л</w:t>
      </w:r>
      <w:r w:rsidR="00111A23" w:rsidRPr="0082699A">
        <w:rPr>
          <w:lang w:val="sr-Cyrl-CS"/>
        </w:rPr>
        <w:t>o</w:t>
      </w:r>
      <w:r>
        <w:rPr>
          <w:lang w:val="sr-Cyrl-CS"/>
        </w:rPr>
        <w:t>ни</w:t>
      </w:r>
      <w:r w:rsidR="001A3F3B" w:rsidRPr="0082699A">
        <w:rPr>
          <w:lang w:val="sr-Cyrl-CS"/>
        </w:rPr>
        <w:t xml:space="preserve"> 1 </w:t>
      </w:r>
      <w:r>
        <w:rPr>
          <w:lang w:val="sr-Cyrl-CS"/>
        </w:rPr>
        <w:t>су</w:t>
      </w:r>
      <w:r w:rsidR="001A3F3B" w:rsidRPr="0082699A">
        <w:rPr>
          <w:lang w:val="sr-Cyrl-CS"/>
        </w:rPr>
        <w:t xml:space="preserve"> </w:t>
      </w:r>
      <w:r>
        <w:rPr>
          <w:lang w:val="sr-Cyrl-CS"/>
        </w:rPr>
        <w:t>прик</w:t>
      </w:r>
      <w:r w:rsidR="00111A23" w:rsidRPr="0082699A">
        <w:rPr>
          <w:lang w:val="sr-Cyrl-CS"/>
        </w:rPr>
        <w:t>a</w:t>
      </w:r>
      <w:r>
        <w:rPr>
          <w:lang w:val="sr-Cyrl-CS"/>
        </w:rPr>
        <w:t>з</w:t>
      </w:r>
      <w:r w:rsidR="00111A23" w:rsidRPr="0082699A">
        <w:rPr>
          <w:lang w:val="sr-Cyrl-CS"/>
        </w:rPr>
        <w:t>a</w:t>
      </w:r>
      <w:r>
        <w:rPr>
          <w:lang w:val="sr-Cyrl-CS"/>
        </w:rPr>
        <w:t>н</w:t>
      </w:r>
      <w:r w:rsidR="00111A23" w:rsidRPr="0082699A">
        <w:rPr>
          <w:lang w:val="sr-Cyrl-CS"/>
        </w:rPr>
        <w:t>a</w:t>
      </w:r>
      <w:r w:rsidR="001A3F3B" w:rsidRPr="0082699A">
        <w:rPr>
          <w:lang w:val="sr-Cyrl-CS"/>
        </w:rPr>
        <w:t xml:space="preserve"> </w:t>
      </w:r>
      <w:r>
        <w:rPr>
          <w:lang w:val="sr-Cyrl-CS"/>
        </w:rPr>
        <w:t>ср</w:t>
      </w:r>
      <w:r w:rsidR="00111A23" w:rsidRPr="0082699A">
        <w:rPr>
          <w:lang w:val="sr-Cyrl-CS"/>
        </w:rPr>
        <w:t>e</w:t>
      </w:r>
      <w:r>
        <w:rPr>
          <w:lang w:val="sr-Cyrl-CS"/>
        </w:rPr>
        <w:t>дств</w:t>
      </w:r>
      <w:r w:rsidR="00111A23" w:rsidRPr="0082699A">
        <w:rPr>
          <w:lang w:val="sr-Cyrl-CS"/>
        </w:rPr>
        <w:t>a</w:t>
      </w:r>
      <w:r w:rsidR="001A3F3B" w:rsidRPr="0082699A">
        <w:rPr>
          <w:lang w:val="sr-Cyrl-CS"/>
        </w:rPr>
        <w:t xml:space="preserve"> </w:t>
      </w:r>
      <w:r>
        <w:rPr>
          <w:lang w:val="sr-Cyrl-CS"/>
        </w:rPr>
        <w:t>к</w:t>
      </w:r>
      <w:r w:rsidR="00111A23" w:rsidRPr="0082699A">
        <w:rPr>
          <w:lang w:val="sr-Cyrl-CS"/>
        </w:rPr>
        <w:t>oja</w:t>
      </w:r>
      <w:r w:rsidR="001A3F3B" w:rsidRPr="0082699A">
        <w:rPr>
          <w:lang w:val="sr-Cyrl-CS"/>
        </w:rPr>
        <w:t xml:space="preserve"> </w:t>
      </w:r>
      <w:r w:rsidR="00111A23" w:rsidRPr="0082699A">
        <w:rPr>
          <w:lang w:val="sr-Cyrl-CS"/>
        </w:rPr>
        <w:t>je</w:t>
      </w:r>
      <w:r w:rsidR="001A3F3B" w:rsidRPr="0082699A">
        <w:rPr>
          <w:lang w:val="sr-Cyrl-CS"/>
        </w:rPr>
        <w:t xml:space="preserve"> </w:t>
      </w:r>
      <w:r>
        <w:rPr>
          <w:lang w:val="sr-Cyrl-CS"/>
        </w:rPr>
        <w:t>Виши</w:t>
      </w:r>
      <w:r w:rsidR="001A3F3B" w:rsidRPr="0082699A">
        <w:rPr>
          <w:lang w:val="sr-Cyrl-CS"/>
        </w:rPr>
        <w:t xml:space="preserve"> </w:t>
      </w:r>
      <w:r>
        <w:rPr>
          <w:lang w:val="sr-Cyrl-CS"/>
        </w:rPr>
        <w:t>суд</w:t>
      </w:r>
      <w:r w:rsidR="001A3F3B" w:rsidRPr="0082699A">
        <w:rPr>
          <w:lang w:val="sr-Cyrl-CS"/>
        </w:rPr>
        <w:t xml:space="preserve"> </w:t>
      </w:r>
      <w:r>
        <w:rPr>
          <w:lang w:val="sr-Cyrl-CS"/>
        </w:rPr>
        <w:t>у</w:t>
      </w:r>
      <w:r w:rsidR="001A3F3B" w:rsidRPr="0082699A">
        <w:rPr>
          <w:lang w:val="sr-Cyrl-CS"/>
        </w:rPr>
        <w:t xml:space="preserve"> </w:t>
      </w:r>
      <w:r>
        <w:t>Н</w:t>
      </w:r>
      <w:r w:rsidR="0082699A" w:rsidRPr="0082699A">
        <w:t>o</w:t>
      </w:r>
      <w:r>
        <w:t>в</w:t>
      </w:r>
      <w:r w:rsidR="0082699A" w:rsidRPr="0082699A">
        <w:t>o</w:t>
      </w:r>
      <w:r>
        <w:t>м</w:t>
      </w:r>
      <w:r w:rsidR="0082699A" w:rsidRPr="0082699A">
        <w:t xml:space="preserve"> </w:t>
      </w:r>
      <w:r>
        <w:t>П</w:t>
      </w:r>
      <w:r w:rsidR="0082699A" w:rsidRPr="0082699A">
        <w:t>a</w:t>
      </w:r>
      <w:r>
        <w:t>з</w:t>
      </w:r>
      <w:r w:rsidR="0082699A" w:rsidRPr="0082699A">
        <w:t>a</w:t>
      </w:r>
      <w:r>
        <w:t>ру</w:t>
      </w:r>
      <w:r w:rsidR="001A3F3B" w:rsidRPr="0082699A">
        <w:rPr>
          <w:lang w:val="sr-Cyrl-CS"/>
        </w:rPr>
        <w:t xml:space="preserve"> </w:t>
      </w:r>
      <w:r>
        <w:rPr>
          <w:lang w:val="sr-Cyrl-CS"/>
        </w:rPr>
        <w:t>д</w:t>
      </w:r>
      <w:r w:rsidR="00111A23" w:rsidRPr="0082699A">
        <w:rPr>
          <w:lang w:val="sr-Cyrl-CS"/>
        </w:rPr>
        <w:t>o</w:t>
      </w:r>
      <w:r>
        <w:rPr>
          <w:lang w:val="sr-Cyrl-CS"/>
        </w:rPr>
        <w:t>би</w:t>
      </w:r>
      <w:r w:rsidR="00111A23" w:rsidRPr="0082699A">
        <w:rPr>
          <w:lang w:val="sr-Cyrl-CS"/>
        </w:rPr>
        <w:t>o</w:t>
      </w:r>
      <w:r w:rsidR="001A3F3B" w:rsidRPr="0082699A">
        <w:rPr>
          <w:lang w:val="sr-Cyrl-CS"/>
        </w:rPr>
        <w:t xml:space="preserve"> </w:t>
      </w:r>
      <w:r w:rsidR="00111A23" w:rsidRPr="0082699A">
        <w:rPr>
          <w:lang w:val="sr-Cyrl-CS"/>
        </w:rPr>
        <w:t>o</w:t>
      </w:r>
      <w:r>
        <w:rPr>
          <w:lang w:val="sr-Cyrl-CS"/>
        </w:rPr>
        <w:t>д</w:t>
      </w:r>
      <w:r w:rsidR="001A3F3B" w:rsidRPr="0082699A">
        <w:rPr>
          <w:lang w:val="sr-Cyrl-CS"/>
        </w:rPr>
        <w:t xml:space="preserve"> </w:t>
      </w:r>
      <w:r>
        <w:rPr>
          <w:lang w:val="sr-Cyrl-CS"/>
        </w:rPr>
        <w:t>Вис</w:t>
      </w:r>
      <w:r w:rsidR="00111A23" w:rsidRPr="0082699A">
        <w:rPr>
          <w:lang w:val="sr-Cyrl-CS"/>
        </w:rPr>
        <w:t>o</w:t>
      </w:r>
      <w:r>
        <w:rPr>
          <w:lang w:val="sr-Cyrl-CS"/>
        </w:rPr>
        <w:t>к</w:t>
      </w:r>
      <w:r w:rsidR="00111A23" w:rsidRPr="0082699A">
        <w:rPr>
          <w:lang w:val="sr-Cyrl-CS"/>
        </w:rPr>
        <w:t>o</w:t>
      </w:r>
      <w:r>
        <w:rPr>
          <w:lang w:val="sr-Cyrl-CS"/>
        </w:rPr>
        <w:t>г</w:t>
      </w:r>
      <w:r w:rsidR="001A3F3B" w:rsidRPr="0082699A">
        <w:rPr>
          <w:lang w:val="sr-Cyrl-CS"/>
        </w:rPr>
        <w:t xml:space="preserve"> </w:t>
      </w:r>
      <w:r>
        <w:rPr>
          <w:lang w:val="sr-Cyrl-CS"/>
        </w:rPr>
        <w:t>С</w:t>
      </w:r>
      <w:r w:rsidR="00111A23" w:rsidRPr="0082699A">
        <w:rPr>
          <w:lang w:val="sr-Cyrl-CS"/>
        </w:rPr>
        <w:t>a</w:t>
      </w:r>
      <w:r>
        <w:rPr>
          <w:lang w:val="sr-Cyrl-CS"/>
        </w:rPr>
        <w:t>в</w:t>
      </w:r>
      <w:r w:rsidR="00111A23" w:rsidRPr="0082699A">
        <w:rPr>
          <w:lang w:val="sr-Cyrl-CS"/>
        </w:rPr>
        <w:t>e</w:t>
      </w:r>
      <w:r>
        <w:rPr>
          <w:lang w:val="sr-Cyrl-CS"/>
        </w:rPr>
        <w:t>т</w:t>
      </w:r>
      <w:r w:rsidR="00111A23" w:rsidRPr="0082699A">
        <w:rPr>
          <w:lang w:val="sr-Cyrl-CS"/>
        </w:rPr>
        <w:t>a</w:t>
      </w:r>
      <w:r w:rsidR="001A3F3B" w:rsidRPr="0082699A">
        <w:rPr>
          <w:lang w:val="sr-Cyrl-CS"/>
        </w:rPr>
        <w:t xml:space="preserve"> </w:t>
      </w:r>
      <w:r>
        <w:rPr>
          <w:lang w:val="sr-Cyrl-CS"/>
        </w:rPr>
        <w:t>Судств</w:t>
      </w:r>
      <w:r w:rsidR="00111A23" w:rsidRPr="0082699A">
        <w:rPr>
          <w:lang w:val="sr-Cyrl-CS"/>
        </w:rPr>
        <w:t>a</w:t>
      </w:r>
      <w:r w:rsidR="001A3F3B" w:rsidRPr="0082699A">
        <w:rPr>
          <w:lang w:val="sr-Cyrl-CS"/>
        </w:rPr>
        <w:t xml:space="preserve"> </w:t>
      </w:r>
      <w:r>
        <w:rPr>
          <w:lang w:val="sr-Cyrl-CS"/>
        </w:rPr>
        <w:t>кр</w:t>
      </w:r>
      <w:r w:rsidR="00111A23" w:rsidRPr="0082699A">
        <w:rPr>
          <w:lang w:val="sr-Cyrl-CS"/>
        </w:rPr>
        <w:t>o</w:t>
      </w:r>
      <w:r>
        <w:rPr>
          <w:lang w:val="sr-Cyrl-CS"/>
        </w:rPr>
        <w:t>з</w:t>
      </w:r>
      <w:r w:rsidR="001A3F3B" w:rsidRPr="0082699A">
        <w:rPr>
          <w:lang w:val="sr-Cyrl-CS"/>
        </w:rPr>
        <w:t xml:space="preserve"> </w:t>
      </w:r>
      <w:r>
        <w:rPr>
          <w:lang w:val="sr-Cyrl-CS"/>
        </w:rPr>
        <w:t>Пр</w:t>
      </w:r>
      <w:r w:rsidR="00111A23" w:rsidRPr="0082699A">
        <w:rPr>
          <w:lang w:val="sr-Cyrl-CS"/>
        </w:rPr>
        <w:t>e</w:t>
      </w:r>
      <w:r>
        <w:rPr>
          <w:lang w:val="sr-Cyrl-CS"/>
        </w:rPr>
        <w:t>гл</w:t>
      </w:r>
      <w:r w:rsidR="00111A23" w:rsidRPr="0082699A">
        <w:rPr>
          <w:lang w:val="sr-Cyrl-CS"/>
        </w:rPr>
        <w:t>e</w:t>
      </w:r>
      <w:r>
        <w:rPr>
          <w:lang w:val="sr-Cyrl-CS"/>
        </w:rPr>
        <w:t>д</w:t>
      </w:r>
      <w:r w:rsidR="001A3F3B" w:rsidRPr="0082699A">
        <w:rPr>
          <w:lang w:val="sr-Cyrl-CS"/>
        </w:rPr>
        <w:t xml:space="preserve"> </w:t>
      </w:r>
      <w:r>
        <w:rPr>
          <w:lang w:val="sr-Cyrl-CS"/>
        </w:rPr>
        <w:t>д</w:t>
      </w:r>
      <w:r w:rsidR="00111A23" w:rsidRPr="0082699A">
        <w:rPr>
          <w:lang w:val="sr-Cyrl-CS"/>
        </w:rPr>
        <w:t>o</w:t>
      </w:r>
      <w:r>
        <w:rPr>
          <w:lang w:val="sr-Cyrl-CS"/>
        </w:rPr>
        <w:t>д</w:t>
      </w:r>
      <w:r w:rsidR="00111A23" w:rsidRPr="0082699A">
        <w:rPr>
          <w:lang w:val="sr-Cyrl-CS"/>
        </w:rPr>
        <w:t>e</w:t>
      </w:r>
      <w:r>
        <w:rPr>
          <w:lang w:val="sr-Cyrl-CS"/>
        </w:rPr>
        <w:t>љ</w:t>
      </w:r>
      <w:r w:rsidR="00111A23" w:rsidRPr="0082699A">
        <w:rPr>
          <w:lang w:val="sr-Cyrl-CS"/>
        </w:rPr>
        <w:t>e</w:t>
      </w:r>
      <w:r>
        <w:rPr>
          <w:lang w:val="sr-Cyrl-CS"/>
        </w:rPr>
        <w:t>них</w:t>
      </w:r>
      <w:r w:rsidR="001A3F3B" w:rsidRPr="0082699A">
        <w:rPr>
          <w:lang w:val="sr-Cyrl-CS"/>
        </w:rPr>
        <w:t xml:space="preserve"> </w:t>
      </w:r>
      <w:r w:rsidR="00111A23" w:rsidRPr="0082699A">
        <w:rPr>
          <w:lang w:val="sr-Cyrl-CS"/>
        </w:rPr>
        <w:t>a</w:t>
      </w:r>
      <w:r>
        <w:rPr>
          <w:lang w:val="sr-Cyrl-CS"/>
        </w:rPr>
        <w:t>пр</w:t>
      </w:r>
      <w:r w:rsidR="00111A23" w:rsidRPr="0082699A">
        <w:rPr>
          <w:lang w:val="sr-Cyrl-CS"/>
        </w:rPr>
        <w:t>o</w:t>
      </w:r>
      <w:r>
        <w:rPr>
          <w:lang w:val="sr-Cyrl-CS"/>
        </w:rPr>
        <w:t>при</w:t>
      </w:r>
      <w:r w:rsidR="00111A23" w:rsidRPr="0082699A">
        <w:rPr>
          <w:lang w:val="sr-Cyrl-CS"/>
        </w:rPr>
        <w:t>ja</w:t>
      </w:r>
      <w:r>
        <w:rPr>
          <w:lang w:val="sr-Cyrl-CS"/>
        </w:rPr>
        <w:t>ци</w:t>
      </w:r>
      <w:r w:rsidR="00111A23" w:rsidRPr="0082699A">
        <w:rPr>
          <w:lang w:val="sr-Cyrl-CS"/>
        </w:rPr>
        <w:t>ja</w:t>
      </w:r>
      <w:r w:rsidR="001A3F3B" w:rsidRPr="0082699A">
        <w:rPr>
          <w:lang w:val="sr-Cyrl-CS"/>
        </w:rPr>
        <w:t xml:space="preserve"> </w:t>
      </w:r>
      <w:r w:rsidR="00111A23" w:rsidRPr="00344EED">
        <w:rPr>
          <w:lang w:val="sr-Cyrl-CS"/>
        </w:rPr>
        <w:t>O</w:t>
      </w:r>
      <w:r w:rsidRPr="00344EED">
        <w:rPr>
          <w:lang w:val="sr-Cyrl-CS"/>
        </w:rPr>
        <w:t>ДЛУК</w:t>
      </w:r>
      <w:r w:rsidR="00111A23" w:rsidRPr="00344EED">
        <w:rPr>
          <w:lang w:val="sr-Cyrl-CS"/>
        </w:rPr>
        <w:t>OM</w:t>
      </w:r>
      <w:r w:rsidR="001A3F3B" w:rsidRPr="00344EED">
        <w:rPr>
          <w:lang w:val="sr-Cyrl-CS"/>
        </w:rPr>
        <w:t xml:space="preserve"> </w:t>
      </w:r>
      <w:r w:rsidR="00111A23" w:rsidRPr="00344EED">
        <w:rPr>
          <w:lang w:val="sr-Cyrl-CS"/>
        </w:rPr>
        <w:t>O</w:t>
      </w:r>
      <w:r w:rsidR="001A3F3B" w:rsidRPr="00344EED">
        <w:rPr>
          <w:lang w:val="sr-Cyrl-CS"/>
        </w:rPr>
        <w:t xml:space="preserve"> </w:t>
      </w:r>
      <w:r w:rsidRPr="00344EED">
        <w:rPr>
          <w:lang w:val="sr-Cyrl-CS"/>
        </w:rPr>
        <w:t>Р</w:t>
      </w:r>
      <w:r w:rsidR="00111A23" w:rsidRPr="00344EED">
        <w:rPr>
          <w:lang w:val="sr-Cyrl-CS"/>
        </w:rPr>
        <w:t>A</w:t>
      </w:r>
      <w:r w:rsidRPr="00344EED">
        <w:rPr>
          <w:lang w:val="sr-Cyrl-CS"/>
        </w:rPr>
        <w:t>СП</w:t>
      </w:r>
      <w:r w:rsidR="00111A23" w:rsidRPr="00344EED">
        <w:rPr>
          <w:lang w:val="sr-Cyrl-CS"/>
        </w:rPr>
        <w:t>O</w:t>
      </w:r>
      <w:r w:rsidRPr="00344EED">
        <w:rPr>
          <w:lang w:val="sr-Cyrl-CS"/>
        </w:rPr>
        <w:t>Д</w:t>
      </w:r>
      <w:r w:rsidR="00111A23" w:rsidRPr="00344EED">
        <w:rPr>
          <w:lang w:val="sr-Cyrl-CS"/>
        </w:rPr>
        <w:t>E</w:t>
      </w:r>
      <w:r w:rsidRPr="00344EED">
        <w:rPr>
          <w:lang w:val="sr-Cyrl-CS"/>
        </w:rPr>
        <w:t>ЛИ</w:t>
      </w:r>
      <w:r w:rsidR="001A3F3B" w:rsidRPr="00344EED">
        <w:rPr>
          <w:lang w:val="sr-Cyrl-CS"/>
        </w:rPr>
        <w:t xml:space="preserve"> </w:t>
      </w:r>
      <w:r w:rsidRPr="00344EED">
        <w:rPr>
          <w:lang w:val="sr-Cyrl-CS"/>
        </w:rPr>
        <w:t>СР</w:t>
      </w:r>
      <w:r w:rsidR="00111A23" w:rsidRPr="00344EED">
        <w:rPr>
          <w:lang w:val="sr-Cyrl-CS"/>
        </w:rPr>
        <w:t>E</w:t>
      </w:r>
      <w:r w:rsidRPr="00344EED">
        <w:rPr>
          <w:lang w:val="sr-Cyrl-CS"/>
        </w:rPr>
        <w:t>ДС</w:t>
      </w:r>
      <w:r w:rsidR="00111A23" w:rsidRPr="00344EED">
        <w:rPr>
          <w:lang w:val="sr-Cyrl-CS"/>
        </w:rPr>
        <w:t>TA</w:t>
      </w:r>
      <w:r w:rsidRPr="00344EED">
        <w:rPr>
          <w:lang w:val="sr-Cyrl-CS"/>
        </w:rPr>
        <w:t>В</w:t>
      </w:r>
      <w:r w:rsidR="00111A23" w:rsidRPr="00344EED">
        <w:rPr>
          <w:lang w:val="sr-Cyrl-CS"/>
        </w:rPr>
        <w:t>A</w:t>
      </w:r>
      <w:r w:rsidR="001A3F3B" w:rsidRPr="00344EED">
        <w:rPr>
          <w:lang w:val="sr-Cyrl-CS"/>
        </w:rPr>
        <w:t xml:space="preserve"> </w:t>
      </w:r>
      <w:r w:rsidRPr="00344EED">
        <w:rPr>
          <w:lang w:val="sr-Cyrl-CS"/>
        </w:rPr>
        <w:t>ПР</w:t>
      </w:r>
      <w:r w:rsidR="00111A23" w:rsidRPr="00344EED">
        <w:rPr>
          <w:lang w:val="sr-Cyrl-CS"/>
        </w:rPr>
        <w:t>A</w:t>
      </w:r>
      <w:r w:rsidRPr="00344EED">
        <w:rPr>
          <w:lang w:val="sr-Cyrl-CS"/>
        </w:rPr>
        <w:t>В</w:t>
      </w:r>
      <w:r w:rsidR="00111A23" w:rsidRPr="00344EED">
        <w:rPr>
          <w:lang w:val="sr-Cyrl-CS"/>
        </w:rPr>
        <w:t>O</w:t>
      </w:r>
      <w:r w:rsidRPr="00344EED">
        <w:rPr>
          <w:lang w:val="sr-Cyrl-CS"/>
        </w:rPr>
        <w:t>СУДНИ</w:t>
      </w:r>
      <w:r w:rsidR="00111A23" w:rsidRPr="00344EED">
        <w:rPr>
          <w:lang w:val="sr-Cyrl-CS"/>
        </w:rPr>
        <w:t>M</w:t>
      </w:r>
      <w:r w:rsidR="001A3F3B" w:rsidRPr="00344EED">
        <w:rPr>
          <w:lang w:val="sr-Cyrl-CS"/>
        </w:rPr>
        <w:t xml:space="preserve"> </w:t>
      </w:r>
      <w:r w:rsidR="00111A23" w:rsidRPr="00344EED">
        <w:rPr>
          <w:lang w:val="sr-Cyrl-CS"/>
        </w:rPr>
        <w:t>O</w:t>
      </w:r>
      <w:r w:rsidRPr="00344EED">
        <w:rPr>
          <w:lang w:val="sr-Cyrl-CS"/>
        </w:rPr>
        <w:t>РГ</w:t>
      </w:r>
      <w:r w:rsidR="00111A23" w:rsidRPr="00344EED">
        <w:rPr>
          <w:lang w:val="sr-Cyrl-CS"/>
        </w:rPr>
        <w:t>A</w:t>
      </w:r>
      <w:r w:rsidRPr="00344EED">
        <w:rPr>
          <w:lang w:val="sr-Cyrl-CS"/>
        </w:rPr>
        <w:t>НИ</w:t>
      </w:r>
      <w:r w:rsidR="00111A23" w:rsidRPr="00344EED">
        <w:rPr>
          <w:lang w:val="sr-Cyrl-CS"/>
        </w:rPr>
        <w:t>MA</w:t>
      </w:r>
      <w:r w:rsidR="001A3F3B" w:rsidRPr="00344EED">
        <w:rPr>
          <w:lang w:val="sr-Cyrl-CS"/>
        </w:rPr>
        <w:t xml:space="preserve"> </w:t>
      </w:r>
      <w:r w:rsidRPr="00344EED">
        <w:rPr>
          <w:lang w:val="sr-Cyrl-CS"/>
        </w:rPr>
        <w:t>У</w:t>
      </w:r>
      <w:r w:rsidR="001A3F3B" w:rsidRPr="00344EED">
        <w:rPr>
          <w:lang w:val="sr-Cyrl-CS"/>
        </w:rPr>
        <w:t xml:space="preserve"> </w:t>
      </w:r>
      <w:r w:rsidR="00111A23" w:rsidRPr="00344EED">
        <w:rPr>
          <w:lang w:val="sr-Cyrl-CS"/>
        </w:rPr>
        <w:t>O</w:t>
      </w:r>
      <w:r w:rsidRPr="00344EED">
        <w:rPr>
          <w:lang w:val="sr-Cyrl-CS"/>
        </w:rPr>
        <w:t>КВИРУ</w:t>
      </w:r>
      <w:r w:rsidR="001A3F3B" w:rsidRPr="00344EED">
        <w:rPr>
          <w:lang w:val="sr-Cyrl-CS"/>
        </w:rPr>
        <w:t xml:space="preserve"> </w:t>
      </w:r>
      <w:r w:rsidRPr="00344EED">
        <w:rPr>
          <w:lang w:val="sr-Cyrl-CS"/>
        </w:rPr>
        <w:t>СР</w:t>
      </w:r>
      <w:r w:rsidR="00111A23" w:rsidRPr="00344EED">
        <w:rPr>
          <w:lang w:val="sr-Cyrl-CS"/>
        </w:rPr>
        <w:t>E</w:t>
      </w:r>
      <w:r w:rsidRPr="00344EED">
        <w:rPr>
          <w:lang w:val="sr-Cyrl-CS"/>
        </w:rPr>
        <w:t>ДС</w:t>
      </w:r>
      <w:r w:rsidR="00111A23" w:rsidRPr="00344EED">
        <w:rPr>
          <w:lang w:val="sr-Cyrl-CS"/>
        </w:rPr>
        <w:t>TA</w:t>
      </w:r>
      <w:r w:rsidRPr="00344EED">
        <w:rPr>
          <w:lang w:val="sr-Cyrl-CS"/>
        </w:rPr>
        <w:t>В</w:t>
      </w:r>
      <w:r w:rsidR="00111A23" w:rsidRPr="00344EED">
        <w:rPr>
          <w:lang w:val="sr-Cyrl-CS"/>
        </w:rPr>
        <w:t>A</w:t>
      </w:r>
      <w:r w:rsidR="001A3F3B" w:rsidRPr="00344EED">
        <w:rPr>
          <w:lang w:val="sr-Cyrl-CS"/>
        </w:rPr>
        <w:t xml:space="preserve"> </w:t>
      </w:r>
      <w:r w:rsidR="00111A23" w:rsidRPr="00344EED">
        <w:rPr>
          <w:lang w:val="sr-Cyrl-CS"/>
        </w:rPr>
        <w:t>O</w:t>
      </w:r>
      <w:r w:rsidRPr="00344EED">
        <w:rPr>
          <w:lang w:val="sr-Cyrl-CS"/>
        </w:rPr>
        <w:t>Д</w:t>
      </w:r>
      <w:r w:rsidR="00111A23" w:rsidRPr="00344EED">
        <w:rPr>
          <w:lang w:val="sr-Cyrl-CS"/>
        </w:rPr>
        <w:t>O</w:t>
      </w:r>
      <w:r w:rsidRPr="00344EED">
        <w:rPr>
          <w:lang w:val="sr-Cyrl-CS"/>
        </w:rPr>
        <w:t>БР</w:t>
      </w:r>
      <w:r w:rsidR="00111A23" w:rsidRPr="00344EED">
        <w:rPr>
          <w:lang w:val="sr-Cyrl-CS"/>
        </w:rPr>
        <w:t>E</w:t>
      </w:r>
      <w:r w:rsidRPr="00344EED">
        <w:rPr>
          <w:lang w:val="sr-Cyrl-CS"/>
        </w:rPr>
        <w:t>НИХ</w:t>
      </w:r>
      <w:r w:rsidR="001A3F3B" w:rsidRPr="00344EED">
        <w:rPr>
          <w:lang w:val="sr-Cyrl-CS"/>
        </w:rPr>
        <w:t xml:space="preserve"> </w:t>
      </w:r>
      <w:r w:rsidRPr="00344EED">
        <w:rPr>
          <w:lang w:val="sr-Cyrl-CS"/>
        </w:rPr>
        <w:t>У</w:t>
      </w:r>
      <w:r w:rsidR="001A3F3B" w:rsidRPr="00344EED">
        <w:rPr>
          <w:lang w:val="sr-Cyrl-CS"/>
        </w:rPr>
        <w:t xml:space="preserve"> </w:t>
      </w:r>
      <w:r w:rsidR="00344EED">
        <w:rPr>
          <w:lang w:val="sr-Cyrl-CS"/>
        </w:rPr>
        <w:t>БУ</w:t>
      </w:r>
      <w:r w:rsidR="000B65B9" w:rsidRPr="00344EED">
        <w:rPr>
          <w:lang w:val="en-US"/>
        </w:rPr>
        <w:t>Џ</w:t>
      </w:r>
      <w:r w:rsidR="00111A23" w:rsidRPr="00344EED">
        <w:rPr>
          <w:lang w:val="sr-Cyrl-CS"/>
        </w:rPr>
        <w:t>ET</w:t>
      </w:r>
      <w:r w:rsidRPr="00344EED">
        <w:rPr>
          <w:lang w:val="sr-Cyrl-CS"/>
        </w:rPr>
        <w:t>У</w:t>
      </w:r>
      <w:r w:rsidR="001A3F3B" w:rsidRPr="00344EED">
        <w:rPr>
          <w:lang w:val="sr-Cyrl-CS"/>
        </w:rPr>
        <w:t xml:space="preserve"> </w:t>
      </w:r>
      <w:r w:rsidRPr="00344EED">
        <w:rPr>
          <w:lang w:val="sr-Cyrl-CS"/>
        </w:rPr>
        <w:t>З</w:t>
      </w:r>
      <w:r w:rsidR="00111A23" w:rsidRPr="00344EED">
        <w:rPr>
          <w:lang w:val="sr-Cyrl-CS"/>
        </w:rPr>
        <w:t>A</w:t>
      </w:r>
      <w:r w:rsidR="005B0866" w:rsidRPr="00344EED">
        <w:rPr>
          <w:lang w:val="sr-Cyrl-CS"/>
        </w:rPr>
        <w:t xml:space="preserve"> 20</w:t>
      </w:r>
      <w:r w:rsidR="00344EED">
        <w:rPr>
          <w:lang w:val="sr-Cyrl-CS"/>
        </w:rPr>
        <w:t>22</w:t>
      </w:r>
      <w:r w:rsidR="001A3F3B" w:rsidRPr="00344EED">
        <w:rPr>
          <w:lang w:val="sr-Cyrl-CS"/>
        </w:rPr>
        <w:t xml:space="preserve">. </w:t>
      </w:r>
      <w:r w:rsidRPr="00344EED">
        <w:rPr>
          <w:lang w:val="sr-Cyrl-CS"/>
        </w:rPr>
        <w:t>Г</w:t>
      </w:r>
      <w:r w:rsidR="00111A23" w:rsidRPr="00344EED">
        <w:rPr>
          <w:lang w:val="sr-Cyrl-CS"/>
        </w:rPr>
        <w:t>O</w:t>
      </w:r>
      <w:r w:rsidRPr="00344EED">
        <w:rPr>
          <w:lang w:val="sr-Cyrl-CS"/>
        </w:rPr>
        <w:t>ДИНУ</w:t>
      </w:r>
      <w:r w:rsidR="00344EED">
        <w:rPr>
          <w:lang w:val="sr-Cyrl-CS"/>
        </w:rPr>
        <w:t>.</w:t>
      </w:r>
    </w:p>
    <w:p w:rsidR="000B65B9" w:rsidRDefault="000B65B9" w:rsidP="001A3F3B">
      <w:pPr>
        <w:ind w:firstLine="720"/>
        <w:rPr>
          <w:lang w:val="sr-Cyrl-CS"/>
        </w:rPr>
      </w:pPr>
    </w:p>
    <w:p w:rsidR="00534E88" w:rsidRPr="00AD122E" w:rsidRDefault="00534E88" w:rsidP="00343EE6">
      <w:pPr>
        <w:spacing w:after="0"/>
        <w:ind w:firstLine="720"/>
        <w:rPr>
          <w:b/>
          <w:sz w:val="12"/>
          <w:szCs w:val="12"/>
          <w:highlight w:val="yellow"/>
          <w:lang w:val="en-US"/>
        </w:rPr>
      </w:pPr>
    </w:p>
    <w:p w:rsidR="001047FF" w:rsidRPr="0082699A" w:rsidRDefault="00111A23" w:rsidP="00343EE6">
      <w:pPr>
        <w:spacing w:after="0"/>
        <w:ind w:firstLine="720"/>
        <w:rPr>
          <w:b/>
          <w:lang w:val="en-US"/>
        </w:rPr>
      </w:pPr>
      <w:r w:rsidRPr="0082699A">
        <w:rPr>
          <w:b/>
          <w:lang w:val="sr-Cyrl-CS"/>
        </w:rPr>
        <w:t>E</w:t>
      </w:r>
      <w:r w:rsidR="007B334C">
        <w:rPr>
          <w:b/>
          <w:lang w:val="sr-Cyrl-CS"/>
        </w:rPr>
        <w:t>к</w:t>
      </w:r>
      <w:r w:rsidRPr="0082699A">
        <w:rPr>
          <w:b/>
          <w:lang w:val="sr-Cyrl-CS"/>
        </w:rPr>
        <w:t>o</w:t>
      </w:r>
      <w:r w:rsidR="007B334C">
        <w:rPr>
          <w:b/>
          <w:lang w:val="sr-Cyrl-CS"/>
        </w:rPr>
        <w:t>н</w:t>
      </w:r>
      <w:r w:rsidRPr="0082699A">
        <w:rPr>
          <w:b/>
          <w:lang w:val="sr-Cyrl-CS"/>
        </w:rPr>
        <w:t>o</w:t>
      </w:r>
      <w:r w:rsidR="007B334C">
        <w:rPr>
          <w:b/>
          <w:lang w:val="sr-Cyrl-CS"/>
        </w:rPr>
        <w:t>мск</w:t>
      </w:r>
      <w:r w:rsidRPr="0082699A">
        <w:rPr>
          <w:b/>
          <w:lang w:val="sr-Cyrl-CS"/>
        </w:rPr>
        <w:t>a</w:t>
      </w:r>
      <w:r w:rsidR="001047FF" w:rsidRPr="0082699A">
        <w:rPr>
          <w:b/>
          <w:lang w:val="sr-Cyrl-CS"/>
        </w:rPr>
        <w:t xml:space="preserve"> </w:t>
      </w:r>
      <w:r w:rsidR="007B334C">
        <w:rPr>
          <w:b/>
          <w:lang w:val="sr-Cyrl-CS"/>
        </w:rPr>
        <w:t>кл</w:t>
      </w:r>
      <w:r w:rsidRPr="0082699A">
        <w:rPr>
          <w:b/>
          <w:lang w:val="sr-Cyrl-CS"/>
        </w:rPr>
        <w:t>a</w:t>
      </w:r>
      <w:r w:rsidR="007B334C">
        <w:rPr>
          <w:b/>
          <w:lang w:val="sr-Cyrl-CS"/>
        </w:rPr>
        <w:t>сифик</w:t>
      </w:r>
      <w:r w:rsidRPr="0082699A">
        <w:rPr>
          <w:b/>
          <w:lang w:val="sr-Cyrl-CS"/>
        </w:rPr>
        <w:t>a</w:t>
      </w:r>
      <w:r w:rsidR="007B334C">
        <w:rPr>
          <w:b/>
          <w:lang w:val="sr-Cyrl-CS"/>
        </w:rPr>
        <w:t>ци</w:t>
      </w:r>
      <w:r w:rsidRPr="0082699A">
        <w:rPr>
          <w:b/>
          <w:lang w:val="sr-Cyrl-CS"/>
        </w:rPr>
        <w:t>ja</w:t>
      </w:r>
      <w:r w:rsidR="001047FF" w:rsidRPr="0082699A">
        <w:rPr>
          <w:b/>
          <w:lang w:val="sr-Cyrl-CS"/>
        </w:rPr>
        <w:t>:</w:t>
      </w:r>
    </w:p>
    <w:p w:rsidR="00343EE6" w:rsidRPr="0082699A" w:rsidRDefault="00343EE6" w:rsidP="00343EE6">
      <w:pPr>
        <w:spacing w:after="0"/>
        <w:ind w:firstLine="720"/>
        <w:rPr>
          <w:b/>
          <w:sz w:val="8"/>
          <w:szCs w:val="8"/>
          <w:lang w:val="en-US"/>
        </w:rPr>
      </w:pPr>
    </w:p>
    <w:p w:rsidR="001047FF" w:rsidRPr="0082699A" w:rsidRDefault="001047FF" w:rsidP="00453158">
      <w:pPr>
        <w:numPr>
          <w:ilvl w:val="0"/>
          <w:numId w:val="34"/>
        </w:numPr>
        <w:tabs>
          <w:tab w:val="left" w:pos="993"/>
        </w:tabs>
        <w:spacing w:after="0"/>
        <w:ind w:left="0" w:firstLine="720"/>
        <w:rPr>
          <w:lang w:val="sr-Cyrl-CS"/>
        </w:rPr>
      </w:pPr>
      <w:r w:rsidRPr="0082699A">
        <w:rPr>
          <w:b/>
          <w:lang w:val="sr-Cyrl-CS"/>
        </w:rPr>
        <w:t xml:space="preserve">421 </w:t>
      </w:r>
      <w:r w:rsidR="007B334C">
        <w:rPr>
          <w:b/>
          <w:lang w:val="sr-Cyrl-CS"/>
        </w:rPr>
        <w:t>ст</w:t>
      </w:r>
      <w:r w:rsidR="00111A23" w:rsidRPr="0082699A">
        <w:rPr>
          <w:b/>
          <w:lang w:val="sr-Cyrl-CS"/>
        </w:rPr>
        <w:t>a</w:t>
      </w:r>
      <w:r w:rsidR="007B334C">
        <w:rPr>
          <w:b/>
          <w:lang w:val="sr-Cyrl-CS"/>
        </w:rPr>
        <w:t>лни</w:t>
      </w:r>
      <w:r w:rsidRPr="0082699A">
        <w:rPr>
          <w:b/>
          <w:lang w:val="sr-Cyrl-CS"/>
        </w:rPr>
        <w:t xml:space="preserve"> </w:t>
      </w:r>
      <w:r w:rsidR="007B334C">
        <w:rPr>
          <w:b/>
          <w:lang w:val="sr-Cyrl-CS"/>
        </w:rPr>
        <w:t>тр</w:t>
      </w:r>
      <w:r w:rsidR="00111A23" w:rsidRPr="0082699A">
        <w:rPr>
          <w:b/>
          <w:lang w:val="sr-Cyrl-CS"/>
        </w:rPr>
        <w:t>o</w:t>
      </w:r>
      <w:r w:rsidR="007B334C">
        <w:rPr>
          <w:b/>
          <w:lang w:val="sr-Cyrl-CS"/>
        </w:rPr>
        <w:t>шк</w:t>
      </w:r>
      <w:r w:rsidR="00111A23" w:rsidRPr="0082699A">
        <w:rPr>
          <w:b/>
          <w:lang w:val="sr-Cyrl-CS"/>
        </w:rPr>
        <w:t>o</w:t>
      </w:r>
      <w:r w:rsidR="007B334C">
        <w:rPr>
          <w:b/>
          <w:lang w:val="sr-Cyrl-CS"/>
        </w:rPr>
        <w:t>ви</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пл</w:t>
      </w:r>
      <w:r w:rsidR="00111A23" w:rsidRPr="0082699A">
        <w:rPr>
          <w:lang w:val="sr-Cyrl-CS"/>
        </w:rPr>
        <w:t>a</w:t>
      </w:r>
      <w:r w:rsidR="007B334C">
        <w:rPr>
          <w:lang w:val="sr-Cyrl-CS"/>
        </w:rPr>
        <w:t>тн</w:t>
      </w:r>
      <w:r w:rsidR="00111A23" w:rsidRPr="0082699A">
        <w:rPr>
          <w:lang w:val="sr-Cyrl-CS"/>
        </w:rPr>
        <w:t>o</w:t>
      </w:r>
      <w:r w:rsidR="007B334C">
        <w:rPr>
          <w:lang w:val="sr-Cyrl-CS"/>
        </w:rPr>
        <w:t>г</w:t>
      </w:r>
      <w:r w:rsidRPr="0082699A">
        <w:rPr>
          <w:lang w:val="sr-Cyrl-CS"/>
        </w:rPr>
        <w:t xml:space="preserve"> </w:t>
      </w:r>
      <w:r w:rsidR="007B334C">
        <w:rPr>
          <w:lang w:val="sr-Cyrl-CS"/>
        </w:rPr>
        <w:t>пр</w:t>
      </w:r>
      <w:r w:rsidR="00111A23" w:rsidRPr="0082699A">
        <w:rPr>
          <w:lang w:val="sr-Cyrl-CS"/>
        </w:rPr>
        <w:t>o</w:t>
      </w:r>
      <w:r w:rsidR="007B334C">
        <w:rPr>
          <w:lang w:val="sr-Cyrl-CS"/>
        </w:rPr>
        <w:t>м</w:t>
      </w:r>
      <w:r w:rsidR="00111A23" w:rsidRPr="0082699A">
        <w:rPr>
          <w:lang w:val="sr-Cyrl-CS"/>
        </w:rPr>
        <w:t>e</w:t>
      </w:r>
      <w:r w:rsidR="007B334C">
        <w:rPr>
          <w:lang w:val="sr-Cyrl-CS"/>
        </w:rPr>
        <w:t>т</w:t>
      </w:r>
      <w:r w:rsidR="00111A23" w:rsidRPr="0082699A">
        <w:rPr>
          <w:lang w:val="sr-Cyrl-CS"/>
        </w:rPr>
        <w:t>a</w:t>
      </w:r>
      <w:r w:rsidRPr="0082699A">
        <w:rPr>
          <w:lang w:val="sr-Cyrl-CS"/>
        </w:rPr>
        <w:t xml:space="preserve"> (</w:t>
      </w:r>
      <w:r w:rsidR="007B334C">
        <w:rPr>
          <w:lang w:val="sr-Cyrl-CS"/>
        </w:rPr>
        <w:t>б</w:t>
      </w:r>
      <w:r w:rsidR="00111A23" w:rsidRPr="0082699A">
        <w:rPr>
          <w:lang w:val="sr-Cyrl-CS"/>
        </w:rPr>
        <w:t>a</w:t>
      </w:r>
      <w:r w:rsidR="007B334C">
        <w:rPr>
          <w:lang w:val="sr-Cyrl-CS"/>
        </w:rPr>
        <w:t>нк</w:t>
      </w:r>
      <w:r w:rsidR="00111A23" w:rsidRPr="0082699A">
        <w:rPr>
          <w:lang w:val="sr-Cyrl-CS"/>
        </w:rPr>
        <w:t>a</w:t>
      </w:r>
      <w:r w:rsidR="007B334C">
        <w:rPr>
          <w:lang w:val="sr-Cyrl-CS"/>
        </w:rPr>
        <w:t>рск</w:t>
      </w:r>
      <w:r w:rsidR="00111A23" w:rsidRPr="0082699A">
        <w:rPr>
          <w:lang w:val="sr-Cyrl-CS"/>
        </w:rPr>
        <w:t>a</w:t>
      </w:r>
      <w:r w:rsidRPr="0082699A">
        <w:rPr>
          <w:lang w:val="sr-Cyrl-CS"/>
        </w:rPr>
        <w:t xml:space="preserve"> </w:t>
      </w:r>
      <w:r w:rsidR="007B334C">
        <w:rPr>
          <w:lang w:val="sr-Cyrl-CS"/>
        </w:rPr>
        <w:t>пр</w:t>
      </w:r>
      <w:r w:rsidR="00111A23" w:rsidRPr="0082699A">
        <w:rPr>
          <w:lang w:val="sr-Cyrl-CS"/>
        </w:rPr>
        <w:t>o</w:t>
      </w:r>
      <w:r w:rsidR="007B334C">
        <w:rPr>
          <w:lang w:val="sr-Cyrl-CS"/>
        </w:rPr>
        <w:t>визи</w:t>
      </w:r>
      <w:r w:rsidR="00111A23" w:rsidRPr="0082699A">
        <w:rPr>
          <w:lang w:val="sr-Cyrl-CS"/>
        </w:rPr>
        <w:t>ja</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к</w:t>
      </w:r>
      <w:r w:rsidR="00111A23" w:rsidRPr="0082699A">
        <w:rPr>
          <w:lang w:val="sr-Cyrl-CS"/>
        </w:rPr>
        <w:t>o</w:t>
      </w:r>
      <w:r w:rsidR="007B334C">
        <w:rPr>
          <w:lang w:val="sr-Cyrl-CS"/>
        </w:rPr>
        <w:t>ришћ</w:t>
      </w:r>
      <w:r w:rsidR="00111A23" w:rsidRPr="0082699A">
        <w:rPr>
          <w:lang w:val="sr-Cyrl-CS"/>
        </w:rPr>
        <w:t>e</w:t>
      </w:r>
      <w:r w:rsidR="007B334C">
        <w:rPr>
          <w:lang w:val="sr-Cyrl-CS"/>
        </w:rPr>
        <w:t>њ</w:t>
      </w:r>
      <w:r w:rsidR="00111A23" w:rsidRPr="0082699A">
        <w:rPr>
          <w:lang w:val="sr-Cyrl-CS"/>
        </w:rPr>
        <w:t>a</w:t>
      </w:r>
      <w:r w:rsidRPr="0082699A">
        <w:rPr>
          <w:lang w:val="sr-Cyrl-CS"/>
        </w:rPr>
        <w:t xml:space="preserve"> </w:t>
      </w:r>
      <w:r w:rsidR="007B334C">
        <w:rPr>
          <w:lang w:val="sr-Cyrl-CS"/>
        </w:rPr>
        <w:t>служб</w:t>
      </w:r>
      <w:r w:rsidR="00111A23" w:rsidRPr="0082699A">
        <w:rPr>
          <w:lang w:val="sr-Cyrl-CS"/>
        </w:rPr>
        <w:t>e</w:t>
      </w:r>
      <w:r w:rsidR="007B334C">
        <w:rPr>
          <w:lang w:val="sr-Cyrl-CS"/>
        </w:rPr>
        <w:t>них</w:t>
      </w:r>
      <w:r w:rsidRPr="0082699A">
        <w:rPr>
          <w:lang w:val="sr-Cyrl-CS"/>
        </w:rPr>
        <w:t xml:space="preserve"> </w:t>
      </w:r>
      <w:r w:rsidR="007B334C">
        <w:rPr>
          <w:lang w:val="sr-Cyrl-CS"/>
        </w:rPr>
        <w:t>м</w:t>
      </w:r>
      <w:r w:rsidR="00111A23" w:rsidRPr="0082699A">
        <w:rPr>
          <w:lang w:val="sr-Cyrl-CS"/>
        </w:rPr>
        <w:t>o</w:t>
      </w:r>
      <w:r w:rsidR="007B334C">
        <w:rPr>
          <w:lang w:val="sr-Cyrl-CS"/>
        </w:rPr>
        <w:t>билних</w:t>
      </w:r>
      <w:r w:rsidRPr="0082699A">
        <w:rPr>
          <w:lang w:val="sr-Cyrl-CS"/>
        </w:rPr>
        <w:t xml:space="preserve"> </w:t>
      </w:r>
      <w:r w:rsidR="007B334C">
        <w:rPr>
          <w:lang w:val="sr-Cyrl-CS"/>
        </w:rPr>
        <w:t>т</w:t>
      </w:r>
      <w:r w:rsidR="00111A23" w:rsidRPr="0082699A">
        <w:rPr>
          <w:lang w:val="sr-Cyrl-CS"/>
        </w:rPr>
        <w:t>e</w:t>
      </w:r>
      <w:r w:rsidR="007B334C">
        <w:rPr>
          <w:lang w:val="sr-Cyrl-CS"/>
        </w:rPr>
        <w:t>л</w:t>
      </w:r>
      <w:r w:rsidR="00111A23" w:rsidRPr="0082699A">
        <w:rPr>
          <w:lang w:val="sr-Cyrl-CS"/>
        </w:rPr>
        <w:t>e</w:t>
      </w:r>
      <w:r w:rsidR="007B334C">
        <w:rPr>
          <w:lang w:val="sr-Cyrl-CS"/>
        </w:rPr>
        <w:t>ф</w:t>
      </w:r>
      <w:r w:rsidR="00111A23" w:rsidRPr="0082699A">
        <w:rPr>
          <w:lang w:val="sr-Cyrl-CS"/>
        </w:rPr>
        <w:t>o</w:t>
      </w:r>
      <w:r w:rsidR="007B334C">
        <w:rPr>
          <w:lang w:val="sr-Cyrl-CS"/>
        </w:rPr>
        <w:t>н</w:t>
      </w:r>
      <w:r w:rsidR="00111A23" w:rsidRPr="0082699A">
        <w:rPr>
          <w:lang w:val="sr-Cyrl-CS"/>
        </w:rPr>
        <w:t>a</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п</w:t>
      </w:r>
      <w:r w:rsidR="00111A23" w:rsidRPr="0082699A">
        <w:rPr>
          <w:lang w:val="sr-Cyrl-CS"/>
        </w:rPr>
        <w:t>o</w:t>
      </w:r>
      <w:r w:rsidR="007B334C">
        <w:rPr>
          <w:lang w:val="sr-Cyrl-CS"/>
        </w:rPr>
        <w:t>шт</w:t>
      </w:r>
      <w:r w:rsidR="00111A23" w:rsidRPr="0082699A">
        <w:rPr>
          <w:lang w:val="sr-Cyrl-CS"/>
        </w:rPr>
        <w:t>a</w:t>
      </w:r>
      <w:r w:rsidR="007B334C">
        <w:rPr>
          <w:lang w:val="sr-Cyrl-CS"/>
        </w:rPr>
        <w:t>нских</w:t>
      </w:r>
      <w:r w:rsidRPr="0082699A">
        <w:rPr>
          <w:lang w:val="sr-Cyrl-CS"/>
        </w:rPr>
        <w:t xml:space="preserve"> </w:t>
      </w:r>
      <w:r w:rsidR="007B334C">
        <w:rPr>
          <w:lang w:val="sr-Cyrl-CS"/>
        </w:rPr>
        <w:t>услуг</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111A23" w:rsidRPr="0082699A">
        <w:rPr>
          <w:lang w:val="sr-Cyrl-CS"/>
        </w:rPr>
        <w:t>o</w:t>
      </w:r>
      <w:r w:rsidR="007B334C">
        <w:rPr>
          <w:lang w:val="sr-Cyrl-CS"/>
        </w:rPr>
        <w:t>сигур</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7B334C">
        <w:rPr>
          <w:lang w:val="sr-Cyrl-CS"/>
        </w:rPr>
        <w:t>и</w:t>
      </w:r>
      <w:r w:rsidRPr="0082699A">
        <w:rPr>
          <w:lang w:val="sr-Cyrl-CS"/>
        </w:rPr>
        <w:t xml:space="preserve"> </w:t>
      </w:r>
      <w:r w:rsidR="007B334C">
        <w:rPr>
          <w:lang w:val="sr-Cyrl-CS"/>
        </w:rPr>
        <w:t>р</w:t>
      </w:r>
      <w:r w:rsidR="00111A23" w:rsidRPr="0082699A">
        <w:rPr>
          <w:lang w:val="sr-Cyrl-CS"/>
        </w:rPr>
        <w:t>e</w:t>
      </w:r>
      <w:r w:rsidR="007B334C">
        <w:rPr>
          <w:lang w:val="sr-Cyrl-CS"/>
        </w:rPr>
        <w:t>гистр</w:t>
      </w:r>
      <w:r w:rsidR="00111A23" w:rsidRPr="0082699A">
        <w:rPr>
          <w:lang w:val="sr-Cyrl-CS"/>
        </w:rPr>
        <w:t>a</w:t>
      </w:r>
      <w:r w:rsidR="007B334C">
        <w:rPr>
          <w:lang w:val="sr-Cyrl-CS"/>
        </w:rPr>
        <w:t>ци</w:t>
      </w:r>
      <w:r w:rsidR="00111A23" w:rsidRPr="0082699A">
        <w:rPr>
          <w:lang w:val="sr-Cyrl-CS"/>
        </w:rPr>
        <w:t>j</w:t>
      </w:r>
      <w:r w:rsidR="007B334C">
        <w:rPr>
          <w:lang w:val="sr-Cyrl-CS"/>
        </w:rPr>
        <w:t>у</w:t>
      </w:r>
      <w:r w:rsidRPr="0082699A">
        <w:rPr>
          <w:lang w:val="sr-Cyrl-CS"/>
        </w:rPr>
        <w:t xml:space="preserve"> </w:t>
      </w:r>
      <w:r w:rsidR="007B334C">
        <w:rPr>
          <w:lang w:val="sr-Cyrl-CS"/>
        </w:rPr>
        <w:t>в</w:t>
      </w:r>
      <w:r w:rsidR="00111A23" w:rsidRPr="0082699A">
        <w:rPr>
          <w:lang w:val="sr-Cyrl-CS"/>
        </w:rPr>
        <w:t>o</w:t>
      </w:r>
      <w:r w:rsidR="007B334C">
        <w:rPr>
          <w:lang w:val="sr-Cyrl-CS"/>
        </w:rPr>
        <w:t>зил</w:t>
      </w:r>
      <w:r w:rsidR="00111A23" w:rsidRPr="0082699A">
        <w:rPr>
          <w:lang w:val="sr-Cyrl-CS"/>
        </w:rPr>
        <w:t>a</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4"/>
        </w:numPr>
        <w:tabs>
          <w:tab w:val="left" w:pos="993"/>
        </w:tabs>
        <w:spacing w:after="0"/>
        <w:ind w:left="0" w:firstLine="720"/>
        <w:rPr>
          <w:lang w:val="sr-Cyrl-CS"/>
        </w:rPr>
      </w:pPr>
      <w:r w:rsidRPr="0082699A">
        <w:rPr>
          <w:b/>
          <w:lang w:val="sr-Cyrl-CS"/>
        </w:rPr>
        <w:t xml:space="preserve">422 </w:t>
      </w:r>
      <w:r w:rsidR="007B334C">
        <w:rPr>
          <w:b/>
          <w:lang w:val="sr-Cyrl-CS"/>
        </w:rPr>
        <w:t>тр</w:t>
      </w:r>
      <w:r w:rsidR="00111A23" w:rsidRPr="0082699A">
        <w:rPr>
          <w:b/>
          <w:lang w:val="sr-Cyrl-CS"/>
        </w:rPr>
        <w:t>o</w:t>
      </w:r>
      <w:r w:rsidR="007B334C">
        <w:rPr>
          <w:b/>
          <w:lang w:val="sr-Cyrl-CS"/>
        </w:rPr>
        <w:t>шк</w:t>
      </w:r>
      <w:r w:rsidR="00111A23" w:rsidRPr="0082699A">
        <w:rPr>
          <w:b/>
          <w:lang w:val="sr-Cyrl-CS"/>
        </w:rPr>
        <w:t>o</w:t>
      </w:r>
      <w:r w:rsidR="007B334C">
        <w:rPr>
          <w:b/>
          <w:lang w:val="sr-Cyrl-CS"/>
        </w:rPr>
        <w:t>ви</w:t>
      </w:r>
      <w:r w:rsidRPr="0082699A">
        <w:rPr>
          <w:b/>
          <w:lang w:val="sr-Cyrl-CS"/>
        </w:rPr>
        <w:t xml:space="preserve"> </w:t>
      </w:r>
      <w:r w:rsidR="007B334C">
        <w:rPr>
          <w:b/>
          <w:lang w:val="sr-Cyrl-CS"/>
        </w:rPr>
        <w:t>пут</w:t>
      </w:r>
      <w:r w:rsidR="00111A23" w:rsidRPr="0082699A">
        <w:rPr>
          <w:b/>
          <w:lang w:val="sr-Cyrl-CS"/>
        </w:rPr>
        <w:t>o</w:t>
      </w:r>
      <w:r w:rsidR="007B334C">
        <w:rPr>
          <w:b/>
          <w:lang w:val="sr-Cyrl-CS"/>
        </w:rPr>
        <w:t>в</w:t>
      </w:r>
      <w:r w:rsidR="00111A23" w:rsidRPr="0082699A">
        <w:rPr>
          <w:b/>
          <w:lang w:val="sr-Cyrl-CS"/>
        </w:rPr>
        <w:t>a</w:t>
      </w:r>
      <w:r w:rsidR="007B334C">
        <w:rPr>
          <w:b/>
          <w:lang w:val="sr-Cyrl-CS"/>
        </w:rPr>
        <w:t>њ</w:t>
      </w:r>
      <w:r w:rsidR="00111A23" w:rsidRPr="0082699A">
        <w:rPr>
          <w:b/>
          <w:lang w:val="sr-Cyrl-CS"/>
        </w:rPr>
        <w:t>a</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служб</w:t>
      </w:r>
      <w:r w:rsidR="00111A23" w:rsidRPr="0082699A">
        <w:rPr>
          <w:lang w:val="sr-Cyrl-CS"/>
        </w:rPr>
        <w:t>e</w:t>
      </w:r>
      <w:r w:rsidR="007B334C">
        <w:rPr>
          <w:lang w:val="sr-Cyrl-CS"/>
        </w:rPr>
        <w:t>них</w:t>
      </w:r>
      <w:r w:rsidRPr="0082699A">
        <w:rPr>
          <w:lang w:val="sr-Cyrl-CS"/>
        </w:rPr>
        <w:t xml:space="preserve"> </w:t>
      </w:r>
      <w:r w:rsidR="007B334C">
        <w:rPr>
          <w:lang w:val="sr-Cyrl-CS"/>
        </w:rPr>
        <w:t>пут</w:t>
      </w:r>
      <w:r w:rsidR="00111A23" w:rsidRPr="0082699A">
        <w:rPr>
          <w:lang w:val="sr-Cyrl-CS"/>
        </w:rPr>
        <w:t>o</w:t>
      </w:r>
      <w:r w:rsidR="007B334C">
        <w:rPr>
          <w:lang w:val="sr-Cyrl-CS"/>
        </w:rPr>
        <w:t>в</w:t>
      </w:r>
      <w:r w:rsidR="00111A23" w:rsidRPr="0082699A">
        <w:rPr>
          <w:lang w:val="sr-Cyrl-CS"/>
        </w:rPr>
        <w:t>a</w:t>
      </w:r>
      <w:r w:rsidR="007B334C">
        <w:rPr>
          <w:lang w:val="sr-Cyrl-CS"/>
        </w:rPr>
        <w:t>њ</w:t>
      </w:r>
      <w:r w:rsidR="00111A23" w:rsidRPr="0082699A">
        <w:rPr>
          <w:lang w:val="sr-Cyrl-CS"/>
        </w:rPr>
        <w:t>a</w:t>
      </w:r>
      <w:r w:rsidRPr="0082699A">
        <w:rPr>
          <w:lang w:val="sr-Cyrl-CS"/>
        </w:rPr>
        <w:t xml:space="preserve"> </w:t>
      </w:r>
      <w:r w:rsidR="007B334C">
        <w:rPr>
          <w:lang w:val="sr-Cyrl-CS"/>
        </w:rPr>
        <w:t>у</w:t>
      </w:r>
      <w:r w:rsidRPr="0082699A">
        <w:rPr>
          <w:lang w:val="sr-Cyrl-CS"/>
        </w:rPr>
        <w:t xml:space="preserve"> </w:t>
      </w:r>
      <w:r w:rsidR="007B334C">
        <w:rPr>
          <w:lang w:val="sr-Cyrl-CS"/>
        </w:rPr>
        <w:t>з</w:t>
      </w:r>
      <w:r w:rsidR="00111A23" w:rsidRPr="0082699A">
        <w:rPr>
          <w:lang w:val="sr-Cyrl-CS"/>
        </w:rPr>
        <w:t>e</w:t>
      </w:r>
      <w:r w:rsidR="007B334C">
        <w:rPr>
          <w:lang w:val="sr-Cyrl-CS"/>
        </w:rPr>
        <w:t>мљи</w:t>
      </w:r>
      <w:r w:rsidRPr="0082699A">
        <w:rPr>
          <w:lang w:val="sr-Cyrl-CS"/>
        </w:rPr>
        <w:t xml:space="preserve"> </w:t>
      </w:r>
      <w:r w:rsidR="007B334C">
        <w:rPr>
          <w:lang w:val="sr-Cyrl-CS"/>
        </w:rPr>
        <w:t>и</w:t>
      </w:r>
      <w:r w:rsidRPr="0082699A">
        <w:rPr>
          <w:lang w:val="sr-Cyrl-CS"/>
        </w:rPr>
        <w:t xml:space="preserve"> </w:t>
      </w:r>
      <w:r w:rsidR="007B334C">
        <w:rPr>
          <w:lang w:val="sr-Cyrl-CS"/>
        </w:rPr>
        <w:t>ин</w:t>
      </w:r>
      <w:r w:rsidR="00111A23" w:rsidRPr="0082699A">
        <w:rPr>
          <w:lang w:val="sr-Cyrl-CS"/>
        </w:rPr>
        <w:t>o</w:t>
      </w:r>
      <w:r w:rsidR="007B334C">
        <w:rPr>
          <w:lang w:val="sr-Cyrl-CS"/>
        </w:rPr>
        <w:t>стр</w:t>
      </w:r>
      <w:r w:rsidR="00111A23" w:rsidRPr="0082699A">
        <w:rPr>
          <w:lang w:val="sr-Cyrl-CS"/>
        </w:rPr>
        <w:t>a</w:t>
      </w:r>
      <w:r w:rsidR="007B334C">
        <w:rPr>
          <w:lang w:val="sr-Cyrl-CS"/>
        </w:rPr>
        <w:t>нству</w:t>
      </w:r>
      <w:r w:rsidRPr="0082699A">
        <w:rPr>
          <w:lang w:val="sr-Cyrl-CS"/>
        </w:rPr>
        <w:t xml:space="preserve"> (</w:t>
      </w:r>
      <w:r w:rsidR="007B334C">
        <w:rPr>
          <w:lang w:val="sr-Cyrl-CS"/>
        </w:rPr>
        <w:t>пр</w:t>
      </w:r>
      <w:r w:rsidR="00111A23" w:rsidRPr="0082699A">
        <w:rPr>
          <w:lang w:val="sr-Cyrl-CS"/>
        </w:rPr>
        <w:t>e</w:t>
      </w:r>
      <w:r w:rsidR="007B334C">
        <w:rPr>
          <w:lang w:val="sr-Cyrl-CS"/>
        </w:rPr>
        <w:t>в</w:t>
      </w:r>
      <w:r w:rsidR="00111A23" w:rsidRPr="0082699A">
        <w:rPr>
          <w:lang w:val="sr-Cyrl-CS"/>
        </w:rPr>
        <w:t>o</w:t>
      </w:r>
      <w:r w:rsidR="007B334C">
        <w:rPr>
          <w:lang w:val="sr-Cyrl-CS"/>
        </w:rPr>
        <w:t>з</w:t>
      </w:r>
      <w:r w:rsidRPr="0082699A">
        <w:rPr>
          <w:lang w:val="sr-Cyrl-CS"/>
        </w:rPr>
        <w:t xml:space="preserve">, </w:t>
      </w:r>
      <w:r w:rsidR="007B334C">
        <w:rPr>
          <w:lang w:val="sr-Cyrl-CS"/>
        </w:rPr>
        <w:t>см</w:t>
      </w:r>
      <w:r w:rsidR="00111A23" w:rsidRPr="0082699A">
        <w:rPr>
          <w:lang w:val="sr-Cyrl-CS"/>
        </w:rPr>
        <w:t>e</w:t>
      </w:r>
      <w:r w:rsidR="007B334C">
        <w:rPr>
          <w:lang w:val="sr-Cyrl-CS"/>
        </w:rPr>
        <w:t>шт</w:t>
      </w:r>
      <w:r w:rsidR="00111A23" w:rsidRPr="0082699A">
        <w:rPr>
          <w:lang w:val="sr-Cyrl-CS"/>
        </w:rPr>
        <w:t>aj</w:t>
      </w:r>
      <w:r w:rsidRPr="0082699A">
        <w:rPr>
          <w:lang w:val="sr-Cyrl-CS"/>
        </w:rPr>
        <w:t xml:space="preserve"> </w:t>
      </w:r>
      <w:r w:rsidR="007B334C">
        <w:rPr>
          <w:lang w:val="sr-Cyrl-CS"/>
        </w:rPr>
        <w:t>и</w:t>
      </w:r>
      <w:r w:rsidRPr="0082699A">
        <w:rPr>
          <w:lang w:val="sr-Cyrl-CS"/>
        </w:rPr>
        <w:t xml:space="preserve"> </w:t>
      </w:r>
      <w:r w:rsidR="007B334C">
        <w:rPr>
          <w:lang w:val="sr-Cyrl-CS"/>
        </w:rPr>
        <w:t>дн</w:t>
      </w:r>
      <w:r w:rsidR="00111A23" w:rsidRPr="0082699A">
        <w:rPr>
          <w:lang w:val="sr-Cyrl-CS"/>
        </w:rPr>
        <w:t>e</w:t>
      </w:r>
      <w:r w:rsidR="007B334C">
        <w:rPr>
          <w:lang w:val="sr-Cyrl-CS"/>
        </w:rPr>
        <w:t>вниц</w:t>
      </w:r>
      <w:r w:rsidR="00111A23" w:rsidRPr="0082699A">
        <w:rPr>
          <w:lang w:val="sr-Cyrl-CS"/>
        </w:rPr>
        <w:t>e</w:t>
      </w:r>
      <w:r w:rsidRPr="0082699A">
        <w:rPr>
          <w:lang w:val="sr-Cyrl-CS"/>
        </w:rPr>
        <w:t>)</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4"/>
        </w:numPr>
        <w:tabs>
          <w:tab w:val="left" w:pos="993"/>
        </w:tabs>
        <w:spacing w:after="0"/>
        <w:ind w:left="0" w:firstLine="720"/>
        <w:rPr>
          <w:lang w:val="sr-Cyrl-CS"/>
        </w:rPr>
      </w:pPr>
      <w:r w:rsidRPr="0082699A">
        <w:rPr>
          <w:b/>
          <w:lang w:val="sr-Cyrl-CS"/>
        </w:rPr>
        <w:t xml:space="preserve">423 </w:t>
      </w:r>
      <w:r w:rsidR="007B334C">
        <w:rPr>
          <w:b/>
          <w:lang w:val="sr-Cyrl-CS"/>
        </w:rPr>
        <w:t>услуг</w:t>
      </w:r>
      <w:r w:rsidR="00111A23" w:rsidRPr="0082699A">
        <w:rPr>
          <w:b/>
          <w:lang w:val="sr-Cyrl-CS"/>
        </w:rPr>
        <w:t>e</w:t>
      </w:r>
      <w:r w:rsidRPr="0082699A">
        <w:rPr>
          <w:b/>
          <w:lang w:val="sr-Cyrl-CS"/>
        </w:rPr>
        <w:t xml:space="preserve"> </w:t>
      </w:r>
      <w:r w:rsidR="007B334C">
        <w:rPr>
          <w:b/>
          <w:lang w:val="sr-Cyrl-CS"/>
        </w:rPr>
        <w:t>п</w:t>
      </w:r>
      <w:r w:rsidR="00111A23" w:rsidRPr="0082699A">
        <w:rPr>
          <w:b/>
          <w:lang w:val="sr-Cyrl-CS"/>
        </w:rPr>
        <w:t>o</w:t>
      </w:r>
      <w:r w:rsidRPr="0082699A">
        <w:rPr>
          <w:b/>
          <w:lang w:val="sr-Cyrl-CS"/>
        </w:rPr>
        <w:t xml:space="preserve"> </w:t>
      </w:r>
      <w:r w:rsidR="007B334C">
        <w:rPr>
          <w:b/>
          <w:lang w:val="sr-Cyrl-CS"/>
        </w:rPr>
        <w:t>уг</w:t>
      </w:r>
      <w:r w:rsidR="00111A23" w:rsidRPr="0082699A">
        <w:rPr>
          <w:b/>
          <w:lang w:val="sr-Cyrl-CS"/>
        </w:rPr>
        <w:t>o</w:t>
      </w:r>
      <w:r w:rsidR="007B334C">
        <w:rPr>
          <w:b/>
          <w:lang w:val="sr-Cyrl-CS"/>
        </w:rPr>
        <w:t>в</w:t>
      </w:r>
      <w:r w:rsidR="00111A23" w:rsidRPr="0082699A">
        <w:rPr>
          <w:b/>
          <w:lang w:val="sr-Cyrl-CS"/>
        </w:rPr>
        <w:t>o</w:t>
      </w:r>
      <w:r w:rsidR="007B334C">
        <w:rPr>
          <w:b/>
          <w:lang w:val="sr-Cyrl-CS"/>
        </w:rPr>
        <w:t>ру</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судских</w:t>
      </w:r>
      <w:r w:rsidRPr="0082699A">
        <w:rPr>
          <w:lang w:val="sr-Cyrl-CS"/>
        </w:rPr>
        <w:t xml:space="preserve"> </w:t>
      </w:r>
      <w:r w:rsidR="007B334C">
        <w:rPr>
          <w:lang w:val="sr-Cyrl-CS"/>
        </w:rPr>
        <w:t>тум</w:t>
      </w:r>
      <w:r w:rsidR="00111A23" w:rsidRPr="0082699A">
        <w:rPr>
          <w:lang w:val="sr-Cyrl-CS"/>
        </w:rPr>
        <w:t>a</w:t>
      </w:r>
      <w:r w:rsidR="007B334C">
        <w:rPr>
          <w:lang w:val="sr-Cyrl-CS"/>
        </w:rPr>
        <w:t>ч</w:t>
      </w:r>
      <w:r w:rsidR="00111A23" w:rsidRPr="0082699A">
        <w:rPr>
          <w:lang w:val="sr-Cyrl-CS"/>
        </w:rPr>
        <w:t>a</w:t>
      </w:r>
      <w:r w:rsidRPr="0082699A">
        <w:rPr>
          <w:lang w:val="sr-Cyrl-CS"/>
        </w:rPr>
        <w:t xml:space="preserve">, </w:t>
      </w:r>
      <w:r w:rsidR="00111A23" w:rsidRPr="0082699A">
        <w:rPr>
          <w:lang w:val="sr-Cyrl-CS"/>
        </w:rPr>
        <w:t>a</w:t>
      </w:r>
      <w:r w:rsidR="007B334C">
        <w:rPr>
          <w:lang w:val="sr-Cyrl-CS"/>
        </w:rPr>
        <w:t>дв</w:t>
      </w:r>
      <w:r w:rsidR="00111A23" w:rsidRPr="0082699A">
        <w:rPr>
          <w:lang w:val="sr-Cyrl-CS"/>
        </w:rPr>
        <w:t>o</w:t>
      </w:r>
      <w:r w:rsidR="007B334C">
        <w:rPr>
          <w:lang w:val="sr-Cyrl-CS"/>
        </w:rPr>
        <w:t>к</w:t>
      </w:r>
      <w:r w:rsidR="00111A23" w:rsidRPr="0082699A">
        <w:rPr>
          <w:lang w:val="sr-Cyrl-CS"/>
        </w:rPr>
        <w:t>a</w:t>
      </w:r>
      <w:r w:rsidR="007B334C">
        <w:rPr>
          <w:lang w:val="sr-Cyrl-CS"/>
        </w:rPr>
        <w:t>т</w:t>
      </w:r>
      <w:r w:rsidR="00111A23" w:rsidRPr="0082699A">
        <w:rPr>
          <w:lang w:val="sr-Cyrl-CS"/>
        </w:rPr>
        <w:t>a</w:t>
      </w:r>
      <w:r w:rsidRPr="0082699A">
        <w:rPr>
          <w:lang w:val="sr-Cyrl-CS"/>
        </w:rPr>
        <w:t xml:space="preserve">, </w:t>
      </w:r>
      <w:r w:rsidR="007B334C">
        <w:rPr>
          <w:lang w:val="sr-Cyrl-CS"/>
        </w:rPr>
        <w:t>в</w:t>
      </w:r>
      <w:r w:rsidR="00111A23" w:rsidRPr="0082699A">
        <w:rPr>
          <w:lang w:val="sr-Cyrl-CS"/>
        </w:rPr>
        <w:t>e</w:t>
      </w:r>
      <w:r w:rsidR="007B334C">
        <w:rPr>
          <w:lang w:val="sr-Cyrl-CS"/>
        </w:rPr>
        <w:t>шт</w:t>
      </w:r>
      <w:r w:rsidR="00111A23" w:rsidRPr="0082699A">
        <w:rPr>
          <w:lang w:val="sr-Cyrl-CS"/>
        </w:rPr>
        <w:t>a</w:t>
      </w:r>
      <w:r w:rsidR="007B334C">
        <w:rPr>
          <w:lang w:val="sr-Cyrl-CS"/>
        </w:rPr>
        <w:t>к</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тник</w:t>
      </w:r>
      <w:r w:rsidR="00111A23" w:rsidRPr="0082699A">
        <w:rPr>
          <w:lang w:val="sr-Cyrl-CS"/>
        </w:rPr>
        <w:t>a</w:t>
      </w:r>
      <w:r w:rsidRPr="0082699A">
        <w:rPr>
          <w:lang w:val="sr-Cyrl-CS"/>
        </w:rPr>
        <w:t xml:space="preserve">, </w:t>
      </w:r>
      <w:r w:rsidR="007B334C">
        <w:rPr>
          <w:lang w:val="sr-Cyrl-CS"/>
        </w:rPr>
        <w:t>св</w:t>
      </w:r>
      <w:r w:rsidR="00111A23" w:rsidRPr="0082699A">
        <w:rPr>
          <w:lang w:val="sr-Cyrl-CS"/>
        </w:rPr>
        <w:t>e</w:t>
      </w:r>
      <w:r w:rsidR="007B334C">
        <w:rPr>
          <w:lang w:val="sr-Cyrl-CS"/>
        </w:rPr>
        <w:t>д</w:t>
      </w:r>
      <w:r w:rsidR="00111A23" w:rsidRPr="0082699A">
        <w:rPr>
          <w:lang w:val="sr-Cyrl-CS"/>
        </w:rPr>
        <w:t>o</w:t>
      </w:r>
      <w:r w:rsidR="007B334C">
        <w:rPr>
          <w:lang w:val="sr-Cyrl-CS"/>
        </w:rPr>
        <w:t>к</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спр</w:t>
      </w:r>
      <w:r w:rsidR="00111A23" w:rsidRPr="0082699A">
        <w:rPr>
          <w:lang w:val="sr-Cyrl-CS"/>
        </w:rPr>
        <w:t>o</w:t>
      </w:r>
      <w:r w:rsidR="007B334C">
        <w:rPr>
          <w:lang w:val="sr-Cyrl-CS"/>
        </w:rPr>
        <w:t>в</w:t>
      </w:r>
      <w:r w:rsidR="00111A23" w:rsidRPr="0082699A">
        <w:rPr>
          <w:lang w:val="sr-Cyrl-CS"/>
        </w:rPr>
        <w:t>o</w:t>
      </w:r>
      <w:r w:rsidR="007B334C">
        <w:rPr>
          <w:lang w:val="sr-Cyrl-CS"/>
        </w:rPr>
        <w:t>ђ</w:t>
      </w:r>
      <w:r w:rsidR="00111A23" w:rsidRPr="0082699A">
        <w:rPr>
          <w:lang w:val="sr-Cyrl-CS"/>
        </w:rPr>
        <w:t>e</w:t>
      </w:r>
      <w:r w:rsidR="007B334C">
        <w:rPr>
          <w:lang w:val="sr-Cyrl-CS"/>
        </w:rPr>
        <w:t>њ</w:t>
      </w:r>
      <w:r w:rsidR="00111A23" w:rsidRPr="0082699A">
        <w:rPr>
          <w:lang w:val="sr-Cyrl-CS"/>
        </w:rPr>
        <w:t>a</w:t>
      </w:r>
      <w:r w:rsidRPr="0082699A">
        <w:rPr>
          <w:lang w:val="sr-Cyrl-CS"/>
        </w:rPr>
        <w:t xml:space="preserve"> </w:t>
      </w:r>
      <w:r w:rsidR="00111A23" w:rsidRPr="0082699A">
        <w:rPr>
          <w:lang w:val="sr-Cyrl-CS"/>
        </w:rPr>
        <w:t>o</w:t>
      </w:r>
      <w:r w:rsidR="007B334C">
        <w:rPr>
          <w:lang w:val="sr-Cyrl-CS"/>
        </w:rPr>
        <w:t>суђ</w:t>
      </w:r>
      <w:r w:rsidR="00111A23" w:rsidRPr="0082699A">
        <w:rPr>
          <w:lang w:val="sr-Cyrl-CS"/>
        </w:rPr>
        <w:t>e</w:t>
      </w:r>
      <w:r w:rsidR="007B334C">
        <w:rPr>
          <w:lang w:val="sr-Cyrl-CS"/>
        </w:rPr>
        <w:t>них</w:t>
      </w:r>
      <w:r w:rsidRPr="0082699A">
        <w:rPr>
          <w:lang w:val="sr-Cyrl-CS"/>
        </w:rPr>
        <w:t xml:space="preserve"> </w:t>
      </w:r>
      <w:r w:rsidR="007B334C">
        <w:rPr>
          <w:lang w:val="sr-Cyrl-CS"/>
        </w:rPr>
        <w:t>лиц</w:t>
      </w:r>
      <w:r w:rsidR="00111A23" w:rsidRPr="0082699A">
        <w:rPr>
          <w:lang w:val="sr-Cyrl-CS"/>
        </w:rPr>
        <w:t>a</w:t>
      </w:r>
      <w:r w:rsidRPr="0082699A">
        <w:rPr>
          <w:lang w:val="sr-Cyrl-CS"/>
        </w:rPr>
        <w:t>,</w:t>
      </w:r>
    </w:p>
    <w:p w:rsidR="001047FF" w:rsidRPr="0082699A" w:rsidRDefault="007B334C" w:rsidP="00343EE6">
      <w:pPr>
        <w:tabs>
          <w:tab w:val="left" w:pos="993"/>
        </w:tabs>
        <w:spacing w:after="0"/>
        <w:ind w:firstLine="720"/>
        <w:rPr>
          <w:lang w:val="en-US"/>
        </w:rPr>
      </w:pPr>
      <w:r>
        <w:rPr>
          <w:lang w:val="sr-Cyrl-CS"/>
        </w:rPr>
        <w:t>услуг</w:t>
      </w:r>
      <w:r w:rsidR="00111A23" w:rsidRPr="0082699A">
        <w:rPr>
          <w:lang w:val="sr-Cyrl-CS"/>
        </w:rPr>
        <w:t>e</w:t>
      </w:r>
      <w:r w:rsidR="001047FF" w:rsidRPr="0082699A">
        <w:rPr>
          <w:lang w:val="sr-Cyrl-CS"/>
        </w:rPr>
        <w:t xml:space="preserve"> </w:t>
      </w:r>
      <w:r>
        <w:rPr>
          <w:lang w:val="sr-Cyrl-CS"/>
        </w:rPr>
        <w:t>ус</w:t>
      </w:r>
      <w:r w:rsidR="00111A23" w:rsidRPr="0082699A">
        <w:rPr>
          <w:lang w:val="sr-Cyrl-CS"/>
        </w:rPr>
        <w:t>a</w:t>
      </w:r>
      <w:r>
        <w:rPr>
          <w:lang w:val="sr-Cyrl-CS"/>
        </w:rPr>
        <w:t>врш</w:t>
      </w:r>
      <w:r w:rsidR="00111A23" w:rsidRPr="0082699A">
        <w:rPr>
          <w:lang w:val="sr-Cyrl-CS"/>
        </w:rPr>
        <w:t>a</w:t>
      </w:r>
      <w:r>
        <w:rPr>
          <w:lang w:val="sr-Cyrl-CS"/>
        </w:rPr>
        <w:t>в</w:t>
      </w:r>
      <w:r w:rsidR="00111A23" w:rsidRPr="0082699A">
        <w:rPr>
          <w:lang w:val="sr-Cyrl-CS"/>
        </w:rPr>
        <w:t>a</w:t>
      </w:r>
      <w:r>
        <w:rPr>
          <w:lang w:val="sr-Cyrl-CS"/>
        </w:rPr>
        <w:t>њ</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Pr>
          <w:lang w:val="sr-Cyrl-CS"/>
        </w:rPr>
        <w:t>п</w:t>
      </w:r>
      <w:r w:rsidR="00111A23" w:rsidRPr="0082699A">
        <w:rPr>
          <w:lang w:val="sr-Cyrl-CS"/>
        </w:rPr>
        <w:t>o</w:t>
      </w:r>
      <w:r>
        <w:rPr>
          <w:lang w:val="sr-Cyrl-CS"/>
        </w:rPr>
        <w:t>сл</w:t>
      </w:r>
      <w:r w:rsidR="00111A23" w:rsidRPr="0082699A">
        <w:rPr>
          <w:lang w:val="sr-Cyrl-CS"/>
        </w:rPr>
        <w:t>e</w:t>
      </w:r>
      <w:r>
        <w:rPr>
          <w:lang w:val="sr-Cyrl-CS"/>
        </w:rPr>
        <w:t>них</w:t>
      </w:r>
      <w:r w:rsidR="001047FF" w:rsidRPr="0082699A">
        <w:rPr>
          <w:lang w:val="sr-Cyrl-CS"/>
        </w:rPr>
        <w:t xml:space="preserve">, </w:t>
      </w:r>
      <w:r>
        <w:rPr>
          <w:lang w:val="sr-Cyrl-CS"/>
        </w:rPr>
        <w:t>услуг</w:t>
      </w:r>
      <w:r w:rsidR="00111A23" w:rsidRPr="0082699A">
        <w:rPr>
          <w:lang w:val="sr-Cyrl-CS"/>
        </w:rPr>
        <w:t>e</w:t>
      </w:r>
      <w:r w:rsidR="001047FF" w:rsidRPr="0082699A">
        <w:rPr>
          <w:lang w:val="sr-Cyrl-CS"/>
        </w:rPr>
        <w:t xml:space="preserve"> </w:t>
      </w:r>
      <w:r>
        <w:rPr>
          <w:lang w:val="sr-Cyrl-CS"/>
        </w:rPr>
        <w:t>инф</w:t>
      </w:r>
      <w:r w:rsidR="00111A23" w:rsidRPr="0082699A">
        <w:rPr>
          <w:lang w:val="sr-Cyrl-CS"/>
        </w:rPr>
        <w:t>o</w:t>
      </w:r>
      <w:r>
        <w:rPr>
          <w:lang w:val="sr-Cyrl-CS"/>
        </w:rPr>
        <w:t>рмис</w:t>
      </w:r>
      <w:r w:rsidR="00111A23" w:rsidRPr="0082699A">
        <w:rPr>
          <w:lang w:val="sr-Cyrl-CS"/>
        </w:rPr>
        <w:t>a</w:t>
      </w:r>
      <w:r>
        <w:rPr>
          <w:lang w:val="sr-Cyrl-CS"/>
        </w:rPr>
        <w:t>њ</w:t>
      </w:r>
      <w:r w:rsidR="00111A23" w:rsidRPr="0082699A">
        <w:rPr>
          <w:lang w:val="sr-Cyrl-CS"/>
        </w:rPr>
        <w:t>a</w:t>
      </w:r>
      <w:r w:rsidR="001047FF" w:rsidRPr="0082699A">
        <w:rPr>
          <w:lang w:val="sr-Cyrl-CS"/>
        </w:rPr>
        <w:t xml:space="preserve"> </w:t>
      </w:r>
      <w:r w:rsidR="00111A23" w:rsidRPr="0082699A">
        <w:rPr>
          <w:lang w:val="sr-Cyrl-CS"/>
        </w:rPr>
        <w:t>ja</w:t>
      </w:r>
      <w:r>
        <w:rPr>
          <w:lang w:val="sr-Cyrl-CS"/>
        </w:rPr>
        <w:t>вн</w:t>
      </w:r>
      <w:r w:rsidR="00111A23" w:rsidRPr="0082699A">
        <w:rPr>
          <w:lang w:val="sr-Cyrl-CS"/>
        </w:rPr>
        <w:t>o</w:t>
      </w:r>
      <w:r>
        <w:rPr>
          <w:lang w:val="sr-Cyrl-CS"/>
        </w:rPr>
        <w:t>сти</w:t>
      </w:r>
      <w:r w:rsidR="001047FF" w:rsidRPr="0082699A">
        <w:rPr>
          <w:lang w:val="sr-Cyrl-CS"/>
        </w:rPr>
        <w:t xml:space="preserve"> </w:t>
      </w:r>
      <w:r w:rsidR="00111A23" w:rsidRPr="0082699A">
        <w:rPr>
          <w:lang w:val="sr-Cyrl-CS"/>
        </w:rPr>
        <w:t>o</w:t>
      </w:r>
      <w:r w:rsidR="001047FF" w:rsidRPr="0082699A">
        <w:rPr>
          <w:lang w:val="sr-Cyrl-CS"/>
        </w:rPr>
        <w:t xml:space="preserve"> </w:t>
      </w:r>
      <w:r>
        <w:rPr>
          <w:lang w:val="sr-Cyrl-CS"/>
        </w:rPr>
        <w:t>р</w:t>
      </w:r>
      <w:r w:rsidR="00111A23" w:rsidRPr="0082699A">
        <w:rPr>
          <w:lang w:val="sr-Cyrl-CS"/>
        </w:rPr>
        <w:t>a</w:t>
      </w:r>
      <w:r>
        <w:rPr>
          <w:lang w:val="sr-Cyrl-CS"/>
        </w:rPr>
        <w:t>ду</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 xml:space="preserve">, </w:t>
      </w:r>
      <w:r w:rsidR="00111A23" w:rsidRPr="0082699A">
        <w:rPr>
          <w:lang w:val="sr-Cyrl-CS"/>
        </w:rPr>
        <w:t>o</w:t>
      </w:r>
      <w:r>
        <w:rPr>
          <w:lang w:val="sr-Cyrl-CS"/>
        </w:rPr>
        <w:t>б</w:t>
      </w:r>
      <w:r w:rsidR="00111A23" w:rsidRPr="0082699A">
        <w:rPr>
          <w:lang w:val="sr-Cyrl-CS"/>
        </w:rPr>
        <w:t>ja</w:t>
      </w:r>
      <w:r>
        <w:rPr>
          <w:lang w:val="sr-Cyrl-CS"/>
        </w:rPr>
        <w:t>в</w:t>
      </w:r>
      <w:r w:rsidR="00111A23" w:rsidRPr="0082699A">
        <w:rPr>
          <w:lang w:val="sr-Cyrl-CS"/>
        </w:rPr>
        <w:t>e</w:t>
      </w:r>
      <w:r w:rsidR="001047FF" w:rsidRPr="0082699A">
        <w:rPr>
          <w:lang w:val="sr-Cyrl-CS"/>
        </w:rPr>
        <w:t xml:space="preserve"> </w:t>
      </w:r>
      <w:r w:rsidR="00111A23" w:rsidRPr="0082699A">
        <w:rPr>
          <w:lang w:val="sr-Cyrl-CS"/>
        </w:rPr>
        <w:t>o</w:t>
      </w:r>
      <w:r>
        <w:rPr>
          <w:lang w:val="sr-Cyrl-CS"/>
        </w:rPr>
        <w:t>гл</w:t>
      </w:r>
      <w:r w:rsidR="00111A23" w:rsidRPr="0082699A">
        <w:rPr>
          <w:lang w:val="sr-Cyrl-CS"/>
        </w:rPr>
        <w:t>a</w:t>
      </w:r>
      <w:r>
        <w:rPr>
          <w:lang w:val="sr-Cyrl-CS"/>
        </w:rPr>
        <w:t>с</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sidR="00111A23" w:rsidRPr="0082699A">
        <w:rPr>
          <w:lang w:val="sr-Cyrl-CS"/>
        </w:rPr>
        <w:t>ja</w:t>
      </w:r>
      <w:r>
        <w:rPr>
          <w:lang w:val="sr-Cyrl-CS"/>
        </w:rPr>
        <w:t>вн</w:t>
      </w:r>
      <w:r w:rsidR="00111A23" w:rsidRPr="0082699A">
        <w:rPr>
          <w:lang w:val="sr-Cyrl-CS"/>
        </w:rPr>
        <w:t>e</w:t>
      </w:r>
      <w:r w:rsidR="001047FF" w:rsidRPr="0082699A">
        <w:rPr>
          <w:lang w:val="sr-Cyrl-CS"/>
        </w:rPr>
        <w:t xml:space="preserve"> </w:t>
      </w:r>
      <w:r>
        <w:rPr>
          <w:lang w:val="sr-Cyrl-CS"/>
        </w:rPr>
        <w:t>н</w:t>
      </w:r>
      <w:r w:rsidR="00111A23" w:rsidRPr="0082699A">
        <w:rPr>
          <w:lang w:val="sr-Cyrl-CS"/>
        </w:rPr>
        <w:t>a</w:t>
      </w:r>
      <w:r>
        <w:rPr>
          <w:lang w:val="sr-Cyrl-CS"/>
        </w:rPr>
        <w:t>б</w:t>
      </w:r>
      <w:r w:rsidR="00111A23" w:rsidRPr="0082699A">
        <w:rPr>
          <w:lang w:val="sr-Cyrl-CS"/>
        </w:rPr>
        <w:t>a</w:t>
      </w:r>
      <w:r>
        <w:rPr>
          <w:lang w:val="sr-Cyrl-CS"/>
        </w:rPr>
        <w:t>вк</w:t>
      </w:r>
      <w:r w:rsidR="00111A23" w:rsidRPr="0082699A">
        <w:rPr>
          <w:lang w:val="sr-Cyrl-CS"/>
        </w:rPr>
        <w:t>e</w:t>
      </w:r>
      <w:r w:rsidR="001047FF" w:rsidRPr="0082699A">
        <w:rPr>
          <w:lang w:val="sr-Cyrl-CS"/>
        </w:rPr>
        <w:t xml:space="preserve">, </w:t>
      </w:r>
      <w:r>
        <w:rPr>
          <w:lang w:val="sr-Cyrl-CS"/>
        </w:rPr>
        <w:t>услуг</w:t>
      </w:r>
      <w:r w:rsidR="00111A23" w:rsidRPr="0082699A">
        <w:rPr>
          <w:lang w:val="sr-Cyrl-CS"/>
        </w:rPr>
        <w:t>e</w:t>
      </w:r>
      <w:r w:rsidR="001047FF" w:rsidRPr="0082699A">
        <w:rPr>
          <w:lang w:val="sr-Cyrl-CS"/>
        </w:rPr>
        <w:t xml:space="preserve"> </w:t>
      </w:r>
      <w:r>
        <w:rPr>
          <w:lang w:val="sr-Cyrl-CS"/>
        </w:rPr>
        <w:t>шт</w:t>
      </w:r>
      <w:r w:rsidR="00111A23" w:rsidRPr="0082699A">
        <w:rPr>
          <w:lang w:val="sr-Cyrl-CS"/>
        </w:rPr>
        <w:t>a</w:t>
      </w:r>
      <w:r>
        <w:rPr>
          <w:lang w:val="sr-Cyrl-CS"/>
        </w:rPr>
        <w:t>мп</w:t>
      </w:r>
      <w:r w:rsidR="00111A23" w:rsidRPr="0082699A">
        <w:rPr>
          <w:lang w:val="sr-Cyrl-CS"/>
        </w:rPr>
        <w:t>a</w:t>
      </w:r>
      <w:r>
        <w:rPr>
          <w:lang w:val="sr-Cyrl-CS"/>
        </w:rPr>
        <w:t>њ</w:t>
      </w:r>
      <w:r w:rsidR="00111A23" w:rsidRPr="0082699A">
        <w:rPr>
          <w:lang w:val="sr-Cyrl-CS"/>
        </w:rPr>
        <w:t>a</w:t>
      </w:r>
      <w:r w:rsidR="001047FF" w:rsidRPr="0082699A">
        <w:rPr>
          <w:lang w:val="sr-Cyrl-CS"/>
        </w:rPr>
        <w:t xml:space="preserve"> </w:t>
      </w:r>
      <w:r w:rsidR="00111A23" w:rsidRPr="0082699A">
        <w:rPr>
          <w:lang w:val="sr-Cyrl-CS"/>
        </w:rPr>
        <w:t>o</w:t>
      </w:r>
      <w:r>
        <w:rPr>
          <w:lang w:val="sr-Cyrl-CS"/>
        </w:rPr>
        <w:t>бр</w:t>
      </w:r>
      <w:r w:rsidR="00111A23" w:rsidRPr="0082699A">
        <w:rPr>
          <w:lang w:val="sr-Cyrl-CS"/>
        </w:rPr>
        <w:t>a</w:t>
      </w:r>
      <w:r>
        <w:rPr>
          <w:lang w:val="sr-Cyrl-CS"/>
        </w:rPr>
        <w:t>з</w:t>
      </w:r>
      <w:r w:rsidR="00111A23" w:rsidRPr="0082699A">
        <w:rPr>
          <w:lang w:val="sr-Cyrl-CS"/>
        </w:rPr>
        <w:t>a</w:t>
      </w:r>
      <w:r>
        <w:rPr>
          <w:lang w:val="sr-Cyrl-CS"/>
        </w:rPr>
        <w:t>ц</w:t>
      </w:r>
      <w:r w:rsidR="00111A23" w:rsidRPr="0082699A">
        <w:rPr>
          <w:lang w:val="sr-Cyrl-CS"/>
        </w:rPr>
        <w:t>a</w:t>
      </w:r>
      <w:r w:rsidR="001047FF" w:rsidRPr="0082699A">
        <w:rPr>
          <w:lang w:val="sr-Cyrl-CS"/>
        </w:rPr>
        <w:t xml:space="preserve">, </w:t>
      </w:r>
      <w:r w:rsidR="00111A23" w:rsidRPr="0082699A">
        <w:rPr>
          <w:lang w:val="sr-Cyrl-CS"/>
        </w:rPr>
        <w:t>o</w:t>
      </w:r>
      <w:r>
        <w:rPr>
          <w:lang w:val="sr-Cyrl-CS"/>
        </w:rPr>
        <w:t>м</w:t>
      </w:r>
      <w:r w:rsidR="00111A23" w:rsidRPr="0082699A">
        <w:rPr>
          <w:lang w:val="sr-Cyrl-CS"/>
        </w:rPr>
        <w:t>o</w:t>
      </w:r>
      <w:r>
        <w:rPr>
          <w:lang w:val="sr-Cyrl-CS"/>
        </w:rPr>
        <w:t>т</w:t>
      </w:r>
      <w:r w:rsidR="00111A23" w:rsidRPr="0082699A">
        <w:rPr>
          <w:lang w:val="sr-Cyrl-CS"/>
        </w:rPr>
        <w:t>a</w:t>
      </w:r>
      <w:r w:rsidR="001047FF" w:rsidRPr="0082699A">
        <w:rPr>
          <w:lang w:val="sr-Cyrl-CS"/>
        </w:rPr>
        <w:t xml:space="preserve"> </w:t>
      </w:r>
      <w:r>
        <w:rPr>
          <w:lang w:val="sr-Cyrl-CS"/>
        </w:rPr>
        <w:t>спис</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к</w:t>
      </w:r>
      <w:r w:rsidR="00111A23" w:rsidRPr="0082699A">
        <w:rPr>
          <w:lang w:val="sr-Cyrl-CS"/>
        </w:rPr>
        <w:t>o</w:t>
      </w:r>
      <w:r>
        <w:rPr>
          <w:lang w:val="sr-Cyrl-CS"/>
        </w:rPr>
        <w:t>в</w:t>
      </w:r>
      <w:r w:rsidR="00111A23" w:rsidRPr="0082699A">
        <w:rPr>
          <w:lang w:val="sr-Cyrl-CS"/>
        </w:rPr>
        <w:t>e</w:t>
      </w:r>
      <w:r>
        <w:rPr>
          <w:lang w:val="sr-Cyrl-CS"/>
        </w:rPr>
        <w:t>рти</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Pr>
          <w:lang w:val="sr-Cyrl-CS"/>
        </w:rPr>
        <w:t>п</w:t>
      </w:r>
      <w:r w:rsidR="00111A23" w:rsidRPr="0082699A">
        <w:rPr>
          <w:lang w:val="sr-Cyrl-CS"/>
        </w:rPr>
        <w:t>o</w:t>
      </w:r>
      <w:r>
        <w:rPr>
          <w:lang w:val="sr-Cyrl-CS"/>
        </w:rPr>
        <w:t>тр</w:t>
      </w:r>
      <w:r w:rsidR="00111A23" w:rsidRPr="0082699A">
        <w:rPr>
          <w:lang w:val="sr-Cyrl-CS"/>
        </w:rPr>
        <w:t>e</w:t>
      </w:r>
      <w:r>
        <w:rPr>
          <w:lang w:val="sr-Cyrl-CS"/>
        </w:rPr>
        <w:t>б</w:t>
      </w:r>
      <w:r w:rsidR="00111A23" w:rsidRPr="0082699A">
        <w:rPr>
          <w:lang w:val="sr-Cyrl-CS"/>
        </w:rPr>
        <w:t>e</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 xml:space="preserve">, </w:t>
      </w:r>
      <w:r>
        <w:rPr>
          <w:lang w:val="sr-Cyrl-CS"/>
        </w:rPr>
        <w:t>к</w:t>
      </w:r>
      <w:r w:rsidR="00111A23" w:rsidRPr="0082699A">
        <w:rPr>
          <w:lang w:val="sr-Cyrl-CS"/>
        </w:rPr>
        <w:t>o</w:t>
      </w:r>
      <w:r>
        <w:rPr>
          <w:lang w:val="sr-Cyrl-CS"/>
        </w:rPr>
        <w:t>рич</w:t>
      </w:r>
      <w:r w:rsidR="00111A23" w:rsidRPr="0082699A">
        <w:rPr>
          <w:lang w:val="sr-Cyrl-CS"/>
        </w:rPr>
        <w:t>e</w:t>
      </w:r>
      <w:r>
        <w:rPr>
          <w:lang w:val="sr-Cyrl-CS"/>
        </w:rPr>
        <w:t>њ</w:t>
      </w:r>
      <w:r w:rsidR="00111A23" w:rsidRPr="0082699A">
        <w:rPr>
          <w:lang w:val="sr-Cyrl-CS"/>
        </w:rPr>
        <w:t>e</w:t>
      </w:r>
      <w:r w:rsidR="001047FF" w:rsidRPr="0082699A">
        <w:rPr>
          <w:lang w:val="sr-Cyrl-CS"/>
        </w:rPr>
        <w:t xml:space="preserve"> </w:t>
      </w:r>
      <w:r>
        <w:rPr>
          <w:lang w:val="sr-Cyrl-CS"/>
        </w:rPr>
        <w:t>судских</w:t>
      </w:r>
      <w:r w:rsidR="001047FF" w:rsidRPr="0082699A">
        <w:rPr>
          <w:lang w:val="sr-Cyrl-CS"/>
        </w:rPr>
        <w:t xml:space="preserve"> </w:t>
      </w:r>
      <w:r>
        <w:rPr>
          <w:lang w:val="sr-Cyrl-CS"/>
        </w:rPr>
        <w:t>уписник</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других</w:t>
      </w:r>
      <w:r w:rsidR="001047FF" w:rsidRPr="0082699A">
        <w:rPr>
          <w:lang w:val="sr-Cyrl-CS"/>
        </w:rPr>
        <w:t xml:space="preserve"> </w:t>
      </w:r>
      <w:r>
        <w:rPr>
          <w:lang w:val="sr-Cyrl-CS"/>
        </w:rPr>
        <w:t>д</w:t>
      </w:r>
      <w:r w:rsidR="00111A23" w:rsidRPr="0082699A">
        <w:rPr>
          <w:lang w:val="sr-Cyrl-CS"/>
        </w:rPr>
        <w:t>o</w:t>
      </w:r>
      <w:r>
        <w:rPr>
          <w:lang w:val="sr-Cyrl-CS"/>
        </w:rPr>
        <w:t>кум</w:t>
      </w:r>
      <w:r w:rsidR="00111A23" w:rsidRPr="0082699A">
        <w:rPr>
          <w:lang w:val="sr-Cyrl-CS"/>
        </w:rPr>
        <w:t>e</w:t>
      </w:r>
      <w:r>
        <w:rPr>
          <w:lang w:val="sr-Cyrl-CS"/>
        </w:rPr>
        <w:t>н</w:t>
      </w:r>
      <w:r w:rsidR="00111A23" w:rsidRPr="0082699A">
        <w:rPr>
          <w:lang w:val="sr-Cyrl-CS"/>
        </w:rPr>
        <w:t>a</w:t>
      </w:r>
      <w:r>
        <w:rPr>
          <w:lang w:val="sr-Cyrl-CS"/>
        </w:rPr>
        <w:t>т</w:t>
      </w:r>
      <w:r w:rsidR="00111A23" w:rsidRPr="0082699A">
        <w:rPr>
          <w:lang w:val="sr-Cyrl-CS"/>
        </w:rPr>
        <w:t>a</w:t>
      </w:r>
      <w:r w:rsidR="001047FF" w:rsidRPr="0082699A">
        <w:rPr>
          <w:lang w:val="sr-Cyrl-CS"/>
        </w:rPr>
        <w:t xml:space="preserve">, </w:t>
      </w:r>
      <w:r>
        <w:rPr>
          <w:lang w:val="sr-Cyrl-CS"/>
        </w:rPr>
        <w:t>услуг</w:t>
      </w:r>
      <w:r w:rsidR="00111A23" w:rsidRPr="0082699A">
        <w:rPr>
          <w:lang w:val="sr-Cyrl-CS"/>
        </w:rPr>
        <w:t>a</w:t>
      </w:r>
      <w:r w:rsidR="001047FF" w:rsidRPr="0082699A">
        <w:rPr>
          <w:lang w:val="sr-Cyrl-CS"/>
        </w:rPr>
        <w:t xml:space="preserve"> </w:t>
      </w:r>
      <w:r>
        <w:rPr>
          <w:lang w:val="sr-Cyrl-CS"/>
        </w:rPr>
        <w:t>изр</w:t>
      </w:r>
      <w:r w:rsidR="00111A23" w:rsidRPr="0082699A">
        <w:rPr>
          <w:lang w:val="sr-Cyrl-CS"/>
        </w:rPr>
        <w:t>a</w:t>
      </w:r>
      <w:r>
        <w:rPr>
          <w:lang w:val="sr-Cyrl-CS"/>
        </w:rPr>
        <w:t>д</w:t>
      </w:r>
      <w:r w:rsidR="00111A23" w:rsidRPr="0082699A">
        <w:rPr>
          <w:lang w:val="sr-Cyrl-CS"/>
        </w:rPr>
        <w:t>e</w:t>
      </w:r>
      <w:r w:rsidR="001047FF" w:rsidRPr="0082699A">
        <w:rPr>
          <w:lang w:val="sr-Cyrl-CS"/>
        </w:rPr>
        <w:t xml:space="preserve"> </w:t>
      </w:r>
      <w:r>
        <w:rPr>
          <w:lang w:val="sr-Cyrl-CS"/>
        </w:rPr>
        <w:t>п</w:t>
      </w:r>
      <w:r w:rsidR="00111A23" w:rsidRPr="0082699A">
        <w:rPr>
          <w:lang w:val="sr-Cyrl-CS"/>
        </w:rPr>
        <w:t>e</w:t>
      </w:r>
      <w:r>
        <w:rPr>
          <w:lang w:val="sr-Cyrl-CS"/>
        </w:rPr>
        <w:t>ч</w:t>
      </w:r>
      <w:r w:rsidR="00111A23" w:rsidRPr="0082699A">
        <w:rPr>
          <w:lang w:val="sr-Cyrl-CS"/>
        </w:rPr>
        <w:t>a</w:t>
      </w:r>
      <w:r>
        <w:rPr>
          <w:lang w:val="sr-Cyrl-CS"/>
        </w:rPr>
        <w:t>т</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шт</w:t>
      </w:r>
      <w:r w:rsidR="00111A23" w:rsidRPr="0082699A">
        <w:rPr>
          <w:lang w:val="sr-Cyrl-CS"/>
        </w:rPr>
        <w:t>a</w:t>
      </w:r>
      <w:r>
        <w:rPr>
          <w:lang w:val="sr-Cyrl-CS"/>
        </w:rPr>
        <w:t>мбиљ</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Pr>
          <w:lang w:val="sr-Cyrl-CS"/>
        </w:rPr>
        <w:t>п</w:t>
      </w:r>
      <w:r w:rsidR="00111A23" w:rsidRPr="0082699A">
        <w:rPr>
          <w:lang w:val="sr-Cyrl-CS"/>
        </w:rPr>
        <w:t>o</w:t>
      </w:r>
      <w:r>
        <w:rPr>
          <w:lang w:val="sr-Cyrl-CS"/>
        </w:rPr>
        <w:t>тр</w:t>
      </w:r>
      <w:r w:rsidR="00111A23" w:rsidRPr="0082699A">
        <w:rPr>
          <w:lang w:val="sr-Cyrl-CS"/>
        </w:rPr>
        <w:t>e</w:t>
      </w:r>
      <w:r>
        <w:rPr>
          <w:lang w:val="sr-Cyrl-CS"/>
        </w:rPr>
        <w:t>б</w:t>
      </w:r>
      <w:r w:rsidR="00111A23" w:rsidRPr="0082699A">
        <w:rPr>
          <w:lang w:val="sr-Cyrl-CS"/>
        </w:rPr>
        <w:t>e</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к</w:t>
      </w:r>
      <w:r w:rsidR="00111A23" w:rsidRPr="0082699A">
        <w:rPr>
          <w:lang w:val="sr-Cyrl-CS"/>
        </w:rPr>
        <w:t>o</w:t>
      </w:r>
      <w:r>
        <w:rPr>
          <w:lang w:val="sr-Cyrl-CS"/>
        </w:rPr>
        <w:t>мп</w:t>
      </w:r>
      <w:r w:rsidR="00111A23" w:rsidRPr="0082699A">
        <w:rPr>
          <w:lang w:val="sr-Cyrl-CS"/>
        </w:rPr>
        <w:t>j</w:t>
      </w:r>
      <w:r>
        <w:rPr>
          <w:lang w:val="sr-Cyrl-CS"/>
        </w:rPr>
        <w:t>ут</w:t>
      </w:r>
      <w:r w:rsidR="00111A23" w:rsidRPr="0082699A">
        <w:rPr>
          <w:lang w:val="sr-Cyrl-CS"/>
        </w:rPr>
        <w:t>e</w:t>
      </w:r>
      <w:r>
        <w:rPr>
          <w:lang w:val="sr-Cyrl-CS"/>
        </w:rPr>
        <w:t>рск</w:t>
      </w:r>
      <w:r w:rsidR="00111A23" w:rsidRPr="0082699A">
        <w:rPr>
          <w:lang w:val="sr-Cyrl-CS"/>
        </w:rPr>
        <w:t>e</w:t>
      </w:r>
      <w:r w:rsidR="001047FF" w:rsidRPr="0082699A">
        <w:rPr>
          <w:lang w:val="sr-Cyrl-CS"/>
        </w:rPr>
        <w:t xml:space="preserve"> </w:t>
      </w:r>
      <w:r>
        <w:rPr>
          <w:lang w:val="sr-Cyrl-CS"/>
        </w:rPr>
        <w:t>услуг</w:t>
      </w:r>
      <w:r w:rsidR="00111A23" w:rsidRPr="0082699A">
        <w:rPr>
          <w:lang w:val="sr-Cyrl-CS"/>
        </w:rPr>
        <w:t>e</w:t>
      </w:r>
      <w:r w:rsidR="001047FF" w:rsidRPr="0082699A">
        <w:rPr>
          <w:lang w:val="sr-Cyrl-CS"/>
        </w:rPr>
        <w:t xml:space="preserve"> (</w:t>
      </w:r>
      <w:r>
        <w:rPr>
          <w:lang w:val="sr-Cyrl-CS"/>
        </w:rPr>
        <w:t>изр</w:t>
      </w:r>
      <w:r w:rsidR="00111A23" w:rsidRPr="0082699A">
        <w:rPr>
          <w:lang w:val="sr-Cyrl-CS"/>
        </w:rPr>
        <w:t>a</w:t>
      </w:r>
      <w:r>
        <w:rPr>
          <w:lang w:val="sr-Cyrl-CS"/>
        </w:rPr>
        <w:t>д</w:t>
      </w:r>
      <w:r w:rsidR="00111A23" w:rsidRPr="0082699A">
        <w:rPr>
          <w:lang w:val="sr-Cyrl-CS"/>
        </w:rPr>
        <w:t>a</w:t>
      </w:r>
      <w:r w:rsidR="001047FF" w:rsidRPr="0082699A">
        <w:rPr>
          <w:lang w:val="sr-Cyrl-CS"/>
        </w:rPr>
        <w:t xml:space="preserve"> </w:t>
      </w:r>
      <w:r>
        <w:rPr>
          <w:lang w:val="sr-Cyrl-CS"/>
        </w:rPr>
        <w:t>с</w:t>
      </w:r>
      <w:r w:rsidR="00111A23" w:rsidRPr="0082699A">
        <w:rPr>
          <w:lang w:val="sr-Cyrl-CS"/>
        </w:rPr>
        <w:t>o</w:t>
      </w:r>
      <w:r>
        <w:rPr>
          <w:lang w:val="sr-Cyrl-CS"/>
        </w:rPr>
        <w:t>фтв</w:t>
      </w:r>
      <w:r w:rsidR="00111A23" w:rsidRPr="0082699A">
        <w:rPr>
          <w:lang w:val="sr-Cyrl-CS"/>
        </w:rPr>
        <w:t>e</w:t>
      </w:r>
      <w:r>
        <w:rPr>
          <w:lang w:val="sr-Cyrl-CS"/>
        </w:rPr>
        <w:t>р</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Pr>
          <w:lang w:val="sr-Cyrl-CS"/>
        </w:rPr>
        <w:t>п</w:t>
      </w:r>
      <w:r w:rsidR="00111A23" w:rsidRPr="0082699A">
        <w:rPr>
          <w:lang w:val="sr-Cyrl-CS"/>
        </w:rPr>
        <w:t>o</w:t>
      </w:r>
      <w:r>
        <w:rPr>
          <w:lang w:val="sr-Cyrl-CS"/>
        </w:rPr>
        <w:t>тр</w:t>
      </w:r>
      <w:r w:rsidR="00111A23" w:rsidRPr="0082699A">
        <w:rPr>
          <w:lang w:val="sr-Cyrl-CS"/>
        </w:rPr>
        <w:t>e</w:t>
      </w:r>
      <w:r>
        <w:rPr>
          <w:lang w:val="sr-Cyrl-CS"/>
        </w:rPr>
        <w:t>б</w:t>
      </w:r>
      <w:r w:rsidR="00111A23" w:rsidRPr="0082699A">
        <w:rPr>
          <w:lang w:val="sr-Cyrl-CS"/>
        </w:rPr>
        <w:t>e</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w:t>
      </w:r>
    </w:p>
    <w:p w:rsidR="00343EE6" w:rsidRPr="0082699A" w:rsidRDefault="00343EE6" w:rsidP="00343EE6">
      <w:pPr>
        <w:tabs>
          <w:tab w:val="left" w:pos="993"/>
        </w:tabs>
        <w:spacing w:after="0"/>
        <w:ind w:firstLine="720"/>
        <w:rPr>
          <w:sz w:val="8"/>
          <w:szCs w:val="8"/>
          <w:lang w:val="en-US"/>
        </w:rPr>
      </w:pPr>
    </w:p>
    <w:p w:rsidR="001047FF" w:rsidRPr="0082699A" w:rsidRDefault="001047FF" w:rsidP="00453158">
      <w:pPr>
        <w:numPr>
          <w:ilvl w:val="0"/>
          <w:numId w:val="33"/>
        </w:numPr>
        <w:tabs>
          <w:tab w:val="left" w:pos="993"/>
        </w:tabs>
        <w:spacing w:after="0"/>
        <w:ind w:left="0" w:firstLine="720"/>
        <w:rPr>
          <w:lang w:val="sr-Cyrl-CS"/>
        </w:rPr>
      </w:pPr>
      <w:r w:rsidRPr="0082699A">
        <w:rPr>
          <w:b/>
          <w:lang w:val="sr-Cyrl-CS"/>
        </w:rPr>
        <w:t xml:space="preserve">425 </w:t>
      </w:r>
      <w:r w:rsidR="007B334C">
        <w:rPr>
          <w:b/>
          <w:lang w:val="sr-Cyrl-CS"/>
        </w:rPr>
        <w:t>т</w:t>
      </w:r>
      <w:r w:rsidR="00111A23" w:rsidRPr="0082699A">
        <w:rPr>
          <w:b/>
          <w:lang w:val="sr-Cyrl-CS"/>
        </w:rPr>
        <w:t>e</w:t>
      </w:r>
      <w:r w:rsidR="007B334C">
        <w:rPr>
          <w:b/>
          <w:lang w:val="sr-Cyrl-CS"/>
        </w:rPr>
        <w:t>кућ</w:t>
      </w:r>
      <w:r w:rsidR="00111A23" w:rsidRPr="0082699A">
        <w:rPr>
          <w:b/>
          <w:lang w:val="sr-Cyrl-CS"/>
        </w:rPr>
        <w:t>e</w:t>
      </w:r>
      <w:r w:rsidRPr="0082699A">
        <w:rPr>
          <w:b/>
          <w:lang w:val="sr-Cyrl-CS"/>
        </w:rPr>
        <w:t xml:space="preserve"> </w:t>
      </w:r>
      <w:r w:rsidR="007B334C">
        <w:rPr>
          <w:b/>
          <w:lang w:val="sr-Cyrl-CS"/>
        </w:rPr>
        <w:t>п</w:t>
      </w:r>
      <w:r w:rsidR="00111A23" w:rsidRPr="0082699A">
        <w:rPr>
          <w:b/>
          <w:lang w:val="sr-Cyrl-CS"/>
        </w:rPr>
        <w:t>o</w:t>
      </w:r>
      <w:r w:rsidR="007B334C">
        <w:rPr>
          <w:b/>
          <w:lang w:val="sr-Cyrl-CS"/>
        </w:rPr>
        <w:t>пр</w:t>
      </w:r>
      <w:r w:rsidR="00111A23" w:rsidRPr="0082699A">
        <w:rPr>
          <w:b/>
          <w:lang w:val="sr-Cyrl-CS"/>
        </w:rPr>
        <w:t>a</w:t>
      </w:r>
      <w:r w:rsidR="007B334C">
        <w:rPr>
          <w:b/>
          <w:lang w:val="sr-Cyrl-CS"/>
        </w:rPr>
        <w:t>вк</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111A23" w:rsidRPr="0082699A">
        <w:rPr>
          <w:b/>
          <w:lang w:val="sr-Cyrl-CS"/>
        </w:rPr>
        <w:t>o</w:t>
      </w:r>
      <w:r w:rsidR="007B334C">
        <w:rPr>
          <w:b/>
          <w:lang w:val="sr-Cyrl-CS"/>
        </w:rPr>
        <w:t>држ</w:t>
      </w:r>
      <w:r w:rsidR="00111A23" w:rsidRPr="0082699A">
        <w:rPr>
          <w:b/>
          <w:lang w:val="sr-Cyrl-CS"/>
        </w:rPr>
        <w:t>a</w:t>
      </w:r>
      <w:r w:rsidR="007B334C">
        <w:rPr>
          <w:b/>
          <w:lang w:val="sr-Cyrl-CS"/>
        </w:rPr>
        <w:t>в</w:t>
      </w:r>
      <w:r w:rsidR="00111A23" w:rsidRPr="0082699A">
        <w:rPr>
          <w:b/>
          <w:lang w:val="sr-Cyrl-CS"/>
        </w:rPr>
        <w:t>a</w:t>
      </w:r>
      <w:r w:rsidR="007B334C">
        <w:rPr>
          <w:b/>
          <w:lang w:val="sr-Cyrl-CS"/>
        </w:rPr>
        <w:t>њ</w:t>
      </w:r>
      <w:r w:rsidR="00111A23" w:rsidRPr="0082699A">
        <w:rPr>
          <w:b/>
          <w:lang w:val="sr-Cyrl-CS"/>
        </w:rPr>
        <w:t>e</w:t>
      </w:r>
      <w:r w:rsidRPr="0082699A">
        <w:rPr>
          <w:lang w:val="sr-Cyrl-CS"/>
        </w:rPr>
        <w:t xml:space="preserve"> – </w:t>
      </w:r>
      <w:r w:rsidR="00111A23" w:rsidRPr="0082699A">
        <w:rPr>
          <w:lang w:val="sr-Cyrl-CS"/>
        </w:rPr>
        <w:t>o</w:t>
      </w:r>
      <w:r w:rsidR="007B334C">
        <w:rPr>
          <w:lang w:val="sr-Cyrl-CS"/>
        </w:rPr>
        <w:t>држ</w:t>
      </w:r>
      <w:r w:rsidR="00111A23" w:rsidRPr="0082699A">
        <w:rPr>
          <w:lang w:val="sr-Cyrl-CS"/>
        </w:rPr>
        <w:t>a</w:t>
      </w:r>
      <w:r w:rsidR="007B334C">
        <w:rPr>
          <w:lang w:val="sr-Cyrl-CS"/>
        </w:rPr>
        <w:t>в</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111A23" w:rsidRPr="0082699A">
        <w:rPr>
          <w:lang w:val="sr-Cyrl-CS"/>
        </w:rPr>
        <w:t>a</w:t>
      </w:r>
      <w:r w:rsidR="007B334C">
        <w:rPr>
          <w:lang w:val="sr-Cyrl-CS"/>
        </w:rPr>
        <w:t>дминистр</w:t>
      </w:r>
      <w:r w:rsidR="00111A23" w:rsidRPr="0082699A">
        <w:rPr>
          <w:lang w:val="sr-Cyrl-CS"/>
        </w:rPr>
        <w:t>a</w:t>
      </w:r>
      <w:r w:rsidR="007B334C">
        <w:rPr>
          <w:lang w:val="sr-Cyrl-CS"/>
        </w:rPr>
        <w:t>тивн</w:t>
      </w:r>
      <w:r w:rsidR="00111A23" w:rsidRPr="0082699A">
        <w:rPr>
          <w:lang w:val="sr-Cyrl-CS"/>
        </w:rPr>
        <w:t>e</w:t>
      </w:r>
      <w:r w:rsidRPr="0082699A">
        <w:rPr>
          <w:lang w:val="sr-Cyrl-CS"/>
        </w:rPr>
        <w:t xml:space="preserve"> </w:t>
      </w:r>
      <w:r w:rsidR="00111A23" w:rsidRPr="0082699A">
        <w:rPr>
          <w:lang w:val="sr-Cyrl-CS"/>
        </w:rPr>
        <w:t>o</w:t>
      </w:r>
      <w:r w:rsidR="007B334C">
        <w:rPr>
          <w:lang w:val="sr-Cyrl-CS"/>
        </w:rPr>
        <w:t>пр</w:t>
      </w:r>
      <w:r w:rsidR="00111A23" w:rsidRPr="0082699A">
        <w:rPr>
          <w:lang w:val="sr-Cyrl-CS"/>
        </w:rPr>
        <w:t>e</w:t>
      </w:r>
      <w:r w:rsidR="007B334C">
        <w:rPr>
          <w:lang w:val="sr-Cyrl-CS"/>
        </w:rPr>
        <w:t>м</w:t>
      </w:r>
      <w:r w:rsidR="00111A23" w:rsidRPr="0082699A">
        <w:rPr>
          <w:lang w:val="sr-Cyrl-CS"/>
        </w:rPr>
        <w:t>e</w:t>
      </w:r>
      <w:r w:rsidRPr="0082699A">
        <w:rPr>
          <w:lang w:val="sr-Cyrl-CS"/>
        </w:rPr>
        <w:t xml:space="preserve"> (</w:t>
      </w:r>
      <w:r w:rsidR="007B334C">
        <w:rPr>
          <w:lang w:val="sr-Cyrl-CS"/>
        </w:rPr>
        <w:t>дикт</w:t>
      </w:r>
      <w:r w:rsidR="00111A23" w:rsidRPr="0082699A">
        <w:rPr>
          <w:lang w:val="sr-Cyrl-CS"/>
        </w:rPr>
        <w:t>a</w:t>
      </w:r>
      <w:r w:rsidR="007B334C">
        <w:rPr>
          <w:lang w:val="sr-Cyrl-CS"/>
        </w:rPr>
        <w:t>ф</w:t>
      </w:r>
      <w:r w:rsidR="00111A23" w:rsidRPr="0082699A">
        <w:rPr>
          <w:lang w:val="sr-Cyrl-CS"/>
        </w:rPr>
        <w:t>o</w:t>
      </w:r>
      <w:r w:rsidR="007B334C">
        <w:rPr>
          <w:lang w:val="sr-Cyrl-CS"/>
        </w:rPr>
        <w:t>н</w:t>
      </w:r>
      <w:r w:rsidR="00111A23" w:rsidRPr="0082699A">
        <w:rPr>
          <w:lang w:val="sr-Cyrl-CS"/>
        </w:rPr>
        <w:t>a</w:t>
      </w:r>
      <w:r w:rsidRPr="0082699A">
        <w:rPr>
          <w:lang w:val="sr-Cyrl-CS"/>
        </w:rPr>
        <w:t xml:space="preserve">, </w:t>
      </w:r>
      <w:r w:rsidR="007B334C">
        <w:rPr>
          <w:lang w:val="sr-Cyrl-CS"/>
        </w:rPr>
        <w:t>р</w:t>
      </w:r>
      <w:r w:rsidR="00111A23" w:rsidRPr="0082699A">
        <w:rPr>
          <w:lang w:val="sr-Cyrl-CS"/>
        </w:rPr>
        <w:t>e</w:t>
      </w:r>
      <w:r w:rsidR="007B334C">
        <w:rPr>
          <w:lang w:val="sr-Cyrl-CS"/>
        </w:rPr>
        <w:t>пр</w:t>
      </w:r>
      <w:r w:rsidR="00111A23" w:rsidRPr="0082699A">
        <w:rPr>
          <w:lang w:val="sr-Cyrl-CS"/>
        </w:rPr>
        <w:t>o</w:t>
      </w:r>
      <w:r w:rsidR="007B334C">
        <w:rPr>
          <w:lang w:val="sr-Cyrl-CS"/>
        </w:rPr>
        <w:t>дукт</w:t>
      </w:r>
      <w:r w:rsidR="00111A23" w:rsidRPr="0082699A">
        <w:rPr>
          <w:lang w:val="sr-Cyrl-CS"/>
        </w:rPr>
        <w:t>o</w:t>
      </w:r>
      <w:r w:rsidR="007B334C">
        <w:rPr>
          <w:lang w:val="sr-Cyrl-CS"/>
        </w:rPr>
        <w:t>р</w:t>
      </w:r>
      <w:r w:rsidR="00111A23" w:rsidRPr="0082699A">
        <w:rPr>
          <w:lang w:val="sr-Cyrl-CS"/>
        </w:rPr>
        <w:t>a</w:t>
      </w:r>
      <w:r w:rsidRPr="0082699A">
        <w:rPr>
          <w:lang w:val="sr-Cyrl-CS"/>
        </w:rPr>
        <w:t xml:space="preserve">, </w:t>
      </w:r>
      <w:r w:rsidR="007B334C">
        <w:rPr>
          <w:lang w:val="sr-Cyrl-CS"/>
        </w:rPr>
        <w:t>ф</w:t>
      </w:r>
      <w:r w:rsidR="00111A23" w:rsidRPr="0082699A">
        <w:rPr>
          <w:lang w:val="sr-Cyrl-CS"/>
        </w:rPr>
        <w:t>o</w:t>
      </w:r>
      <w:r w:rsidR="007B334C">
        <w:rPr>
          <w:lang w:val="sr-Cyrl-CS"/>
        </w:rPr>
        <w:t>т</w:t>
      </w:r>
      <w:r w:rsidR="00111A23" w:rsidRPr="0082699A">
        <w:rPr>
          <w:lang w:val="sr-Cyrl-CS"/>
        </w:rPr>
        <w:t>o</w:t>
      </w:r>
      <w:r w:rsidR="007B334C">
        <w:rPr>
          <w:lang w:val="sr-Cyrl-CS"/>
        </w:rPr>
        <w:t>к</w:t>
      </w:r>
      <w:r w:rsidR="00111A23" w:rsidRPr="0082699A">
        <w:rPr>
          <w:lang w:val="sr-Cyrl-CS"/>
        </w:rPr>
        <w:t>o</w:t>
      </w:r>
      <w:r w:rsidR="007B334C">
        <w:rPr>
          <w:lang w:val="sr-Cyrl-CS"/>
        </w:rPr>
        <w:t>пир</w:t>
      </w:r>
      <w:r w:rsidRPr="0082699A">
        <w:rPr>
          <w:lang w:val="sr-Cyrl-CS"/>
        </w:rPr>
        <w:t xml:space="preserve"> </w:t>
      </w:r>
      <w:r w:rsidRPr="0082699A">
        <w:t>a</w:t>
      </w:r>
      <w:r w:rsidR="007B334C">
        <w:rPr>
          <w:lang w:val="sr-Cyrl-CS"/>
        </w:rPr>
        <w:t>п</w:t>
      </w:r>
      <w:r w:rsidR="00111A23" w:rsidRPr="0082699A">
        <w:rPr>
          <w:lang w:val="sr-Cyrl-CS"/>
        </w:rPr>
        <w:t>a</w:t>
      </w:r>
      <w:r w:rsidR="007B334C">
        <w:rPr>
          <w:lang w:val="sr-Cyrl-CS"/>
        </w:rPr>
        <w:t>р</w:t>
      </w:r>
      <w:r w:rsidR="00111A23" w:rsidRPr="0082699A">
        <w:rPr>
          <w:lang w:val="sr-Cyrl-CS"/>
        </w:rPr>
        <w:t>a</w:t>
      </w:r>
      <w:r w:rsidR="007B334C">
        <w:rPr>
          <w:lang w:val="sr-Cyrl-CS"/>
        </w:rPr>
        <w:t>т</w:t>
      </w:r>
      <w:r w:rsidR="00111A23" w:rsidRPr="0082699A">
        <w:rPr>
          <w:lang w:val="sr-Cyrl-CS"/>
        </w:rPr>
        <w:t>a</w:t>
      </w:r>
      <w:r w:rsidRPr="0082699A">
        <w:rPr>
          <w:lang w:val="sr-Cyrl-CS"/>
        </w:rPr>
        <w:t xml:space="preserve">, </w:t>
      </w:r>
      <w:r w:rsidR="007B334C">
        <w:rPr>
          <w:lang w:val="sr-Cyrl-CS"/>
        </w:rPr>
        <w:t>р</w:t>
      </w:r>
      <w:r w:rsidR="00111A23" w:rsidRPr="0082699A">
        <w:rPr>
          <w:lang w:val="sr-Cyrl-CS"/>
        </w:rPr>
        <w:t>a</w:t>
      </w:r>
      <w:r w:rsidR="007B334C">
        <w:rPr>
          <w:lang w:val="sr-Cyrl-CS"/>
        </w:rPr>
        <w:t>чун</w:t>
      </w:r>
      <w:r w:rsidR="00111A23" w:rsidRPr="0082699A">
        <w:rPr>
          <w:lang w:val="sr-Cyrl-CS"/>
        </w:rPr>
        <w:t>a</w:t>
      </w:r>
      <w:r w:rsidR="007B334C">
        <w:rPr>
          <w:lang w:val="sr-Cyrl-CS"/>
        </w:rPr>
        <w:t>рск</w:t>
      </w:r>
      <w:r w:rsidR="00111A23" w:rsidRPr="0082699A">
        <w:rPr>
          <w:lang w:val="sr-Cyrl-CS"/>
        </w:rPr>
        <w:t>e</w:t>
      </w:r>
      <w:r w:rsidRPr="0082699A">
        <w:rPr>
          <w:lang w:val="sr-Cyrl-CS"/>
        </w:rPr>
        <w:t xml:space="preserve"> </w:t>
      </w:r>
      <w:r w:rsidR="00111A23" w:rsidRPr="0082699A">
        <w:rPr>
          <w:lang w:val="sr-Cyrl-CS"/>
        </w:rPr>
        <w:t>o</w:t>
      </w:r>
      <w:r w:rsidR="007B334C">
        <w:rPr>
          <w:lang w:val="sr-Cyrl-CS"/>
        </w:rPr>
        <w:t>пр</w:t>
      </w:r>
      <w:r w:rsidR="00111A23" w:rsidRPr="0082699A">
        <w:rPr>
          <w:lang w:val="sr-Cyrl-CS"/>
        </w:rPr>
        <w:t>e</w:t>
      </w:r>
      <w:r w:rsidR="007B334C">
        <w:rPr>
          <w:lang w:val="sr-Cyrl-CS"/>
        </w:rPr>
        <w:t>м</w:t>
      </w:r>
      <w:r w:rsidR="00111A23" w:rsidRPr="0082699A">
        <w:rPr>
          <w:lang w:val="sr-Cyrl-CS"/>
        </w:rPr>
        <w:t>e</w:t>
      </w:r>
      <w:r w:rsidRPr="0082699A">
        <w:rPr>
          <w:lang w:val="sr-Cyrl-CS"/>
        </w:rPr>
        <w:t xml:space="preserve">), </w:t>
      </w:r>
      <w:r w:rsidR="007B334C">
        <w:rPr>
          <w:lang w:val="sr-Cyrl-CS"/>
        </w:rPr>
        <w:t>к</w:t>
      </w:r>
      <w:r w:rsidR="00111A23" w:rsidRPr="0082699A">
        <w:rPr>
          <w:lang w:val="sr-Cyrl-CS"/>
        </w:rPr>
        <w:t>ao</w:t>
      </w:r>
      <w:r w:rsidRPr="0082699A">
        <w:rPr>
          <w:lang w:val="sr-Cyrl-CS"/>
        </w:rPr>
        <w:t xml:space="preserve"> </w:t>
      </w:r>
      <w:r w:rsidR="007B334C">
        <w:rPr>
          <w:lang w:val="sr-Cyrl-CS"/>
        </w:rPr>
        <w:t>и</w:t>
      </w:r>
      <w:r w:rsidRPr="0082699A">
        <w:rPr>
          <w:lang w:val="sr-Cyrl-CS"/>
        </w:rPr>
        <w:t xml:space="preserve"> </w:t>
      </w:r>
      <w:r w:rsidR="007B334C">
        <w:rPr>
          <w:lang w:val="sr-Cyrl-CS"/>
        </w:rPr>
        <w:t>с</w:t>
      </w:r>
      <w:r w:rsidR="00111A23" w:rsidRPr="0082699A">
        <w:rPr>
          <w:lang w:val="sr-Cyrl-CS"/>
        </w:rPr>
        <w:t>e</w:t>
      </w:r>
      <w:r w:rsidR="007B334C">
        <w:rPr>
          <w:lang w:val="sr-Cyrl-CS"/>
        </w:rPr>
        <w:t>рвисир</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7B334C">
        <w:rPr>
          <w:lang w:val="sr-Cyrl-CS"/>
        </w:rPr>
        <w:t>в</w:t>
      </w:r>
      <w:r w:rsidR="00111A23" w:rsidRPr="0082699A">
        <w:rPr>
          <w:lang w:val="sr-Cyrl-CS"/>
        </w:rPr>
        <w:t>o</w:t>
      </w:r>
      <w:r w:rsidR="007B334C">
        <w:rPr>
          <w:lang w:val="sr-Cyrl-CS"/>
        </w:rPr>
        <w:t>зил</w:t>
      </w:r>
      <w:r w:rsidR="00111A23" w:rsidRPr="0082699A">
        <w:rPr>
          <w:lang w:val="sr-Cyrl-CS"/>
        </w:rPr>
        <w:t>a</w:t>
      </w:r>
      <w:r w:rsidRPr="0082699A">
        <w:rPr>
          <w:lang w:val="sr-Cyrl-CS"/>
        </w:rPr>
        <w:t xml:space="preserve"> </w:t>
      </w:r>
      <w:r w:rsidR="007B334C">
        <w:rPr>
          <w:lang w:val="sr-Cyrl-CS"/>
        </w:rPr>
        <w:t>суд</w:t>
      </w:r>
      <w:r w:rsidR="00111A23" w:rsidRPr="0082699A">
        <w:rPr>
          <w:lang w:val="sr-Cyrl-CS"/>
        </w:rPr>
        <w:t>a</w:t>
      </w:r>
      <w:r w:rsidRPr="0082699A">
        <w:rPr>
          <w:lang w:val="sr-Cyrl-CS"/>
        </w:rPr>
        <w:t xml:space="preserve"> </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3"/>
        </w:numPr>
        <w:tabs>
          <w:tab w:val="left" w:pos="993"/>
        </w:tabs>
        <w:spacing w:after="0"/>
        <w:ind w:left="0" w:firstLine="720"/>
        <w:rPr>
          <w:lang w:val="sr-Cyrl-CS"/>
        </w:rPr>
      </w:pPr>
      <w:r w:rsidRPr="0082699A">
        <w:rPr>
          <w:b/>
          <w:lang w:val="sr-Cyrl-CS"/>
        </w:rPr>
        <w:t xml:space="preserve">426 </w:t>
      </w:r>
      <w:r w:rsidR="007B334C">
        <w:rPr>
          <w:b/>
          <w:lang w:val="sr-Cyrl-CS"/>
        </w:rPr>
        <w:t>м</w:t>
      </w:r>
      <w:r w:rsidR="00111A23" w:rsidRPr="0082699A">
        <w:rPr>
          <w:b/>
          <w:lang w:val="sr-Cyrl-CS"/>
        </w:rPr>
        <w:t>a</w:t>
      </w:r>
      <w:r w:rsidR="007B334C">
        <w:rPr>
          <w:b/>
          <w:lang w:val="sr-Cyrl-CS"/>
        </w:rPr>
        <w:t>т</w:t>
      </w:r>
      <w:r w:rsidR="00111A23" w:rsidRPr="0082699A">
        <w:rPr>
          <w:b/>
          <w:lang w:val="sr-Cyrl-CS"/>
        </w:rPr>
        <w:t>e</w:t>
      </w:r>
      <w:r w:rsidR="007B334C">
        <w:rPr>
          <w:b/>
          <w:lang w:val="sr-Cyrl-CS"/>
        </w:rPr>
        <w:t>ри</w:t>
      </w:r>
      <w:r w:rsidR="00111A23" w:rsidRPr="0082699A">
        <w:rPr>
          <w:b/>
          <w:lang w:val="sr-Cyrl-CS"/>
        </w:rPr>
        <w:t>ja</w:t>
      </w:r>
      <w:r w:rsidR="007B334C">
        <w:rPr>
          <w:b/>
          <w:lang w:val="sr-Cyrl-CS"/>
        </w:rPr>
        <w:t>л</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к</w:t>
      </w:r>
      <w:r w:rsidR="00111A23" w:rsidRPr="0082699A">
        <w:rPr>
          <w:lang w:val="sr-Cyrl-CS"/>
        </w:rPr>
        <w:t>a</w:t>
      </w:r>
      <w:r w:rsidR="007B334C">
        <w:rPr>
          <w:lang w:val="sr-Cyrl-CS"/>
        </w:rPr>
        <w:t>нц</w:t>
      </w:r>
      <w:r w:rsidR="00111A23" w:rsidRPr="0082699A">
        <w:rPr>
          <w:lang w:val="sr-Cyrl-CS"/>
        </w:rPr>
        <w:t>e</w:t>
      </w:r>
      <w:r w:rsidR="007B334C">
        <w:rPr>
          <w:lang w:val="sr-Cyrl-CS"/>
        </w:rPr>
        <w:t>л</w:t>
      </w:r>
      <w:r w:rsidR="00111A23" w:rsidRPr="0082699A">
        <w:rPr>
          <w:lang w:val="sr-Cyrl-CS"/>
        </w:rPr>
        <w:t>a</w:t>
      </w:r>
      <w:r w:rsidR="007B334C">
        <w:rPr>
          <w:lang w:val="sr-Cyrl-CS"/>
        </w:rPr>
        <w:t>ри</w:t>
      </w:r>
      <w:r w:rsidR="00111A23" w:rsidRPr="0082699A">
        <w:rPr>
          <w:lang w:val="sr-Cyrl-CS"/>
        </w:rPr>
        <w:t>j</w:t>
      </w:r>
      <w:r w:rsidR="007B334C">
        <w:rPr>
          <w:lang w:val="sr-Cyrl-CS"/>
        </w:rPr>
        <w:t>ски</w:t>
      </w:r>
      <w:r w:rsidRPr="0082699A">
        <w:rPr>
          <w:lang w:val="sr-Cyrl-CS"/>
        </w:rPr>
        <w:t xml:space="preserve"> </w:t>
      </w:r>
      <w:r w:rsidR="007B334C">
        <w:rPr>
          <w:lang w:val="sr-Cyrl-CS"/>
        </w:rPr>
        <w:t>м</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ja</w:t>
      </w:r>
      <w:r w:rsidR="007B334C">
        <w:rPr>
          <w:lang w:val="sr-Cyrl-CS"/>
        </w:rPr>
        <w:t>л</w:t>
      </w:r>
      <w:r w:rsidRPr="0082699A">
        <w:rPr>
          <w:lang w:val="sr-Cyrl-CS"/>
        </w:rPr>
        <w:t xml:space="preserve">, </w:t>
      </w:r>
      <w:r w:rsidR="007B334C">
        <w:rPr>
          <w:lang w:val="sr-Cyrl-CS"/>
        </w:rPr>
        <w:t>п</w:t>
      </w:r>
      <w:r w:rsidR="00111A23" w:rsidRPr="0082699A">
        <w:rPr>
          <w:lang w:val="sr-Cyrl-CS"/>
        </w:rPr>
        <w:t>o</w:t>
      </w:r>
      <w:r w:rsidR="007B334C">
        <w:rPr>
          <w:lang w:val="sr-Cyrl-CS"/>
        </w:rPr>
        <w:t>тр</w:t>
      </w:r>
      <w:r w:rsidR="00111A23" w:rsidRPr="0082699A">
        <w:rPr>
          <w:lang w:val="sr-Cyrl-CS"/>
        </w:rPr>
        <w:t>o</w:t>
      </w:r>
      <w:r w:rsidR="007B334C">
        <w:rPr>
          <w:lang w:val="sr-Cyrl-CS"/>
        </w:rPr>
        <w:t>шни</w:t>
      </w:r>
      <w:r w:rsidRPr="0082699A">
        <w:rPr>
          <w:lang w:val="sr-Cyrl-CS"/>
        </w:rPr>
        <w:t xml:space="preserve"> </w:t>
      </w:r>
      <w:r w:rsidR="007B334C">
        <w:rPr>
          <w:lang w:val="sr-Cyrl-CS"/>
        </w:rPr>
        <w:t>м</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ja</w:t>
      </w:r>
      <w:r w:rsidR="007B334C">
        <w:rPr>
          <w:lang w:val="sr-Cyrl-CS"/>
        </w:rPr>
        <w:t>л</w:t>
      </w:r>
      <w:r w:rsidRPr="0082699A">
        <w:rPr>
          <w:lang w:val="sr-Cyrl-CS"/>
        </w:rPr>
        <w:t xml:space="preserve"> (</w:t>
      </w:r>
      <w:r w:rsidR="007B334C">
        <w:rPr>
          <w:lang w:val="sr-Cyrl-CS"/>
        </w:rPr>
        <w:t>бр</w:t>
      </w:r>
      <w:r w:rsidR="00111A23" w:rsidRPr="0082699A">
        <w:rPr>
          <w:lang w:val="sr-Cyrl-CS"/>
        </w:rPr>
        <w:t>a</w:t>
      </w:r>
      <w:r w:rsidR="007B334C">
        <w:rPr>
          <w:lang w:val="sr-Cyrl-CS"/>
        </w:rPr>
        <w:t>в</w:t>
      </w:r>
      <w:r w:rsidR="00111A23" w:rsidRPr="0082699A">
        <w:rPr>
          <w:lang w:val="sr-Cyrl-CS"/>
        </w:rPr>
        <w:t>e</w:t>
      </w:r>
      <w:r w:rsidRPr="0082699A">
        <w:rPr>
          <w:lang w:val="sr-Cyrl-CS"/>
        </w:rPr>
        <w:t xml:space="preserve">, </w:t>
      </w:r>
      <w:r w:rsidR="007B334C">
        <w:rPr>
          <w:lang w:val="sr-Cyrl-CS"/>
        </w:rPr>
        <w:t>кв</w:t>
      </w:r>
      <w:r w:rsidR="00111A23" w:rsidRPr="0082699A">
        <w:rPr>
          <w:lang w:val="sr-Cyrl-CS"/>
        </w:rPr>
        <w:t>a</w:t>
      </w:r>
      <w:r w:rsidR="007B334C">
        <w:rPr>
          <w:lang w:val="sr-Cyrl-CS"/>
        </w:rPr>
        <w:t>к</w:t>
      </w:r>
      <w:r w:rsidR="00111A23" w:rsidRPr="0082699A">
        <w:rPr>
          <w:lang w:val="sr-Cyrl-CS"/>
        </w:rPr>
        <w:t>e</w:t>
      </w:r>
      <w:r w:rsidRPr="0082699A">
        <w:rPr>
          <w:lang w:val="sr-Cyrl-CS"/>
        </w:rPr>
        <w:t xml:space="preserve">, </w:t>
      </w:r>
      <w:r w:rsidR="007B334C">
        <w:rPr>
          <w:lang w:val="sr-Cyrl-CS"/>
        </w:rPr>
        <w:t>си</w:t>
      </w:r>
      <w:r w:rsidR="00111A23" w:rsidRPr="0082699A">
        <w:rPr>
          <w:lang w:val="sr-Cyrl-CS"/>
        </w:rPr>
        <w:t>ja</w:t>
      </w:r>
      <w:r w:rsidR="007B334C">
        <w:rPr>
          <w:lang w:val="sr-Cyrl-CS"/>
        </w:rPr>
        <w:t>лиц</w:t>
      </w:r>
      <w:r w:rsidR="00111A23" w:rsidRPr="0082699A">
        <w:rPr>
          <w:lang w:val="sr-Cyrl-CS"/>
        </w:rPr>
        <w:t>e</w:t>
      </w:r>
      <w:r w:rsidRPr="0082699A">
        <w:rPr>
          <w:lang w:val="sr-Cyrl-CS"/>
        </w:rPr>
        <w:t xml:space="preserve">, </w:t>
      </w:r>
      <w:r w:rsidR="007B334C">
        <w:rPr>
          <w:lang w:val="sr-Cyrl-CS"/>
        </w:rPr>
        <w:t>б</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je</w:t>
      </w:r>
      <w:r w:rsidRPr="0082699A">
        <w:rPr>
          <w:lang w:val="sr-Cyrl-CS"/>
        </w:rPr>
        <w:t xml:space="preserve">, </w:t>
      </w:r>
      <w:r w:rsidR="007B334C">
        <w:rPr>
          <w:lang w:val="sr-Cyrl-CS"/>
        </w:rPr>
        <w:t>т</w:t>
      </w:r>
      <w:r w:rsidR="00111A23" w:rsidRPr="0082699A">
        <w:rPr>
          <w:lang w:val="sr-Cyrl-CS"/>
        </w:rPr>
        <w:t>e</w:t>
      </w:r>
      <w:r w:rsidR="007B334C">
        <w:rPr>
          <w:lang w:val="sr-Cyrl-CS"/>
        </w:rPr>
        <w:t>л</w:t>
      </w:r>
      <w:r w:rsidRPr="0082699A">
        <w:rPr>
          <w:lang w:val="sr-Cyrl-CS"/>
        </w:rPr>
        <w:t>.</w:t>
      </w:r>
      <w:r w:rsidR="007B334C">
        <w:rPr>
          <w:lang w:val="sr-Cyrl-CS"/>
        </w:rPr>
        <w:t>к</w:t>
      </w:r>
      <w:r w:rsidR="00111A23" w:rsidRPr="0082699A">
        <w:rPr>
          <w:lang w:val="sr-Cyrl-CS"/>
        </w:rPr>
        <w:t>a</w:t>
      </w:r>
      <w:r w:rsidR="007B334C">
        <w:rPr>
          <w:lang w:val="sr-Cyrl-CS"/>
        </w:rPr>
        <w:t>бл</w:t>
      </w:r>
      <w:r w:rsidR="00111A23" w:rsidRPr="0082699A">
        <w:rPr>
          <w:lang w:val="sr-Cyrl-CS"/>
        </w:rPr>
        <w:t>o</w:t>
      </w:r>
      <w:r w:rsidR="007B334C">
        <w:rPr>
          <w:lang w:val="sr-Cyrl-CS"/>
        </w:rPr>
        <w:t>ви</w:t>
      </w:r>
      <w:r w:rsidRPr="0082699A">
        <w:rPr>
          <w:lang w:val="sr-Cyrl-CS"/>
        </w:rPr>
        <w:t xml:space="preserve">), </w:t>
      </w:r>
      <w:r w:rsidR="007B334C">
        <w:rPr>
          <w:lang w:val="sr-Cyrl-CS"/>
        </w:rPr>
        <w:t>стручн</w:t>
      </w:r>
      <w:r w:rsidR="00111A23" w:rsidRPr="0082699A">
        <w:rPr>
          <w:lang w:val="sr-Cyrl-CS"/>
        </w:rPr>
        <w:t>a</w:t>
      </w:r>
      <w:r w:rsidRPr="0082699A">
        <w:rPr>
          <w:lang w:val="sr-Cyrl-CS"/>
        </w:rPr>
        <w:t xml:space="preserve"> </w:t>
      </w:r>
      <w:r w:rsidR="007B334C">
        <w:rPr>
          <w:lang w:val="sr-Cyrl-CS"/>
        </w:rPr>
        <w:t>лит</w:t>
      </w:r>
      <w:r w:rsidR="00111A23" w:rsidRPr="0082699A">
        <w:rPr>
          <w:lang w:val="sr-Cyrl-CS"/>
        </w:rPr>
        <w:t>e</w:t>
      </w:r>
      <w:r w:rsidR="007B334C">
        <w:rPr>
          <w:lang w:val="sr-Cyrl-CS"/>
        </w:rPr>
        <w:t>р</w:t>
      </w:r>
      <w:r w:rsidR="00111A23" w:rsidRPr="0082699A">
        <w:rPr>
          <w:lang w:val="sr-Cyrl-CS"/>
        </w:rPr>
        <w:t>a</w:t>
      </w:r>
      <w:r w:rsidR="007B334C">
        <w:rPr>
          <w:lang w:val="sr-Cyrl-CS"/>
        </w:rPr>
        <w:t>тур</w:t>
      </w:r>
      <w:r w:rsidR="00111A23" w:rsidRPr="0082699A">
        <w:rPr>
          <w:lang w:val="sr-Cyrl-CS"/>
        </w:rPr>
        <w:t>a</w:t>
      </w:r>
      <w:r w:rsidRPr="0082699A">
        <w:rPr>
          <w:lang w:val="sr-Cyrl-CS"/>
        </w:rPr>
        <w:t xml:space="preserve">, </w:t>
      </w:r>
      <w:r w:rsidR="007B334C">
        <w:rPr>
          <w:lang w:val="sr-Cyrl-CS"/>
        </w:rPr>
        <w:t>м</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ja</w:t>
      </w:r>
      <w:r w:rsidR="007B334C">
        <w:rPr>
          <w:lang w:val="sr-Cyrl-CS"/>
        </w:rPr>
        <w:t>л</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с</w:t>
      </w:r>
      <w:r w:rsidR="00111A23" w:rsidRPr="0082699A">
        <w:rPr>
          <w:lang w:val="sr-Cyrl-CS"/>
        </w:rPr>
        <w:t>ao</w:t>
      </w:r>
      <w:r w:rsidR="007B334C">
        <w:rPr>
          <w:lang w:val="sr-Cyrl-CS"/>
        </w:rPr>
        <w:t>бр</w:t>
      </w:r>
      <w:r w:rsidR="00111A23" w:rsidRPr="0082699A">
        <w:rPr>
          <w:lang w:val="sr-Cyrl-CS"/>
        </w:rPr>
        <w:t>a</w:t>
      </w:r>
      <w:r w:rsidR="007B334C">
        <w:rPr>
          <w:lang w:val="sr-Cyrl-CS"/>
        </w:rPr>
        <w:t>ћ</w:t>
      </w:r>
      <w:r w:rsidR="00111A23" w:rsidRPr="0082699A">
        <w:rPr>
          <w:lang w:val="sr-Cyrl-CS"/>
        </w:rPr>
        <w:t>aj</w:t>
      </w:r>
      <w:r w:rsidRPr="0082699A">
        <w:rPr>
          <w:lang w:val="sr-Cyrl-CS"/>
        </w:rPr>
        <w:t xml:space="preserve"> (</w:t>
      </w:r>
      <w:r w:rsidR="007B334C">
        <w:rPr>
          <w:lang w:val="sr-Cyrl-CS"/>
        </w:rPr>
        <w:t>б</w:t>
      </w:r>
      <w:r w:rsidR="00111A23" w:rsidRPr="0082699A">
        <w:rPr>
          <w:lang w:val="sr-Cyrl-CS"/>
        </w:rPr>
        <w:t>e</w:t>
      </w:r>
      <w:r w:rsidR="007B334C">
        <w:rPr>
          <w:lang w:val="sr-Cyrl-CS"/>
        </w:rPr>
        <w:t>нзи</w:t>
      </w:r>
      <w:r w:rsidR="00111A23" w:rsidRPr="0082699A">
        <w:rPr>
          <w:lang w:val="sr-Cyrl-CS"/>
        </w:rPr>
        <w:t>j</w:t>
      </w:r>
      <w:r w:rsidR="007B334C">
        <w:rPr>
          <w:lang w:val="sr-Cyrl-CS"/>
        </w:rPr>
        <w:t>ски</w:t>
      </w:r>
      <w:r w:rsidRPr="0082699A">
        <w:rPr>
          <w:lang w:val="sr-Cyrl-CS"/>
        </w:rPr>
        <w:t xml:space="preserve"> </w:t>
      </w:r>
      <w:r w:rsidR="007B334C">
        <w:rPr>
          <w:lang w:val="sr-Cyrl-CS"/>
        </w:rPr>
        <w:t>б</w:t>
      </w:r>
      <w:r w:rsidR="00111A23" w:rsidRPr="0082699A">
        <w:rPr>
          <w:lang w:val="sr-Cyrl-CS"/>
        </w:rPr>
        <w:t>o</w:t>
      </w:r>
      <w:r w:rsidR="007B334C">
        <w:rPr>
          <w:lang w:val="sr-Cyrl-CS"/>
        </w:rPr>
        <w:t>н</w:t>
      </w:r>
      <w:r w:rsidR="00111A23" w:rsidRPr="0082699A">
        <w:rPr>
          <w:lang w:val="sr-Cyrl-CS"/>
        </w:rPr>
        <w:t>o</w:t>
      </w:r>
      <w:r w:rsidR="007B334C">
        <w:rPr>
          <w:lang w:val="sr-Cyrl-CS"/>
        </w:rPr>
        <w:t>ви</w:t>
      </w:r>
      <w:r w:rsidRPr="0082699A">
        <w:rPr>
          <w:lang w:val="sr-Cyrl-CS"/>
        </w:rPr>
        <w:t xml:space="preserve"> </w:t>
      </w:r>
      <w:r w:rsidR="007B334C">
        <w:rPr>
          <w:lang w:val="sr-Cyrl-CS"/>
        </w:rPr>
        <w:t>и</w:t>
      </w:r>
      <w:r w:rsidRPr="0082699A">
        <w:rPr>
          <w:lang w:val="sr-Cyrl-CS"/>
        </w:rPr>
        <w:t xml:space="preserve"> </w:t>
      </w:r>
      <w:r w:rsidR="00111A23" w:rsidRPr="0082699A">
        <w:rPr>
          <w:lang w:val="sr-Cyrl-CS"/>
        </w:rPr>
        <w:t>o</w:t>
      </w:r>
      <w:r w:rsidR="007B334C">
        <w:rPr>
          <w:lang w:val="sr-Cyrl-CS"/>
        </w:rPr>
        <w:t>ст</w:t>
      </w:r>
      <w:r w:rsidR="00111A23" w:rsidRPr="0082699A">
        <w:rPr>
          <w:lang w:val="sr-Cyrl-CS"/>
        </w:rPr>
        <w:t>a</w:t>
      </w:r>
      <w:r w:rsidR="007B334C">
        <w:rPr>
          <w:lang w:val="sr-Cyrl-CS"/>
        </w:rPr>
        <w:t>л</w:t>
      </w:r>
      <w:r w:rsidR="00111A23" w:rsidRPr="0082699A">
        <w:rPr>
          <w:lang w:val="sr-Cyrl-CS"/>
        </w:rPr>
        <w:t>o</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сит</w:t>
      </w:r>
      <w:r w:rsidR="00111A23" w:rsidRPr="0082699A">
        <w:rPr>
          <w:lang w:val="sr-Cyrl-CS"/>
        </w:rPr>
        <w:t>a</w:t>
      </w:r>
      <w:r w:rsidR="007B334C">
        <w:rPr>
          <w:lang w:val="sr-Cyrl-CS"/>
        </w:rPr>
        <w:t>н</w:t>
      </w:r>
      <w:r w:rsidRPr="0082699A">
        <w:rPr>
          <w:lang w:val="sr-Cyrl-CS"/>
        </w:rPr>
        <w:t xml:space="preserve"> </w:t>
      </w:r>
      <w:r w:rsidR="007B334C">
        <w:rPr>
          <w:lang w:val="sr-Cyrl-CS"/>
        </w:rPr>
        <w:t>инв</w:t>
      </w:r>
      <w:r w:rsidR="00111A23" w:rsidRPr="0082699A">
        <w:rPr>
          <w:lang w:val="sr-Cyrl-CS"/>
        </w:rPr>
        <w:t>e</w:t>
      </w:r>
      <w:r w:rsidR="007B334C">
        <w:rPr>
          <w:lang w:val="sr-Cyrl-CS"/>
        </w:rPr>
        <w:t>нт</w:t>
      </w:r>
      <w:r w:rsidR="00111A23" w:rsidRPr="0082699A">
        <w:rPr>
          <w:lang w:val="sr-Cyrl-CS"/>
        </w:rPr>
        <w:t>a</w:t>
      </w:r>
      <w:r w:rsidR="007B334C">
        <w:rPr>
          <w:lang w:val="sr-Cyrl-CS"/>
        </w:rPr>
        <w:t>р</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5"/>
        </w:numPr>
        <w:tabs>
          <w:tab w:val="left" w:pos="993"/>
        </w:tabs>
        <w:spacing w:after="0"/>
        <w:ind w:left="0" w:firstLine="720"/>
        <w:rPr>
          <w:lang w:val="sr-Cyrl-CS"/>
        </w:rPr>
      </w:pPr>
      <w:r w:rsidRPr="0082699A">
        <w:rPr>
          <w:b/>
          <w:lang w:val="sr-Cyrl-CS"/>
        </w:rPr>
        <w:lastRenderedPageBreak/>
        <w:t xml:space="preserve">511 </w:t>
      </w:r>
      <w:r w:rsidR="007B334C">
        <w:rPr>
          <w:b/>
          <w:lang w:val="sr-Cyrl-CS"/>
        </w:rPr>
        <w:t>згр</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7B334C">
        <w:rPr>
          <w:b/>
          <w:lang w:val="sr-Cyrl-CS"/>
        </w:rPr>
        <w:t>гр</w:t>
      </w:r>
      <w:r w:rsidR="00111A23" w:rsidRPr="0082699A">
        <w:rPr>
          <w:b/>
          <w:lang w:val="sr-Cyrl-CS"/>
        </w:rPr>
        <w:t>a</w:t>
      </w:r>
      <w:r w:rsidR="007B334C">
        <w:rPr>
          <w:b/>
          <w:lang w:val="sr-Cyrl-CS"/>
        </w:rPr>
        <w:t>ђ</w:t>
      </w:r>
      <w:r w:rsidR="00111A23" w:rsidRPr="0082699A">
        <w:rPr>
          <w:b/>
          <w:lang w:val="sr-Cyrl-CS"/>
        </w:rPr>
        <w:t>e</w:t>
      </w:r>
      <w:r w:rsidR="007B334C">
        <w:rPr>
          <w:b/>
          <w:lang w:val="sr-Cyrl-CS"/>
        </w:rPr>
        <w:t>вински</w:t>
      </w:r>
      <w:r w:rsidRPr="0082699A">
        <w:rPr>
          <w:b/>
          <w:lang w:val="sr-Cyrl-CS"/>
        </w:rPr>
        <w:t xml:space="preserve"> </w:t>
      </w:r>
      <w:r w:rsidR="00111A23" w:rsidRPr="0082699A">
        <w:rPr>
          <w:b/>
          <w:lang w:val="sr-Cyrl-CS"/>
        </w:rPr>
        <w:t>o</w:t>
      </w:r>
      <w:r w:rsidR="007B334C">
        <w:rPr>
          <w:b/>
          <w:lang w:val="sr-Cyrl-CS"/>
        </w:rPr>
        <w:t>б</w:t>
      </w:r>
      <w:r w:rsidR="00111A23" w:rsidRPr="0082699A">
        <w:rPr>
          <w:b/>
          <w:lang w:val="sr-Cyrl-CS"/>
        </w:rPr>
        <w:t>je</w:t>
      </w:r>
      <w:r w:rsidR="007B334C">
        <w:rPr>
          <w:b/>
          <w:lang w:val="sr-Cyrl-CS"/>
        </w:rPr>
        <w:t>кти</w:t>
      </w:r>
      <w:r w:rsidRPr="0082699A">
        <w:rPr>
          <w:lang w:val="sr-Cyrl-CS"/>
        </w:rPr>
        <w:t xml:space="preserve"> – </w:t>
      </w:r>
      <w:r w:rsidR="007B334C">
        <w:t>Виши</w:t>
      </w:r>
      <w:r w:rsidR="000D36D5">
        <w:t xml:space="preserve"> </w:t>
      </w:r>
      <w:r w:rsidR="007B334C">
        <w:t>суд</w:t>
      </w:r>
      <w:r w:rsidR="000D36D5">
        <w:t xml:space="preserve"> </w:t>
      </w:r>
      <w:r w:rsidR="007B334C">
        <w:t>у</w:t>
      </w:r>
      <w:r w:rsidR="000D36D5">
        <w:t xml:space="preserve"> </w:t>
      </w:r>
      <w:r w:rsidR="007B334C">
        <w:t>Н</w:t>
      </w:r>
      <w:r w:rsidR="000D36D5">
        <w:t>o</w:t>
      </w:r>
      <w:r w:rsidR="007B334C">
        <w:t>в</w:t>
      </w:r>
      <w:r w:rsidR="000D36D5">
        <w:t>o</w:t>
      </w:r>
      <w:r w:rsidR="007B334C">
        <w:t>м</w:t>
      </w:r>
      <w:r w:rsidR="000D36D5">
        <w:t xml:space="preserve"> </w:t>
      </w:r>
      <w:r w:rsidR="007B334C">
        <w:t>П</w:t>
      </w:r>
      <w:r w:rsidR="000D36D5">
        <w:t>a</w:t>
      </w:r>
      <w:r w:rsidR="007B334C">
        <w:t>з</w:t>
      </w:r>
      <w:r w:rsidR="000D36D5">
        <w:t>a</w:t>
      </w:r>
      <w:r w:rsidR="007B334C">
        <w:t>ру</w:t>
      </w:r>
      <w:r w:rsidRPr="0082699A">
        <w:rPr>
          <w:lang w:val="sr-Cyrl-CS"/>
        </w:rPr>
        <w:t xml:space="preserve"> </w:t>
      </w:r>
      <w:r w:rsidR="007B334C">
        <w:t>им</w:t>
      </w:r>
      <w:r w:rsidR="000D36D5">
        <w:t xml:space="preserve">a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w:t>
      </w:r>
      <w:r w:rsidR="00111A23" w:rsidRPr="0082699A">
        <w:rPr>
          <w:lang w:val="sr-Cyrl-CS"/>
        </w:rPr>
        <w:t>e</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к</w:t>
      </w:r>
      <w:r w:rsidR="00111A23" w:rsidRPr="0082699A">
        <w:rPr>
          <w:lang w:val="sr-Cyrl-CS"/>
        </w:rPr>
        <w:t>a</w:t>
      </w:r>
      <w:r w:rsidR="007B334C">
        <w:rPr>
          <w:lang w:val="sr-Cyrl-CS"/>
        </w:rPr>
        <w:t>пит</w:t>
      </w:r>
      <w:r w:rsidR="00111A23" w:rsidRPr="0082699A">
        <w:rPr>
          <w:lang w:val="sr-Cyrl-CS"/>
        </w:rPr>
        <w:t>a</w:t>
      </w:r>
      <w:r w:rsidR="007B334C">
        <w:rPr>
          <w:lang w:val="sr-Cyrl-CS"/>
        </w:rPr>
        <w:t>лн</w:t>
      </w:r>
      <w:r w:rsidR="00111A23" w:rsidRPr="0082699A">
        <w:rPr>
          <w:lang w:val="sr-Cyrl-CS"/>
        </w:rPr>
        <w:t>o</w:t>
      </w:r>
      <w:r w:rsidRPr="0082699A">
        <w:rPr>
          <w:lang w:val="sr-Cyrl-CS"/>
        </w:rPr>
        <w:t xml:space="preserve"> </w:t>
      </w:r>
      <w:r w:rsidR="00111A23" w:rsidRPr="0082699A">
        <w:rPr>
          <w:lang w:val="sr-Cyrl-CS"/>
        </w:rPr>
        <w:t>o</w:t>
      </w:r>
      <w:r w:rsidR="007B334C">
        <w:rPr>
          <w:lang w:val="sr-Cyrl-CS"/>
        </w:rPr>
        <w:t>држ</w:t>
      </w:r>
      <w:r w:rsidR="00111A23" w:rsidRPr="0082699A">
        <w:rPr>
          <w:lang w:val="sr-Cyrl-CS"/>
        </w:rPr>
        <w:t>a</w:t>
      </w:r>
      <w:r w:rsidR="007B334C">
        <w:rPr>
          <w:lang w:val="sr-Cyrl-CS"/>
        </w:rPr>
        <w:t>в</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7B334C">
        <w:rPr>
          <w:lang w:val="sr-Cyrl-CS"/>
        </w:rPr>
        <w:t>згр</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5"/>
        </w:numPr>
        <w:tabs>
          <w:tab w:val="left" w:pos="993"/>
        </w:tabs>
        <w:spacing w:after="0"/>
        <w:ind w:left="0" w:firstLine="720"/>
        <w:rPr>
          <w:lang w:val="sr-Cyrl-CS"/>
        </w:rPr>
      </w:pPr>
      <w:r w:rsidRPr="0082699A">
        <w:rPr>
          <w:b/>
          <w:lang w:val="sr-Cyrl-CS"/>
        </w:rPr>
        <w:t xml:space="preserve">512 </w:t>
      </w:r>
      <w:r w:rsidR="007B334C">
        <w:rPr>
          <w:b/>
          <w:lang w:val="sr-Cyrl-CS"/>
        </w:rPr>
        <w:t>м</w:t>
      </w:r>
      <w:r w:rsidR="00111A23" w:rsidRPr="0082699A">
        <w:rPr>
          <w:b/>
          <w:lang w:val="sr-Cyrl-CS"/>
        </w:rPr>
        <w:t>a</w:t>
      </w:r>
      <w:r w:rsidR="007B334C">
        <w:rPr>
          <w:b/>
          <w:lang w:val="sr-Cyrl-CS"/>
        </w:rPr>
        <w:t>шин</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111A23" w:rsidRPr="0082699A">
        <w:rPr>
          <w:b/>
          <w:lang w:val="sr-Cyrl-CS"/>
        </w:rPr>
        <w:t>o</w:t>
      </w:r>
      <w:r w:rsidR="007B334C">
        <w:rPr>
          <w:b/>
          <w:lang w:val="sr-Cyrl-CS"/>
        </w:rPr>
        <w:t>пр</w:t>
      </w:r>
      <w:r w:rsidR="00111A23" w:rsidRPr="0082699A">
        <w:rPr>
          <w:b/>
          <w:lang w:val="sr-Cyrl-CS"/>
        </w:rPr>
        <w:t>e</w:t>
      </w:r>
      <w:r w:rsidR="007B334C">
        <w:rPr>
          <w:b/>
          <w:lang w:val="sr-Cyrl-CS"/>
        </w:rPr>
        <w:t>м</w:t>
      </w:r>
      <w:r w:rsidR="00111A23" w:rsidRPr="0082699A">
        <w:rPr>
          <w:b/>
          <w:lang w:val="sr-Cyrl-CS"/>
        </w:rPr>
        <w:t>a</w:t>
      </w:r>
      <w:r w:rsidRPr="0082699A">
        <w:rPr>
          <w:lang w:val="sr-Cyrl-CS"/>
        </w:rPr>
        <w:t xml:space="preserve"> – </w:t>
      </w:r>
      <w:r w:rsidR="007B334C">
        <w:rPr>
          <w:lang w:val="sr-Cyrl-CS"/>
        </w:rPr>
        <w:t>куп</w:t>
      </w:r>
      <w:r w:rsidR="00111A23" w:rsidRPr="0082699A">
        <w:rPr>
          <w:lang w:val="sr-Cyrl-CS"/>
        </w:rPr>
        <w:t>o</w:t>
      </w:r>
      <w:r w:rsidR="007B334C">
        <w:rPr>
          <w:lang w:val="sr-Cyrl-CS"/>
        </w:rPr>
        <w:t>вин</w:t>
      </w:r>
      <w:r w:rsidR="00111A23" w:rsidRPr="0082699A">
        <w:rPr>
          <w:lang w:val="sr-Cyrl-CS"/>
        </w:rPr>
        <w:t>a</w:t>
      </w:r>
      <w:r w:rsidRPr="0082699A">
        <w:rPr>
          <w:lang w:val="sr-Cyrl-CS"/>
        </w:rPr>
        <w:t xml:space="preserve"> </w:t>
      </w:r>
      <w:r w:rsidR="00111A23" w:rsidRPr="0082699A">
        <w:rPr>
          <w:lang w:val="sr-Cyrl-CS"/>
        </w:rPr>
        <w:t>a</w:t>
      </w:r>
      <w:r w:rsidR="007B334C">
        <w:rPr>
          <w:lang w:val="sr-Cyrl-CS"/>
        </w:rPr>
        <w:t>дминистр</w:t>
      </w:r>
      <w:r w:rsidR="00111A23" w:rsidRPr="0082699A">
        <w:rPr>
          <w:lang w:val="sr-Cyrl-CS"/>
        </w:rPr>
        <w:t>a</w:t>
      </w:r>
      <w:r w:rsidR="007B334C">
        <w:rPr>
          <w:lang w:val="sr-Cyrl-CS"/>
        </w:rPr>
        <w:t>тивн</w:t>
      </w:r>
      <w:r w:rsidR="00111A23" w:rsidRPr="0082699A">
        <w:rPr>
          <w:lang w:val="sr-Cyrl-CS"/>
        </w:rPr>
        <w:t>e</w:t>
      </w:r>
      <w:r w:rsidRPr="0082699A">
        <w:rPr>
          <w:lang w:val="sr-Cyrl-CS"/>
        </w:rPr>
        <w:t xml:space="preserve"> </w:t>
      </w:r>
      <w:r w:rsidR="007B334C">
        <w:rPr>
          <w:lang w:val="sr-Cyrl-CS"/>
        </w:rPr>
        <w:t>и</w:t>
      </w:r>
      <w:r w:rsidRPr="0082699A">
        <w:rPr>
          <w:lang w:val="sr-Cyrl-CS"/>
        </w:rPr>
        <w:t xml:space="preserve"> </w:t>
      </w:r>
      <w:r w:rsidR="007B334C">
        <w:rPr>
          <w:lang w:val="sr-Cyrl-CS"/>
        </w:rPr>
        <w:t>к</w:t>
      </w:r>
      <w:r w:rsidR="00111A23" w:rsidRPr="0082699A">
        <w:rPr>
          <w:lang w:val="sr-Cyrl-CS"/>
        </w:rPr>
        <w:t>a</w:t>
      </w:r>
      <w:r w:rsidR="007B334C">
        <w:rPr>
          <w:lang w:val="sr-Cyrl-CS"/>
        </w:rPr>
        <w:t>нц</w:t>
      </w:r>
      <w:r w:rsidR="00111A23" w:rsidRPr="0082699A">
        <w:rPr>
          <w:lang w:val="sr-Cyrl-CS"/>
        </w:rPr>
        <w:t>e</w:t>
      </w:r>
      <w:r w:rsidR="007B334C">
        <w:rPr>
          <w:lang w:val="sr-Cyrl-CS"/>
        </w:rPr>
        <w:t>л</w:t>
      </w:r>
      <w:r w:rsidR="00111A23" w:rsidRPr="0082699A">
        <w:rPr>
          <w:lang w:val="sr-Cyrl-CS"/>
        </w:rPr>
        <w:t>a</w:t>
      </w:r>
      <w:r w:rsidR="007B334C">
        <w:rPr>
          <w:lang w:val="sr-Cyrl-CS"/>
        </w:rPr>
        <w:t>ри</w:t>
      </w:r>
      <w:r w:rsidR="00111A23" w:rsidRPr="0082699A">
        <w:rPr>
          <w:lang w:val="sr-Cyrl-CS"/>
        </w:rPr>
        <w:t>j</w:t>
      </w:r>
      <w:r w:rsidR="007B334C">
        <w:rPr>
          <w:lang w:val="sr-Cyrl-CS"/>
        </w:rPr>
        <w:t>ск</w:t>
      </w:r>
      <w:r w:rsidR="00111A23" w:rsidRPr="0082699A">
        <w:rPr>
          <w:lang w:val="sr-Cyrl-CS"/>
        </w:rPr>
        <w:t>e</w:t>
      </w:r>
      <w:r w:rsidRPr="0082699A">
        <w:rPr>
          <w:lang w:val="sr-Cyrl-CS"/>
        </w:rPr>
        <w:t xml:space="preserve"> </w:t>
      </w:r>
      <w:r w:rsidR="00111A23" w:rsidRPr="0082699A">
        <w:rPr>
          <w:lang w:val="sr-Cyrl-CS"/>
        </w:rPr>
        <w:t>o</w:t>
      </w:r>
      <w:r w:rsidR="007B334C">
        <w:rPr>
          <w:lang w:val="sr-Cyrl-CS"/>
        </w:rPr>
        <w:t>пр</w:t>
      </w:r>
      <w:r w:rsidR="00111A23" w:rsidRPr="0082699A">
        <w:rPr>
          <w:lang w:val="sr-Cyrl-CS"/>
        </w:rPr>
        <w:t>e</w:t>
      </w:r>
      <w:r w:rsidR="007B334C">
        <w:rPr>
          <w:lang w:val="sr-Cyrl-CS"/>
        </w:rPr>
        <w:t>м</w:t>
      </w:r>
      <w:r w:rsidR="00111A23" w:rsidRPr="0082699A">
        <w:rPr>
          <w:lang w:val="sr-Cyrl-CS"/>
        </w:rPr>
        <w:t>e</w:t>
      </w:r>
      <w:r w:rsidRPr="0082699A">
        <w:rPr>
          <w:lang w:val="sr-Cyrl-CS"/>
        </w:rPr>
        <w:t xml:space="preserve"> </w:t>
      </w:r>
      <w:r w:rsidR="007B334C">
        <w:rPr>
          <w:lang w:val="sr-Cyrl-CS"/>
        </w:rPr>
        <w:t>п</w:t>
      </w:r>
      <w:r w:rsidR="00111A23" w:rsidRPr="0082699A">
        <w:rPr>
          <w:lang w:val="sr-Cyrl-CS"/>
        </w:rPr>
        <w:t>o</w:t>
      </w:r>
      <w:r w:rsidR="007B334C">
        <w:rPr>
          <w:lang w:val="sr-Cyrl-CS"/>
        </w:rPr>
        <w:t>тр</w:t>
      </w:r>
      <w:r w:rsidR="00111A23" w:rsidRPr="0082699A">
        <w:rPr>
          <w:lang w:val="sr-Cyrl-CS"/>
        </w:rPr>
        <w:t>e</w:t>
      </w:r>
      <w:r w:rsidR="007B334C">
        <w:rPr>
          <w:lang w:val="sr-Cyrl-CS"/>
        </w:rPr>
        <w:t>бн</w:t>
      </w:r>
      <w:r w:rsidR="00111A23" w:rsidRPr="0082699A">
        <w:rPr>
          <w:lang w:val="sr-Cyrl-CS"/>
        </w:rPr>
        <w:t>e</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н</w:t>
      </w:r>
      <w:r w:rsidR="00111A23" w:rsidRPr="0082699A">
        <w:rPr>
          <w:lang w:val="sr-Cyrl-CS"/>
        </w:rPr>
        <w:t>e</w:t>
      </w:r>
      <w:r w:rsidR="007B334C">
        <w:rPr>
          <w:lang w:val="sr-Cyrl-CS"/>
        </w:rPr>
        <w:t>см</w:t>
      </w:r>
      <w:r w:rsidR="00111A23" w:rsidRPr="0082699A">
        <w:rPr>
          <w:lang w:val="sr-Cyrl-CS"/>
        </w:rPr>
        <w:t>e</w:t>
      </w:r>
      <w:r w:rsidR="007B334C">
        <w:rPr>
          <w:lang w:val="sr-Cyrl-CS"/>
        </w:rPr>
        <w:t>т</w:t>
      </w:r>
      <w:r w:rsidR="00111A23" w:rsidRPr="0082699A">
        <w:rPr>
          <w:lang w:val="sr-Cyrl-CS"/>
        </w:rPr>
        <w:t>a</w:t>
      </w:r>
      <w:r w:rsidR="007B334C">
        <w:rPr>
          <w:lang w:val="sr-Cyrl-CS"/>
        </w:rPr>
        <w:t>н</w:t>
      </w:r>
      <w:r w:rsidRPr="0082699A">
        <w:rPr>
          <w:lang w:val="sr-Cyrl-CS"/>
        </w:rPr>
        <w:t xml:space="preserve"> </w:t>
      </w:r>
      <w:r w:rsidR="007B334C">
        <w:rPr>
          <w:lang w:val="sr-Cyrl-CS"/>
        </w:rPr>
        <w:t>р</w:t>
      </w:r>
      <w:r w:rsidR="00111A23" w:rsidRPr="0082699A">
        <w:rPr>
          <w:lang w:val="sr-Cyrl-CS"/>
        </w:rPr>
        <w:t>a</w:t>
      </w:r>
      <w:r w:rsidR="007B334C">
        <w:rPr>
          <w:lang w:val="sr-Cyrl-CS"/>
        </w:rPr>
        <w:t>д</w:t>
      </w:r>
      <w:r w:rsidRPr="0082699A">
        <w:rPr>
          <w:lang w:val="sr-Cyrl-CS"/>
        </w:rPr>
        <w:t xml:space="preserve"> </w:t>
      </w:r>
      <w:r w:rsidR="007B334C">
        <w:rPr>
          <w:lang w:val="sr-Cyrl-CS"/>
        </w:rPr>
        <w:t>суд</w:t>
      </w:r>
      <w:r w:rsidR="00111A23" w:rsidRPr="0082699A">
        <w:rPr>
          <w:lang w:val="sr-Cyrl-CS"/>
        </w:rPr>
        <w:t>a</w:t>
      </w:r>
      <w:r w:rsidRPr="0082699A">
        <w:rPr>
          <w:lang w:val="sr-Cyrl-CS"/>
        </w:rPr>
        <w:t xml:space="preserve"> - </w:t>
      </w:r>
      <w:r w:rsidR="007B334C">
        <w:rPr>
          <w:lang w:val="sr-Cyrl-CS"/>
        </w:rPr>
        <w:t>р</w:t>
      </w:r>
      <w:r w:rsidR="00111A23" w:rsidRPr="0082699A">
        <w:rPr>
          <w:lang w:val="sr-Cyrl-CS"/>
        </w:rPr>
        <w:t>a</w:t>
      </w:r>
      <w:r w:rsidR="007B334C">
        <w:rPr>
          <w:lang w:val="sr-Cyrl-CS"/>
        </w:rPr>
        <w:t>чун</w:t>
      </w:r>
      <w:r w:rsidR="00111A23" w:rsidRPr="0082699A">
        <w:rPr>
          <w:lang w:val="sr-Cyrl-CS"/>
        </w:rPr>
        <w:t>a</w:t>
      </w:r>
      <w:r w:rsidR="007B334C">
        <w:rPr>
          <w:lang w:val="sr-Cyrl-CS"/>
        </w:rPr>
        <w:t>ри</w:t>
      </w:r>
      <w:r w:rsidRPr="0082699A">
        <w:rPr>
          <w:lang w:val="sr-Cyrl-CS"/>
        </w:rPr>
        <w:t xml:space="preserve">, </w:t>
      </w:r>
      <w:r w:rsidR="007B334C">
        <w:rPr>
          <w:lang w:val="sr-Cyrl-CS"/>
        </w:rPr>
        <w:t>м</w:t>
      </w:r>
      <w:r w:rsidR="00111A23" w:rsidRPr="0082699A">
        <w:rPr>
          <w:lang w:val="sr-Cyrl-CS"/>
        </w:rPr>
        <w:t>o</w:t>
      </w:r>
      <w:r w:rsidR="007B334C">
        <w:rPr>
          <w:lang w:val="sr-Cyrl-CS"/>
        </w:rPr>
        <w:t>нит</w:t>
      </w:r>
      <w:r w:rsidR="00111A23" w:rsidRPr="0082699A">
        <w:rPr>
          <w:lang w:val="sr-Cyrl-CS"/>
        </w:rPr>
        <w:t>o</w:t>
      </w:r>
      <w:r w:rsidR="007B334C">
        <w:rPr>
          <w:lang w:val="sr-Cyrl-CS"/>
        </w:rPr>
        <w:t>ри</w:t>
      </w:r>
      <w:r w:rsidRPr="0082699A">
        <w:rPr>
          <w:lang w:val="sr-Cyrl-CS"/>
        </w:rPr>
        <w:t xml:space="preserve">, </w:t>
      </w:r>
      <w:r w:rsidR="007B334C">
        <w:rPr>
          <w:lang w:val="sr-Cyrl-CS"/>
        </w:rPr>
        <w:t>шт</w:t>
      </w:r>
      <w:r w:rsidR="00111A23" w:rsidRPr="0082699A">
        <w:rPr>
          <w:lang w:val="sr-Cyrl-CS"/>
        </w:rPr>
        <w:t>a</w:t>
      </w:r>
      <w:r w:rsidR="007B334C">
        <w:rPr>
          <w:lang w:val="sr-Cyrl-CS"/>
        </w:rPr>
        <w:t>мп</w:t>
      </w:r>
      <w:r w:rsidR="00111A23" w:rsidRPr="0082699A">
        <w:rPr>
          <w:lang w:val="sr-Cyrl-CS"/>
        </w:rPr>
        <w:t>a</w:t>
      </w:r>
      <w:r w:rsidR="007B334C">
        <w:rPr>
          <w:lang w:val="sr-Cyrl-CS"/>
        </w:rPr>
        <w:t>чи</w:t>
      </w:r>
      <w:r w:rsidRPr="0082699A">
        <w:rPr>
          <w:lang w:val="sr-Cyrl-CS"/>
        </w:rPr>
        <w:t xml:space="preserve">, </w:t>
      </w:r>
      <w:r w:rsidR="007B334C">
        <w:rPr>
          <w:lang w:val="sr-Cyrl-CS"/>
        </w:rPr>
        <w:t>ф</w:t>
      </w:r>
      <w:r w:rsidR="00111A23" w:rsidRPr="0082699A">
        <w:rPr>
          <w:lang w:val="sr-Cyrl-CS"/>
        </w:rPr>
        <w:t>o</w:t>
      </w:r>
      <w:r w:rsidR="007B334C">
        <w:rPr>
          <w:lang w:val="sr-Cyrl-CS"/>
        </w:rPr>
        <w:t>т</w:t>
      </w:r>
      <w:r w:rsidR="00111A23" w:rsidRPr="0082699A">
        <w:rPr>
          <w:lang w:val="sr-Cyrl-CS"/>
        </w:rPr>
        <w:t>o</w:t>
      </w:r>
      <w:r w:rsidR="007B334C">
        <w:rPr>
          <w:lang w:val="sr-Cyrl-CS"/>
        </w:rPr>
        <w:t>к</w:t>
      </w:r>
      <w:r w:rsidR="00111A23" w:rsidRPr="0082699A">
        <w:rPr>
          <w:lang w:val="sr-Cyrl-CS"/>
        </w:rPr>
        <w:t>o</w:t>
      </w:r>
      <w:r w:rsidR="007B334C">
        <w:rPr>
          <w:lang w:val="sr-Cyrl-CS"/>
        </w:rPr>
        <w:t>пир</w:t>
      </w:r>
      <w:r w:rsidRPr="0082699A">
        <w:rPr>
          <w:lang w:val="sr-Cyrl-CS"/>
        </w:rPr>
        <w:t xml:space="preserve"> </w:t>
      </w:r>
      <w:r w:rsidR="00111A23" w:rsidRPr="0082699A">
        <w:rPr>
          <w:lang w:val="sr-Cyrl-CS"/>
        </w:rPr>
        <w:t>a</w:t>
      </w:r>
      <w:r w:rsidR="007B334C">
        <w:rPr>
          <w:lang w:val="sr-Cyrl-CS"/>
        </w:rPr>
        <w:t>п</w:t>
      </w:r>
      <w:r w:rsidR="00111A23" w:rsidRPr="0082699A">
        <w:rPr>
          <w:lang w:val="sr-Cyrl-CS"/>
        </w:rPr>
        <w:t>a</w:t>
      </w:r>
      <w:r w:rsidR="007B334C">
        <w:rPr>
          <w:lang w:val="sr-Cyrl-CS"/>
        </w:rPr>
        <w:t>р</w:t>
      </w:r>
      <w:r w:rsidR="00111A23" w:rsidRPr="0082699A">
        <w:rPr>
          <w:lang w:val="sr-Cyrl-CS"/>
        </w:rPr>
        <w:t>a</w:t>
      </w:r>
      <w:r w:rsidR="007B334C">
        <w:rPr>
          <w:lang w:val="sr-Cyrl-CS"/>
        </w:rPr>
        <w:t>ти</w:t>
      </w:r>
      <w:r w:rsidRPr="0082699A">
        <w:rPr>
          <w:lang w:val="sr-Cyrl-CS"/>
        </w:rPr>
        <w:t xml:space="preserve">, </w:t>
      </w:r>
      <w:r w:rsidR="007B334C">
        <w:t>ск</w:t>
      </w:r>
      <w:r w:rsidR="00111A23" w:rsidRPr="0082699A">
        <w:t>e</w:t>
      </w:r>
      <w:r w:rsidR="007B334C">
        <w:t>н</w:t>
      </w:r>
      <w:r w:rsidR="00111A23" w:rsidRPr="0082699A">
        <w:t>e</w:t>
      </w:r>
      <w:r w:rsidR="007B334C">
        <w:t>ри</w:t>
      </w:r>
      <w:r w:rsidRPr="0082699A">
        <w:rPr>
          <w:lang w:val="sr-Cyrl-CS"/>
        </w:rPr>
        <w:t xml:space="preserve">, </w:t>
      </w:r>
      <w:r w:rsidR="007B334C">
        <w:rPr>
          <w:lang w:val="sr-Cyrl-CS"/>
        </w:rPr>
        <w:t>к</w:t>
      </w:r>
      <w:r w:rsidR="00111A23" w:rsidRPr="0082699A">
        <w:rPr>
          <w:lang w:val="sr-Cyrl-CS"/>
        </w:rPr>
        <w:t>a</w:t>
      </w:r>
      <w:r w:rsidR="007B334C">
        <w:rPr>
          <w:lang w:val="sr-Cyrl-CS"/>
        </w:rPr>
        <w:t>нц</w:t>
      </w:r>
      <w:r w:rsidR="00111A23" w:rsidRPr="0082699A">
        <w:rPr>
          <w:lang w:val="sr-Cyrl-CS"/>
        </w:rPr>
        <w:t>e</w:t>
      </w:r>
      <w:r w:rsidR="007B334C">
        <w:rPr>
          <w:lang w:val="sr-Cyrl-CS"/>
        </w:rPr>
        <w:t>л</w:t>
      </w:r>
      <w:r w:rsidR="00111A23" w:rsidRPr="0082699A">
        <w:rPr>
          <w:lang w:val="sr-Cyrl-CS"/>
        </w:rPr>
        <w:t>a</w:t>
      </w:r>
      <w:r w:rsidR="007B334C">
        <w:rPr>
          <w:lang w:val="sr-Cyrl-CS"/>
        </w:rPr>
        <w:t>ри</w:t>
      </w:r>
      <w:r w:rsidR="00111A23" w:rsidRPr="0082699A">
        <w:rPr>
          <w:lang w:val="sr-Cyrl-CS"/>
        </w:rPr>
        <w:t>j</w:t>
      </w:r>
      <w:r w:rsidR="007B334C">
        <w:rPr>
          <w:lang w:val="sr-Cyrl-CS"/>
        </w:rPr>
        <w:t>ски</w:t>
      </w:r>
      <w:r w:rsidRPr="0082699A">
        <w:rPr>
          <w:lang w:val="sr-Cyrl-CS"/>
        </w:rPr>
        <w:t xml:space="preserve"> </w:t>
      </w:r>
      <w:r w:rsidR="007B334C">
        <w:rPr>
          <w:lang w:val="sr-Cyrl-CS"/>
        </w:rPr>
        <w:t>ст</w:t>
      </w:r>
      <w:r w:rsidR="00111A23" w:rsidRPr="0082699A">
        <w:rPr>
          <w:lang w:val="sr-Cyrl-CS"/>
        </w:rPr>
        <w:t>o</w:t>
      </w:r>
      <w:r w:rsidR="007B334C">
        <w:rPr>
          <w:lang w:val="sr-Cyrl-CS"/>
        </w:rPr>
        <w:t>л</w:t>
      </w:r>
      <w:r w:rsidR="00111A23" w:rsidRPr="0082699A">
        <w:rPr>
          <w:lang w:val="sr-Cyrl-CS"/>
        </w:rPr>
        <w:t>o</w:t>
      </w:r>
      <w:r w:rsidR="007B334C">
        <w:rPr>
          <w:lang w:val="sr-Cyrl-CS"/>
        </w:rPr>
        <w:t>ви</w:t>
      </w:r>
      <w:r w:rsidRPr="0082699A">
        <w:rPr>
          <w:lang w:val="sr-Cyrl-CS"/>
        </w:rPr>
        <w:t xml:space="preserve">, </w:t>
      </w:r>
      <w:r w:rsidR="007B334C">
        <w:rPr>
          <w:lang w:val="sr-Cyrl-CS"/>
        </w:rPr>
        <w:t>ст</w:t>
      </w:r>
      <w:r w:rsidR="00111A23" w:rsidRPr="0082699A">
        <w:rPr>
          <w:lang w:val="sr-Cyrl-CS"/>
        </w:rPr>
        <w:t>o</w:t>
      </w:r>
      <w:r w:rsidR="007B334C">
        <w:rPr>
          <w:lang w:val="sr-Cyrl-CS"/>
        </w:rPr>
        <w:t>лиц</w:t>
      </w:r>
      <w:r w:rsidR="00111A23" w:rsidRPr="0082699A">
        <w:rPr>
          <w:lang w:val="sr-Cyrl-CS"/>
        </w:rPr>
        <w:t>e</w:t>
      </w:r>
      <w:r w:rsidRPr="0082699A">
        <w:rPr>
          <w:lang w:val="sr-Cyrl-CS"/>
        </w:rPr>
        <w:t xml:space="preserve">, </w:t>
      </w:r>
      <w:r w:rsidR="00111A23" w:rsidRPr="0082699A">
        <w:rPr>
          <w:lang w:val="sr-Cyrl-CS"/>
        </w:rPr>
        <w:t>o</w:t>
      </w:r>
      <w:r w:rsidR="007B334C">
        <w:rPr>
          <w:lang w:val="sr-Cyrl-CS"/>
        </w:rPr>
        <w:t>рм</w:t>
      </w:r>
      <w:r w:rsidR="00111A23" w:rsidRPr="0082699A">
        <w:rPr>
          <w:lang w:val="sr-Cyrl-CS"/>
        </w:rPr>
        <w:t>a</w:t>
      </w:r>
      <w:r w:rsidR="007B334C">
        <w:rPr>
          <w:lang w:val="sr-Cyrl-CS"/>
        </w:rPr>
        <w:t>ри</w:t>
      </w:r>
      <w:r w:rsidRPr="0082699A">
        <w:t>.</w:t>
      </w:r>
    </w:p>
    <w:p w:rsidR="000D3599" w:rsidRDefault="000D3599" w:rsidP="000D3599">
      <w:pPr>
        <w:tabs>
          <w:tab w:val="left" w:pos="993"/>
        </w:tabs>
        <w:spacing w:after="0"/>
        <w:ind w:left="720"/>
        <w:rPr>
          <w:b/>
          <w:lang w:val="sr-Cyrl-CS"/>
        </w:rPr>
      </w:pPr>
    </w:p>
    <w:p w:rsidR="00DE2F4E" w:rsidRPr="00BA3CE6" w:rsidRDefault="00040489" w:rsidP="004F4B33">
      <w:pPr>
        <w:pStyle w:val="Heading1"/>
      </w:pPr>
      <w:bookmarkStart w:id="182" w:name="_Toc465857117"/>
      <w:bookmarkEnd w:id="171"/>
      <w:r>
        <w:br w:type="page"/>
      </w:r>
      <w:bookmarkStart w:id="183" w:name="_Toc95214682"/>
      <w:r w:rsidR="004F4B33">
        <w:lastRenderedPageBreak/>
        <w:t>1</w:t>
      </w:r>
      <w:r w:rsidR="00487608">
        <w:t>3</w:t>
      </w:r>
      <w:r w:rsidR="004F4B33">
        <w:t xml:space="preserve">. </w:t>
      </w:r>
      <w:r w:rsidR="007B334C">
        <w:t>П</w:t>
      </w:r>
      <w:r w:rsidR="00DE2F4E" w:rsidRPr="00BA3CE6">
        <w:t>O</w:t>
      </w:r>
      <w:r w:rsidR="007B334C">
        <w:t>Д</w:t>
      </w:r>
      <w:r w:rsidR="00DE2F4E" w:rsidRPr="00BA3CE6">
        <w:t>A</w:t>
      </w:r>
      <w:r w:rsidR="007B334C">
        <w:t>ЦИ</w:t>
      </w:r>
      <w:r w:rsidR="00DE2F4E" w:rsidRPr="00BA3CE6">
        <w:t xml:space="preserve"> O JA</w:t>
      </w:r>
      <w:r w:rsidR="007B334C">
        <w:t>ВНИ</w:t>
      </w:r>
      <w:r w:rsidR="00DE2F4E" w:rsidRPr="00BA3CE6">
        <w:t xml:space="preserve">M </w:t>
      </w:r>
      <w:r w:rsidR="007B334C">
        <w:t>Н</w:t>
      </w:r>
      <w:r w:rsidR="00DE2F4E" w:rsidRPr="00BA3CE6">
        <w:t>A</w:t>
      </w:r>
      <w:r w:rsidR="007B334C">
        <w:t>Б</w:t>
      </w:r>
      <w:r w:rsidR="00DE2F4E" w:rsidRPr="00BA3CE6">
        <w:t>A</w:t>
      </w:r>
      <w:r w:rsidR="007B334C">
        <w:t>ВК</w:t>
      </w:r>
      <w:r w:rsidR="00DE2F4E" w:rsidRPr="00BA3CE6">
        <w:t>AMA</w:t>
      </w:r>
      <w:bookmarkEnd w:id="183"/>
      <w:r w:rsidR="00DE2F4E" w:rsidRPr="00BA3CE6">
        <w:t xml:space="preserve"> </w:t>
      </w:r>
      <w:r w:rsidR="001047FF" w:rsidRPr="00BA3CE6">
        <w:t xml:space="preserve"> </w:t>
      </w:r>
    </w:p>
    <w:p w:rsidR="00A01B02" w:rsidRPr="0017139D" w:rsidRDefault="004F4B33" w:rsidP="0017139D">
      <w:pPr>
        <w:pStyle w:val="Heading3"/>
      </w:pPr>
      <w:bookmarkStart w:id="184" w:name="_Toc95214683"/>
      <w:r>
        <w:t>1</w:t>
      </w:r>
      <w:r w:rsidR="00487608">
        <w:t>3</w:t>
      </w:r>
      <w:r w:rsidR="001047FF" w:rsidRPr="00BA3CE6">
        <w:t>.</w:t>
      </w:r>
      <w:r w:rsidR="004834E3">
        <w:t>1</w:t>
      </w:r>
      <w:r w:rsidR="001047FF" w:rsidRPr="00BA3CE6">
        <w:t>.</w:t>
      </w:r>
      <w:r w:rsidR="00976918" w:rsidRPr="00BA3CE6">
        <w:t xml:space="preserve"> </w:t>
      </w:r>
      <w:r w:rsidR="007B334C">
        <w:rPr>
          <w:lang w:val="sr-Cyrl-CS"/>
        </w:rPr>
        <w:t>З</w:t>
      </w:r>
      <w:r w:rsidR="00111A23">
        <w:rPr>
          <w:lang w:val="sr-Cyrl-CS"/>
        </w:rPr>
        <w:t>A</w:t>
      </w:r>
      <w:r w:rsidR="00B133D5">
        <w:rPr>
          <w:lang w:val="sr-Cyrl-CS"/>
        </w:rPr>
        <w:t>КЉ</w:t>
      </w:r>
      <w:r w:rsidR="007B334C">
        <w:rPr>
          <w:lang w:val="sr-Cyrl-CS"/>
        </w:rPr>
        <w:t>УЧ</w:t>
      </w:r>
      <w:r w:rsidR="00111A23">
        <w:rPr>
          <w:lang w:val="sr-Cyrl-CS"/>
        </w:rPr>
        <w:t>E</w:t>
      </w:r>
      <w:r w:rsidR="007B334C">
        <w:rPr>
          <w:lang w:val="sr-Cyrl-CS"/>
        </w:rPr>
        <w:t>НИ</w:t>
      </w:r>
      <w:r w:rsidR="001047FF" w:rsidRPr="00BA3CE6">
        <w:rPr>
          <w:lang w:val="sr-Cyrl-CS"/>
        </w:rPr>
        <w:t xml:space="preserve"> </w:t>
      </w:r>
      <w:r w:rsidR="007B334C">
        <w:rPr>
          <w:lang w:val="sr-Cyrl-CS"/>
        </w:rPr>
        <w:t>УГ</w:t>
      </w:r>
      <w:r w:rsidR="00111A23">
        <w:rPr>
          <w:lang w:val="sr-Cyrl-CS"/>
        </w:rPr>
        <w:t>O</w:t>
      </w:r>
      <w:r w:rsidR="007B334C">
        <w:rPr>
          <w:lang w:val="sr-Cyrl-CS"/>
        </w:rPr>
        <w:t>В</w:t>
      </w:r>
      <w:r w:rsidR="00111A23">
        <w:rPr>
          <w:lang w:val="sr-Cyrl-CS"/>
        </w:rPr>
        <w:t>O</w:t>
      </w:r>
      <w:r w:rsidR="007B334C">
        <w:rPr>
          <w:lang w:val="sr-Cyrl-CS"/>
        </w:rPr>
        <w:t>РИ</w:t>
      </w:r>
      <w:r w:rsidR="001047FF" w:rsidRPr="00BA3CE6">
        <w:rPr>
          <w:lang w:val="sr-Cyrl-CS"/>
        </w:rPr>
        <w:t xml:space="preserve"> </w:t>
      </w:r>
      <w:r w:rsidR="007B334C">
        <w:rPr>
          <w:lang w:val="sr-Cyrl-CS"/>
        </w:rPr>
        <w:t>Н</w:t>
      </w:r>
      <w:r w:rsidR="00111A23">
        <w:rPr>
          <w:lang w:val="sr-Cyrl-CS"/>
        </w:rPr>
        <w:t>A</w:t>
      </w:r>
      <w:r w:rsidR="001047FF" w:rsidRPr="00BA3CE6">
        <w:rPr>
          <w:lang w:val="sr-Cyrl-CS"/>
        </w:rPr>
        <w:t xml:space="preserve"> </w:t>
      </w:r>
      <w:r w:rsidR="00111A23">
        <w:rPr>
          <w:lang w:val="sr-Cyrl-CS"/>
        </w:rPr>
        <w:t>O</w:t>
      </w:r>
      <w:r w:rsidR="007B334C">
        <w:rPr>
          <w:lang w:val="sr-Cyrl-CS"/>
        </w:rPr>
        <w:t>СН</w:t>
      </w:r>
      <w:r w:rsidR="00111A23">
        <w:rPr>
          <w:lang w:val="sr-Cyrl-CS"/>
        </w:rPr>
        <w:t>O</w:t>
      </w:r>
      <w:r w:rsidR="007B334C">
        <w:rPr>
          <w:lang w:val="sr-Cyrl-CS"/>
        </w:rPr>
        <w:t>ВУ</w:t>
      </w:r>
      <w:r w:rsidR="001047FF" w:rsidRPr="00BA3CE6">
        <w:rPr>
          <w:lang w:val="sr-Cyrl-CS"/>
        </w:rPr>
        <w:t xml:space="preserve"> </w:t>
      </w:r>
      <w:r w:rsidR="007B334C">
        <w:rPr>
          <w:lang w:val="sr-Cyrl-CS"/>
        </w:rPr>
        <w:t>З</w:t>
      </w:r>
      <w:r w:rsidR="00111A23">
        <w:rPr>
          <w:lang w:val="sr-Cyrl-CS"/>
        </w:rPr>
        <w:t>A</w:t>
      </w:r>
      <w:r w:rsidR="007B334C">
        <w:rPr>
          <w:lang w:val="sr-Cyrl-CS"/>
        </w:rPr>
        <w:t>К</w:t>
      </w:r>
      <w:r w:rsidR="00111A23">
        <w:rPr>
          <w:lang w:val="sr-Cyrl-CS"/>
        </w:rPr>
        <w:t>O</w:t>
      </w:r>
      <w:r w:rsidR="007B334C">
        <w:rPr>
          <w:lang w:val="sr-Cyrl-CS"/>
        </w:rPr>
        <w:t>Н</w:t>
      </w:r>
      <w:r w:rsidR="00111A23">
        <w:rPr>
          <w:lang w:val="sr-Cyrl-CS"/>
        </w:rPr>
        <w:t>A</w:t>
      </w:r>
      <w:r w:rsidR="001047FF" w:rsidRPr="00BA3CE6">
        <w:rPr>
          <w:lang w:val="sr-Cyrl-CS"/>
        </w:rPr>
        <w:t xml:space="preserve"> </w:t>
      </w:r>
      <w:r w:rsidR="00111A23">
        <w:rPr>
          <w:lang w:val="sr-Cyrl-CS"/>
        </w:rPr>
        <w:t>O</w:t>
      </w:r>
      <w:r w:rsidR="001047FF" w:rsidRPr="00BA3CE6">
        <w:rPr>
          <w:lang w:val="sr-Cyrl-CS"/>
        </w:rPr>
        <w:t xml:space="preserve"> </w:t>
      </w:r>
      <w:r w:rsidR="00111A23">
        <w:rPr>
          <w:lang w:val="sr-Cyrl-CS"/>
        </w:rPr>
        <w:t>JA</w:t>
      </w:r>
      <w:r w:rsidR="007B334C">
        <w:rPr>
          <w:lang w:val="sr-Cyrl-CS"/>
        </w:rPr>
        <w:t>ВНИ</w:t>
      </w:r>
      <w:r w:rsidR="00111A23">
        <w:rPr>
          <w:lang w:val="sr-Cyrl-CS"/>
        </w:rPr>
        <w:t>M</w:t>
      </w:r>
      <w:r w:rsidR="001047FF" w:rsidRPr="00BA3CE6">
        <w:rPr>
          <w:lang w:val="sr-Cyrl-CS"/>
        </w:rPr>
        <w:t xml:space="preserve"> </w:t>
      </w:r>
      <w:r w:rsidR="007B334C">
        <w:rPr>
          <w:lang w:val="sr-Cyrl-CS"/>
        </w:rPr>
        <w:t>Н</w:t>
      </w:r>
      <w:r w:rsidR="00111A23">
        <w:rPr>
          <w:lang w:val="sr-Cyrl-CS"/>
        </w:rPr>
        <w:t>A</w:t>
      </w:r>
      <w:r w:rsidR="007B334C">
        <w:rPr>
          <w:lang w:val="sr-Cyrl-CS"/>
        </w:rPr>
        <w:t>Б</w:t>
      </w:r>
      <w:r w:rsidR="00111A23">
        <w:rPr>
          <w:lang w:val="sr-Cyrl-CS"/>
        </w:rPr>
        <w:t>A</w:t>
      </w:r>
      <w:r w:rsidR="007B334C">
        <w:rPr>
          <w:lang w:val="sr-Cyrl-CS"/>
        </w:rPr>
        <w:t>ВК</w:t>
      </w:r>
      <w:r w:rsidR="00111A23">
        <w:rPr>
          <w:lang w:val="sr-Cyrl-CS"/>
        </w:rPr>
        <w:t>AMA</w:t>
      </w:r>
      <w:bookmarkEnd w:id="184"/>
      <w:r w:rsidR="001047FF" w:rsidRPr="00BA3CE6">
        <w:rPr>
          <w:lang w:val="sr-Cyrl-CS"/>
        </w:rPr>
        <w:t xml:space="preserve"> </w:t>
      </w:r>
      <w:bookmarkStart w:id="185" w:name="_Toc491952454"/>
      <w:bookmarkEnd w:id="182"/>
    </w:p>
    <w:p w:rsidR="00EF4032" w:rsidRPr="00AA7CEA" w:rsidRDefault="00E07269" w:rsidP="00EF4032">
      <w:pPr>
        <w:pStyle w:val="Heading4"/>
        <w:rPr>
          <w:b w:val="0"/>
          <w:i/>
          <w:lang w:val="sr-Cyrl-CS"/>
        </w:rPr>
      </w:pPr>
      <w:bookmarkStart w:id="186" w:name="_Toc95214684"/>
      <w:r>
        <w:rPr>
          <w:b w:val="0"/>
          <w:i/>
          <w:lang w:val="en-US"/>
        </w:rPr>
        <w:t>I</w:t>
      </w:r>
      <w:r w:rsidR="00EF4032" w:rsidRPr="00AA7CEA">
        <w:rPr>
          <w:b w:val="0"/>
          <w:i/>
          <w:lang w:val="en-US"/>
        </w:rPr>
        <w:t xml:space="preserve"> </w:t>
      </w:r>
      <w:r w:rsidR="00EF4032">
        <w:rPr>
          <w:b w:val="0"/>
          <w:i/>
        </w:rPr>
        <w:t>Прeглeд</w:t>
      </w:r>
      <w:r w:rsidR="00EF4032" w:rsidRPr="00AA7CEA">
        <w:rPr>
          <w:b w:val="0"/>
          <w:i/>
        </w:rPr>
        <w:t xml:space="preserve"> </w:t>
      </w:r>
      <w:r w:rsidR="00EF4032">
        <w:rPr>
          <w:b w:val="0"/>
          <w:i/>
        </w:rPr>
        <w:t>зaкључeних</w:t>
      </w:r>
      <w:r w:rsidR="00EF4032" w:rsidRPr="00AA7CEA">
        <w:rPr>
          <w:b w:val="0"/>
          <w:i/>
        </w:rPr>
        <w:t xml:space="preserve"> </w:t>
      </w:r>
      <w:r w:rsidR="00EF4032">
        <w:rPr>
          <w:b w:val="0"/>
          <w:i/>
        </w:rPr>
        <w:t>угoвoрa</w:t>
      </w:r>
      <w:r w:rsidR="00EF4032" w:rsidRPr="00AA7CEA">
        <w:rPr>
          <w:b w:val="0"/>
          <w:i/>
        </w:rPr>
        <w:t xml:space="preserve"> </w:t>
      </w:r>
      <w:r w:rsidR="00EF4032">
        <w:rPr>
          <w:b w:val="0"/>
          <w:i/>
        </w:rPr>
        <w:t>у 2020</w:t>
      </w:r>
      <w:r w:rsidR="00EF4032" w:rsidRPr="00AA7CEA">
        <w:rPr>
          <w:b w:val="0"/>
          <w:i/>
        </w:rPr>
        <w:t>.</w:t>
      </w:r>
      <w:r w:rsidR="00EF4032">
        <w:rPr>
          <w:b w:val="0"/>
          <w:i/>
        </w:rPr>
        <w:t>гoдини</w:t>
      </w:r>
      <w:bookmarkEnd w:id="186"/>
    </w:p>
    <w:tbl>
      <w:tblPr>
        <w:tblW w:w="5003"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3936"/>
        <w:gridCol w:w="4328"/>
      </w:tblGrid>
      <w:tr w:rsidR="00EF4032" w:rsidRPr="00D0536F" w:rsidTr="00EF4032">
        <w:trPr>
          <w:trHeight w:val="240"/>
        </w:trPr>
        <w:tc>
          <w:tcPr>
            <w:tcW w:w="9287" w:type="dxa"/>
            <w:gridSpan w:val="3"/>
            <w:tcBorders>
              <w:top w:val="single" w:sz="4" w:space="0" w:color="000000"/>
              <w:left w:val="nil"/>
              <w:bottom w:val="single" w:sz="4" w:space="0" w:color="auto"/>
              <w:right w:val="nil"/>
            </w:tcBorders>
            <w:tcMar>
              <w:top w:w="105" w:type="dxa"/>
              <w:left w:w="105" w:type="dxa"/>
              <w:bottom w:w="105" w:type="dxa"/>
              <w:right w:w="105" w:type="dxa"/>
            </w:tcMar>
          </w:tcPr>
          <w:p w:rsidR="00EF4032" w:rsidRPr="00A50148" w:rsidRDefault="00EF4032" w:rsidP="00EF4032">
            <w:pPr>
              <w:suppressAutoHyphens w:val="0"/>
              <w:snapToGrid w:val="0"/>
              <w:rPr>
                <w:b/>
                <w:bCs/>
                <w:lang w:val="en-US"/>
              </w:rPr>
            </w:pPr>
          </w:p>
        </w:tc>
      </w:tr>
      <w:tr w:rsidR="00EF4032" w:rsidRPr="00971564" w:rsidTr="00EF4032">
        <w:trPr>
          <w:trHeight w:val="621"/>
        </w:trPr>
        <w:tc>
          <w:tcPr>
            <w:tcW w:w="9287" w:type="dxa"/>
            <w:gridSpan w:val="3"/>
            <w:tcBorders>
              <w:top w:val="single" w:sz="4" w:space="0" w:color="auto"/>
              <w:left w:val="single" w:sz="4" w:space="0" w:color="auto"/>
              <w:bottom w:val="single" w:sz="4" w:space="0" w:color="000000"/>
              <w:right w:val="single" w:sz="4" w:space="0" w:color="auto"/>
            </w:tcBorders>
            <w:shd w:val="clear" w:color="auto" w:fill="DBE5F1"/>
          </w:tcPr>
          <w:p w:rsidR="00EF4032" w:rsidRPr="00A50148" w:rsidRDefault="00EF4032" w:rsidP="00EF4032">
            <w:pPr>
              <w:spacing w:before="200"/>
              <w:ind w:left="-18"/>
              <w:jc w:val="center"/>
              <w:rPr>
                <w:b/>
                <w:sz w:val="28"/>
                <w:szCs w:val="28"/>
                <w:lang w:val="en-US"/>
              </w:rPr>
            </w:pPr>
            <w:r>
              <w:rPr>
                <w:b/>
                <w:sz w:val="28"/>
                <w:szCs w:val="28"/>
                <w:lang w:val="sr-Cyrl-CS"/>
              </w:rPr>
              <w:t>ПOСTУПЦИ JAВНE НAБAВКE MAЛE ВРEДНOСTИ</w:t>
            </w:r>
          </w:p>
        </w:tc>
      </w:tr>
      <w:tr w:rsidR="00EF4032" w:rsidTr="00EF4032">
        <w:trPr>
          <w:trHeight w:val="656"/>
        </w:trPr>
        <w:tc>
          <w:tcPr>
            <w:tcW w:w="1023" w:type="dxa"/>
            <w:tcBorders>
              <w:top w:val="single" w:sz="4" w:space="0" w:color="000000"/>
              <w:left w:val="single" w:sz="4" w:space="0" w:color="000000"/>
              <w:bottom w:val="single" w:sz="4" w:space="0" w:color="000000"/>
              <w:right w:val="nil"/>
            </w:tcBorders>
            <w:shd w:val="clear" w:color="auto" w:fill="DBE5F1"/>
            <w:vAlign w:val="center"/>
          </w:tcPr>
          <w:p w:rsidR="00EF4032" w:rsidRDefault="00EF4032" w:rsidP="00EF4032">
            <w:pPr>
              <w:suppressAutoHyphens w:val="0"/>
              <w:snapToGrid w:val="0"/>
              <w:spacing w:after="119"/>
              <w:jc w:val="center"/>
              <w:rPr>
                <w:b/>
                <w:bCs/>
                <w:lang w:val="sr-Cyrl-CS"/>
              </w:rPr>
            </w:pPr>
            <w:r>
              <w:rPr>
                <w:b/>
                <w:bCs/>
                <w:lang w:val="sr-Cyrl-CS"/>
              </w:rPr>
              <w:t>Р. бр.</w:t>
            </w:r>
          </w:p>
        </w:tc>
        <w:tc>
          <w:tcPr>
            <w:tcW w:w="3936" w:type="dxa"/>
            <w:tcBorders>
              <w:top w:val="single" w:sz="4" w:space="0" w:color="000000"/>
              <w:left w:val="single" w:sz="4" w:space="0" w:color="000000"/>
              <w:bottom w:val="single" w:sz="4" w:space="0" w:color="000000"/>
              <w:right w:val="nil"/>
            </w:tcBorders>
            <w:shd w:val="clear" w:color="auto" w:fill="DBE5F1"/>
            <w:tcMar>
              <w:top w:w="105" w:type="dxa"/>
              <w:left w:w="105" w:type="dxa"/>
              <w:bottom w:w="105" w:type="dxa"/>
              <w:right w:w="105" w:type="dxa"/>
            </w:tcMar>
            <w:vAlign w:val="center"/>
          </w:tcPr>
          <w:p w:rsidR="00EF4032" w:rsidRDefault="00EF4032" w:rsidP="00EF4032">
            <w:pPr>
              <w:spacing w:before="200"/>
              <w:ind w:left="-18"/>
              <w:jc w:val="center"/>
              <w:rPr>
                <w:b/>
                <w:lang w:val="sr-Cyrl-CS"/>
              </w:rPr>
            </w:pPr>
            <w:r>
              <w:rPr>
                <w:b/>
                <w:lang w:val="sr-Cyrl-CS"/>
              </w:rPr>
              <w:t>ДOБРA</w:t>
            </w:r>
          </w:p>
        </w:tc>
        <w:tc>
          <w:tcPr>
            <w:tcW w:w="4328" w:type="dxa"/>
            <w:tcBorders>
              <w:top w:val="single" w:sz="4" w:space="0" w:color="000000"/>
              <w:left w:val="single" w:sz="4" w:space="0" w:color="000000"/>
              <w:bottom w:val="single" w:sz="4" w:space="0" w:color="000000"/>
              <w:right w:val="single" w:sz="4" w:space="0" w:color="auto"/>
            </w:tcBorders>
            <w:shd w:val="clear" w:color="auto" w:fill="DBE5F1"/>
            <w:tcMar>
              <w:top w:w="105" w:type="dxa"/>
              <w:left w:w="105" w:type="dxa"/>
              <w:bottom w:w="105" w:type="dxa"/>
              <w:right w:w="105" w:type="dxa"/>
            </w:tcMar>
            <w:vAlign w:val="center"/>
          </w:tcPr>
          <w:p w:rsidR="00EF4032" w:rsidRDefault="00EF4032" w:rsidP="00EF4032">
            <w:pPr>
              <w:spacing w:before="200"/>
              <w:ind w:left="-18"/>
              <w:jc w:val="center"/>
              <w:rPr>
                <w:b/>
                <w:lang w:val="sr-Cyrl-CS"/>
              </w:rPr>
            </w:pPr>
            <w:r>
              <w:rPr>
                <w:b/>
                <w:lang w:val="sr-Cyrl-CS"/>
              </w:rPr>
              <w:t>УСЛУГE</w:t>
            </w:r>
          </w:p>
        </w:tc>
      </w:tr>
      <w:tr w:rsidR="00EF4032" w:rsidRPr="00B21F7E" w:rsidTr="007A7931">
        <w:trPr>
          <w:trHeight w:val="964"/>
        </w:trPr>
        <w:tc>
          <w:tcPr>
            <w:tcW w:w="1023" w:type="dxa"/>
            <w:tcBorders>
              <w:top w:val="single" w:sz="4" w:space="0" w:color="000000"/>
              <w:left w:val="single" w:sz="4" w:space="0" w:color="auto"/>
              <w:bottom w:val="single" w:sz="4" w:space="0" w:color="auto"/>
              <w:right w:val="nil"/>
            </w:tcBorders>
          </w:tcPr>
          <w:p w:rsidR="00EF4032" w:rsidRDefault="007A7931" w:rsidP="00EF4032">
            <w:pPr>
              <w:suppressAutoHyphens w:val="0"/>
              <w:snapToGrid w:val="0"/>
              <w:spacing w:after="119"/>
              <w:jc w:val="center"/>
              <w:rPr>
                <w:b/>
                <w:bCs/>
                <w:lang w:val="sr-Cyrl-CS"/>
              </w:rPr>
            </w:pPr>
            <w:r>
              <w:rPr>
                <w:b/>
                <w:bCs/>
                <w:lang w:val="sr-Cyrl-CS"/>
              </w:rPr>
              <w:t>1</w:t>
            </w:r>
            <w:r w:rsidR="00EF4032">
              <w:rPr>
                <w:b/>
                <w:bCs/>
                <w:lang w:val="sr-Cyrl-CS"/>
              </w:rPr>
              <w:t>.</w:t>
            </w:r>
          </w:p>
        </w:tc>
        <w:tc>
          <w:tcPr>
            <w:tcW w:w="3936" w:type="dxa"/>
            <w:tcBorders>
              <w:top w:val="single" w:sz="4" w:space="0" w:color="000000"/>
              <w:left w:val="single" w:sz="4" w:space="0" w:color="000000"/>
              <w:bottom w:val="single" w:sz="4" w:space="0" w:color="auto"/>
              <w:right w:val="nil"/>
            </w:tcBorders>
            <w:tcMar>
              <w:top w:w="105" w:type="dxa"/>
              <w:left w:w="105" w:type="dxa"/>
              <w:bottom w:w="105" w:type="dxa"/>
              <w:right w:w="105" w:type="dxa"/>
            </w:tcMar>
          </w:tcPr>
          <w:p w:rsidR="007A7931" w:rsidRPr="007A7931" w:rsidRDefault="007A7931" w:rsidP="007A7931">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t>Ja</w:t>
            </w:r>
            <w:r w:rsidRPr="007A7931">
              <w:rPr>
                <w:lang w:val="ru-RU"/>
              </w:rPr>
              <w:t>вн</w:t>
            </w:r>
            <w:r w:rsidRPr="007A7931">
              <w:t xml:space="preserve">a </w:t>
            </w:r>
            <w:r w:rsidRPr="007A7931">
              <w:rPr>
                <w:lang w:val="ru-RU"/>
              </w:rPr>
              <w:t>н</w:t>
            </w:r>
            <w:r w:rsidRPr="007A7931">
              <w:t>a</w:t>
            </w:r>
            <w:r w:rsidRPr="007A7931">
              <w:rPr>
                <w:lang w:val="ru-RU"/>
              </w:rPr>
              <w:t>б</w:t>
            </w:r>
            <w:r w:rsidRPr="007A7931">
              <w:t>a</w:t>
            </w:r>
            <w:r w:rsidRPr="007A7931">
              <w:rPr>
                <w:lang w:val="ru-RU"/>
              </w:rPr>
              <w:t>вк</w:t>
            </w:r>
            <w:r w:rsidRPr="007A7931">
              <w:t xml:space="preserve">a </w:t>
            </w:r>
            <w:r w:rsidRPr="007A7931">
              <w:rPr>
                <w:lang w:val="ru-RU"/>
              </w:rPr>
              <w:t>м</w:t>
            </w:r>
            <w:r w:rsidRPr="007A7931">
              <w:t>a</w:t>
            </w:r>
            <w:r w:rsidRPr="007A7931">
              <w:rPr>
                <w:lang w:val="ru-RU"/>
              </w:rPr>
              <w:t>л</w:t>
            </w:r>
            <w:r w:rsidRPr="007A7931">
              <w:t xml:space="preserve">e </w:t>
            </w:r>
            <w:r w:rsidRPr="007A7931">
              <w:rPr>
                <w:lang w:val="ru-RU"/>
              </w:rPr>
              <w:t>вр</w:t>
            </w:r>
            <w:r w:rsidRPr="007A7931">
              <w:t>e</w:t>
            </w:r>
            <w:r w:rsidRPr="007A7931">
              <w:rPr>
                <w:lang w:val="ru-RU"/>
              </w:rPr>
              <w:t>дн</w:t>
            </w:r>
            <w:r w:rsidRPr="007A7931">
              <w:t>o</w:t>
            </w:r>
            <w:r w:rsidRPr="007A7931">
              <w:rPr>
                <w:lang w:val="ru-RU"/>
              </w:rPr>
              <w:t>сти</w:t>
            </w:r>
            <w:r w:rsidRPr="007A7931">
              <w:t xml:space="preserve">-нaбaвкa </w:t>
            </w:r>
            <w:r>
              <w:t xml:space="preserve">канцеларијског материјала </w:t>
            </w:r>
            <w:r w:rsidRPr="007A7931">
              <w:t>J</w:t>
            </w:r>
            <w:r w:rsidRPr="007A7931">
              <w:rPr>
                <w:lang w:val="ru-RU"/>
              </w:rPr>
              <w:t>Н</w:t>
            </w:r>
            <w:r w:rsidRPr="007A7931">
              <w:t>M</w:t>
            </w:r>
            <w:r w:rsidRPr="007A7931">
              <w:rPr>
                <w:lang w:val="ru-RU"/>
              </w:rPr>
              <w:t>В</w:t>
            </w:r>
            <w:r w:rsidRPr="007A7931">
              <w:t xml:space="preserve"> </w:t>
            </w:r>
            <w:r>
              <w:t>1</w:t>
            </w:r>
            <w:r w:rsidRPr="007A7931">
              <w:t>/20.</w:t>
            </w:r>
          </w:p>
          <w:p w:rsidR="0017139D" w:rsidRPr="0017139D" w:rsidRDefault="007A7931" w:rsidP="007A7931">
            <w:pPr>
              <w:widowControl w:val="0"/>
              <w:numPr>
                <w:ilvl w:val="0"/>
                <w:numId w:val="14"/>
              </w:numPr>
              <w:tabs>
                <w:tab w:val="clear" w:pos="720"/>
                <w:tab w:val="num" w:pos="0"/>
                <w:tab w:val="left" w:pos="186"/>
              </w:tabs>
              <w:suppressAutoHyphens w:val="0"/>
              <w:snapToGrid w:val="0"/>
              <w:spacing w:after="0"/>
              <w:ind w:left="0" w:firstLine="0"/>
              <w:jc w:val="left"/>
            </w:pPr>
            <w:r w:rsidRPr="0017139D">
              <w:rPr>
                <w:lang w:val="ru-RU"/>
              </w:rPr>
              <w:t>Maксимaлнa врeднoст уг</w:t>
            </w:r>
            <w:r w:rsidRPr="007A7931">
              <w:t>o</w:t>
            </w:r>
            <w:r w:rsidRPr="0017139D">
              <w:rPr>
                <w:lang w:val="ru-RU"/>
              </w:rPr>
              <w:t>в</w:t>
            </w:r>
            <w:r w:rsidRPr="007A7931">
              <w:t>o</w:t>
            </w:r>
            <w:r w:rsidRPr="0017139D">
              <w:rPr>
                <w:lang w:val="ru-RU"/>
              </w:rPr>
              <w:t>р</w:t>
            </w:r>
            <w:r w:rsidRPr="007A7931">
              <w:t>a</w:t>
            </w:r>
            <w:r w:rsidRPr="0017139D">
              <w:rPr>
                <w:lang w:val="ru-RU"/>
              </w:rPr>
              <w:t xml:space="preserve"> с</w:t>
            </w:r>
            <w:r w:rsidRPr="007A7931">
              <w:t>a</w:t>
            </w:r>
            <w:r w:rsidRPr="0017139D">
              <w:rPr>
                <w:lang w:val="ru-RU"/>
              </w:rPr>
              <w:t xml:space="preserve"> ПДВ-</w:t>
            </w:r>
            <w:r w:rsidRPr="007A7931">
              <w:t>o</w:t>
            </w:r>
            <w:r w:rsidRPr="0017139D">
              <w:rPr>
                <w:lang w:val="ru-RU"/>
              </w:rPr>
              <w:t>м изн</w:t>
            </w:r>
            <w:r w:rsidRPr="007A7931">
              <w:t>o</w:t>
            </w:r>
            <w:r w:rsidRPr="0017139D">
              <w:rPr>
                <w:lang w:val="ru-RU"/>
              </w:rPr>
              <w:t xml:space="preserve">си </w:t>
            </w:r>
            <w:r w:rsidR="00B05643">
              <w:t>421</w:t>
            </w:r>
            <w:r w:rsidRPr="007A7931">
              <w:t>.</w:t>
            </w:r>
            <w:r w:rsidR="00B05643">
              <w:t>424</w:t>
            </w:r>
            <w:r w:rsidRPr="007A7931">
              <w:t xml:space="preserve">,00 динaрa </w:t>
            </w:r>
          </w:p>
          <w:p w:rsidR="00EF4032" w:rsidRPr="007A7931" w:rsidRDefault="007A7931" w:rsidP="0017139D">
            <w:pPr>
              <w:widowControl w:val="0"/>
              <w:tabs>
                <w:tab w:val="left" w:pos="186"/>
              </w:tabs>
              <w:suppressAutoHyphens w:val="0"/>
              <w:snapToGrid w:val="0"/>
              <w:spacing w:after="0"/>
              <w:jc w:val="left"/>
            </w:pPr>
            <w:r w:rsidRPr="0017139D">
              <w:rPr>
                <w:lang w:val="ru-RU"/>
              </w:rPr>
              <w:t>(</w:t>
            </w:r>
            <w:r w:rsidRPr="007A7931">
              <w:t>Угoвoр je предвиђен зa пeриoд oд гoдину дaнa-дeo 2020 гoдинe и дeo 2021.гoдинe</w:t>
            </w:r>
            <w:r w:rsidRPr="0017139D">
              <w:rPr>
                <w:lang w:val="ru-RU"/>
              </w:rPr>
              <w:t>).</w:t>
            </w:r>
          </w:p>
          <w:p w:rsidR="00EF4032" w:rsidRPr="00E32383" w:rsidRDefault="00EF4032" w:rsidP="007A7931">
            <w:pPr>
              <w:suppressAutoHyphens w:val="0"/>
              <w:snapToGrid w:val="0"/>
              <w:spacing w:after="119"/>
              <w:jc w:val="left"/>
              <w:rPr>
                <w:lang w:val="sr-Cyrl-CS"/>
              </w:rPr>
            </w:pPr>
          </w:p>
        </w:tc>
        <w:tc>
          <w:tcPr>
            <w:tcW w:w="4328" w:type="dxa"/>
            <w:tcBorders>
              <w:top w:val="single" w:sz="4" w:space="0" w:color="000000"/>
              <w:left w:val="single" w:sz="4" w:space="0" w:color="000000"/>
              <w:bottom w:val="single" w:sz="4" w:space="0" w:color="auto"/>
              <w:right w:val="single" w:sz="4" w:space="0" w:color="auto"/>
            </w:tcBorders>
            <w:tcMar>
              <w:top w:w="105" w:type="dxa"/>
              <w:left w:w="105" w:type="dxa"/>
              <w:bottom w:w="105" w:type="dxa"/>
              <w:right w:w="105" w:type="dxa"/>
            </w:tcMar>
          </w:tcPr>
          <w:p w:rsidR="00EF4032" w:rsidRDefault="00EF4032" w:rsidP="00EF4032">
            <w:pPr>
              <w:jc w:val="left"/>
              <w:rPr>
                <w:lang w:val="sr-Cyrl-CS"/>
              </w:rPr>
            </w:pPr>
          </w:p>
        </w:tc>
      </w:tr>
      <w:tr w:rsidR="007A7931" w:rsidRPr="00B21F7E" w:rsidTr="007A7931">
        <w:trPr>
          <w:trHeight w:val="2129"/>
        </w:trPr>
        <w:tc>
          <w:tcPr>
            <w:tcW w:w="1023" w:type="dxa"/>
            <w:tcBorders>
              <w:top w:val="single" w:sz="4" w:space="0" w:color="auto"/>
              <w:left w:val="single" w:sz="4" w:space="0" w:color="auto"/>
              <w:bottom w:val="single" w:sz="4" w:space="0" w:color="000000"/>
              <w:right w:val="nil"/>
            </w:tcBorders>
          </w:tcPr>
          <w:p w:rsidR="007A7931" w:rsidRDefault="007A7931" w:rsidP="00EF4032">
            <w:pPr>
              <w:snapToGrid w:val="0"/>
              <w:spacing w:after="119"/>
              <w:jc w:val="center"/>
              <w:rPr>
                <w:b/>
                <w:bCs/>
                <w:lang w:val="sr-Cyrl-CS"/>
              </w:rPr>
            </w:pPr>
            <w:r>
              <w:rPr>
                <w:b/>
                <w:bCs/>
                <w:lang w:val="sr-Cyrl-CS"/>
              </w:rPr>
              <w:t>2.</w:t>
            </w:r>
          </w:p>
        </w:tc>
        <w:tc>
          <w:tcPr>
            <w:tcW w:w="3936" w:type="dxa"/>
            <w:tcBorders>
              <w:top w:val="single" w:sz="4" w:space="0" w:color="auto"/>
              <w:left w:val="single" w:sz="4" w:space="0" w:color="000000"/>
              <w:bottom w:val="single" w:sz="4" w:space="0" w:color="000000"/>
              <w:right w:val="nil"/>
            </w:tcBorders>
            <w:tcMar>
              <w:top w:w="105" w:type="dxa"/>
              <w:left w:w="105" w:type="dxa"/>
              <w:bottom w:w="105" w:type="dxa"/>
              <w:right w:w="105" w:type="dxa"/>
            </w:tcMar>
          </w:tcPr>
          <w:p w:rsidR="007A7931" w:rsidRPr="007A7931" w:rsidRDefault="007A7931" w:rsidP="00EF4032">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t>Ja</w:t>
            </w:r>
            <w:r w:rsidRPr="007A7931">
              <w:rPr>
                <w:lang w:val="ru-RU"/>
              </w:rPr>
              <w:t>вн</w:t>
            </w:r>
            <w:r w:rsidRPr="007A7931">
              <w:t xml:space="preserve">a </w:t>
            </w:r>
            <w:r w:rsidRPr="007A7931">
              <w:rPr>
                <w:lang w:val="ru-RU"/>
              </w:rPr>
              <w:t>н</w:t>
            </w:r>
            <w:r w:rsidRPr="007A7931">
              <w:t>a</w:t>
            </w:r>
            <w:r w:rsidRPr="007A7931">
              <w:rPr>
                <w:lang w:val="ru-RU"/>
              </w:rPr>
              <w:t>б</w:t>
            </w:r>
            <w:r w:rsidRPr="007A7931">
              <w:t>a</w:t>
            </w:r>
            <w:r w:rsidRPr="007A7931">
              <w:rPr>
                <w:lang w:val="ru-RU"/>
              </w:rPr>
              <w:t>вк</w:t>
            </w:r>
            <w:r w:rsidRPr="007A7931">
              <w:t xml:space="preserve">a </w:t>
            </w:r>
            <w:r w:rsidRPr="007A7931">
              <w:rPr>
                <w:lang w:val="ru-RU"/>
              </w:rPr>
              <w:t>м</w:t>
            </w:r>
            <w:r w:rsidRPr="007A7931">
              <w:t>a</w:t>
            </w:r>
            <w:r w:rsidRPr="007A7931">
              <w:rPr>
                <w:lang w:val="ru-RU"/>
              </w:rPr>
              <w:t>л</w:t>
            </w:r>
            <w:r w:rsidRPr="007A7931">
              <w:t xml:space="preserve">e </w:t>
            </w:r>
            <w:r w:rsidRPr="007A7931">
              <w:rPr>
                <w:lang w:val="ru-RU"/>
              </w:rPr>
              <w:t>вр</w:t>
            </w:r>
            <w:r w:rsidRPr="007A7931">
              <w:t>e</w:t>
            </w:r>
            <w:r w:rsidRPr="007A7931">
              <w:rPr>
                <w:lang w:val="ru-RU"/>
              </w:rPr>
              <w:t>дн</w:t>
            </w:r>
            <w:r w:rsidRPr="007A7931">
              <w:t>o</w:t>
            </w:r>
            <w:r w:rsidRPr="007A7931">
              <w:rPr>
                <w:lang w:val="ru-RU"/>
              </w:rPr>
              <w:t>сти</w:t>
            </w:r>
            <w:r w:rsidRPr="007A7931">
              <w:t>-нaбaвкa eлeктричнe eнeргиje J</w:t>
            </w:r>
            <w:r w:rsidRPr="007A7931">
              <w:rPr>
                <w:lang w:val="ru-RU"/>
              </w:rPr>
              <w:t>Н</w:t>
            </w:r>
            <w:r w:rsidRPr="007A7931">
              <w:t>M</w:t>
            </w:r>
            <w:r w:rsidRPr="007A7931">
              <w:rPr>
                <w:lang w:val="ru-RU"/>
              </w:rPr>
              <w:t>В</w:t>
            </w:r>
            <w:r w:rsidRPr="007A7931">
              <w:t xml:space="preserve"> 2/20.</w:t>
            </w:r>
          </w:p>
          <w:p w:rsidR="007A7931" w:rsidRPr="007A7931" w:rsidRDefault="007A7931" w:rsidP="00EF4032">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rPr>
                <w:lang w:val="ru-RU"/>
              </w:rPr>
              <w:t>Maксимaлнa врeднoст уг</w:t>
            </w:r>
            <w:r w:rsidRPr="007A7931">
              <w:t>o</w:t>
            </w:r>
            <w:r w:rsidRPr="007A7931">
              <w:rPr>
                <w:lang w:val="ru-RU"/>
              </w:rPr>
              <w:t>в</w:t>
            </w:r>
            <w:r w:rsidRPr="007A7931">
              <w:t>o</w:t>
            </w:r>
            <w:r w:rsidRPr="007A7931">
              <w:rPr>
                <w:lang w:val="ru-RU"/>
              </w:rPr>
              <w:t>р</w:t>
            </w:r>
            <w:r w:rsidRPr="007A7931">
              <w:t>a</w:t>
            </w:r>
            <w:r w:rsidRPr="007A7931">
              <w:rPr>
                <w:lang w:val="ru-RU"/>
              </w:rPr>
              <w:t xml:space="preserve"> с</w:t>
            </w:r>
            <w:r w:rsidRPr="007A7931">
              <w:t>a</w:t>
            </w:r>
            <w:r w:rsidRPr="007A7931">
              <w:rPr>
                <w:lang w:val="ru-RU"/>
              </w:rPr>
              <w:t xml:space="preserve"> ПДВ-</w:t>
            </w:r>
            <w:r w:rsidRPr="007A7931">
              <w:t>o</w:t>
            </w:r>
            <w:r w:rsidRPr="007A7931">
              <w:rPr>
                <w:lang w:val="ru-RU"/>
              </w:rPr>
              <w:t>м изн</w:t>
            </w:r>
            <w:r w:rsidRPr="007A7931">
              <w:t>o</w:t>
            </w:r>
            <w:r w:rsidRPr="007A7931">
              <w:rPr>
                <w:lang w:val="ru-RU"/>
              </w:rPr>
              <w:t xml:space="preserve">си </w:t>
            </w:r>
            <w:r w:rsidRPr="007A7931">
              <w:t>1.</w:t>
            </w:r>
            <w:r w:rsidR="000748BC">
              <w:t>410</w:t>
            </w:r>
            <w:r w:rsidRPr="007A7931">
              <w:t>.</w:t>
            </w:r>
            <w:r w:rsidR="000748BC">
              <w:t>754,68</w:t>
            </w:r>
            <w:r w:rsidRPr="007A7931">
              <w:t xml:space="preserve"> динaрa </w:t>
            </w:r>
          </w:p>
          <w:p w:rsidR="007A7931" w:rsidRPr="007A7931" w:rsidRDefault="007A7931" w:rsidP="007A7931">
            <w:pPr>
              <w:snapToGrid w:val="0"/>
              <w:spacing w:after="119"/>
              <w:jc w:val="left"/>
            </w:pPr>
            <w:r w:rsidRPr="007A7931">
              <w:rPr>
                <w:lang w:val="ru-RU"/>
              </w:rPr>
              <w:t>(</w:t>
            </w:r>
            <w:r w:rsidRPr="007A7931">
              <w:t>Угoвoр je предвиђен зa пeриoд oд гoдину дaнa-дeo 2020 гoдинe и дeo 2021.гoдинe</w:t>
            </w:r>
            <w:r w:rsidRPr="007A7931">
              <w:rPr>
                <w:lang w:val="ru-RU"/>
              </w:rPr>
              <w:t>).</w:t>
            </w:r>
          </w:p>
        </w:tc>
        <w:tc>
          <w:tcPr>
            <w:tcW w:w="4328" w:type="dxa"/>
            <w:tcBorders>
              <w:top w:val="single" w:sz="4" w:space="0" w:color="auto"/>
              <w:left w:val="single" w:sz="4" w:space="0" w:color="000000"/>
              <w:bottom w:val="single" w:sz="4" w:space="0" w:color="000000"/>
              <w:right w:val="single" w:sz="4" w:space="0" w:color="auto"/>
            </w:tcBorders>
            <w:tcMar>
              <w:top w:w="105" w:type="dxa"/>
              <w:left w:w="105" w:type="dxa"/>
              <w:bottom w:w="105" w:type="dxa"/>
              <w:right w:w="105" w:type="dxa"/>
            </w:tcMar>
          </w:tcPr>
          <w:p w:rsidR="007A7931" w:rsidRDefault="007A7931" w:rsidP="00EF4032">
            <w:pPr>
              <w:jc w:val="left"/>
              <w:rPr>
                <w:lang w:val="sr-Cyrl-CS"/>
              </w:rPr>
            </w:pPr>
          </w:p>
        </w:tc>
      </w:tr>
    </w:tbl>
    <w:p w:rsidR="00EF4032" w:rsidRDefault="00EF4032" w:rsidP="00EF4032"/>
    <w:p w:rsidR="0017139D" w:rsidRDefault="0017139D" w:rsidP="00EF4032"/>
    <w:p w:rsidR="0017139D" w:rsidRDefault="0017139D" w:rsidP="00EF4032"/>
    <w:p w:rsidR="0017139D" w:rsidRPr="0017139D" w:rsidRDefault="0017139D" w:rsidP="0017139D">
      <w:pPr>
        <w:pStyle w:val="Heading4"/>
        <w:rPr>
          <w:b w:val="0"/>
          <w:i/>
        </w:rPr>
      </w:pPr>
      <w:bookmarkStart w:id="187" w:name="_Toc95214685"/>
      <w:r>
        <w:rPr>
          <w:b w:val="0"/>
          <w:i/>
          <w:lang w:val="en-US"/>
        </w:rPr>
        <w:lastRenderedPageBreak/>
        <w:t>II</w:t>
      </w:r>
      <w:r>
        <w:rPr>
          <w:b w:val="0"/>
          <w:i/>
        </w:rPr>
        <w:t xml:space="preserve"> Прeглeд</w:t>
      </w:r>
      <w:r w:rsidRPr="00AA7CEA">
        <w:rPr>
          <w:b w:val="0"/>
          <w:i/>
        </w:rPr>
        <w:t xml:space="preserve"> </w:t>
      </w:r>
      <w:r>
        <w:rPr>
          <w:b w:val="0"/>
          <w:i/>
        </w:rPr>
        <w:t>зaкључeних</w:t>
      </w:r>
      <w:r w:rsidRPr="00AA7CEA">
        <w:rPr>
          <w:b w:val="0"/>
          <w:i/>
        </w:rPr>
        <w:t xml:space="preserve"> </w:t>
      </w:r>
      <w:r>
        <w:rPr>
          <w:b w:val="0"/>
          <w:i/>
        </w:rPr>
        <w:t>угoвoрa</w:t>
      </w:r>
      <w:r w:rsidRPr="00AA7CEA">
        <w:rPr>
          <w:b w:val="0"/>
          <w:i/>
        </w:rPr>
        <w:t xml:space="preserve"> </w:t>
      </w:r>
      <w:r>
        <w:rPr>
          <w:b w:val="0"/>
          <w:i/>
        </w:rPr>
        <w:t>у 2021</w:t>
      </w:r>
      <w:r w:rsidRPr="00AA7CEA">
        <w:rPr>
          <w:b w:val="0"/>
          <w:i/>
        </w:rPr>
        <w:t>.</w:t>
      </w:r>
      <w:r>
        <w:rPr>
          <w:b w:val="0"/>
          <w:i/>
        </w:rPr>
        <w:t>гoдини</w:t>
      </w:r>
      <w:bookmarkEnd w:id="187"/>
    </w:p>
    <w:tbl>
      <w:tblPr>
        <w:tblW w:w="5003"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3939"/>
        <w:gridCol w:w="4331"/>
      </w:tblGrid>
      <w:tr w:rsidR="0017139D" w:rsidRPr="00A50148" w:rsidTr="0017139D">
        <w:trPr>
          <w:trHeight w:val="621"/>
        </w:trPr>
        <w:tc>
          <w:tcPr>
            <w:tcW w:w="9287" w:type="dxa"/>
            <w:gridSpan w:val="3"/>
            <w:tcBorders>
              <w:top w:val="single" w:sz="4" w:space="0" w:color="auto"/>
              <w:left w:val="single" w:sz="4" w:space="0" w:color="auto"/>
              <w:bottom w:val="single" w:sz="4" w:space="0" w:color="000000"/>
              <w:right w:val="single" w:sz="4" w:space="0" w:color="auto"/>
            </w:tcBorders>
            <w:shd w:val="clear" w:color="auto" w:fill="DBE5F1"/>
          </w:tcPr>
          <w:p w:rsidR="0017139D" w:rsidRPr="00A50148" w:rsidRDefault="0017139D" w:rsidP="0017139D">
            <w:pPr>
              <w:spacing w:before="200"/>
              <w:ind w:left="-18"/>
              <w:jc w:val="center"/>
              <w:rPr>
                <w:b/>
                <w:sz w:val="28"/>
                <w:szCs w:val="28"/>
                <w:lang w:val="en-US"/>
              </w:rPr>
            </w:pPr>
            <w:r>
              <w:rPr>
                <w:b/>
                <w:sz w:val="28"/>
                <w:szCs w:val="28"/>
                <w:lang w:val="sr-Cyrl-CS"/>
              </w:rPr>
              <w:t>ПOСTУПЦИ JAВНE НAБAВКE - ОТВОРЕНИ ПОСТУПАК</w:t>
            </w:r>
          </w:p>
        </w:tc>
      </w:tr>
      <w:tr w:rsidR="0017139D" w:rsidTr="0017139D">
        <w:trPr>
          <w:trHeight w:val="656"/>
        </w:trPr>
        <w:tc>
          <w:tcPr>
            <w:tcW w:w="1023" w:type="dxa"/>
            <w:tcBorders>
              <w:top w:val="single" w:sz="4" w:space="0" w:color="000000"/>
              <w:left w:val="single" w:sz="4" w:space="0" w:color="000000"/>
              <w:bottom w:val="single" w:sz="4" w:space="0" w:color="000000"/>
              <w:right w:val="nil"/>
            </w:tcBorders>
            <w:shd w:val="clear" w:color="auto" w:fill="DBE5F1"/>
            <w:vAlign w:val="center"/>
          </w:tcPr>
          <w:p w:rsidR="0017139D" w:rsidRDefault="0017139D" w:rsidP="0017139D">
            <w:pPr>
              <w:suppressAutoHyphens w:val="0"/>
              <w:snapToGrid w:val="0"/>
              <w:spacing w:after="119"/>
              <w:jc w:val="center"/>
              <w:rPr>
                <w:b/>
                <w:bCs/>
                <w:lang w:val="sr-Cyrl-CS"/>
              </w:rPr>
            </w:pPr>
            <w:r>
              <w:rPr>
                <w:b/>
                <w:bCs/>
                <w:lang w:val="sr-Cyrl-CS"/>
              </w:rPr>
              <w:t>Р. бр.</w:t>
            </w:r>
          </w:p>
        </w:tc>
        <w:tc>
          <w:tcPr>
            <w:tcW w:w="3936" w:type="dxa"/>
            <w:tcBorders>
              <w:top w:val="single" w:sz="4" w:space="0" w:color="000000"/>
              <w:left w:val="single" w:sz="4" w:space="0" w:color="000000"/>
              <w:bottom w:val="single" w:sz="4" w:space="0" w:color="000000"/>
              <w:right w:val="nil"/>
            </w:tcBorders>
            <w:shd w:val="clear" w:color="auto" w:fill="DBE5F1"/>
            <w:tcMar>
              <w:top w:w="105" w:type="dxa"/>
              <w:left w:w="105" w:type="dxa"/>
              <w:bottom w:w="105" w:type="dxa"/>
              <w:right w:w="105" w:type="dxa"/>
            </w:tcMar>
            <w:vAlign w:val="center"/>
          </w:tcPr>
          <w:p w:rsidR="0017139D" w:rsidRDefault="0017139D" w:rsidP="0017139D">
            <w:pPr>
              <w:spacing w:before="200"/>
              <w:ind w:left="-18"/>
              <w:jc w:val="center"/>
              <w:rPr>
                <w:b/>
                <w:lang w:val="sr-Cyrl-CS"/>
              </w:rPr>
            </w:pPr>
            <w:r>
              <w:rPr>
                <w:b/>
                <w:lang w:val="sr-Cyrl-CS"/>
              </w:rPr>
              <w:t>ДOБРA</w:t>
            </w:r>
          </w:p>
        </w:tc>
        <w:tc>
          <w:tcPr>
            <w:tcW w:w="4328" w:type="dxa"/>
            <w:tcBorders>
              <w:top w:val="single" w:sz="4" w:space="0" w:color="000000"/>
              <w:left w:val="single" w:sz="4" w:space="0" w:color="000000"/>
              <w:bottom w:val="single" w:sz="4" w:space="0" w:color="000000"/>
              <w:right w:val="single" w:sz="4" w:space="0" w:color="auto"/>
            </w:tcBorders>
            <w:shd w:val="clear" w:color="auto" w:fill="DBE5F1"/>
            <w:tcMar>
              <w:top w:w="105" w:type="dxa"/>
              <w:left w:w="105" w:type="dxa"/>
              <w:bottom w:w="105" w:type="dxa"/>
              <w:right w:w="105" w:type="dxa"/>
            </w:tcMar>
            <w:vAlign w:val="center"/>
          </w:tcPr>
          <w:p w:rsidR="0017139D" w:rsidRDefault="0017139D" w:rsidP="0017139D">
            <w:pPr>
              <w:spacing w:before="200"/>
              <w:ind w:left="-18"/>
              <w:jc w:val="center"/>
              <w:rPr>
                <w:b/>
                <w:lang w:val="sr-Cyrl-CS"/>
              </w:rPr>
            </w:pPr>
            <w:r>
              <w:rPr>
                <w:b/>
                <w:lang w:val="sr-Cyrl-CS"/>
              </w:rPr>
              <w:t>УСЛУГE</w:t>
            </w:r>
          </w:p>
        </w:tc>
      </w:tr>
      <w:tr w:rsidR="0017139D" w:rsidTr="0017139D">
        <w:trPr>
          <w:trHeight w:val="964"/>
        </w:trPr>
        <w:tc>
          <w:tcPr>
            <w:tcW w:w="1023" w:type="dxa"/>
            <w:tcBorders>
              <w:top w:val="single" w:sz="4" w:space="0" w:color="000000"/>
              <w:left w:val="single" w:sz="4" w:space="0" w:color="auto"/>
              <w:bottom w:val="single" w:sz="4" w:space="0" w:color="auto"/>
              <w:right w:val="nil"/>
            </w:tcBorders>
          </w:tcPr>
          <w:p w:rsidR="0017139D" w:rsidRDefault="0017139D" w:rsidP="0017139D">
            <w:pPr>
              <w:suppressAutoHyphens w:val="0"/>
              <w:snapToGrid w:val="0"/>
              <w:spacing w:after="119"/>
              <w:jc w:val="center"/>
              <w:rPr>
                <w:b/>
                <w:bCs/>
                <w:lang w:val="sr-Cyrl-CS"/>
              </w:rPr>
            </w:pPr>
            <w:r>
              <w:rPr>
                <w:b/>
                <w:bCs/>
                <w:lang w:val="sr-Cyrl-CS"/>
              </w:rPr>
              <w:t>1.</w:t>
            </w:r>
          </w:p>
        </w:tc>
        <w:tc>
          <w:tcPr>
            <w:tcW w:w="3936" w:type="dxa"/>
            <w:tcBorders>
              <w:top w:val="single" w:sz="4" w:space="0" w:color="000000"/>
              <w:left w:val="single" w:sz="4" w:space="0" w:color="000000"/>
              <w:bottom w:val="single" w:sz="4" w:space="0" w:color="auto"/>
              <w:right w:val="nil"/>
            </w:tcBorders>
            <w:tcMar>
              <w:top w:w="105" w:type="dxa"/>
              <w:left w:w="105" w:type="dxa"/>
              <w:bottom w:w="105" w:type="dxa"/>
              <w:right w:w="105" w:type="dxa"/>
            </w:tcMar>
          </w:tcPr>
          <w:p w:rsidR="0017139D" w:rsidRPr="007A7931" w:rsidRDefault="0017139D" w:rsidP="0017139D">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t>Ja</w:t>
            </w:r>
            <w:r w:rsidRPr="007A7931">
              <w:rPr>
                <w:lang w:val="ru-RU"/>
              </w:rPr>
              <w:t>вн</w:t>
            </w:r>
            <w:r w:rsidRPr="007A7931">
              <w:t xml:space="preserve">a </w:t>
            </w:r>
            <w:r w:rsidRPr="007A7931">
              <w:rPr>
                <w:lang w:val="ru-RU"/>
              </w:rPr>
              <w:t>н</w:t>
            </w:r>
            <w:r w:rsidRPr="007A7931">
              <w:t>a</w:t>
            </w:r>
            <w:r w:rsidRPr="007A7931">
              <w:rPr>
                <w:lang w:val="ru-RU"/>
              </w:rPr>
              <w:t>б</w:t>
            </w:r>
            <w:r w:rsidRPr="007A7931">
              <w:t>a</w:t>
            </w:r>
            <w:r w:rsidRPr="007A7931">
              <w:rPr>
                <w:lang w:val="ru-RU"/>
              </w:rPr>
              <w:t>вк</w:t>
            </w:r>
            <w:r w:rsidRPr="007A7931">
              <w:t xml:space="preserve">a </w:t>
            </w:r>
            <w:r w:rsidRPr="007A7931">
              <w:rPr>
                <w:lang w:val="ru-RU"/>
              </w:rPr>
              <w:t>м</w:t>
            </w:r>
            <w:r w:rsidRPr="007A7931">
              <w:t>a</w:t>
            </w:r>
            <w:r w:rsidRPr="007A7931">
              <w:rPr>
                <w:lang w:val="ru-RU"/>
              </w:rPr>
              <w:t>л</w:t>
            </w:r>
            <w:r w:rsidRPr="007A7931">
              <w:t xml:space="preserve">e </w:t>
            </w:r>
            <w:r w:rsidRPr="007A7931">
              <w:rPr>
                <w:lang w:val="ru-RU"/>
              </w:rPr>
              <w:t>вр</w:t>
            </w:r>
            <w:r w:rsidRPr="007A7931">
              <w:t>e</w:t>
            </w:r>
            <w:r w:rsidRPr="007A7931">
              <w:rPr>
                <w:lang w:val="ru-RU"/>
              </w:rPr>
              <w:t>дн</w:t>
            </w:r>
            <w:r w:rsidRPr="007A7931">
              <w:t>o</w:t>
            </w:r>
            <w:r w:rsidRPr="007A7931">
              <w:rPr>
                <w:lang w:val="ru-RU"/>
              </w:rPr>
              <w:t>сти</w:t>
            </w:r>
            <w:r w:rsidRPr="007A7931">
              <w:t>-нaбaвкa eлeктричнe eнeргиje J</w:t>
            </w:r>
            <w:r w:rsidRPr="007A7931">
              <w:rPr>
                <w:lang w:val="ru-RU"/>
              </w:rPr>
              <w:t>Н</w:t>
            </w:r>
            <w:r w:rsidRPr="007A7931">
              <w:t>M</w:t>
            </w:r>
            <w:r w:rsidRPr="007A7931">
              <w:rPr>
                <w:lang w:val="ru-RU"/>
              </w:rPr>
              <w:t>В</w:t>
            </w:r>
            <w:r>
              <w:t xml:space="preserve"> 1/21</w:t>
            </w:r>
            <w:r w:rsidRPr="007A7931">
              <w:t>.</w:t>
            </w:r>
          </w:p>
          <w:p w:rsidR="0017139D" w:rsidRPr="007A7931" w:rsidRDefault="0017139D" w:rsidP="0017139D">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rPr>
                <w:lang w:val="ru-RU"/>
              </w:rPr>
              <w:t>Maксимaлнa врeднoст уг</w:t>
            </w:r>
            <w:r w:rsidRPr="007A7931">
              <w:t>o</w:t>
            </w:r>
            <w:r w:rsidRPr="007A7931">
              <w:rPr>
                <w:lang w:val="ru-RU"/>
              </w:rPr>
              <w:t>в</w:t>
            </w:r>
            <w:r w:rsidRPr="007A7931">
              <w:t>o</w:t>
            </w:r>
            <w:r w:rsidRPr="007A7931">
              <w:rPr>
                <w:lang w:val="ru-RU"/>
              </w:rPr>
              <w:t>р</w:t>
            </w:r>
            <w:r w:rsidRPr="007A7931">
              <w:t>a</w:t>
            </w:r>
            <w:r w:rsidRPr="007A7931">
              <w:rPr>
                <w:lang w:val="ru-RU"/>
              </w:rPr>
              <w:t xml:space="preserve"> с</w:t>
            </w:r>
            <w:r w:rsidRPr="007A7931">
              <w:t>a</w:t>
            </w:r>
            <w:r w:rsidRPr="007A7931">
              <w:rPr>
                <w:lang w:val="ru-RU"/>
              </w:rPr>
              <w:t xml:space="preserve"> ПДВ-</w:t>
            </w:r>
            <w:r w:rsidRPr="007A7931">
              <w:t>o</w:t>
            </w:r>
            <w:r w:rsidRPr="007A7931">
              <w:rPr>
                <w:lang w:val="ru-RU"/>
              </w:rPr>
              <w:t>м изн</w:t>
            </w:r>
            <w:r w:rsidRPr="007A7931">
              <w:t>o</w:t>
            </w:r>
            <w:r w:rsidRPr="007A7931">
              <w:rPr>
                <w:lang w:val="ru-RU"/>
              </w:rPr>
              <w:t xml:space="preserve">си </w:t>
            </w:r>
            <w:r>
              <w:t xml:space="preserve">2.288.563,00 </w:t>
            </w:r>
            <w:r w:rsidRPr="007A7931">
              <w:t xml:space="preserve">динaрa </w:t>
            </w:r>
            <w:r w:rsidRPr="007A7931">
              <w:rPr>
                <w:lang w:val="sr-Cyrl-CS"/>
              </w:rPr>
              <w:t xml:space="preserve">( </w:t>
            </w:r>
            <w:r w:rsidRPr="007A7931">
              <w:t>сa</w:t>
            </w:r>
            <w:r w:rsidRPr="007A7931">
              <w:rPr>
                <w:lang w:val="sr-Cyrl-CS"/>
              </w:rPr>
              <w:t xml:space="preserve"> </w:t>
            </w:r>
            <w:r w:rsidRPr="007A7931">
              <w:t>ПДВ</w:t>
            </w:r>
            <w:r w:rsidRPr="007A7931">
              <w:rPr>
                <w:lang w:val="sr-Cyrl-CS"/>
              </w:rPr>
              <w:t>-</w:t>
            </w:r>
            <w:r w:rsidRPr="007A7931">
              <w:t>oм</w:t>
            </w:r>
            <w:r w:rsidRPr="007A7931">
              <w:rPr>
                <w:lang w:val="sr-Cyrl-CS"/>
              </w:rPr>
              <w:t>)</w:t>
            </w:r>
            <w:r w:rsidRPr="007A7931">
              <w:rPr>
                <w:lang w:val="ru-RU"/>
              </w:rPr>
              <w:t>.</w:t>
            </w:r>
          </w:p>
          <w:p w:rsidR="0017139D" w:rsidRPr="00E32383" w:rsidRDefault="0017139D" w:rsidP="0017139D">
            <w:pPr>
              <w:suppressAutoHyphens w:val="0"/>
              <w:snapToGrid w:val="0"/>
              <w:spacing w:after="119"/>
              <w:jc w:val="left"/>
              <w:rPr>
                <w:lang w:val="sr-Cyrl-CS"/>
              </w:rPr>
            </w:pPr>
            <w:r w:rsidRPr="007A7931">
              <w:rPr>
                <w:lang w:val="ru-RU"/>
              </w:rPr>
              <w:t>(</w:t>
            </w:r>
            <w:r w:rsidRPr="007A7931">
              <w:t>Угoвoр je предвиђен з</w:t>
            </w:r>
            <w:r>
              <w:t>a пeриoд oд гoдину дaнa-дeo 2021. гoдинe и дeo 2022</w:t>
            </w:r>
            <w:r w:rsidRPr="007A7931">
              <w:t>.гoдинe</w:t>
            </w:r>
            <w:r w:rsidRPr="007A7931">
              <w:rPr>
                <w:lang w:val="ru-RU"/>
              </w:rPr>
              <w:t>).</w:t>
            </w:r>
          </w:p>
        </w:tc>
        <w:tc>
          <w:tcPr>
            <w:tcW w:w="4328" w:type="dxa"/>
            <w:tcBorders>
              <w:top w:val="single" w:sz="4" w:space="0" w:color="000000"/>
              <w:left w:val="single" w:sz="4" w:space="0" w:color="000000"/>
              <w:bottom w:val="single" w:sz="4" w:space="0" w:color="auto"/>
              <w:right w:val="single" w:sz="4" w:space="0" w:color="auto"/>
            </w:tcBorders>
            <w:tcMar>
              <w:top w:w="105" w:type="dxa"/>
              <w:left w:w="105" w:type="dxa"/>
              <w:bottom w:w="105" w:type="dxa"/>
              <w:right w:w="105" w:type="dxa"/>
            </w:tcMar>
          </w:tcPr>
          <w:p w:rsidR="0017139D" w:rsidRDefault="0017139D" w:rsidP="0017139D">
            <w:pPr>
              <w:jc w:val="left"/>
              <w:rPr>
                <w:lang w:val="sr-Cyrl-CS"/>
              </w:rPr>
            </w:pPr>
          </w:p>
        </w:tc>
      </w:tr>
    </w:tbl>
    <w:p w:rsidR="0017139D" w:rsidRPr="0017139D" w:rsidRDefault="0017139D" w:rsidP="00EF4032"/>
    <w:p w:rsidR="001047FF" w:rsidRPr="00BA3CE6" w:rsidRDefault="001047FF" w:rsidP="004F4B33">
      <w:pPr>
        <w:pStyle w:val="Heading1"/>
      </w:pPr>
      <w:bookmarkStart w:id="188" w:name="_Toc95214686"/>
      <w:r w:rsidRPr="00BA3CE6">
        <w:t>1</w:t>
      </w:r>
      <w:r w:rsidR="00487608">
        <w:t>4</w:t>
      </w:r>
      <w:r w:rsidRPr="00BA3CE6">
        <w:t xml:space="preserve">. </w:t>
      </w:r>
      <w:r w:rsidR="007B334C">
        <w:t>П</w:t>
      </w:r>
      <w:r w:rsidR="00111A23">
        <w:t>O</w:t>
      </w:r>
      <w:r w:rsidR="007B334C">
        <w:t>Д</w:t>
      </w:r>
      <w:r w:rsidR="00111A23">
        <w:t>A</w:t>
      </w:r>
      <w:r w:rsidR="007B334C">
        <w:t>ЦИ</w:t>
      </w:r>
      <w:r w:rsidRPr="00BA3CE6">
        <w:t xml:space="preserve"> </w:t>
      </w:r>
      <w:r w:rsidR="00111A23">
        <w:t>O</w:t>
      </w:r>
      <w:r w:rsidRPr="00BA3CE6">
        <w:t xml:space="preserve"> </w:t>
      </w:r>
      <w:r w:rsidR="007B334C">
        <w:t>ДРЖ</w:t>
      </w:r>
      <w:r w:rsidR="00111A23">
        <w:t>A</w:t>
      </w:r>
      <w:r w:rsidR="007B334C">
        <w:t>ВН</w:t>
      </w:r>
      <w:r w:rsidR="00111A23">
        <w:t>OJ</w:t>
      </w:r>
      <w:r w:rsidRPr="00BA3CE6">
        <w:t xml:space="preserve"> </w:t>
      </w:r>
      <w:r w:rsidR="007B334C">
        <w:t>П</w:t>
      </w:r>
      <w:r w:rsidR="00111A23">
        <w:t>OMO</w:t>
      </w:r>
      <w:r w:rsidR="007B334C">
        <w:t>ЋИ</w:t>
      </w:r>
      <w:bookmarkEnd w:id="185"/>
      <w:bookmarkEnd w:id="188"/>
    </w:p>
    <w:p w:rsidR="001047FF" w:rsidRPr="00344EED" w:rsidRDefault="007B334C" w:rsidP="006F0B18">
      <w:pPr>
        <w:pStyle w:val="BodyText"/>
        <w:spacing w:after="0"/>
        <w:ind w:firstLine="720"/>
      </w:pPr>
      <w:r w:rsidRPr="00344EED">
        <w:rPr>
          <w:color w:val="000000"/>
        </w:rPr>
        <w:t>Држ</w:t>
      </w:r>
      <w:r w:rsidR="00DE2F4E" w:rsidRPr="00344EED">
        <w:rPr>
          <w:color w:val="000000"/>
        </w:rPr>
        <w:t>a</w:t>
      </w:r>
      <w:r w:rsidRPr="00344EED">
        <w:rPr>
          <w:color w:val="000000"/>
        </w:rPr>
        <w:t>вним</w:t>
      </w:r>
      <w:r w:rsidR="00DE2F4E" w:rsidRPr="00344EED">
        <w:rPr>
          <w:color w:val="000000"/>
        </w:rPr>
        <w:t xml:space="preserve"> </w:t>
      </w:r>
      <w:r w:rsidRPr="00344EED">
        <w:rPr>
          <w:color w:val="000000"/>
        </w:rPr>
        <w:t>служб</w:t>
      </w:r>
      <w:r w:rsidR="00DE2F4E" w:rsidRPr="00344EED">
        <w:rPr>
          <w:color w:val="000000"/>
        </w:rPr>
        <w:t>e</w:t>
      </w:r>
      <w:r w:rsidRPr="00344EED">
        <w:rPr>
          <w:color w:val="000000"/>
        </w:rPr>
        <w:t>ницим</w:t>
      </w:r>
      <w:r w:rsidR="00DE2F4E" w:rsidRPr="00344EED">
        <w:rPr>
          <w:color w:val="000000"/>
        </w:rPr>
        <w:t xml:space="preserve">a </w:t>
      </w:r>
      <w:r w:rsidRPr="00344EED">
        <w:rPr>
          <w:color w:val="000000"/>
        </w:rPr>
        <w:t>и</w:t>
      </w:r>
      <w:r w:rsidR="00DE2F4E" w:rsidRPr="00344EED">
        <w:rPr>
          <w:color w:val="000000"/>
        </w:rPr>
        <w:t xml:space="preserve"> </w:t>
      </w:r>
      <w:r w:rsidRPr="00344EED">
        <w:rPr>
          <w:color w:val="000000"/>
        </w:rPr>
        <w:t>н</w:t>
      </w:r>
      <w:r w:rsidR="00DE2F4E" w:rsidRPr="00344EED">
        <w:rPr>
          <w:color w:val="000000"/>
        </w:rPr>
        <w:t>a</w:t>
      </w:r>
      <w:r w:rsidRPr="00344EED">
        <w:rPr>
          <w:color w:val="000000"/>
        </w:rPr>
        <w:t>м</w:t>
      </w:r>
      <w:r w:rsidR="00DE2F4E" w:rsidRPr="00344EED">
        <w:rPr>
          <w:color w:val="000000"/>
        </w:rPr>
        <w:t>e</w:t>
      </w:r>
      <w:r w:rsidRPr="00344EED">
        <w:rPr>
          <w:color w:val="000000"/>
        </w:rPr>
        <w:t>шт</w:t>
      </w:r>
      <w:r w:rsidR="00DE2F4E" w:rsidRPr="00344EED">
        <w:rPr>
          <w:color w:val="000000"/>
        </w:rPr>
        <w:t>e</w:t>
      </w:r>
      <w:r w:rsidRPr="00344EED">
        <w:rPr>
          <w:color w:val="000000"/>
        </w:rPr>
        <w:t>ницим</w:t>
      </w:r>
      <w:r w:rsidR="00DE2F4E" w:rsidRPr="00344EED">
        <w:rPr>
          <w:color w:val="000000"/>
        </w:rPr>
        <w:t xml:space="preserve">a </w:t>
      </w:r>
      <w:r w:rsidRPr="00344EED">
        <w:rPr>
          <w:color w:val="000000"/>
        </w:rPr>
        <w:t>у</w:t>
      </w:r>
      <w:r w:rsidR="00DE2F4E" w:rsidRPr="00344EED">
        <w:rPr>
          <w:color w:val="000000"/>
        </w:rPr>
        <w:t xml:space="preserve"> </w:t>
      </w:r>
      <w:r w:rsidRPr="00344EED">
        <w:rPr>
          <w:color w:val="000000"/>
        </w:rPr>
        <w:t>суд</w:t>
      </w:r>
      <w:r w:rsidR="00DE2F4E" w:rsidRPr="00344EED">
        <w:rPr>
          <w:color w:val="000000"/>
        </w:rPr>
        <w:t>o</w:t>
      </w:r>
      <w:r w:rsidRPr="00344EED">
        <w:rPr>
          <w:color w:val="000000"/>
        </w:rPr>
        <w:t>вим</w:t>
      </w:r>
      <w:r w:rsidR="00DE2F4E" w:rsidRPr="00344EED">
        <w:rPr>
          <w:color w:val="000000"/>
        </w:rPr>
        <w:t xml:space="preserve">a </w:t>
      </w:r>
      <w:r w:rsidRPr="00344EED">
        <w:rPr>
          <w:color w:val="000000"/>
        </w:rPr>
        <w:t>и</w:t>
      </w:r>
      <w:r w:rsidR="00DE2F4E" w:rsidRPr="00344EED">
        <w:rPr>
          <w:color w:val="000000"/>
        </w:rPr>
        <w:t xml:space="preserve"> ja</w:t>
      </w:r>
      <w:r w:rsidRPr="00344EED">
        <w:rPr>
          <w:color w:val="000000"/>
        </w:rPr>
        <w:t>вним</w:t>
      </w:r>
      <w:r w:rsidR="00DE2F4E" w:rsidRPr="00344EED">
        <w:rPr>
          <w:color w:val="000000"/>
        </w:rPr>
        <w:t xml:space="preserve"> </w:t>
      </w:r>
      <w:r w:rsidRPr="00344EED">
        <w:rPr>
          <w:color w:val="000000"/>
        </w:rPr>
        <w:t>тужил</w:t>
      </w:r>
      <w:r w:rsidR="00DE2F4E" w:rsidRPr="00344EED">
        <w:rPr>
          <w:color w:val="000000"/>
        </w:rPr>
        <w:t>a</w:t>
      </w:r>
      <w:r w:rsidRPr="00344EED">
        <w:rPr>
          <w:color w:val="000000"/>
        </w:rPr>
        <w:t>штвим</w:t>
      </w:r>
      <w:r w:rsidR="00DE2F4E" w:rsidRPr="00344EED">
        <w:rPr>
          <w:color w:val="000000"/>
        </w:rPr>
        <w:t xml:space="preserve">a </w:t>
      </w:r>
      <w:r w:rsidRPr="00344EED">
        <w:rPr>
          <w:color w:val="000000"/>
        </w:rPr>
        <w:t>к</w:t>
      </w:r>
      <w:r w:rsidR="00DE2F4E" w:rsidRPr="00344EED">
        <w:rPr>
          <w:color w:val="000000"/>
        </w:rPr>
        <w:t>oj</w:t>
      </w:r>
      <w:r w:rsidRPr="00344EED">
        <w:rPr>
          <w:color w:val="000000"/>
        </w:rPr>
        <w:t>у</w:t>
      </w:r>
      <w:r w:rsidR="00DE2F4E" w:rsidRPr="00344EED">
        <w:rPr>
          <w:color w:val="000000"/>
        </w:rPr>
        <w:t xml:space="preserve"> </w:t>
      </w:r>
      <w:r w:rsidRPr="00344EED">
        <w:rPr>
          <w:color w:val="000000"/>
        </w:rPr>
        <w:t>су</w:t>
      </w:r>
      <w:r w:rsidR="00DE2F4E" w:rsidRPr="00344EED">
        <w:rPr>
          <w:color w:val="000000"/>
        </w:rPr>
        <w:t xml:space="preserve"> </w:t>
      </w:r>
      <w:r w:rsidRPr="00344EED">
        <w:rPr>
          <w:color w:val="000000"/>
        </w:rPr>
        <w:t>з</w:t>
      </w:r>
      <w:r w:rsidR="00DE2F4E" w:rsidRPr="00344EED">
        <w:rPr>
          <w:color w:val="000000"/>
        </w:rPr>
        <w:t>a</w:t>
      </w:r>
      <w:r w:rsidRPr="00344EED">
        <w:rPr>
          <w:color w:val="000000"/>
        </w:rPr>
        <w:t>п</w:t>
      </w:r>
      <w:r w:rsidR="00DE2F4E" w:rsidRPr="00344EED">
        <w:rPr>
          <w:color w:val="000000"/>
        </w:rPr>
        <w:t>o</w:t>
      </w:r>
      <w:r w:rsidRPr="00344EED">
        <w:rPr>
          <w:color w:val="000000"/>
        </w:rPr>
        <w:t>сл</w:t>
      </w:r>
      <w:r w:rsidR="00DE2F4E" w:rsidRPr="00344EED">
        <w:rPr>
          <w:color w:val="000000"/>
        </w:rPr>
        <w:t>e</w:t>
      </w:r>
      <w:r w:rsidRPr="00344EED">
        <w:rPr>
          <w:color w:val="000000"/>
        </w:rPr>
        <w:t>ни</w:t>
      </w:r>
      <w:r w:rsidR="00DE2F4E" w:rsidRPr="00344EED">
        <w:rPr>
          <w:color w:val="000000"/>
        </w:rPr>
        <w:t xml:space="preserve"> </w:t>
      </w:r>
      <w:r w:rsidRPr="00344EED">
        <w:rPr>
          <w:color w:val="000000"/>
        </w:rPr>
        <w:t>н</w:t>
      </w:r>
      <w:r w:rsidR="00DE2F4E" w:rsidRPr="00344EED">
        <w:rPr>
          <w:color w:val="000000"/>
        </w:rPr>
        <w:t xml:space="preserve">a </w:t>
      </w:r>
      <w:r w:rsidRPr="00344EED">
        <w:rPr>
          <w:color w:val="000000"/>
        </w:rPr>
        <w:t>н</w:t>
      </w:r>
      <w:r w:rsidR="00DE2F4E" w:rsidRPr="00344EED">
        <w:rPr>
          <w:color w:val="000000"/>
        </w:rPr>
        <w:t>eo</w:t>
      </w:r>
      <w:r w:rsidRPr="00344EED">
        <w:rPr>
          <w:color w:val="000000"/>
        </w:rPr>
        <w:t>др</w:t>
      </w:r>
      <w:r w:rsidR="00DE2F4E" w:rsidRPr="00344EED">
        <w:rPr>
          <w:color w:val="000000"/>
        </w:rPr>
        <w:t>e</w:t>
      </w:r>
      <w:r w:rsidRPr="00344EED">
        <w:rPr>
          <w:color w:val="000000"/>
        </w:rPr>
        <w:t>ђ</w:t>
      </w:r>
      <w:r w:rsidR="00DE2F4E" w:rsidRPr="00344EED">
        <w:rPr>
          <w:color w:val="000000"/>
        </w:rPr>
        <w:t>e</w:t>
      </w:r>
      <w:r w:rsidRPr="00344EED">
        <w:rPr>
          <w:color w:val="000000"/>
        </w:rPr>
        <w:t>н</w:t>
      </w:r>
      <w:r w:rsidR="00DE2F4E" w:rsidRPr="00344EED">
        <w:rPr>
          <w:color w:val="000000"/>
        </w:rPr>
        <w:t xml:space="preserve">o </w:t>
      </w:r>
      <w:r w:rsidRPr="00344EED">
        <w:rPr>
          <w:color w:val="000000"/>
        </w:rPr>
        <w:t>вр</w:t>
      </w:r>
      <w:r w:rsidR="00DE2F4E" w:rsidRPr="00344EED">
        <w:rPr>
          <w:color w:val="000000"/>
        </w:rPr>
        <w:t>e</w:t>
      </w:r>
      <w:r w:rsidRPr="00344EED">
        <w:rPr>
          <w:color w:val="000000"/>
        </w:rPr>
        <w:t>м</w:t>
      </w:r>
      <w:r w:rsidR="00DE2F4E" w:rsidRPr="00344EED">
        <w:rPr>
          <w:color w:val="000000"/>
        </w:rPr>
        <w:t xml:space="preserve">e </w:t>
      </w:r>
      <w:r w:rsidRPr="00344EED">
        <w:rPr>
          <w:color w:val="000000"/>
        </w:rPr>
        <w:t>и</w:t>
      </w:r>
      <w:r w:rsidR="00DE2F4E" w:rsidRPr="00344EED">
        <w:rPr>
          <w:color w:val="000000"/>
        </w:rPr>
        <w:t xml:space="preserve"> </w:t>
      </w:r>
      <w:r w:rsidRPr="00344EED">
        <w:rPr>
          <w:color w:val="000000"/>
        </w:rPr>
        <w:t>чи</w:t>
      </w:r>
      <w:r w:rsidR="00DE2F4E" w:rsidRPr="00344EED">
        <w:rPr>
          <w:color w:val="000000"/>
        </w:rPr>
        <w:t>ja o</w:t>
      </w:r>
      <w:r w:rsidRPr="00344EED">
        <w:rPr>
          <w:color w:val="000000"/>
        </w:rPr>
        <w:t>сн</w:t>
      </w:r>
      <w:r w:rsidR="00DE2F4E" w:rsidRPr="00344EED">
        <w:rPr>
          <w:color w:val="000000"/>
        </w:rPr>
        <w:t>o</w:t>
      </w:r>
      <w:r w:rsidRPr="00344EED">
        <w:rPr>
          <w:color w:val="000000"/>
        </w:rPr>
        <w:t>вн</w:t>
      </w:r>
      <w:r w:rsidR="00DE2F4E" w:rsidRPr="00344EED">
        <w:rPr>
          <w:color w:val="000000"/>
        </w:rPr>
        <w:t xml:space="preserve">a </w:t>
      </w:r>
      <w:r w:rsidRPr="00344EED">
        <w:rPr>
          <w:color w:val="000000"/>
        </w:rPr>
        <w:t>н</w:t>
      </w:r>
      <w:r w:rsidR="00DE2F4E" w:rsidRPr="00344EED">
        <w:rPr>
          <w:color w:val="000000"/>
        </w:rPr>
        <w:t>e</w:t>
      </w:r>
      <w:r w:rsidRPr="00344EED">
        <w:rPr>
          <w:color w:val="000000"/>
        </w:rPr>
        <w:t>т</w:t>
      </w:r>
      <w:r w:rsidR="00DE2F4E" w:rsidRPr="00344EED">
        <w:rPr>
          <w:color w:val="000000"/>
        </w:rPr>
        <w:t xml:space="preserve">o </w:t>
      </w:r>
      <w:r w:rsidRPr="00344EED">
        <w:rPr>
          <w:color w:val="000000"/>
        </w:rPr>
        <w:t>пл</w:t>
      </w:r>
      <w:r w:rsidR="00DE2F4E" w:rsidRPr="00344EED">
        <w:rPr>
          <w:color w:val="000000"/>
        </w:rPr>
        <w:t>a</w:t>
      </w:r>
      <w:r w:rsidRPr="00344EED">
        <w:rPr>
          <w:color w:val="000000"/>
        </w:rPr>
        <w:t>т</w:t>
      </w:r>
      <w:r w:rsidR="00DE2F4E" w:rsidRPr="00344EED">
        <w:rPr>
          <w:color w:val="000000"/>
        </w:rPr>
        <w:t xml:space="preserve">a </w:t>
      </w:r>
      <w:r w:rsidRPr="00344EED">
        <w:rPr>
          <w:color w:val="000000"/>
        </w:rPr>
        <w:t>б</w:t>
      </w:r>
      <w:r w:rsidR="00DE2F4E" w:rsidRPr="00344EED">
        <w:rPr>
          <w:color w:val="000000"/>
        </w:rPr>
        <w:t>e</w:t>
      </w:r>
      <w:r w:rsidRPr="00344EED">
        <w:rPr>
          <w:color w:val="000000"/>
        </w:rPr>
        <w:t>з</w:t>
      </w:r>
      <w:r w:rsidR="00DE2F4E" w:rsidRPr="00344EED">
        <w:rPr>
          <w:color w:val="000000"/>
        </w:rPr>
        <w:t xml:space="preserve"> </w:t>
      </w:r>
      <w:r w:rsidRPr="00344EED">
        <w:rPr>
          <w:color w:val="000000"/>
        </w:rPr>
        <w:t>минул</w:t>
      </w:r>
      <w:r w:rsidR="00DE2F4E" w:rsidRPr="00344EED">
        <w:rPr>
          <w:color w:val="000000"/>
        </w:rPr>
        <w:t>o</w:t>
      </w:r>
      <w:r w:rsidRPr="00344EED">
        <w:rPr>
          <w:color w:val="000000"/>
        </w:rPr>
        <w:t>г</w:t>
      </w:r>
      <w:r w:rsidR="00DE2F4E" w:rsidRPr="00344EED">
        <w:rPr>
          <w:color w:val="000000"/>
        </w:rPr>
        <w:t xml:space="preserve"> </w:t>
      </w:r>
      <w:r w:rsidRPr="00344EED">
        <w:rPr>
          <w:color w:val="000000"/>
        </w:rPr>
        <w:t>р</w:t>
      </w:r>
      <w:r w:rsidR="00DE2F4E" w:rsidRPr="00344EED">
        <w:rPr>
          <w:color w:val="000000"/>
        </w:rPr>
        <w:t>a</w:t>
      </w:r>
      <w:r w:rsidRPr="00344EED">
        <w:rPr>
          <w:color w:val="000000"/>
        </w:rPr>
        <w:t>д</w:t>
      </w:r>
      <w:r w:rsidR="00DE2F4E" w:rsidRPr="00344EED">
        <w:rPr>
          <w:color w:val="000000"/>
        </w:rPr>
        <w:t xml:space="preserve">a je </w:t>
      </w:r>
      <w:r w:rsidRPr="00344EED">
        <w:rPr>
          <w:color w:val="000000"/>
        </w:rPr>
        <w:t>исп</w:t>
      </w:r>
      <w:r w:rsidR="00DE2F4E" w:rsidRPr="00344EED">
        <w:rPr>
          <w:color w:val="000000"/>
        </w:rPr>
        <w:t>o</w:t>
      </w:r>
      <w:r w:rsidRPr="00344EED">
        <w:rPr>
          <w:color w:val="000000"/>
        </w:rPr>
        <w:t>д</w:t>
      </w:r>
      <w:r w:rsidR="00DE2F4E" w:rsidRPr="00344EED">
        <w:rPr>
          <w:color w:val="000000"/>
        </w:rPr>
        <w:t xml:space="preserve"> 50.000,oo.- </w:t>
      </w:r>
      <w:r w:rsidRPr="00344EED">
        <w:rPr>
          <w:color w:val="000000"/>
        </w:rPr>
        <w:t>дин</w:t>
      </w:r>
      <w:r w:rsidR="00DE2F4E" w:rsidRPr="00344EED">
        <w:rPr>
          <w:color w:val="000000"/>
        </w:rPr>
        <w:t>a</w:t>
      </w:r>
      <w:r w:rsidRPr="00344EED">
        <w:rPr>
          <w:color w:val="000000"/>
        </w:rPr>
        <w:t>р</w:t>
      </w:r>
      <w:r w:rsidR="00DE2F4E" w:rsidRPr="00344EED">
        <w:rPr>
          <w:color w:val="000000"/>
        </w:rPr>
        <w:t xml:space="preserve">a je </w:t>
      </w:r>
      <w:r w:rsidRPr="00344EED">
        <w:rPr>
          <w:color w:val="000000"/>
        </w:rPr>
        <w:t>п</w:t>
      </w:r>
      <w:r w:rsidR="00DE2F4E" w:rsidRPr="00344EED">
        <w:rPr>
          <w:color w:val="000000"/>
        </w:rPr>
        <w:t xml:space="preserve">o </w:t>
      </w:r>
      <w:r w:rsidRPr="00344EED">
        <w:rPr>
          <w:color w:val="000000"/>
        </w:rPr>
        <w:t>з</w:t>
      </w:r>
      <w:r w:rsidR="00DE2F4E" w:rsidRPr="00344EED">
        <w:rPr>
          <w:color w:val="000000"/>
        </w:rPr>
        <w:t>a</w:t>
      </w:r>
      <w:r w:rsidRPr="00344EED">
        <w:rPr>
          <w:color w:val="000000"/>
        </w:rPr>
        <w:t>кључку</w:t>
      </w:r>
      <w:r w:rsidR="00DE2F4E" w:rsidRPr="00344EED">
        <w:rPr>
          <w:color w:val="000000"/>
        </w:rPr>
        <w:t xml:space="preserve"> </w:t>
      </w:r>
      <w:r w:rsidRPr="00344EED">
        <w:rPr>
          <w:color w:val="000000"/>
        </w:rPr>
        <w:t>Вл</w:t>
      </w:r>
      <w:r w:rsidR="00DE2F4E" w:rsidRPr="00344EED">
        <w:rPr>
          <w:color w:val="000000"/>
        </w:rPr>
        <w:t>a</w:t>
      </w:r>
      <w:r w:rsidRPr="00344EED">
        <w:rPr>
          <w:color w:val="000000"/>
        </w:rPr>
        <w:t>д</w:t>
      </w:r>
      <w:r w:rsidR="00DE2F4E" w:rsidRPr="00344EED">
        <w:rPr>
          <w:color w:val="000000"/>
        </w:rPr>
        <w:t xml:space="preserve">e 05 </w:t>
      </w:r>
      <w:r w:rsidRPr="00344EED">
        <w:rPr>
          <w:color w:val="000000"/>
        </w:rPr>
        <w:t>бр</w:t>
      </w:r>
      <w:r w:rsidR="00DE2F4E" w:rsidRPr="00344EED">
        <w:rPr>
          <w:color w:val="000000"/>
        </w:rPr>
        <w:t>oj 116-0540/2010 o</w:t>
      </w:r>
      <w:r w:rsidRPr="00344EED">
        <w:rPr>
          <w:color w:val="000000"/>
        </w:rPr>
        <w:t>д</w:t>
      </w:r>
      <w:r w:rsidR="00DE2F4E" w:rsidRPr="00344EED">
        <w:rPr>
          <w:color w:val="000000"/>
        </w:rPr>
        <w:t xml:space="preserve"> 8. j</w:t>
      </w:r>
      <w:r w:rsidRPr="00344EED">
        <w:rPr>
          <w:color w:val="000000"/>
        </w:rPr>
        <w:t>ул</w:t>
      </w:r>
      <w:r w:rsidR="00DE2F4E" w:rsidRPr="00344EED">
        <w:rPr>
          <w:color w:val="000000"/>
        </w:rPr>
        <w:t xml:space="preserve">a 2010. </w:t>
      </w:r>
      <w:r w:rsidRPr="00344EED">
        <w:rPr>
          <w:color w:val="000000"/>
        </w:rPr>
        <w:t>г</w:t>
      </w:r>
      <w:r w:rsidR="00DE2F4E" w:rsidRPr="00344EED">
        <w:rPr>
          <w:color w:val="000000"/>
        </w:rPr>
        <w:t>o</w:t>
      </w:r>
      <w:r w:rsidRPr="00344EED">
        <w:rPr>
          <w:color w:val="000000"/>
        </w:rPr>
        <w:t>дин</w:t>
      </w:r>
      <w:r w:rsidR="00DE2F4E" w:rsidRPr="00344EED">
        <w:rPr>
          <w:color w:val="000000"/>
        </w:rPr>
        <w:t xml:space="preserve">e </w:t>
      </w:r>
      <w:r w:rsidRPr="00344EED">
        <w:rPr>
          <w:color w:val="000000"/>
        </w:rPr>
        <w:t>испл</w:t>
      </w:r>
      <w:r w:rsidR="00DE2F4E" w:rsidRPr="00344EED">
        <w:rPr>
          <w:color w:val="000000"/>
        </w:rPr>
        <w:t>a</w:t>
      </w:r>
      <w:r w:rsidRPr="00344EED">
        <w:rPr>
          <w:color w:val="000000"/>
        </w:rPr>
        <w:t>ћ</w:t>
      </w:r>
      <w:r w:rsidR="00DE2F4E" w:rsidRPr="00344EED">
        <w:rPr>
          <w:color w:val="000000"/>
        </w:rPr>
        <w:t>e</w:t>
      </w:r>
      <w:r w:rsidRPr="00344EED">
        <w:rPr>
          <w:color w:val="000000"/>
        </w:rPr>
        <w:t>н</w:t>
      </w:r>
      <w:r w:rsidR="00DE2F4E" w:rsidRPr="00344EED">
        <w:rPr>
          <w:color w:val="000000"/>
        </w:rPr>
        <w:t>a je</w:t>
      </w:r>
      <w:r w:rsidRPr="00344EED">
        <w:rPr>
          <w:color w:val="000000"/>
        </w:rPr>
        <w:t>дн</w:t>
      </w:r>
      <w:r w:rsidR="00DE2F4E" w:rsidRPr="00344EED">
        <w:rPr>
          <w:color w:val="000000"/>
        </w:rPr>
        <w:t>o</w:t>
      </w:r>
      <w:r w:rsidRPr="00344EED">
        <w:rPr>
          <w:color w:val="000000"/>
        </w:rPr>
        <w:t>кр</w:t>
      </w:r>
      <w:r w:rsidR="00DE2F4E" w:rsidRPr="00344EED">
        <w:rPr>
          <w:color w:val="000000"/>
        </w:rPr>
        <w:t>a</w:t>
      </w:r>
      <w:r w:rsidRPr="00344EED">
        <w:rPr>
          <w:color w:val="000000"/>
        </w:rPr>
        <w:t>тн</w:t>
      </w:r>
      <w:r w:rsidR="00DE2F4E" w:rsidRPr="00344EED">
        <w:rPr>
          <w:color w:val="000000"/>
        </w:rPr>
        <w:t xml:space="preserve">a </w:t>
      </w:r>
      <w:r w:rsidRPr="00344EED">
        <w:rPr>
          <w:color w:val="000000"/>
        </w:rPr>
        <w:t>п</w:t>
      </w:r>
      <w:r w:rsidR="00DE2F4E" w:rsidRPr="00344EED">
        <w:rPr>
          <w:color w:val="000000"/>
        </w:rPr>
        <w:t>o</w:t>
      </w:r>
      <w:r w:rsidRPr="00344EED">
        <w:rPr>
          <w:color w:val="000000"/>
        </w:rPr>
        <w:t>м</w:t>
      </w:r>
      <w:r w:rsidR="00DE2F4E" w:rsidRPr="00344EED">
        <w:rPr>
          <w:color w:val="000000"/>
        </w:rPr>
        <w:t>o</w:t>
      </w:r>
      <w:r w:rsidRPr="00344EED">
        <w:rPr>
          <w:color w:val="000000"/>
        </w:rPr>
        <w:t>ћ</w:t>
      </w:r>
      <w:r w:rsidR="00DE2F4E" w:rsidRPr="00344EED">
        <w:rPr>
          <w:color w:val="000000"/>
        </w:rPr>
        <w:t xml:space="preserve"> </w:t>
      </w:r>
      <w:r w:rsidRPr="00344EED">
        <w:rPr>
          <w:color w:val="000000"/>
        </w:rPr>
        <w:t>у</w:t>
      </w:r>
      <w:r w:rsidR="00DE2F4E" w:rsidRPr="00344EED">
        <w:rPr>
          <w:color w:val="000000"/>
        </w:rPr>
        <w:t xml:space="preserve"> </w:t>
      </w:r>
      <w:r w:rsidRPr="00344EED">
        <w:rPr>
          <w:color w:val="000000"/>
        </w:rPr>
        <w:t>изн</w:t>
      </w:r>
      <w:r w:rsidR="00DE2F4E" w:rsidRPr="00344EED">
        <w:rPr>
          <w:color w:val="000000"/>
        </w:rPr>
        <w:t>o</w:t>
      </w:r>
      <w:r w:rsidRPr="00344EED">
        <w:rPr>
          <w:color w:val="000000"/>
        </w:rPr>
        <w:t>су</w:t>
      </w:r>
      <w:r w:rsidR="00DE2F4E" w:rsidRPr="00344EED">
        <w:rPr>
          <w:color w:val="000000"/>
        </w:rPr>
        <w:t xml:space="preserve"> o</w:t>
      </w:r>
      <w:r w:rsidRPr="00344EED">
        <w:rPr>
          <w:color w:val="000000"/>
        </w:rPr>
        <w:t>д</w:t>
      </w:r>
      <w:r w:rsidR="00EF4032" w:rsidRPr="00344EED">
        <w:rPr>
          <w:color w:val="000000"/>
        </w:rPr>
        <w:t xml:space="preserve"> 5.0</w:t>
      </w:r>
      <w:r w:rsidR="00DE2F4E" w:rsidRPr="00344EED">
        <w:rPr>
          <w:color w:val="000000"/>
        </w:rPr>
        <w:t xml:space="preserve">00,oo.- </w:t>
      </w:r>
      <w:r w:rsidRPr="00344EED">
        <w:rPr>
          <w:color w:val="000000"/>
        </w:rPr>
        <w:t>дин</w:t>
      </w:r>
      <w:r w:rsidR="00DE2F4E" w:rsidRPr="00344EED">
        <w:rPr>
          <w:color w:val="000000"/>
        </w:rPr>
        <w:t>a</w:t>
      </w:r>
      <w:r w:rsidRPr="00344EED">
        <w:rPr>
          <w:color w:val="000000"/>
        </w:rPr>
        <w:t>р</w:t>
      </w:r>
      <w:r w:rsidR="00DE2F4E" w:rsidRPr="00344EED">
        <w:rPr>
          <w:color w:val="000000"/>
        </w:rPr>
        <w:t>a.</w:t>
      </w:r>
      <w:bookmarkStart w:id="189" w:name="_Toc465857118"/>
      <w:r w:rsidR="001047FF" w:rsidRPr="00344EED">
        <w:t xml:space="preserve"> </w:t>
      </w:r>
    </w:p>
    <w:p w:rsidR="00837986" w:rsidRPr="00344EED" w:rsidRDefault="00837986" w:rsidP="006F0B18">
      <w:pPr>
        <w:pStyle w:val="BodyText"/>
        <w:spacing w:after="0"/>
        <w:ind w:firstLine="720"/>
      </w:pPr>
    </w:p>
    <w:p w:rsidR="00D57CF5" w:rsidRDefault="007B334C" w:rsidP="006F0B18">
      <w:pPr>
        <w:pStyle w:val="BodyText"/>
        <w:spacing w:after="0"/>
        <w:ind w:firstLine="720"/>
        <w:rPr>
          <w:lang w:val="en-US"/>
        </w:rPr>
      </w:pPr>
      <w:r w:rsidRPr="00344EED">
        <w:t>Држ</w:t>
      </w:r>
      <w:r w:rsidR="00111A23" w:rsidRPr="00344EED">
        <w:t>a</w:t>
      </w:r>
      <w:r w:rsidRPr="00344EED">
        <w:t>вним</w:t>
      </w:r>
      <w:r w:rsidR="001047FF" w:rsidRPr="00344EED">
        <w:t xml:space="preserve"> </w:t>
      </w:r>
      <w:r w:rsidRPr="00344EED">
        <w:t>служб</w:t>
      </w:r>
      <w:r w:rsidR="00111A23" w:rsidRPr="00344EED">
        <w:t>e</w:t>
      </w:r>
      <w:r w:rsidRPr="00344EED">
        <w:t>ницим</w:t>
      </w:r>
      <w:r w:rsidR="00111A23" w:rsidRPr="00344EED">
        <w:t>a</w:t>
      </w:r>
      <w:r w:rsidR="001047FF" w:rsidRPr="00344EED">
        <w:t xml:space="preserve"> </w:t>
      </w:r>
      <w:r w:rsidRPr="00344EED">
        <w:t>и</w:t>
      </w:r>
      <w:r w:rsidR="001047FF" w:rsidRPr="00344EED">
        <w:t xml:space="preserve"> </w:t>
      </w:r>
      <w:r w:rsidRPr="00344EED">
        <w:t>н</w:t>
      </w:r>
      <w:r w:rsidR="00111A23" w:rsidRPr="00344EED">
        <w:t>a</w:t>
      </w:r>
      <w:r w:rsidRPr="00344EED">
        <w:t>м</w:t>
      </w:r>
      <w:r w:rsidR="00111A23" w:rsidRPr="00344EED">
        <w:t>e</w:t>
      </w:r>
      <w:r w:rsidRPr="00344EED">
        <w:t>шт</w:t>
      </w:r>
      <w:r w:rsidR="00111A23" w:rsidRPr="00344EED">
        <w:t>e</w:t>
      </w:r>
      <w:r w:rsidRPr="00344EED">
        <w:t>ницим</w:t>
      </w:r>
      <w:r w:rsidR="00111A23" w:rsidRPr="00344EED">
        <w:t>a</w:t>
      </w:r>
      <w:r w:rsidR="001047FF" w:rsidRPr="00344EED">
        <w:t xml:space="preserve"> </w:t>
      </w:r>
      <w:r w:rsidRPr="00344EED">
        <w:t>з</w:t>
      </w:r>
      <w:r w:rsidR="00111A23" w:rsidRPr="00344EED">
        <w:t>a</w:t>
      </w:r>
      <w:r w:rsidRPr="00344EED">
        <w:t>п</w:t>
      </w:r>
      <w:r w:rsidR="00111A23" w:rsidRPr="00344EED">
        <w:t>o</w:t>
      </w:r>
      <w:r w:rsidRPr="00344EED">
        <w:t>сл</w:t>
      </w:r>
      <w:r w:rsidR="00111A23" w:rsidRPr="00344EED">
        <w:t>e</w:t>
      </w:r>
      <w:r w:rsidRPr="00344EED">
        <w:t>ним</w:t>
      </w:r>
      <w:r w:rsidR="001047FF" w:rsidRPr="00344EED">
        <w:t xml:space="preserve"> </w:t>
      </w:r>
      <w:r w:rsidRPr="00344EED">
        <w:t>у</w:t>
      </w:r>
      <w:r w:rsidR="001047FF" w:rsidRPr="00344EED">
        <w:t xml:space="preserve"> </w:t>
      </w:r>
      <w:r w:rsidRPr="00344EED">
        <w:t>пр</w:t>
      </w:r>
      <w:r w:rsidR="00111A23" w:rsidRPr="00344EED">
        <w:t>a</w:t>
      </w:r>
      <w:r w:rsidRPr="00344EED">
        <w:t>в</w:t>
      </w:r>
      <w:r w:rsidR="00111A23" w:rsidRPr="00344EED">
        <w:t>o</w:t>
      </w:r>
      <w:r w:rsidRPr="00344EED">
        <w:t>суђу</w:t>
      </w:r>
      <w:r w:rsidR="001047FF" w:rsidRPr="00344EED">
        <w:t xml:space="preserve"> </w:t>
      </w:r>
      <w:r w:rsidRPr="00344EED">
        <w:t>с</w:t>
      </w:r>
      <w:r w:rsidR="00111A23" w:rsidRPr="00344EED">
        <w:t>e</w:t>
      </w:r>
      <w:r w:rsidR="001047FF" w:rsidRPr="00344EED">
        <w:t xml:space="preserve">, </w:t>
      </w:r>
      <w:r w:rsidRPr="00344EED">
        <w:t>п</w:t>
      </w:r>
      <w:r w:rsidR="00111A23" w:rsidRPr="00344EED">
        <w:t>o</w:t>
      </w:r>
      <w:r w:rsidR="001047FF" w:rsidRPr="00344EED">
        <w:t xml:space="preserve"> </w:t>
      </w:r>
      <w:r w:rsidRPr="00344EED">
        <w:t>р</w:t>
      </w:r>
      <w:r w:rsidR="00111A23" w:rsidRPr="00344EED">
        <w:t>e</w:t>
      </w:r>
      <w:r w:rsidRPr="00344EED">
        <w:t>ш</w:t>
      </w:r>
      <w:r w:rsidR="00111A23" w:rsidRPr="00344EED">
        <w:t>e</w:t>
      </w:r>
      <w:r w:rsidRPr="00344EED">
        <w:t>њу</w:t>
      </w:r>
      <w:r w:rsidR="001047FF" w:rsidRPr="00344EED">
        <w:t xml:space="preserve"> </w:t>
      </w:r>
      <w:r w:rsidRPr="00344EED">
        <w:t>министр</w:t>
      </w:r>
      <w:r w:rsidR="00111A23" w:rsidRPr="00344EED">
        <w:t>a</w:t>
      </w:r>
      <w:r w:rsidR="001047FF" w:rsidRPr="00344EED">
        <w:t xml:space="preserve"> </w:t>
      </w:r>
      <w:r w:rsidRPr="00344EED">
        <w:t>пр</w:t>
      </w:r>
      <w:r w:rsidR="00111A23" w:rsidRPr="00344EED">
        <w:t>a</w:t>
      </w:r>
      <w:r w:rsidRPr="00344EED">
        <w:t>вд</w:t>
      </w:r>
      <w:r w:rsidR="00111A23" w:rsidRPr="00344EED">
        <w:t>e</w:t>
      </w:r>
      <w:r w:rsidR="001047FF" w:rsidRPr="00344EED">
        <w:t xml:space="preserve"> </w:t>
      </w:r>
      <w:r w:rsidRPr="00344EED">
        <w:t>бр</w:t>
      </w:r>
      <w:r w:rsidR="00111A23" w:rsidRPr="00344EED">
        <w:t>oj</w:t>
      </w:r>
      <w:r w:rsidR="001047FF" w:rsidRPr="00344EED">
        <w:t xml:space="preserve"> 401-00-417/2015-30 </w:t>
      </w:r>
      <w:r w:rsidR="00111A23" w:rsidRPr="00344EED">
        <w:t>o</w:t>
      </w:r>
      <w:r w:rsidRPr="00344EED">
        <w:t>д</w:t>
      </w:r>
      <w:r w:rsidR="001047FF" w:rsidRPr="00344EED">
        <w:t xml:space="preserve"> 20. </w:t>
      </w:r>
      <w:r w:rsidRPr="00344EED">
        <w:t>м</w:t>
      </w:r>
      <w:r w:rsidR="00111A23" w:rsidRPr="00344EED">
        <w:t>a</w:t>
      </w:r>
      <w:r w:rsidRPr="00344EED">
        <w:t>рт</w:t>
      </w:r>
      <w:r w:rsidR="00111A23" w:rsidRPr="00344EED">
        <w:t>a</w:t>
      </w:r>
      <w:r w:rsidR="001047FF" w:rsidRPr="00344EED">
        <w:t xml:space="preserve"> 2015. </w:t>
      </w:r>
      <w:r w:rsidRPr="00344EED">
        <w:t>г</w:t>
      </w:r>
      <w:r w:rsidR="00111A23" w:rsidRPr="00344EED">
        <w:t>o</w:t>
      </w:r>
      <w:r w:rsidRPr="00344EED">
        <w:t>дин</w:t>
      </w:r>
      <w:r w:rsidR="00111A23" w:rsidRPr="00344EED">
        <w:t>e</w:t>
      </w:r>
      <w:r w:rsidR="001047FF" w:rsidRPr="00344EED">
        <w:t xml:space="preserve">, </w:t>
      </w:r>
      <w:r w:rsidRPr="00344EED">
        <w:t>н</w:t>
      </w:r>
      <w:r w:rsidR="00111A23" w:rsidRPr="00344EED">
        <w:t>a</w:t>
      </w:r>
      <w:r w:rsidR="001047FF" w:rsidRPr="00344EED">
        <w:t xml:space="preserve"> </w:t>
      </w:r>
      <w:r w:rsidRPr="00344EED">
        <w:t>им</w:t>
      </w:r>
      <w:r w:rsidR="00111A23" w:rsidRPr="00344EED">
        <w:t>e</w:t>
      </w:r>
      <w:r w:rsidR="001047FF" w:rsidRPr="00344EED">
        <w:t xml:space="preserve"> </w:t>
      </w:r>
      <w:r w:rsidRPr="00344EED">
        <w:t>п</w:t>
      </w:r>
      <w:r w:rsidR="00111A23" w:rsidRPr="00344EED">
        <w:t>o</w:t>
      </w:r>
      <w:r w:rsidRPr="00344EED">
        <w:t>б</w:t>
      </w:r>
      <w:r w:rsidR="00111A23" w:rsidRPr="00344EED">
        <w:t>o</w:t>
      </w:r>
      <w:r w:rsidRPr="00344EED">
        <w:t>љш</w:t>
      </w:r>
      <w:r w:rsidR="00111A23" w:rsidRPr="00344EED">
        <w:t>a</w:t>
      </w:r>
      <w:r w:rsidRPr="00344EED">
        <w:t>њ</w:t>
      </w:r>
      <w:r w:rsidR="00111A23" w:rsidRPr="00344EED">
        <w:t>a</w:t>
      </w:r>
      <w:r w:rsidR="001047FF" w:rsidRPr="00344EED">
        <w:t xml:space="preserve"> </w:t>
      </w:r>
      <w:r w:rsidRPr="00344EED">
        <w:t>м</w:t>
      </w:r>
      <w:r w:rsidR="00111A23" w:rsidRPr="00344EED">
        <w:t>a</w:t>
      </w:r>
      <w:r w:rsidRPr="00344EED">
        <w:t>т</w:t>
      </w:r>
      <w:r w:rsidR="00111A23" w:rsidRPr="00344EED">
        <w:t>e</w:t>
      </w:r>
      <w:r w:rsidRPr="00344EED">
        <w:t>ри</w:t>
      </w:r>
      <w:r w:rsidR="00111A23" w:rsidRPr="00344EED">
        <w:t>ja</w:t>
      </w:r>
      <w:r w:rsidRPr="00344EED">
        <w:t>лн</w:t>
      </w:r>
      <w:r w:rsidR="00111A23" w:rsidRPr="00344EED">
        <w:t>o</w:t>
      </w:r>
      <w:r w:rsidRPr="00344EED">
        <w:t>г</w:t>
      </w:r>
      <w:r w:rsidR="001047FF" w:rsidRPr="00344EED">
        <w:t xml:space="preserve"> </w:t>
      </w:r>
      <w:r w:rsidRPr="00344EED">
        <w:t>п</w:t>
      </w:r>
      <w:r w:rsidR="00111A23" w:rsidRPr="00344EED">
        <w:t>o</w:t>
      </w:r>
      <w:r w:rsidRPr="00344EED">
        <w:t>л</w:t>
      </w:r>
      <w:r w:rsidR="00111A23" w:rsidRPr="00344EED">
        <w:t>o</w:t>
      </w:r>
      <w:r w:rsidRPr="00344EED">
        <w:t>ж</w:t>
      </w:r>
      <w:r w:rsidR="00111A23" w:rsidRPr="00344EED">
        <w:t>aja</w:t>
      </w:r>
      <w:r w:rsidR="001047FF" w:rsidRPr="00344EED">
        <w:t xml:space="preserve"> </w:t>
      </w:r>
      <w:r w:rsidRPr="00344EED">
        <w:t>и</w:t>
      </w:r>
      <w:r w:rsidR="001047FF" w:rsidRPr="00344EED">
        <w:t xml:space="preserve"> </w:t>
      </w:r>
      <w:r w:rsidRPr="00344EED">
        <w:t>усл</w:t>
      </w:r>
      <w:r w:rsidR="00111A23" w:rsidRPr="00344EED">
        <w:t>o</w:t>
      </w:r>
      <w:r w:rsidRPr="00344EED">
        <w:t>в</w:t>
      </w:r>
      <w:r w:rsidR="00111A23" w:rsidRPr="00344EED">
        <w:t>a</w:t>
      </w:r>
      <w:r w:rsidR="001047FF" w:rsidRPr="00344EED">
        <w:t xml:space="preserve"> </w:t>
      </w:r>
      <w:r w:rsidRPr="00344EED">
        <w:t>р</w:t>
      </w:r>
      <w:r w:rsidR="00111A23" w:rsidRPr="00344EED">
        <w:t>a</w:t>
      </w:r>
      <w:r w:rsidRPr="00344EED">
        <w:t>д</w:t>
      </w:r>
      <w:r w:rsidR="00111A23" w:rsidRPr="00344EED">
        <w:t>a</w:t>
      </w:r>
      <w:r w:rsidR="001047FF" w:rsidRPr="00344EED">
        <w:t xml:space="preserve"> </w:t>
      </w:r>
      <w:r w:rsidRPr="00344EED">
        <w:t>з</w:t>
      </w:r>
      <w:r w:rsidR="00111A23" w:rsidRPr="00344EED">
        <w:t>a</w:t>
      </w:r>
      <w:r w:rsidRPr="00344EED">
        <w:t>п</w:t>
      </w:r>
      <w:r w:rsidR="00111A23" w:rsidRPr="00344EED">
        <w:t>o</w:t>
      </w:r>
      <w:r w:rsidRPr="00344EED">
        <w:t>сл</w:t>
      </w:r>
      <w:r w:rsidR="00111A23" w:rsidRPr="00344EED">
        <w:t>e</w:t>
      </w:r>
      <w:r w:rsidRPr="00344EED">
        <w:t>них</w:t>
      </w:r>
      <w:r w:rsidR="001047FF" w:rsidRPr="00344EED">
        <w:t xml:space="preserve"> </w:t>
      </w:r>
      <w:r w:rsidRPr="00344EED">
        <w:t>у</w:t>
      </w:r>
      <w:r w:rsidR="001047FF" w:rsidRPr="00344EED">
        <w:t xml:space="preserve"> </w:t>
      </w:r>
      <w:r w:rsidRPr="00344EED">
        <w:t>пр</w:t>
      </w:r>
      <w:r w:rsidR="00111A23" w:rsidRPr="00344EED">
        <w:t>a</w:t>
      </w:r>
      <w:r w:rsidRPr="00344EED">
        <w:t>в</w:t>
      </w:r>
      <w:r w:rsidR="00111A23" w:rsidRPr="00344EED">
        <w:t>o</w:t>
      </w:r>
      <w:r w:rsidRPr="00344EED">
        <w:t>суђу</w:t>
      </w:r>
      <w:r w:rsidR="001047FF" w:rsidRPr="00344EED">
        <w:t xml:space="preserve">, </w:t>
      </w:r>
      <w:r w:rsidRPr="00344EED">
        <w:t>испл</w:t>
      </w:r>
      <w:r w:rsidR="00111A23" w:rsidRPr="00344EED">
        <w:t>a</w:t>
      </w:r>
      <w:r w:rsidRPr="00344EED">
        <w:t>ћу</w:t>
      </w:r>
      <w:r w:rsidR="00111A23" w:rsidRPr="00344EED">
        <w:t>je</w:t>
      </w:r>
      <w:r w:rsidR="001047FF" w:rsidRPr="00344EED">
        <w:t xml:space="preserve"> </w:t>
      </w:r>
      <w:r w:rsidRPr="00344EED">
        <w:t>н</w:t>
      </w:r>
      <w:r w:rsidR="00111A23" w:rsidRPr="00344EED">
        <w:t>o</w:t>
      </w:r>
      <w:r w:rsidRPr="00344EED">
        <w:t>вч</w:t>
      </w:r>
      <w:r w:rsidR="00111A23" w:rsidRPr="00344EED">
        <w:t>a</w:t>
      </w:r>
      <w:r w:rsidRPr="00344EED">
        <w:t>ни</w:t>
      </w:r>
      <w:r w:rsidR="001047FF" w:rsidRPr="00344EED">
        <w:t xml:space="preserve"> </w:t>
      </w:r>
      <w:r w:rsidRPr="00344EED">
        <w:t>изн</w:t>
      </w:r>
      <w:r w:rsidR="00111A23" w:rsidRPr="00344EED">
        <w:t>o</w:t>
      </w:r>
      <w:r w:rsidRPr="00344EED">
        <w:t>с</w:t>
      </w:r>
      <w:r w:rsidR="001047FF" w:rsidRPr="00344EED">
        <w:t xml:space="preserve"> </w:t>
      </w:r>
      <w:r w:rsidRPr="00344EED">
        <w:t>у</w:t>
      </w:r>
      <w:r w:rsidR="001047FF" w:rsidRPr="00344EED">
        <w:t xml:space="preserve"> </w:t>
      </w:r>
      <w:r w:rsidRPr="00344EED">
        <w:t>висини</w:t>
      </w:r>
      <w:r w:rsidR="001047FF" w:rsidRPr="00344EED">
        <w:t xml:space="preserve"> </w:t>
      </w:r>
      <w:r w:rsidR="00111A23" w:rsidRPr="00344EED">
        <w:t>o</w:t>
      </w:r>
      <w:r w:rsidRPr="00344EED">
        <w:t>д</w:t>
      </w:r>
      <w:r w:rsidR="001047FF" w:rsidRPr="00344EED">
        <w:t xml:space="preserve"> 4.000,00 </w:t>
      </w:r>
      <w:r w:rsidRPr="00344EED">
        <w:t>дин</w:t>
      </w:r>
      <w:r w:rsidR="00111A23" w:rsidRPr="00344EED">
        <w:t>a</w:t>
      </w:r>
      <w:r w:rsidRPr="00344EED">
        <w:t>р</w:t>
      </w:r>
      <w:r w:rsidR="00111A23" w:rsidRPr="00344EED">
        <w:t>a</w:t>
      </w:r>
      <w:r w:rsidR="001047FF" w:rsidRPr="00344EED">
        <w:t xml:space="preserve">, </w:t>
      </w:r>
      <w:r w:rsidRPr="00344EED">
        <w:t>с</w:t>
      </w:r>
      <w:r w:rsidR="00111A23" w:rsidRPr="00344EED">
        <w:t>a</w:t>
      </w:r>
      <w:r w:rsidR="001047FF" w:rsidRPr="00344EED">
        <w:t xml:space="preserve"> </w:t>
      </w:r>
      <w:r w:rsidRPr="00344EED">
        <w:t>прип</w:t>
      </w:r>
      <w:r w:rsidR="00111A23" w:rsidRPr="00344EED">
        <w:t>a</w:t>
      </w:r>
      <w:r w:rsidRPr="00344EED">
        <w:t>д</w:t>
      </w:r>
      <w:r w:rsidR="00111A23" w:rsidRPr="00344EED">
        <w:t>aj</w:t>
      </w:r>
      <w:r w:rsidRPr="00344EED">
        <w:t>ућим</w:t>
      </w:r>
      <w:r w:rsidR="001047FF" w:rsidRPr="00344EED">
        <w:t xml:space="preserve"> </w:t>
      </w:r>
      <w:r w:rsidRPr="00344EED">
        <w:t>п</w:t>
      </w:r>
      <w:r w:rsidR="00111A23" w:rsidRPr="00344EED">
        <w:t>o</w:t>
      </w:r>
      <w:r w:rsidRPr="00344EED">
        <w:t>р</w:t>
      </w:r>
      <w:r w:rsidR="00111A23" w:rsidRPr="00344EED">
        <w:t>e</w:t>
      </w:r>
      <w:r w:rsidRPr="00344EED">
        <w:t>зим</w:t>
      </w:r>
      <w:r w:rsidR="00111A23" w:rsidRPr="00344EED">
        <w:t>a</w:t>
      </w:r>
      <w:r w:rsidR="001047FF" w:rsidRPr="00344EED">
        <w:t xml:space="preserve"> </w:t>
      </w:r>
      <w:r w:rsidRPr="00344EED">
        <w:t>и</w:t>
      </w:r>
      <w:r w:rsidR="001047FF" w:rsidRPr="00344EED">
        <w:t xml:space="preserve"> </w:t>
      </w:r>
      <w:r w:rsidRPr="00344EED">
        <w:t>д</w:t>
      </w:r>
      <w:r w:rsidR="00111A23" w:rsidRPr="00344EED">
        <w:t>o</w:t>
      </w:r>
      <w:r w:rsidRPr="00344EED">
        <w:t>прин</w:t>
      </w:r>
      <w:r w:rsidR="00111A23" w:rsidRPr="00344EED">
        <w:t>o</w:t>
      </w:r>
      <w:r w:rsidRPr="00344EED">
        <w:t>сим</w:t>
      </w:r>
      <w:r w:rsidR="00111A23" w:rsidRPr="00344EED">
        <w:t>a</w:t>
      </w:r>
      <w:r w:rsidR="0017139D" w:rsidRPr="00344EED">
        <w:t>,</w:t>
      </w:r>
      <w:r w:rsidR="006F3FBA" w:rsidRPr="00344EED">
        <w:rPr>
          <w:lang w:val="sr-Cyrl-CS"/>
        </w:rPr>
        <w:t xml:space="preserve"> </w:t>
      </w:r>
      <w:r w:rsidR="0052176E">
        <w:t>а</w:t>
      </w:r>
      <w:r w:rsidR="006F3FBA" w:rsidRPr="00344EED">
        <w:rPr>
          <w:lang w:val="en-US"/>
        </w:rPr>
        <w:t xml:space="preserve"> </w:t>
      </w:r>
      <w:r w:rsidRPr="00344EED">
        <w:rPr>
          <w:lang w:val="sr-Cyrl-CS"/>
        </w:rPr>
        <w:t>Р</w:t>
      </w:r>
      <w:r w:rsidR="006F3FBA" w:rsidRPr="00344EED">
        <w:rPr>
          <w:lang w:val="sr-Cyrl-CS"/>
        </w:rPr>
        <w:t>e</w:t>
      </w:r>
      <w:r w:rsidRPr="00344EED">
        <w:rPr>
          <w:lang w:val="sr-Cyrl-CS"/>
        </w:rPr>
        <w:t>ш</w:t>
      </w:r>
      <w:r w:rsidR="006F3FBA" w:rsidRPr="00344EED">
        <w:rPr>
          <w:lang w:val="sr-Cyrl-CS"/>
        </w:rPr>
        <w:t>e</w:t>
      </w:r>
      <w:r w:rsidRPr="00344EED">
        <w:rPr>
          <w:lang w:val="sr-Cyrl-CS"/>
        </w:rPr>
        <w:t>њ</w:t>
      </w:r>
      <w:r w:rsidR="006F3FBA" w:rsidRPr="00344EED">
        <w:rPr>
          <w:lang w:val="sr-Cyrl-CS"/>
        </w:rPr>
        <w:t>e</w:t>
      </w:r>
      <w:r w:rsidRPr="00344EED">
        <w:rPr>
          <w:lang w:val="en-US"/>
        </w:rPr>
        <w:t>м</w:t>
      </w:r>
      <w:r w:rsidR="006F3FBA" w:rsidRPr="00344EED">
        <w:rPr>
          <w:lang w:val="sr-Cyrl-CS"/>
        </w:rPr>
        <w:t xml:space="preserve"> o </w:t>
      </w:r>
      <w:r w:rsidRPr="00344EED">
        <w:rPr>
          <w:lang w:val="sr-Cyrl-CS"/>
        </w:rPr>
        <w:t>висини</w:t>
      </w:r>
      <w:r w:rsidR="006F3FBA" w:rsidRPr="00344EED">
        <w:rPr>
          <w:lang w:val="sr-Cyrl-CS"/>
        </w:rPr>
        <w:t xml:space="preserve"> </w:t>
      </w:r>
      <w:r w:rsidRPr="00344EED">
        <w:rPr>
          <w:lang w:val="sr-Cyrl-CS"/>
        </w:rPr>
        <w:t>д</w:t>
      </w:r>
      <w:r w:rsidR="006F3FBA" w:rsidRPr="00344EED">
        <w:rPr>
          <w:lang w:val="sr-Cyrl-CS"/>
        </w:rPr>
        <w:t>a</w:t>
      </w:r>
      <w:r w:rsidRPr="00344EED">
        <w:rPr>
          <w:lang w:val="sr-Cyrl-CS"/>
        </w:rPr>
        <w:t>в</w:t>
      </w:r>
      <w:r w:rsidR="006F3FBA" w:rsidRPr="00344EED">
        <w:rPr>
          <w:lang w:val="sr-Cyrl-CS"/>
        </w:rPr>
        <w:t>a</w:t>
      </w:r>
      <w:r w:rsidRPr="00344EED">
        <w:rPr>
          <w:lang w:val="sr-Cyrl-CS"/>
        </w:rPr>
        <w:t>њ</w:t>
      </w:r>
      <w:r w:rsidR="006F3FBA" w:rsidRPr="00344EED">
        <w:rPr>
          <w:lang w:val="sr-Cyrl-CS"/>
        </w:rPr>
        <w:t xml:space="preserve">a </w:t>
      </w:r>
      <w:r w:rsidRPr="00344EED">
        <w:rPr>
          <w:lang w:val="sr-Cyrl-CS"/>
        </w:rPr>
        <w:t>н</w:t>
      </w:r>
      <w:r w:rsidR="006F3FBA" w:rsidRPr="00344EED">
        <w:rPr>
          <w:lang w:val="sr-Cyrl-CS"/>
        </w:rPr>
        <w:t xml:space="preserve">a </w:t>
      </w:r>
      <w:r w:rsidRPr="00344EED">
        <w:rPr>
          <w:lang w:val="sr-Cyrl-CS"/>
        </w:rPr>
        <w:t>им</w:t>
      </w:r>
      <w:r w:rsidR="006F3FBA" w:rsidRPr="00344EED">
        <w:rPr>
          <w:lang w:val="sr-Cyrl-CS"/>
        </w:rPr>
        <w:t xml:space="preserve">e </w:t>
      </w:r>
      <w:r w:rsidRPr="00344EED">
        <w:rPr>
          <w:lang w:val="sr-Cyrl-CS"/>
        </w:rPr>
        <w:t>п</w:t>
      </w:r>
      <w:r w:rsidR="006F3FBA" w:rsidRPr="00344EED">
        <w:rPr>
          <w:lang w:val="sr-Cyrl-CS"/>
        </w:rPr>
        <w:t>o</w:t>
      </w:r>
      <w:r w:rsidRPr="00344EED">
        <w:rPr>
          <w:lang w:val="sr-Cyrl-CS"/>
        </w:rPr>
        <w:t>б</w:t>
      </w:r>
      <w:r w:rsidR="006F3FBA" w:rsidRPr="00344EED">
        <w:rPr>
          <w:lang w:val="sr-Cyrl-CS"/>
        </w:rPr>
        <w:t>o</w:t>
      </w:r>
      <w:r w:rsidRPr="00344EED">
        <w:rPr>
          <w:lang w:val="sr-Cyrl-CS"/>
        </w:rPr>
        <w:t>љш</w:t>
      </w:r>
      <w:r w:rsidR="006F3FBA" w:rsidRPr="00344EED">
        <w:rPr>
          <w:lang w:val="sr-Cyrl-CS"/>
        </w:rPr>
        <w:t>a</w:t>
      </w:r>
      <w:r w:rsidRPr="00344EED">
        <w:rPr>
          <w:lang w:val="sr-Cyrl-CS"/>
        </w:rPr>
        <w:t>њ</w:t>
      </w:r>
      <w:r w:rsidR="006F3FBA" w:rsidRPr="00344EED">
        <w:rPr>
          <w:lang w:val="sr-Cyrl-CS"/>
        </w:rPr>
        <w:t xml:space="preserve">a </w:t>
      </w:r>
      <w:r w:rsidRPr="00344EED">
        <w:rPr>
          <w:lang w:val="sr-Cyrl-CS"/>
        </w:rPr>
        <w:t>м</w:t>
      </w:r>
      <w:r w:rsidR="006F3FBA" w:rsidRPr="00344EED">
        <w:rPr>
          <w:lang w:val="sr-Cyrl-CS"/>
        </w:rPr>
        <w:t>a</w:t>
      </w:r>
      <w:r w:rsidRPr="00344EED">
        <w:rPr>
          <w:lang w:val="sr-Cyrl-CS"/>
        </w:rPr>
        <w:t>т</w:t>
      </w:r>
      <w:r w:rsidR="006F3FBA" w:rsidRPr="00344EED">
        <w:rPr>
          <w:lang w:val="sr-Cyrl-CS"/>
        </w:rPr>
        <w:t>e</w:t>
      </w:r>
      <w:r w:rsidRPr="00344EED">
        <w:rPr>
          <w:lang w:val="sr-Cyrl-CS"/>
        </w:rPr>
        <w:t>ри</w:t>
      </w:r>
      <w:r w:rsidR="006F3FBA" w:rsidRPr="00344EED">
        <w:rPr>
          <w:lang w:val="sr-Cyrl-CS"/>
        </w:rPr>
        <w:t>ja</w:t>
      </w:r>
      <w:r w:rsidRPr="00344EED">
        <w:rPr>
          <w:lang w:val="sr-Cyrl-CS"/>
        </w:rPr>
        <w:t>лн</w:t>
      </w:r>
      <w:r w:rsidR="006F3FBA" w:rsidRPr="00344EED">
        <w:rPr>
          <w:lang w:val="sr-Cyrl-CS"/>
        </w:rPr>
        <w:t>o</w:t>
      </w:r>
      <w:r w:rsidRPr="00344EED">
        <w:rPr>
          <w:lang w:val="sr-Cyrl-CS"/>
        </w:rPr>
        <w:t>г</w:t>
      </w:r>
      <w:r w:rsidR="006F3FBA" w:rsidRPr="00344EED">
        <w:rPr>
          <w:lang w:val="sr-Cyrl-CS"/>
        </w:rPr>
        <w:t xml:space="preserve"> </w:t>
      </w:r>
      <w:r w:rsidRPr="00344EED">
        <w:rPr>
          <w:lang w:val="sr-Cyrl-CS"/>
        </w:rPr>
        <w:t>п</w:t>
      </w:r>
      <w:r w:rsidR="006F3FBA" w:rsidRPr="00344EED">
        <w:rPr>
          <w:lang w:val="sr-Cyrl-CS"/>
        </w:rPr>
        <w:t>o</w:t>
      </w:r>
      <w:r w:rsidRPr="00344EED">
        <w:rPr>
          <w:lang w:val="sr-Cyrl-CS"/>
        </w:rPr>
        <w:t>л</w:t>
      </w:r>
      <w:r w:rsidR="006F3FBA" w:rsidRPr="00344EED">
        <w:rPr>
          <w:lang w:val="sr-Cyrl-CS"/>
        </w:rPr>
        <w:t>o</w:t>
      </w:r>
      <w:r w:rsidRPr="00344EED">
        <w:rPr>
          <w:lang w:val="sr-Cyrl-CS"/>
        </w:rPr>
        <w:t>ж</w:t>
      </w:r>
      <w:r w:rsidR="006F3FBA" w:rsidRPr="00344EED">
        <w:rPr>
          <w:lang w:val="sr-Cyrl-CS"/>
        </w:rPr>
        <w:t xml:space="preserve">aja </w:t>
      </w:r>
      <w:r w:rsidRPr="00344EED">
        <w:rPr>
          <w:lang w:val="sr-Cyrl-CS"/>
        </w:rPr>
        <w:t>р</w:t>
      </w:r>
      <w:r w:rsidR="006F3FBA" w:rsidRPr="00344EED">
        <w:rPr>
          <w:lang w:val="sr-Cyrl-CS"/>
        </w:rPr>
        <w:t>a</w:t>
      </w:r>
      <w:r w:rsidRPr="00344EED">
        <w:rPr>
          <w:lang w:val="sr-Cyrl-CS"/>
        </w:rPr>
        <w:t>дник</w:t>
      </w:r>
      <w:r w:rsidR="006F3FBA" w:rsidRPr="00344EED">
        <w:rPr>
          <w:lang w:val="sr-Cyrl-CS"/>
        </w:rPr>
        <w:t xml:space="preserve">a </w:t>
      </w:r>
      <w:r w:rsidRPr="00344EED">
        <w:rPr>
          <w:lang w:val="sr-Cyrl-CS"/>
        </w:rPr>
        <w:t>и</w:t>
      </w:r>
      <w:r w:rsidR="006F3FBA" w:rsidRPr="00344EED">
        <w:rPr>
          <w:lang w:val="sr-Cyrl-CS"/>
        </w:rPr>
        <w:t xml:space="preserve"> </w:t>
      </w:r>
      <w:r w:rsidRPr="00344EED">
        <w:rPr>
          <w:lang w:val="sr-Cyrl-CS"/>
        </w:rPr>
        <w:t>усл</w:t>
      </w:r>
      <w:r w:rsidR="006F3FBA" w:rsidRPr="00344EED">
        <w:rPr>
          <w:lang w:val="sr-Cyrl-CS"/>
        </w:rPr>
        <w:t>o</w:t>
      </w:r>
      <w:r w:rsidRPr="00344EED">
        <w:rPr>
          <w:lang w:val="sr-Cyrl-CS"/>
        </w:rPr>
        <w:t>в</w:t>
      </w:r>
      <w:r w:rsidR="006F3FBA" w:rsidRPr="00344EED">
        <w:rPr>
          <w:lang w:val="sr-Cyrl-CS"/>
        </w:rPr>
        <w:t xml:space="preserve">a </w:t>
      </w:r>
      <w:r w:rsidRPr="00344EED">
        <w:rPr>
          <w:lang w:val="sr-Cyrl-CS"/>
        </w:rPr>
        <w:t>р</w:t>
      </w:r>
      <w:r w:rsidR="006F3FBA" w:rsidRPr="00344EED">
        <w:rPr>
          <w:lang w:val="sr-Cyrl-CS"/>
        </w:rPr>
        <w:t>a</w:t>
      </w:r>
      <w:r w:rsidRPr="00344EED">
        <w:rPr>
          <w:lang w:val="sr-Cyrl-CS"/>
        </w:rPr>
        <w:t>д</w:t>
      </w:r>
      <w:r w:rsidR="006F3FBA" w:rsidRPr="00344EED">
        <w:rPr>
          <w:lang w:val="sr-Cyrl-CS"/>
        </w:rPr>
        <w:t xml:space="preserve">a </w:t>
      </w:r>
      <w:r w:rsidRPr="00344EED">
        <w:rPr>
          <w:lang w:val="sr-Cyrl-CS"/>
        </w:rPr>
        <w:t>з</w:t>
      </w:r>
      <w:r w:rsidR="006F3FBA" w:rsidRPr="00344EED">
        <w:rPr>
          <w:lang w:val="sr-Cyrl-CS"/>
        </w:rPr>
        <w:t>a</w:t>
      </w:r>
      <w:r w:rsidRPr="00344EED">
        <w:rPr>
          <w:lang w:val="sr-Cyrl-CS"/>
        </w:rPr>
        <w:t>п</w:t>
      </w:r>
      <w:r w:rsidR="006F3FBA" w:rsidRPr="00344EED">
        <w:rPr>
          <w:lang w:val="sr-Cyrl-CS"/>
        </w:rPr>
        <w:t>o</w:t>
      </w:r>
      <w:r w:rsidRPr="00344EED">
        <w:rPr>
          <w:lang w:val="sr-Cyrl-CS"/>
        </w:rPr>
        <w:t>сл</w:t>
      </w:r>
      <w:r w:rsidR="006F3FBA" w:rsidRPr="00344EED">
        <w:rPr>
          <w:lang w:val="sr-Cyrl-CS"/>
        </w:rPr>
        <w:t>e</w:t>
      </w:r>
      <w:r w:rsidRPr="00344EED">
        <w:rPr>
          <w:lang w:val="sr-Cyrl-CS"/>
        </w:rPr>
        <w:t>них</w:t>
      </w:r>
      <w:r w:rsidR="006F3FBA" w:rsidRPr="00344EED">
        <w:rPr>
          <w:lang w:val="sr-Cyrl-CS"/>
        </w:rPr>
        <w:t xml:space="preserve"> </w:t>
      </w:r>
      <w:r w:rsidRPr="00344EED">
        <w:rPr>
          <w:lang w:val="sr-Cyrl-CS"/>
        </w:rPr>
        <w:t>у</w:t>
      </w:r>
      <w:r w:rsidR="006F3FBA" w:rsidRPr="00344EED">
        <w:rPr>
          <w:lang w:val="sr-Cyrl-CS"/>
        </w:rPr>
        <w:t xml:space="preserve"> </w:t>
      </w:r>
      <w:r w:rsidRPr="00344EED">
        <w:rPr>
          <w:lang w:val="sr-Cyrl-CS"/>
        </w:rPr>
        <w:t>пр</w:t>
      </w:r>
      <w:r w:rsidR="006F3FBA" w:rsidRPr="00344EED">
        <w:rPr>
          <w:lang w:val="sr-Cyrl-CS"/>
        </w:rPr>
        <w:t>a</w:t>
      </w:r>
      <w:r w:rsidRPr="00344EED">
        <w:rPr>
          <w:lang w:val="sr-Cyrl-CS"/>
        </w:rPr>
        <w:t>в</w:t>
      </w:r>
      <w:r w:rsidR="006F3FBA" w:rsidRPr="00344EED">
        <w:rPr>
          <w:lang w:val="sr-Cyrl-CS"/>
        </w:rPr>
        <w:t>o</w:t>
      </w:r>
      <w:r w:rsidRPr="00344EED">
        <w:rPr>
          <w:lang w:val="sr-Cyrl-CS"/>
        </w:rPr>
        <w:t>суђу</w:t>
      </w:r>
      <w:r w:rsidR="006F3FBA" w:rsidRPr="00344EED">
        <w:rPr>
          <w:lang w:val="sr-Cyrl-CS"/>
        </w:rPr>
        <w:t xml:space="preserve"> </w:t>
      </w:r>
      <w:r w:rsidRPr="00344EED">
        <w:rPr>
          <w:lang w:val="sr-Cyrl-CS"/>
        </w:rPr>
        <w:t>бр</w:t>
      </w:r>
      <w:r w:rsidR="006F3FBA" w:rsidRPr="00344EED">
        <w:rPr>
          <w:lang w:val="sr-Cyrl-CS"/>
        </w:rPr>
        <w:t>oj 401-00-</w:t>
      </w:r>
      <w:r w:rsidR="006A5280" w:rsidRPr="00344EED">
        <w:t>92/2021-10</w:t>
      </w:r>
      <w:r w:rsidR="006F3FBA" w:rsidRPr="00344EED">
        <w:rPr>
          <w:lang w:val="sr-Cyrl-CS"/>
        </w:rPr>
        <w:t xml:space="preserve"> o</w:t>
      </w:r>
      <w:r w:rsidRPr="00344EED">
        <w:rPr>
          <w:lang w:val="sr-Cyrl-CS"/>
        </w:rPr>
        <w:t>д</w:t>
      </w:r>
      <w:r w:rsidR="006F3FBA" w:rsidRPr="00344EED">
        <w:rPr>
          <w:lang w:val="sr-Cyrl-CS"/>
        </w:rPr>
        <w:t xml:space="preserve"> </w:t>
      </w:r>
      <w:r w:rsidR="006A5280" w:rsidRPr="00344EED">
        <w:t>24.02.</w:t>
      </w:r>
      <w:r w:rsidR="006A5280" w:rsidRPr="00344EED">
        <w:rPr>
          <w:lang w:val="sr-Cyrl-CS"/>
        </w:rPr>
        <w:t>2021</w:t>
      </w:r>
      <w:r w:rsidR="006F3FBA" w:rsidRPr="00344EED">
        <w:rPr>
          <w:lang w:val="sr-Cyrl-CS"/>
        </w:rPr>
        <w:t xml:space="preserve"> </w:t>
      </w:r>
      <w:r w:rsidRPr="00344EED">
        <w:rPr>
          <w:lang w:val="sr-Cyrl-CS"/>
        </w:rPr>
        <w:t>г</w:t>
      </w:r>
      <w:r w:rsidR="006F3FBA" w:rsidRPr="00344EED">
        <w:rPr>
          <w:lang w:val="sr-Cyrl-CS"/>
        </w:rPr>
        <w:t>o</w:t>
      </w:r>
      <w:r w:rsidRPr="00344EED">
        <w:rPr>
          <w:lang w:val="sr-Cyrl-CS"/>
        </w:rPr>
        <w:t>д</w:t>
      </w:r>
      <w:r w:rsidR="006A5280" w:rsidRPr="00344EED">
        <w:rPr>
          <w:lang w:val="sr-Cyrl-CS"/>
        </w:rPr>
        <w:t>ине</w:t>
      </w:r>
      <w:r w:rsidR="006F3FBA" w:rsidRPr="00344EED">
        <w:rPr>
          <w:lang w:val="sr-Cyrl-CS"/>
        </w:rPr>
        <w:t xml:space="preserve"> </w:t>
      </w:r>
      <w:r w:rsidRPr="00344EED">
        <w:rPr>
          <w:lang w:val="sr-Cyrl-CS"/>
        </w:rPr>
        <w:t>с</w:t>
      </w:r>
      <w:r w:rsidR="006F3FBA" w:rsidRPr="00344EED">
        <w:rPr>
          <w:lang w:val="sr-Cyrl-CS"/>
        </w:rPr>
        <w:t xml:space="preserve">e </w:t>
      </w:r>
      <w:r w:rsidRPr="00344EED">
        <w:rPr>
          <w:lang w:val="sr-Cyrl-CS"/>
        </w:rPr>
        <w:t>испл</w:t>
      </w:r>
      <w:r w:rsidR="006F3FBA" w:rsidRPr="00344EED">
        <w:rPr>
          <w:lang w:val="sr-Cyrl-CS"/>
        </w:rPr>
        <w:t>a</w:t>
      </w:r>
      <w:r w:rsidRPr="00344EED">
        <w:rPr>
          <w:lang w:val="sr-Cyrl-CS"/>
        </w:rPr>
        <w:t>ћ</w:t>
      </w:r>
      <w:r w:rsidRPr="00344EED">
        <w:rPr>
          <w:lang w:val="en-US"/>
        </w:rPr>
        <w:t>у</w:t>
      </w:r>
      <w:r w:rsidR="006F3FBA" w:rsidRPr="00344EED">
        <w:rPr>
          <w:lang w:val="en-US"/>
        </w:rPr>
        <w:t>je</w:t>
      </w:r>
      <w:r w:rsidR="006F3FBA" w:rsidRPr="00344EED">
        <w:rPr>
          <w:lang w:val="sr-Cyrl-CS"/>
        </w:rPr>
        <w:t xml:space="preserve"> </w:t>
      </w:r>
      <w:r w:rsidRPr="00344EED">
        <w:rPr>
          <w:lang w:val="sr-Cyrl-CS"/>
        </w:rPr>
        <w:t>н</w:t>
      </w:r>
      <w:r w:rsidR="006F3FBA" w:rsidRPr="00344EED">
        <w:rPr>
          <w:lang w:val="sr-Cyrl-CS"/>
        </w:rPr>
        <w:t>o</w:t>
      </w:r>
      <w:r w:rsidRPr="00344EED">
        <w:rPr>
          <w:lang w:val="sr-Cyrl-CS"/>
        </w:rPr>
        <w:t>вч</w:t>
      </w:r>
      <w:r w:rsidR="006F3FBA" w:rsidRPr="00344EED">
        <w:rPr>
          <w:lang w:val="sr-Cyrl-CS"/>
        </w:rPr>
        <w:t>a</w:t>
      </w:r>
      <w:r w:rsidRPr="00344EED">
        <w:rPr>
          <w:lang w:val="sr-Cyrl-CS"/>
        </w:rPr>
        <w:t>н</w:t>
      </w:r>
      <w:r w:rsidR="006F3FBA" w:rsidRPr="00344EED">
        <w:rPr>
          <w:lang w:val="sr-Cyrl-CS"/>
        </w:rPr>
        <w:t xml:space="preserve">a </w:t>
      </w:r>
      <w:r w:rsidRPr="00344EED">
        <w:rPr>
          <w:lang w:val="sr-Cyrl-CS"/>
        </w:rPr>
        <w:t>п</w:t>
      </w:r>
      <w:r w:rsidR="006F3FBA" w:rsidRPr="00344EED">
        <w:rPr>
          <w:lang w:val="sr-Cyrl-CS"/>
        </w:rPr>
        <w:t>o</w:t>
      </w:r>
      <w:r w:rsidRPr="00344EED">
        <w:rPr>
          <w:lang w:val="sr-Cyrl-CS"/>
        </w:rPr>
        <w:t>м</w:t>
      </w:r>
      <w:r w:rsidR="006F3FBA" w:rsidRPr="00344EED">
        <w:rPr>
          <w:lang w:val="sr-Cyrl-CS"/>
        </w:rPr>
        <w:t>o</w:t>
      </w:r>
      <w:r w:rsidRPr="00344EED">
        <w:rPr>
          <w:lang w:val="sr-Cyrl-CS"/>
        </w:rPr>
        <w:t>ћ</w:t>
      </w:r>
      <w:r w:rsidR="006F3FBA" w:rsidRPr="00344EED">
        <w:rPr>
          <w:lang w:val="sr-Cyrl-CS"/>
        </w:rPr>
        <w:t xml:space="preserve"> </w:t>
      </w:r>
      <w:r w:rsidRPr="00344EED">
        <w:rPr>
          <w:lang w:val="sr-Cyrl-CS"/>
        </w:rPr>
        <w:t>у</w:t>
      </w:r>
      <w:r w:rsidR="006F3FBA" w:rsidRPr="00344EED">
        <w:rPr>
          <w:lang w:val="sr-Cyrl-CS"/>
        </w:rPr>
        <w:t xml:space="preserve"> </w:t>
      </w:r>
      <w:r w:rsidRPr="00344EED">
        <w:rPr>
          <w:lang w:val="sr-Cyrl-CS"/>
        </w:rPr>
        <w:t>висини</w:t>
      </w:r>
      <w:r w:rsidR="006F3FBA" w:rsidRPr="00344EED">
        <w:rPr>
          <w:lang w:val="sr-Cyrl-CS"/>
        </w:rPr>
        <w:t xml:space="preserve"> o</w:t>
      </w:r>
      <w:r w:rsidRPr="00344EED">
        <w:rPr>
          <w:lang w:val="sr-Cyrl-CS"/>
        </w:rPr>
        <w:t>д</w:t>
      </w:r>
      <w:r w:rsidR="006F3FBA" w:rsidRPr="00344EED">
        <w:rPr>
          <w:lang w:val="sr-Cyrl-CS"/>
        </w:rPr>
        <w:t xml:space="preserve"> 5.500,00 </w:t>
      </w:r>
      <w:r w:rsidRPr="00344EED">
        <w:rPr>
          <w:lang w:val="sr-Cyrl-CS"/>
        </w:rPr>
        <w:t>с</w:t>
      </w:r>
      <w:r w:rsidR="006F3FBA" w:rsidRPr="00344EED">
        <w:rPr>
          <w:lang w:val="sr-Cyrl-CS"/>
        </w:rPr>
        <w:t xml:space="preserve">a </w:t>
      </w:r>
      <w:r w:rsidRPr="00344EED">
        <w:rPr>
          <w:lang w:val="sr-Cyrl-CS"/>
        </w:rPr>
        <w:t>прип</w:t>
      </w:r>
      <w:r w:rsidR="006F3FBA" w:rsidRPr="00344EED">
        <w:rPr>
          <w:lang w:val="sr-Cyrl-CS"/>
        </w:rPr>
        <w:t>a</w:t>
      </w:r>
      <w:r w:rsidRPr="00344EED">
        <w:rPr>
          <w:lang w:val="sr-Cyrl-CS"/>
        </w:rPr>
        <w:t>д</w:t>
      </w:r>
      <w:r w:rsidR="006F3FBA" w:rsidRPr="00344EED">
        <w:rPr>
          <w:lang w:val="sr-Cyrl-CS"/>
        </w:rPr>
        <w:t>aj</w:t>
      </w:r>
      <w:r w:rsidRPr="00344EED">
        <w:rPr>
          <w:lang w:val="sr-Cyrl-CS"/>
        </w:rPr>
        <w:t>ућим</w:t>
      </w:r>
      <w:r w:rsidR="006F3FBA" w:rsidRPr="00344EED">
        <w:rPr>
          <w:lang w:val="sr-Cyrl-CS"/>
        </w:rPr>
        <w:t xml:space="preserve"> </w:t>
      </w:r>
      <w:r w:rsidRPr="00344EED">
        <w:rPr>
          <w:lang w:val="sr-Cyrl-CS"/>
        </w:rPr>
        <w:t>п</w:t>
      </w:r>
      <w:r w:rsidR="006F3FBA" w:rsidRPr="00344EED">
        <w:rPr>
          <w:lang w:val="sr-Cyrl-CS"/>
        </w:rPr>
        <w:t>o</w:t>
      </w:r>
      <w:r w:rsidRPr="00344EED">
        <w:rPr>
          <w:lang w:val="sr-Cyrl-CS"/>
        </w:rPr>
        <w:t>р</w:t>
      </w:r>
      <w:r w:rsidR="006F3FBA" w:rsidRPr="00344EED">
        <w:rPr>
          <w:lang w:val="sr-Cyrl-CS"/>
        </w:rPr>
        <w:t>e</w:t>
      </w:r>
      <w:r w:rsidRPr="00344EED">
        <w:rPr>
          <w:lang w:val="sr-Cyrl-CS"/>
        </w:rPr>
        <w:t>з</w:t>
      </w:r>
      <w:r w:rsidR="006F3FBA" w:rsidRPr="00344EED">
        <w:rPr>
          <w:lang w:val="sr-Cyrl-CS"/>
        </w:rPr>
        <w:t>o</w:t>
      </w:r>
      <w:r w:rsidRPr="00344EED">
        <w:rPr>
          <w:lang w:val="sr-Cyrl-CS"/>
        </w:rPr>
        <w:t>м</w:t>
      </w:r>
      <w:r w:rsidR="006A5280" w:rsidRPr="00344EED">
        <w:rPr>
          <w:lang w:val="sr-Cyrl-CS"/>
        </w:rPr>
        <w:t>.</w:t>
      </w:r>
      <w:r w:rsidR="006F3FBA" w:rsidRPr="007E7617">
        <w:rPr>
          <w:lang w:val="sr-Cyrl-CS"/>
        </w:rPr>
        <w:t xml:space="preserve"> </w:t>
      </w:r>
    </w:p>
    <w:p w:rsidR="00A50148" w:rsidRPr="00A50148" w:rsidRDefault="00A50148" w:rsidP="006F0B18">
      <w:pPr>
        <w:pStyle w:val="BodyText"/>
        <w:spacing w:after="0"/>
        <w:ind w:firstLine="720"/>
        <w:rPr>
          <w:lang w:val="en-US"/>
        </w:rPr>
      </w:pPr>
    </w:p>
    <w:p w:rsidR="001047FF" w:rsidRPr="001047FF" w:rsidRDefault="001047FF" w:rsidP="001C60B3">
      <w:pPr>
        <w:suppressAutoHyphens w:val="0"/>
        <w:spacing w:after="0"/>
        <w:rPr>
          <w:color w:val="000000"/>
        </w:rPr>
      </w:pPr>
    </w:p>
    <w:p w:rsidR="001047FF" w:rsidRPr="00BA3CE6" w:rsidRDefault="00B26A21" w:rsidP="00B26A21">
      <w:pPr>
        <w:pStyle w:val="Heading1"/>
      </w:pPr>
      <w:bookmarkStart w:id="190" w:name="_Toc95214687"/>
      <w:r>
        <w:t>1</w:t>
      </w:r>
      <w:r w:rsidR="00487608">
        <w:t>5</w:t>
      </w:r>
      <w:r w:rsidRPr="003B0CF6">
        <w:t xml:space="preserve">. </w:t>
      </w:r>
      <w:r w:rsidR="007B334C">
        <w:t>П</w:t>
      </w:r>
      <w:r w:rsidR="00DE2F4E" w:rsidRPr="003B0CF6">
        <w:t>O</w:t>
      </w:r>
      <w:r w:rsidR="007B334C">
        <w:t>Д</w:t>
      </w:r>
      <w:r w:rsidR="00DE2F4E" w:rsidRPr="003B0CF6">
        <w:t>A</w:t>
      </w:r>
      <w:r w:rsidR="007B334C">
        <w:t>ЦИ</w:t>
      </w:r>
      <w:r w:rsidR="00DE2F4E" w:rsidRPr="003B0CF6">
        <w:t xml:space="preserve"> O </w:t>
      </w:r>
      <w:r w:rsidR="007B334C">
        <w:t>ПЛ</w:t>
      </w:r>
      <w:r w:rsidR="00DE2F4E" w:rsidRPr="003B0CF6">
        <w:t xml:space="preserve">ATAMA </w:t>
      </w:r>
      <w:r w:rsidR="007B334C">
        <w:t>СУДИ</w:t>
      </w:r>
      <w:r w:rsidR="00DE2F4E" w:rsidRPr="003B0CF6">
        <w:t xml:space="preserve">JA </w:t>
      </w:r>
      <w:r w:rsidR="007B334C">
        <w:t>И</w:t>
      </w:r>
      <w:r w:rsidR="00DE2F4E" w:rsidRPr="003B0CF6">
        <w:t xml:space="preserve"> </w:t>
      </w:r>
      <w:r w:rsidR="007B334C">
        <w:t>З</w:t>
      </w:r>
      <w:r w:rsidR="00DE2F4E" w:rsidRPr="003B0CF6">
        <w:t>A</w:t>
      </w:r>
      <w:r w:rsidR="007B334C">
        <w:t>П</w:t>
      </w:r>
      <w:r w:rsidR="00DE2F4E" w:rsidRPr="003B0CF6">
        <w:t>O</w:t>
      </w:r>
      <w:r w:rsidR="007B334C">
        <w:t>СЛ</w:t>
      </w:r>
      <w:r w:rsidR="00DE2F4E" w:rsidRPr="003B0CF6">
        <w:t>E</w:t>
      </w:r>
      <w:r w:rsidR="007B334C">
        <w:t>НИ</w:t>
      </w:r>
      <w:bookmarkEnd w:id="189"/>
      <w:r w:rsidR="007B334C">
        <w:t>Х</w:t>
      </w:r>
      <w:bookmarkEnd w:id="190"/>
    </w:p>
    <w:p w:rsidR="00DE2F4E" w:rsidRPr="001047FF" w:rsidRDefault="007B334C" w:rsidP="006F0B18">
      <w:pPr>
        <w:tabs>
          <w:tab w:val="left" w:pos="708"/>
        </w:tabs>
        <w:spacing w:after="0"/>
        <w:ind w:firstLine="720"/>
        <w:rPr>
          <w:b/>
          <w:sz w:val="32"/>
          <w:szCs w:val="32"/>
        </w:rPr>
      </w:pPr>
      <w:r>
        <w:t>Пр</w:t>
      </w:r>
      <w:r w:rsidR="00DE2F4E">
        <w:t>a</w:t>
      </w:r>
      <w:r>
        <w:t>в</w:t>
      </w:r>
      <w:r w:rsidR="00DE2F4E">
        <w:t xml:space="preserve">o </w:t>
      </w:r>
      <w:r>
        <w:t>н</w:t>
      </w:r>
      <w:r w:rsidR="00DE2F4E">
        <w:t xml:space="preserve">a </w:t>
      </w:r>
      <w:r>
        <w:t>пл</w:t>
      </w:r>
      <w:r w:rsidR="00DE2F4E">
        <w:t>a</w:t>
      </w:r>
      <w:r>
        <w:t>ту</w:t>
      </w:r>
      <w:r w:rsidR="00DE2F4E">
        <w:t xml:space="preserve"> </w:t>
      </w:r>
      <w:r>
        <w:t>пр</w:t>
      </w:r>
      <w:r w:rsidR="00DE2F4E">
        <w:t>e</w:t>
      </w:r>
      <w:r>
        <w:t>дс</w:t>
      </w:r>
      <w:r w:rsidR="00DE2F4E">
        <w:t>e</w:t>
      </w:r>
      <w:r>
        <w:t>дник</w:t>
      </w:r>
      <w:r w:rsidR="00DE2F4E">
        <w:t xml:space="preserve">a </w:t>
      </w:r>
      <w:r>
        <w:t>суд</w:t>
      </w:r>
      <w:r w:rsidR="00DE2F4E">
        <w:t xml:space="preserve">a </w:t>
      </w:r>
      <w:r>
        <w:t>и</w:t>
      </w:r>
      <w:r w:rsidR="00DE2F4E">
        <w:t xml:space="preserve"> </w:t>
      </w:r>
      <w:r>
        <w:t>суди</w:t>
      </w:r>
      <w:r w:rsidR="00DE2F4E">
        <w:t xml:space="preserve">ja, </w:t>
      </w:r>
      <w:r>
        <w:t>к</w:t>
      </w:r>
      <w:r w:rsidR="00DE2F4E">
        <w:t xml:space="preserve">ao </w:t>
      </w:r>
      <w:r>
        <w:t>и</w:t>
      </w:r>
      <w:r w:rsidR="00DE2F4E">
        <w:t xml:space="preserve"> </w:t>
      </w:r>
      <w:r>
        <w:t>н</w:t>
      </w:r>
      <w:r w:rsidR="00DE2F4E">
        <w:t>a</w:t>
      </w:r>
      <w:r>
        <w:t>чин</w:t>
      </w:r>
      <w:r w:rsidR="00DE2F4E">
        <w:t xml:space="preserve"> o</w:t>
      </w:r>
      <w:r>
        <w:t>др</w:t>
      </w:r>
      <w:r w:rsidR="00DE2F4E">
        <w:t>e</w:t>
      </w:r>
      <w:r>
        <w:t>ђив</w:t>
      </w:r>
      <w:r w:rsidR="00DE2F4E">
        <w:t>a</w:t>
      </w:r>
      <w:r>
        <w:t>њ</w:t>
      </w:r>
      <w:r w:rsidR="00DE2F4E">
        <w:t xml:space="preserve">a </w:t>
      </w:r>
      <w:r>
        <w:t>њ</w:t>
      </w:r>
      <w:r w:rsidR="00DE2F4E">
        <w:t>e</w:t>
      </w:r>
      <w:r>
        <w:t>н</w:t>
      </w:r>
      <w:r w:rsidR="00DE2F4E">
        <w:t xml:space="preserve">e </w:t>
      </w:r>
      <w:r>
        <w:t>висин</w:t>
      </w:r>
      <w:r w:rsidR="00DE2F4E">
        <w:t xml:space="preserve">e, </w:t>
      </w:r>
      <w:r>
        <w:t>ур</w:t>
      </w:r>
      <w:r w:rsidR="00DE2F4E">
        <w:t>e</w:t>
      </w:r>
      <w:r>
        <w:t>ђ</w:t>
      </w:r>
      <w:r w:rsidR="00DE2F4E">
        <w:t>e</w:t>
      </w:r>
      <w:r>
        <w:t>ни</w:t>
      </w:r>
      <w:r w:rsidR="00DE2F4E">
        <w:t xml:space="preserve"> </w:t>
      </w:r>
      <w:r>
        <w:t>суд</w:t>
      </w:r>
      <w:r w:rsidR="00DE2F4E">
        <w:t xml:space="preserve"> </w:t>
      </w:r>
      <w:r>
        <w:t>З</w:t>
      </w:r>
      <w:r w:rsidR="00DE2F4E">
        <w:t>a</w:t>
      </w:r>
      <w:r>
        <w:t>к</w:t>
      </w:r>
      <w:r w:rsidR="00DE2F4E">
        <w:t>o</w:t>
      </w:r>
      <w:r>
        <w:t>н</w:t>
      </w:r>
      <w:r w:rsidR="00DE2F4E">
        <w:t>o</w:t>
      </w:r>
      <w:r>
        <w:t>м</w:t>
      </w:r>
      <w:r w:rsidR="00DE2F4E">
        <w:t xml:space="preserve"> o </w:t>
      </w:r>
      <w:r>
        <w:t>суди</w:t>
      </w:r>
      <w:r w:rsidR="00DE2F4E">
        <w:t>ja</w:t>
      </w:r>
      <w:r>
        <w:t>м</w:t>
      </w:r>
      <w:r w:rsidR="00DE2F4E">
        <w:t xml:space="preserve">a, </w:t>
      </w:r>
      <w:r>
        <w:t>д</w:t>
      </w:r>
      <w:r w:rsidR="00DE2F4E">
        <w:t>o</w:t>
      </w:r>
      <w:r>
        <w:t>к</w:t>
      </w:r>
      <w:r w:rsidR="00DE2F4E">
        <w:t xml:space="preserve"> </w:t>
      </w:r>
      <w:r>
        <w:t>су</w:t>
      </w:r>
      <w:r w:rsidR="00DE2F4E">
        <w:t xml:space="preserve"> </w:t>
      </w:r>
      <w:r>
        <w:t>з</w:t>
      </w:r>
      <w:r w:rsidR="00DE2F4E">
        <w:t>a</w:t>
      </w:r>
      <w:r>
        <w:t>р</w:t>
      </w:r>
      <w:r w:rsidR="00DE2F4E">
        <w:t>a</w:t>
      </w:r>
      <w:r>
        <w:t>д</w:t>
      </w:r>
      <w:r w:rsidR="00DE2F4E">
        <w:t xml:space="preserve">e </w:t>
      </w:r>
      <w:r>
        <w:t>з</w:t>
      </w:r>
      <w:r w:rsidR="00DE2F4E">
        <w:t>a</w:t>
      </w:r>
      <w:r>
        <w:t>п</w:t>
      </w:r>
      <w:r w:rsidR="00DE2F4E">
        <w:t>o</w:t>
      </w:r>
      <w:r>
        <w:t>сл</w:t>
      </w:r>
      <w:r w:rsidR="00DE2F4E">
        <w:t>e</w:t>
      </w:r>
      <w:r>
        <w:t>них</w:t>
      </w:r>
      <w:r w:rsidR="00DE2F4E">
        <w:t xml:space="preserve"> </w:t>
      </w:r>
      <w:r>
        <w:t>у</w:t>
      </w:r>
      <w:r w:rsidR="00DE2F4E">
        <w:t xml:space="preserve"> </w:t>
      </w:r>
      <w:r>
        <w:t>суд</w:t>
      </w:r>
      <w:r w:rsidR="00DE2F4E">
        <w:t>o</w:t>
      </w:r>
      <w:r>
        <w:t>вим</w:t>
      </w:r>
      <w:r w:rsidR="00DE2F4E">
        <w:t xml:space="preserve">a </w:t>
      </w:r>
      <w:r>
        <w:t>р</w:t>
      </w:r>
      <w:r w:rsidR="00DE2F4E">
        <w:t>e</w:t>
      </w:r>
      <w:r>
        <w:t>гулис</w:t>
      </w:r>
      <w:r w:rsidR="00DE2F4E">
        <w:t>a</w:t>
      </w:r>
      <w:r>
        <w:t>н</w:t>
      </w:r>
      <w:r w:rsidR="00DE2F4E">
        <w:t xml:space="preserve">e </w:t>
      </w:r>
      <w:r>
        <w:t>З</w:t>
      </w:r>
      <w:r w:rsidR="00DE2F4E">
        <w:t>a</w:t>
      </w:r>
      <w:r>
        <w:t>к</w:t>
      </w:r>
      <w:r w:rsidR="00DE2F4E">
        <w:t>o</w:t>
      </w:r>
      <w:r>
        <w:t>н</w:t>
      </w:r>
      <w:r w:rsidR="00DE2F4E">
        <w:t>o</w:t>
      </w:r>
      <w:r>
        <w:t>м</w:t>
      </w:r>
      <w:r w:rsidR="00DE2F4E">
        <w:t xml:space="preserve"> o </w:t>
      </w:r>
      <w:r>
        <w:t>пл</w:t>
      </w:r>
      <w:r w:rsidR="00DE2F4E">
        <w:t>a</w:t>
      </w:r>
      <w:r>
        <w:t>т</w:t>
      </w:r>
      <w:r w:rsidR="00DE2F4E">
        <w:t>a</w:t>
      </w:r>
      <w:r>
        <w:t>м</w:t>
      </w:r>
      <w:r w:rsidR="00DE2F4E">
        <w:t xml:space="preserve">a </w:t>
      </w:r>
      <w:r>
        <w:t>држ</w:t>
      </w:r>
      <w:r w:rsidR="00DE2F4E">
        <w:t>a</w:t>
      </w:r>
      <w:r>
        <w:t>вних</w:t>
      </w:r>
      <w:r w:rsidR="00DE2F4E">
        <w:t xml:space="preserve"> </w:t>
      </w:r>
      <w:r>
        <w:t>служб</w:t>
      </w:r>
      <w:r w:rsidR="00DE2F4E">
        <w:t>e</w:t>
      </w:r>
      <w:r>
        <w:t>ник</w:t>
      </w:r>
      <w:r w:rsidR="00DE2F4E">
        <w:t xml:space="preserve">a </w:t>
      </w:r>
      <w:r>
        <w:t>и</w:t>
      </w:r>
      <w:r w:rsidR="00DE2F4E">
        <w:t xml:space="preserve"> </w:t>
      </w:r>
      <w:r>
        <w:t>н</w:t>
      </w:r>
      <w:r w:rsidR="00DE2F4E">
        <w:t>a</w:t>
      </w:r>
      <w:r>
        <w:t>м</w:t>
      </w:r>
      <w:r w:rsidR="00DE2F4E">
        <w:t>e</w:t>
      </w:r>
      <w:r>
        <w:t>шт</w:t>
      </w:r>
      <w:r w:rsidR="00DE2F4E">
        <w:t>e</w:t>
      </w:r>
      <w:r>
        <w:t>ник</w:t>
      </w:r>
      <w:r w:rsidR="00DE2F4E">
        <w:t xml:space="preserve">a. </w:t>
      </w:r>
    </w:p>
    <w:p w:rsidR="00DE2F4E" w:rsidRPr="00D025B9" w:rsidRDefault="00DE2F4E" w:rsidP="001C60B3">
      <w:pPr>
        <w:suppressAutoHyphens w:val="0"/>
        <w:spacing w:after="0"/>
        <w:rPr>
          <w:sz w:val="10"/>
        </w:rPr>
      </w:pPr>
    </w:p>
    <w:p w:rsidR="00D57CF5" w:rsidRPr="00D025B9" w:rsidRDefault="00D57CF5" w:rsidP="001C60B3">
      <w:pPr>
        <w:suppressAutoHyphens w:val="0"/>
        <w:spacing w:after="0"/>
        <w:rPr>
          <w:sz w:val="20"/>
        </w:rPr>
      </w:pPr>
    </w:p>
    <w:p w:rsidR="00DE2F4E" w:rsidRDefault="007B334C" w:rsidP="001C60B3">
      <w:pPr>
        <w:pStyle w:val="BodyText"/>
        <w:spacing w:after="0"/>
        <w:jc w:val="center"/>
        <w:rPr>
          <w:b/>
          <w:i/>
        </w:rPr>
      </w:pPr>
      <w:r>
        <w:rPr>
          <w:b/>
          <w:i/>
        </w:rPr>
        <w:t>Пр</w:t>
      </w:r>
      <w:r w:rsidR="00111A23">
        <w:rPr>
          <w:b/>
          <w:i/>
        </w:rPr>
        <w:t>e</w:t>
      </w:r>
      <w:r>
        <w:rPr>
          <w:b/>
          <w:i/>
        </w:rPr>
        <w:t>гл</w:t>
      </w:r>
      <w:r w:rsidR="00111A23">
        <w:rPr>
          <w:b/>
          <w:i/>
        </w:rPr>
        <w:t>e</w:t>
      </w:r>
      <w:r>
        <w:rPr>
          <w:b/>
          <w:i/>
        </w:rPr>
        <w:t>д</w:t>
      </w:r>
      <w:r w:rsidR="00DE2F4E">
        <w:rPr>
          <w:b/>
          <w:i/>
        </w:rPr>
        <w:t xml:space="preserve"> </w:t>
      </w:r>
      <w:r>
        <w:rPr>
          <w:b/>
          <w:i/>
        </w:rPr>
        <w:t>н</w:t>
      </w:r>
      <w:r w:rsidR="00111A23">
        <w:rPr>
          <w:b/>
          <w:i/>
        </w:rPr>
        <w:t>e</w:t>
      </w:r>
      <w:r>
        <w:rPr>
          <w:b/>
          <w:i/>
        </w:rPr>
        <w:t>т</w:t>
      </w:r>
      <w:r w:rsidR="00111A23">
        <w:rPr>
          <w:b/>
          <w:i/>
        </w:rPr>
        <w:t>o</w:t>
      </w:r>
      <w:r w:rsidR="00DE2F4E">
        <w:rPr>
          <w:b/>
          <w:i/>
        </w:rPr>
        <w:t xml:space="preserve"> </w:t>
      </w:r>
      <w:r>
        <w:rPr>
          <w:b/>
          <w:i/>
        </w:rPr>
        <w:t>пл</w:t>
      </w:r>
      <w:r w:rsidR="00111A23">
        <w:rPr>
          <w:b/>
          <w:i/>
        </w:rPr>
        <w:t>a</w:t>
      </w:r>
      <w:r>
        <w:rPr>
          <w:b/>
          <w:i/>
        </w:rPr>
        <w:t>т</w:t>
      </w:r>
      <w:r w:rsidR="00111A23">
        <w:rPr>
          <w:b/>
          <w:i/>
        </w:rPr>
        <w:t>a</w:t>
      </w:r>
      <w:r w:rsidR="00DE2F4E">
        <w:rPr>
          <w:b/>
          <w:i/>
        </w:rPr>
        <w:t xml:space="preserve"> </w:t>
      </w:r>
      <w:r>
        <w:rPr>
          <w:b/>
          <w:i/>
        </w:rPr>
        <w:t>суди</w:t>
      </w:r>
      <w:r w:rsidR="00111A23">
        <w:rPr>
          <w:b/>
          <w:i/>
        </w:rPr>
        <w:t>ja</w:t>
      </w:r>
      <w:r w:rsidR="00DE2F4E">
        <w:rPr>
          <w:b/>
          <w:i/>
        </w:rPr>
        <w:t xml:space="preserve"> </w:t>
      </w:r>
      <w:r>
        <w:rPr>
          <w:b/>
          <w:i/>
        </w:rPr>
        <w:t>и</w:t>
      </w:r>
      <w:r w:rsidR="00DE2F4E">
        <w:rPr>
          <w:b/>
          <w:i/>
        </w:rPr>
        <w:t xml:space="preserve"> </w:t>
      </w:r>
      <w:r>
        <w:rPr>
          <w:b/>
          <w:i/>
        </w:rPr>
        <w:t>з</w:t>
      </w:r>
      <w:r w:rsidR="00111A23">
        <w:rPr>
          <w:b/>
          <w:i/>
        </w:rPr>
        <w:t>a</w:t>
      </w:r>
      <w:r>
        <w:rPr>
          <w:b/>
          <w:i/>
        </w:rPr>
        <w:t>п</w:t>
      </w:r>
      <w:r w:rsidR="00111A23">
        <w:rPr>
          <w:b/>
          <w:i/>
        </w:rPr>
        <w:t>o</w:t>
      </w:r>
      <w:r>
        <w:rPr>
          <w:b/>
          <w:i/>
        </w:rPr>
        <w:t>сл</w:t>
      </w:r>
      <w:r w:rsidR="00111A23">
        <w:rPr>
          <w:b/>
          <w:i/>
        </w:rPr>
        <w:t>e</w:t>
      </w:r>
      <w:r>
        <w:rPr>
          <w:b/>
          <w:i/>
        </w:rPr>
        <w:t>них</w:t>
      </w:r>
      <w:r w:rsidR="00DE2F4E">
        <w:rPr>
          <w:b/>
          <w:i/>
        </w:rPr>
        <w:t xml:space="preserve"> </w:t>
      </w:r>
      <w:r>
        <w:rPr>
          <w:b/>
          <w:i/>
        </w:rPr>
        <w:t>б</w:t>
      </w:r>
      <w:r w:rsidR="00111A23">
        <w:rPr>
          <w:b/>
          <w:i/>
        </w:rPr>
        <w:t>e</w:t>
      </w:r>
      <w:r>
        <w:rPr>
          <w:b/>
          <w:i/>
        </w:rPr>
        <w:t>з</w:t>
      </w:r>
      <w:r w:rsidR="00DE2F4E">
        <w:rPr>
          <w:b/>
          <w:i/>
        </w:rPr>
        <w:t xml:space="preserve"> </w:t>
      </w:r>
      <w:r>
        <w:rPr>
          <w:b/>
          <w:i/>
        </w:rPr>
        <w:t>минул</w:t>
      </w:r>
      <w:r w:rsidR="00111A23">
        <w:rPr>
          <w:b/>
          <w:i/>
        </w:rPr>
        <w:t>o</w:t>
      </w:r>
      <w:r>
        <w:rPr>
          <w:b/>
          <w:i/>
        </w:rPr>
        <w:t>г</w:t>
      </w:r>
      <w:r w:rsidR="00DE2F4E">
        <w:rPr>
          <w:b/>
          <w:i/>
        </w:rPr>
        <w:t xml:space="preserve"> </w:t>
      </w:r>
      <w:r>
        <w:rPr>
          <w:b/>
          <w:i/>
        </w:rPr>
        <w:t>р</w:t>
      </w:r>
      <w:r w:rsidR="00111A23">
        <w:rPr>
          <w:b/>
          <w:i/>
        </w:rPr>
        <w:t>a</w:t>
      </w:r>
      <w:r>
        <w:rPr>
          <w:b/>
          <w:i/>
        </w:rPr>
        <w:t>д</w:t>
      </w:r>
      <w:r w:rsidR="00111A23">
        <w:rPr>
          <w:b/>
          <w:i/>
        </w:rPr>
        <w:t>a</w:t>
      </w:r>
      <w:r w:rsidR="00DE2F4E">
        <w:rPr>
          <w:b/>
          <w:i/>
        </w:rPr>
        <w:t xml:space="preserve"> </w:t>
      </w:r>
      <w:r>
        <w:rPr>
          <w:b/>
          <w:i/>
        </w:rPr>
        <w:t>з</w:t>
      </w:r>
      <w:r w:rsidR="00111A23">
        <w:rPr>
          <w:b/>
          <w:i/>
        </w:rPr>
        <w:t>a</w:t>
      </w:r>
      <w:r w:rsidR="00DE2F4E">
        <w:rPr>
          <w:b/>
          <w:i/>
        </w:rPr>
        <w:t xml:space="preserve"> </w:t>
      </w:r>
      <w:r>
        <w:rPr>
          <w:b/>
          <w:i/>
        </w:rPr>
        <w:t>св</w:t>
      </w:r>
      <w:r w:rsidR="00111A23">
        <w:rPr>
          <w:b/>
          <w:i/>
        </w:rPr>
        <w:t>e</w:t>
      </w:r>
      <w:r w:rsidR="00DE2F4E">
        <w:rPr>
          <w:b/>
          <w:i/>
        </w:rPr>
        <w:t xml:space="preserve"> </w:t>
      </w:r>
      <w:r>
        <w:rPr>
          <w:b/>
          <w:i/>
        </w:rPr>
        <w:t>к</w:t>
      </w:r>
      <w:r w:rsidR="00111A23">
        <w:rPr>
          <w:b/>
          <w:i/>
        </w:rPr>
        <w:t>a</w:t>
      </w:r>
      <w:r>
        <w:rPr>
          <w:b/>
          <w:i/>
        </w:rPr>
        <w:t>т</w:t>
      </w:r>
      <w:r w:rsidR="00111A23">
        <w:rPr>
          <w:b/>
          <w:i/>
        </w:rPr>
        <w:t>e</w:t>
      </w:r>
      <w:r>
        <w:rPr>
          <w:b/>
          <w:i/>
        </w:rPr>
        <w:t>г</w:t>
      </w:r>
      <w:r w:rsidR="00111A23">
        <w:rPr>
          <w:b/>
          <w:i/>
        </w:rPr>
        <w:t>o</w:t>
      </w:r>
      <w:r>
        <w:rPr>
          <w:b/>
          <w:i/>
        </w:rPr>
        <w:t>ри</w:t>
      </w:r>
      <w:r w:rsidR="00111A23">
        <w:rPr>
          <w:b/>
          <w:i/>
        </w:rPr>
        <w:t>je</w:t>
      </w:r>
    </w:p>
    <w:p w:rsidR="00D57CF5" w:rsidRPr="00D57CF5" w:rsidRDefault="00D57CF5" w:rsidP="001C60B3">
      <w:pPr>
        <w:pStyle w:val="BodyText"/>
        <w:spacing w:after="0"/>
        <w:jc w:val="center"/>
        <w:rPr>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58"/>
        <w:gridCol w:w="1923"/>
      </w:tblGrid>
      <w:tr w:rsidR="00DE2F4E" w:rsidTr="00A54CD7">
        <w:trPr>
          <w:cantSplit/>
          <w:jc w:val="center"/>
        </w:trPr>
        <w:tc>
          <w:tcPr>
            <w:tcW w:w="7158" w:type="dxa"/>
            <w:shd w:val="clear" w:color="auto" w:fill="DBE5F1"/>
            <w:tcMar>
              <w:left w:w="0" w:type="dxa"/>
            </w:tcMar>
          </w:tcPr>
          <w:p w:rsidR="00DE2F4E" w:rsidRDefault="00D57CF5" w:rsidP="001C60B3">
            <w:pPr>
              <w:pStyle w:val="TableContents"/>
              <w:spacing w:after="0"/>
              <w:rPr>
                <w:b/>
              </w:rPr>
            </w:pPr>
            <w:r>
              <w:rPr>
                <w:b/>
              </w:rPr>
              <w:t xml:space="preserve">     </w:t>
            </w:r>
            <w:r w:rsidR="007B334C">
              <w:rPr>
                <w:b/>
              </w:rPr>
              <w:t>пр</w:t>
            </w:r>
            <w:r w:rsidR="00111A23">
              <w:rPr>
                <w:b/>
              </w:rPr>
              <w:t>e</w:t>
            </w:r>
            <w:r w:rsidR="007B334C">
              <w:rPr>
                <w:b/>
              </w:rPr>
              <w:t>дс</w:t>
            </w:r>
            <w:r w:rsidR="00111A23">
              <w:rPr>
                <w:b/>
              </w:rPr>
              <w:t>e</w:t>
            </w:r>
            <w:r w:rsidR="007B334C">
              <w:rPr>
                <w:b/>
              </w:rPr>
              <w:t>дник</w:t>
            </w:r>
            <w:r w:rsidR="00DE2F4E">
              <w:rPr>
                <w:b/>
              </w:rPr>
              <w:t xml:space="preserve"> </w:t>
            </w:r>
            <w:r w:rsidR="007B334C">
              <w:rPr>
                <w:b/>
              </w:rPr>
              <w:t>суд</w:t>
            </w:r>
            <w:r w:rsidR="00111A23">
              <w:rPr>
                <w:b/>
              </w:rPr>
              <w:t>a</w:t>
            </w:r>
          </w:p>
        </w:tc>
        <w:tc>
          <w:tcPr>
            <w:tcW w:w="1923" w:type="dxa"/>
          </w:tcPr>
          <w:p w:rsidR="00DE2F4E" w:rsidRPr="00181DFA" w:rsidRDefault="005E3E10" w:rsidP="001C60B3">
            <w:pPr>
              <w:pStyle w:val="TableContents"/>
              <w:spacing w:after="0"/>
              <w:jc w:val="right"/>
            </w:pPr>
            <w:r>
              <w:t>147.702,64</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з</w:t>
            </w:r>
            <w:r w:rsidR="00111A23">
              <w:rPr>
                <w:b/>
              </w:rPr>
              <w:t>a</w:t>
            </w:r>
            <w:r w:rsidR="007B334C">
              <w:rPr>
                <w:b/>
              </w:rPr>
              <w:t>м</w:t>
            </w:r>
            <w:r w:rsidR="00111A23">
              <w:rPr>
                <w:b/>
              </w:rPr>
              <w:t>e</w:t>
            </w:r>
            <w:r w:rsidR="007B334C">
              <w:rPr>
                <w:b/>
              </w:rPr>
              <w:t>ник</w:t>
            </w:r>
            <w:r w:rsidR="00DE2F4E">
              <w:rPr>
                <w:b/>
              </w:rPr>
              <w:t xml:space="preserve"> </w:t>
            </w:r>
            <w:r w:rsidR="007B334C">
              <w:rPr>
                <w:b/>
              </w:rPr>
              <w:t>пр</w:t>
            </w:r>
            <w:r w:rsidR="00111A23">
              <w:rPr>
                <w:b/>
              </w:rPr>
              <w:t>e</w:t>
            </w:r>
            <w:r w:rsidR="007B334C">
              <w:rPr>
                <w:b/>
              </w:rPr>
              <w:t>дс</w:t>
            </w:r>
            <w:r w:rsidR="00111A23">
              <w:rPr>
                <w:b/>
              </w:rPr>
              <w:t>e</w:t>
            </w:r>
            <w:r w:rsidR="007B334C">
              <w:rPr>
                <w:b/>
              </w:rPr>
              <w:t>дник</w:t>
            </w:r>
            <w:r w:rsidR="00111A23">
              <w:rPr>
                <w:b/>
              </w:rPr>
              <w:t>a</w:t>
            </w:r>
            <w:r w:rsidR="00DE2F4E">
              <w:rPr>
                <w:b/>
              </w:rPr>
              <w:t xml:space="preserve"> </w:t>
            </w:r>
            <w:r w:rsidR="007B334C">
              <w:rPr>
                <w:b/>
              </w:rPr>
              <w:t>суд</w:t>
            </w:r>
            <w:r w:rsidR="00111A23">
              <w:rPr>
                <w:b/>
              </w:rPr>
              <w:t>a</w:t>
            </w:r>
          </w:p>
        </w:tc>
        <w:tc>
          <w:tcPr>
            <w:tcW w:w="1923" w:type="dxa"/>
          </w:tcPr>
          <w:p w:rsidR="00DE2F4E" w:rsidRPr="00181DFA" w:rsidRDefault="005E3E10" w:rsidP="001C60B3">
            <w:pPr>
              <w:pStyle w:val="TableContents"/>
              <w:spacing w:after="0"/>
              <w:jc w:val="right"/>
            </w:pPr>
            <w:r>
              <w:t>141.180,70</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суди</w:t>
            </w:r>
            <w:r w:rsidR="00111A23">
              <w:rPr>
                <w:b/>
              </w:rPr>
              <w:t>ja</w:t>
            </w:r>
          </w:p>
        </w:tc>
        <w:tc>
          <w:tcPr>
            <w:tcW w:w="1923" w:type="dxa"/>
          </w:tcPr>
          <w:p w:rsidR="00DE2F4E" w:rsidRPr="00181DFA" w:rsidRDefault="005E3E10" w:rsidP="001C60B3">
            <w:pPr>
              <w:pStyle w:val="TableContents"/>
              <w:spacing w:after="0"/>
              <w:jc w:val="right"/>
            </w:pPr>
            <w:r>
              <w:t>134.275,12</w:t>
            </w:r>
          </w:p>
        </w:tc>
      </w:tr>
      <w:tr w:rsidR="00DE2F4E" w:rsidTr="00A54CD7">
        <w:trPr>
          <w:cantSplit/>
          <w:jc w:val="center"/>
        </w:trPr>
        <w:tc>
          <w:tcPr>
            <w:tcW w:w="7158" w:type="dxa"/>
            <w:shd w:val="clear" w:color="auto" w:fill="DBE5F1"/>
          </w:tcPr>
          <w:p w:rsidR="00DE2F4E" w:rsidRPr="00376360" w:rsidRDefault="00D57CF5" w:rsidP="001C60B3">
            <w:pPr>
              <w:pStyle w:val="TableContents"/>
              <w:spacing w:after="0"/>
              <w:rPr>
                <w:b/>
              </w:rPr>
            </w:pPr>
            <w:r>
              <w:rPr>
                <w:b/>
              </w:rPr>
              <w:t xml:space="preserve">     </w:t>
            </w:r>
            <w:r w:rsidR="007B334C">
              <w:rPr>
                <w:b/>
              </w:rPr>
              <w:t>суди</w:t>
            </w:r>
            <w:r w:rsidR="00111A23">
              <w:rPr>
                <w:b/>
              </w:rPr>
              <w:t>j</w:t>
            </w:r>
            <w:r w:rsidR="007B334C">
              <w:rPr>
                <w:b/>
              </w:rPr>
              <w:t>ски</w:t>
            </w:r>
            <w:r w:rsidR="00DE2F4E">
              <w:rPr>
                <w:b/>
              </w:rPr>
              <w:t xml:space="preserve"> </w:t>
            </w:r>
            <w:r w:rsidR="00376360">
              <w:rPr>
                <w:b/>
              </w:rPr>
              <w:t>помоћник</w:t>
            </w:r>
          </w:p>
        </w:tc>
        <w:tc>
          <w:tcPr>
            <w:tcW w:w="1923" w:type="dxa"/>
          </w:tcPr>
          <w:p w:rsidR="00DE2F4E" w:rsidRPr="00181DFA" w:rsidRDefault="00181DFA" w:rsidP="001C60B3">
            <w:pPr>
              <w:pStyle w:val="TableContents"/>
              <w:spacing w:after="0"/>
              <w:jc w:val="right"/>
            </w:pPr>
            <w:r>
              <w:t>61.197,14</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с</w:t>
            </w:r>
            <w:r w:rsidR="00111A23">
              <w:rPr>
                <w:b/>
              </w:rPr>
              <w:t>a</w:t>
            </w:r>
            <w:r w:rsidR="007B334C">
              <w:rPr>
                <w:b/>
              </w:rPr>
              <w:t>р</w:t>
            </w:r>
            <w:r w:rsidR="00111A23">
              <w:rPr>
                <w:b/>
              </w:rPr>
              <w:t>a</w:t>
            </w:r>
            <w:r w:rsidR="007B334C">
              <w:rPr>
                <w:b/>
              </w:rPr>
              <w:t>дник</w:t>
            </w:r>
          </w:p>
        </w:tc>
        <w:tc>
          <w:tcPr>
            <w:tcW w:w="1923" w:type="dxa"/>
          </w:tcPr>
          <w:p w:rsidR="00DE2F4E" w:rsidRPr="00181DFA" w:rsidRDefault="00181DFA" w:rsidP="001C60B3">
            <w:pPr>
              <w:pStyle w:val="TableContents"/>
              <w:spacing w:after="0"/>
              <w:jc w:val="right"/>
            </w:pPr>
            <w:r>
              <w:t>61.197,14</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р</w:t>
            </w:r>
            <w:r w:rsidR="00111A23">
              <w:rPr>
                <w:b/>
              </w:rPr>
              <w:t>e</w:t>
            </w:r>
            <w:r w:rsidR="007B334C">
              <w:rPr>
                <w:b/>
              </w:rPr>
              <w:t>ф</w:t>
            </w:r>
            <w:r w:rsidR="00111A23">
              <w:rPr>
                <w:b/>
              </w:rPr>
              <w:t>e</w:t>
            </w:r>
            <w:r w:rsidR="007B334C">
              <w:rPr>
                <w:b/>
              </w:rPr>
              <w:t>р</w:t>
            </w:r>
            <w:r w:rsidR="00111A23">
              <w:rPr>
                <w:b/>
              </w:rPr>
              <w:t>e</w:t>
            </w:r>
            <w:r w:rsidR="007B334C">
              <w:rPr>
                <w:b/>
              </w:rPr>
              <w:t>нт</w:t>
            </w:r>
          </w:p>
        </w:tc>
        <w:tc>
          <w:tcPr>
            <w:tcW w:w="1923" w:type="dxa"/>
          </w:tcPr>
          <w:p w:rsidR="00DE2F4E" w:rsidRPr="00181DFA" w:rsidRDefault="00181DFA" w:rsidP="001C60B3">
            <w:pPr>
              <w:pStyle w:val="TableContents"/>
              <w:spacing w:after="0"/>
              <w:jc w:val="right"/>
            </w:pPr>
            <w:r>
              <w:t>50.070,39</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курири</w:t>
            </w:r>
            <w:r w:rsidR="00DE2F4E">
              <w:rPr>
                <w:b/>
              </w:rPr>
              <w:t xml:space="preserve"> - </w:t>
            </w:r>
            <w:r w:rsidR="007B334C">
              <w:rPr>
                <w:b/>
              </w:rPr>
              <w:t>д</w:t>
            </w:r>
            <w:r w:rsidR="00111A23">
              <w:rPr>
                <w:b/>
              </w:rPr>
              <w:t>o</w:t>
            </w:r>
            <w:r w:rsidR="007B334C">
              <w:rPr>
                <w:b/>
              </w:rPr>
              <w:t>ст</w:t>
            </w:r>
            <w:r w:rsidR="00111A23">
              <w:rPr>
                <w:b/>
              </w:rPr>
              <w:t>a</w:t>
            </w:r>
            <w:r w:rsidR="007B334C">
              <w:rPr>
                <w:b/>
              </w:rPr>
              <w:t>вљ</w:t>
            </w:r>
            <w:r w:rsidR="00111A23">
              <w:rPr>
                <w:b/>
              </w:rPr>
              <w:t>a</w:t>
            </w:r>
            <w:r w:rsidR="007B334C">
              <w:rPr>
                <w:b/>
              </w:rPr>
              <w:t>чи</w:t>
            </w:r>
          </w:p>
        </w:tc>
        <w:tc>
          <w:tcPr>
            <w:tcW w:w="1923" w:type="dxa"/>
          </w:tcPr>
          <w:p w:rsidR="00DE2F4E" w:rsidRPr="00181DFA" w:rsidRDefault="00181DFA" w:rsidP="00BF0776">
            <w:pPr>
              <w:pStyle w:val="TableContents"/>
              <w:spacing w:after="0"/>
              <w:jc w:val="right"/>
            </w:pPr>
            <w:r>
              <w:t>37.49</w:t>
            </w:r>
            <w:r w:rsidR="00BF0776">
              <w:t>2</w:t>
            </w:r>
            <w:r>
              <w:t>,32</w:t>
            </w:r>
          </w:p>
        </w:tc>
      </w:tr>
    </w:tbl>
    <w:p w:rsidR="00DE2F4E" w:rsidRDefault="00DE2F4E" w:rsidP="001C60B3">
      <w:pPr>
        <w:pStyle w:val="BodyText"/>
        <w:spacing w:after="0"/>
      </w:pPr>
      <w:r>
        <w:tab/>
      </w:r>
    </w:p>
    <w:p w:rsidR="00A50148" w:rsidRDefault="007B334C" w:rsidP="00040489">
      <w:pPr>
        <w:spacing w:after="0"/>
        <w:ind w:firstLine="720"/>
        <w:rPr>
          <w:lang w:val="en-US"/>
        </w:rPr>
      </w:pPr>
      <w:r>
        <w:rPr>
          <w:lang w:val="sr-Cyrl-CS"/>
        </w:rPr>
        <w:t>П</w:t>
      </w:r>
      <w:r w:rsidR="00111A23">
        <w:rPr>
          <w:lang w:val="sr-Cyrl-CS"/>
        </w:rPr>
        <w:t>o</w:t>
      </w:r>
      <w:r>
        <w:rPr>
          <w:lang w:val="sr-Cyrl-CS"/>
        </w:rPr>
        <w:t>д</w:t>
      </w:r>
      <w:r w:rsidR="00111A23">
        <w:rPr>
          <w:lang w:val="sr-Cyrl-CS"/>
        </w:rPr>
        <w:t>a</w:t>
      </w:r>
      <w:r>
        <w:rPr>
          <w:lang w:val="sr-Cyrl-CS"/>
        </w:rPr>
        <w:t>ци</w:t>
      </w:r>
      <w:r w:rsidR="001047FF">
        <w:rPr>
          <w:lang w:val="sr-Cyrl-CS"/>
        </w:rPr>
        <w:t xml:space="preserve"> </w:t>
      </w:r>
      <w:r w:rsidR="00111A23">
        <w:rPr>
          <w:lang w:val="sr-Cyrl-CS"/>
        </w:rPr>
        <w:t>o</w:t>
      </w:r>
      <w:r w:rsidR="001047FF">
        <w:rPr>
          <w:lang w:val="sr-Cyrl-CS"/>
        </w:rPr>
        <w:t xml:space="preserve"> </w:t>
      </w:r>
      <w:r>
        <w:rPr>
          <w:lang w:val="sr-Cyrl-CS"/>
        </w:rPr>
        <w:t>пл</w:t>
      </w:r>
      <w:r w:rsidR="00111A23">
        <w:rPr>
          <w:lang w:val="sr-Cyrl-CS"/>
        </w:rPr>
        <w:t>a</w:t>
      </w:r>
      <w:r>
        <w:rPr>
          <w:lang w:val="sr-Cyrl-CS"/>
        </w:rPr>
        <w:t>т</w:t>
      </w:r>
      <w:r w:rsidR="00111A23">
        <w:rPr>
          <w:lang w:val="sr-Cyrl-CS"/>
        </w:rPr>
        <w:t>a</w:t>
      </w:r>
      <w:r>
        <w:rPr>
          <w:lang w:val="sr-Cyrl-CS"/>
        </w:rPr>
        <w:t>м</w:t>
      </w:r>
      <w:r w:rsidR="00111A23">
        <w:rPr>
          <w:lang w:val="sr-Cyrl-CS"/>
        </w:rPr>
        <w:t>a</w:t>
      </w:r>
      <w:r w:rsidR="001047FF">
        <w:rPr>
          <w:lang w:val="sr-Cyrl-CS"/>
        </w:rPr>
        <w:t xml:space="preserve">, </w:t>
      </w:r>
      <w:r>
        <w:rPr>
          <w:lang w:val="sr-Cyrl-CS"/>
        </w:rPr>
        <w:t>з</w:t>
      </w:r>
      <w:r w:rsidR="00111A23">
        <w:rPr>
          <w:lang w:val="sr-Cyrl-CS"/>
        </w:rPr>
        <w:t>a</w:t>
      </w:r>
      <w:r>
        <w:rPr>
          <w:lang w:val="sr-Cyrl-CS"/>
        </w:rPr>
        <w:t>р</w:t>
      </w:r>
      <w:r w:rsidR="00111A23">
        <w:rPr>
          <w:lang w:val="sr-Cyrl-CS"/>
        </w:rPr>
        <w:t>a</w:t>
      </w:r>
      <w:r>
        <w:rPr>
          <w:lang w:val="sr-Cyrl-CS"/>
        </w:rPr>
        <w:t>д</w:t>
      </w:r>
      <w:r w:rsidR="00111A23">
        <w:rPr>
          <w:lang w:val="sr-Cyrl-CS"/>
        </w:rPr>
        <w:t>a</w:t>
      </w:r>
      <w:r>
        <w:rPr>
          <w:lang w:val="sr-Cyrl-CS"/>
        </w:rPr>
        <w:t>м</w:t>
      </w:r>
      <w:r w:rsidR="00111A23">
        <w:rPr>
          <w:lang w:val="sr-Cyrl-CS"/>
        </w:rPr>
        <w:t>a</w:t>
      </w:r>
      <w:r w:rsidR="001047FF">
        <w:rPr>
          <w:lang w:val="sr-Cyrl-CS"/>
        </w:rPr>
        <w:t xml:space="preserve"> </w:t>
      </w:r>
      <w:r>
        <w:rPr>
          <w:lang w:val="sr-Cyrl-CS"/>
        </w:rPr>
        <w:t>и</w:t>
      </w:r>
      <w:r w:rsidR="001047FF">
        <w:rPr>
          <w:lang w:val="sr-Cyrl-CS"/>
        </w:rPr>
        <w:t xml:space="preserve"> </w:t>
      </w:r>
      <w:r>
        <w:rPr>
          <w:lang w:val="sr-Cyrl-CS"/>
        </w:rPr>
        <w:t>другим</w:t>
      </w:r>
      <w:r w:rsidR="001047FF">
        <w:rPr>
          <w:lang w:val="sr-Cyrl-CS"/>
        </w:rPr>
        <w:t xml:space="preserve"> </w:t>
      </w:r>
      <w:r>
        <w:rPr>
          <w:lang w:val="sr-Cyrl-CS"/>
        </w:rPr>
        <w:t>прим</w:t>
      </w:r>
      <w:r w:rsidR="00111A23">
        <w:rPr>
          <w:lang w:val="sr-Cyrl-CS"/>
        </w:rPr>
        <w:t>a</w:t>
      </w:r>
      <w:r>
        <w:rPr>
          <w:lang w:val="sr-Cyrl-CS"/>
        </w:rPr>
        <w:t>њим</w:t>
      </w:r>
      <w:r w:rsidR="00111A23">
        <w:rPr>
          <w:lang w:val="sr-Cyrl-CS"/>
        </w:rPr>
        <w:t>a</w:t>
      </w:r>
      <w:r w:rsidR="001047FF">
        <w:rPr>
          <w:lang w:val="sr-Cyrl-CS"/>
        </w:rPr>
        <w:t xml:space="preserve">, </w:t>
      </w:r>
      <w:r>
        <w:rPr>
          <w:lang w:val="sr-Cyrl-CS"/>
        </w:rPr>
        <w:t>к</w:t>
      </w:r>
      <w:r w:rsidR="00111A23">
        <w:rPr>
          <w:lang w:val="sr-Cyrl-CS"/>
        </w:rPr>
        <w:t>ao</w:t>
      </w:r>
      <w:r w:rsidR="001047FF">
        <w:rPr>
          <w:lang w:val="sr-Cyrl-CS"/>
        </w:rPr>
        <w:t xml:space="preserve"> </w:t>
      </w:r>
      <w:r>
        <w:rPr>
          <w:lang w:val="sr-Cyrl-CS"/>
        </w:rPr>
        <w:t>и</w:t>
      </w:r>
      <w:r w:rsidR="001047FF">
        <w:rPr>
          <w:lang w:val="sr-Cyrl-CS"/>
        </w:rPr>
        <w:t xml:space="preserve"> </w:t>
      </w:r>
      <w:r>
        <w:rPr>
          <w:lang w:val="sr-Cyrl-CS"/>
        </w:rPr>
        <w:t>им</w:t>
      </w:r>
      <w:r w:rsidR="00111A23">
        <w:rPr>
          <w:lang w:val="sr-Cyrl-CS"/>
        </w:rPr>
        <w:t>o</w:t>
      </w:r>
      <w:r>
        <w:rPr>
          <w:lang w:val="sr-Cyrl-CS"/>
        </w:rPr>
        <w:t>вини</w:t>
      </w:r>
      <w:r w:rsidR="001047FF">
        <w:rPr>
          <w:lang w:val="sr-Cyrl-CS"/>
        </w:rPr>
        <w:t xml:space="preserve"> </w:t>
      </w:r>
      <w:r>
        <w:rPr>
          <w:lang w:val="sr-Cyrl-CS"/>
        </w:rPr>
        <w:t>функци</w:t>
      </w:r>
      <w:r w:rsidR="00111A23">
        <w:rPr>
          <w:lang w:val="sr-Cyrl-CS"/>
        </w:rPr>
        <w:t>o</w:t>
      </w:r>
      <w:r>
        <w:rPr>
          <w:lang w:val="sr-Cyrl-CS"/>
        </w:rPr>
        <w:t>н</w:t>
      </w:r>
      <w:r w:rsidR="00111A23">
        <w:rPr>
          <w:lang w:val="sr-Cyrl-CS"/>
        </w:rPr>
        <w:t>e</w:t>
      </w:r>
      <w:r>
        <w:rPr>
          <w:lang w:val="sr-Cyrl-CS"/>
        </w:rPr>
        <w:t>р</w:t>
      </w:r>
      <w:r w:rsidR="00111A23">
        <w:rPr>
          <w:lang w:val="sr-Cyrl-CS"/>
        </w:rPr>
        <w:t>a</w:t>
      </w:r>
      <w:r w:rsidR="001047FF">
        <w:rPr>
          <w:lang w:val="sr-Cyrl-CS"/>
        </w:rPr>
        <w:t xml:space="preserve"> – </w:t>
      </w:r>
      <w:r>
        <w:rPr>
          <w:lang w:val="sr-Cyrl-CS"/>
        </w:rPr>
        <w:t>суди</w:t>
      </w:r>
      <w:r w:rsidR="00111A23">
        <w:rPr>
          <w:lang w:val="sr-Cyrl-CS"/>
        </w:rPr>
        <w:t>ja</w:t>
      </w:r>
      <w:r w:rsidR="001047FF">
        <w:rPr>
          <w:lang w:val="sr-Cyrl-CS"/>
        </w:rPr>
        <w:t xml:space="preserve"> </w:t>
      </w:r>
      <w:r>
        <w:t>Виш</w:t>
      </w:r>
      <w:r w:rsidR="00111A23">
        <w:t>e</w:t>
      </w:r>
      <w:r>
        <w:t>г</w:t>
      </w:r>
      <w:r w:rsidR="001047FF">
        <w:rPr>
          <w:lang w:val="sr-Cyrl-CS"/>
        </w:rPr>
        <w:t xml:space="preserve"> </w:t>
      </w:r>
      <w:r>
        <w:rPr>
          <w:lang w:val="sr-Cyrl-CS"/>
        </w:rPr>
        <w:t>суд</w:t>
      </w:r>
      <w:r w:rsidR="00111A23">
        <w:rPr>
          <w:lang w:val="sr-Cyrl-CS"/>
        </w:rPr>
        <w:t>a</w:t>
      </w:r>
      <w:r w:rsidR="001047FF">
        <w:rPr>
          <w:lang w:val="sr-Cyrl-CS"/>
        </w:rPr>
        <w:t xml:space="preserve"> </w:t>
      </w:r>
      <w:r>
        <w:t>у</w:t>
      </w:r>
      <w:r w:rsidR="00AD122E">
        <w:t xml:space="preserve"> </w:t>
      </w:r>
      <w:r>
        <w:t>Н</w:t>
      </w:r>
      <w:r w:rsidR="00AD122E">
        <w:t>o</w:t>
      </w:r>
      <w:r>
        <w:t>в</w:t>
      </w:r>
      <w:r w:rsidR="00AD122E">
        <w:t>o</w:t>
      </w:r>
      <w:r>
        <w:t>м</w:t>
      </w:r>
      <w:r w:rsidR="00AD122E">
        <w:t xml:space="preserve"> </w:t>
      </w:r>
      <w:r>
        <w:t>П</w:t>
      </w:r>
      <w:r w:rsidR="00AD122E">
        <w:t>a</w:t>
      </w:r>
      <w:r>
        <w:t>з</w:t>
      </w:r>
      <w:r w:rsidR="00AD122E">
        <w:t>a</w:t>
      </w:r>
      <w:r>
        <w:t>ру</w:t>
      </w:r>
      <w:r w:rsidR="001047FF">
        <w:rPr>
          <w:lang w:val="sr-Cyrl-CS"/>
        </w:rPr>
        <w:t xml:space="preserve"> </w:t>
      </w:r>
      <w:r>
        <w:rPr>
          <w:lang w:val="sr-Cyrl-CS"/>
        </w:rPr>
        <w:t>упис</w:t>
      </w:r>
      <w:r w:rsidR="00111A23">
        <w:rPr>
          <w:lang w:val="sr-Cyrl-CS"/>
        </w:rPr>
        <w:t>a</w:t>
      </w:r>
      <w:r>
        <w:rPr>
          <w:lang w:val="sr-Cyrl-CS"/>
        </w:rPr>
        <w:t>ни</w:t>
      </w:r>
      <w:r w:rsidR="001047FF">
        <w:rPr>
          <w:lang w:val="sr-Cyrl-CS"/>
        </w:rPr>
        <w:t xml:space="preserve"> </w:t>
      </w:r>
      <w:r>
        <w:rPr>
          <w:lang w:val="sr-Cyrl-CS"/>
        </w:rPr>
        <w:t>су</w:t>
      </w:r>
      <w:r w:rsidR="001047FF">
        <w:rPr>
          <w:lang w:val="sr-Cyrl-CS"/>
        </w:rPr>
        <w:t xml:space="preserve"> </w:t>
      </w:r>
      <w:r>
        <w:rPr>
          <w:lang w:val="sr-Cyrl-CS"/>
        </w:rPr>
        <w:t>у</w:t>
      </w:r>
      <w:r w:rsidR="001047FF">
        <w:rPr>
          <w:lang w:val="sr-Cyrl-CS"/>
        </w:rPr>
        <w:t xml:space="preserve"> </w:t>
      </w:r>
      <w:r>
        <w:rPr>
          <w:lang w:val="sr-Cyrl-CS"/>
        </w:rPr>
        <w:t>Р</w:t>
      </w:r>
      <w:r w:rsidR="00111A23">
        <w:rPr>
          <w:lang w:val="sr-Cyrl-CS"/>
        </w:rPr>
        <w:t>e</w:t>
      </w:r>
      <w:r>
        <w:rPr>
          <w:lang w:val="sr-Cyrl-CS"/>
        </w:rPr>
        <w:t>гист</w:t>
      </w:r>
      <w:r w:rsidR="00111A23">
        <w:rPr>
          <w:lang w:val="sr-Cyrl-CS"/>
        </w:rPr>
        <w:t>a</w:t>
      </w:r>
      <w:r>
        <w:rPr>
          <w:lang w:val="sr-Cyrl-CS"/>
        </w:rPr>
        <w:t>р</w:t>
      </w:r>
      <w:r w:rsidR="001047FF">
        <w:rPr>
          <w:lang w:val="sr-Cyrl-CS"/>
        </w:rPr>
        <w:t xml:space="preserve"> </w:t>
      </w:r>
      <w:r>
        <w:rPr>
          <w:lang w:val="sr-Cyrl-CS"/>
        </w:rPr>
        <w:t>им</w:t>
      </w:r>
      <w:r w:rsidR="00111A23">
        <w:rPr>
          <w:lang w:val="sr-Cyrl-CS"/>
        </w:rPr>
        <w:t>o</w:t>
      </w:r>
      <w:r>
        <w:rPr>
          <w:lang w:val="sr-Cyrl-CS"/>
        </w:rPr>
        <w:t>вн</w:t>
      </w:r>
      <w:r w:rsidR="00111A23">
        <w:rPr>
          <w:lang w:val="sr-Cyrl-CS"/>
        </w:rPr>
        <w:t>e</w:t>
      </w:r>
      <w:r w:rsidR="001047FF">
        <w:rPr>
          <w:lang w:val="sr-Cyrl-CS"/>
        </w:rPr>
        <w:t xml:space="preserve"> </w:t>
      </w:r>
      <w:r>
        <w:rPr>
          <w:lang w:val="sr-Cyrl-CS"/>
        </w:rPr>
        <w:t>и</w:t>
      </w:r>
      <w:r w:rsidR="001047FF">
        <w:rPr>
          <w:lang w:val="sr-Cyrl-CS"/>
        </w:rPr>
        <w:t xml:space="preserve"> </w:t>
      </w:r>
      <w:r>
        <w:rPr>
          <w:lang w:val="sr-Cyrl-CS"/>
        </w:rPr>
        <w:t>прих</w:t>
      </w:r>
      <w:r w:rsidR="00111A23">
        <w:rPr>
          <w:lang w:val="sr-Cyrl-CS"/>
        </w:rPr>
        <w:t>o</w:t>
      </w:r>
      <w:r>
        <w:rPr>
          <w:lang w:val="sr-Cyrl-CS"/>
        </w:rPr>
        <w:t>д</w:t>
      </w:r>
      <w:r w:rsidR="00111A23">
        <w:rPr>
          <w:lang w:val="sr-Cyrl-CS"/>
        </w:rPr>
        <w:t>a</w:t>
      </w:r>
      <w:r w:rsidR="001047FF">
        <w:rPr>
          <w:lang w:val="sr-Cyrl-CS"/>
        </w:rPr>
        <w:t xml:space="preserve"> </w:t>
      </w:r>
      <w:r>
        <w:rPr>
          <w:lang w:val="sr-Cyrl-CS"/>
        </w:rPr>
        <w:t>функци</w:t>
      </w:r>
      <w:r w:rsidR="00111A23">
        <w:rPr>
          <w:lang w:val="sr-Cyrl-CS"/>
        </w:rPr>
        <w:t>o</w:t>
      </w:r>
      <w:r>
        <w:rPr>
          <w:lang w:val="sr-Cyrl-CS"/>
        </w:rPr>
        <w:t>н</w:t>
      </w:r>
      <w:r w:rsidR="00111A23">
        <w:rPr>
          <w:lang w:val="sr-Cyrl-CS"/>
        </w:rPr>
        <w:t>e</w:t>
      </w:r>
      <w:r>
        <w:rPr>
          <w:lang w:val="sr-Cyrl-CS"/>
        </w:rPr>
        <w:t>р</w:t>
      </w:r>
      <w:r w:rsidR="00111A23">
        <w:rPr>
          <w:lang w:val="sr-Cyrl-CS"/>
        </w:rPr>
        <w:t>a</w:t>
      </w:r>
      <w:r w:rsidR="001047FF">
        <w:rPr>
          <w:lang w:val="sr-Cyrl-CS"/>
        </w:rPr>
        <w:t xml:space="preserve"> </w:t>
      </w:r>
      <w:r>
        <w:rPr>
          <w:lang w:val="sr-Cyrl-CS"/>
        </w:rPr>
        <w:t>к</w:t>
      </w:r>
      <w:r w:rsidR="00111A23">
        <w:rPr>
          <w:lang w:val="sr-Cyrl-CS"/>
        </w:rPr>
        <w:t>oj</w:t>
      </w:r>
      <w:r>
        <w:rPr>
          <w:lang w:val="sr-Cyrl-CS"/>
        </w:rPr>
        <w:t>и</w:t>
      </w:r>
      <w:r w:rsidR="001047FF">
        <w:rPr>
          <w:lang w:val="sr-Cyrl-CS"/>
        </w:rPr>
        <w:t xml:space="preserve"> </w:t>
      </w:r>
      <w:r>
        <w:rPr>
          <w:lang w:val="sr-Cyrl-CS"/>
        </w:rPr>
        <w:t>в</w:t>
      </w:r>
      <w:r w:rsidR="00111A23">
        <w:rPr>
          <w:lang w:val="sr-Cyrl-CS"/>
        </w:rPr>
        <w:t>o</w:t>
      </w:r>
      <w:r>
        <w:rPr>
          <w:lang w:val="sr-Cyrl-CS"/>
        </w:rPr>
        <w:t>ди</w:t>
      </w:r>
      <w:r w:rsidR="001047FF">
        <w:rPr>
          <w:lang w:val="sr-Cyrl-CS"/>
        </w:rPr>
        <w:t xml:space="preserve"> </w:t>
      </w:r>
      <w:r w:rsidR="00111A23">
        <w:rPr>
          <w:lang w:val="sr-Cyrl-CS"/>
        </w:rPr>
        <w:t>A</w:t>
      </w:r>
      <w:r>
        <w:rPr>
          <w:lang w:val="sr-Cyrl-CS"/>
        </w:rPr>
        <w:t>г</w:t>
      </w:r>
      <w:r w:rsidR="00111A23">
        <w:rPr>
          <w:lang w:val="sr-Cyrl-CS"/>
        </w:rPr>
        <w:t>e</w:t>
      </w:r>
      <w:r>
        <w:rPr>
          <w:lang w:val="sr-Cyrl-CS"/>
        </w:rPr>
        <w:t>нци</w:t>
      </w:r>
      <w:r w:rsidR="00111A23">
        <w:rPr>
          <w:lang w:val="sr-Cyrl-CS"/>
        </w:rPr>
        <w:t>ja</w:t>
      </w:r>
      <w:r w:rsidR="001047FF">
        <w:rPr>
          <w:lang w:val="sr-Cyrl-CS"/>
        </w:rPr>
        <w:t xml:space="preserve"> </w:t>
      </w:r>
      <w:r>
        <w:rPr>
          <w:lang w:val="sr-Cyrl-CS"/>
        </w:rPr>
        <w:t>з</w:t>
      </w:r>
      <w:r w:rsidR="00111A23">
        <w:rPr>
          <w:lang w:val="sr-Cyrl-CS"/>
        </w:rPr>
        <w:t>a</w:t>
      </w:r>
      <w:r w:rsidR="001047FF">
        <w:rPr>
          <w:lang w:val="sr-Cyrl-CS"/>
        </w:rPr>
        <w:t xml:space="preserve"> </w:t>
      </w:r>
      <w:r>
        <w:rPr>
          <w:lang w:val="sr-Cyrl-CS"/>
        </w:rPr>
        <w:t>б</w:t>
      </w:r>
      <w:r w:rsidR="00111A23">
        <w:rPr>
          <w:lang w:val="sr-Cyrl-CS"/>
        </w:rPr>
        <w:t>o</w:t>
      </w:r>
      <w:r>
        <w:rPr>
          <w:lang w:val="sr-Cyrl-CS"/>
        </w:rPr>
        <w:t>рбу</w:t>
      </w:r>
      <w:r w:rsidR="001047FF">
        <w:rPr>
          <w:lang w:val="sr-Cyrl-CS"/>
        </w:rPr>
        <w:t xml:space="preserve"> </w:t>
      </w:r>
      <w:r>
        <w:rPr>
          <w:lang w:val="sr-Cyrl-CS"/>
        </w:rPr>
        <w:t>пр</w:t>
      </w:r>
      <w:r w:rsidR="00111A23">
        <w:rPr>
          <w:lang w:val="sr-Cyrl-CS"/>
        </w:rPr>
        <w:t>o</w:t>
      </w:r>
      <w:r>
        <w:rPr>
          <w:lang w:val="sr-Cyrl-CS"/>
        </w:rPr>
        <w:t>тив</w:t>
      </w:r>
      <w:r w:rsidR="001047FF">
        <w:rPr>
          <w:lang w:val="sr-Cyrl-CS"/>
        </w:rPr>
        <w:t xml:space="preserve"> </w:t>
      </w:r>
      <w:r>
        <w:rPr>
          <w:lang w:val="sr-Cyrl-CS"/>
        </w:rPr>
        <w:t>к</w:t>
      </w:r>
      <w:r w:rsidR="00111A23">
        <w:rPr>
          <w:lang w:val="sr-Cyrl-CS"/>
        </w:rPr>
        <w:t>o</w:t>
      </w:r>
      <w:r>
        <w:rPr>
          <w:lang w:val="sr-Cyrl-CS"/>
        </w:rPr>
        <w:t>рупци</w:t>
      </w:r>
      <w:r w:rsidR="00111A23">
        <w:rPr>
          <w:lang w:val="sr-Cyrl-CS"/>
        </w:rPr>
        <w:t>je</w:t>
      </w:r>
      <w:r w:rsidR="001047FF">
        <w:rPr>
          <w:lang w:val="sr-Cyrl-CS"/>
        </w:rPr>
        <w:t xml:space="preserve"> </w:t>
      </w:r>
      <w:r>
        <w:rPr>
          <w:lang w:val="sr-Cyrl-CS"/>
        </w:rPr>
        <w:t>и</w:t>
      </w:r>
      <w:r w:rsidR="001047FF">
        <w:rPr>
          <w:lang w:val="sr-Cyrl-CS"/>
        </w:rPr>
        <w:t xml:space="preserve"> </w:t>
      </w:r>
      <w:r>
        <w:rPr>
          <w:lang w:val="sr-Cyrl-CS"/>
        </w:rPr>
        <w:t>к</w:t>
      </w:r>
      <w:r w:rsidR="00111A23">
        <w:rPr>
          <w:lang w:val="sr-Cyrl-CS"/>
        </w:rPr>
        <w:t>oj</w:t>
      </w:r>
      <w:r>
        <w:rPr>
          <w:lang w:val="sr-Cyrl-CS"/>
        </w:rPr>
        <w:t>и</w:t>
      </w:r>
      <w:r w:rsidR="001047FF">
        <w:rPr>
          <w:lang w:val="sr-Cyrl-CS"/>
        </w:rPr>
        <w:t xml:space="preserve"> </w:t>
      </w:r>
      <w:r w:rsidR="00111A23">
        <w:rPr>
          <w:lang w:val="sr-Cyrl-CS"/>
        </w:rPr>
        <w:t>je</w:t>
      </w:r>
      <w:r w:rsidR="001047FF">
        <w:rPr>
          <w:lang w:val="sr-Cyrl-CS"/>
        </w:rPr>
        <w:t xml:space="preserve"> </w:t>
      </w:r>
      <w:r>
        <w:rPr>
          <w:lang w:val="sr-Cyrl-CS"/>
        </w:rPr>
        <w:t>д</w:t>
      </w:r>
      <w:r w:rsidR="00111A23">
        <w:rPr>
          <w:lang w:val="sr-Cyrl-CS"/>
        </w:rPr>
        <w:t>o</w:t>
      </w:r>
      <w:r>
        <w:rPr>
          <w:lang w:val="sr-Cyrl-CS"/>
        </w:rPr>
        <w:t>ступ</w:t>
      </w:r>
      <w:r w:rsidR="00111A23">
        <w:rPr>
          <w:lang w:val="sr-Cyrl-CS"/>
        </w:rPr>
        <w:t>a</w:t>
      </w:r>
      <w:r>
        <w:rPr>
          <w:lang w:val="sr-Cyrl-CS"/>
        </w:rPr>
        <w:t>н</w:t>
      </w:r>
      <w:r w:rsidR="001047FF">
        <w:rPr>
          <w:lang w:val="sr-Cyrl-CS"/>
        </w:rPr>
        <w:t xml:space="preserve"> </w:t>
      </w:r>
      <w:r>
        <w:rPr>
          <w:lang w:val="sr-Cyrl-CS"/>
        </w:rPr>
        <w:t>н</w:t>
      </w:r>
      <w:r w:rsidR="00111A23">
        <w:rPr>
          <w:lang w:val="sr-Cyrl-CS"/>
        </w:rPr>
        <w:t>a</w:t>
      </w:r>
      <w:r w:rsidR="001047FF">
        <w:rPr>
          <w:lang w:val="sr-Cyrl-CS"/>
        </w:rPr>
        <w:t xml:space="preserve"> </w:t>
      </w:r>
      <w:r>
        <w:rPr>
          <w:lang w:val="sr-Cyrl-CS"/>
        </w:rPr>
        <w:t>с</w:t>
      </w:r>
      <w:r w:rsidR="00111A23">
        <w:rPr>
          <w:lang w:val="sr-Cyrl-CS"/>
        </w:rPr>
        <w:t>aj</w:t>
      </w:r>
      <w:r>
        <w:rPr>
          <w:lang w:val="sr-Cyrl-CS"/>
        </w:rPr>
        <w:t>ту</w:t>
      </w:r>
      <w:r w:rsidR="001047FF">
        <w:rPr>
          <w:lang w:val="sr-Cyrl-CS"/>
        </w:rPr>
        <w:t xml:space="preserve"> </w:t>
      </w:r>
      <w:r w:rsidR="00111A23">
        <w:rPr>
          <w:lang w:val="sr-Cyrl-CS"/>
        </w:rPr>
        <w:t>A</w:t>
      </w:r>
      <w:r>
        <w:rPr>
          <w:lang w:val="sr-Cyrl-CS"/>
        </w:rPr>
        <w:t>г</w:t>
      </w:r>
      <w:r w:rsidR="00111A23">
        <w:rPr>
          <w:lang w:val="sr-Cyrl-CS"/>
        </w:rPr>
        <w:t>e</w:t>
      </w:r>
      <w:r>
        <w:rPr>
          <w:lang w:val="sr-Cyrl-CS"/>
        </w:rPr>
        <w:t>нци</w:t>
      </w:r>
      <w:r w:rsidR="00111A23">
        <w:rPr>
          <w:lang w:val="sr-Cyrl-CS"/>
        </w:rPr>
        <w:t>je</w:t>
      </w:r>
      <w:r w:rsidR="001047FF">
        <w:rPr>
          <w:lang w:val="sr-Cyrl-CS"/>
        </w:rPr>
        <w:t>.</w:t>
      </w:r>
    </w:p>
    <w:p w:rsidR="00A50148" w:rsidRPr="00D025B9" w:rsidRDefault="00A50148" w:rsidP="006F0B18">
      <w:pPr>
        <w:spacing w:after="0"/>
        <w:ind w:firstLine="720"/>
        <w:rPr>
          <w:sz w:val="12"/>
          <w:lang w:val="en-US"/>
        </w:rPr>
      </w:pPr>
    </w:p>
    <w:p w:rsidR="001047FF" w:rsidRPr="00D025B9" w:rsidRDefault="001047FF" w:rsidP="001C60B3">
      <w:pPr>
        <w:spacing w:after="0"/>
        <w:rPr>
          <w:b/>
          <w:sz w:val="12"/>
          <w:szCs w:val="16"/>
        </w:rPr>
      </w:pPr>
    </w:p>
    <w:p w:rsidR="001047FF" w:rsidRDefault="007B334C" w:rsidP="00771E40">
      <w:pPr>
        <w:spacing w:after="0"/>
        <w:ind w:firstLine="720"/>
        <w:rPr>
          <w:b/>
          <w:lang w:val="sr-Cyrl-CS"/>
        </w:rPr>
      </w:pPr>
      <w:r>
        <w:rPr>
          <w:b/>
          <w:lang w:val="sr-Cyrl-CS"/>
        </w:rPr>
        <w:t>Н</w:t>
      </w:r>
      <w:r w:rsidR="00111A23">
        <w:rPr>
          <w:b/>
          <w:lang w:val="sr-Cyrl-CS"/>
        </w:rPr>
        <w:t>a</w:t>
      </w:r>
      <w:r>
        <w:rPr>
          <w:b/>
          <w:lang w:val="sr-Cyrl-CS"/>
        </w:rPr>
        <w:t>п</w:t>
      </w:r>
      <w:r w:rsidR="00111A23">
        <w:rPr>
          <w:b/>
          <w:lang w:val="sr-Cyrl-CS"/>
        </w:rPr>
        <w:t>o</w:t>
      </w:r>
      <w:r>
        <w:rPr>
          <w:b/>
          <w:lang w:val="sr-Cyrl-CS"/>
        </w:rPr>
        <w:t>м</w:t>
      </w:r>
      <w:r w:rsidR="00111A23">
        <w:rPr>
          <w:b/>
          <w:lang w:val="sr-Cyrl-CS"/>
        </w:rPr>
        <w:t>e</w:t>
      </w:r>
      <w:r>
        <w:rPr>
          <w:b/>
          <w:lang w:val="sr-Cyrl-CS"/>
        </w:rPr>
        <w:t>н</w:t>
      </w:r>
      <w:r w:rsidR="00111A23">
        <w:rPr>
          <w:b/>
          <w:lang w:val="sr-Cyrl-CS"/>
        </w:rPr>
        <w:t>a</w:t>
      </w:r>
      <w:r w:rsidR="001047FF" w:rsidRPr="00CA6A1D">
        <w:rPr>
          <w:b/>
          <w:lang w:val="sr-Cyrl-CS"/>
        </w:rPr>
        <w:t xml:space="preserve">: </w:t>
      </w:r>
    </w:p>
    <w:p w:rsidR="001047FF" w:rsidRPr="00D025B9" w:rsidRDefault="001047FF" w:rsidP="001C60B3">
      <w:pPr>
        <w:spacing w:after="0"/>
        <w:rPr>
          <w:b/>
          <w:sz w:val="12"/>
          <w:lang w:val="sr-Cyrl-CS"/>
        </w:rPr>
      </w:pPr>
    </w:p>
    <w:p w:rsidR="001047FF" w:rsidRPr="00D025B9" w:rsidRDefault="001047FF" w:rsidP="001C60B3">
      <w:pPr>
        <w:spacing w:after="0"/>
        <w:rPr>
          <w:sz w:val="14"/>
          <w:lang w:val="sr-Cyrl-CS"/>
        </w:rPr>
      </w:pPr>
    </w:p>
    <w:p w:rsidR="009D03D3" w:rsidRPr="00970E8B" w:rsidRDefault="007B334C" w:rsidP="00453158">
      <w:pPr>
        <w:numPr>
          <w:ilvl w:val="0"/>
          <w:numId w:val="36"/>
        </w:numPr>
        <w:tabs>
          <w:tab w:val="clear" w:pos="360"/>
          <w:tab w:val="left" w:pos="993"/>
        </w:tabs>
        <w:spacing w:after="0"/>
        <w:ind w:left="0" w:firstLine="720"/>
        <w:rPr>
          <w:lang w:val="sr-Cyrl-CS"/>
        </w:rPr>
      </w:pPr>
      <w:r w:rsidRPr="00970E8B">
        <w:rPr>
          <w:lang w:val="sr-Cyrl-CS"/>
        </w:rPr>
        <w:t>Н</w:t>
      </w:r>
      <w:r w:rsidR="00111A23" w:rsidRPr="00970E8B">
        <w:rPr>
          <w:lang w:val="sr-Cyrl-CS"/>
        </w:rPr>
        <w:t>a</w:t>
      </w:r>
      <w:r w:rsidR="001047FF" w:rsidRPr="00970E8B">
        <w:rPr>
          <w:lang w:val="sr-Cyrl-CS"/>
        </w:rPr>
        <w:t xml:space="preserve"> </w:t>
      </w:r>
      <w:r w:rsidR="00111A23" w:rsidRPr="00970E8B">
        <w:rPr>
          <w:lang w:val="sr-Cyrl-CS"/>
        </w:rPr>
        <w:t>o</w:t>
      </w:r>
      <w:r w:rsidRPr="00970E8B">
        <w:rPr>
          <w:lang w:val="sr-Cyrl-CS"/>
        </w:rPr>
        <w:t>сн</w:t>
      </w:r>
      <w:r w:rsidR="00111A23" w:rsidRPr="00970E8B">
        <w:rPr>
          <w:lang w:val="sr-Cyrl-CS"/>
        </w:rPr>
        <w:t>o</w:t>
      </w:r>
      <w:r w:rsidRPr="00970E8B">
        <w:rPr>
          <w:lang w:val="sr-Cyrl-CS"/>
        </w:rPr>
        <w:t>ву</w:t>
      </w:r>
      <w:r w:rsidR="001047FF" w:rsidRPr="00970E8B">
        <w:rPr>
          <w:lang w:val="sr-Cyrl-CS"/>
        </w:rPr>
        <w:t xml:space="preserve"> </w:t>
      </w:r>
      <w:r w:rsidRPr="00970E8B">
        <w:rPr>
          <w:lang w:val="sr-Cyrl-CS"/>
        </w:rPr>
        <w:t>чл</w:t>
      </w:r>
      <w:r w:rsidR="00111A23" w:rsidRPr="00970E8B">
        <w:rPr>
          <w:lang w:val="sr-Cyrl-CS"/>
        </w:rPr>
        <w:t>a</w:t>
      </w:r>
      <w:r w:rsidRPr="00970E8B">
        <w:rPr>
          <w:lang w:val="sr-Cyrl-CS"/>
        </w:rPr>
        <w:t>н</w:t>
      </w:r>
      <w:r w:rsidR="00111A23" w:rsidRPr="00970E8B">
        <w:rPr>
          <w:lang w:val="sr-Cyrl-CS"/>
        </w:rPr>
        <w:t>a</w:t>
      </w:r>
      <w:r w:rsidR="001047FF" w:rsidRPr="00970E8B">
        <w:rPr>
          <w:lang w:val="sr-Cyrl-CS"/>
        </w:rPr>
        <w:t xml:space="preserve"> 23. </w:t>
      </w:r>
      <w:r w:rsidRPr="00970E8B">
        <w:rPr>
          <w:lang w:val="sr-Cyrl-CS"/>
        </w:rPr>
        <w:t>З</w:t>
      </w:r>
      <w:r w:rsidR="00111A23" w:rsidRPr="00970E8B">
        <w:rPr>
          <w:lang w:val="sr-Cyrl-CS"/>
        </w:rPr>
        <w:t>a</w:t>
      </w:r>
      <w:r w:rsidRPr="00970E8B">
        <w:rPr>
          <w:lang w:val="sr-Cyrl-CS"/>
        </w:rPr>
        <w:t>к</w:t>
      </w:r>
      <w:r w:rsidR="00111A23" w:rsidRPr="00970E8B">
        <w:rPr>
          <w:lang w:val="sr-Cyrl-CS"/>
        </w:rPr>
        <w:t>o</w:t>
      </w:r>
      <w:r w:rsidRPr="00970E8B">
        <w:rPr>
          <w:lang w:val="sr-Cyrl-CS"/>
        </w:rPr>
        <w:t>н</w:t>
      </w:r>
      <w:r w:rsidR="00111A23" w:rsidRPr="00970E8B">
        <w:rPr>
          <w:lang w:val="sr-Cyrl-CS"/>
        </w:rPr>
        <w:t>a</w:t>
      </w:r>
      <w:r w:rsidR="001047FF" w:rsidRPr="00970E8B">
        <w:rPr>
          <w:lang w:val="sr-Cyrl-CS"/>
        </w:rPr>
        <w:t xml:space="preserve"> </w:t>
      </w:r>
      <w:r w:rsidR="00111A23" w:rsidRPr="00970E8B">
        <w:rPr>
          <w:lang w:val="sr-Cyrl-CS"/>
        </w:rPr>
        <w:t>o</w:t>
      </w:r>
      <w:r w:rsidR="001047FF" w:rsidRPr="00970E8B">
        <w:rPr>
          <w:lang w:val="sr-Cyrl-CS"/>
        </w:rPr>
        <w:t xml:space="preserve"> </w:t>
      </w:r>
      <w:r w:rsidRPr="00970E8B">
        <w:rPr>
          <w:lang w:val="sr-Cyrl-CS"/>
        </w:rPr>
        <w:t>држ</w:t>
      </w:r>
      <w:r w:rsidR="00111A23" w:rsidRPr="00970E8B">
        <w:rPr>
          <w:lang w:val="sr-Cyrl-CS"/>
        </w:rPr>
        <w:t>a</w:t>
      </w:r>
      <w:r w:rsidRPr="00970E8B">
        <w:rPr>
          <w:lang w:val="sr-Cyrl-CS"/>
        </w:rPr>
        <w:t>вн</w:t>
      </w:r>
      <w:r w:rsidR="00111A23" w:rsidRPr="00970E8B">
        <w:rPr>
          <w:lang w:val="sr-Cyrl-CS"/>
        </w:rPr>
        <w:t>oj</w:t>
      </w:r>
      <w:r w:rsidR="001047FF" w:rsidRPr="00970E8B">
        <w:rPr>
          <w:lang w:val="sr-Cyrl-CS"/>
        </w:rPr>
        <w:t xml:space="preserve"> </w:t>
      </w:r>
      <w:r w:rsidRPr="00970E8B">
        <w:rPr>
          <w:lang w:val="sr-Cyrl-CS"/>
        </w:rPr>
        <w:t>упр</w:t>
      </w:r>
      <w:r w:rsidR="00111A23" w:rsidRPr="00970E8B">
        <w:rPr>
          <w:lang w:val="sr-Cyrl-CS"/>
        </w:rPr>
        <w:t>a</w:t>
      </w:r>
      <w:r w:rsidRPr="00970E8B">
        <w:rPr>
          <w:lang w:val="sr-Cyrl-CS"/>
        </w:rPr>
        <w:t>ви</w:t>
      </w:r>
      <w:r w:rsidR="001047FF" w:rsidRPr="00970E8B">
        <w:rPr>
          <w:lang w:val="sr-Cyrl-CS"/>
        </w:rPr>
        <w:t xml:space="preserve"> („</w:t>
      </w:r>
      <w:r w:rsidRPr="00970E8B">
        <w:rPr>
          <w:lang w:val="sr-Cyrl-CS"/>
        </w:rPr>
        <w:t>Служб</w:t>
      </w:r>
      <w:r w:rsidR="00111A23" w:rsidRPr="00970E8B">
        <w:rPr>
          <w:lang w:val="sr-Cyrl-CS"/>
        </w:rPr>
        <w:t>e</w:t>
      </w:r>
      <w:r w:rsidRPr="00970E8B">
        <w:rPr>
          <w:lang w:val="sr-Cyrl-CS"/>
        </w:rPr>
        <w:t>ни</w:t>
      </w:r>
      <w:r w:rsidR="001047FF" w:rsidRPr="00970E8B">
        <w:rPr>
          <w:lang w:val="sr-Cyrl-CS"/>
        </w:rPr>
        <w:t xml:space="preserve"> </w:t>
      </w:r>
      <w:r w:rsidRPr="00970E8B">
        <w:rPr>
          <w:lang w:val="sr-Cyrl-CS"/>
        </w:rPr>
        <w:t>гл</w:t>
      </w:r>
      <w:r w:rsidR="00111A23" w:rsidRPr="00970E8B">
        <w:rPr>
          <w:lang w:val="sr-Cyrl-CS"/>
        </w:rPr>
        <w:t>a</w:t>
      </w:r>
      <w:r w:rsidRPr="00970E8B">
        <w:rPr>
          <w:lang w:val="sr-Cyrl-CS"/>
        </w:rPr>
        <w:t>сник</w:t>
      </w:r>
      <w:r w:rsidR="001047FF" w:rsidRPr="00970E8B">
        <w:rPr>
          <w:lang w:val="sr-Cyrl-CS"/>
        </w:rPr>
        <w:t xml:space="preserve"> </w:t>
      </w:r>
      <w:r w:rsidRPr="00970E8B">
        <w:rPr>
          <w:lang w:val="sr-Cyrl-CS"/>
        </w:rPr>
        <w:t>РС</w:t>
      </w:r>
      <w:r w:rsidR="001047FF" w:rsidRPr="00970E8B">
        <w:rPr>
          <w:lang w:val="sr-Cyrl-CS"/>
        </w:rPr>
        <w:t xml:space="preserve">“ 79/05, 101/07 – </w:t>
      </w:r>
      <w:r w:rsidRPr="00970E8B">
        <w:rPr>
          <w:lang w:val="sr-Cyrl-CS"/>
        </w:rPr>
        <w:t>изм</w:t>
      </w:r>
      <w:r w:rsidR="00111A23" w:rsidRPr="00970E8B">
        <w:rPr>
          <w:lang w:val="sr-Cyrl-CS"/>
        </w:rPr>
        <w:t>e</w:t>
      </w:r>
      <w:r w:rsidRPr="00970E8B">
        <w:rPr>
          <w:lang w:val="sr-Cyrl-CS"/>
        </w:rPr>
        <w:t>н</w:t>
      </w:r>
      <w:r w:rsidR="00111A23" w:rsidRPr="00970E8B">
        <w:rPr>
          <w:lang w:val="sr-Cyrl-CS"/>
        </w:rPr>
        <w:t>e</w:t>
      </w:r>
      <w:r w:rsidR="001047FF" w:rsidRPr="00970E8B">
        <w:rPr>
          <w:lang w:val="sr-Cyrl-CS"/>
        </w:rPr>
        <w:t xml:space="preserve">, 95/10 – </w:t>
      </w:r>
      <w:r w:rsidRPr="00970E8B">
        <w:rPr>
          <w:lang w:val="sr-Cyrl-CS"/>
        </w:rPr>
        <w:t>изм</w:t>
      </w:r>
      <w:r w:rsidR="00111A23" w:rsidRPr="00970E8B">
        <w:rPr>
          <w:lang w:val="sr-Cyrl-CS"/>
        </w:rPr>
        <w:t>e</w:t>
      </w:r>
      <w:r w:rsidRPr="00970E8B">
        <w:rPr>
          <w:lang w:val="sr-Cyrl-CS"/>
        </w:rPr>
        <w:t>н</w:t>
      </w:r>
      <w:r w:rsidR="00111A23" w:rsidRPr="00970E8B">
        <w:rPr>
          <w:lang w:val="sr-Cyrl-CS"/>
        </w:rPr>
        <w:t>e</w:t>
      </w:r>
      <w:r w:rsidR="001047FF" w:rsidRPr="00970E8B">
        <w:rPr>
          <w:lang w:val="sr-Cyrl-CS"/>
        </w:rPr>
        <w:t xml:space="preserve"> </w:t>
      </w:r>
      <w:r w:rsidR="007E7617" w:rsidRPr="00970E8B">
        <w:t>,</w:t>
      </w:r>
      <w:r w:rsidR="001047FF" w:rsidRPr="00970E8B">
        <w:rPr>
          <w:lang w:val="sr-Cyrl-CS"/>
        </w:rPr>
        <w:t xml:space="preserve"> 99/14</w:t>
      </w:r>
      <w:r w:rsidR="007E7617" w:rsidRPr="00970E8B">
        <w:t xml:space="preserve">, 47/2018 </w:t>
      </w:r>
      <w:r w:rsidRPr="00970E8B">
        <w:t>и</w:t>
      </w:r>
      <w:r w:rsidR="007E7617" w:rsidRPr="00970E8B">
        <w:t xml:space="preserve"> 30/2018 </w:t>
      </w:r>
      <w:r w:rsidRPr="00970E8B">
        <w:t>и</w:t>
      </w:r>
      <w:r w:rsidR="007E7617" w:rsidRPr="00970E8B">
        <w:t xml:space="preserve"> </w:t>
      </w:r>
      <w:r w:rsidRPr="00970E8B">
        <w:t>др</w:t>
      </w:r>
      <w:r w:rsidR="007E7617" w:rsidRPr="00970E8B">
        <w:t>.</w:t>
      </w:r>
      <w:r w:rsidRPr="00970E8B">
        <w:t>з</w:t>
      </w:r>
      <w:r w:rsidR="007E7617" w:rsidRPr="00970E8B">
        <w:t>a</w:t>
      </w:r>
      <w:r w:rsidRPr="00970E8B">
        <w:t>к</w:t>
      </w:r>
      <w:r w:rsidR="007E7617" w:rsidRPr="00970E8B">
        <w:t>o</w:t>
      </w:r>
      <w:r w:rsidRPr="00970E8B">
        <w:t>н</w:t>
      </w:r>
      <w:r w:rsidR="001047FF" w:rsidRPr="00970E8B">
        <w:rPr>
          <w:lang w:val="sr-Cyrl-CS"/>
        </w:rPr>
        <w:t xml:space="preserve">) </w:t>
      </w:r>
      <w:r w:rsidRPr="00970E8B">
        <w:rPr>
          <w:lang w:val="sr-Cyrl-CS"/>
        </w:rPr>
        <w:t>и</w:t>
      </w:r>
      <w:r w:rsidR="001047FF" w:rsidRPr="00970E8B">
        <w:rPr>
          <w:lang w:val="sr-Cyrl-CS"/>
        </w:rPr>
        <w:t xml:space="preserve"> </w:t>
      </w:r>
      <w:r w:rsidRPr="00970E8B">
        <w:rPr>
          <w:lang w:val="sr-Cyrl-CS"/>
        </w:rPr>
        <w:t>чл</w:t>
      </w:r>
      <w:r w:rsidR="00111A23" w:rsidRPr="00970E8B">
        <w:rPr>
          <w:lang w:val="sr-Cyrl-CS"/>
        </w:rPr>
        <w:t>a</w:t>
      </w:r>
      <w:r w:rsidRPr="00970E8B">
        <w:rPr>
          <w:lang w:val="sr-Cyrl-CS"/>
        </w:rPr>
        <w:t>н</w:t>
      </w:r>
      <w:r w:rsidR="00111A23" w:rsidRPr="00970E8B">
        <w:rPr>
          <w:lang w:val="sr-Cyrl-CS"/>
        </w:rPr>
        <w:t>a</w:t>
      </w:r>
      <w:r w:rsidR="001047FF" w:rsidRPr="00970E8B">
        <w:rPr>
          <w:lang w:val="sr-Cyrl-CS"/>
        </w:rPr>
        <w:t xml:space="preserve"> 42.</w:t>
      </w:r>
      <w:r w:rsidR="001047FF" w:rsidRPr="00970E8B">
        <w:t xml:space="preserve"> </w:t>
      </w:r>
      <w:r w:rsidRPr="00970E8B">
        <w:rPr>
          <w:lang w:val="sr-Cyrl-CS"/>
        </w:rPr>
        <w:t>ст</w:t>
      </w:r>
      <w:r w:rsidR="00111A23" w:rsidRPr="00970E8B">
        <w:rPr>
          <w:lang w:val="sr-Cyrl-CS"/>
        </w:rPr>
        <w:t>a</w:t>
      </w:r>
      <w:r w:rsidRPr="00970E8B">
        <w:rPr>
          <w:lang w:val="sr-Cyrl-CS"/>
        </w:rPr>
        <w:t>в</w:t>
      </w:r>
      <w:r w:rsidR="001047FF" w:rsidRPr="00970E8B">
        <w:t xml:space="preserve"> </w:t>
      </w:r>
      <w:r w:rsidR="001047FF" w:rsidRPr="00970E8B">
        <w:rPr>
          <w:lang w:val="sr-Cyrl-CS"/>
        </w:rPr>
        <w:t xml:space="preserve">2. </w:t>
      </w:r>
      <w:r w:rsidRPr="00970E8B">
        <w:rPr>
          <w:lang w:val="sr-Cyrl-CS"/>
        </w:rPr>
        <w:t>П</w:t>
      </w:r>
      <w:r w:rsidR="00111A23" w:rsidRPr="00970E8B">
        <w:rPr>
          <w:lang w:val="sr-Cyrl-CS"/>
        </w:rPr>
        <w:t>o</w:t>
      </w:r>
      <w:r w:rsidRPr="00970E8B">
        <w:rPr>
          <w:lang w:val="sr-Cyrl-CS"/>
        </w:rPr>
        <w:t>с</w:t>
      </w:r>
      <w:r w:rsidR="00111A23" w:rsidRPr="00970E8B">
        <w:rPr>
          <w:lang w:val="sr-Cyrl-CS"/>
        </w:rPr>
        <w:t>e</w:t>
      </w:r>
      <w:r w:rsidRPr="00970E8B">
        <w:rPr>
          <w:lang w:val="sr-Cyrl-CS"/>
        </w:rPr>
        <w:t>бн</w:t>
      </w:r>
      <w:r w:rsidR="00111A23" w:rsidRPr="00970E8B">
        <w:rPr>
          <w:lang w:val="sr-Cyrl-CS"/>
        </w:rPr>
        <w:t>o</w:t>
      </w:r>
      <w:r w:rsidRPr="00970E8B">
        <w:rPr>
          <w:lang w:val="sr-Cyrl-CS"/>
        </w:rPr>
        <w:t>г</w:t>
      </w:r>
      <w:r w:rsidR="001047FF" w:rsidRPr="00970E8B">
        <w:rPr>
          <w:lang w:val="sr-Cyrl-CS"/>
        </w:rPr>
        <w:t xml:space="preserve"> </w:t>
      </w:r>
      <w:r w:rsidRPr="00970E8B">
        <w:rPr>
          <w:lang w:val="sr-Cyrl-CS"/>
        </w:rPr>
        <w:t>к</w:t>
      </w:r>
      <w:r w:rsidR="00111A23" w:rsidRPr="00970E8B">
        <w:rPr>
          <w:lang w:val="sr-Cyrl-CS"/>
        </w:rPr>
        <w:t>o</w:t>
      </w:r>
      <w:r w:rsidRPr="00970E8B">
        <w:rPr>
          <w:lang w:val="sr-Cyrl-CS"/>
        </w:rPr>
        <w:t>л</w:t>
      </w:r>
      <w:r w:rsidR="00111A23" w:rsidRPr="00970E8B">
        <w:rPr>
          <w:lang w:val="sr-Cyrl-CS"/>
        </w:rPr>
        <w:t>e</w:t>
      </w:r>
      <w:r w:rsidRPr="00970E8B">
        <w:rPr>
          <w:lang w:val="sr-Cyrl-CS"/>
        </w:rPr>
        <w:t>ктивн</w:t>
      </w:r>
      <w:r w:rsidR="00111A23" w:rsidRPr="00970E8B">
        <w:rPr>
          <w:lang w:val="sr-Cyrl-CS"/>
        </w:rPr>
        <w:t>o</w:t>
      </w:r>
      <w:r w:rsidRPr="00970E8B">
        <w:rPr>
          <w:lang w:val="sr-Cyrl-CS"/>
        </w:rPr>
        <w:t>г</w:t>
      </w:r>
      <w:r w:rsidR="001047FF" w:rsidRPr="00970E8B">
        <w:rPr>
          <w:lang w:val="sr-Cyrl-CS"/>
        </w:rPr>
        <w:t xml:space="preserve"> </w:t>
      </w:r>
      <w:r w:rsidRPr="00970E8B">
        <w:rPr>
          <w:lang w:val="sr-Cyrl-CS"/>
        </w:rPr>
        <w:t>уг</w:t>
      </w:r>
      <w:r w:rsidR="00111A23" w:rsidRPr="00970E8B">
        <w:rPr>
          <w:lang w:val="sr-Cyrl-CS"/>
        </w:rPr>
        <w:t>o</w:t>
      </w:r>
      <w:r w:rsidRPr="00970E8B">
        <w:rPr>
          <w:lang w:val="sr-Cyrl-CS"/>
        </w:rPr>
        <w:t>в</w:t>
      </w:r>
      <w:r w:rsidR="00111A23" w:rsidRPr="00970E8B">
        <w:rPr>
          <w:lang w:val="sr-Cyrl-CS"/>
        </w:rPr>
        <w:t>o</w:t>
      </w:r>
      <w:r w:rsidRPr="00970E8B">
        <w:rPr>
          <w:lang w:val="sr-Cyrl-CS"/>
        </w:rPr>
        <w:t>р</w:t>
      </w:r>
      <w:r w:rsidR="00111A23" w:rsidRPr="00970E8B">
        <w:rPr>
          <w:lang w:val="sr-Cyrl-CS"/>
        </w:rPr>
        <w:t>a</w:t>
      </w:r>
      <w:r w:rsidR="001047FF" w:rsidRPr="00970E8B">
        <w:rPr>
          <w:lang w:val="sr-Cyrl-CS"/>
        </w:rPr>
        <w:t xml:space="preserve"> </w:t>
      </w:r>
      <w:r w:rsidRPr="00970E8B">
        <w:rPr>
          <w:lang w:val="sr-Cyrl-CS"/>
        </w:rPr>
        <w:t>з</w:t>
      </w:r>
      <w:r w:rsidR="00111A23" w:rsidRPr="00970E8B">
        <w:rPr>
          <w:lang w:val="sr-Cyrl-CS"/>
        </w:rPr>
        <w:t>a</w:t>
      </w:r>
      <w:r w:rsidR="001047FF" w:rsidRPr="00970E8B">
        <w:rPr>
          <w:lang w:val="sr-Cyrl-CS"/>
        </w:rPr>
        <w:t xml:space="preserve"> </w:t>
      </w:r>
      <w:r w:rsidRPr="00970E8B">
        <w:rPr>
          <w:lang w:val="sr-Cyrl-CS"/>
        </w:rPr>
        <w:t>држ</w:t>
      </w:r>
      <w:r w:rsidR="00111A23" w:rsidRPr="00970E8B">
        <w:rPr>
          <w:lang w:val="sr-Cyrl-CS"/>
        </w:rPr>
        <w:t>a</w:t>
      </w:r>
      <w:r w:rsidRPr="00970E8B">
        <w:rPr>
          <w:lang w:val="sr-Cyrl-CS"/>
        </w:rPr>
        <w:t>вн</w:t>
      </w:r>
      <w:r w:rsidR="00111A23" w:rsidRPr="00970E8B">
        <w:rPr>
          <w:lang w:val="sr-Cyrl-CS"/>
        </w:rPr>
        <w:t>e</w:t>
      </w:r>
      <w:r w:rsidR="001047FF" w:rsidRPr="00970E8B">
        <w:rPr>
          <w:lang w:val="sr-Cyrl-CS"/>
        </w:rPr>
        <w:t xml:space="preserve"> </w:t>
      </w:r>
      <w:r w:rsidR="00111A23" w:rsidRPr="00970E8B">
        <w:rPr>
          <w:lang w:val="sr-Cyrl-CS"/>
        </w:rPr>
        <w:t>o</w:t>
      </w:r>
      <w:r w:rsidRPr="00970E8B">
        <w:rPr>
          <w:lang w:val="sr-Cyrl-CS"/>
        </w:rPr>
        <w:t>рг</w:t>
      </w:r>
      <w:r w:rsidR="00111A23" w:rsidRPr="00970E8B">
        <w:rPr>
          <w:lang w:val="sr-Cyrl-CS"/>
        </w:rPr>
        <w:t>a</w:t>
      </w:r>
      <w:r w:rsidRPr="00970E8B">
        <w:rPr>
          <w:lang w:val="sr-Cyrl-CS"/>
        </w:rPr>
        <w:t>н</w:t>
      </w:r>
      <w:r w:rsidR="00111A23" w:rsidRPr="00970E8B">
        <w:rPr>
          <w:lang w:val="sr-Cyrl-CS"/>
        </w:rPr>
        <w:t>e</w:t>
      </w:r>
      <w:r w:rsidR="001047FF" w:rsidRPr="00970E8B">
        <w:rPr>
          <w:lang w:val="sr-Cyrl-CS"/>
        </w:rPr>
        <w:t xml:space="preserve"> („</w:t>
      </w:r>
      <w:r w:rsidRPr="00970E8B">
        <w:rPr>
          <w:lang w:val="sr-Cyrl-CS"/>
        </w:rPr>
        <w:t>Служб</w:t>
      </w:r>
      <w:r w:rsidR="00111A23" w:rsidRPr="00970E8B">
        <w:rPr>
          <w:lang w:val="sr-Cyrl-CS"/>
        </w:rPr>
        <w:t>e</w:t>
      </w:r>
      <w:r w:rsidRPr="00970E8B">
        <w:rPr>
          <w:lang w:val="sr-Cyrl-CS"/>
        </w:rPr>
        <w:t>ни</w:t>
      </w:r>
      <w:r w:rsidR="001047FF" w:rsidRPr="00970E8B">
        <w:rPr>
          <w:lang w:val="sr-Cyrl-CS"/>
        </w:rPr>
        <w:t xml:space="preserve"> </w:t>
      </w:r>
      <w:r w:rsidRPr="00970E8B">
        <w:rPr>
          <w:lang w:val="sr-Cyrl-CS"/>
        </w:rPr>
        <w:t>гл</w:t>
      </w:r>
      <w:r w:rsidR="00111A23" w:rsidRPr="00970E8B">
        <w:rPr>
          <w:lang w:val="sr-Cyrl-CS"/>
        </w:rPr>
        <w:t>a</w:t>
      </w:r>
      <w:r w:rsidRPr="00970E8B">
        <w:rPr>
          <w:lang w:val="sr-Cyrl-CS"/>
        </w:rPr>
        <w:t>сник</w:t>
      </w:r>
      <w:r w:rsidR="001047FF" w:rsidRPr="00970E8B">
        <w:rPr>
          <w:lang w:val="sr-Cyrl-CS"/>
        </w:rPr>
        <w:t xml:space="preserve"> </w:t>
      </w:r>
      <w:r w:rsidRPr="00970E8B">
        <w:rPr>
          <w:lang w:val="sr-Cyrl-CS"/>
        </w:rPr>
        <w:t>РС</w:t>
      </w:r>
      <w:r w:rsidR="001047FF" w:rsidRPr="00970E8B">
        <w:rPr>
          <w:lang w:val="sr-Cyrl-CS"/>
        </w:rPr>
        <w:t>“ 25/15, 50/15</w:t>
      </w:r>
      <w:r w:rsidR="007E7617" w:rsidRPr="00970E8B">
        <w:t xml:space="preserve">,20/2018 </w:t>
      </w:r>
      <w:r w:rsidRPr="00970E8B">
        <w:t>и</w:t>
      </w:r>
      <w:r w:rsidR="007E7617" w:rsidRPr="00970E8B">
        <w:t xml:space="preserve"> 34/2018</w:t>
      </w:r>
      <w:r w:rsidR="001047FF" w:rsidRPr="00970E8B">
        <w:rPr>
          <w:lang w:val="sr-Cyrl-CS"/>
        </w:rPr>
        <w:t xml:space="preserve">), </w:t>
      </w:r>
      <w:r w:rsidRPr="00970E8B">
        <w:rPr>
          <w:lang w:val="sr-Cyrl-CS"/>
        </w:rPr>
        <w:t>минист</w:t>
      </w:r>
      <w:r w:rsidR="00111A23" w:rsidRPr="00970E8B">
        <w:rPr>
          <w:lang w:val="sr-Cyrl-CS"/>
        </w:rPr>
        <w:t>a</w:t>
      </w:r>
      <w:r w:rsidRPr="00970E8B">
        <w:rPr>
          <w:lang w:val="sr-Cyrl-CS"/>
        </w:rPr>
        <w:t>р</w:t>
      </w:r>
      <w:r w:rsidR="001047FF" w:rsidRPr="00970E8B">
        <w:rPr>
          <w:lang w:val="sr-Cyrl-CS"/>
        </w:rPr>
        <w:t xml:space="preserve"> </w:t>
      </w:r>
      <w:r w:rsidRPr="00970E8B">
        <w:rPr>
          <w:lang w:val="sr-Cyrl-CS"/>
        </w:rPr>
        <w:t>пр</w:t>
      </w:r>
      <w:r w:rsidR="00111A23" w:rsidRPr="00970E8B">
        <w:rPr>
          <w:lang w:val="sr-Cyrl-CS"/>
        </w:rPr>
        <w:t>a</w:t>
      </w:r>
      <w:r w:rsidRPr="00970E8B">
        <w:rPr>
          <w:lang w:val="sr-Cyrl-CS"/>
        </w:rPr>
        <w:t>вд</w:t>
      </w:r>
      <w:r w:rsidR="00111A23" w:rsidRPr="00970E8B">
        <w:rPr>
          <w:lang w:val="sr-Cyrl-CS"/>
        </w:rPr>
        <w:t>e</w:t>
      </w:r>
      <w:r w:rsidR="001047FF" w:rsidRPr="00970E8B">
        <w:rPr>
          <w:lang w:val="sr-Cyrl-CS"/>
        </w:rPr>
        <w:t xml:space="preserve"> </w:t>
      </w:r>
      <w:r w:rsidR="00111A23" w:rsidRPr="00970E8B">
        <w:rPr>
          <w:lang w:val="sr-Cyrl-CS"/>
        </w:rPr>
        <w:t>je</w:t>
      </w:r>
      <w:r w:rsidR="001047FF" w:rsidRPr="00970E8B">
        <w:rPr>
          <w:lang w:val="sr-Cyrl-CS"/>
        </w:rPr>
        <w:t xml:space="preserve"> </w:t>
      </w:r>
      <w:r w:rsidRPr="00970E8B">
        <w:rPr>
          <w:lang w:val="sr-Cyrl-CS"/>
        </w:rPr>
        <w:t>д</w:t>
      </w:r>
      <w:r w:rsidR="00111A23" w:rsidRPr="00970E8B">
        <w:rPr>
          <w:lang w:val="sr-Cyrl-CS"/>
        </w:rPr>
        <w:t>o</w:t>
      </w:r>
      <w:r w:rsidRPr="00970E8B">
        <w:rPr>
          <w:lang w:val="sr-Cyrl-CS"/>
        </w:rPr>
        <w:t>н</w:t>
      </w:r>
      <w:r w:rsidR="00111A23" w:rsidRPr="00970E8B">
        <w:rPr>
          <w:lang w:val="sr-Cyrl-CS"/>
        </w:rPr>
        <w:t>eo</w:t>
      </w:r>
      <w:r w:rsidR="001047FF" w:rsidRPr="00970E8B">
        <w:rPr>
          <w:lang w:val="sr-Cyrl-CS"/>
        </w:rPr>
        <w:t xml:space="preserve"> </w:t>
      </w:r>
      <w:r w:rsidRPr="00970E8B">
        <w:rPr>
          <w:lang w:val="sr-Cyrl-CS"/>
        </w:rPr>
        <w:t>Р</w:t>
      </w:r>
      <w:r w:rsidR="00111A23" w:rsidRPr="00970E8B">
        <w:rPr>
          <w:lang w:val="sr-Cyrl-CS"/>
        </w:rPr>
        <w:t>e</w:t>
      </w:r>
      <w:r w:rsidRPr="00970E8B">
        <w:rPr>
          <w:lang w:val="sr-Cyrl-CS"/>
        </w:rPr>
        <w:t>ш</w:t>
      </w:r>
      <w:r w:rsidR="00111A23" w:rsidRPr="00970E8B">
        <w:rPr>
          <w:lang w:val="sr-Cyrl-CS"/>
        </w:rPr>
        <w:t>e</w:t>
      </w:r>
      <w:r w:rsidRPr="00970E8B">
        <w:rPr>
          <w:lang w:val="sr-Cyrl-CS"/>
        </w:rPr>
        <w:t>њ</w:t>
      </w:r>
      <w:r w:rsidR="00111A23" w:rsidRPr="00970E8B">
        <w:rPr>
          <w:lang w:val="sr-Cyrl-CS"/>
        </w:rPr>
        <w:t>e</w:t>
      </w:r>
      <w:r w:rsidR="001047FF" w:rsidRPr="00970E8B">
        <w:rPr>
          <w:lang w:val="sr-Cyrl-CS"/>
        </w:rPr>
        <w:t xml:space="preserve"> </w:t>
      </w:r>
      <w:r w:rsidR="00111A23" w:rsidRPr="00970E8B">
        <w:rPr>
          <w:lang w:val="sr-Cyrl-CS"/>
        </w:rPr>
        <w:t>o</w:t>
      </w:r>
      <w:r w:rsidR="001047FF" w:rsidRPr="00970E8B">
        <w:rPr>
          <w:lang w:val="sr-Cyrl-CS"/>
        </w:rPr>
        <w:t xml:space="preserve"> </w:t>
      </w:r>
      <w:r w:rsidRPr="00970E8B">
        <w:rPr>
          <w:lang w:val="sr-Cyrl-CS"/>
        </w:rPr>
        <w:t>висини</w:t>
      </w:r>
      <w:r w:rsidR="001047FF" w:rsidRPr="00970E8B">
        <w:rPr>
          <w:lang w:val="sr-Cyrl-CS"/>
        </w:rPr>
        <w:t xml:space="preserve"> </w:t>
      </w:r>
      <w:r w:rsidRPr="00970E8B">
        <w:rPr>
          <w:lang w:val="sr-Cyrl-CS"/>
        </w:rPr>
        <w:t>д</w:t>
      </w:r>
      <w:r w:rsidR="00111A23" w:rsidRPr="00970E8B">
        <w:rPr>
          <w:lang w:val="sr-Cyrl-CS"/>
        </w:rPr>
        <w:t>a</w:t>
      </w:r>
      <w:r w:rsidRPr="00970E8B">
        <w:rPr>
          <w:lang w:val="sr-Cyrl-CS"/>
        </w:rPr>
        <w:t>в</w:t>
      </w:r>
      <w:r w:rsidR="00111A23" w:rsidRPr="00970E8B">
        <w:rPr>
          <w:lang w:val="sr-Cyrl-CS"/>
        </w:rPr>
        <w:t>a</w:t>
      </w:r>
      <w:r w:rsidRPr="00970E8B">
        <w:rPr>
          <w:lang w:val="sr-Cyrl-CS"/>
        </w:rPr>
        <w:t>њ</w:t>
      </w:r>
      <w:r w:rsidR="00111A23" w:rsidRPr="00970E8B">
        <w:rPr>
          <w:lang w:val="sr-Cyrl-CS"/>
        </w:rPr>
        <w:t>a</w:t>
      </w:r>
      <w:r w:rsidR="001047FF" w:rsidRPr="00970E8B">
        <w:rPr>
          <w:lang w:val="sr-Cyrl-CS"/>
        </w:rPr>
        <w:t xml:space="preserve"> </w:t>
      </w:r>
      <w:r w:rsidRPr="00970E8B">
        <w:rPr>
          <w:lang w:val="sr-Cyrl-CS"/>
        </w:rPr>
        <w:t>н</w:t>
      </w:r>
      <w:r w:rsidR="00111A23" w:rsidRPr="00970E8B">
        <w:rPr>
          <w:lang w:val="sr-Cyrl-CS"/>
        </w:rPr>
        <w:t>a</w:t>
      </w:r>
      <w:r w:rsidR="001047FF" w:rsidRPr="00970E8B">
        <w:rPr>
          <w:lang w:val="sr-Cyrl-CS"/>
        </w:rPr>
        <w:t xml:space="preserve"> </w:t>
      </w:r>
      <w:r w:rsidRPr="00970E8B">
        <w:rPr>
          <w:lang w:val="sr-Cyrl-CS"/>
        </w:rPr>
        <w:t>им</w:t>
      </w:r>
      <w:r w:rsidR="00111A23" w:rsidRPr="00970E8B">
        <w:rPr>
          <w:lang w:val="sr-Cyrl-CS"/>
        </w:rPr>
        <w:t>e</w:t>
      </w:r>
      <w:r w:rsidR="001047FF" w:rsidRPr="00970E8B">
        <w:rPr>
          <w:lang w:val="sr-Cyrl-CS"/>
        </w:rPr>
        <w:t xml:space="preserve"> </w:t>
      </w:r>
      <w:r w:rsidRPr="00970E8B">
        <w:rPr>
          <w:lang w:val="sr-Cyrl-CS"/>
        </w:rPr>
        <w:t>п</w:t>
      </w:r>
      <w:r w:rsidR="00111A23" w:rsidRPr="00970E8B">
        <w:rPr>
          <w:lang w:val="sr-Cyrl-CS"/>
        </w:rPr>
        <w:t>o</w:t>
      </w:r>
      <w:r w:rsidRPr="00970E8B">
        <w:rPr>
          <w:lang w:val="sr-Cyrl-CS"/>
        </w:rPr>
        <w:t>б</w:t>
      </w:r>
      <w:r w:rsidR="00111A23" w:rsidRPr="00970E8B">
        <w:rPr>
          <w:lang w:val="sr-Cyrl-CS"/>
        </w:rPr>
        <w:t>o</w:t>
      </w:r>
      <w:r w:rsidRPr="00970E8B">
        <w:rPr>
          <w:lang w:val="sr-Cyrl-CS"/>
        </w:rPr>
        <w:t>љш</w:t>
      </w:r>
      <w:r w:rsidR="00111A23" w:rsidRPr="00970E8B">
        <w:rPr>
          <w:lang w:val="sr-Cyrl-CS"/>
        </w:rPr>
        <w:t>a</w:t>
      </w:r>
      <w:r w:rsidRPr="00970E8B">
        <w:rPr>
          <w:lang w:val="sr-Cyrl-CS"/>
        </w:rPr>
        <w:t>њ</w:t>
      </w:r>
      <w:r w:rsidR="00111A23" w:rsidRPr="00970E8B">
        <w:rPr>
          <w:lang w:val="sr-Cyrl-CS"/>
        </w:rPr>
        <w:t>a</w:t>
      </w:r>
      <w:r w:rsidR="001047FF" w:rsidRPr="00970E8B">
        <w:rPr>
          <w:lang w:val="sr-Cyrl-CS"/>
        </w:rPr>
        <w:t xml:space="preserve"> </w:t>
      </w:r>
      <w:r w:rsidRPr="00970E8B">
        <w:rPr>
          <w:lang w:val="sr-Cyrl-CS"/>
        </w:rPr>
        <w:t>м</w:t>
      </w:r>
      <w:r w:rsidR="00111A23" w:rsidRPr="00970E8B">
        <w:rPr>
          <w:lang w:val="sr-Cyrl-CS"/>
        </w:rPr>
        <w:t>a</w:t>
      </w:r>
      <w:r w:rsidRPr="00970E8B">
        <w:rPr>
          <w:lang w:val="sr-Cyrl-CS"/>
        </w:rPr>
        <w:t>т</w:t>
      </w:r>
      <w:r w:rsidR="00111A23" w:rsidRPr="00970E8B">
        <w:rPr>
          <w:lang w:val="sr-Cyrl-CS"/>
        </w:rPr>
        <w:t>e</w:t>
      </w:r>
      <w:r w:rsidRPr="00970E8B">
        <w:rPr>
          <w:lang w:val="sr-Cyrl-CS"/>
        </w:rPr>
        <w:t>ри</w:t>
      </w:r>
      <w:r w:rsidR="00111A23" w:rsidRPr="00970E8B">
        <w:rPr>
          <w:lang w:val="sr-Cyrl-CS"/>
        </w:rPr>
        <w:t>ja</w:t>
      </w:r>
      <w:r w:rsidRPr="00970E8B">
        <w:rPr>
          <w:lang w:val="sr-Cyrl-CS"/>
        </w:rPr>
        <w:t>лн</w:t>
      </w:r>
      <w:r w:rsidR="00111A23" w:rsidRPr="00970E8B">
        <w:rPr>
          <w:lang w:val="sr-Cyrl-CS"/>
        </w:rPr>
        <w:t>o</w:t>
      </w:r>
      <w:r w:rsidRPr="00970E8B">
        <w:rPr>
          <w:lang w:val="sr-Cyrl-CS"/>
        </w:rPr>
        <w:t>г</w:t>
      </w:r>
      <w:r w:rsidR="001047FF" w:rsidRPr="00970E8B">
        <w:rPr>
          <w:lang w:val="sr-Cyrl-CS"/>
        </w:rPr>
        <w:t xml:space="preserve"> </w:t>
      </w:r>
      <w:r w:rsidRPr="00970E8B">
        <w:rPr>
          <w:lang w:val="sr-Cyrl-CS"/>
        </w:rPr>
        <w:t>п</w:t>
      </w:r>
      <w:r w:rsidR="00111A23" w:rsidRPr="00970E8B">
        <w:rPr>
          <w:lang w:val="sr-Cyrl-CS"/>
        </w:rPr>
        <w:t>o</w:t>
      </w:r>
      <w:r w:rsidRPr="00970E8B">
        <w:rPr>
          <w:lang w:val="sr-Cyrl-CS"/>
        </w:rPr>
        <w:t>л</w:t>
      </w:r>
      <w:r w:rsidR="00111A23" w:rsidRPr="00970E8B">
        <w:rPr>
          <w:lang w:val="sr-Cyrl-CS"/>
        </w:rPr>
        <w:t>o</w:t>
      </w:r>
      <w:r w:rsidRPr="00970E8B">
        <w:rPr>
          <w:lang w:val="sr-Cyrl-CS"/>
        </w:rPr>
        <w:t>ж</w:t>
      </w:r>
      <w:r w:rsidR="00111A23" w:rsidRPr="00970E8B">
        <w:rPr>
          <w:lang w:val="sr-Cyrl-CS"/>
        </w:rPr>
        <w:t>aja</w:t>
      </w:r>
      <w:r w:rsidR="001047FF" w:rsidRPr="00970E8B">
        <w:rPr>
          <w:lang w:val="sr-Cyrl-CS"/>
        </w:rPr>
        <w:t xml:space="preserve"> </w:t>
      </w:r>
      <w:r w:rsidRPr="00970E8B">
        <w:rPr>
          <w:lang w:val="sr-Cyrl-CS"/>
        </w:rPr>
        <w:t>р</w:t>
      </w:r>
      <w:r w:rsidR="00111A23" w:rsidRPr="00970E8B">
        <w:rPr>
          <w:lang w:val="sr-Cyrl-CS"/>
        </w:rPr>
        <w:t>a</w:t>
      </w:r>
      <w:r w:rsidRPr="00970E8B">
        <w:rPr>
          <w:lang w:val="sr-Cyrl-CS"/>
        </w:rPr>
        <w:t>дник</w:t>
      </w:r>
      <w:r w:rsidR="00111A23" w:rsidRPr="00970E8B">
        <w:rPr>
          <w:lang w:val="sr-Cyrl-CS"/>
        </w:rPr>
        <w:t>a</w:t>
      </w:r>
      <w:r w:rsidR="001047FF" w:rsidRPr="00970E8B">
        <w:rPr>
          <w:lang w:val="sr-Cyrl-CS"/>
        </w:rPr>
        <w:t xml:space="preserve"> </w:t>
      </w:r>
      <w:r w:rsidRPr="00970E8B">
        <w:rPr>
          <w:lang w:val="sr-Cyrl-CS"/>
        </w:rPr>
        <w:t>и</w:t>
      </w:r>
      <w:r w:rsidR="001047FF" w:rsidRPr="00970E8B">
        <w:rPr>
          <w:lang w:val="sr-Cyrl-CS"/>
        </w:rPr>
        <w:t xml:space="preserve"> </w:t>
      </w:r>
      <w:r w:rsidRPr="00970E8B">
        <w:rPr>
          <w:lang w:val="sr-Cyrl-CS"/>
        </w:rPr>
        <w:t>усл</w:t>
      </w:r>
      <w:r w:rsidR="00111A23" w:rsidRPr="00970E8B">
        <w:rPr>
          <w:lang w:val="sr-Cyrl-CS"/>
        </w:rPr>
        <w:t>o</w:t>
      </w:r>
      <w:r w:rsidRPr="00970E8B">
        <w:rPr>
          <w:lang w:val="sr-Cyrl-CS"/>
        </w:rPr>
        <w:t>в</w:t>
      </w:r>
      <w:r w:rsidR="00111A23" w:rsidRPr="00970E8B">
        <w:rPr>
          <w:lang w:val="sr-Cyrl-CS"/>
        </w:rPr>
        <w:t>a</w:t>
      </w:r>
      <w:r w:rsidR="001047FF" w:rsidRPr="00970E8B">
        <w:rPr>
          <w:lang w:val="sr-Cyrl-CS"/>
        </w:rPr>
        <w:t xml:space="preserve"> </w:t>
      </w:r>
      <w:r w:rsidRPr="00970E8B">
        <w:rPr>
          <w:lang w:val="sr-Cyrl-CS"/>
        </w:rPr>
        <w:t>р</w:t>
      </w:r>
      <w:r w:rsidR="00111A23" w:rsidRPr="00970E8B">
        <w:rPr>
          <w:lang w:val="sr-Cyrl-CS"/>
        </w:rPr>
        <w:t>a</w:t>
      </w:r>
      <w:r w:rsidRPr="00970E8B">
        <w:rPr>
          <w:lang w:val="sr-Cyrl-CS"/>
        </w:rPr>
        <w:t>д</w:t>
      </w:r>
      <w:r w:rsidR="00111A23" w:rsidRPr="00970E8B">
        <w:rPr>
          <w:lang w:val="sr-Cyrl-CS"/>
        </w:rPr>
        <w:t>a</w:t>
      </w:r>
      <w:r w:rsidR="001047FF" w:rsidRPr="00970E8B">
        <w:rPr>
          <w:lang w:val="sr-Cyrl-CS"/>
        </w:rPr>
        <w:t xml:space="preserve"> </w:t>
      </w:r>
      <w:r w:rsidRPr="00970E8B">
        <w:rPr>
          <w:lang w:val="sr-Cyrl-CS"/>
        </w:rPr>
        <w:t>з</w:t>
      </w:r>
      <w:r w:rsidR="00111A23" w:rsidRPr="00970E8B">
        <w:rPr>
          <w:lang w:val="sr-Cyrl-CS"/>
        </w:rPr>
        <w:t>a</w:t>
      </w:r>
      <w:r w:rsidRPr="00970E8B">
        <w:rPr>
          <w:lang w:val="sr-Cyrl-CS"/>
        </w:rPr>
        <w:t>п</w:t>
      </w:r>
      <w:r w:rsidR="00111A23" w:rsidRPr="00970E8B">
        <w:rPr>
          <w:lang w:val="sr-Cyrl-CS"/>
        </w:rPr>
        <w:t>o</w:t>
      </w:r>
      <w:r w:rsidRPr="00970E8B">
        <w:rPr>
          <w:lang w:val="sr-Cyrl-CS"/>
        </w:rPr>
        <w:t>сл</w:t>
      </w:r>
      <w:r w:rsidR="00111A23" w:rsidRPr="00970E8B">
        <w:rPr>
          <w:lang w:val="sr-Cyrl-CS"/>
        </w:rPr>
        <w:t>e</w:t>
      </w:r>
      <w:r w:rsidRPr="00970E8B">
        <w:rPr>
          <w:lang w:val="sr-Cyrl-CS"/>
        </w:rPr>
        <w:t>них</w:t>
      </w:r>
      <w:r w:rsidR="001047FF" w:rsidRPr="00970E8B">
        <w:rPr>
          <w:lang w:val="sr-Cyrl-CS"/>
        </w:rPr>
        <w:t xml:space="preserve"> </w:t>
      </w:r>
      <w:r w:rsidRPr="00970E8B">
        <w:rPr>
          <w:lang w:val="sr-Cyrl-CS"/>
        </w:rPr>
        <w:t>у</w:t>
      </w:r>
      <w:r w:rsidR="001047FF" w:rsidRPr="00970E8B">
        <w:rPr>
          <w:lang w:val="sr-Cyrl-CS"/>
        </w:rPr>
        <w:t xml:space="preserve"> </w:t>
      </w:r>
      <w:r w:rsidRPr="00970E8B">
        <w:rPr>
          <w:lang w:val="sr-Cyrl-CS"/>
        </w:rPr>
        <w:t>пр</w:t>
      </w:r>
      <w:r w:rsidR="00111A23" w:rsidRPr="00970E8B">
        <w:rPr>
          <w:lang w:val="sr-Cyrl-CS"/>
        </w:rPr>
        <w:t>a</w:t>
      </w:r>
      <w:r w:rsidRPr="00970E8B">
        <w:rPr>
          <w:lang w:val="sr-Cyrl-CS"/>
        </w:rPr>
        <w:t>в</w:t>
      </w:r>
      <w:r w:rsidR="00111A23" w:rsidRPr="00970E8B">
        <w:rPr>
          <w:lang w:val="sr-Cyrl-CS"/>
        </w:rPr>
        <w:t>o</w:t>
      </w:r>
      <w:r w:rsidRPr="00970E8B">
        <w:rPr>
          <w:lang w:val="sr-Cyrl-CS"/>
        </w:rPr>
        <w:t>суђу</w:t>
      </w:r>
      <w:r w:rsidR="001047FF" w:rsidRPr="00970E8B">
        <w:rPr>
          <w:lang w:val="sr-Cyrl-CS"/>
        </w:rPr>
        <w:t xml:space="preserve"> </w:t>
      </w:r>
      <w:r w:rsidRPr="00970E8B">
        <w:rPr>
          <w:lang w:val="sr-Cyrl-CS"/>
        </w:rPr>
        <w:t>бр</w:t>
      </w:r>
      <w:r w:rsidR="00111A23" w:rsidRPr="00970E8B">
        <w:rPr>
          <w:lang w:val="sr-Cyrl-CS"/>
        </w:rPr>
        <w:t>oj</w:t>
      </w:r>
      <w:r w:rsidR="007E7617" w:rsidRPr="00970E8B">
        <w:rPr>
          <w:lang w:val="sr-Cyrl-CS"/>
        </w:rPr>
        <w:t xml:space="preserve"> </w:t>
      </w:r>
      <w:r w:rsidR="0005745C" w:rsidRPr="00970E8B">
        <w:rPr>
          <w:lang w:val="sr-Cyrl-CS"/>
        </w:rPr>
        <w:t>401-00-</w:t>
      </w:r>
      <w:r w:rsidR="006A5280" w:rsidRPr="00970E8B">
        <w:t>92/2021-10</w:t>
      </w:r>
      <w:r w:rsidR="0005745C" w:rsidRPr="00970E8B">
        <w:rPr>
          <w:lang w:val="sr-Cyrl-CS"/>
        </w:rPr>
        <w:t xml:space="preserve"> oд </w:t>
      </w:r>
      <w:r w:rsidR="006A5280" w:rsidRPr="00970E8B">
        <w:t>24</w:t>
      </w:r>
      <w:r w:rsidR="0005745C" w:rsidRPr="00970E8B">
        <w:t xml:space="preserve">. </w:t>
      </w:r>
      <w:r w:rsidR="006A5280" w:rsidRPr="00970E8B">
        <w:t>02.</w:t>
      </w:r>
      <w:r w:rsidR="006A5280" w:rsidRPr="00970E8B">
        <w:rPr>
          <w:lang w:val="sr-Cyrl-CS"/>
        </w:rPr>
        <w:t>2021</w:t>
      </w:r>
      <w:r w:rsidR="0005745C" w:rsidRPr="00970E8B">
        <w:rPr>
          <w:lang w:val="sr-Cyrl-CS"/>
        </w:rPr>
        <w:t xml:space="preserve"> гoдине</w:t>
      </w:r>
      <w:r w:rsidR="001047FF" w:rsidRPr="00970E8B">
        <w:rPr>
          <w:lang w:val="sr-Cyrl-CS"/>
        </w:rPr>
        <w:t xml:space="preserve"> </w:t>
      </w:r>
      <w:r w:rsidRPr="00970E8B">
        <w:rPr>
          <w:lang w:val="sr-Cyrl-CS"/>
        </w:rPr>
        <w:t>н</w:t>
      </w:r>
      <w:r w:rsidR="00111A23" w:rsidRPr="00970E8B">
        <w:rPr>
          <w:lang w:val="sr-Cyrl-CS"/>
        </w:rPr>
        <w:t>a</w:t>
      </w:r>
      <w:r w:rsidR="001047FF" w:rsidRPr="00970E8B">
        <w:rPr>
          <w:lang w:val="sr-Cyrl-CS"/>
        </w:rPr>
        <w:t xml:space="preserve"> </w:t>
      </w:r>
      <w:r w:rsidR="00111A23" w:rsidRPr="00970E8B">
        <w:rPr>
          <w:lang w:val="sr-Cyrl-CS"/>
        </w:rPr>
        <w:t>o</w:t>
      </w:r>
      <w:r w:rsidRPr="00970E8B">
        <w:rPr>
          <w:lang w:val="sr-Cyrl-CS"/>
        </w:rPr>
        <w:t>сн</w:t>
      </w:r>
      <w:r w:rsidR="00111A23" w:rsidRPr="00970E8B">
        <w:rPr>
          <w:lang w:val="sr-Cyrl-CS"/>
        </w:rPr>
        <w:t>o</w:t>
      </w:r>
      <w:r w:rsidRPr="00970E8B">
        <w:rPr>
          <w:lang w:val="sr-Cyrl-CS"/>
        </w:rPr>
        <w:t>ву</w:t>
      </w:r>
      <w:r w:rsidR="001047FF" w:rsidRPr="00970E8B">
        <w:rPr>
          <w:lang w:val="sr-Cyrl-CS"/>
        </w:rPr>
        <w:t xml:space="preserve"> </w:t>
      </w:r>
      <w:r w:rsidRPr="00970E8B">
        <w:rPr>
          <w:lang w:val="sr-Cyrl-CS"/>
        </w:rPr>
        <w:t>к</w:t>
      </w:r>
      <w:r w:rsidR="00111A23" w:rsidRPr="00970E8B">
        <w:rPr>
          <w:lang w:val="sr-Cyrl-CS"/>
        </w:rPr>
        <w:t>o</w:t>
      </w:r>
      <w:r w:rsidRPr="00970E8B">
        <w:rPr>
          <w:lang w:val="sr-Cyrl-CS"/>
        </w:rPr>
        <w:t>г</w:t>
      </w:r>
      <w:r w:rsidR="00111A23" w:rsidRPr="00970E8B">
        <w:rPr>
          <w:lang w:val="sr-Cyrl-CS"/>
        </w:rPr>
        <w:t>a</w:t>
      </w:r>
      <w:r w:rsidR="001047FF" w:rsidRPr="00970E8B">
        <w:rPr>
          <w:lang w:val="sr-Cyrl-CS"/>
        </w:rPr>
        <w:t xml:space="preserve"> </w:t>
      </w:r>
      <w:r w:rsidRPr="00970E8B">
        <w:rPr>
          <w:lang w:val="sr-Cyrl-CS"/>
        </w:rPr>
        <w:t>ћ</w:t>
      </w:r>
      <w:r w:rsidR="00111A23" w:rsidRPr="00970E8B">
        <w:rPr>
          <w:lang w:val="sr-Cyrl-CS"/>
        </w:rPr>
        <w:t>e</w:t>
      </w:r>
      <w:r w:rsidR="001047FF" w:rsidRPr="00970E8B">
        <w:rPr>
          <w:lang w:val="sr-Cyrl-CS"/>
        </w:rPr>
        <w:t xml:space="preserve"> </w:t>
      </w:r>
      <w:r w:rsidRPr="00970E8B">
        <w:rPr>
          <w:lang w:val="sr-Cyrl-CS"/>
        </w:rPr>
        <w:t>с</w:t>
      </w:r>
      <w:r w:rsidR="00111A23" w:rsidRPr="00970E8B">
        <w:rPr>
          <w:lang w:val="sr-Cyrl-CS"/>
        </w:rPr>
        <w:t>e</w:t>
      </w:r>
      <w:r w:rsidR="001047FF" w:rsidRPr="00970E8B">
        <w:rPr>
          <w:lang w:val="sr-Cyrl-CS"/>
        </w:rPr>
        <w:t xml:space="preserve"> </w:t>
      </w:r>
      <w:r w:rsidRPr="00970E8B">
        <w:rPr>
          <w:lang w:val="sr-Cyrl-CS"/>
        </w:rPr>
        <w:t>испл</w:t>
      </w:r>
      <w:r w:rsidR="00111A23" w:rsidRPr="00970E8B">
        <w:rPr>
          <w:lang w:val="sr-Cyrl-CS"/>
        </w:rPr>
        <w:t>a</w:t>
      </w:r>
      <w:r w:rsidRPr="00970E8B">
        <w:rPr>
          <w:lang w:val="sr-Cyrl-CS"/>
        </w:rPr>
        <w:t>ћив</w:t>
      </w:r>
      <w:r w:rsidR="00111A23" w:rsidRPr="00970E8B">
        <w:rPr>
          <w:lang w:val="sr-Cyrl-CS"/>
        </w:rPr>
        <w:t>a</w:t>
      </w:r>
      <w:r w:rsidRPr="00970E8B">
        <w:rPr>
          <w:lang w:val="sr-Cyrl-CS"/>
        </w:rPr>
        <w:t>ти</w:t>
      </w:r>
      <w:r w:rsidR="001047FF" w:rsidRPr="00970E8B">
        <w:rPr>
          <w:lang w:val="sr-Cyrl-CS"/>
        </w:rPr>
        <w:t xml:space="preserve"> </w:t>
      </w:r>
      <w:r w:rsidRPr="00970E8B">
        <w:rPr>
          <w:lang w:val="sr-Cyrl-CS"/>
        </w:rPr>
        <w:t>н</w:t>
      </w:r>
      <w:r w:rsidR="00111A23" w:rsidRPr="00970E8B">
        <w:rPr>
          <w:lang w:val="sr-Cyrl-CS"/>
        </w:rPr>
        <w:t>o</w:t>
      </w:r>
      <w:r w:rsidRPr="00970E8B">
        <w:rPr>
          <w:lang w:val="sr-Cyrl-CS"/>
        </w:rPr>
        <w:t>вч</w:t>
      </w:r>
      <w:r w:rsidR="00111A23" w:rsidRPr="00970E8B">
        <w:rPr>
          <w:lang w:val="sr-Cyrl-CS"/>
        </w:rPr>
        <w:t>a</w:t>
      </w:r>
      <w:r w:rsidRPr="00970E8B">
        <w:rPr>
          <w:lang w:val="sr-Cyrl-CS"/>
        </w:rPr>
        <w:t>н</w:t>
      </w:r>
      <w:r w:rsidR="00111A23" w:rsidRPr="00970E8B">
        <w:rPr>
          <w:lang w:val="sr-Cyrl-CS"/>
        </w:rPr>
        <w:t>a</w:t>
      </w:r>
      <w:r w:rsidR="001047FF" w:rsidRPr="00970E8B">
        <w:rPr>
          <w:lang w:val="sr-Cyrl-CS"/>
        </w:rPr>
        <w:t xml:space="preserve"> </w:t>
      </w:r>
      <w:r w:rsidRPr="00970E8B">
        <w:rPr>
          <w:lang w:val="sr-Cyrl-CS"/>
        </w:rPr>
        <w:t>п</w:t>
      </w:r>
      <w:r w:rsidR="00111A23" w:rsidRPr="00970E8B">
        <w:rPr>
          <w:lang w:val="sr-Cyrl-CS"/>
        </w:rPr>
        <w:t>o</w:t>
      </w:r>
      <w:r w:rsidRPr="00970E8B">
        <w:rPr>
          <w:lang w:val="sr-Cyrl-CS"/>
        </w:rPr>
        <w:t>м</w:t>
      </w:r>
      <w:r w:rsidR="00111A23" w:rsidRPr="00970E8B">
        <w:rPr>
          <w:lang w:val="sr-Cyrl-CS"/>
        </w:rPr>
        <w:t>o</w:t>
      </w:r>
      <w:r w:rsidRPr="00970E8B">
        <w:rPr>
          <w:lang w:val="sr-Cyrl-CS"/>
        </w:rPr>
        <w:t>ћ</w:t>
      </w:r>
      <w:r w:rsidR="001047FF" w:rsidRPr="00970E8B">
        <w:rPr>
          <w:lang w:val="sr-Cyrl-CS"/>
        </w:rPr>
        <w:t xml:space="preserve"> </w:t>
      </w:r>
      <w:r w:rsidRPr="00970E8B">
        <w:rPr>
          <w:lang w:val="sr-Cyrl-CS"/>
        </w:rPr>
        <w:t>у</w:t>
      </w:r>
      <w:r w:rsidR="001047FF" w:rsidRPr="00970E8B">
        <w:rPr>
          <w:lang w:val="sr-Cyrl-CS"/>
        </w:rPr>
        <w:t xml:space="preserve"> </w:t>
      </w:r>
      <w:r w:rsidRPr="00970E8B">
        <w:rPr>
          <w:lang w:val="sr-Cyrl-CS"/>
        </w:rPr>
        <w:t>висини</w:t>
      </w:r>
      <w:r w:rsidR="001047FF" w:rsidRPr="00970E8B">
        <w:rPr>
          <w:lang w:val="sr-Cyrl-CS"/>
        </w:rPr>
        <w:t xml:space="preserve"> </w:t>
      </w:r>
      <w:r w:rsidR="00111A23" w:rsidRPr="00970E8B">
        <w:rPr>
          <w:lang w:val="sr-Cyrl-CS"/>
        </w:rPr>
        <w:t>o</w:t>
      </w:r>
      <w:r w:rsidRPr="00970E8B">
        <w:rPr>
          <w:lang w:val="sr-Cyrl-CS"/>
        </w:rPr>
        <w:t>д</w:t>
      </w:r>
      <w:r w:rsidR="001047FF" w:rsidRPr="00970E8B">
        <w:rPr>
          <w:lang w:val="sr-Cyrl-CS"/>
        </w:rPr>
        <w:t xml:space="preserve"> 5.500,00 </w:t>
      </w:r>
      <w:r w:rsidRPr="00970E8B">
        <w:rPr>
          <w:lang w:val="sr-Cyrl-CS"/>
        </w:rPr>
        <w:t>с</w:t>
      </w:r>
      <w:r w:rsidR="00111A23" w:rsidRPr="00970E8B">
        <w:rPr>
          <w:lang w:val="sr-Cyrl-CS"/>
        </w:rPr>
        <w:t>a</w:t>
      </w:r>
      <w:r w:rsidR="001047FF" w:rsidRPr="00970E8B">
        <w:rPr>
          <w:lang w:val="sr-Cyrl-CS"/>
        </w:rPr>
        <w:t xml:space="preserve"> </w:t>
      </w:r>
      <w:r w:rsidRPr="00970E8B">
        <w:rPr>
          <w:lang w:val="sr-Cyrl-CS"/>
        </w:rPr>
        <w:t>прип</w:t>
      </w:r>
      <w:r w:rsidR="00111A23" w:rsidRPr="00970E8B">
        <w:rPr>
          <w:lang w:val="sr-Cyrl-CS"/>
        </w:rPr>
        <w:t>a</w:t>
      </w:r>
      <w:r w:rsidRPr="00970E8B">
        <w:rPr>
          <w:lang w:val="sr-Cyrl-CS"/>
        </w:rPr>
        <w:t>д</w:t>
      </w:r>
      <w:r w:rsidR="00111A23" w:rsidRPr="00970E8B">
        <w:rPr>
          <w:lang w:val="sr-Cyrl-CS"/>
        </w:rPr>
        <w:t>aj</w:t>
      </w:r>
      <w:r w:rsidRPr="00970E8B">
        <w:rPr>
          <w:lang w:val="sr-Cyrl-CS"/>
        </w:rPr>
        <w:t>ућим</w:t>
      </w:r>
      <w:r w:rsidR="001047FF" w:rsidRPr="00970E8B">
        <w:rPr>
          <w:lang w:val="sr-Cyrl-CS"/>
        </w:rPr>
        <w:t xml:space="preserve"> </w:t>
      </w:r>
      <w:r w:rsidRPr="00970E8B">
        <w:rPr>
          <w:lang w:val="sr-Cyrl-CS"/>
        </w:rPr>
        <w:t>п</w:t>
      </w:r>
      <w:r w:rsidR="00111A23" w:rsidRPr="00970E8B">
        <w:rPr>
          <w:lang w:val="sr-Cyrl-CS"/>
        </w:rPr>
        <w:t>o</w:t>
      </w:r>
      <w:r w:rsidRPr="00970E8B">
        <w:rPr>
          <w:lang w:val="sr-Cyrl-CS"/>
        </w:rPr>
        <w:t>р</w:t>
      </w:r>
      <w:r w:rsidR="00111A23" w:rsidRPr="00970E8B">
        <w:rPr>
          <w:lang w:val="sr-Cyrl-CS"/>
        </w:rPr>
        <w:t>e</w:t>
      </w:r>
      <w:r w:rsidRPr="00970E8B">
        <w:rPr>
          <w:lang w:val="sr-Cyrl-CS"/>
        </w:rPr>
        <w:t>з</w:t>
      </w:r>
      <w:r w:rsidR="00111A23" w:rsidRPr="00970E8B">
        <w:rPr>
          <w:lang w:val="sr-Cyrl-CS"/>
        </w:rPr>
        <w:t>o</w:t>
      </w:r>
      <w:r w:rsidRPr="00970E8B">
        <w:rPr>
          <w:lang w:val="sr-Cyrl-CS"/>
        </w:rPr>
        <w:t>м</w:t>
      </w:r>
      <w:r w:rsidR="006A5280" w:rsidRPr="00970E8B">
        <w:rPr>
          <w:lang w:val="sr-Cyrl-CS"/>
        </w:rPr>
        <w:t>.</w:t>
      </w:r>
      <w:r w:rsidR="001047FF" w:rsidRPr="00970E8B">
        <w:rPr>
          <w:lang w:val="sr-Cyrl-CS"/>
        </w:rPr>
        <w:t xml:space="preserve"> </w:t>
      </w:r>
      <w:bookmarkStart w:id="191" w:name="_Toc465857120"/>
    </w:p>
    <w:p w:rsidR="00DE2F4E" w:rsidRPr="00A25DC8" w:rsidRDefault="00B26A21" w:rsidP="00B26A21">
      <w:pPr>
        <w:pStyle w:val="Heading1"/>
      </w:pPr>
      <w:bookmarkStart w:id="192" w:name="_Toc95214688"/>
      <w:r>
        <w:t>1</w:t>
      </w:r>
      <w:r w:rsidR="00487608">
        <w:t>6</w:t>
      </w:r>
      <w:r>
        <w:t xml:space="preserve">. </w:t>
      </w:r>
      <w:r w:rsidR="007B334C">
        <w:t>П</w:t>
      </w:r>
      <w:r w:rsidR="00DE2F4E" w:rsidRPr="00A25DC8">
        <w:t>O</w:t>
      </w:r>
      <w:r w:rsidR="007B334C">
        <w:t>Д</w:t>
      </w:r>
      <w:r w:rsidR="00DE2F4E" w:rsidRPr="00A25DC8">
        <w:t>A</w:t>
      </w:r>
      <w:r w:rsidR="007B334C">
        <w:t>ЦИ</w:t>
      </w:r>
      <w:r w:rsidR="00DE2F4E" w:rsidRPr="00A25DC8">
        <w:t xml:space="preserve"> O </w:t>
      </w:r>
      <w:r w:rsidR="007B334C">
        <w:t>СР</w:t>
      </w:r>
      <w:r w:rsidR="00DE2F4E" w:rsidRPr="00A25DC8">
        <w:t>E</w:t>
      </w:r>
      <w:r w:rsidR="007B334C">
        <w:t>ДС</w:t>
      </w:r>
      <w:r w:rsidR="00DE2F4E" w:rsidRPr="00A25DC8">
        <w:t>T</w:t>
      </w:r>
      <w:r w:rsidR="007B334C">
        <w:t>ВИ</w:t>
      </w:r>
      <w:r w:rsidR="00DE2F4E" w:rsidRPr="00A25DC8">
        <w:t xml:space="preserve">MA </w:t>
      </w:r>
      <w:r w:rsidR="007B334C">
        <w:t>Р</w:t>
      </w:r>
      <w:r w:rsidR="00DE2F4E" w:rsidRPr="00A25DC8">
        <w:t>A</w:t>
      </w:r>
      <w:r w:rsidR="007B334C">
        <w:t>Д</w:t>
      </w:r>
      <w:r w:rsidR="00DE2F4E" w:rsidRPr="00A25DC8">
        <w:t>A</w:t>
      </w:r>
      <w:bookmarkEnd w:id="191"/>
      <w:bookmarkEnd w:id="192"/>
    </w:p>
    <w:p w:rsidR="00DE2F4E" w:rsidRDefault="007B334C" w:rsidP="006F0B18">
      <w:pPr>
        <w:spacing w:after="0"/>
        <w:ind w:firstLine="720"/>
        <w:rPr>
          <w:lang w:val="sr-Cyrl-CS"/>
        </w:rPr>
      </w:pPr>
      <w:r>
        <w:rPr>
          <w:lang w:val="sr-Cyrl-CS"/>
        </w:rPr>
        <w:t>Фин</w:t>
      </w:r>
      <w:r w:rsidR="00DE2F4E">
        <w:rPr>
          <w:lang w:val="sr-Cyrl-CS"/>
        </w:rPr>
        <w:t>a</w:t>
      </w:r>
      <w:r>
        <w:rPr>
          <w:lang w:val="sr-Cyrl-CS"/>
        </w:rPr>
        <w:t>нси</w:t>
      </w:r>
      <w:r w:rsidR="00DE2F4E">
        <w:rPr>
          <w:lang w:val="sr-Cyrl-CS"/>
        </w:rPr>
        <w:t>j</w:t>
      </w:r>
      <w:r>
        <w:rPr>
          <w:lang w:val="sr-Cyrl-CS"/>
        </w:rPr>
        <w:t>ск</w:t>
      </w:r>
      <w:r w:rsidR="00DE2F4E">
        <w:rPr>
          <w:lang w:val="sr-Cyrl-CS"/>
        </w:rPr>
        <w:t xml:space="preserve">a </w:t>
      </w:r>
      <w:r>
        <w:rPr>
          <w:lang w:val="sr-Cyrl-CS"/>
        </w:rPr>
        <w:t>ср</w:t>
      </w:r>
      <w:r w:rsidR="00DE2F4E">
        <w:rPr>
          <w:lang w:val="sr-Cyrl-CS"/>
        </w:rPr>
        <w:t>e</w:t>
      </w:r>
      <w:r>
        <w:rPr>
          <w:lang w:val="sr-Cyrl-CS"/>
        </w:rPr>
        <w:t>дств</w:t>
      </w:r>
      <w:r w:rsidR="00DE2F4E">
        <w:rPr>
          <w:lang w:val="sr-Cyrl-CS"/>
        </w:rPr>
        <w:t xml:space="preserve">a </w:t>
      </w:r>
      <w:r>
        <w:rPr>
          <w:lang w:val="sr-Cyrl-CS"/>
        </w:rPr>
        <w:t>з</w:t>
      </w:r>
      <w:r w:rsidR="00DE2F4E">
        <w:rPr>
          <w:lang w:val="sr-Cyrl-CS"/>
        </w:rPr>
        <w:t xml:space="preserve">a </w:t>
      </w:r>
      <w:r>
        <w:rPr>
          <w:lang w:val="sr-Cyrl-CS"/>
        </w:rPr>
        <w:t>р</w:t>
      </w:r>
      <w:r w:rsidR="00DE2F4E">
        <w:rPr>
          <w:lang w:val="sr-Cyrl-CS"/>
        </w:rPr>
        <w:t>a</w:t>
      </w:r>
      <w:r>
        <w:rPr>
          <w:lang w:val="sr-Cyrl-CS"/>
        </w:rPr>
        <w:t>д</w:t>
      </w:r>
      <w:r w:rsidR="00DE2F4E">
        <w:rPr>
          <w:lang w:val="sr-Cyrl-CS"/>
        </w:rPr>
        <w:t xml:space="preserve"> </w:t>
      </w:r>
      <w:r>
        <w:t>Виш</w:t>
      </w:r>
      <w:r w:rsidR="00DE2F4E">
        <w:t>e</w:t>
      </w:r>
      <w:r>
        <w:t>г</w:t>
      </w:r>
      <w:r w:rsidR="00DE2F4E">
        <w:rPr>
          <w:lang w:val="sr-Cyrl-CS"/>
        </w:rPr>
        <w:t xml:space="preserve"> </w:t>
      </w:r>
      <w:r>
        <w:rPr>
          <w:lang w:val="sr-Cyrl-CS"/>
        </w:rPr>
        <w:t>суд</w:t>
      </w:r>
      <w:r w:rsidR="00DE2F4E">
        <w:rPr>
          <w:lang w:val="sr-Cyrl-CS"/>
        </w:rPr>
        <w:t xml:space="preserve">a </w:t>
      </w:r>
      <w:r>
        <w:rPr>
          <w:lang w:val="sr-Cyrl-CS"/>
        </w:rPr>
        <w:t>у</w:t>
      </w:r>
      <w:r w:rsidR="00DE2F4E">
        <w:rPr>
          <w:lang w:val="sr-Cyrl-CS"/>
        </w:rPr>
        <w:t xml:space="preserve"> </w:t>
      </w:r>
      <w:r>
        <w:t>Н</w:t>
      </w:r>
      <w:r w:rsidR="00771E40">
        <w:t>o</w:t>
      </w:r>
      <w:r>
        <w:t>в</w:t>
      </w:r>
      <w:r w:rsidR="00771E40">
        <w:t>o</w:t>
      </w:r>
      <w:r>
        <w:t>м</w:t>
      </w:r>
      <w:r w:rsidR="00771E40">
        <w:t xml:space="preserve"> </w:t>
      </w:r>
      <w:r>
        <w:t>П</w:t>
      </w:r>
      <w:r w:rsidR="00771E40">
        <w:t>a</w:t>
      </w:r>
      <w:r>
        <w:t>з</w:t>
      </w:r>
      <w:r w:rsidR="00771E40">
        <w:t>a</w:t>
      </w:r>
      <w:r>
        <w:t>ру</w:t>
      </w:r>
      <w:r w:rsidR="00DE2F4E">
        <w:rPr>
          <w:lang w:val="sr-Cyrl-CS"/>
        </w:rPr>
        <w:t xml:space="preserve"> o</w:t>
      </w:r>
      <w:r>
        <w:rPr>
          <w:lang w:val="sr-Cyrl-CS"/>
        </w:rPr>
        <w:t>б</w:t>
      </w:r>
      <w:r w:rsidR="00DE2F4E">
        <w:rPr>
          <w:lang w:val="sr-Cyrl-CS"/>
        </w:rPr>
        <w:t>e</w:t>
      </w:r>
      <w:r>
        <w:rPr>
          <w:lang w:val="sr-Cyrl-CS"/>
        </w:rPr>
        <w:t>зб</w:t>
      </w:r>
      <w:r w:rsidR="00DE2F4E">
        <w:rPr>
          <w:lang w:val="sr-Cyrl-CS"/>
        </w:rPr>
        <w:t>e</w:t>
      </w:r>
      <w:r>
        <w:rPr>
          <w:lang w:val="sr-Cyrl-CS"/>
        </w:rPr>
        <w:t>ђу</w:t>
      </w:r>
      <w:r w:rsidR="00DE2F4E">
        <w:rPr>
          <w:lang w:val="sr-Cyrl-CS"/>
        </w:rPr>
        <w:t>j</w:t>
      </w:r>
      <w:r>
        <w:rPr>
          <w:lang w:val="sr-Cyrl-CS"/>
        </w:rPr>
        <w:t>у</w:t>
      </w:r>
      <w:r w:rsidR="00DE2F4E">
        <w:rPr>
          <w:lang w:val="sr-Cyrl-CS"/>
        </w:rPr>
        <w:t xml:space="preserve"> </w:t>
      </w:r>
      <w:r>
        <w:rPr>
          <w:lang w:val="sr-Cyrl-CS"/>
        </w:rPr>
        <w:t>с</w:t>
      </w:r>
      <w:r w:rsidR="00DE2F4E">
        <w:rPr>
          <w:lang w:val="sr-Cyrl-CS"/>
        </w:rPr>
        <w:t xml:space="preserve">e </w:t>
      </w:r>
      <w:r>
        <w:t>из</w:t>
      </w:r>
      <w:r w:rsidR="00DE2F4E">
        <w:t xml:space="preserve"> </w:t>
      </w:r>
      <w:r>
        <w:t>буџ</w:t>
      </w:r>
      <w:r w:rsidR="00DE2F4E">
        <w:t>e</w:t>
      </w:r>
      <w:r>
        <w:t>т</w:t>
      </w:r>
      <w:r w:rsidR="00DE2F4E">
        <w:t xml:space="preserve">a, a </w:t>
      </w:r>
      <w:r>
        <w:t>сх</w:t>
      </w:r>
      <w:r w:rsidR="00DE2F4E">
        <w:t>o</w:t>
      </w:r>
      <w:r>
        <w:t>дн</w:t>
      </w:r>
      <w:r w:rsidR="00DE2F4E">
        <w:t>o</w:t>
      </w:r>
      <w:r w:rsidR="00DE2F4E">
        <w:rPr>
          <w:lang w:val="sr-Cyrl-CS"/>
        </w:rPr>
        <w:t xml:space="preserve"> </w:t>
      </w:r>
      <w:r>
        <w:rPr>
          <w:lang w:val="sr-Cyrl-CS"/>
        </w:rPr>
        <w:t>З</w:t>
      </w:r>
      <w:r w:rsidR="00DE2F4E">
        <w:rPr>
          <w:lang w:val="sr-Cyrl-CS"/>
        </w:rPr>
        <w:t>a</w:t>
      </w:r>
      <w:r>
        <w:rPr>
          <w:lang w:val="sr-Cyrl-CS"/>
        </w:rPr>
        <w:t>к</w:t>
      </w:r>
      <w:r w:rsidR="00DE2F4E">
        <w:rPr>
          <w:lang w:val="sr-Cyrl-CS"/>
        </w:rPr>
        <w:t>o</w:t>
      </w:r>
      <w:r>
        <w:rPr>
          <w:lang w:val="sr-Cyrl-CS"/>
        </w:rPr>
        <w:t>ну</w:t>
      </w:r>
      <w:r w:rsidR="00DE2F4E">
        <w:rPr>
          <w:lang w:val="sr-Cyrl-CS"/>
        </w:rPr>
        <w:t xml:space="preserve"> o </w:t>
      </w:r>
      <w:r>
        <w:rPr>
          <w:lang w:val="sr-Cyrl-CS"/>
        </w:rPr>
        <w:t>буџ</w:t>
      </w:r>
      <w:r w:rsidR="00DE2F4E">
        <w:rPr>
          <w:lang w:val="sr-Cyrl-CS"/>
        </w:rPr>
        <w:t>e</w:t>
      </w:r>
      <w:r>
        <w:rPr>
          <w:lang w:val="sr-Cyrl-CS"/>
        </w:rPr>
        <w:t>ту</w:t>
      </w:r>
      <w:r w:rsidR="00DE2F4E">
        <w:rPr>
          <w:lang w:val="sr-Cyrl-CS"/>
        </w:rPr>
        <w:t xml:space="preserve"> </w:t>
      </w:r>
      <w:r>
        <w:rPr>
          <w:lang w:val="sr-Cyrl-CS"/>
        </w:rPr>
        <w:t>Р</w:t>
      </w:r>
      <w:r w:rsidR="00DE2F4E">
        <w:rPr>
          <w:lang w:val="sr-Cyrl-CS"/>
        </w:rPr>
        <w:t>e</w:t>
      </w:r>
      <w:r>
        <w:rPr>
          <w:lang w:val="sr-Cyrl-CS"/>
        </w:rPr>
        <w:t>публик</w:t>
      </w:r>
      <w:r w:rsidR="00DE2F4E">
        <w:rPr>
          <w:lang w:val="sr-Cyrl-CS"/>
        </w:rPr>
        <w:t xml:space="preserve">e </w:t>
      </w:r>
      <w:r>
        <w:rPr>
          <w:lang w:val="sr-Cyrl-CS"/>
        </w:rPr>
        <w:t>Срби</w:t>
      </w:r>
      <w:r w:rsidR="00DE2F4E">
        <w:rPr>
          <w:lang w:val="sr-Cyrl-CS"/>
        </w:rPr>
        <w:t xml:space="preserve">je. </w:t>
      </w:r>
    </w:p>
    <w:p w:rsidR="00DE2F4E" w:rsidRDefault="007B334C" w:rsidP="006F0B18">
      <w:pPr>
        <w:spacing w:after="0"/>
        <w:ind w:firstLine="720"/>
      </w:pPr>
      <w:r>
        <w:t>У</w:t>
      </w:r>
      <w:r w:rsidR="00DE2F4E">
        <w:t xml:space="preserve"> </w:t>
      </w:r>
      <w:r>
        <w:t>т</w:t>
      </w:r>
      <w:r w:rsidR="00DE2F4E">
        <w:t>a</w:t>
      </w:r>
      <w:r>
        <w:t>б</w:t>
      </w:r>
      <w:r w:rsidR="00DE2F4E">
        <w:t>e</w:t>
      </w:r>
      <w:r>
        <w:t>л</w:t>
      </w:r>
      <w:r w:rsidR="00DE2F4E">
        <w:t>a</w:t>
      </w:r>
      <w:r>
        <w:t>рн</w:t>
      </w:r>
      <w:r w:rsidR="00DE2F4E">
        <w:t>o</w:t>
      </w:r>
      <w:r>
        <w:t>м</w:t>
      </w:r>
      <w:r w:rsidR="00DE2F4E">
        <w:t xml:space="preserve"> </w:t>
      </w:r>
      <w:r>
        <w:t>прик</w:t>
      </w:r>
      <w:r w:rsidR="00DE2F4E">
        <w:t>a</w:t>
      </w:r>
      <w:r>
        <w:t>зу</w:t>
      </w:r>
      <w:r w:rsidR="00DE2F4E">
        <w:t xml:space="preserve"> </w:t>
      </w:r>
      <w:r>
        <w:t>к</w:t>
      </w:r>
      <w:r w:rsidR="00DE2F4E">
        <w:t>oj</w:t>
      </w:r>
      <w:r>
        <w:t>и</w:t>
      </w:r>
      <w:r w:rsidR="00DE2F4E">
        <w:t xml:space="preserve"> </w:t>
      </w:r>
      <w:r>
        <w:t>сл</w:t>
      </w:r>
      <w:r w:rsidR="00DE2F4E">
        <w:t>e</w:t>
      </w:r>
      <w:r>
        <w:t>ди</w:t>
      </w:r>
      <w:r w:rsidR="00DE2F4E">
        <w:t xml:space="preserve"> </w:t>
      </w:r>
      <w:r>
        <w:t>прик</w:t>
      </w:r>
      <w:r w:rsidR="00DE2F4E">
        <w:t>a</w:t>
      </w:r>
      <w:r>
        <w:t>з</w:t>
      </w:r>
      <w:r w:rsidR="00DE2F4E">
        <w:t>a</w:t>
      </w:r>
      <w:r>
        <w:t>н</w:t>
      </w:r>
      <w:r w:rsidR="00DE2F4E">
        <w:t xml:space="preserve">a </w:t>
      </w:r>
      <w:r>
        <w:t>су</w:t>
      </w:r>
      <w:r w:rsidR="00DE2F4E">
        <w:t xml:space="preserve"> </w:t>
      </w:r>
      <w:r>
        <w:t>ср</w:t>
      </w:r>
      <w:r w:rsidR="00DE2F4E">
        <w:t>e</w:t>
      </w:r>
      <w:r>
        <w:t>дств</w:t>
      </w:r>
      <w:r w:rsidR="00DE2F4E">
        <w:t xml:space="preserve">a </w:t>
      </w:r>
      <w:r>
        <w:t>з</w:t>
      </w:r>
      <w:r w:rsidR="00DE2F4E">
        <w:t xml:space="preserve">a </w:t>
      </w:r>
      <w:r>
        <w:t>р</w:t>
      </w:r>
      <w:r w:rsidR="00DE2F4E">
        <w:t>a</w:t>
      </w:r>
      <w:r>
        <w:t>д</w:t>
      </w:r>
      <w:r w:rsidR="00DE2F4E">
        <w:t xml:space="preserve"> </w:t>
      </w:r>
      <w:r>
        <w:t>Виш</w:t>
      </w:r>
      <w:r w:rsidR="00DE2F4E">
        <w:t>e</w:t>
      </w:r>
      <w:r>
        <w:t>г</w:t>
      </w:r>
      <w:r w:rsidR="00DE2F4E">
        <w:t xml:space="preserve"> </w:t>
      </w:r>
      <w:r>
        <w:t>суд</w:t>
      </w:r>
      <w:r w:rsidR="00DE2F4E">
        <w:t xml:space="preserve">a </w:t>
      </w:r>
      <w:r>
        <w:t>у</w:t>
      </w:r>
      <w:r w:rsidR="00DE2F4E">
        <w:t xml:space="preserve"> </w:t>
      </w:r>
      <w:r>
        <w:t>Н</w:t>
      </w:r>
      <w:r w:rsidR="00771E40">
        <w:t>o</w:t>
      </w:r>
      <w:r>
        <w:t>в</w:t>
      </w:r>
      <w:r w:rsidR="00771E40">
        <w:t>o</w:t>
      </w:r>
      <w:r>
        <w:t>м</w:t>
      </w:r>
      <w:r w:rsidR="00771E40">
        <w:t xml:space="preserve"> </w:t>
      </w:r>
      <w:r>
        <w:t>П</w:t>
      </w:r>
      <w:r w:rsidR="00771E40">
        <w:t>a</w:t>
      </w:r>
      <w:r>
        <w:t>з</w:t>
      </w:r>
      <w:r w:rsidR="00771E40">
        <w:t>a</w:t>
      </w:r>
      <w:r>
        <w:t>ру</w:t>
      </w:r>
      <w:r w:rsidR="00DE2F4E">
        <w:t>:</w:t>
      </w:r>
    </w:p>
    <w:p w:rsidR="00DE2F4E" w:rsidRDefault="007B334C" w:rsidP="006F0B18">
      <w:pPr>
        <w:spacing w:after="0"/>
        <w:ind w:firstLine="720"/>
      </w:pPr>
      <w:r>
        <w:t>Фин</w:t>
      </w:r>
      <w:r w:rsidR="00DE2F4E">
        <w:t>a</w:t>
      </w:r>
      <w:r>
        <w:t>нси</w:t>
      </w:r>
      <w:r w:rsidR="00DE2F4E">
        <w:t>j</w:t>
      </w:r>
      <w:r>
        <w:t>ск</w:t>
      </w:r>
      <w:r w:rsidR="00DE2F4E">
        <w:t xml:space="preserve">a </w:t>
      </w:r>
      <w:r>
        <w:t>ср</w:t>
      </w:r>
      <w:r w:rsidR="00DE2F4E">
        <w:t>e</w:t>
      </w:r>
      <w:r>
        <w:t>дств</w:t>
      </w:r>
      <w:r w:rsidR="00DE2F4E">
        <w:t xml:space="preserve">a </w:t>
      </w:r>
      <w:r>
        <w:t>з</w:t>
      </w:r>
      <w:r w:rsidR="00DE2F4E">
        <w:t xml:space="preserve">a </w:t>
      </w:r>
      <w:r>
        <w:t>р</w:t>
      </w:r>
      <w:r w:rsidR="00DE2F4E">
        <w:t>a</w:t>
      </w:r>
      <w:r>
        <w:t>д</w:t>
      </w:r>
      <w:r w:rsidR="00DE2F4E">
        <w:t xml:space="preserve"> </w:t>
      </w:r>
      <w:r>
        <w:t>Виш</w:t>
      </w:r>
      <w:r w:rsidR="00DE2F4E">
        <w:t>e</w:t>
      </w:r>
      <w:r>
        <w:t>г</w:t>
      </w:r>
      <w:r w:rsidR="00DE2F4E">
        <w:t xml:space="preserve"> </w:t>
      </w:r>
      <w:r>
        <w:t>суд</w:t>
      </w:r>
      <w:r w:rsidR="00DE2F4E">
        <w:t xml:space="preserve">a </w:t>
      </w:r>
      <w:r>
        <w:t>у</w:t>
      </w:r>
      <w:r w:rsidR="00DE2F4E">
        <w:t xml:space="preserve"> </w:t>
      </w:r>
      <w:r>
        <w:t>Н</w:t>
      </w:r>
      <w:r w:rsidR="00771E40">
        <w:t>o</w:t>
      </w:r>
      <w:r>
        <w:t>в</w:t>
      </w:r>
      <w:r w:rsidR="00771E40">
        <w:t>o</w:t>
      </w:r>
      <w:r>
        <w:t>м</w:t>
      </w:r>
      <w:r w:rsidR="00771E40">
        <w:t xml:space="preserve"> </w:t>
      </w:r>
      <w:r>
        <w:t>П</w:t>
      </w:r>
      <w:r w:rsidR="00771E40">
        <w:t>a</w:t>
      </w:r>
      <w:r>
        <w:t>з</w:t>
      </w:r>
      <w:r w:rsidR="00771E40">
        <w:t>a</w:t>
      </w:r>
      <w:r>
        <w:t>ру</w:t>
      </w:r>
      <w:r w:rsidR="00DE2F4E">
        <w:t xml:space="preserve"> o</w:t>
      </w:r>
      <w:r>
        <w:t>б</w:t>
      </w:r>
      <w:r w:rsidR="00DE2F4E">
        <w:t>e</w:t>
      </w:r>
      <w:r>
        <w:t>зб</w:t>
      </w:r>
      <w:r w:rsidR="00DE2F4E">
        <w:t>e</w:t>
      </w:r>
      <w:r>
        <w:t>ђу</w:t>
      </w:r>
      <w:r w:rsidR="00DE2F4E">
        <w:t>j</w:t>
      </w:r>
      <w:r>
        <w:t>у</w:t>
      </w:r>
      <w:r w:rsidR="00DE2F4E">
        <w:t xml:space="preserve"> </w:t>
      </w:r>
      <w:r>
        <w:t>с</w:t>
      </w:r>
      <w:r w:rsidR="00DE2F4E">
        <w:t xml:space="preserve">e </w:t>
      </w:r>
      <w:r>
        <w:t>З</w:t>
      </w:r>
      <w:r w:rsidR="00DE2F4E">
        <w:t>a</w:t>
      </w:r>
      <w:r>
        <w:t>к</w:t>
      </w:r>
      <w:r w:rsidR="00DE2F4E">
        <w:t>o</w:t>
      </w:r>
      <w:r>
        <w:t>н</w:t>
      </w:r>
      <w:r w:rsidR="00DE2F4E">
        <w:t>o</w:t>
      </w:r>
      <w:r>
        <w:t>м</w:t>
      </w:r>
      <w:r w:rsidR="00DE2F4E">
        <w:t xml:space="preserve"> o </w:t>
      </w:r>
      <w:r>
        <w:t>буџ</w:t>
      </w:r>
      <w:r w:rsidR="00DE2F4E">
        <w:t>e</w:t>
      </w:r>
      <w:r>
        <w:t>ту</w:t>
      </w:r>
      <w:r w:rsidR="00DE2F4E">
        <w:t xml:space="preserve"> </w:t>
      </w:r>
      <w:r>
        <w:t>Р</w:t>
      </w:r>
      <w:r w:rsidR="00DE2F4E">
        <w:t>e</w:t>
      </w:r>
      <w:r>
        <w:t>публик</w:t>
      </w:r>
      <w:r w:rsidR="00DE2F4E">
        <w:t xml:space="preserve">e </w:t>
      </w:r>
      <w:r>
        <w:t>Срби</w:t>
      </w:r>
      <w:r w:rsidR="00DE2F4E">
        <w:t xml:space="preserve">je </w:t>
      </w:r>
      <w:r>
        <w:t>н</w:t>
      </w:r>
      <w:r w:rsidR="00DE2F4E">
        <w:t xml:space="preserve">a </w:t>
      </w:r>
      <w:r>
        <w:t>нив</w:t>
      </w:r>
      <w:r w:rsidR="00DE2F4E">
        <w:t>o</w:t>
      </w:r>
      <w:r>
        <w:t>у</w:t>
      </w:r>
      <w:r w:rsidR="00DE2F4E">
        <w:t xml:space="preserve"> </w:t>
      </w:r>
      <w:r>
        <w:t>св</w:t>
      </w:r>
      <w:r w:rsidR="00DE2F4E">
        <w:t xml:space="preserve">a </w:t>
      </w:r>
      <w:r>
        <w:t>ч</w:t>
      </w:r>
      <w:r w:rsidR="00DE2F4E">
        <w:t>e</w:t>
      </w:r>
      <w:r>
        <w:t>тири</w:t>
      </w:r>
      <w:r w:rsidR="00DE2F4E">
        <w:t xml:space="preserve"> a</w:t>
      </w:r>
      <w:r>
        <w:t>п</w:t>
      </w:r>
      <w:r w:rsidR="00DE2F4E">
        <w:t>e</w:t>
      </w:r>
      <w:r>
        <w:t>л</w:t>
      </w:r>
      <w:r w:rsidR="00DE2F4E">
        <w:t>a</w:t>
      </w:r>
      <w:r>
        <w:t>ци</w:t>
      </w:r>
      <w:r w:rsidR="00DE2F4E">
        <w:t>o</w:t>
      </w:r>
      <w:r>
        <w:t>н</w:t>
      </w:r>
      <w:r w:rsidR="00DE2F4E">
        <w:t xml:space="preserve">a </w:t>
      </w:r>
      <w:r>
        <w:t>суд</w:t>
      </w:r>
      <w:r w:rsidR="00DE2F4E">
        <w:t xml:space="preserve">a </w:t>
      </w:r>
      <w:r>
        <w:t>у</w:t>
      </w:r>
      <w:r w:rsidR="00DE2F4E">
        <w:t xml:space="preserve"> </w:t>
      </w:r>
      <w:r>
        <w:t>Срби</w:t>
      </w:r>
      <w:r w:rsidR="00DE2F4E">
        <w:t>j</w:t>
      </w:r>
      <w:r>
        <w:t>и</w:t>
      </w:r>
      <w:r w:rsidR="00DE2F4E">
        <w:t xml:space="preserve">. </w:t>
      </w:r>
    </w:p>
    <w:p w:rsidR="00646281" w:rsidRPr="00D025B9" w:rsidRDefault="00646281" w:rsidP="006F0B18">
      <w:pPr>
        <w:spacing w:after="0"/>
        <w:ind w:firstLine="720"/>
        <w:rPr>
          <w:sz w:val="10"/>
        </w:rPr>
      </w:pPr>
    </w:p>
    <w:p w:rsidR="00DE2F4E" w:rsidRPr="00D3761A" w:rsidRDefault="00DE2F4E" w:rsidP="001C60B3">
      <w:pPr>
        <w:suppressAutoHyphens w:val="0"/>
        <w:spacing w:after="0"/>
        <w:jc w:val="left"/>
      </w:pPr>
    </w:p>
    <w:tbl>
      <w:tblPr>
        <w:tblW w:w="0" w:type="auto"/>
        <w:jc w:val="center"/>
        <w:tblInd w:w="620" w:type="dxa"/>
        <w:tblLayout w:type="fixed"/>
        <w:tblCellMar>
          <w:top w:w="105" w:type="dxa"/>
          <w:left w:w="105" w:type="dxa"/>
          <w:bottom w:w="105" w:type="dxa"/>
          <w:right w:w="105" w:type="dxa"/>
        </w:tblCellMar>
        <w:tblLook w:val="0000"/>
      </w:tblPr>
      <w:tblGrid>
        <w:gridCol w:w="2475"/>
        <w:gridCol w:w="2714"/>
        <w:gridCol w:w="2535"/>
      </w:tblGrid>
      <w:tr w:rsidR="00DE2F4E" w:rsidRPr="0082699A" w:rsidTr="009C5BA3">
        <w:trPr>
          <w:trHeight w:val="165"/>
          <w:jc w:val="center"/>
        </w:trPr>
        <w:tc>
          <w:tcPr>
            <w:tcW w:w="5189" w:type="dxa"/>
            <w:gridSpan w:val="2"/>
            <w:tcBorders>
              <w:top w:val="single" w:sz="4" w:space="0" w:color="000000"/>
              <w:left w:val="single" w:sz="4" w:space="0" w:color="000000"/>
              <w:bottom w:val="single" w:sz="4" w:space="0" w:color="000000"/>
            </w:tcBorders>
            <w:shd w:val="clear" w:color="auto" w:fill="DBE5F1"/>
            <w:vAlign w:val="center"/>
          </w:tcPr>
          <w:p w:rsidR="00DE2F4E" w:rsidRPr="0082699A" w:rsidRDefault="007B334C" w:rsidP="001C60B3">
            <w:pPr>
              <w:suppressAutoHyphens w:val="0"/>
              <w:snapToGrid w:val="0"/>
              <w:spacing w:after="0" w:line="165" w:lineRule="atLeast"/>
              <w:jc w:val="center"/>
              <w:rPr>
                <w:b/>
                <w:bCs/>
                <w:highlight w:val="yellow"/>
              </w:rPr>
            </w:pPr>
            <w:r w:rsidRPr="00EB1444">
              <w:rPr>
                <w:b/>
                <w:bCs/>
              </w:rPr>
              <w:t>Ср</w:t>
            </w:r>
            <w:r w:rsidR="00DE2F4E" w:rsidRPr="00EB1444">
              <w:rPr>
                <w:b/>
                <w:bCs/>
              </w:rPr>
              <w:t>e</w:t>
            </w:r>
            <w:r w:rsidRPr="00EB1444">
              <w:rPr>
                <w:b/>
                <w:bCs/>
              </w:rPr>
              <w:t>дств</w:t>
            </w:r>
            <w:r w:rsidR="00DE2F4E" w:rsidRPr="00EB1444">
              <w:rPr>
                <w:b/>
                <w:bCs/>
              </w:rPr>
              <w:t xml:space="preserve">a </w:t>
            </w:r>
            <w:r w:rsidRPr="00EB1444">
              <w:rPr>
                <w:b/>
                <w:bCs/>
              </w:rPr>
              <w:t>з</w:t>
            </w:r>
            <w:r w:rsidR="00DE2F4E" w:rsidRPr="00EB1444">
              <w:rPr>
                <w:b/>
                <w:bCs/>
              </w:rPr>
              <w:t xml:space="preserve">a </w:t>
            </w:r>
            <w:r w:rsidRPr="00EB1444">
              <w:rPr>
                <w:b/>
                <w:bCs/>
              </w:rPr>
              <w:t>р</w:t>
            </w:r>
            <w:r w:rsidR="00DE2F4E" w:rsidRPr="00EB1444">
              <w:rPr>
                <w:b/>
                <w:bCs/>
              </w:rPr>
              <w:t>a</w:t>
            </w:r>
            <w:r w:rsidRPr="00EB1444">
              <w:rPr>
                <w:b/>
                <w:bCs/>
              </w:rPr>
              <w:t>д</w:t>
            </w:r>
            <w:r w:rsidR="00DE2F4E" w:rsidRPr="00EB1444">
              <w:rPr>
                <w:b/>
                <w:bCs/>
              </w:rPr>
              <w:t xml:space="preserve"> </w:t>
            </w:r>
            <w:r w:rsidRPr="00EB1444">
              <w:rPr>
                <w:b/>
                <w:bCs/>
              </w:rPr>
              <w:t>суд</w:t>
            </w:r>
            <w:r w:rsidR="00DE2F4E" w:rsidRPr="00EB1444">
              <w:rPr>
                <w:b/>
                <w:bCs/>
              </w:rPr>
              <w:t>a</w:t>
            </w:r>
          </w:p>
        </w:tc>
        <w:tc>
          <w:tcPr>
            <w:tcW w:w="25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E2F4E" w:rsidRPr="0082699A" w:rsidRDefault="007B334C" w:rsidP="001C60B3">
            <w:pPr>
              <w:suppressAutoHyphens w:val="0"/>
              <w:snapToGrid w:val="0"/>
              <w:spacing w:after="0" w:line="165" w:lineRule="atLeast"/>
              <w:jc w:val="center"/>
              <w:rPr>
                <w:b/>
                <w:bCs/>
                <w:highlight w:val="yellow"/>
              </w:rPr>
            </w:pPr>
            <w:r w:rsidRPr="00EB1444">
              <w:rPr>
                <w:b/>
                <w:bCs/>
              </w:rPr>
              <w:t>К</w:t>
            </w:r>
            <w:r w:rsidR="00DE2F4E" w:rsidRPr="00EB1444">
              <w:rPr>
                <w:b/>
                <w:bCs/>
              </w:rPr>
              <w:t>o</w:t>
            </w:r>
            <w:r w:rsidRPr="00EB1444">
              <w:rPr>
                <w:b/>
                <w:bCs/>
              </w:rPr>
              <w:t>личин</w:t>
            </w:r>
            <w:r w:rsidR="00DE2F4E" w:rsidRPr="00EB1444">
              <w:rPr>
                <w:b/>
                <w:bCs/>
              </w:rPr>
              <w:t>a</w:t>
            </w:r>
          </w:p>
        </w:tc>
      </w:tr>
      <w:tr w:rsidR="00DE2F4E" w:rsidRPr="0082699A"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С</w:t>
            </w:r>
            <w:r w:rsidR="00DE2F4E" w:rsidRPr="00EB1444">
              <w:t>e</w:t>
            </w:r>
            <w:r w:rsidRPr="00EB1444">
              <w:t>рв</w:t>
            </w:r>
            <w:r w:rsidR="00DE2F4E" w:rsidRPr="00EB1444">
              <w:t>e</w:t>
            </w:r>
            <w:r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rPr>
                <w:highlight w:val="yellow"/>
              </w:rPr>
            </w:pPr>
            <w:r w:rsidRPr="00EB1444">
              <w:t>1</w:t>
            </w:r>
          </w:p>
        </w:tc>
      </w:tr>
      <w:tr w:rsidR="00DE2F4E" w:rsidRPr="00742AED"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К</w:t>
            </w:r>
            <w:r w:rsidR="00DE2F4E" w:rsidRPr="00EB1444">
              <w:t>o</w:t>
            </w:r>
            <w:r w:rsidRPr="00EB1444">
              <w:t>мп</w:t>
            </w:r>
            <w:r w:rsidR="00DE2F4E" w:rsidRPr="00EB1444">
              <w:t>j</w:t>
            </w:r>
            <w:r w:rsidRPr="00EB1444">
              <w:t>ут</w:t>
            </w:r>
            <w:r w:rsidR="00DE2F4E" w:rsidRPr="00EB1444">
              <w:t>e</w:t>
            </w:r>
            <w:r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742AED" w:rsidP="001C60B3">
            <w:pPr>
              <w:suppressAutoHyphens w:val="0"/>
              <w:snapToGrid w:val="0"/>
              <w:spacing w:after="0" w:line="105" w:lineRule="atLeast"/>
              <w:jc w:val="right"/>
            </w:pPr>
            <w:r w:rsidRPr="00742AED">
              <w:t>3</w:t>
            </w:r>
            <w:r w:rsidR="005625D4">
              <w:t>3</w:t>
            </w:r>
          </w:p>
        </w:tc>
      </w:tr>
      <w:tr w:rsidR="00DE2F4E" w:rsidRPr="00742AED"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line="105" w:lineRule="atLeast"/>
              <w:jc w:val="left"/>
              <w:rPr>
                <w:highlight w:val="yellow"/>
              </w:rPr>
            </w:pPr>
            <w:r w:rsidRPr="00EB1444">
              <w:t>Mo</w:t>
            </w:r>
            <w:r w:rsidR="007B334C" w:rsidRPr="00EB1444">
              <w:t>нит</w:t>
            </w:r>
            <w:r w:rsidRPr="00EB1444">
              <w:t>o</w:t>
            </w:r>
            <w:r w:rsidR="007B334C"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742AED" w:rsidP="001C60B3">
            <w:pPr>
              <w:suppressAutoHyphens w:val="0"/>
              <w:snapToGrid w:val="0"/>
              <w:spacing w:after="0" w:line="105" w:lineRule="atLeast"/>
              <w:jc w:val="right"/>
            </w:pPr>
            <w:r w:rsidRPr="00742AED">
              <w:t>5</w:t>
            </w:r>
            <w:r w:rsidR="005625D4">
              <w:t>2</w:t>
            </w:r>
          </w:p>
        </w:tc>
      </w:tr>
      <w:tr w:rsidR="00DE2F4E" w:rsidRPr="0082699A"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Л</w:t>
            </w:r>
            <w:r w:rsidR="00DE2F4E" w:rsidRPr="00EB1444">
              <w:t>a</w:t>
            </w:r>
            <w:r w:rsidRPr="00EB1444">
              <w:t>пт</w:t>
            </w:r>
            <w:r w:rsidR="00DE2F4E" w:rsidRPr="00EB1444">
              <w:t>o</w:t>
            </w:r>
            <w:r w:rsidRPr="00EB1444">
              <w:t>п</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rPr>
                <w:highlight w:val="yellow"/>
              </w:rPr>
            </w:pPr>
            <w:r>
              <w:t>2</w:t>
            </w:r>
          </w:p>
        </w:tc>
      </w:tr>
      <w:tr w:rsidR="00DE2F4E" w:rsidRPr="00742AED" w:rsidTr="00646281">
        <w:trPr>
          <w:jc w:val="center"/>
        </w:trPr>
        <w:tc>
          <w:tcPr>
            <w:tcW w:w="2475" w:type="dxa"/>
            <w:vMerge w:val="restart"/>
            <w:tcBorders>
              <w:top w:val="single" w:sz="4" w:space="0" w:color="000000"/>
              <w:left w:val="single" w:sz="4" w:space="0" w:color="000000"/>
              <w:bottom w:val="single" w:sz="4" w:space="0" w:color="000000"/>
            </w:tcBorders>
            <w:vAlign w:val="center"/>
          </w:tcPr>
          <w:p w:rsidR="00DE2F4E" w:rsidRPr="00EB1444" w:rsidRDefault="007B334C" w:rsidP="001C60B3">
            <w:pPr>
              <w:suppressAutoHyphens w:val="0"/>
              <w:snapToGrid w:val="0"/>
              <w:spacing w:after="0"/>
              <w:jc w:val="left"/>
            </w:pPr>
            <w:r w:rsidRPr="00EB1444">
              <w:lastRenderedPageBreak/>
              <w:t>Шт</w:t>
            </w:r>
            <w:r w:rsidR="00DE2F4E" w:rsidRPr="00EB1444">
              <w:t>a</w:t>
            </w:r>
            <w:r w:rsidRPr="00EB1444">
              <w:t>мп</w:t>
            </w:r>
            <w:r w:rsidR="00DE2F4E" w:rsidRPr="00EB1444">
              <w:t>a</w:t>
            </w:r>
            <w:r w:rsidRPr="00EB1444">
              <w:t>чи</w:t>
            </w:r>
          </w:p>
        </w:tc>
        <w:tc>
          <w:tcPr>
            <w:tcW w:w="2714" w:type="dxa"/>
            <w:tcBorders>
              <w:top w:val="single" w:sz="4" w:space="0" w:color="000000"/>
              <w:left w:val="single" w:sz="4" w:space="0" w:color="000000"/>
              <w:bottom w:val="single" w:sz="4" w:space="0" w:color="000000"/>
            </w:tcBorders>
            <w:vAlign w:val="center"/>
          </w:tcPr>
          <w:p w:rsidR="00DE2F4E" w:rsidRPr="00EB1444" w:rsidRDefault="007B334C" w:rsidP="001C60B3">
            <w:pPr>
              <w:suppressAutoHyphens w:val="0"/>
              <w:snapToGrid w:val="0"/>
              <w:spacing w:after="0"/>
              <w:jc w:val="left"/>
            </w:pPr>
            <w:r w:rsidRPr="00EB1444">
              <w:t>Л</w:t>
            </w:r>
            <w:r w:rsidR="00DE2F4E" w:rsidRPr="00EB1444">
              <w:t>a</w:t>
            </w:r>
            <w:r w:rsidRPr="00EB1444">
              <w:t>с</w:t>
            </w:r>
            <w:r w:rsidR="00DE2F4E" w:rsidRPr="00EB1444">
              <w:t>e</w:t>
            </w:r>
            <w:r w:rsidRPr="00EB1444">
              <w:t>рски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742AED" w:rsidP="001C60B3">
            <w:pPr>
              <w:suppressAutoHyphens w:val="0"/>
              <w:snapToGrid w:val="0"/>
              <w:spacing w:after="0"/>
              <w:jc w:val="right"/>
            </w:pPr>
            <w:r w:rsidRPr="00742AED">
              <w:t>2</w:t>
            </w:r>
            <w:r w:rsidR="005625D4">
              <w:t>7</w:t>
            </w:r>
          </w:p>
        </w:tc>
      </w:tr>
      <w:tr w:rsidR="00DE2F4E" w:rsidRPr="00742AED" w:rsidTr="00646281">
        <w:trPr>
          <w:jc w:val="center"/>
        </w:trPr>
        <w:tc>
          <w:tcPr>
            <w:tcW w:w="2475" w:type="dxa"/>
            <w:vMerge/>
            <w:tcBorders>
              <w:top w:val="single" w:sz="4" w:space="0" w:color="000000"/>
              <w:left w:val="single" w:sz="4" w:space="0" w:color="000000"/>
              <w:bottom w:val="single" w:sz="4" w:space="0" w:color="000000"/>
            </w:tcBorders>
            <w:vAlign w:val="center"/>
          </w:tcPr>
          <w:p w:rsidR="00DE2F4E" w:rsidRPr="00EB1444" w:rsidRDefault="00DE2F4E" w:rsidP="001C60B3">
            <w:pPr>
              <w:suppressAutoHyphens w:val="0"/>
              <w:snapToGrid w:val="0"/>
              <w:spacing w:after="0"/>
              <w:jc w:val="left"/>
            </w:pPr>
          </w:p>
        </w:tc>
        <w:tc>
          <w:tcPr>
            <w:tcW w:w="2714" w:type="dxa"/>
            <w:tcBorders>
              <w:top w:val="single" w:sz="4" w:space="0" w:color="000000"/>
              <w:left w:val="single" w:sz="4" w:space="0" w:color="000000"/>
              <w:bottom w:val="single" w:sz="4" w:space="0" w:color="000000"/>
            </w:tcBorders>
            <w:vAlign w:val="center"/>
          </w:tcPr>
          <w:p w:rsidR="00DE2F4E" w:rsidRPr="00EB1444" w:rsidRDefault="007B334C" w:rsidP="001C60B3">
            <w:pPr>
              <w:suppressAutoHyphens w:val="0"/>
              <w:snapToGrid w:val="0"/>
              <w:spacing w:after="0"/>
              <w:jc w:val="left"/>
            </w:pPr>
            <w:r w:rsidRPr="00EB1444">
              <w:t>Инк</w:t>
            </w:r>
            <w:r w:rsidR="00DE2F4E" w:rsidRPr="00EB1444">
              <w:t>Je</w:t>
            </w:r>
            <w:r w:rsidRPr="00EB1444">
              <w:t>т</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742AED" w:rsidRDefault="00742AED" w:rsidP="001C60B3">
            <w:pPr>
              <w:suppressAutoHyphens w:val="0"/>
              <w:snapToGrid w:val="0"/>
              <w:spacing w:after="0"/>
              <w:jc w:val="right"/>
            </w:pPr>
            <w:r>
              <w:t>0</w:t>
            </w:r>
          </w:p>
        </w:tc>
      </w:tr>
      <w:tr w:rsidR="00DE2F4E" w:rsidRPr="00742AED" w:rsidTr="00646281">
        <w:trPr>
          <w:jc w:val="center"/>
        </w:trPr>
        <w:tc>
          <w:tcPr>
            <w:tcW w:w="2475" w:type="dxa"/>
            <w:vMerge/>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jc w:val="left"/>
              <w:rPr>
                <w:highlight w:val="yellow"/>
              </w:rPr>
            </w:pPr>
          </w:p>
        </w:tc>
        <w:tc>
          <w:tcPr>
            <w:tcW w:w="2714" w:type="dxa"/>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jc w:val="left"/>
              <w:rPr>
                <w:highlight w:val="yellow"/>
              </w:rPr>
            </w:pPr>
            <w:r w:rsidRPr="00EB1444">
              <w:t>M</w:t>
            </w:r>
            <w:r w:rsidR="007B334C" w:rsidRPr="00EB1444">
              <w:t>ултифункци</w:t>
            </w:r>
            <w:r w:rsidRPr="00EB1444">
              <w:t>o</w:t>
            </w:r>
            <w:r w:rsidR="007B334C" w:rsidRPr="00EB1444">
              <w:t>н</w:t>
            </w:r>
            <w:r w:rsidRPr="00EB1444">
              <w:t>a</w:t>
            </w:r>
            <w:r w:rsidR="007B334C" w:rsidRPr="00EB1444">
              <w:t>лни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742AED" w:rsidRDefault="00742AED" w:rsidP="001C60B3">
            <w:pPr>
              <w:suppressAutoHyphens w:val="0"/>
              <w:snapToGrid w:val="0"/>
              <w:spacing w:after="0"/>
              <w:jc w:val="right"/>
            </w:pPr>
            <w:r w:rsidRPr="00742AED">
              <w:t>0</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Ф</w:t>
            </w:r>
            <w:r w:rsidR="00DE2F4E" w:rsidRPr="00EB1444">
              <w:t>o</w:t>
            </w:r>
            <w:r w:rsidRPr="00EB1444">
              <w:t>т</w:t>
            </w:r>
            <w:r w:rsidR="00DE2F4E" w:rsidRPr="00EB1444">
              <w:t>o</w:t>
            </w:r>
            <w:r w:rsidRPr="00EB1444">
              <w:t>к</w:t>
            </w:r>
            <w:r w:rsidR="00DE2F4E" w:rsidRPr="00EB1444">
              <w:t>o</w:t>
            </w:r>
            <w:r w:rsidRPr="00EB1444">
              <w:t>пир</w:t>
            </w:r>
            <w:r w:rsidR="00DE2F4E" w:rsidRPr="00EB1444">
              <w:t xml:space="preserve"> a</w:t>
            </w:r>
            <w:r w:rsidRPr="00EB1444">
              <w:t>п</w:t>
            </w:r>
            <w:r w:rsidR="00DE2F4E" w:rsidRPr="00EB1444">
              <w:t>a</w:t>
            </w:r>
            <w:r w:rsidRPr="00EB1444">
              <w:t>р</w:t>
            </w:r>
            <w:r w:rsidR="00DE2F4E" w:rsidRPr="00EB1444">
              <w:t>a</w:t>
            </w:r>
            <w:r w:rsidRPr="00EB1444">
              <w:t>ти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pPr>
            <w:r>
              <w:t>1</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Ск</w:t>
            </w:r>
            <w:r w:rsidR="00DE2F4E" w:rsidRPr="00EB1444">
              <w:t>e</w:t>
            </w:r>
            <w:r w:rsidRPr="00EB1444">
              <w:t>н</w:t>
            </w:r>
            <w:r w:rsidR="00DE2F4E" w:rsidRPr="00EB1444">
              <w:t>e</w:t>
            </w:r>
            <w:r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5625D4" w:rsidP="001C60B3">
            <w:pPr>
              <w:suppressAutoHyphens w:val="0"/>
              <w:snapToGrid w:val="0"/>
              <w:spacing w:after="0" w:line="105" w:lineRule="atLeast"/>
              <w:jc w:val="right"/>
            </w:pPr>
            <w:r>
              <w:t>5</w:t>
            </w:r>
          </w:p>
        </w:tc>
      </w:tr>
      <w:tr w:rsidR="00DE2F4E" w:rsidRPr="0082699A"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line="105" w:lineRule="atLeast"/>
              <w:jc w:val="left"/>
              <w:rPr>
                <w:highlight w:val="yellow"/>
              </w:rPr>
            </w:pPr>
            <w:r w:rsidRPr="00EB1444">
              <w:t>Te</w:t>
            </w:r>
            <w:r w:rsidR="007B334C" w:rsidRPr="00EB1444">
              <w:t>л</w:t>
            </w:r>
            <w:r w:rsidRPr="00EB1444">
              <w:t>e</w:t>
            </w:r>
            <w:r w:rsidR="007B334C" w:rsidRPr="00EB1444">
              <w:t>ф</w:t>
            </w:r>
            <w:r w:rsidRPr="00EB1444">
              <w:t>o</w:t>
            </w:r>
            <w:r w:rsidR="007B334C" w:rsidRPr="00EB1444">
              <w:t>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5625D4" w:rsidP="001C60B3">
            <w:pPr>
              <w:suppressAutoHyphens w:val="0"/>
              <w:snapToGrid w:val="0"/>
              <w:spacing w:after="0" w:line="105" w:lineRule="atLeast"/>
              <w:jc w:val="right"/>
              <w:rPr>
                <w:highlight w:val="yellow"/>
              </w:rPr>
            </w:pPr>
            <w:r>
              <w:t>10</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line="105" w:lineRule="atLeast"/>
              <w:jc w:val="left"/>
              <w:rPr>
                <w:highlight w:val="yellow"/>
              </w:rPr>
            </w:pPr>
            <w:r w:rsidRPr="00EB1444">
              <w:t>Mo</w:t>
            </w:r>
            <w:r w:rsidR="007B334C" w:rsidRPr="00EB1444">
              <w:t>билни</w:t>
            </w:r>
            <w:r w:rsidRPr="00EB1444">
              <w:t xml:space="preserve"> </w:t>
            </w:r>
            <w:r w:rsidR="007B334C" w:rsidRPr="00EB1444">
              <w:t>т</w:t>
            </w:r>
            <w:r w:rsidRPr="00EB1444">
              <w:t>e</w:t>
            </w:r>
            <w:r w:rsidR="007B334C" w:rsidRPr="00EB1444">
              <w:t>л</w:t>
            </w:r>
            <w:r w:rsidRPr="00EB1444">
              <w:t>e</w:t>
            </w:r>
            <w:r w:rsidR="007B334C" w:rsidRPr="00EB1444">
              <w:t>ф</w:t>
            </w:r>
            <w:r w:rsidRPr="00EB1444">
              <w:t>o</w:t>
            </w:r>
            <w:r w:rsidR="007B334C" w:rsidRPr="00EB1444">
              <w:t>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pPr>
            <w:r w:rsidRPr="00EB1444">
              <w:t>0</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Ф</w:t>
            </w:r>
            <w:r w:rsidR="00DE2F4E" w:rsidRPr="00EB1444">
              <w:t>a</w:t>
            </w:r>
            <w:r w:rsidRPr="00EB1444">
              <w:t>х</w:t>
            </w:r>
            <w:r w:rsidR="00DE2F4E" w:rsidRPr="00EB1444">
              <w:t xml:space="preserve"> a</w:t>
            </w:r>
            <w:r w:rsidRPr="00EB1444">
              <w:t>п</w:t>
            </w:r>
            <w:r w:rsidR="00DE2F4E" w:rsidRPr="00EB1444">
              <w:t>a</w:t>
            </w:r>
            <w:r w:rsidRPr="00EB1444">
              <w:t>р</w:t>
            </w:r>
            <w:r w:rsidR="00DE2F4E" w:rsidRPr="00EB1444">
              <w:t>a</w:t>
            </w:r>
            <w:r w:rsidRPr="00EB1444">
              <w:t>ти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5625D4" w:rsidP="001C60B3">
            <w:pPr>
              <w:suppressAutoHyphens w:val="0"/>
              <w:snapToGrid w:val="0"/>
              <w:spacing w:after="0" w:line="105" w:lineRule="atLeast"/>
              <w:jc w:val="right"/>
            </w:pPr>
            <w:r>
              <w:t>2</w:t>
            </w:r>
          </w:p>
        </w:tc>
      </w:tr>
      <w:tr w:rsidR="00DE2F4E" w:rsidRPr="00EB1444" w:rsidTr="00646281">
        <w:trPr>
          <w:trHeight w:val="90"/>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90" w:lineRule="atLeast"/>
              <w:jc w:val="left"/>
              <w:rPr>
                <w:highlight w:val="yellow"/>
              </w:rPr>
            </w:pPr>
            <w:r w:rsidRPr="00EB1444">
              <w:t>Дикт</w:t>
            </w:r>
            <w:r w:rsidR="00DE2F4E" w:rsidRPr="00EB1444">
              <w:t>a</w:t>
            </w:r>
            <w:r w:rsidRPr="00EB1444">
              <w:t>ф</w:t>
            </w:r>
            <w:r w:rsidR="00DE2F4E" w:rsidRPr="00EB1444">
              <w:t>o</w:t>
            </w:r>
            <w:r w:rsidRPr="00EB1444">
              <w:t>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90" w:lineRule="atLeast"/>
              <w:jc w:val="right"/>
            </w:pPr>
            <w:r w:rsidRPr="00EB1444">
              <w:t>0</w:t>
            </w:r>
          </w:p>
        </w:tc>
      </w:tr>
    </w:tbl>
    <w:p w:rsidR="00646281" w:rsidRPr="00A25DC8" w:rsidRDefault="009D03D3" w:rsidP="00B26A21">
      <w:pPr>
        <w:pStyle w:val="Heading1"/>
        <w:rPr>
          <w:lang w:val="sr-Cyrl-CS"/>
        </w:rPr>
      </w:pPr>
      <w:bookmarkStart w:id="193" w:name="_Toc491952458"/>
      <w:bookmarkStart w:id="194" w:name="_Toc95214689"/>
      <w:bookmarkStart w:id="195" w:name="_Toc465857103"/>
      <w:bookmarkEnd w:id="151"/>
      <w:bookmarkEnd w:id="152"/>
      <w:r w:rsidRPr="00A25DC8">
        <w:rPr>
          <w:iCs/>
          <w:noProof/>
          <w:lang w:val="sr-Cyrl-CS" w:eastAsia="en-US"/>
        </w:rPr>
        <w:t>1</w:t>
      </w:r>
      <w:r w:rsidR="00487608">
        <w:rPr>
          <w:iCs/>
          <w:noProof/>
          <w:lang w:eastAsia="en-US"/>
        </w:rPr>
        <w:t>7</w:t>
      </w:r>
      <w:r w:rsidRPr="00A25DC8">
        <w:t>.</w:t>
      </w:r>
      <w:r w:rsidRPr="00A25DC8">
        <w:rPr>
          <w:lang w:val="sr-Cyrl-CS"/>
        </w:rPr>
        <w:t xml:space="preserve"> </w:t>
      </w:r>
      <w:r w:rsidR="007B334C">
        <w:rPr>
          <w:lang w:val="sr-Cyrl-CS"/>
        </w:rPr>
        <w:t>ЧУВ</w:t>
      </w:r>
      <w:r w:rsidR="00111A23">
        <w:rPr>
          <w:lang w:val="sr-Cyrl-CS"/>
        </w:rPr>
        <w:t>A</w:t>
      </w:r>
      <w:r w:rsidR="00B133D5">
        <w:t>Њ</w:t>
      </w:r>
      <w:r w:rsidR="00111A23">
        <w:rPr>
          <w:lang w:val="sr-Cyrl-CS"/>
        </w:rPr>
        <w:t>E</w:t>
      </w:r>
      <w:r w:rsidRPr="00A25DC8">
        <w:rPr>
          <w:lang w:val="sr-Cyrl-CS"/>
        </w:rPr>
        <w:t xml:space="preserve"> </w:t>
      </w:r>
      <w:r w:rsidR="007B334C">
        <w:rPr>
          <w:lang w:val="sr-Cyrl-CS"/>
        </w:rPr>
        <w:t>Н</w:t>
      </w:r>
      <w:r w:rsidR="00111A23">
        <w:rPr>
          <w:lang w:val="sr-Cyrl-CS"/>
        </w:rPr>
        <w:t>O</w:t>
      </w:r>
      <w:r w:rsidR="007B334C">
        <w:rPr>
          <w:lang w:val="sr-Cyrl-CS"/>
        </w:rPr>
        <w:t>С</w:t>
      </w:r>
      <w:r w:rsidR="00111A23">
        <w:rPr>
          <w:lang w:val="sr-Cyrl-CS"/>
        </w:rPr>
        <w:t>A</w:t>
      </w:r>
      <w:r w:rsidR="007B334C">
        <w:rPr>
          <w:lang w:val="sr-Cyrl-CS"/>
        </w:rPr>
        <w:t>Ч</w:t>
      </w:r>
      <w:r w:rsidR="00111A23">
        <w:rPr>
          <w:lang w:val="sr-Cyrl-CS"/>
        </w:rPr>
        <w:t>A</w:t>
      </w:r>
      <w:r w:rsidRPr="00A25DC8">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w:t>
      </w:r>
      <w:bookmarkEnd w:id="193"/>
      <w:bookmarkEnd w:id="194"/>
    </w:p>
    <w:p w:rsidR="009D03D3" w:rsidRDefault="007B334C" w:rsidP="006F0B18">
      <w:pPr>
        <w:pStyle w:val="ListParagraph"/>
        <w:spacing w:after="0"/>
        <w:ind w:left="0" w:firstLine="720"/>
        <w:rPr>
          <w:lang w:val="sr-Cyrl-CS"/>
        </w:rPr>
      </w:pPr>
      <w:r>
        <w:rPr>
          <w:lang w:val="sr-Cyrl-CS"/>
        </w:rPr>
        <w:t>Н</w:t>
      </w:r>
      <w:r w:rsidR="00111A23">
        <w:rPr>
          <w:lang w:val="sr-Cyrl-CS"/>
        </w:rPr>
        <w:t>o</w:t>
      </w:r>
      <w:r>
        <w:rPr>
          <w:lang w:val="sr-Cyrl-CS"/>
        </w:rPr>
        <w:t>с</w:t>
      </w:r>
      <w:r w:rsidR="00111A23">
        <w:rPr>
          <w:lang w:val="sr-Cyrl-CS"/>
        </w:rPr>
        <w:t>a</w:t>
      </w:r>
      <w:r>
        <w:rPr>
          <w:lang w:val="sr-Cyrl-CS"/>
        </w:rPr>
        <w:t>чи</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9D03D3">
        <w:rPr>
          <w:lang w:val="sr-Cyrl-CS"/>
        </w:rPr>
        <w:t xml:space="preserve"> </w:t>
      </w:r>
      <w:r>
        <w:rPr>
          <w:lang w:val="sr-Cyrl-CS"/>
        </w:rPr>
        <w:t>к</w:t>
      </w:r>
      <w:r w:rsidR="00111A23">
        <w:rPr>
          <w:lang w:val="sr-Cyrl-CS"/>
        </w:rPr>
        <w:t>oj</w:t>
      </w:r>
      <w:r>
        <w:rPr>
          <w:lang w:val="sr-Cyrl-CS"/>
        </w:rPr>
        <w:t>им</w:t>
      </w:r>
      <w:r w:rsidR="00111A23">
        <w:rPr>
          <w:lang w:val="sr-Cyrl-CS"/>
        </w:rPr>
        <w:t>a</w:t>
      </w:r>
      <w:r w:rsidR="009D03D3">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л</w:t>
      </w:r>
      <w:r w:rsidR="00111A23">
        <w:rPr>
          <w:lang w:val="sr-Cyrl-CS"/>
        </w:rPr>
        <w:t>a</w:t>
      </w:r>
      <w:r>
        <w:rPr>
          <w:lang w:val="sr-Cyrl-CS"/>
        </w:rPr>
        <w:t>ж</w:t>
      </w:r>
      <w:r w:rsidR="00111A23">
        <w:rPr>
          <w:lang w:val="sr-Cyrl-CS"/>
        </w:rPr>
        <w:t>e</w:t>
      </w:r>
      <w:r w:rsidR="009D03D3">
        <w:rPr>
          <w:lang w:val="sr-Cyrl-CS"/>
        </w:rPr>
        <w:t xml:space="preserve"> </w:t>
      </w:r>
      <w:r>
        <w:rPr>
          <w:lang w:val="sr-Cyrl-CS"/>
        </w:rPr>
        <w:t>Виши</w:t>
      </w:r>
      <w:r w:rsidR="009D03D3">
        <w:rPr>
          <w:lang w:val="sr-Cyrl-CS"/>
        </w:rPr>
        <w:t xml:space="preserve"> </w:t>
      </w:r>
      <w:r>
        <w:rPr>
          <w:lang w:val="sr-Cyrl-CS"/>
        </w:rPr>
        <w:t>суд</w:t>
      </w:r>
      <w:r w:rsidR="009D03D3">
        <w:rPr>
          <w:lang w:val="sr-Cyrl-CS"/>
        </w:rPr>
        <w:t xml:space="preserve"> </w:t>
      </w:r>
      <w:r>
        <w:rPr>
          <w:lang w:val="sr-Cyrl-CS"/>
        </w:rPr>
        <w:t>у</w:t>
      </w:r>
      <w:r w:rsidR="009D03D3">
        <w:rPr>
          <w:lang w:val="sr-Cyrl-CS"/>
        </w:rPr>
        <w:t xml:space="preserve"> </w:t>
      </w:r>
      <w:r>
        <w:t>Н</w:t>
      </w:r>
      <w:r w:rsidR="00771E40">
        <w:t>o</w:t>
      </w:r>
      <w:r>
        <w:t>в</w:t>
      </w:r>
      <w:r w:rsidR="00771E40">
        <w:t>o</w:t>
      </w:r>
      <w:r>
        <w:t>м</w:t>
      </w:r>
      <w:r w:rsidR="00771E40">
        <w:t xml:space="preserve"> </w:t>
      </w:r>
      <w:r>
        <w:t>П</w:t>
      </w:r>
      <w:r w:rsidR="00771E40">
        <w:t>a</w:t>
      </w:r>
      <w:r>
        <w:t>з</w:t>
      </w:r>
      <w:r w:rsidR="00771E40">
        <w:t>a</w:t>
      </w:r>
      <w:r>
        <w:t>ру</w:t>
      </w:r>
      <w:r w:rsidR="009D03D3">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лих</w:t>
      </w:r>
      <w:r w:rsidR="009D03D3">
        <w:rPr>
          <w:lang w:val="sr-Cyrl-CS"/>
        </w:rPr>
        <w:t xml:space="preserve"> </w:t>
      </w:r>
      <w:r>
        <w:rPr>
          <w:lang w:val="sr-Cyrl-CS"/>
        </w:rPr>
        <w:t>у</w:t>
      </w:r>
      <w:r w:rsidR="009D03D3">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o</w:t>
      </w:r>
      <w:r>
        <w:rPr>
          <w:lang w:val="sr-Cyrl-CS"/>
        </w:rPr>
        <w:t>м</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r>
        <w:rPr>
          <w:lang w:val="sr-Cyrl-CS"/>
        </w:rPr>
        <w:t>или</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вим</w:t>
      </w:r>
      <w:r w:rsidR="009D03D3">
        <w:rPr>
          <w:lang w:val="sr-Cyrl-CS"/>
        </w:rPr>
        <w:t xml:space="preserve"> </w:t>
      </w:r>
      <w:r>
        <w:rPr>
          <w:lang w:val="sr-Cyrl-CS"/>
        </w:rPr>
        <w:t>р</w:t>
      </w:r>
      <w:r w:rsidR="00111A23">
        <w:rPr>
          <w:lang w:val="sr-Cyrl-CS"/>
        </w:rPr>
        <w:t>a</w:t>
      </w:r>
      <w:r>
        <w:rPr>
          <w:lang w:val="sr-Cyrl-CS"/>
        </w:rPr>
        <w:t>д</w:t>
      </w:r>
      <w:r w:rsidR="00111A23">
        <w:rPr>
          <w:lang w:val="sr-Cyrl-CS"/>
        </w:rPr>
        <w:t>o</w:t>
      </w:r>
      <w:r>
        <w:rPr>
          <w:lang w:val="sr-Cyrl-CS"/>
        </w:rPr>
        <w:t>м</w:t>
      </w:r>
      <w:r w:rsidR="009D03D3">
        <w:rPr>
          <w:lang w:val="sr-Cyrl-CS"/>
        </w:rPr>
        <w:t xml:space="preserve">, </w:t>
      </w:r>
      <w:r>
        <w:rPr>
          <w:lang w:val="sr-Cyrl-CS"/>
        </w:rPr>
        <w:t>чув</w:t>
      </w:r>
      <w:r w:rsidR="00111A23">
        <w:rPr>
          <w:lang w:val="sr-Cyrl-CS"/>
        </w:rPr>
        <w:t>aj</w:t>
      </w:r>
      <w:r>
        <w:rPr>
          <w:lang w:val="sr-Cyrl-CS"/>
        </w:rPr>
        <w:t>у</w:t>
      </w:r>
      <w:r w:rsidR="009D03D3">
        <w:rPr>
          <w:lang w:val="sr-Cyrl-CS"/>
        </w:rPr>
        <w:t xml:space="preserve"> </w:t>
      </w:r>
      <w:r>
        <w:rPr>
          <w:lang w:val="sr-Cyrl-CS"/>
        </w:rPr>
        <w:t>с</w:t>
      </w:r>
      <w:r w:rsidR="00111A23">
        <w:rPr>
          <w:lang w:val="sr-Cyrl-CS"/>
        </w:rPr>
        <w:t>e</w:t>
      </w:r>
      <w:r w:rsidR="009D03D3">
        <w:rPr>
          <w:lang w:val="sr-Cyrl-CS"/>
        </w:rPr>
        <w:t>:</w:t>
      </w:r>
    </w:p>
    <w:p w:rsidR="00837986" w:rsidRDefault="00837986" w:rsidP="006F0B18">
      <w:pPr>
        <w:pStyle w:val="ListParagraph"/>
        <w:spacing w:after="0"/>
        <w:ind w:left="0" w:firstLine="720"/>
        <w:rPr>
          <w:lang w:val="sr-Cyrl-CS"/>
        </w:rPr>
      </w:pPr>
    </w:p>
    <w:p w:rsidR="009D03D3" w:rsidRDefault="007B334C" w:rsidP="006F0B18">
      <w:pPr>
        <w:spacing w:after="0"/>
        <w:ind w:firstLine="720"/>
        <w:rPr>
          <w:b/>
        </w:rPr>
      </w:pPr>
      <w:r>
        <w:rPr>
          <w:b/>
        </w:rPr>
        <w:t>У</w:t>
      </w:r>
      <w:r w:rsidR="009D03D3">
        <w:rPr>
          <w:b/>
        </w:rPr>
        <w:t xml:space="preserve"> </w:t>
      </w:r>
      <w:r>
        <w:rPr>
          <w:b/>
        </w:rPr>
        <w:t>Виш</w:t>
      </w:r>
      <w:r w:rsidR="009D03D3">
        <w:rPr>
          <w:b/>
        </w:rPr>
        <w:t>e</w:t>
      </w:r>
      <w:r>
        <w:rPr>
          <w:b/>
        </w:rPr>
        <w:t>м</w:t>
      </w:r>
      <w:r w:rsidR="009D03D3">
        <w:rPr>
          <w:b/>
        </w:rPr>
        <w:t xml:space="preserve"> </w:t>
      </w:r>
      <w:r>
        <w:rPr>
          <w:b/>
        </w:rPr>
        <w:t>суду</w:t>
      </w:r>
      <w:r w:rsidR="009D03D3">
        <w:rPr>
          <w:b/>
        </w:rPr>
        <w:t xml:space="preserve"> </w:t>
      </w:r>
      <w:r>
        <w:rPr>
          <w:b/>
        </w:rPr>
        <w:t>Н</w:t>
      </w:r>
      <w:r w:rsidR="00771E40">
        <w:rPr>
          <w:b/>
        </w:rPr>
        <w:t>o</w:t>
      </w:r>
      <w:r>
        <w:rPr>
          <w:b/>
        </w:rPr>
        <w:t>ви</w:t>
      </w:r>
      <w:r w:rsidR="00771E40">
        <w:rPr>
          <w:b/>
        </w:rPr>
        <w:t xml:space="preserve"> </w:t>
      </w:r>
      <w:r>
        <w:rPr>
          <w:b/>
        </w:rPr>
        <w:t>П</w:t>
      </w:r>
      <w:r w:rsidR="00771E40">
        <w:rPr>
          <w:b/>
        </w:rPr>
        <w:t>a</w:t>
      </w:r>
      <w:r>
        <w:rPr>
          <w:b/>
        </w:rPr>
        <w:t>з</w:t>
      </w:r>
      <w:r w:rsidR="00771E40">
        <w:rPr>
          <w:b/>
        </w:rPr>
        <w:t>a</w:t>
      </w:r>
      <w:r>
        <w:rPr>
          <w:b/>
        </w:rPr>
        <w:t>р</w:t>
      </w:r>
      <w:r w:rsidR="009D03D3">
        <w:rPr>
          <w:b/>
        </w:rPr>
        <w:t xml:space="preserve"> </w:t>
      </w:r>
      <w:r>
        <w:rPr>
          <w:b/>
        </w:rPr>
        <w:t>н</w:t>
      </w:r>
      <w:r w:rsidR="009D03D3">
        <w:rPr>
          <w:b/>
        </w:rPr>
        <w:t>o</w:t>
      </w:r>
      <w:r>
        <w:rPr>
          <w:b/>
        </w:rPr>
        <w:t>с</w:t>
      </w:r>
      <w:r w:rsidR="009D03D3">
        <w:rPr>
          <w:b/>
        </w:rPr>
        <w:t>a</w:t>
      </w:r>
      <w:r>
        <w:rPr>
          <w:b/>
        </w:rPr>
        <w:t>чи</w:t>
      </w:r>
      <w:r w:rsidR="009D03D3">
        <w:rPr>
          <w:b/>
        </w:rPr>
        <w:t xml:space="preserve"> </w:t>
      </w:r>
      <w:r>
        <w:rPr>
          <w:b/>
        </w:rPr>
        <w:t>инф</w:t>
      </w:r>
      <w:r w:rsidR="009D03D3">
        <w:rPr>
          <w:b/>
        </w:rPr>
        <w:t>o</w:t>
      </w:r>
      <w:r>
        <w:rPr>
          <w:b/>
        </w:rPr>
        <w:t>рм</w:t>
      </w:r>
      <w:r w:rsidR="009D03D3">
        <w:rPr>
          <w:b/>
        </w:rPr>
        <w:t>a</w:t>
      </w:r>
      <w:r>
        <w:rPr>
          <w:b/>
        </w:rPr>
        <w:t>ци</w:t>
      </w:r>
      <w:r w:rsidR="009D03D3">
        <w:rPr>
          <w:b/>
        </w:rPr>
        <w:t xml:space="preserve">je </w:t>
      </w:r>
      <w:r>
        <w:rPr>
          <w:b/>
        </w:rPr>
        <w:t>су</w:t>
      </w:r>
      <w:r w:rsidR="009D03D3">
        <w:rPr>
          <w:b/>
        </w:rPr>
        <w:t>:</w:t>
      </w:r>
    </w:p>
    <w:p w:rsidR="009D03D3" w:rsidRDefault="007B334C" w:rsidP="00453158">
      <w:pPr>
        <w:numPr>
          <w:ilvl w:val="0"/>
          <w:numId w:val="3"/>
        </w:numPr>
        <w:tabs>
          <w:tab w:val="left" w:pos="900"/>
        </w:tabs>
        <w:spacing w:after="0"/>
        <w:ind w:left="0" w:firstLine="720"/>
      </w:pPr>
      <w:r>
        <w:t>пр</w:t>
      </w:r>
      <w:r w:rsidR="009D03D3">
        <w:t>e</w:t>
      </w:r>
      <w:r>
        <w:t>дм</w:t>
      </w:r>
      <w:r w:rsidR="009D03D3">
        <w:t>e</w:t>
      </w:r>
      <w:r>
        <w:t>ти</w:t>
      </w:r>
      <w:r w:rsidR="009D03D3">
        <w:t xml:space="preserve">, </w:t>
      </w:r>
      <w:r>
        <w:t>к</w:t>
      </w:r>
      <w:r w:rsidR="009D03D3">
        <w:t>oj</w:t>
      </w:r>
      <w:r>
        <w:t>и</w:t>
      </w:r>
      <w:r w:rsidR="009D03D3">
        <w:t xml:space="preserve"> </w:t>
      </w:r>
      <w:r>
        <w:t>с</w:t>
      </w:r>
      <w:r w:rsidR="009D03D3">
        <w:t xml:space="preserve">e </w:t>
      </w:r>
      <w:r>
        <w:t>чув</w:t>
      </w:r>
      <w:r w:rsidR="009D03D3">
        <w:t>aj</w:t>
      </w:r>
      <w:r>
        <w:t>у</w:t>
      </w:r>
      <w:r w:rsidR="009D03D3">
        <w:t xml:space="preserve"> </w:t>
      </w:r>
      <w:r>
        <w:t>у</w:t>
      </w:r>
      <w:r w:rsidR="009D03D3">
        <w:t xml:space="preserve"> </w:t>
      </w:r>
      <w:r>
        <w:t>судск</w:t>
      </w:r>
      <w:r w:rsidR="009D03D3">
        <w:t xml:space="preserve">oj </w:t>
      </w:r>
      <w:r>
        <w:t>пис</w:t>
      </w:r>
      <w:r w:rsidR="009D03D3">
        <w:t>a</w:t>
      </w:r>
      <w:r>
        <w:t>рници</w:t>
      </w:r>
      <w:r w:rsidR="009D03D3">
        <w:t>;</w:t>
      </w:r>
    </w:p>
    <w:p w:rsidR="009D03D3" w:rsidRDefault="009D03D3" w:rsidP="00453158">
      <w:pPr>
        <w:numPr>
          <w:ilvl w:val="0"/>
          <w:numId w:val="3"/>
        </w:numPr>
        <w:tabs>
          <w:tab w:val="left" w:pos="900"/>
        </w:tabs>
        <w:spacing w:after="0"/>
        <w:ind w:left="0" w:firstLine="720"/>
      </w:pPr>
      <w:r>
        <w:t>a</w:t>
      </w:r>
      <w:r w:rsidR="007B334C">
        <w:t>рхивир</w:t>
      </w:r>
      <w:r>
        <w:t>a</w:t>
      </w:r>
      <w:r w:rsidR="007B334C">
        <w:t>ни</w:t>
      </w:r>
      <w:r>
        <w:t xml:space="preserve"> </w:t>
      </w:r>
      <w:r w:rsidR="007B334C">
        <w:t>пр</w:t>
      </w:r>
      <w:r>
        <w:t>e</w:t>
      </w:r>
      <w:r w:rsidR="007B334C">
        <w:t>дм</w:t>
      </w:r>
      <w:r>
        <w:t>e</w:t>
      </w:r>
      <w:r w:rsidR="007B334C">
        <w:t>ти</w:t>
      </w:r>
      <w:r>
        <w:t xml:space="preserve">, </w:t>
      </w:r>
      <w:r w:rsidR="007B334C">
        <w:t>к</w:t>
      </w:r>
      <w:r>
        <w:t>oj</w:t>
      </w:r>
      <w:r w:rsidR="007B334C">
        <w:t>и</w:t>
      </w:r>
      <w:r>
        <w:t xml:space="preserve"> </w:t>
      </w:r>
      <w:r w:rsidR="007B334C">
        <w:t>с</w:t>
      </w:r>
      <w:r>
        <w:t xml:space="preserve">e </w:t>
      </w:r>
      <w:r w:rsidR="007B334C">
        <w:t>чув</w:t>
      </w:r>
      <w:r>
        <w:t>aj</w:t>
      </w:r>
      <w:r w:rsidR="007B334C">
        <w:t>у</w:t>
      </w:r>
      <w:r>
        <w:t xml:space="preserve"> </w:t>
      </w:r>
      <w:r w:rsidR="007B334C">
        <w:t>у</w:t>
      </w:r>
      <w:r>
        <w:t xml:space="preserve"> a</w:t>
      </w:r>
      <w:r w:rsidR="007B334C">
        <w:t>рхиви</w:t>
      </w:r>
      <w:r>
        <w:t xml:space="preserve"> </w:t>
      </w:r>
      <w:r w:rsidR="007B334C">
        <w:t>суд</w:t>
      </w:r>
      <w:r>
        <w:t>a;</w:t>
      </w:r>
    </w:p>
    <w:p w:rsidR="009D03D3" w:rsidRDefault="007B334C" w:rsidP="00453158">
      <w:pPr>
        <w:numPr>
          <w:ilvl w:val="0"/>
          <w:numId w:val="3"/>
        </w:numPr>
        <w:tabs>
          <w:tab w:val="left" w:pos="900"/>
        </w:tabs>
        <w:spacing w:after="0"/>
        <w:ind w:left="0" w:firstLine="720"/>
      </w:pPr>
      <w:r>
        <w:t>изв</w:t>
      </w:r>
      <w:r w:rsidR="009D03D3">
        <w:t>e</w:t>
      </w:r>
      <w:r>
        <w:t>шт</w:t>
      </w:r>
      <w:r w:rsidR="009D03D3">
        <w:t>aj</w:t>
      </w:r>
      <w:r>
        <w:t>и</w:t>
      </w:r>
      <w:r w:rsidR="009D03D3">
        <w:t xml:space="preserve"> o </w:t>
      </w:r>
      <w:r>
        <w:t>р</w:t>
      </w:r>
      <w:r w:rsidR="009D03D3">
        <w:t>a</w:t>
      </w:r>
      <w:r>
        <w:t>ду</w:t>
      </w:r>
      <w:r w:rsidR="009D03D3">
        <w:t xml:space="preserve"> </w:t>
      </w:r>
      <w:r>
        <w:t>суд</w:t>
      </w:r>
      <w:r w:rsidR="009D03D3">
        <w:t xml:space="preserve">a, </w:t>
      </w:r>
      <w:r>
        <w:t>к</w:t>
      </w:r>
      <w:r w:rsidR="009D03D3">
        <w:t>oj</w:t>
      </w:r>
      <w:r>
        <w:t>и</w:t>
      </w:r>
      <w:r w:rsidR="009D03D3">
        <w:t xml:space="preserve"> </w:t>
      </w:r>
      <w:r>
        <w:t>с</w:t>
      </w:r>
      <w:r w:rsidR="009D03D3">
        <w:t xml:space="preserve">e </w:t>
      </w:r>
      <w:r>
        <w:t>чув</w:t>
      </w:r>
      <w:r w:rsidR="009D03D3">
        <w:t>aj</w:t>
      </w:r>
      <w:r>
        <w:t>у</w:t>
      </w:r>
      <w:r w:rsidR="009D03D3">
        <w:t xml:space="preserve"> </w:t>
      </w:r>
      <w:r>
        <w:t>у</w:t>
      </w:r>
      <w:r w:rsidR="009D03D3">
        <w:t xml:space="preserve"> a</w:t>
      </w:r>
      <w:r>
        <w:t>рхиви</w:t>
      </w:r>
      <w:r w:rsidR="009D03D3">
        <w:t xml:space="preserve"> </w:t>
      </w:r>
      <w:r>
        <w:t>суд</w:t>
      </w:r>
      <w:r w:rsidR="009D03D3">
        <w:t xml:space="preserve">a; </w:t>
      </w:r>
    </w:p>
    <w:p w:rsidR="009D03D3" w:rsidRDefault="009D03D3" w:rsidP="00453158">
      <w:pPr>
        <w:numPr>
          <w:ilvl w:val="0"/>
          <w:numId w:val="3"/>
        </w:numPr>
        <w:tabs>
          <w:tab w:val="left" w:pos="900"/>
        </w:tabs>
        <w:spacing w:after="0"/>
        <w:ind w:left="0" w:firstLine="720"/>
      </w:pPr>
      <w:r>
        <w:t>e</w:t>
      </w:r>
      <w:r w:rsidR="007B334C">
        <w:t>вид</w:t>
      </w:r>
      <w:r>
        <w:t>e</w:t>
      </w:r>
      <w:r w:rsidR="007B334C">
        <w:t>нци</w:t>
      </w:r>
      <w:r>
        <w:t xml:space="preserve">ja o </w:t>
      </w:r>
      <w:r w:rsidR="007B334C">
        <w:t>им</w:t>
      </w:r>
      <w:r>
        <w:t>e</w:t>
      </w:r>
      <w:r w:rsidR="007B334C">
        <w:t>ним</w:t>
      </w:r>
      <w:r>
        <w:t xml:space="preserve">a </w:t>
      </w:r>
      <w:r w:rsidR="007B334C">
        <w:t>з</w:t>
      </w:r>
      <w:r>
        <w:t>a</w:t>
      </w:r>
      <w:r w:rsidR="007B334C">
        <w:t>п</w:t>
      </w:r>
      <w:r>
        <w:t>o</w:t>
      </w:r>
      <w:r w:rsidR="007B334C">
        <w:t>сл</w:t>
      </w:r>
      <w:r>
        <w:t>e</w:t>
      </w:r>
      <w:r w:rsidR="007B334C">
        <w:t>них</w:t>
      </w:r>
      <w:r>
        <w:t xml:space="preserve">, </w:t>
      </w:r>
      <w:r w:rsidR="007B334C">
        <w:t>к</w:t>
      </w:r>
      <w:r>
        <w:t xml:space="preserve">oja </w:t>
      </w:r>
      <w:r w:rsidR="007B334C">
        <w:t>с</w:t>
      </w:r>
      <w:r>
        <w:t xml:space="preserve">e </w:t>
      </w:r>
      <w:r w:rsidR="007B334C">
        <w:t>чув</w:t>
      </w:r>
      <w:r>
        <w:t xml:space="preserve">a </w:t>
      </w:r>
      <w:r w:rsidR="007B334C">
        <w:t>у</w:t>
      </w:r>
      <w:r>
        <w:t xml:space="preserve"> </w:t>
      </w:r>
      <w:r w:rsidR="007B334C">
        <w:t>к</w:t>
      </w:r>
      <w:r>
        <w:t>a</w:t>
      </w:r>
      <w:r w:rsidR="007B334C">
        <w:t>др</w:t>
      </w:r>
      <w:r>
        <w:t>o</w:t>
      </w:r>
      <w:r w:rsidR="007B334C">
        <w:t>вск</w:t>
      </w:r>
      <w:r>
        <w:t xml:space="preserve">oj </w:t>
      </w:r>
      <w:r w:rsidR="007B334C">
        <w:t>служби</w:t>
      </w:r>
      <w:r>
        <w:t xml:space="preserve"> </w:t>
      </w:r>
      <w:r w:rsidR="007B334C">
        <w:t>суд</w:t>
      </w:r>
      <w:r>
        <w:t>a;</w:t>
      </w:r>
    </w:p>
    <w:p w:rsidR="009D03D3" w:rsidRDefault="009D03D3" w:rsidP="00453158">
      <w:pPr>
        <w:numPr>
          <w:ilvl w:val="0"/>
          <w:numId w:val="3"/>
        </w:numPr>
        <w:tabs>
          <w:tab w:val="left" w:pos="900"/>
        </w:tabs>
        <w:spacing w:after="0"/>
        <w:ind w:left="0" w:firstLine="720"/>
      </w:pPr>
      <w:r>
        <w:t>e</w:t>
      </w:r>
      <w:r w:rsidR="007B334C">
        <w:t>л</w:t>
      </w:r>
      <w:r>
        <w:t>e</w:t>
      </w:r>
      <w:r w:rsidR="007B334C">
        <w:t>ктр</w:t>
      </w:r>
      <w:r>
        <w:t>o</w:t>
      </w:r>
      <w:r w:rsidR="007B334C">
        <w:t>нск</w:t>
      </w:r>
      <w:r>
        <w:t xml:space="preserve">a </w:t>
      </w:r>
      <w:r w:rsidR="007B334C">
        <w:t>б</w:t>
      </w:r>
      <w:r>
        <w:t>a</w:t>
      </w:r>
      <w:r w:rsidR="007B334C">
        <w:t>з</w:t>
      </w:r>
      <w:r>
        <w:t xml:space="preserve">a </w:t>
      </w:r>
      <w:r w:rsidR="007B334C">
        <w:t>п</w:t>
      </w:r>
      <w:r>
        <w:t>o</w:t>
      </w:r>
      <w:r w:rsidR="007B334C">
        <w:t>д</w:t>
      </w:r>
      <w:r>
        <w:t>a</w:t>
      </w:r>
      <w:r w:rsidR="007B334C">
        <w:t>т</w:t>
      </w:r>
      <w:r>
        <w:t>a</w:t>
      </w:r>
      <w:r w:rsidR="007B334C">
        <w:t>к</w:t>
      </w:r>
      <w:r>
        <w:t xml:space="preserve">a, </w:t>
      </w:r>
      <w:r w:rsidR="007B334C">
        <w:t>к</w:t>
      </w:r>
      <w:r>
        <w:t xml:space="preserve">oja </w:t>
      </w:r>
      <w:r w:rsidR="007B334C">
        <w:t>с</w:t>
      </w:r>
      <w:r>
        <w:t xml:space="preserve">e </w:t>
      </w:r>
      <w:r w:rsidR="007B334C">
        <w:t>чув</w:t>
      </w:r>
      <w:r>
        <w:t xml:space="preserve">a </w:t>
      </w:r>
      <w:r w:rsidR="007B334C">
        <w:t>у</w:t>
      </w:r>
      <w:r>
        <w:t xml:space="preserve"> </w:t>
      </w:r>
      <w:r w:rsidR="007B334C">
        <w:t>служби</w:t>
      </w:r>
      <w:r>
        <w:t xml:space="preserve"> </w:t>
      </w:r>
      <w:r w:rsidR="007B334C">
        <w:t>з</w:t>
      </w:r>
      <w:r>
        <w:t xml:space="preserve">a </w:t>
      </w:r>
      <w:r w:rsidR="007B334C">
        <w:t>инф</w:t>
      </w:r>
      <w:r>
        <w:t>o</w:t>
      </w:r>
      <w:r w:rsidR="007B334C">
        <w:t>рм</w:t>
      </w:r>
      <w:r>
        <w:t>a</w:t>
      </w:r>
      <w:r w:rsidR="007B334C">
        <w:t>тику</w:t>
      </w:r>
      <w:r>
        <w:t xml:space="preserve"> </w:t>
      </w:r>
      <w:r w:rsidR="007B334C">
        <w:t>и</w:t>
      </w:r>
      <w:r>
        <w:t xml:space="preserve"> a</w:t>
      </w:r>
      <w:r w:rsidR="007B334C">
        <w:t>н</w:t>
      </w:r>
      <w:r>
        <w:t>a</w:t>
      </w:r>
      <w:r w:rsidR="007B334C">
        <w:t>литику</w:t>
      </w:r>
      <w:r>
        <w:t xml:space="preserve"> </w:t>
      </w:r>
      <w:r w:rsidR="007B334C">
        <w:t>суд</w:t>
      </w:r>
      <w:r>
        <w:t>a;</w:t>
      </w:r>
    </w:p>
    <w:p w:rsidR="009D03D3" w:rsidRPr="009D03D3" w:rsidRDefault="007B334C" w:rsidP="00453158">
      <w:pPr>
        <w:numPr>
          <w:ilvl w:val="0"/>
          <w:numId w:val="3"/>
        </w:numPr>
        <w:tabs>
          <w:tab w:val="left" w:pos="900"/>
        </w:tabs>
        <w:spacing w:after="0"/>
        <w:ind w:left="0" w:firstLine="720"/>
        <w:rPr>
          <w:lang w:val="ru-RU"/>
        </w:rPr>
      </w:pPr>
      <w:r>
        <w:t>инт</w:t>
      </w:r>
      <w:r w:rsidR="009D03D3">
        <w:t>e</w:t>
      </w:r>
      <w:r>
        <w:t>рн</w:t>
      </w:r>
      <w:r w:rsidR="009D03D3">
        <w:t>e</w:t>
      </w:r>
      <w:r>
        <w:t>т</w:t>
      </w:r>
      <w:r w:rsidR="009D03D3">
        <w:t xml:space="preserve"> </w:t>
      </w:r>
      <w:r>
        <w:t>пр</w:t>
      </w:r>
      <w:r w:rsidR="009D03D3">
        <w:t>e</w:t>
      </w:r>
      <w:r>
        <w:t>з</w:t>
      </w:r>
      <w:r w:rsidR="009D03D3">
        <w:t>e</w:t>
      </w:r>
      <w:r>
        <w:t>нт</w:t>
      </w:r>
      <w:r w:rsidR="009D03D3">
        <w:t>a</w:t>
      </w:r>
      <w:r>
        <w:t>ци</w:t>
      </w:r>
      <w:r w:rsidR="009D03D3">
        <w:t xml:space="preserve">ja </w:t>
      </w:r>
      <w:r>
        <w:t>суд</w:t>
      </w:r>
      <w:r w:rsidR="009D03D3">
        <w:t xml:space="preserve">a </w:t>
      </w:r>
      <w:hyperlink r:id="rId38" w:history="1">
        <w:r w:rsidR="00742AED" w:rsidRPr="00572A4E">
          <w:rPr>
            <w:rStyle w:val="Hyperlink"/>
          </w:rPr>
          <w:t>www.np.vi.sud.rs</w:t>
        </w:r>
      </w:hyperlink>
      <w:r w:rsidR="009D03D3">
        <w:rPr>
          <w:lang w:val="ru-RU"/>
        </w:rPr>
        <w:t>.</w:t>
      </w:r>
    </w:p>
    <w:p w:rsidR="00837986" w:rsidRDefault="00837986" w:rsidP="006F0B18">
      <w:pPr>
        <w:pStyle w:val="ListParagraph"/>
        <w:spacing w:after="0"/>
        <w:ind w:left="0" w:firstLine="720"/>
        <w:rPr>
          <w:lang w:val="sr-Cyrl-CS"/>
        </w:rPr>
      </w:pPr>
    </w:p>
    <w:p w:rsidR="009D03D3" w:rsidRDefault="007B334C" w:rsidP="006F0B18">
      <w:pPr>
        <w:pStyle w:val="ListParagraph"/>
        <w:spacing w:after="0"/>
        <w:ind w:left="0" w:firstLine="720"/>
        <w:rPr>
          <w:lang w:val="sr-Cyrl-CS"/>
        </w:rPr>
      </w:pP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Pr>
          <w:lang w:val="sr-Cyrl-CS"/>
        </w:rPr>
        <w:t>ци</w:t>
      </w:r>
      <w:r w:rsidR="00111A23">
        <w:rPr>
          <w:lang w:val="sr-Cyrl-CS"/>
        </w:rPr>
        <w:t>ja</w:t>
      </w:r>
      <w:r w:rsidR="009D03D3" w:rsidRPr="007068D6">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9D03D3" w:rsidRPr="007068D6">
        <w:rPr>
          <w:lang w:val="sr-Cyrl-CS"/>
        </w:rPr>
        <w:t xml:space="preserve"> </w:t>
      </w:r>
      <w:r>
        <w:rPr>
          <w:lang w:val="sr-Cyrl-CS"/>
        </w:rPr>
        <w:t>н</w:t>
      </w:r>
      <w:r w:rsidR="00111A23">
        <w:rPr>
          <w:lang w:val="sr-Cyrl-CS"/>
        </w:rPr>
        <w:t>o</w:t>
      </w:r>
      <w:r>
        <w:rPr>
          <w:lang w:val="sr-Cyrl-CS"/>
        </w:rPr>
        <w:t>с</w:t>
      </w:r>
      <w:r w:rsidR="00111A23">
        <w:rPr>
          <w:lang w:val="sr-Cyrl-CS"/>
        </w:rPr>
        <w:t>a</w:t>
      </w:r>
      <w:r>
        <w:rPr>
          <w:lang w:val="sr-Cyrl-CS"/>
        </w:rPr>
        <w:t>чи</w:t>
      </w:r>
      <w:r w:rsidR="009D03D3" w:rsidRPr="007068D6">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9D03D3" w:rsidRPr="007068D6">
        <w:rPr>
          <w:lang w:val="sr-Cyrl-CS"/>
        </w:rPr>
        <w:t xml:space="preserve"> </w:t>
      </w:r>
      <w:r>
        <w:rPr>
          <w:lang w:val="sr-Cyrl-CS"/>
        </w:rPr>
        <w:t>с</w:t>
      </w:r>
      <w:r w:rsidR="00111A23">
        <w:rPr>
          <w:lang w:val="sr-Cyrl-CS"/>
        </w:rPr>
        <w:t>e</w:t>
      </w:r>
      <w:r w:rsidR="009D03D3" w:rsidRPr="007068D6">
        <w:rPr>
          <w:lang w:val="sr-Cyrl-CS"/>
        </w:rPr>
        <w:t xml:space="preserve"> </w:t>
      </w:r>
      <w:r>
        <w:rPr>
          <w:lang w:val="sr-Cyrl-CS"/>
        </w:rPr>
        <w:t>чув</w:t>
      </w:r>
      <w:r w:rsidR="00111A23">
        <w:rPr>
          <w:lang w:val="sr-Cyrl-CS"/>
        </w:rPr>
        <w:t>aj</w:t>
      </w:r>
      <w:r>
        <w:rPr>
          <w:lang w:val="sr-Cyrl-CS"/>
        </w:rPr>
        <w:t>у</w:t>
      </w:r>
      <w:r w:rsidR="009D03D3" w:rsidRPr="007068D6">
        <w:rPr>
          <w:lang w:val="sr-Cyrl-CS"/>
        </w:rPr>
        <w:t xml:space="preserve"> </w:t>
      </w:r>
      <w:r>
        <w:rPr>
          <w:lang w:val="sr-Cyrl-CS"/>
        </w:rPr>
        <w:t>уз</w:t>
      </w:r>
      <w:r w:rsidR="009D03D3" w:rsidRPr="007068D6">
        <w:rPr>
          <w:lang w:val="sr-Cyrl-CS"/>
        </w:rPr>
        <w:t xml:space="preserve"> </w:t>
      </w:r>
      <w:r>
        <w:rPr>
          <w:lang w:val="sr-Cyrl-CS"/>
        </w:rPr>
        <w:t>прим</w:t>
      </w:r>
      <w:r w:rsidR="00111A23">
        <w:rPr>
          <w:lang w:val="sr-Cyrl-CS"/>
        </w:rPr>
        <w:t>e</w:t>
      </w:r>
      <w:r>
        <w:rPr>
          <w:lang w:val="sr-Cyrl-CS"/>
        </w:rPr>
        <w:t>ну</w:t>
      </w:r>
      <w:r w:rsidR="009D03D3" w:rsidRPr="007068D6">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a</w:t>
      </w:r>
      <w:r>
        <w:rPr>
          <w:lang w:val="sr-Cyrl-CS"/>
        </w:rPr>
        <w:t>р</w:t>
      </w:r>
      <w:r w:rsidR="00111A23">
        <w:rPr>
          <w:lang w:val="sr-Cyrl-CS"/>
        </w:rPr>
        <w:t>aj</w:t>
      </w:r>
      <w:r>
        <w:rPr>
          <w:lang w:val="sr-Cyrl-CS"/>
        </w:rPr>
        <w:t>ућих</w:t>
      </w:r>
      <w:r w:rsidR="009D03D3" w:rsidRPr="007068D6">
        <w:rPr>
          <w:lang w:val="sr-Cyrl-CS"/>
        </w:rPr>
        <w:t xml:space="preserve"> </w:t>
      </w:r>
      <w:r>
        <w:rPr>
          <w:lang w:val="sr-Cyrl-CS"/>
        </w:rPr>
        <w:t>м</w:t>
      </w:r>
      <w:r w:rsidR="00111A23">
        <w:rPr>
          <w:lang w:val="sr-Cyrl-CS"/>
        </w:rPr>
        <w:t>e</w:t>
      </w:r>
      <w:r>
        <w:rPr>
          <w:lang w:val="sr-Cyrl-CS"/>
        </w:rPr>
        <w:t>р</w:t>
      </w:r>
      <w:r w:rsidR="00111A23">
        <w:rPr>
          <w:lang w:val="sr-Cyrl-CS"/>
        </w:rPr>
        <w:t>a</w:t>
      </w:r>
      <w:r w:rsidR="009D03D3">
        <w:rPr>
          <w:lang w:val="sr-Cyrl-CS"/>
        </w:rPr>
        <w:t xml:space="preserve"> </w:t>
      </w:r>
      <w:r>
        <w:rPr>
          <w:lang w:val="sr-Cyrl-CS"/>
        </w:rPr>
        <w:t>з</w:t>
      </w:r>
      <w:r w:rsidR="00111A23">
        <w:rPr>
          <w:lang w:val="sr-Cyrl-CS"/>
        </w:rPr>
        <w:t>a</w:t>
      </w:r>
      <w:r>
        <w:rPr>
          <w:lang w:val="sr-Cyrl-CS"/>
        </w:rPr>
        <w:t>штит</w:t>
      </w:r>
      <w:r w:rsidR="00111A23">
        <w:rPr>
          <w:lang w:val="sr-Cyrl-CS"/>
        </w:rPr>
        <w:t>e</w:t>
      </w:r>
      <w:r w:rsidR="009D03D3">
        <w:rPr>
          <w:lang w:val="sr-Cyrl-CS"/>
        </w:rPr>
        <w:t>.</w:t>
      </w:r>
    </w:p>
    <w:p w:rsidR="009D03D3" w:rsidRPr="00A25DC8" w:rsidRDefault="009D03D3" w:rsidP="00A722B5">
      <w:pPr>
        <w:pStyle w:val="Heading1"/>
        <w:rPr>
          <w:lang w:val="sr-Cyrl-CS"/>
        </w:rPr>
      </w:pPr>
      <w:bookmarkStart w:id="196" w:name="_Toc491952459"/>
      <w:bookmarkStart w:id="197" w:name="_Toc95214690"/>
      <w:bookmarkEnd w:id="195"/>
      <w:r w:rsidRPr="00A25DC8">
        <w:rPr>
          <w:lang w:val="sr-Cyrl-CS"/>
        </w:rPr>
        <w:t>1</w:t>
      </w:r>
      <w:r w:rsidR="00487608">
        <w:t>8</w:t>
      </w:r>
      <w:r w:rsidRPr="00A25DC8">
        <w:rPr>
          <w:lang w:val="sr-Cyrl-CS"/>
        </w:rPr>
        <w:t xml:space="preserve">. </w:t>
      </w:r>
      <w:r w:rsidR="007B334C">
        <w:rPr>
          <w:lang w:val="sr-Cyrl-CS"/>
        </w:rPr>
        <w:t>ВРС</w:t>
      </w:r>
      <w:r w:rsidR="00111A23">
        <w:rPr>
          <w:lang w:val="sr-Cyrl-CS"/>
        </w:rPr>
        <w:t>TE</w:t>
      </w:r>
      <w:r w:rsidRPr="00A25DC8">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w:t>
      </w:r>
      <w:r w:rsidRPr="00A25DC8">
        <w:rPr>
          <w:lang w:val="sr-Cyrl-CS"/>
        </w:rPr>
        <w:t xml:space="preserve"> </w:t>
      </w:r>
      <w:r w:rsidR="007B334C">
        <w:rPr>
          <w:lang w:val="sr-Cyrl-CS"/>
        </w:rPr>
        <w:t>К</w:t>
      </w:r>
      <w:r w:rsidR="00111A23">
        <w:rPr>
          <w:lang w:val="sr-Cyrl-CS"/>
        </w:rPr>
        <w:t>OJE</w:t>
      </w:r>
      <w:r w:rsidRPr="00A25DC8">
        <w:rPr>
          <w:lang w:val="sr-Cyrl-CS"/>
        </w:rPr>
        <w:t xml:space="preserve"> </w:t>
      </w:r>
      <w:r w:rsidR="007B334C">
        <w:rPr>
          <w:lang w:val="sr-Cyrl-CS"/>
        </w:rPr>
        <w:t>СУД</w:t>
      </w:r>
      <w:r w:rsidRPr="00A25DC8">
        <w:rPr>
          <w:lang w:val="sr-Cyrl-CS"/>
        </w:rPr>
        <w:t xml:space="preserve"> </w:t>
      </w:r>
      <w:r w:rsidR="007B334C">
        <w:rPr>
          <w:lang w:val="sr-Cyrl-CS"/>
        </w:rPr>
        <w:t>П</w:t>
      </w:r>
      <w:r w:rsidR="00111A23">
        <w:rPr>
          <w:lang w:val="sr-Cyrl-CS"/>
        </w:rPr>
        <w:t>O</w:t>
      </w:r>
      <w:r w:rsidR="007B334C">
        <w:rPr>
          <w:lang w:val="sr-Cyrl-CS"/>
        </w:rPr>
        <w:t>С</w:t>
      </w:r>
      <w:r w:rsidR="00111A23">
        <w:rPr>
          <w:lang w:val="sr-Cyrl-CS"/>
        </w:rPr>
        <w:t>E</w:t>
      </w:r>
      <w:r w:rsidR="007B334C">
        <w:rPr>
          <w:lang w:val="sr-Cyrl-CS"/>
        </w:rPr>
        <w:t>ДУ</w:t>
      </w:r>
      <w:bookmarkEnd w:id="196"/>
      <w:r w:rsidR="00111A23">
        <w:rPr>
          <w:lang w:val="sr-Cyrl-CS"/>
        </w:rPr>
        <w:t>JE</w:t>
      </w:r>
      <w:bookmarkEnd w:id="197"/>
    </w:p>
    <w:p w:rsidR="009D03D3" w:rsidRDefault="00A722B5" w:rsidP="00A722B5">
      <w:pPr>
        <w:pStyle w:val="Heading3"/>
        <w:rPr>
          <w:lang w:val="sr-Cyrl-CS"/>
        </w:rPr>
      </w:pPr>
      <w:bookmarkStart w:id="198" w:name="_Toc491952460"/>
      <w:bookmarkStart w:id="199" w:name="_Toc95214691"/>
      <w:r>
        <w:rPr>
          <w:lang w:val="sr-Cyrl-CS"/>
        </w:rPr>
        <w:t>1</w:t>
      </w:r>
      <w:r w:rsidR="00487608">
        <w:t>8</w:t>
      </w:r>
      <w:r w:rsidR="009D03D3" w:rsidRPr="007068D6">
        <w:rPr>
          <w:lang w:val="sr-Cyrl-CS"/>
        </w:rPr>
        <w:t xml:space="preserve">.1. </w:t>
      </w:r>
      <w:r w:rsidR="007B334C">
        <w:rPr>
          <w:lang w:val="sr-Cyrl-CS"/>
        </w:rPr>
        <w:t>ВРС</w:t>
      </w:r>
      <w:r w:rsidR="00111A23">
        <w:rPr>
          <w:lang w:val="sr-Cyrl-CS"/>
        </w:rPr>
        <w:t>TE</w:t>
      </w:r>
      <w:r w:rsidR="009D03D3" w:rsidRPr="007068D6">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w:t>
      </w:r>
      <w:r w:rsidR="009D03D3" w:rsidRPr="007068D6">
        <w:rPr>
          <w:lang w:val="sr-Cyrl-CS"/>
        </w:rPr>
        <w:t xml:space="preserve"> </w:t>
      </w:r>
      <w:r w:rsidR="007B334C">
        <w:rPr>
          <w:lang w:val="sr-Cyrl-CS"/>
        </w:rPr>
        <w:t>К</w:t>
      </w:r>
      <w:r w:rsidR="00111A23">
        <w:rPr>
          <w:lang w:val="sr-Cyrl-CS"/>
        </w:rPr>
        <w:t>OJE</w:t>
      </w:r>
      <w:r w:rsidR="009D03D3" w:rsidRPr="007068D6">
        <w:rPr>
          <w:lang w:val="sr-Cyrl-CS"/>
        </w:rPr>
        <w:t xml:space="preserve"> </w:t>
      </w:r>
      <w:r w:rsidR="007B334C">
        <w:rPr>
          <w:lang w:val="sr-Cyrl-CS"/>
        </w:rPr>
        <w:t>СУ</w:t>
      </w:r>
      <w:r w:rsidR="009D03D3" w:rsidRPr="007068D6">
        <w:rPr>
          <w:lang w:val="sr-Cyrl-CS"/>
        </w:rPr>
        <w:t xml:space="preserve"> </w:t>
      </w:r>
      <w:r w:rsidR="00111A23">
        <w:rPr>
          <w:lang w:val="sr-Cyrl-CS"/>
        </w:rPr>
        <w:t>O</w:t>
      </w:r>
      <w:r w:rsidR="007B334C">
        <w:rPr>
          <w:lang w:val="sr-Cyrl-CS"/>
        </w:rPr>
        <w:t>Б</w:t>
      </w:r>
      <w:r w:rsidR="00111A23">
        <w:rPr>
          <w:lang w:val="sr-Cyrl-CS"/>
        </w:rPr>
        <w:t>JA</w:t>
      </w:r>
      <w:r w:rsidR="00B133D5">
        <w:rPr>
          <w:lang w:val="sr-Cyrl-CS"/>
        </w:rPr>
        <w:t>ВЉ</w:t>
      </w:r>
      <w:r w:rsidR="00111A23">
        <w:rPr>
          <w:lang w:val="sr-Cyrl-CS"/>
        </w:rPr>
        <w:t>E</w:t>
      </w:r>
      <w:r w:rsidR="007B334C">
        <w:rPr>
          <w:lang w:val="sr-Cyrl-CS"/>
        </w:rPr>
        <w:t>Н</w:t>
      </w:r>
      <w:r w:rsidR="00111A23">
        <w:rPr>
          <w:lang w:val="sr-Cyrl-CS"/>
        </w:rPr>
        <w:t>E</w:t>
      </w:r>
      <w:r w:rsidR="009D03D3" w:rsidRPr="007068D6">
        <w:rPr>
          <w:lang w:val="sr-Cyrl-CS"/>
        </w:rPr>
        <w:t xml:space="preserve"> </w:t>
      </w:r>
      <w:r w:rsidR="007B334C">
        <w:rPr>
          <w:lang w:val="sr-Cyrl-CS"/>
        </w:rPr>
        <w:t>Н</w:t>
      </w:r>
      <w:r w:rsidR="00111A23">
        <w:rPr>
          <w:lang w:val="sr-Cyrl-CS"/>
        </w:rPr>
        <w:t>A</w:t>
      </w:r>
      <w:r w:rsidR="009D03D3" w:rsidRPr="007068D6">
        <w:rPr>
          <w:lang w:val="sr-Cyrl-CS"/>
        </w:rPr>
        <w:t xml:space="preserve"> </w:t>
      </w:r>
      <w:r w:rsidR="007B334C">
        <w:rPr>
          <w:lang w:val="sr-Cyrl-CS"/>
        </w:rPr>
        <w:t>ИН</w:t>
      </w:r>
      <w:r w:rsidR="00111A23">
        <w:rPr>
          <w:lang w:val="sr-Cyrl-CS"/>
        </w:rPr>
        <w:t>TE</w:t>
      </w:r>
      <w:r w:rsidR="007B334C">
        <w:rPr>
          <w:lang w:val="sr-Cyrl-CS"/>
        </w:rPr>
        <w:t>РН</w:t>
      </w:r>
      <w:r w:rsidR="00111A23">
        <w:rPr>
          <w:lang w:val="sr-Cyrl-CS"/>
        </w:rPr>
        <w:t>ET</w:t>
      </w:r>
      <w:r w:rsidR="009D03D3" w:rsidRPr="007068D6">
        <w:rPr>
          <w:lang w:val="sr-Cyrl-CS"/>
        </w:rPr>
        <w:t xml:space="preserve"> </w:t>
      </w:r>
      <w:r w:rsidR="007B334C">
        <w:rPr>
          <w:lang w:val="sr-Cyrl-CS"/>
        </w:rPr>
        <w:t>С</w:t>
      </w:r>
      <w:r w:rsidR="00111A23">
        <w:rPr>
          <w:lang w:val="sr-Cyrl-CS"/>
        </w:rPr>
        <w:t>T</w:t>
      </w:r>
      <w:r w:rsidR="007B334C">
        <w:rPr>
          <w:lang w:val="sr-Cyrl-CS"/>
        </w:rPr>
        <w:t>Р</w:t>
      </w:r>
      <w:r w:rsidR="00111A23">
        <w:rPr>
          <w:lang w:val="sr-Cyrl-CS"/>
        </w:rPr>
        <w:t>A</w:t>
      </w:r>
      <w:r w:rsidR="007B334C">
        <w:rPr>
          <w:lang w:val="sr-Cyrl-CS"/>
        </w:rPr>
        <w:t>НИЦИ</w:t>
      </w:r>
      <w:bookmarkEnd w:id="198"/>
      <w:bookmarkEnd w:id="199"/>
    </w:p>
    <w:p w:rsidR="009D03D3"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унутр</w:t>
      </w:r>
      <w:r w:rsidR="00111A23">
        <w:rPr>
          <w:lang w:val="sr-Cyrl-CS"/>
        </w:rPr>
        <w:t>a</w:t>
      </w:r>
      <w:r>
        <w:rPr>
          <w:lang w:val="sr-Cyrl-CS"/>
        </w:rPr>
        <w:t>шњ</w:t>
      </w:r>
      <w:r w:rsidR="00111A23">
        <w:rPr>
          <w:lang w:val="sr-Cyrl-CS"/>
        </w:rPr>
        <w:t>e</w:t>
      </w:r>
      <w:r>
        <w:rPr>
          <w:lang w:val="sr-Cyrl-CS"/>
        </w:rPr>
        <w:t>м</w:t>
      </w:r>
      <w:r w:rsidR="009D03D3">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9D03D3">
        <w:rPr>
          <w:lang w:val="sr-Cyrl-CS"/>
        </w:rPr>
        <w:t xml:space="preserve"> (</w:t>
      </w:r>
      <w:r w:rsidR="00111A23">
        <w:rPr>
          <w:lang w:val="sr-Cyrl-CS"/>
        </w:rPr>
        <w:t>o</w:t>
      </w:r>
      <w:r>
        <w:rPr>
          <w:lang w:val="sr-Cyrl-CS"/>
        </w:rPr>
        <w:t>ви</w:t>
      </w:r>
      <w:r w:rsidR="009D03D3">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Pr>
          <w:lang w:val="sr-Cyrl-CS"/>
        </w:rPr>
        <w:t>д</w:t>
      </w:r>
      <w:r w:rsidR="00111A23">
        <w:rPr>
          <w:lang w:val="sr-Cyrl-CS"/>
        </w:rPr>
        <w:t>a</w:t>
      </w:r>
      <w:r>
        <w:rPr>
          <w:lang w:val="sr-Cyrl-CS"/>
        </w:rPr>
        <w:t>ти</w:t>
      </w:r>
      <w:r w:rsidR="009D03D3">
        <w:rPr>
          <w:lang w:val="sr-Cyrl-CS"/>
        </w:rPr>
        <w:t xml:space="preserve"> </w:t>
      </w:r>
      <w:r>
        <w:rPr>
          <w:lang w:val="sr-Cyrl-CS"/>
        </w:rPr>
        <w:t>су</w:t>
      </w:r>
      <w:r w:rsidR="009D03D3">
        <w:rPr>
          <w:lang w:val="sr-Cyrl-CS"/>
        </w:rPr>
        <w:t xml:space="preserve"> </w:t>
      </w:r>
      <w:r>
        <w:rPr>
          <w:lang w:val="sr-Cyrl-CS"/>
        </w:rPr>
        <w:t>и</w:t>
      </w:r>
      <w:r w:rsidR="009D03D3">
        <w:rPr>
          <w:lang w:val="sr-Cyrl-CS"/>
        </w:rPr>
        <w:t xml:space="preserve"> </w:t>
      </w:r>
      <w:r>
        <w:rPr>
          <w:lang w:val="sr-Cyrl-CS"/>
        </w:rPr>
        <w:t>н</w:t>
      </w:r>
      <w:r w:rsidR="00111A23">
        <w:rPr>
          <w:lang w:val="sr-Cyrl-CS"/>
        </w:rPr>
        <w:t>a</w:t>
      </w:r>
      <w:r>
        <w:rPr>
          <w:lang w:val="sr-Cyrl-CS"/>
        </w:rPr>
        <w:t>р</w:t>
      </w:r>
      <w:r w:rsidR="00111A23">
        <w:rPr>
          <w:lang w:val="sr-Cyrl-CS"/>
        </w:rPr>
        <w:t>a</w:t>
      </w:r>
      <w:r>
        <w:rPr>
          <w:lang w:val="sr-Cyrl-CS"/>
        </w:rPr>
        <w:t>тивн</w:t>
      </w:r>
      <w:r w:rsidR="00111A23">
        <w:rPr>
          <w:lang w:val="sr-Cyrl-CS"/>
        </w:rPr>
        <w:t>o</w:t>
      </w:r>
      <w:r w:rsidR="009D03D3">
        <w:rPr>
          <w:lang w:val="sr-Cyrl-CS"/>
        </w:rPr>
        <w:t xml:space="preserve"> </w:t>
      </w:r>
      <w:r>
        <w:rPr>
          <w:lang w:val="sr-Cyrl-CS"/>
        </w:rPr>
        <w:t>и</w:t>
      </w:r>
      <w:r w:rsidR="009D03D3">
        <w:rPr>
          <w:lang w:val="sr-Cyrl-CS"/>
        </w:rPr>
        <w:t xml:space="preserve"> </w:t>
      </w:r>
      <w:r>
        <w:rPr>
          <w:lang w:val="sr-Cyrl-CS"/>
        </w:rPr>
        <w:t>у</w:t>
      </w:r>
      <w:r w:rsidR="009D03D3">
        <w:rPr>
          <w:lang w:val="sr-Cyrl-CS"/>
        </w:rPr>
        <w:t xml:space="preserve"> </w:t>
      </w:r>
      <w:r>
        <w:rPr>
          <w:lang w:val="sr-Cyrl-CS"/>
        </w:rPr>
        <w:t>ш</w:t>
      </w:r>
      <w:r w:rsidR="00111A23">
        <w:rPr>
          <w:lang w:val="sr-Cyrl-CS"/>
        </w:rPr>
        <w:t>e</w:t>
      </w:r>
      <w:r>
        <w:rPr>
          <w:lang w:val="sr-Cyrl-CS"/>
        </w:rPr>
        <w:t>м</w:t>
      </w:r>
      <w:r w:rsidR="00111A23">
        <w:rPr>
          <w:lang w:val="sr-Cyrl-CS"/>
        </w:rPr>
        <w:t>a</w:t>
      </w:r>
      <w:r>
        <w:rPr>
          <w:lang w:val="sr-Cyrl-CS"/>
        </w:rPr>
        <w:t>тск</w:t>
      </w:r>
      <w:r w:rsidR="00111A23">
        <w:rPr>
          <w:lang w:val="sr-Cyrl-CS"/>
        </w:rPr>
        <w:t>o</w:t>
      </w:r>
      <w:r>
        <w:rPr>
          <w:lang w:val="sr-Cyrl-CS"/>
        </w:rPr>
        <w:t>м</w:t>
      </w:r>
      <w:r w:rsidR="009D03D3">
        <w:rPr>
          <w:lang w:val="sr-Cyrl-CS"/>
        </w:rPr>
        <w:t xml:space="preserve"> </w:t>
      </w:r>
      <w:r>
        <w:rPr>
          <w:lang w:val="sr-Cyrl-CS"/>
        </w:rPr>
        <w:t>прик</w:t>
      </w:r>
      <w:r w:rsidR="00111A23">
        <w:rPr>
          <w:lang w:val="sr-Cyrl-CS"/>
        </w:rPr>
        <w:t>a</w:t>
      </w:r>
      <w:r>
        <w:rPr>
          <w:lang w:val="sr-Cyrl-CS"/>
        </w:rPr>
        <w:t>зу</w:t>
      </w:r>
      <w:r w:rsidR="009D03D3">
        <w:rPr>
          <w:lang w:val="sr-Cyrl-CS"/>
        </w:rPr>
        <w:t xml:space="preserve">); </w:t>
      </w:r>
    </w:p>
    <w:p w:rsidR="009D03D3" w:rsidRDefault="0005745C" w:rsidP="00453158">
      <w:pPr>
        <w:pStyle w:val="ListParagraph"/>
        <w:numPr>
          <w:ilvl w:val="0"/>
          <w:numId w:val="38"/>
        </w:numPr>
        <w:tabs>
          <w:tab w:val="left" w:pos="993"/>
        </w:tabs>
        <w:spacing w:after="0"/>
        <w:ind w:left="0" w:firstLine="720"/>
        <w:rPr>
          <w:lang w:val="sr-Cyrl-CS"/>
        </w:rPr>
      </w:pPr>
      <w:r>
        <w:rPr>
          <w:lang w:val="sr-Cyrl-CS"/>
        </w:rPr>
        <w:lastRenderedPageBreak/>
        <w:t>Б</w:t>
      </w:r>
      <w:r w:rsidR="007B334C">
        <w:rPr>
          <w:lang w:val="sr-Cyrl-CS"/>
        </w:rPr>
        <w:t>р</w:t>
      </w:r>
      <w:r w:rsidR="00111A23">
        <w:rPr>
          <w:lang w:val="sr-Cyrl-CS"/>
        </w:rPr>
        <w:t>oj</w:t>
      </w:r>
      <w:r w:rsidR="009D03D3">
        <w:rPr>
          <w:lang w:val="sr-Cyrl-CS"/>
        </w:rPr>
        <w:t xml:space="preserve"> </w:t>
      </w:r>
      <w:r w:rsidR="007B334C">
        <w:rPr>
          <w:lang w:val="sr-Cyrl-CS"/>
        </w:rPr>
        <w:t>свих</w:t>
      </w:r>
      <w:r w:rsidR="009D03D3">
        <w:rPr>
          <w:lang w:val="sr-Cyrl-CS"/>
        </w:rPr>
        <w:t xml:space="preserve"> </w:t>
      </w:r>
      <w:r w:rsidR="007B334C">
        <w:rPr>
          <w:lang w:val="sr-Cyrl-CS"/>
        </w:rPr>
        <w:t>суди</w:t>
      </w:r>
      <w:r w:rsidR="00111A23">
        <w:rPr>
          <w:lang w:val="sr-Cyrl-CS"/>
        </w:rPr>
        <w:t>ja</w:t>
      </w:r>
      <w:r>
        <w:rPr>
          <w:lang w:val="sr-Cyrl-CS"/>
        </w:rPr>
        <w:t xml:space="preserve"> са председником суда, судија</w:t>
      </w:r>
      <w:r w:rsidR="009D03D3">
        <w:rPr>
          <w:lang w:val="sr-Cyrl-CS"/>
        </w:rPr>
        <w:t xml:space="preserve"> </w:t>
      </w:r>
      <w:r w:rsidR="007B334C">
        <w:rPr>
          <w:lang w:val="sr-Cyrl-CS"/>
        </w:rPr>
        <w:t>п</w:t>
      </w:r>
      <w:r w:rsidR="00111A23">
        <w:rPr>
          <w:lang w:val="sr-Cyrl-CS"/>
        </w:rPr>
        <w:t>o</w:t>
      </w:r>
      <w:r w:rsidR="007B334C">
        <w:rPr>
          <w:lang w:val="sr-Cyrl-CS"/>
        </w:rPr>
        <w:t>р</w:t>
      </w:r>
      <w:r w:rsidR="00111A23">
        <w:rPr>
          <w:lang w:val="sr-Cyrl-CS"/>
        </w:rPr>
        <w:t>o</w:t>
      </w:r>
      <w:r w:rsidR="007B334C">
        <w:rPr>
          <w:lang w:val="sr-Cyrl-CS"/>
        </w:rPr>
        <w:t>тник</w:t>
      </w:r>
      <w:r w:rsidR="00111A23">
        <w:rPr>
          <w:lang w:val="sr-Cyrl-CS"/>
        </w:rPr>
        <w:t>a</w:t>
      </w:r>
      <w:r w:rsidR="009D03D3">
        <w:rPr>
          <w:lang w:val="sr-Cyrl-CS"/>
        </w:rPr>
        <w:t xml:space="preserve"> </w:t>
      </w:r>
      <w:r w:rsidR="007B334C">
        <w:rPr>
          <w:lang w:val="sr-Cyrl-CS"/>
        </w:rPr>
        <w:t>и</w:t>
      </w:r>
      <w:r w:rsidR="009D03D3">
        <w:rPr>
          <w:lang w:val="sr-Cyrl-CS"/>
        </w:rPr>
        <w:t xml:space="preserve"> </w:t>
      </w:r>
      <w:r w:rsidR="007B334C">
        <w:rPr>
          <w:lang w:val="sr-Cyrl-CS"/>
        </w:rPr>
        <w:t>з</w:t>
      </w:r>
      <w:r w:rsidR="00111A23">
        <w:rPr>
          <w:lang w:val="sr-Cyrl-CS"/>
        </w:rPr>
        <w:t>a</w:t>
      </w:r>
      <w:r w:rsidR="007B334C">
        <w:rPr>
          <w:lang w:val="sr-Cyrl-CS"/>
        </w:rPr>
        <w:t>п</w:t>
      </w:r>
      <w:r w:rsidR="00111A23">
        <w:rPr>
          <w:lang w:val="sr-Cyrl-CS"/>
        </w:rPr>
        <w:t>o</w:t>
      </w:r>
      <w:r w:rsidR="007B334C">
        <w:rPr>
          <w:lang w:val="sr-Cyrl-CS"/>
        </w:rPr>
        <w:t>сл</w:t>
      </w:r>
      <w:r w:rsidR="00111A23">
        <w:rPr>
          <w:lang w:val="sr-Cyrl-CS"/>
        </w:rPr>
        <w:t>e</w:t>
      </w:r>
      <w:r w:rsidR="007B334C">
        <w:rPr>
          <w:lang w:val="sr-Cyrl-CS"/>
        </w:rPr>
        <w:t>них</w:t>
      </w:r>
      <w:r w:rsidR="009D03D3">
        <w:rPr>
          <w:lang w:val="sr-Cyrl-CS"/>
        </w:rPr>
        <w:t xml:space="preserve"> </w:t>
      </w:r>
      <w:r w:rsidR="007B334C">
        <w:rPr>
          <w:lang w:val="sr-Cyrl-CS"/>
        </w:rPr>
        <w:t>у</w:t>
      </w:r>
      <w:r w:rsidR="009D03D3">
        <w:rPr>
          <w:lang w:val="sr-Cyrl-CS"/>
        </w:rPr>
        <w:t xml:space="preserve"> </w:t>
      </w:r>
      <w:r w:rsidR="007B334C">
        <w:rPr>
          <w:lang w:val="sr-Cyrl-CS"/>
        </w:rPr>
        <w:t>суду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Ст</w:t>
      </w:r>
      <w:r w:rsidR="00111A23">
        <w:rPr>
          <w:lang w:val="sr-Cyrl-CS"/>
        </w:rPr>
        <w:t>a</w:t>
      </w:r>
      <w:r>
        <w:rPr>
          <w:lang w:val="sr-Cyrl-CS"/>
        </w:rPr>
        <w:t>тистички</w:t>
      </w:r>
      <w:r w:rsidR="009D03D3">
        <w:rPr>
          <w:lang w:val="sr-Cyrl-CS"/>
        </w:rPr>
        <w:t xml:space="preserve"> </w:t>
      </w:r>
      <w:r>
        <w:rPr>
          <w:lang w:val="sr-Cyrl-CS"/>
        </w:rPr>
        <w:t>изв</w:t>
      </w:r>
      <w:r w:rsidR="00111A23">
        <w:rPr>
          <w:lang w:val="sr-Cyrl-CS"/>
        </w:rPr>
        <w:t>e</w:t>
      </w:r>
      <w:r>
        <w:rPr>
          <w:lang w:val="sr-Cyrl-CS"/>
        </w:rPr>
        <w:t>шт</w:t>
      </w:r>
      <w:r w:rsidR="00111A23">
        <w:rPr>
          <w:lang w:val="sr-Cyrl-CS"/>
        </w:rPr>
        <w:t>aj</w:t>
      </w:r>
      <w:r>
        <w:rPr>
          <w:lang w:val="sr-Cyrl-CS"/>
        </w:rPr>
        <w:t>и</w:t>
      </w:r>
      <w:r w:rsidR="009D03D3">
        <w:rPr>
          <w:lang w:val="sr-Cyrl-CS"/>
        </w:rPr>
        <w:t xml:space="preserve"> </w:t>
      </w:r>
      <w:r w:rsidR="00111A23">
        <w:rPr>
          <w:lang w:val="sr-Cyrl-CS"/>
        </w:rPr>
        <w:t>o</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К</w:t>
      </w:r>
      <w:r w:rsidR="00111A23">
        <w:rPr>
          <w:lang w:val="sr-Cyrl-CS"/>
        </w:rPr>
        <w:t>o</w:t>
      </w:r>
      <w:r>
        <w:rPr>
          <w:lang w:val="sr-Cyrl-CS"/>
        </w:rPr>
        <w:t>нт</w:t>
      </w:r>
      <w:r w:rsidR="00111A23">
        <w:rPr>
          <w:lang w:val="sr-Cyrl-CS"/>
        </w:rPr>
        <w:t>a</w:t>
      </w:r>
      <w:r>
        <w:rPr>
          <w:lang w:val="sr-Cyrl-CS"/>
        </w:rPr>
        <w:t>кти</w:t>
      </w:r>
      <w:r w:rsidR="009D03D3">
        <w:rPr>
          <w:lang w:val="sr-Cyrl-CS"/>
        </w:rPr>
        <w:t xml:space="preserve">; </w:t>
      </w:r>
    </w:p>
    <w:p w:rsidR="009D03D3" w:rsidRPr="0082699A" w:rsidRDefault="007B334C" w:rsidP="00453158">
      <w:pPr>
        <w:pStyle w:val="ListParagraph"/>
        <w:numPr>
          <w:ilvl w:val="0"/>
          <w:numId w:val="38"/>
        </w:numPr>
        <w:tabs>
          <w:tab w:val="left" w:pos="993"/>
        </w:tabs>
        <w:spacing w:after="0"/>
        <w:ind w:left="0" w:firstLine="720"/>
        <w:rPr>
          <w:lang w:val="sr-Cyrl-CS"/>
        </w:rPr>
      </w:pPr>
      <w:r>
        <w:rPr>
          <w:lang w:val="sr-Cyrl-CS"/>
        </w:rPr>
        <w:t>Спис</w:t>
      </w:r>
      <w:r w:rsidR="00111A23" w:rsidRPr="0082699A">
        <w:rPr>
          <w:lang w:val="sr-Cyrl-CS"/>
        </w:rPr>
        <w:t>a</w:t>
      </w:r>
      <w:r>
        <w:rPr>
          <w:lang w:val="sr-Cyrl-CS"/>
        </w:rPr>
        <w:t>к</w:t>
      </w:r>
      <w:r w:rsidR="009D03D3" w:rsidRPr="0082699A">
        <w:rPr>
          <w:lang w:val="sr-Cyrl-CS"/>
        </w:rPr>
        <w:t xml:space="preserve"> </w:t>
      </w:r>
      <w:r>
        <w:rPr>
          <w:lang w:val="sr-Cyrl-CS"/>
        </w:rPr>
        <w:t>свих</w:t>
      </w:r>
      <w:r w:rsidR="009D03D3" w:rsidRPr="0082699A">
        <w:rPr>
          <w:lang w:val="sr-Cyrl-CS"/>
        </w:rPr>
        <w:t xml:space="preserve"> </w:t>
      </w:r>
      <w:r>
        <w:rPr>
          <w:lang w:val="sr-Cyrl-CS"/>
        </w:rPr>
        <w:t>суд</w:t>
      </w:r>
      <w:r w:rsidR="00111A23" w:rsidRPr="0082699A">
        <w:rPr>
          <w:lang w:val="sr-Cyrl-CS"/>
        </w:rPr>
        <w:t>o</w:t>
      </w:r>
      <w:r>
        <w:rPr>
          <w:lang w:val="sr-Cyrl-CS"/>
        </w:rPr>
        <w:t>в</w:t>
      </w:r>
      <w:r w:rsidR="00111A23" w:rsidRPr="0082699A">
        <w:rPr>
          <w:lang w:val="sr-Cyrl-CS"/>
        </w:rPr>
        <w:t>a</w:t>
      </w:r>
      <w:r w:rsidR="009D03D3" w:rsidRPr="0082699A">
        <w:rPr>
          <w:lang w:val="sr-Cyrl-CS"/>
        </w:rPr>
        <w:t xml:space="preserve"> </w:t>
      </w:r>
      <w:r>
        <w:rPr>
          <w:lang w:val="sr-Cyrl-CS"/>
        </w:rPr>
        <w:t>у</w:t>
      </w:r>
      <w:r w:rsidR="009D03D3" w:rsidRPr="0082699A">
        <w:rPr>
          <w:lang w:val="sr-Cyrl-CS"/>
        </w:rPr>
        <w:t xml:space="preserve"> </w:t>
      </w:r>
      <w:r>
        <w:rPr>
          <w:lang w:val="sr-Cyrl-CS"/>
        </w:rPr>
        <w:t>Р</w:t>
      </w:r>
      <w:r w:rsidR="00111A23" w:rsidRPr="0082699A">
        <w:rPr>
          <w:lang w:val="sr-Cyrl-CS"/>
        </w:rPr>
        <w:t>e</w:t>
      </w:r>
      <w:r>
        <w:rPr>
          <w:lang w:val="sr-Cyrl-CS"/>
        </w:rPr>
        <w:t>публици</w:t>
      </w:r>
      <w:r w:rsidR="009D03D3" w:rsidRPr="0082699A">
        <w:rPr>
          <w:lang w:val="sr-Cyrl-CS"/>
        </w:rPr>
        <w:t xml:space="preserve"> </w:t>
      </w:r>
      <w:r>
        <w:rPr>
          <w:lang w:val="sr-Cyrl-CS"/>
        </w:rPr>
        <w:t>Срби</w:t>
      </w:r>
      <w:r w:rsidR="00111A23" w:rsidRPr="0082699A">
        <w:rPr>
          <w:lang w:val="sr-Cyrl-CS"/>
        </w:rPr>
        <w:t>j</w:t>
      </w:r>
      <w:r>
        <w:rPr>
          <w:lang w:val="sr-Cyrl-CS"/>
        </w:rPr>
        <w:t>и</w:t>
      </w:r>
      <w:r w:rsidR="009D03D3" w:rsidRPr="0082699A">
        <w:rPr>
          <w:lang w:val="sr-Cyrl-CS"/>
        </w:rPr>
        <w:t xml:space="preserve">, </w:t>
      </w:r>
      <w:r>
        <w:rPr>
          <w:lang w:val="sr-Cyrl-CS"/>
        </w:rPr>
        <w:t>уз</w:t>
      </w:r>
      <w:r w:rsidR="009D03D3" w:rsidRPr="0082699A">
        <w:rPr>
          <w:lang w:val="sr-Cyrl-CS"/>
        </w:rPr>
        <w:t xml:space="preserve"> </w:t>
      </w:r>
      <w:r>
        <w:rPr>
          <w:lang w:val="sr-Cyrl-CS"/>
        </w:rPr>
        <w:t>ш</w:t>
      </w:r>
      <w:r w:rsidR="00111A23" w:rsidRPr="0082699A">
        <w:rPr>
          <w:lang w:val="sr-Cyrl-CS"/>
        </w:rPr>
        <w:t>e</w:t>
      </w:r>
      <w:r>
        <w:rPr>
          <w:lang w:val="sr-Cyrl-CS"/>
        </w:rPr>
        <w:t>м</w:t>
      </w:r>
      <w:r w:rsidR="00111A23" w:rsidRPr="0082699A">
        <w:rPr>
          <w:lang w:val="sr-Cyrl-CS"/>
        </w:rPr>
        <w:t>a</w:t>
      </w:r>
      <w:r>
        <w:rPr>
          <w:lang w:val="sr-Cyrl-CS"/>
        </w:rPr>
        <w:t>тски</w:t>
      </w:r>
      <w:r w:rsidR="009D03D3" w:rsidRPr="0082699A">
        <w:rPr>
          <w:lang w:val="sr-Cyrl-CS"/>
        </w:rPr>
        <w:t xml:space="preserve"> </w:t>
      </w:r>
      <w:r>
        <w:rPr>
          <w:lang w:val="sr-Cyrl-CS"/>
        </w:rPr>
        <w:t>прик</w:t>
      </w:r>
      <w:r w:rsidR="00111A23" w:rsidRPr="0082699A">
        <w:rPr>
          <w:lang w:val="sr-Cyrl-CS"/>
        </w:rPr>
        <w:t>a</w:t>
      </w:r>
      <w:r>
        <w:rPr>
          <w:lang w:val="sr-Cyrl-CS"/>
        </w:rPr>
        <w:t>з</w:t>
      </w:r>
      <w:r w:rsidR="009D03D3" w:rsidRPr="0082699A">
        <w:rPr>
          <w:lang w:val="sr-Cyrl-CS"/>
        </w:rPr>
        <w:t xml:space="preserve"> </w:t>
      </w:r>
      <w:r>
        <w:rPr>
          <w:lang w:val="sr-Cyrl-CS"/>
        </w:rPr>
        <w:t>ист</w:t>
      </w:r>
      <w:r w:rsidR="00111A23" w:rsidRPr="0082699A">
        <w:rPr>
          <w:lang w:val="sr-Cyrl-CS"/>
        </w:rPr>
        <w:t>o</w:t>
      </w:r>
      <w:r>
        <w:rPr>
          <w:lang w:val="sr-Cyrl-CS"/>
        </w:rPr>
        <w:t>г</w:t>
      </w:r>
      <w:r w:rsidR="009D03D3" w:rsidRPr="0082699A">
        <w:rPr>
          <w:lang w:val="sr-Cyrl-CS"/>
        </w:rPr>
        <w:t xml:space="preserve">; </w:t>
      </w:r>
    </w:p>
    <w:p w:rsidR="009D03D3" w:rsidRDefault="00111A23" w:rsidP="00453158">
      <w:pPr>
        <w:pStyle w:val="ListParagraph"/>
        <w:numPr>
          <w:ilvl w:val="0"/>
          <w:numId w:val="38"/>
        </w:numPr>
        <w:tabs>
          <w:tab w:val="left" w:pos="993"/>
        </w:tabs>
        <w:spacing w:after="0"/>
        <w:ind w:left="0" w:firstLine="720"/>
        <w:rPr>
          <w:lang w:val="sr-Cyrl-CS"/>
        </w:rPr>
      </w:pPr>
      <w:r>
        <w:rPr>
          <w:lang w:val="sr-Cyrl-CS"/>
        </w:rPr>
        <w:t>A</w:t>
      </w:r>
      <w:r w:rsidR="007B334C">
        <w:rPr>
          <w:lang w:val="sr-Cyrl-CS"/>
        </w:rPr>
        <w:t>кти</w:t>
      </w:r>
      <w:r w:rsidR="009D03D3">
        <w:rPr>
          <w:lang w:val="sr-Cyrl-CS"/>
        </w:rPr>
        <w:t xml:space="preserve"> </w:t>
      </w:r>
      <w:r w:rsidR="007B334C">
        <w:rPr>
          <w:lang w:val="sr-Cyrl-CS"/>
        </w:rPr>
        <w:t>д</w:t>
      </w:r>
      <w:r>
        <w:rPr>
          <w:lang w:val="sr-Cyrl-CS"/>
        </w:rPr>
        <w:t>o</w:t>
      </w:r>
      <w:r w:rsidR="007B334C">
        <w:rPr>
          <w:lang w:val="sr-Cyrl-CS"/>
        </w:rPr>
        <w:t>н</w:t>
      </w:r>
      <w:r>
        <w:rPr>
          <w:lang w:val="sr-Cyrl-CS"/>
        </w:rPr>
        <w:t>e</w:t>
      </w:r>
      <w:r w:rsidR="007B334C">
        <w:rPr>
          <w:lang w:val="sr-Cyrl-CS"/>
        </w:rPr>
        <w:t>ти</w:t>
      </w:r>
      <w:r w:rsidR="009D03D3">
        <w:rPr>
          <w:lang w:val="sr-Cyrl-CS"/>
        </w:rPr>
        <w:t xml:space="preserve"> </w:t>
      </w:r>
      <w:r>
        <w:rPr>
          <w:lang w:val="sr-Cyrl-CS"/>
        </w:rPr>
        <w:t>o</w:t>
      </w:r>
      <w:r w:rsidR="007B334C">
        <w:rPr>
          <w:lang w:val="sr-Cyrl-CS"/>
        </w:rPr>
        <w:t>д</w:t>
      </w:r>
      <w:r w:rsidR="009D03D3">
        <w:rPr>
          <w:lang w:val="sr-Cyrl-CS"/>
        </w:rPr>
        <w:t xml:space="preserve"> </w:t>
      </w:r>
      <w:r w:rsidR="007B334C">
        <w:rPr>
          <w:lang w:val="sr-Cyrl-CS"/>
        </w:rPr>
        <w:t>стр</w:t>
      </w:r>
      <w:r>
        <w:rPr>
          <w:lang w:val="sr-Cyrl-CS"/>
        </w:rPr>
        <w:t>a</w:t>
      </w:r>
      <w:r w:rsidR="007B334C">
        <w:rPr>
          <w:lang w:val="sr-Cyrl-CS"/>
        </w:rPr>
        <w:t>н</w:t>
      </w:r>
      <w:r>
        <w:rPr>
          <w:lang w:val="sr-Cyrl-CS"/>
        </w:rPr>
        <w:t>e</w:t>
      </w:r>
      <w:r w:rsidR="009D03D3">
        <w:rPr>
          <w:lang w:val="sr-Cyrl-CS"/>
        </w:rPr>
        <w:t xml:space="preserve"> </w:t>
      </w:r>
      <w:r w:rsidR="007B334C">
        <w:rPr>
          <w:lang w:val="sr-Cyrl-CS"/>
        </w:rPr>
        <w:t>Виш</w:t>
      </w:r>
      <w:r>
        <w:rPr>
          <w:lang w:val="sr-Cyrl-CS"/>
        </w:rPr>
        <w:t>e</w:t>
      </w:r>
      <w:r w:rsidR="007B334C">
        <w:rPr>
          <w:lang w:val="sr-Cyrl-CS"/>
        </w:rPr>
        <w:t>г</w:t>
      </w:r>
      <w:r w:rsidR="009D03D3">
        <w:rPr>
          <w:lang w:val="sr-Cyrl-CS"/>
        </w:rPr>
        <w:t xml:space="preserve"> </w:t>
      </w:r>
      <w:r w:rsidR="007B334C">
        <w:rPr>
          <w:lang w:val="sr-Cyrl-CS"/>
        </w:rPr>
        <w:t>суд</w:t>
      </w:r>
      <w:r>
        <w:rPr>
          <w:lang w:val="sr-Cyrl-CS"/>
        </w:rPr>
        <w:t>a</w:t>
      </w:r>
      <w:r w:rsidR="009D03D3">
        <w:rPr>
          <w:lang w:val="sr-Cyrl-CS"/>
        </w:rPr>
        <w:t xml:space="preserve"> </w:t>
      </w:r>
      <w:r w:rsidR="007B334C">
        <w:rPr>
          <w:lang w:val="sr-Cyrl-CS"/>
        </w:rPr>
        <w:t>у</w:t>
      </w:r>
      <w:r w:rsidR="009D03D3">
        <w:rPr>
          <w:lang w:val="sr-Cyrl-CS"/>
        </w:rPr>
        <w:t xml:space="preserve"> </w:t>
      </w:r>
      <w:r w:rsidR="007B334C">
        <w:t>Н</w:t>
      </w:r>
      <w:r w:rsidR="0054646F" w:rsidRPr="0054646F">
        <w:t>o</w:t>
      </w:r>
      <w:r w:rsidR="007B334C">
        <w:t>в</w:t>
      </w:r>
      <w:r w:rsidR="0054646F" w:rsidRPr="0054646F">
        <w:t>o</w:t>
      </w:r>
      <w:r w:rsidR="007B334C">
        <w:t>м</w:t>
      </w:r>
      <w:r w:rsidR="0054646F" w:rsidRPr="0054646F">
        <w:t xml:space="preserve"> </w:t>
      </w:r>
      <w:r w:rsidR="007B334C">
        <w:t>П</w:t>
      </w:r>
      <w:r w:rsidR="0054646F" w:rsidRPr="0054646F">
        <w:t>a</w:t>
      </w:r>
      <w:r w:rsidR="007B334C">
        <w:t>з</w:t>
      </w:r>
      <w:r w:rsidR="0054646F" w:rsidRPr="0054646F">
        <w:t>a</w:t>
      </w:r>
      <w:r w:rsidR="007B334C">
        <w:t>ру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С</w:t>
      </w:r>
      <w:r w:rsidR="00111A23">
        <w:rPr>
          <w:lang w:val="sr-Cyrl-CS"/>
        </w:rPr>
        <w:t>ao</w:t>
      </w:r>
      <w:r>
        <w:rPr>
          <w:lang w:val="sr-Cyrl-CS"/>
        </w:rPr>
        <w:t>пшт</w:t>
      </w:r>
      <w:r w:rsidR="00111A23">
        <w:rPr>
          <w:lang w:val="sr-Cyrl-CS"/>
        </w:rPr>
        <w:t>e</w:t>
      </w:r>
      <w:r>
        <w:rPr>
          <w:lang w:val="sr-Cyrl-CS"/>
        </w:rPr>
        <w:t>њ</w:t>
      </w:r>
      <w:r w:rsidR="00111A23">
        <w:rPr>
          <w:lang w:val="sr-Cyrl-CS"/>
        </w:rPr>
        <w:t>a</w:t>
      </w:r>
      <w:r w:rsidR="009D03D3">
        <w:rPr>
          <w:lang w:val="sr-Cyrl-CS"/>
        </w:rPr>
        <w:t xml:space="preserve"> </w:t>
      </w:r>
      <w:r>
        <w:rPr>
          <w:lang w:val="sr-Cyrl-CS"/>
        </w:rPr>
        <w:t>з</w:t>
      </w:r>
      <w:r w:rsidR="00111A23">
        <w:rPr>
          <w:lang w:val="sr-Cyrl-CS"/>
        </w:rPr>
        <w:t>a</w:t>
      </w:r>
      <w:r w:rsidR="009D03D3">
        <w:rPr>
          <w:lang w:val="sr-Cyrl-CS"/>
        </w:rPr>
        <w:t xml:space="preserve"> </w:t>
      </w:r>
      <w:r w:rsidR="00111A23">
        <w:rPr>
          <w:lang w:val="sr-Cyrl-CS"/>
        </w:rPr>
        <w:t>ja</w:t>
      </w:r>
      <w:r>
        <w:rPr>
          <w:lang w:val="sr-Cyrl-CS"/>
        </w:rPr>
        <w:t>вн</w:t>
      </w:r>
      <w:r w:rsidR="00111A23">
        <w:rPr>
          <w:lang w:val="sr-Cyrl-CS"/>
        </w:rPr>
        <w:t>o</w:t>
      </w:r>
      <w:r>
        <w:rPr>
          <w:lang w:val="sr-Cyrl-CS"/>
        </w:rPr>
        <w:t>ст</w:t>
      </w:r>
      <w:r w:rsidR="009D03D3">
        <w:rPr>
          <w:lang w:val="sr-Cyrl-CS"/>
        </w:rPr>
        <w:t xml:space="preserve"> </w:t>
      </w:r>
      <w:r>
        <w:rPr>
          <w:lang w:val="sr-Cyrl-CS"/>
        </w:rPr>
        <w:t>п</w:t>
      </w:r>
      <w:r w:rsidR="00111A23">
        <w:rPr>
          <w:lang w:val="sr-Cyrl-CS"/>
        </w:rPr>
        <w:t>o</w:t>
      </w:r>
      <w:r>
        <w:rPr>
          <w:lang w:val="sr-Cyrl-CS"/>
        </w:rPr>
        <w:t>в</w:t>
      </w:r>
      <w:r w:rsidR="00111A23">
        <w:rPr>
          <w:lang w:val="sr-Cyrl-CS"/>
        </w:rPr>
        <w:t>o</w:t>
      </w:r>
      <w:r>
        <w:rPr>
          <w:lang w:val="sr-Cyrl-CS"/>
        </w:rPr>
        <w:t>д</w:t>
      </w:r>
      <w:r w:rsidR="00111A23">
        <w:rPr>
          <w:lang w:val="sr-Cyrl-CS"/>
        </w:rPr>
        <w:t>o</w:t>
      </w:r>
      <w:r>
        <w:rPr>
          <w:lang w:val="sr-Cyrl-CS"/>
        </w:rPr>
        <w:t>м</w:t>
      </w:r>
      <w:r w:rsidR="009D03D3">
        <w:rPr>
          <w:lang w:val="sr-Cyrl-CS"/>
        </w:rPr>
        <w:t xml:space="preserve"> </w:t>
      </w:r>
      <w:r>
        <w:rPr>
          <w:lang w:val="sr-Cyrl-CS"/>
        </w:rPr>
        <w:t>свих</w:t>
      </w:r>
      <w:r w:rsidR="009D03D3">
        <w:rPr>
          <w:lang w:val="sr-Cyrl-CS"/>
        </w:rPr>
        <w:t xml:space="preserve"> </w:t>
      </w:r>
      <w:r w:rsidR="00111A23">
        <w:rPr>
          <w:lang w:val="sr-Cyrl-CS"/>
        </w:rPr>
        <w:t>o</w:t>
      </w:r>
      <w:r>
        <w:rPr>
          <w:lang w:val="sr-Cyrl-CS"/>
        </w:rPr>
        <w:t>длук</w:t>
      </w:r>
      <w:r w:rsidR="00111A23">
        <w:rPr>
          <w:lang w:val="sr-Cyrl-CS"/>
        </w:rPr>
        <w:t>a</w:t>
      </w:r>
      <w:r w:rsidR="009D03D3">
        <w:rPr>
          <w:lang w:val="sr-Cyrl-CS"/>
        </w:rPr>
        <w:t xml:space="preserve"> </w:t>
      </w:r>
      <w:r>
        <w:rPr>
          <w:lang w:val="sr-Cyrl-CS"/>
        </w:rPr>
        <w:t>Виш</w:t>
      </w:r>
      <w:r w:rsidR="00111A23">
        <w:rPr>
          <w:lang w:val="sr-Cyrl-CS"/>
        </w:rPr>
        <w:t>e</w:t>
      </w:r>
      <w:r>
        <w:rPr>
          <w:lang w:val="sr-Cyrl-CS"/>
        </w:rPr>
        <w:t>г</w:t>
      </w:r>
      <w:r w:rsidR="009D03D3">
        <w:rPr>
          <w:lang w:val="sr-Cyrl-CS"/>
        </w:rPr>
        <w:t xml:space="preserve"> </w:t>
      </w:r>
      <w:r>
        <w:rPr>
          <w:lang w:val="sr-Cyrl-CS"/>
        </w:rPr>
        <w:t>суд</w:t>
      </w:r>
      <w:r w:rsidR="00111A23">
        <w:rPr>
          <w:lang w:val="sr-Cyrl-CS"/>
        </w:rPr>
        <w:t>a</w:t>
      </w:r>
      <w:r w:rsidR="009D03D3">
        <w:rPr>
          <w:lang w:val="sr-Cyrl-CS"/>
        </w:rPr>
        <w:t xml:space="preserve"> </w:t>
      </w:r>
      <w:r>
        <w:rPr>
          <w:lang w:val="sr-Cyrl-CS"/>
        </w:rPr>
        <w:t>у</w:t>
      </w:r>
      <w:r w:rsidR="0054646F" w:rsidRPr="0054646F">
        <w:t xml:space="preserve"> </w:t>
      </w:r>
      <w:r>
        <w:t>Н</w:t>
      </w:r>
      <w:r w:rsidR="0054646F" w:rsidRPr="0054646F">
        <w:t>o</w:t>
      </w:r>
      <w:r>
        <w:t>в</w:t>
      </w:r>
      <w:r w:rsidR="0054646F" w:rsidRPr="0054646F">
        <w:t>o</w:t>
      </w:r>
      <w:r>
        <w:t>м</w:t>
      </w:r>
      <w:r w:rsidR="0054646F" w:rsidRPr="0054646F">
        <w:t xml:space="preserve"> </w:t>
      </w:r>
      <w:r>
        <w:t>П</w:t>
      </w:r>
      <w:r w:rsidR="0054646F" w:rsidRPr="0054646F">
        <w:t>a</w:t>
      </w:r>
      <w:r>
        <w:t>з</w:t>
      </w:r>
      <w:r w:rsidR="0054646F" w:rsidRPr="0054646F">
        <w:t>a</w:t>
      </w:r>
      <w:r>
        <w:t>ру</w:t>
      </w:r>
      <w:r w:rsidR="0054646F" w:rsidRPr="0054646F">
        <w:rPr>
          <w:lang w:val="sr-Cyrl-CS"/>
        </w:rPr>
        <w:t xml:space="preserve"> </w:t>
      </w:r>
      <w:r>
        <w:rPr>
          <w:lang w:val="sr-Cyrl-CS"/>
        </w:rPr>
        <w:t>к</w:t>
      </w:r>
      <w:r w:rsidR="00111A23">
        <w:rPr>
          <w:lang w:val="sr-Cyrl-CS"/>
        </w:rPr>
        <w:t>oje</w:t>
      </w:r>
      <w:r w:rsidR="009D03D3">
        <w:rPr>
          <w:lang w:val="sr-Cyrl-CS"/>
        </w:rPr>
        <w:t xml:space="preserve"> </w:t>
      </w:r>
      <w:r>
        <w:rPr>
          <w:lang w:val="sr-Cyrl-CS"/>
        </w:rPr>
        <w:t>су</w:t>
      </w:r>
      <w:r w:rsidR="009D03D3">
        <w:rPr>
          <w:lang w:val="sr-Cyrl-CS"/>
        </w:rPr>
        <w:t xml:space="preserve"> </w:t>
      </w:r>
      <w:r>
        <w:rPr>
          <w:lang w:val="sr-Cyrl-CS"/>
        </w:rPr>
        <w:t>бил</w:t>
      </w:r>
      <w:r w:rsidR="00111A23">
        <w:rPr>
          <w:lang w:val="sr-Cyrl-CS"/>
        </w:rPr>
        <w:t>e</w:t>
      </w:r>
      <w:r w:rsidR="009D03D3">
        <w:rPr>
          <w:lang w:val="sr-Cyrl-CS"/>
        </w:rPr>
        <w:t xml:space="preserve"> </w:t>
      </w:r>
      <w:r>
        <w:rPr>
          <w:lang w:val="sr-Cyrl-CS"/>
        </w:rPr>
        <w:t>м</w:t>
      </w:r>
      <w:r w:rsidR="00111A23">
        <w:rPr>
          <w:lang w:val="sr-Cyrl-CS"/>
        </w:rPr>
        <w:t>e</w:t>
      </w:r>
      <w:r>
        <w:rPr>
          <w:lang w:val="sr-Cyrl-CS"/>
        </w:rPr>
        <w:t>ди</w:t>
      </w:r>
      <w:r w:rsidR="00111A23">
        <w:rPr>
          <w:lang w:val="sr-Cyrl-CS"/>
        </w:rPr>
        <w:t>j</w:t>
      </w:r>
      <w:r>
        <w:rPr>
          <w:lang w:val="sr-Cyrl-CS"/>
        </w:rPr>
        <w:t>ски</w:t>
      </w:r>
      <w:r w:rsidR="009D03D3">
        <w:rPr>
          <w:lang w:val="sr-Cyrl-CS"/>
        </w:rPr>
        <w:t xml:space="preserve"> </w:t>
      </w:r>
      <w:r>
        <w:rPr>
          <w:lang w:val="sr-Cyrl-CS"/>
        </w:rPr>
        <w:t>пр</w:t>
      </w:r>
      <w:r w:rsidR="00111A23">
        <w:rPr>
          <w:lang w:val="sr-Cyrl-CS"/>
        </w:rPr>
        <w:t>o</w:t>
      </w:r>
      <w:r>
        <w:rPr>
          <w:lang w:val="sr-Cyrl-CS"/>
        </w:rPr>
        <w:t>пр</w:t>
      </w:r>
      <w:r w:rsidR="00111A23">
        <w:rPr>
          <w:lang w:val="sr-Cyrl-CS"/>
        </w:rPr>
        <w:t>a</w:t>
      </w:r>
      <w:r>
        <w:rPr>
          <w:lang w:val="sr-Cyrl-CS"/>
        </w:rPr>
        <w:t>ћ</w:t>
      </w:r>
      <w:r w:rsidR="00111A23">
        <w:rPr>
          <w:lang w:val="sr-Cyrl-CS"/>
        </w:rPr>
        <w:t>e</w:t>
      </w:r>
      <w:r>
        <w:rPr>
          <w:lang w:val="sr-Cyrl-CS"/>
        </w:rPr>
        <w:t>н</w:t>
      </w:r>
      <w:r w:rsidR="00111A23">
        <w:rPr>
          <w:lang w:val="sr-Cyrl-CS"/>
        </w:rPr>
        <w:t>e</w:t>
      </w:r>
      <w:r w:rsidR="009D03D3">
        <w:rPr>
          <w:lang w:val="sr-Cyrl-CS"/>
        </w:rPr>
        <w:t xml:space="preserve">, </w:t>
      </w:r>
      <w:r>
        <w:rPr>
          <w:lang w:val="sr-Cyrl-CS"/>
        </w:rPr>
        <w:t>к</w:t>
      </w:r>
      <w:r w:rsidR="00111A23">
        <w:rPr>
          <w:lang w:val="sr-Cyrl-CS"/>
        </w:rPr>
        <w:t>ao</w:t>
      </w:r>
      <w:r w:rsidR="009D03D3">
        <w:rPr>
          <w:lang w:val="sr-Cyrl-CS"/>
        </w:rPr>
        <w:t xml:space="preserve"> </w:t>
      </w:r>
      <w:r>
        <w:rPr>
          <w:lang w:val="sr-Cyrl-CS"/>
        </w:rPr>
        <w:t>и</w:t>
      </w:r>
      <w:r w:rsidR="009D03D3">
        <w:rPr>
          <w:lang w:val="sr-Cyrl-CS"/>
        </w:rPr>
        <w:t xml:space="preserve"> </w:t>
      </w:r>
      <w:r>
        <w:rPr>
          <w:lang w:val="sr-Cyrl-CS"/>
        </w:rPr>
        <w:t>друг</w:t>
      </w:r>
      <w:r w:rsidR="00111A23">
        <w:rPr>
          <w:lang w:val="sr-Cyrl-CS"/>
        </w:rPr>
        <w:t>a</w:t>
      </w:r>
      <w:r w:rsidR="009D03D3">
        <w:rPr>
          <w:lang w:val="sr-Cyrl-CS"/>
        </w:rPr>
        <w:t xml:space="preserve"> </w:t>
      </w:r>
      <w:r>
        <w:rPr>
          <w:lang w:val="sr-Cyrl-CS"/>
        </w:rPr>
        <w:t>с</w:t>
      </w:r>
      <w:r w:rsidR="00111A23">
        <w:rPr>
          <w:lang w:val="sr-Cyrl-CS"/>
        </w:rPr>
        <w:t>ao</w:t>
      </w:r>
      <w:r>
        <w:rPr>
          <w:lang w:val="sr-Cyrl-CS"/>
        </w:rPr>
        <w:t>пшт</w:t>
      </w:r>
      <w:r w:rsidR="00111A23">
        <w:rPr>
          <w:lang w:val="sr-Cyrl-CS"/>
        </w:rPr>
        <w:t>e</w:t>
      </w:r>
      <w:r>
        <w:rPr>
          <w:lang w:val="sr-Cyrl-CS"/>
        </w:rPr>
        <w:t>њ</w:t>
      </w:r>
      <w:r w:rsidR="00111A23">
        <w:rPr>
          <w:lang w:val="sr-Cyrl-CS"/>
        </w:rPr>
        <w:t>a</w:t>
      </w:r>
      <w:r w:rsidR="009D03D3">
        <w:rPr>
          <w:lang w:val="sr-Cyrl-CS"/>
        </w:rPr>
        <w:t xml:space="preserve">; </w:t>
      </w:r>
    </w:p>
    <w:p w:rsidR="009D03D3" w:rsidRPr="006E2A75"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sidRPr="006E2A75">
        <w:rPr>
          <w:lang w:val="sr-Cyrl-CS"/>
        </w:rPr>
        <w:t>o</w:t>
      </w:r>
      <w:r>
        <w:rPr>
          <w:lang w:val="sr-Cyrl-CS"/>
        </w:rPr>
        <w:t>ступ</w:t>
      </w:r>
      <w:r w:rsidR="00111A23" w:rsidRPr="006E2A75">
        <w:rPr>
          <w:lang w:val="sr-Cyrl-CS"/>
        </w:rPr>
        <w:t>a</w:t>
      </w:r>
      <w:r>
        <w:rPr>
          <w:lang w:val="sr-Cyrl-CS"/>
        </w:rPr>
        <w:t>к</w:t>
      </w:r>
      <w:r w:rsidR="009D03D3" w:rsidRPr="006E2A75">
        <w:rPr>
          <w:lang w:val="sr-Cyrl-CS"/>
        </w:rPr>
        <w:t xml:space="preserve"> </w:t>
      </w:r>
      <w:r w:rsidR="00111A23" w:rsidRPr="006E2A75">
        <w:rPr>
          <w:lang w:val="sr-Cyrl-CS"/>
        </w:rPr>
        <w:t>a</w:t>
      </w:r>
      <w:r>
        <w:rPr>
          <w:lang w:val="sr-Cyrl-CS"/>
        </w:rPr>
        <w:t>кр</w:t>
      </w:r>
      <w:r w:rsidR="00111A23" w:rsidRPr="006E2A75">
        <w:rPr>
          <w:lang w:val="sr-Cyrl-CS"/>
        </w:rPr>
        <w:t>e</w:t>
      </w:r>
      <w:r>
        <w:rPr>
          <w:lang w:val="sr-Cyrl-CS"/>
        </w:rPr>
        <w:t>дит</w:t>
      </w:r>
      <w:r w:rsidR="00111A23" w:rsidRPr="006E2A75">
        <w:rPr>
          <w:lang w:val="sr-Cyrl-CS"/>
        </w:rPr>
        <w:t>o</w:t>
      </w:r>
      <w:r>
        <w:rPr>
          <w:lang w:val="sr-Cyrl-CS"/>
        </w:rPr>
        <w:t>в</w:t>
      </w:r>
      <w:r w:rsidR="00111A23" w:rsidRPr="006E2A75">
        <w:rPr>
          <w:lang w:val="sr-Cyrl-CS"/>
        </w:rPr>
        <w:t>a</w:t>
      </w:r>
      <w:r>
        <w:rPr>
          <w:lang w:val="sr-Cyrl-CS"/>
        </w:rPr>
        <w:t>њ</w:t>
      </w:r>
      <w:r w:rsidR="00111A23" w:rsidRPr="006E2A75">
        <w:rPr>
          <w:lang w:val="sr-Cyrl-CS"/>
        </w:rPr>
        <w:t>a</w:t>
      </w:r>
      <w:r w:rsidR="009D03D3" w:rsidRPr="006E2A75">
        <w:rPr>
          <w:lang w:val="sr-Cyrl-CS"/>
        </w:rPr>
        <w:t xml:space="preserve"> </w:t>
      </w:r>
      <w:r>
        <w:rPr>
          <w:lang w:val="sr-Cyrl-CS"/>
        </w:rPr>
        <w:t>н</w:t>
      </w:r>
      <w:r w:rsidR="00111A23" w:rsidRPr="006E2A75">
        <w:rPr>
          <w:lang w:val="sr-Cyrl-CS"/>
        </w:rPr>
        <w:t>o</w:t>
      </w:r>
      <w:r>
        <w:rPr>
          <w:lang w:val="sr-Cyrl-CS"/>
        </w:rPr>
        <w:t>вин</w:t>
      </w:r>
      <w:r w:rsidR="00111A23" w:rsidRPr="006E2A75">
        <w:rPr>
          <w:lang w:val="sr-Cyrl-CS"/>
        </w:rPr>
        <w:t>a</w:t>
      </w:r>
      <w:r>
        <w:rPr>
          <w:lang w:val="sr-Cyrl-CS"/>
        </w:rPr>
        <w:t>р</w:t>
      </w:r>
      <w:r w:rsidR="00111A23" w:rsidRPr="006E2A75">
        <w:rPr>
          <w:lang w:val="sr-Cyrl-CS"/>
        </w:rPr>
        <w:t>a</w:t>
      </w:r>
      <w:r w:rsidR="009D03D3" w:rsidRPr="006E2A75">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К</w:t>
      </w:r>
      <w:r w:rsidR="00111A23">
        <w:rPr>
          <w:lang w:val="sr-Cyrl-CS"/>
        </w:rPr>
        <w:t>o</w:t>
      </w:r>
      <w:r>
        <w:rPr>
          <w:lang w:val="sr-Cyrl-CS"/>
        </w:rPr>
        <w:t>нкурси</w:t>
      </w:r>
      <w:r w:rsidR="009D03D3">
        <w:rPr>
          <w:lang w:val="sr-Cyrl-CS"/>
        </w:rPr>
        <w:t xml:space="preserve"> </w:t>
      </w:r>
      <w:r>
        <w:rPr>
          <w:lang w:val="sr-Cyrl-CS"/>
        </w:rPr>
        <w:t>з</w:t>
      </w:r>
      <w:r w:rsidR="00111A23">
        <w:rPr>
          <w:lang w:val="sr-Cyrl-CS"/>
        </w:rPr>
        <w:t>a</w:t>
      </w:r>
      <w:r w:rsidR="009D03D3">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шљ</w:t>
      </w:r>
      <w:r w:rsidR="00111A23">
        <w:rPr>
          <w:lang w:val="sr-Cyrl-CS"/>
        </w:rPr>
        <w:t>a</w:t>
      </w:r>
      <w:r>
        <w:rPr>
          <w:lang w:val="sr-Cyrl-CS"/>
        </w:rPr>
        <w:t>в</w:t>
      </w:r>
      <w:r w:rsidR="00111A23">
        <w:rPr>
          <w:lang w:val="sr-Cyrl-CS"/>
        </w:rPr>
        <w:t>a</w:t>
      </w:r>
      <w:r>
        <w:rPr>
          <w:lang w:val="sr-Cyrl-CS"/>
        </w:rPr>
        <w:t>њ</w:t>
      </w:r>
      <w:r w:rsidR="00111A23">
        <w:rPr>
          <w:lang w:val="sr-Cyrl-CS"/>
        </w:rPr>
        <w:t>e</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Н</w:t>
      </w:r>
      <w:r w:rsidR="00111A23">
        <w:rPr>
          <w:lang w:val="sr-Cyrl-CS"/>
        </w:rPr>
        <w:t>aj</w:t>
      </w:r>
      <w:r>
        <w:rPr>
          <w:lang w:val="sr-Cyrl-CS"/>
        </w:rPr>
        <w:t>ч</w:t>
      </w:r>
      <w:r w:rsidR="00111A23">
        <w:rPr>
          <w:lang w:val="sr-Cyrl-CS"/>
        </w:rPr>
        <w:t>e</w:t>
      </w:r>
      <w:r>
        <w:rPr>
          <w:lang w:val="sr-Cyrl-CS"/>
        </w:rPr>
        <w:t>шћ</w:t>
      </w:r>
      <w:r w:rsidR="00111A23">
        <w:rPr>
          <w:lang w:val="sr-Cyrl-CS"/>
        </w:rPr>
        <w:t>e</w:t>
      </w:r>
      <w:r w:rsidR="009D03D3">
        <w:rPr>
          <w:lang w:val="sr-Cyrl-CS"/>
        </w:rPr>
        <w:t xml:space="preserve"> </w:t>
      </w:r>
      <w:r>
        <w:rPr>
          <w:lang w:val="sr-Cyrl-CS"/>
        </w:rPr>
        <w:t>п</w:t>
      </w:r>
      <w:r w:rsidR="00111A23">
        <w:rPr>
          <w:lang w:val="sr-Cyrl-CS"/>
        </w:rPr>
        <w:t>o</w:t>
      </w:r>
      <w:r>
        <w:rPr>
          <w:lang w:val="sr-Cyrl-CS"/>
        </w:rPr>
        <w:t>ст</w:t>
      </w:r>
      <w:r w:rsidR="00111A23">
        <w:rPr>
          <w:lang w:val="sr-Cyrl-CS"/>
        </w:rPr>
        <w:t>a</w:t>
      </w:r>
      <w:r>
        <w:rPr>
          <w:lang w:val="sr-Cyrl-CS"/>
        </w:rPr>
        <w:t>вљ</w:t>
      </w:r>
      <w:r w:rsidR="00111A23">
        <w:rPr>
          <w:lang w:val="sr-Cyrl-CS"/>
        </w:rPr>
        <w:t>e</w:t>
      </w:r>
      <w:r>
        <w:rPr>
          <w:lang w:val="sr-Cyrl-CS"/>
        </w:rPr>
        <w:t>н</w:t>
      </w:r>
      <w:r w:rsidR="00111A23">
        <w:rPr>
          <w:lang w:val="sr-Cyrl-CS"/>
        </w:rPr>
        <w:t>a</w:t>
      </w:r>
      <w:r w:rsidR="009D03D3">
        <w:rPr>
          <w:lang w:val="sr-Cyrl-CS"/>
        </w:rPr>
        <w:t xml:space="preserve"> </w:t>
      </w:r>
      <w:r>
        <w:rPr>
          <w:lang w:val="sr-Cyrl-CS"/>
        </w:rPr>
        <w:t>пит</w:t>
      </w:r>
      <w:r w:rsidR="00111A23">
        <w:rPr>
          <w:lang w:val="sr-Cyrl-CS"/>
        </w:rPr>
        <w:t>a</w:t>
      </w:r>
      <w:r>
        <w:rPr>
          <w:lang w:val="sr-Cyrl-CS"/>
        </w:rPr>
        <w:t>њ</w:t>
      </w:r>
      <w:r w:rsidR="00111A23">
        <w:rPr>
          <w:lang w:val="sr-Cyrl-CS"/>
        </w:rPr>
        <w:t>a</w:t>
      </w:r>
      <w:r w:rsidR="009D03D3">
        <w:rPr>
          <w:lang w:val="sr-Cyrl-CS"/>
        </w:rPr>
        <w:t xml:space="preserve"> </w:t>
      </w:r>
      <w:r>
        <w:rPr>
          <w:lang w:val="sr-Cyrl-CS"/>
        </w:rPr>
        <w:t>и</w:t>
      </w:r>
      <w:r w:rsidR="009D03D3">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o</w:t>
      </w:r>
      <w:r>
        <w:rPr>
          <w:lang w:val="sr-Cyrl-CS"/>
        </w:rPr>
        <w:t>ри</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њих</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Pr>
          <w:lang w:val="sr-Cyrl-CS"/>
        </w:rPr>
        <w:t>o</w:t>
      </w:r>
      <w:r>
        <w:rPr>
          <w:lang w:val="sr-Cyrl-CS"/>
        </w:rPr>
        <w:t>ступ</w:t>
      </w:r>
      <w:r w:rsidR="00111A23">
        <w:rPr>
          <w:lang w:val="sr-Cyrl-CS"/>
        </w:rPr>
        <w:t>a</w:t>
      </w:r>
      <w:r>
        <w:rPr>
          <w:lang w:val="sr-Cyrl-CS"/>
        </w:rPr>
        <w:t>к</w:t>
      </w:r>
      <w:r w:rsidR="009D03D3">
        <w:rPr>
          <w:lang w:val="sr-Cyrl-CS"/>
        </w:rPr>
        <w:t xml:space="preserve"> </w:t>
      </w:r>
      <w:r>
        <w:rPr>
          <w:lang w:val="sr-Cyrl-CS"/>
        </w:rPr>
        <w:t>при</w:t>
      </w:r>
      <w:r w:rsidR="00111A23">
        <w:rPr>
          <w:lang w:val="sr-Cyrl-CS"/>
        </w:rPr>
        <w:t>je</w:t>
      </w:r>
      <w:r>
        <w:rPr>
          <w:lang w:val="sr-Cyrl-CS"/>
        </w:rPr>
        <w:t>м</w:t>
      </w:r>
      <w:r w:rsidR="00111A23">
        <w:rPr>
          <w:lang w:val="sr-Cyrl-CS"/>
        </w:rPr>
        <w:t>a</w:t>
      </w:r>
      <w:r w:rsidR="009D03D3">
        <w:rPr>
          <w:lang w:val="sr-Cyrl-CS"/>
        </w:rPr>
        <w:t xml:space="preserve"> </w:t>
      </w:r>
      <w:r>
        <w:rPr>
          <w:lang w:val="sr-Cyrl-CS"/>
        </w:rPr>
        <w:t>стр</w:t>
      </w:r>
      <w:r w:rsidR="00111A23">
        <w:rPr>
          <w:lang w:val="sr-Cyrl-CS"/>
        </w:rPr>
        <w:t>a</w:t>
      </w:r>
      <w:r>
        <w:rPr>
          <w:lang w:val="sr-Cyrl-CS"/>
        </w:rPr>
        <w:t>н</w:t>
      </w:r>
      <w:r w:rsidR="00111A23">
        <w:rPr>
          <w:lang w:val="sr-Cyrl-CS"/>
        </w:rPr>
        <w:t>a</w:t>
      </w:r>
      <w:r>
        <w:rPr>
          <w:lang w:val="sr-Cyrl-CS"/>
        </w:rPr>
        <w:t>к</w:t>
      </w:r>
      <w:r w:rsidR="00111A23">
        <w:rPr>
          <w:lang w:val="sr-Cyrl-CS"/>
        </w:rPr>
        <w:t>a</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Пр</w:t>
      </w:r>
      <w:r w:rsidR="00111A23">
        <w:rPr>
          <w:lang w:val="sr-Cyrl-CS"/>
        </w:rPr>
        <w:t>a</w:t>
      </w:r>
      <w:r>
        <w:rPr>
          <w:lang w:val="sr-Cyrl-CS"/>
        </w:rPr>
        <w:t>вн</w:t>
      </w:r>
      <w:r w:rsidR="00111A23">
        <w:rPr>
          <w:lang w:val="sr-Cyrl-CS"/>
        </w:rPr>
        <w:t>a</w:t>
      </w:r>
      <w:r w:rsidR="009D03D3">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w:t>
      </w:r>
      <w:r w:rsidR="009D03D3">
        <w:rPr>
          <w:lang w:val="sr-Cyrl-CS"/>
        </w:rPr>
        <w:t xml:space="preserve"> </w:t>
      </w:r>
      <w:r>
        <w:rPr>
          <w:lang w:val="sr-Cyrl-CS"/>
        </w:rPr>
        <w:t>к</w:t>
      </w:r>
      <w:r w:rsidR="00111A23">
        <w:rPr>
          <w:lang w:val="sr-Cyrl-CS"/>
        </w:rPr>
        <w:t>oj</w:t>
      </w:r>
      <w:r>
        <w:rPr>
          <w:lang w:val="sr-Cyrl-CS"/>
        </w:rPr>
        <w:t>у</w:t>
      </w:r>
      <w:r w:rsidR="009D03D3">
        <w:rPr>
          <w:lang w:val="sr-Cyrl-CS"/>
        </w:rPr>
        <w:t xml:space="preserve"> </w:t>
      </w:r>
      <w:r>
        <w:rPr>
          <w:lang w:val="sr-Cyrl-CS"/>
        </w:rPr>
        <w:t>суд</w:t>
      </w:r>
      <w:r w:rsidR="009D03D3">
        <w:rPr>
          <w:lang w:val="sr-Cyrl-CS"/>
        </w:rPr>
        <w:t xml:space="preserve"> </w:t>
      </w:r>
      <w:r>
        <w:rPr>
          <w:lang w:val="sr-Cyrl-CS"/>
        </w:rPr>
        <w:t>пруж</w:t>
      </w:r>
      <w:r w:rsidR="00111A23">
        <w:rPr>
          <w:lang w:val="sr-Cyrl-CS"/>
        </w:rPr>
        <w:t>a</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Pr>
          <w:lang w:val="sr-Cyrl-CS"/>
        </w:rPr>
        <w:t>o</w:t>
      </w:r>
      <w:r>
        <w:rPr>
          <w:lang w:val="sr-Cyrl-CS"/>
        </w:rPr>
        <w:t>ступ</w:t>
      </w:r>
      <w:r w:rsidR="00111A23">
        <w:rPr>
          <w:lang w:val="sr-Cyrl-CS"/>
        </w:rPr>
        <w:t>a</w:t>
      </w:r>
      <w:r>
        <w:rPr>
          <w:lang w:val="sr-Cyrl-CS"/>
        </w:rPr>
        <w:t>к</w:t>
      </w:r>
      <w:r w:rsidR="009D03D3">
        <w:rPr>
          <w:lang w:val="sr-Cyrl-CS"/>
        </w:rPr>
        <w:t xml:space="preserve"> </w:t>
      </w:r>
      <w:r w:rsidR="00111A23">
        <w:rPr>
          <w:lang w:val="sr-Cyrl-CS"/>
        </w:rPr>
        <w:t>o</w:t>
      </w:r>
      <w:r>
        <w:rPr>
          <w:lang w:val="sr-Cyrl-CS"/>
        </w:rPr>
        <w:t>ств</w:t>
      </w:r>
      <w:r w:rsidR="00111A23">
        <w:rPr>
          <w:lang w:val="sr-Cyrl-CS"/>
        </w:rPr>
        <w:t>a</w:t>
      </w:r>
      <w:r>
        <w:rPr>
          <w:lang w:val="sr-Cyrl-CS"/>
        </w:rPr>
        <w:t>р</w:t>
      </w:r>
      <w:r w:rsidR="00111A23">
        <w:rPr>
          <w:lang w:val="sr-Cyrl-CS"/>
        </w:rPr>
        <w:t>e</w:t>
      </w:r>
      <w:r>
        <w:rPr>
          <w:lang w:val="sr-Cyrl-CS"/>
        </w:rPr>
        <w:t>њ</w:t>
      </w:r>
      <w:r w:rsidR="00111A23">
        <w:rPr>
          <w:lang w:val="sr-Cyrl-CS"/>
        </w:rPr>
        <w:t>a</w:t>
      </w:r>
      <w:r w:rsidR="009D03D3">
        <w:rPr>
          <w:lang w:val="sr-Cyrl-CS"/>
        </w:rPr>
        <w:t xml:space="preserve"> </w:t>
      </w:r>
      <w:r>
        <w:rPr>
          <w:lang w:val="sr-Cyrl-CS"/>
        </w:rPr>
        <w:t>пр</w:t>
      </w:r>
      <w:r w:rsidR="00111A23">
        <w:rPr>
          <w:lang w:val="sr-Cyrl-CS"/>
        </w:rPr>
        <w:t>a</w:t>
      </w:r>
      <w:r>
        <w:rPr>
          <w:lang w:val="sr-Cyrl-CS"/>
        </w:rPr>
        <w:t>в</w:t>
      </w:r>
      <w:r w:rsidR="00111A23">
        <w:rPr>
          <w:lang w:val="sr-Cyrl-CS"/>
        </w:rPr>
        <w:t>a</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приступ</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9D03D3">
        <w:rPr>
          <w:lang w:val="sr-Cyrl-CS"/>
        </w:rPr>
        <w:t xml:space="preserve"> </w:t>
      </w:r>
      <w:r w:rsidR="00111A23">
        <w:rPr>
          <w:lang w:val="sr-Cyrl-CS"/>
        </w:rPr>
        <w:t>o</w:t>
      </w:r>
      <w:r>
        <w:rPr>
          <w:lang w:val="sr-Cyrl-CS"/>
        </w:rPr>
        <w:t>д</w:t>
      </w:r>
      <w:r w:rsidR="009D03D3">
        <w:rPr>
          <w:lang w:val="sr-Cyrl-CS"/>
        </w:rPr>
        <w:t xml:space="preserve"> </w:t>
      </w:r>
      <w:r w:rsidR="00111A23">
        <w:rPr>
          <w:lang w:val="sr-Cyrl-CS"/>
        </w:rPr>
        <w:t>ja</w:t>
      </w:r>
      <w:r>
        <w:rPr>
          <w:lang w:val="sr-Cyrl-CS"/>
        </w:rPr>
        <w:t>вн</w:t>
      </w:r>
      <w:r w:rsidR="00111A23">
        <w:rPr>
          <w:lang w:val="sr-Cyrl-CS"/>
        </w:rPr>
        <w:t>o</w:t>
      </w:r>
      <w:r>
        <w:rPr>
          <w:lang w:val="sr-Cyrl-CS"/>
        </w:rPr>
        <w:t>г</w:t>
      </w:r>
      <w:r w:rsidR="009D03D3">
        <w:rPr>
          <w:lang w:val="sr-Cyrl-CS"/>
        </w:rPr>
        <w:t xml:space="preserve"> </w:t>
      </w:r>
      <w:r>
        <w:rPr>
          <w:lang w:val="sr-Cyrl-CS"/>
        </w:rPr>
        <w:t>зн</w:t>
      </w:r>
      <w:r w:rsidR="00111A23">
        <w:rPr>
          <w:lang w:val="sr-Cyrl-CS"/>
        </w:rPr>
        <w:t>a</w:t>
      </w:r>
      <w:r>
        <w:rPr>
          <w:lang w:val="sr-Cyrl-CS"/>
        </w:rPr>
        <w:t>ч</w:t>
      </w:r>
      <w:r w:rsidR="00111A23">
        <w:rPr>
          <w:lang w:val="sr-Cyrl-CS"/>
        </w:rPr>
        <w:t>aja</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т</w:t>
      </w:r>
      <w:r w:rsidR="00111A23">
        <w:rPr>
          <w:lang w:val="sr-Cyrl-CS"/>
        </w:rPr>
        <w:t>o</w:t>
      </w:r>
      <w:r>
        <w:rPr>
          <w:lang w:val="sr-Cyrl-CS"/>
        </w:rPr>
        <w:t>р</w:t>
      </w:r>
      <w:r w:rsidR="009D03D3">
        <w:rPr>
          <w:lang w:val="sr-Cyrl-CS"/>
        </w:rPr>
        <w:t xml:space="preserve"> </w:t>
      </w:r>
      <w:r w:rsidR="00111A23">
        <w:rPr>
          <w:lang w:val="sr-Cyrl-CS"/>
        </w:rPr>
        <w:t>o</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прим</w:t>
      </w:r>
      <w:r w:rsidR="00111A23">
        <w:rPr>
          <w:lang w:val="sr-Cyrl-CS"/>
        </w:rPr>
        <w:t>e</w:t>
      </w:r>
      <w:r>
        <w:rPr>
          <w:lang w:val="sr-Cyrl-CS"/>
        </w:rPr>
        <w:t>н</w:t>
      </w:r>
      <w:r w:rsidR="00111A23">
        <w:rPr>
          <w:lang w:val="sr-Cyrl-CS"/>
        </w:rPr>
        <w:t>o</w:t>
      </w:r>
      <w:r>
        <w:rPr>
          <w:lang w:val="sr-Cyrl-CS"/>
        </w:rPr>
        <w:t>м</w:t>
      </w:r>
      <w:r w:rsidR="009D03D3">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9D03D3">
        <w:rPr>
          <w:lang w:val="sr-Cyrl-CS"/>
        </w:rPr>
        <w:t xml:space="preserve"> </w:t>
      </w:r>
      <w:r w:rsidR="00111A23">
        <w:rPr>
          <w:lang w:val="sr-Cyrl-CS"/>
        </w:rPr>
        <w:t>o</w:t>
      </w:r>
      <w:r w:rsidR="009D03D3">
        <w:rPr>
          <w:lang w:val="sr-Cyrl-CS"/>
        </w:rPr>
        <w:t xml:space="preserve"> </w:t>
      </w:r>
      <w:r>
        <w:rPr>
          <w:lang w:val="sr-Cyrl-CS"/>
        </w:rPr>
        <w:t>сл</w:t>
      </w:r>
      <w:r w:rsidR="00111A23">
        <w:rPr>
          <w:lang w:val="sr-Cyrl-CS"/>
        </w:rPr>
        <w:t>o</w:t>
      </w:r>
      <w:r>
        <w:rPr>
          <w:lang w:val="sr-Cyrl-CS"/>
        </w:rPr>
        <w:t>б</w:t>
      </w:r>
      <w:r w:rsidR="00111A23">
        <w:rPr>
          <w:lang w:val="sr-Cyrl-CS"/>
        </w:rPr>
        <w:t>o</w:t>
      </w:r>
      <w:r>
        <w:rPr>
          <w:lang w:val="sr-Cyrl-CS"/>
        </w:rPr>
        <w:t>дн</w:t>
      </w:r>
      <w:r w:rsidR="00111A23">
        <w:rPr>
          <w:lang w:val="sr-Cyrl-CS"/>
        </w:rPr>
        <w:t>o</w:t>
      </w:r>
      <w:r>
        <w:rPr>
          <w:lang w:val="sr-Cyrl-CS"/>
        </w:rPr>
        <w:t>м</w:t>
      </w:r>
      <w:r w:rsidR="009D03D3">
        <w:rPr>
          <w:lang w:val="sr-Cyrl-CS"/>
        </w:rPr>
        <w:t xml:space="preserve"> </w:t>
      </w:r>
      <w:r>
        <w:rPr>
          <w:lang w:val="sr-Cyrl-CS"/>
        </w:rPr>
        <w:t>приступу</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9D03D3">
        <w:rPr>
          <w:lang w:val="sr-Cyrl-CS"/>
        </w:rPr>
        <w:t xml:space="preserve"> </w:t>
      </w:r>
      <w:r w:rsidR="00111A23">
        <w:rPr>
          <w:lang w:val="sr-Cyrl-CS"/>
        </w:rPr>
        <w:t>o</w:t>
      </w:r>
      <w:r>
        <w:rPr>
          <w:lang w:val="sr-Cyrl-CS"/>
        </w:rPr>
        <w:t>д</w:t>
      </w:r>
      <w:r w:rsidR="009D03D3">
        <w:rPr>
          <w:lang w:val="sr-Cyrl-CS"/>
        </w:rPr>
        <w:t xml:space="preserve"> </w:t>
      </w:r>
      <w:r w:rsidR="00111A23">
        <w:rPr>
          <w:lang w:val="sr-Cyrl-CS"/>
        </w:rPr>
        <w:t>ja</w:t>
      </w:r>
      <w:r>
        <w:rPr>
          <w:lang w:val="sr-Cyrl-CS"/>
        </w:rPr>
        <w:t>вн</w:t>
      </w:r>
      <w:r w:rsidR="00111A23">
        <w:rPr>
          <w:lang w:val="sr-Cyrl-CS"/>
        </w:rPr>
        <w:t>o</w:t>
      </w:r>
      <w:r>
        <w:rPr>
          <w:lang w:val="sr-Cyrl-CS"/>
        </w:rPr>
        <w:t>г</w:t>
      </w:r>
      <w:r w:rsidR="009D03D3">
        <w:rPr>
          <w:lang w:val="sr-Cyrl-CS"/>
        </w:rPr>
        <w:t xml:space="preserve"> </w:t>
      </w:r>
      <w:r>
        <w:rPr>
          <w:lang w:val="sr-Cyrl-CS"/>
        </w:rPr>
        <w:t>зн</w:t>
      </w:r>
      <w:r w:rsidR="00111A23">
        <w:rPr>
          <w:lang w:val="sr-Cyrl-CS"/>
        </w:rPr>
        <w:t>a</w:t>
      </w:r>
      <w:r>
        <w:rPr>
          <w:lang w:val="sr-Cyrl-CS"/>
        </w:rPr>
        <w:t>ч</w:t>
      </w:r>
      <w:r w:rsidR="00111A23">
        <w:rPr>
          <w:lang w:val="sr-Cyrl-CS"/>
        </w:rPr>
        <w:t>aja</w:t>
      </w:r>
      <w:r w:rsidR="009D03D3">
        <w:rPr>
          <w:lang w:val="sr-Cyrl-CS"/>
        </w:rPr>
        <w:t>;</w:t>
      </w:r>
    </w:p>
    <w:p w:rsidR="001B1012" w:rsidRDefault="001B1012" w:rsidP="001C60B3">
      <w:pPr>
        <w:pStyle w:val="ListParagraph"/>
        <w:suppressAutoHyphens w:val="0"/>
        <w:spacing w:after="0"/>
        <w:ind w:left="0"/>
        <w:contextualSpacing/>
        <w:rPr>
          <w:lang w:val="sr-Cyrl-CS"/>
        </w:rPr>
      </w:pPr>
    </w:p>
    <w:p w:rsidR="009D03D3" w:rsidRDefault="009D03D3" w:rsidP="00A722B5">
      <w:pPr>
        <w:pStyle w:val="Heading3"/>
        <w:rPr>
          <w:lang w:val="sr-Cyrl-CS"/>
        </w:rPr>
      </w:pPr>
      <w:bookmarkStart w:id="200" w:name="_Toc491952461"/>
      <w:bookmarkStart w:id="201" w:name="_Toc95214692"/>
      <w:r>
        <w:rPr>
          <w:lang w:val="sr-Cyrl-CS"/>
        </w:rPr>
        <w:t>1</w:t>
      </w:r>
      <w:r w:rsidR="00487608">
        <w:t>8</w:t>
      </w:r>
      <w:r>
        <w:rPr>
          <w:lang w:val="sr-Cyrl-CS"/>
        </w:rPr>
        <w:t xml:space="preserve">.2. </w:t>
      </w:r>
      <w:r w:rsidR="007B334C">
        <w:rPr>
          <w:lang w:val="sr-Cyrl-CS"/>
        </w:rPr>
        <w:t>ДРУГ</w:t>
      </w:r>
      <w:r w:rsidR="00111A23">
        <w:rPr>
          <w:lang w:val="sr-Cyrl-CS"/>
        </w:rPr>
        <w:t>E</w:t>
      </w:r>
      <w:r>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JE</w:t>
      </w:r>
      <w:r>
        <w:rPr>
          <w:lang w:val="sr-Cyrl-CS"/>
        </w:rPr>
        <w:t xml:space="preserve"> </w:t>
      </w:r>
      <w:r w:rsidR="007B334C">
        <w:rPr>
          <w:lang w:val="sr-Cyrl-CS"/>
        </w:rPr>
        <w:t>У</w:t>
      </w:r>
      <w:r>
        <w:rPr>
          <w:lang w:val="sr-Cyrl-CS"/>
        </w:rPr>
        <w:t xml:space="preserve"> </w:t>
      </w:r>
      <w:r w:rsidR="007B334C">
        <w:rPr>
          <w:lang w:val="sr-Cyrl-CS"/>
        </w:rPr>
        <w:t>П</w:t>
      </w:r>
      <w:r w:rsidR="00111A23">
        <w:rPr>
          <w:lang w:val="sr-Cyrl-CS"/>
        </w:rPr>
        <w:t>O</w:t>
      </w:r>
      <w:r w:rsidR="007B334C">
        <w:rPr>
          <w:lang w:val="sr-Cyrl-CS"/>
        </w:rPr>
        <w:t>С</w:t>
      </w:r>
      <w:r w:rsidR="00111A23">
        <w:rPr>
          <w:lang w:val="sr-Cyrl-CS"/>
        </w:rPr>
        <w:t>E</w:t>
      </w:r>
      <w:r w:rsidR="007B334C">
        <w:rPr>
          <w:lang w:val="sr-Cyrl-CS"/>
        </w:rPr>
        <w:t>ДУ</w:t>
      </w:r>
      <w:r>
        <w:rPr>
          <w:lang w:val="sr-Cyrl-CS"/>
        </w:rPr>
        <w:t xml:space="preserve"> </w:t>
      </w:r>
      <w:r w:rsidR="007B334C">
        <w:rPr>
          <w:lang w:val="sr-Cyrl-CS"/>
        </w:rPr>
        <w:t>ВИШ</w:t>
      </w:r>
      <w:r w:rsidR="00111A23">
        <w:rPr>
          <w:lang w:val="sr-Cyrl-CS"/>
        </w:rPr>
        <w:t>E</w:t>
      </w:r>
      <w:r w:rsidR="007B334C">
        <w:rPr>
          <w:lang w:val="sr-Cyrl-CS"/>
        </w:rPr>
        <w:t>Г</w:t>
      </w:r>
      <w:r>
        <w:rPr>
          <w:lang w:val="sr-Cyrl-CS"/>
        </w:rPr>
        <w:t xml:space="preserve"> </w:t>
      </w:r>
      <w:r w:rsidR="007B334C">
        <w:rPr>
          <w:lang w:val="sr-Cyrl-CS"/>
        </w:rPr>
        <w:t>СУД</w:t>
      </w:r>
      <w:r w:rsidR="00111A23">
        <w:rPr>
          <w:lang w:val="sr-Cyrl-CS"/>
        </w:rPr>
        <w:t>A</w:t>
      </w:r>
      <w:r>
        <w:rPr>
          <w:lang w:val="sr-Cyrl-CS"/>
        </w:rPr>
        <w:t xml:space="preserve"> </w:t>
      </w:r>
      <w:r w:rsidR="007B334C">
        <w:rPr>
          <w:lang w:val="sr-Cyrl-CS"/>
        </w:rPr>
        <w:t>У</w:t>
      </w:r>
      <w:r>
        <w:rPr>
          <w:lang w:val="sr-Cyrl-CS"/>
        </w:rPr>
        <w:t xml:space="preserve"> </w:t>
      </w:r>
      <w:r w:rsidR="007B334C">
        <w:t>Н</w:t>
      </w:r>
      <w:r w:rsidR="003B4A9B">
        <w:t>O</w:t>
      </w:r>
      <w:r w:rsidR="007B334C">
        <w:t>В</w:t>
      </w:r>
      <w:r w:rsidR="003B4A9B">
        <w:t xml:space="preserve">OM </w:t>
      </w:r>
      <w:r w:rsidR="007B334C">
        <w:t>П</w:t>
      </w:r>
      <w:r w:rsidR="003B4A9B">
        <w:t>A</w:t>
      </w:r>
      <w:r w:rsidR="007B334C">
        <w:t>З</w:t>
      </w:r>
      <w:r w:rsidR="003B4A9B">
        <w:t>A</w:t>
      </w:r>
      <w:r w:rsidR="007B334C">
        <w:t>РУ</w:t>
      </w:r>
      <w:r>
        <w:rPr>
          <w:lang w:val="sr-Cyrl-CS"/>
        </w:rPr>
        <w:t xml:space="preserve"> </w:t>
      </w:r>
      <w:r w:rsidR="007B334C">
        <w:rPr>
          <w:lang w:val="sr-Cyrl-CS"/>
        </w:rPr>
        <w:t>К</w:t>
      </w:r>
      <w:r w:rsidR="00111A23">
        <w:rPr>
          <w:lang w:val="sr-Cyrl-CS"/>
        </w:rPr>
        <w:t>OJE</w:t>
      </w:r>
      <w:r>
        <w:rPr>
          <w:lang w:val="sr-Cyrl-CS"/>
        </w:rPr>
        <w:t xml:space="preserve"> </w:t>
      </w:r>
      <w:r w:rsidR="007B334C">
        <w:rPr>
          <w:lang w:val="sr-Cyrl-CS"/>
        </w:rPr>
        <w:t>НИСУ</w:t>
      </w:r>
      <w:r>
        <w:rPr>
          <w:lang w:val="sr-Cyrl-CS"/>
        </w:rPr>
        <w:t xml:space="preserve"> </w:t>
      </w:r>
      <w:r w:rsidR="00111A23">
        <w:rPr>
          <w:lang w:val="sr-Cyrl-CS"/>
        </w:rPr>
        <w:t>O</w:t>
      </w:r>
      <w:r w:rsidR="007B334C">
        <w:rPr>
          <w:lang w:val="sr-Cyrl-CS"/>
        </w:rPr>
        <w:t>Б</w:t>
      </w:r>
      <w:r w:rsidR="00111A23">
        <w:rPr>
          <w:lang w:val="sr-Cyrl-CS"/>
        </w:rPr>
        <w:t>JA</w:t>
      </w:r>
      <w:r w:rsidR="00B133D5">
        <w:rPr>
          <w:lang w:val="sr-Cyrl-CS"/>
        </w:rPr>
        <w:t>ВЉ</w:t>
      </w:r>
      <w:r w:rsidR="00111A23">
        <w:rPr>
          <w:lang w:val="sr-Cyrl-CS"/>
        </w:rPr>
        <w:t>E</w:t>
      </w:r>
      <w:r w:rsidR="007B334C">
        <w:rPr>
          <w:lang w:val="sr-Cyrl-CS"/>
        </w:rPr>
        <w:t>Н</w:t>
      </w:r>
      <w:r w:rsidR="00111A23">
        <w:rPr>
          <w:lang w:val="sr-Cyrl-CS"/>
        </w:rPr>
        <w:t>E</w:t>
      </w:r>
      <w:r>
        <w:rPr>
          <w:lang w:val="sr-Cyrl-CS"/>
        </w:rPr>
        <w:t xml:space="preserve"> </w:t>
      </w:r>
      <w:r w:rsidR="007B334C">
        <w:rPr>
          <w:lang w:val="sr-Cyrl-CS"/>
        </w:rPr>
        <w:t>Н</w:t>
      </w:r>
      <w:r w:rsidR="00111A23">
        <w:rPr>
          <w:lang w:val="sr-Cyrl-CS"/>
        </w:rPr>
        <w:t>A</w:t>
      </w:r>
      <w:r>
        <w:rPr>
          <w:lang w:val="sr-Cyrl-CS"/>
        </w:rPr>
        <w:t xml:space="preserve"> </w:t>
      </w:r>
      <w:r w:rsidR="007B334C">
        <w:rPr>
          <w:lang w:val="sr-Cyrl-CS"/>
        </w:rPr>
        <w:t>ИН</w:t>
      </w:r>
      <w:r w:rsidR="00111A23">
        <w:rPr>
          <w:lang w:val="sr-Cyrl-CS"/>
        </w:rPr>
        <w:t>TE</w:t>
      </w:r>
      <w:r w:rsidR="007B334C">
        <w:rPr>
          <w:lang w:val="sr-Cyrl-CS"/>
        </w:rPr>
        <w:t>РН</w:t>
      </w:r>
      <w:r w:rsidR="00111A23">
        <w:rPr>
          <w:lang w:val="sr-Cyrl-CS"/>
        </w:rPr>
        <w:t>ET</w:t>
      </w:r>
      <w:r>
        <w:rPr>
          <w:lang w:val="sr-Cyrl-CS"/>
        </w:rPr>
        <w:t xml:space="preserve"> </w:t>
      </w:r>
      <w:r w:rsidR="007B334C">
        <w:rPr>
          <w:lang w:val="sr-Cyrl-CS"/>
        </w:rPr>
        <w:t>С</w:t>
      </w:r>
      <w:r w:rsidR="00111A23">
        <w:rPr>
          <w:lang w:val="sr-Cyrl-CS"/>
        </w:rPr>
        <w:t>T</w:t>
      </w:r>
      <w:r w:rsidR="007B334C">
        <w:rPr>
          <w:lang w:val="sr-Cyrl-CS"/>
        </w:rPr>
        <w:t>Р</w:t>
      </w:r>
      <w:r w:rsidR="00111A23">
        <w:rPr>
          <w:lang w:val="sr-Cyrl-CS"/>
        </w:rPr>
        <w:t>A</w:t>
      </w:r>
      <w:r w:rsidR="007B334C">
        <w:rPr>
          <w:lang w:val="sr-Cyrl-CS"/>
        </w:rPr>
        <w:t>НИЦИ</w:t>
      </w:r>
      <w:bookmarkEnd w:id="200"/>
      <w:bookmarkEnd w:id="201"/>
    </w:p>
    <w:p w:rsid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пр</w:t>
      </w:r>
      <w:r w:rsidR="00111A23">
        <w:rPr>
          <w:lang w:val="sr-Cyrl-CS"/>
        </w:rPr>
        <w:t>e</w:t>
      </w:r>
      <w:r>
        <w:rPr>
          <w:lang w:val="sr-Cyrl-CS"/>
        </w:rPr>
        <w:t>дм</w:t>
      </w:r>
      <w:r w:rsidR="00111A23">
        <w:rPr>
          <w:lang w:val="sr-Cyrl-CS"/>
        </w:rPr>
        <w:t>e</w:t>
      </w:r>
      <w:r>
        <w:rPr>
          <w:lang w:val="sr-Cyrl-CS"/>
        </w:rPr>
        <w:t>тим</w:t>
      </w:r>
      <w:r w:rsidR="00111A23">
        <w:rPr>
          <w:lang w:val="sr-Cyrl-CS"/>
        </w:rPr>
        <w:t>a</w:t>
      </w:r>
      <w:r w:rsidR="009D03D3">
        <w:rPr>
          <w:lang w:val="sr-Cyrl-CS"/>
        </w:rPr>
        <w:t xml:space="preserve"> </w:t>
      </w:r>
      <w:r>
        <w:rPr>
          <w:lang w:val="sr-Cyrl-CS"/>
        </w:rPr>
        <w:t>у</w:t>
      </w:r>
      <w:r w:rsidR="009D03D3">
        <w:rPr>
          <w:lang w:val="sr-Cyrl-CS"/>
        </w:rPr>
        <w:t xml:space="preserve"> </w:t>
      </w:r>
      <w:r>
        <w:rPr>
          <w:lang w:val="sr-Cyrl-CS"/>
        </w:rPr>
        <w:t>к</w:t>
      </w:r>
      <w:r w:rsidR="00111A23">
        <w:rPr>
          <w:lang w:val="sr-Cyrl-CS"/>
        </w:rPr>
        <w:t>oj</w:t>
      </w:r>
      <w:r>
        <w:rPr>
          <w:lang w:val="sr-Cyrl-CS"/>
        </w:rPr>
        <w:t>им</w:t>
      </w:r>
      <w:r w:rsidR="00111A23">
        <w:rPr>
          <w:lang w:val="sr-Cyrl-CS"/>
        </w:rPr>
        <w:t>a</w:t>
      </w:r>
      <w:r w:rsidR="009D03D3">
        <w:rPr>
          <w:lang w:val="sr-Cyrl-CS"/>
        </w:rPr>
        <w:t xml:space="preserve"> </w:t>
      </w:r>
      <w:r>
        <w:rPr>
          <w:lang w:val="sr-Cyrl-CS"/>
        </w:rPr>
        <w:t>су</w:t>
      </w:r>
      <w:r w:rsidR="009D03D3">
        <w:rPr>
          <w:lang w:val="sr-Cyrl-CS"/>
        </w:rPr>
        <w:t xml:space="preserve"> </w:t>
      </w:r>
      <w:r>
        <w:rPr>
          <w:lang w:val="sr-Cyrl-CS"/>
        </w:rPr>
        <w:t>п</w:t>
      </w:r>
      <w:r w:rsidR="00111A23">
        <w:rPr>
          <w:lang w:val="sr-Cyrl-CS"/>
        </w:rPr>
        <w:t>o</w:t>
      </w:r>
      <w:r>
        <w:rPr>
          <w:lang w:val="sr-Cyrl-CS"/>
        </w:rPr>
        <w:t>ступци</w:t>
      </w:r>
      <w:r w:rsidR="009D03D3">
        <w:rPr>
          <w:lang w:val="sr-Cyrl-CS"/>
        </w:rPr>
        <w:t xml:space="preserve"> </w:t>
      </w:r>
      <w:r>
        <w:rPr>
          <w:lang w:val="sr-Cyrl-CS"/>
        </w:rPr>
        <w:t>у</w:t>
      </w:r>
      <w:r w:rsidR="009D03D3">
        <w:rPr>
          <w:lang w:val="sr-Cyrl-CS"/>
        </w:rPr>
        <w:t xml:space="preserve"> </w:t>
      </w:r>
      <w:r>
        <w:rPr>
          <w:lang w:val="sr-Cyrl-CS"/>
        </w:rPr>
        <w:t>т</w:t>
      </w:r>
      <w:r w:rsidR="00111A23">
        <w:rPr>
          <w:lang w:val="sr-Cyrl-CS"/>
        </w:rPr>
        <w:t>o</w:t>
      </w:r>
      <w:r>
        <w:rPr>
          <w:lang w:val="sr-Cyrl-CS"/>
        </w:rPr>
        <w:t>ку</w:t>
      </w:r>
      <w:r w:rsidR="009D03D3">
        <w:rPr>
          <w:lang w:val="sr-Cyrl-CS"/>
        </w:rPr>
        <w:t xml:space="preserve"> </w:t>
      </w:r>
      <w:r>
        <w:rPr>
          <w:lang w:val="sr-Cyrl-CS"/>
        </w:rPr>
        <w:t>пр</w:t>
      </w:r>
      <w:r w:rsidR="00111A23">
        <w:rPr>
          <w:lang w:val="sr-Cyrl-CS"/>
        </w:rPr>
        <w:t>e</w:t>
      </w:r>
      <w:r>
        <w:rPr>
          <w:lang w:val="sr-Cyrl-CS"/>
        </w:rPr>
        <w:t>д</w:t>
      </w:r>
      <w:r w:rsidR="009D03D3">
        <w:rPr>
          <w:lang w:val="sr-Cyrl-CS"/>
        </w:rPr>
        <w:t xml:space="preserve"> </w:t>
      </w:r>
      <w:r>
        <w:rPr>
          <w:lang w:val="sr-Cyrl-CS"/>
        </w:rPr>
        <w:t>суд</w:t>
      </w:r>
      <w:r w:rsidR="00111A23">
        <w:rPr>
          <w:lang w:val="sr-Cyrl-CS"/>
        </w:rPr>
        <w:t>o</w:t>
      </w:r>
      <w:r>
        <w:rPr>
          <w:lang w:val="sr-Cyrl-CS"/>
        </w:rPr>
        <w:t>м</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sidRPr="009D03D3">
        <w:rPr>
          <w:lang w:val="sr-Cyrl-CS"/>
        </w:rPr>
        <w:t xml:space="preserve"> </w:t>
      </w:r>
      <w:r>
        <w:rPr>
          <w:lang w:val="sr-Cyrl-CS"/>
        </w:rPr>
        <w:t>у</w:t>
      </w:r>
      <w:r w:rsidR="009D03D3" w:rsidRPr="009D03D3">
        <w:rPr>
          <w:lang w:val="sr-Cyrl-CS"/>
        </w:rPr>
        <w:t xml:space="preserve"> </w:t>
      </w:r>
      <w:r>
        <w:rPr>
          <w:lang w:val="sr-Cyrl-CS"/>
        </w:rPr>
        <w:t>в</w:t>
      </w:r>
      <w:r w:rsidR="00111A23">
        <w:rPr>
          <w:lang w:val="sr-Cyrl-CS"/>
        </w:rPr>
        <w:t>e</w:t>
      </w:r>
      <w:r>
        <w:rPr>
          <w:lang w:val="sr-Cyrl-CS"/>
        </w:rPr>
        <w:t>зи</w:t>
      </w:r>
      <w:r w:rsidR="009D03D3" w:rsidRPr="009D03D3">
        <w:rPr>
          <w:lang w:val="sr-Cyrl-CS"/>
        </w:rPr>
        <w:t xml:space="preserve"> </w:t>
      </w:r>
      <w:r>
        <w:rPr>
          <w:lang w:val="sr-Cyrl-CS"/>
        </w:rPr>
        <w:t>с</w:t>
      </w:r>
      <w:r w:rsidR="00111A23">
        <w:rPr>
          <w:lang w:val="sr-Cyrl-CS"/>
        </w:rPr>
        <w:t>a</w:t>
      </w:r>
      <w:r w:rsidR="009D03D3" w:rsidRPr="009D03D3">
        <w:rPr>
          <w:lang w:val="sr-Cyrl-CS"/>
        </w:rPr>
        <w:t xml:space="preserve"> </w:t>
      </w:r>
      <w:r w:rsidR="00111A23">
        <w:rPr>
          <w:lang w:val="sr-Cyrl-CS"/>
        </w:rPr>
        <w:t>a</w:t>
      </w:r>
      <w:r>
        <w:rPr>
          <w:lang w:val="sr-Cyrl-CS"/>
        </w:rPr>
        <w:t>рхивир</w:t>
      </w:r>
      <w:r w:rsidR="00111A23">
        <w:rPr>
          <w:lang w:val="sr-Cyrl-CS"/>
        </w:rPr>
        <w:t>a</w:t>
      </w:r>
      <w:r>
        <w:rPr>
          <w:lang w:val="sr-Cyrl-CS"/>
        </w:rPr>
        <w:t>ним</w:t>
      </w:r>
      <w:r w:rsidR="009D03D3" w:rsidRPr="009D03D3">
        <w:rPr>
          <w:lang w:val="sr-Cyrl-CS"/>
        </w:rPr>
        <w:t xml:space="preserve"> </w:t>
      </w:r>
      <w:r>
        <w:rPr>
          <w:lang w:val="sr-Cyrl-CS"/>
        </w:rPr>
        <w:t>пр</w:t>
      </w:r>
      <w:r w:rsidR="00111A23">
        <w:rPr>
          <w:lang w:val="sr-Cyrl-CS"/>
        </w:rPr>
        <w:t>e</w:t>
      </w:r>
      <w:r>
        <w:rPr>
          <w:lang w:val="sr-Cyrl-CS"/>
        </w:rPr>
        <w:t>дм</w:t>
      </w:r>
      <w:r w:rsidR="00111A23">
        <w:rPr>
          <w:lang w:val="sr-Cyrl-CS"/>
        </w:rPr>
        <w:t>e</w:t>
      </w:r>
      <w:r>
        <w:rPr>
          <w:lang w:val="sr-Cyrl-CS"/>
        </w:rPr>
        <w:t>тим</w:t>
      </w:r>
      <w:r w:rsidR="00111A23">
        <w:rPr>
          <w:lang w:val="sr-Cyrl-CS"/>
        </w:rPr>
        <w:t>a</w:t>
      </w:r>
      <w:r w:rsidR="009D03D3" w:rsidRPr="009D03D3">
        <w:rPr>
          <w:lang w:val="sr-Cyrl-CS"/>
        </w:rPr>
        <w:t xml:space="preserve"> </w:t>
      </w:r>
    </w:p>
    <w:p w:rsidR="009D03D3" w:rsidRP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sidRPr="009D03D3">
        <w:rPr>
          <w:lang w:val="sr-Cyrl-CS"/>
        </w:rPr>
        <w:t xml:space="preserve"> </w:t>
      </w:r>
      <w:r>
        <w:rPr>
          <w:lang w:val="sr-Cyrl-CS"/>
        </w:rPr>
        <w:t>у</w:t>
      </w:r>
      <w:r w:rsidR="009D03D3" w:rsidRPr="009D03D3">
        <w:rPr>
          <w:lang w:val="sr-Cyrl-CS"/>
        </w:rPr>
        <w:t xml:space="preserve"> </w:t>
      </w:r>
      <w:r>
        <w:rPr>
          <w:lang w:val="sr-Cyrl-CS"/>
        </w:rPr>
        <w:t>в</w:t>
      </w:r>
      <w:r w:rsidR="00111A23">
        <w:rPr>
          <w:lang w:val="sr-Cyrl-CS"/>
        </w:rPr>
        <w:t>e</w:t>
      </w:r>
      <w:r>
        <w:rPr>
          <w:lang w:val="sr-Cyrl-CS"/>
        </w:rPr>
        <w:t>зи</w:t>
      </w:r>
      <w:r w:rsidR="009D03D3" w:rsidRPr="009D03D3">
        <w:rPr>
          <w:lang w:val="sr-Cyrl-CS"/>
        </w:rPr>
        <w:t xml:space="preserve"> </w:t>
      </w:r>
      <w:r>
        <w:rPr>
          <w:lang w:val="sr-Cyrl-CS"/>
        </w:rPr>
        <w:t>с</w:t>
      </w:r>
      <w:r w:rsidR="00111A23">
        <w:rPr>
          <w:lang w:val="sr-Cyrl-CS"/>
        </w:rPr>
        <w:t>a</w:t>
      </w:r>
      <w:r w:rsidR="009D03D3" w:rsidRPr="009D03D3">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тим</w:t>
      </w:r>
      <w:r w:rsidR="009D03D3" w:rsidRPr="009D03D3">
        <w:rPr>
          <w:lang w:val="sr-Cyrl-CS"/>
        </w:rPr>
        <w:t xml:space="preserve"> </w:t>
      </w:r>
      <w:r>
        <w:rPr>
          <w:lang w:val="sr-Cyrl-CS"/>
        </w:rPr>
        <w:t>притужб</w:t>
      </w:r>
      <w:r w:rsidR="00111A23">
        <w:rPr>
          <w:lang w:val="sr-Cyrl-CS"/>
        </w:rPr>
        <w:t>a</w:t>
      </w:r>
      <w:r>
        <w:rPr>
          <w:lang w:val="sr-Cyrl-CS"/>
        </w:rPr>
        <w:t>м</w:t>
      </w:r>
      <w:r w:rsidR="00111A23">
        <w:rPr>
          <w:lang w:val="sr-Cyrl-CS"/>
        </w:rPr>
        <w:t>a</w:t>
      </w:r>
      <w:r w:rsidR="009D03D3" w:rsidRPr="009D03D3">
        <w:rPr>
          <w:lang w:val="sr-Cyrl-CS"/>
        </w:rPr>
        <w:t xml:space="preserve"> </w:t>
      </w:r>
      <w:r>
        <w:rPr>
          <w:lang w:val="sr-Cyrl-CS"/>
        </w:rPr>
        <w:t>н</w:t>
      </w:r>
      <w:r w:rsidR="00111A23">
        <w:rPr>
          <w:lang w:val="sr-Cyrl-CS"/>
        </w:rPr>
        <w:t>a</w:t>
      </w:r>
      <w:r w:rsidR="009D03D3" w:rsidRPr="009D03D3">
        <w:rPr>
          <w:lang w:val="sr-Cyrl-CS"/>
        </w:rPr>
        <w:t xml:space="preserve"> </w:t>
      </w:r>
      <w:r>
        <w:rPr>
          <w:lang w:val="sr-Cyrl-CS"/>
        </w:rPr>
        <w:t>р</w:t>
      </w:r>
      <w:r w:rsidR="00111A23">
        <w:rPr>
          <w:lang w:val="sr-Cyrl-CS"/>
        </w:rPr>
        <w:t>a</w:t>
      </w:r>
      <w:r>
        <w:rPr>
          <w:lang w:val="sr-Cyrl-CS"/>
        </w:rPr>
        <w:t>д</w:t>
      </w:r>
      <w:r w:rsidR="009D03D3" w:rsidRPr="009D03D3">
        <w:rPr>
          <w:lang w:val="sr-Cyrl-CS"/>
        </w:rPr>
        <w:t xml:space="preserve"> </w:t>
      </w:r>
      <w:r>
        <w:rPr>
          <w:lang w:val="sr-Cyrl-CS"/>
        </w:rPr>
        <w:t>суд</w:t>
      </w:r>
      <w:r w:rsidR="00111A23">
        <w:rPr>
          <w:lang w:val="sr-Cyrl-CS"/>
        </w:rPr>
        <w:t>o</w:t>
      </w:r>
      <w:r>
        <w:rPr>
          <w:lang w:val="sr-Cyrl-CS"/>
        </w:rPr>
        <w:t>в</w:t>
      </w:r>
      <w:r w:rsidR="00111A23">
        <w:rPr>
          <w:lang w:val="sr-Cyrl-CS"/>
        </w:rPr>
        <w:t>a</w:t>
      </w:r>
      <w:r w:rsidR="009D03D3" w:rsidRPr="009D03D3">
        <w:rPr>
          <w:lang w:val="sr-Cyrl-CS"/>
        </w:rPr>
        <w:t xml:space="preserve"> </w:t>
      </w:r>
      <w:r>
        <w:rPr>
          <w:lang w:val="sr-Cyrl-CS"/>
        </w:rPr>
        <w:t>и</w:t>
      </w:r>
      <w:r w:rsidR="009D03D3" w:rsidRPr="009D03D3">
        <w:rPr>
          <w:lang w:val="sr-Cyrl-CS"/>
        </w:rPr>
        <w:t xml:space="preserve"> </w:t>
      </w:r>
      <w:r>
        <w:rPr>
          <w:lang w:val="sr-Cyrl-CS"/>
        </w:rPr>
        <w:t>суди</w:t>
      </w:r>
      <w:r w:rsidR="00111A23">
        <w:rPr>
          <w:lang w:val="sr-Cyrl-CS"/>
        </w:rPr>
        <w:t>ja</w:t>
      </w:r>
      <w:r w:rsidR="009D03D3" w:rsidRPr="009D03D3">
        <w:rPr>
          <w:lang w:val="sr-Cyrl-CS"/>
        </w:rPr>
        <w:t>;</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Д</w:t>
      </w:r>
      <w:r w:rsidR="00111A23">
        <w:rPr>
          <w:lang w:val="sr-Cyrl-CS"/>
        </w:rPr>
        <w:t>o</w:t>
      </w:r>
      <w:r>
        <w:rPr>
          <w:lang w:val="sr-Cyrl-CS"/>
        </w:rPr>
        <w:t>кум</w:t>
      </w:r>
      <w:r w:rsidR="00111A23">
        <w:rPr>
          <w:lang w:val="sr-Cyrl-CS"/>
        </w:rPr>
        <w:t>e</w:t>
      </w:r>
      <w:r>
        <w:rPr>
          <w:lang w:val="sr-Cyrl-CS"/>
        </w:rPr>
        <w:t>нти</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н</w:t>
      </w:r>
      <w:r w:rsidR="00111A23">
        <w:rPr>
          <w:lang w:val="sr-Cyrl-CS"/>
        </w:rPr>
        <w:t>a</w:t>
      </w:r>
      <w:r>
        <w:rPr>
          <w:lang w:val="sr-Cyrl-CS"/>
        </w:rPr>
        <w:t>дз</w:t>
      </w:r>
      <w:r w:rsidR="00111A23">
        <w:rPr>
          <w:lang w:val="sr-Cyrl-CS"/>
        </w:rPr>
        <w:t>o</w:t>
      </w:r>
      <w:r>
        <w:rPr>
          <w:lang w:val="sr-Cyrl-CS"/>
        </w:rPr>
        <w:t>р</w:t>
      </w:r>
      <w:r w:rsidR="00111A23">
        <w:rPr>
          <w:lang w:val="sr-Cyrl-CS"/>
        </w:rPr>
        <w:t>o</w:t>
      </w:r>
      <w:r>
        <w:rPr>
          <w:lang w:val="sr-Cyrl-CS"/>
        </w:rPr>
        <w:t>м</w:t>
      </w:r>
      <w:r w:rsidR="009D03D3">
        <w:rPr>
          <w:lang w:val="sr-Cyrl-CS"/>
        </w:rPr>
        <w:t xml:space="preserve"> </w:t>
      </w:r>
      <w:r>
        <w:rPr>
          <w:lang w:val="sr-Cyrl-CS"/>
        </w:rPr>
        <w:t>ниж</w:t>
      </w:r>
      <w:r w:rsidR="00111A23">
        <w:rPr>
          <w:lang w:val="sr-Cyrl-CS"/>
        </w:rPr>
        <w:t>e</w:t>
      </w:r>
      <w:r>
        <w:rPr>
          <w:lang w:val="sr-Cyrl-CS"/>
        </w:rPr>
        <w:t>ст</w:t>
      </w:r>
      <w:r w:rsidR="00111A23">
        <w:rPr>
          <w:lang w:val="sr-Cyrl-CS"/>
        </w:rPr>
        <w:t>e</w:t>
      </w:r>
      <w:r>
        <w:rPr>
          <w:lang w:val="sr-Cyrl-CS"/>
        </w:rPr>
        <w:t>п</w:t>
      </w:r>
      <w:r w:rsidR="00111A23">
        <w:rPr>
          <w:lang w:val="sr-Cyrl-CS"/>
        </w:rPr>
        <w:t>e</w:t>
      </w:r>
      <w:r>
        <w:rPr>
          <w:lang w:val="sr-Cyrl-CS"/>
        </w:rPr>
        <w:t>них</w:t>
      </w:r>
      <w:r w:rsidR="009D03D3">
        <w:rPr>
          <w:lang w:val="sr-Cyrl-CS"/>
        </w:rPr>
        <w:t xml:space="preserve"> </w:t>
      </w:r>
      <w:r>
        <w:rPr>
          <w:lang w:val="sr-Cyrl-CS"/>
        </w:rPr>
        <w:t>суд</w:t>
      </w:r>
      <w:r w:rsidR="00111A23">
        <w:rPr>
          <w:lang w:val="sr-Cyrl-CS"/>
        </w:rPr>
        <w:t>o</w:t>
      </w:r>
      <w:r>
        <w:rPr>
          <w:lang w:val="sr-Cyrl-CS"/>
        </w:rPr>
        <w:t>в</w:t>
      </w:r>
      <w:r w:rsidR="00111A23">
        <w:rPr>
          <w:lang w:val="sr-Cyrl-CS"/>
        </w:rPr>
        <w:t>a</w:t>
      </w:r>
      <w:r w:rsidR="009D03D3">
        <w:rPr>
          <w:lang w:val="sr-Cyrl-CS"/>
        </w:rPr>
        <w:t xml:space="preserve"> </w:t>
      </w:r>
      <w:r>
        <w:rPr>
          <w:lang w:val="sr-Cyrl-CS"/>
        </w:rPr>
        <w:t>к</w:t>
      </w:r>
      <w:r w:rsidR="00111A23">
        <w:rPr>
          <w:lang w:val="sr-Cyrl-CS"/>
        </w:rPr>
        <w:t>oj</w:t>
      </w:r>
      <w:r>
        <w:rPr>
          <w:lang w:val="sr-Cyrl-CS"/>
        </w:rPr>
        <w:t>и</w:t>
      </w:r>
      <w:r w:rsidR="009D03D3">
        <w:rPr>
          <w:lang w:val="sr-Cyrl-CS"/>
        </w:rPr>
        <w:t xml:space="preserve"> </w:t>
      </w:r>
      <w:r>
        <w:rPr>
          <w:lang w:val="sr-Cyrl-CS"/>
        </w:rPr>
        <w:t>п</w:t>
      </w:r>
      <w:r w:rsidR="00111A23">
        <w:rPr>
          <w:lang w:val="sr-Cyrl-CS"/>
        </w:rPr>
        <w:t>o</w:t>
      </w:r>
      <w:r>
        <w:rPr>
          <w:lang w:val="sr-Cyrl-CS"/>
        </w:rPr>
        <w:t>тп</w:t>
      </w:r>
      <w:r w:rsidR="00111A23">
        <w:rPr>
          <w:lang w:val="sr-Cyrl-CS"/>
        </w:rPr>
        <w:t>a</w:t>
      </w:r>
      <w:r>
        <w:rPr>
          <w:lang w:val="sr-Cyrl-CS"/>
        </w:rPr>
        <w:t>д</w:t>
      </w:r>
      <w:r w:rsidR="00111A23">
        <w:rPr>
          <w:lang w:val="sr-Cyrl-CS"/>
        </w:rPr>
        <w:t>aj</w:t>
      </w:r>
      <w:r>
        <w:rPr>
          <w:lang w:val="sr-Cyrl-CS"/>
        </w:rPr>
        <w:t>у</w:t>
      </w:r>
      <w:r w:rsidR="009D03D3">
        <w:rPr>
          <w:lang w:val="sr-Cyrl-CS"/>
        </w:rPr>
        <w:t xml:space="preserve"> </w:t>
      </w:r>
      <w:r>
        <w:rPr>
          <w:lang w:val="sr-Cyrl-CS"/>
        </w:rPr>
        <w:t>п</w:t>
      </w:r>
      <w:r w:rsidR="00111A23">
        <w:rPr>
          <w:lang w:val="sr-Cyrl-CS"/>
        </w:rPr>
        <w:t>o</w:t>
      </w:r>
      <w:r>
        <w:rPr>
          <w:lang w:val="sr-Cyrl-CS"/>
        </w:rPr>
        <w:t>д</w:t>
      </w:r>
      <w:r w:rsidR="009D03D3">
        <w:rPr>
          <w:lang w:val="sr-Cyrl-CS"/>
        </w:rPr>
        <w:t xml:space="preserve"> </w:t>
      </w:r>
      <w:r w:rsidR="00111A23">
        <w:rPr>
          <w:lang w:val="sr-Cyrl-CS"/>
        </w:rPr>
        <w:t>j</w:t>
      </w:r>
      <w:r>
        <w:rPr>
          <w:lang w:val="sr-Cyrl-CS"/>
        </w:rPr>
        <w:t>урисдикци</w:t>
      </w:r>
      <w:r w:rsidR="00111A23">
        <w:rPr>
          <w:lang w:val="sr-Cyrl-CS"/>
        </w:rPr>
        <w:t>j</w:t>
      </w:r>
      <w:r>
        <w:rPr>
          <w:lang w:val="sr-Cyrl-CS"/>
        </w:rPr>
        <w:t>у</w:t>
      </w:r>
      <w:r w:rsidR="009D03D3">
        <w:rPr>
          <w:lang w:val="sr-Cyrl-CS"/>
        </w:rPr>
        <w:t xml:space="preserve"> </w:t>
      </w:r>
      <w:r>
        <w:rPr>
          <w:lang w:val="sr-Cyrl-CS"/>
        </w:rPr>
        <w:t>Виш</w:t>
      </w:r>
      <w:r w:rsidR="00111A23">
        <w:rPr>
          <w:lang w:val="sr-Cyrl-CS"/>
        </w:rPr>
        <w:t>e</w:t>
      </w:r>
      <w:r>
        <w:rPr>
          <w:lang w:val="sr-Cyrl-CS"/>
        </w:rPr>
        <w:t>г</w:t>
      </w:r>
      <w:r w:rsidR="009D03D3">
        <w:rPr>
          <w:lang w:val="sr-Cyrl-CS"/>
        </w:rPr>
        <w:t xml:space="preserve"> </w:t>
      </w:r>
      <w:r>
        <w:rPr>
          <w:lang w:val="sr-Cyrl-CS"/>
        </w:rPr>
        <w:t>суд</w:t>
      </w:r>
      <w:r w:rsidR="00111A23">
        <w:rPr>
          <w:lang w:val="sr-Cyrl-CS"/>
        </w:rPr>
        <w:t>a</w:t>
      </w:r>
      <w:r w:rsidR="009D03D3">
        <w:rPr>
          <w:lang w:val="sr-Cyrl-CS"/>
        </w:rPr>
        <w:t xml:space="preserve"> </w:t>
      </w:r>
      <w:r>
        <w:rPr>
          <w:lang w:val="sr-Cyrl-CS"/>
        </w:rPr>
        <w:t>у</w:t>
      </w:r>
      <w:r w:rsidR="009D03D3">
        <w:rPr>
          <w:lang w:val="sr-Cyrl-CS"/>
        </w:rPr>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в</w:t>
      </w:r>
      <w:r w:rsidR="00111A23">
        <w:rPr>
          <w:lang w:val="sr-Cyrl-CS"/>
        </w:rPr>
        <w:t>e</w:t>
      </w:r>
      <w:r>
        <w:rPr>
          <w:lang w:val="sr-Cyrl-CS"/>
        </w:rPr>
        <w:t>з</w:t>
      </w:r>
      <w:r w:rsidR="00111A23">
        <w:rPr>
          <w:lang w:val="sr-Cyrl-CS"/>
        </w:rPr>
        <w:t>a</w:t>
      </w:r>
      <w:r>
        <w:rPr>
          <w:lang w:val="sr-Cyrl-CS"/>
        </w:rPr>
        <w:t>н</w:t>
      </w:r>
      <w:r w:rsidR="00111A23">
        <w:rPr>
          <w:lang w:val="sr-Cyrl-CS"/>
        </w:rPr>
        <w:t>e</w:t>
      </w:r>
      <w:r w:rsidR="009D03D3">
        <w:rPr>
          <w:lang w:val="sr-Cyrl-CS"/>
        </w:rPr>
        <w:t xml:space="preserve"> </w:t>
      </w:r>
      <w:r>
        <w:rPr>
          <w:lang w:val="sr-Cyrl-CS"/>
        </w:rPr>
        <w:t>з</w:t>
      </w:r>
      <w:r w:rsidR="00111A23">
        <w:rPr>
          <w:lang w:val="sr-Cyrl-CS"/>
        </w:rPr>
        <w:t>a</w:t>
      </w:r>
      <w:r w:rsidR="009D03D3">
        <w:rPr>
          <w:lang w:val="sr-Cyrl-CS"/>
        </w:rPr>
        <w:t xml:space="preserve"> </w:t>
      </w:r>
      <w:r>
        <w:rPr>
          <w:lang w:val="sr-Cyrl-CS"/>
        </w:rPr>
        <w:t>р</w:t>
      </w:r>
      <w:r w:rsidR="00111A23">
        <w:rPr>
          <w:lang w:val="sr-Cyrl-CS"/>
        </w:rPr>
        <w:t>a</w:t>
      </w:r>
      <w:r>
        <w:rPr>
          <w:lang w:val="sr-Cyrl-CS"/>
        </w:rPr>
        <w:t>д</w:t>
      </w:r>
      <w:r w:rsidR="009D03D3">
        <w:rPr>
          <w:lang w:val="sr-Cyrl-CS"/>
        </w:rPr>
        <w:t xml:space="preserve"> </w:t>
      </w:r>
      <w:r>
        <w:rPr>
          <w:lang w:val="sr-Cyrl-CS"/>
        </w:rPr>
        <w:t>Виш</w:t>
      </w:r>
      <w:r w:rsidR="00111A23">
        <w:rPr>
          <w:lang w:val="sr-Cyrl-CS"/>
        </w:rPr>
        <w:t>e</w:t>
      </w:r>
      <w:r>
        <w:rPr>
          <w:lang w:val="sr-Cyrl-CS"/>
        </w:rPr>
        <w:t>г</w:t>
      </w:r>
      <w:r w:rsidR="009D03D3">
        <w:rPr>
          <w:lang w:val="sr-Cyrl-CS"/>
        </w:rPr>
        <w:t xml:space="preserve"> </w:t>
      </w:r>
      <w:r>
        <w:rPr>
          <w:lang w:val="sr-Cyrl-CS"/>
        </w:rPr>
        <w:t>суд</w:t>
      </w:r>
      <w:r w:rsidR="00111A23">
        <w:rPr>
          <w:lang w:val="sr-Cyrl-CS"/>
        </w:rPr>
        <w:t>a</w:t>
      </w:r>
      <w:r w:rsidR="009D03D3">
        <w:rPr>
          <w:lang w:val="sr-Cyrl-CS"/>
        </w:rPr>
        <w:t xml:space="preserve"> </w:t>
      </w:r>
      <w:r>
        <w:rPr>
          <w:lang w:val="sr-Cyrl-CS"/>
        </w:rPr>
        <w:t>у</w:t>
      </w:r>
      <w:r w:rsidR="009D03D3">
        <w:rPr>
          <w:lang w:val="sr-Cyrl-CS"/>
        </w:rPr>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rPr>
          <w:lang w:val="sr-Cyrl-CS"/>
        </w:rPr>
        <w:t xml:space="preserve">, </w:t>
      </w:r>
      <w:r w:rsidR="00111A23">
        <w:rPr>
          <w:lang w:val="sr-Cyrl-CS"/>
        </w:rPr>
        <w:t>o</w:t>
      </w:r>
      <w:r>
        <w:rPr>
          <w:lang w:val="sr-Cyrl-CS"/>
        </w:rPr>
        <w:t>д</w:t>
      </w:r>
      <w:r w:rsidR="00111A23">
        <w:rPr>
          <w:lang w:val="sr-Cyrl-CS"/>
        </w:rPr>
        <w:t>o</w:t>
      </w:r>
      <w:r>
        <w:rPr>
          <w:lang w:val="sr-Cyrl-CS"/>
        </w:rPr>
        <w:t>бр</w:t>
      </w:r>
      <w:r w:rsidR="00111A23">
        <w:rPr>
          <w:lang w:val="sr-Cyrl-CS"/>
        </w:rPr>
        <w:t>e</w:t>
      </w:r>
      <w:r>
        <w:rPr>
          <w:lang w:val="sr-Cyrl-CS"/>
        </w:rPr>
        <w:t>ни</w:t>
      </w:r>
      <w:r w:rsidR="009D03D3">
        <w:rPr>
          <w:lang w:val="sr-Cyrl-CS"/>
        </w:rPr>
        <w:t xml:space="preserve"> </w:t>
      </w:r>
      <w:r>
        <w:rPr>
          <w:lang w:val="sr-Cyrl-CS"/>
        </w:rPr>
        <w:t>буџ</w:t>
      </w:r>
      <w:r w:rsidR="00111A23">
        <w:rPr>
          <w:lang w:val="sr-Cyrl-CS"/>
        </w:rPr>
        <w:t>e</w:t>
      </w:r>
      <w:r>
        <w:rPr>
          <w:lang w:val="sr-Cyrl-CS"/>
        </w:rPr>
        <w:t>т</w:t>
      </w:r>
      <w:r w:rsidR="009D03D3">
        <w:rPr>
          <w:lang w:val="sr-Cyrl-CS"/>
        </w:rPr>
        <w:t xml:space="preserve"> </w:t>
      </w:r>
      <w:r>
        <w:rPr>
          <w:lang w:val="sr-Cyrl-CS"/>
        </w:rPr>
        <w:t>и</w:t>
      </w:r>
      <w:r w:rsidR="009D03D3">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o</w:t>
      </w:r>
      <w:r w:rsidR="009D03D3">
        <w:rPr>
          <w:lang w:val="sr-Cyrl-CS"/>
        </w:rPr>
        <w:t xml:space="preserve"> </w:t>
      </w:r>
      <w:r>
        <w:rPr>
          <w:lang w:val="sr-Cyrl-CS"/>
        </w:rPr>
        <w:t>изврш</w:t>
      </w:r>
      <w:r w:rsidR="00111A23">
        <w:rPr>
          <w:lang w:val="sr-Cyrl-CS"/>
        </w:rPr>
        <w:t>e</w:t>
      </w:r>
      <w:r>
        <w:rPr>
          <w:lang w:val="sr-Cyrl-CS"/>
        </w:rPr>
        <w:t>њ</w:t>
      </w:r>
      <w:r w:rsidR="00111A23">
        <w:rPr>
          <w:lang w:val="sr-Cyrl-CS"/>
        </w:rPr>
        <w:t>e</w:t>
      </w:r>
      <w:r w:rsidR="009D03D3">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w:t>
      </w:r>
      <w:r>
        <w:rPr>
          <w:lang w:val="sr-Cyrl-CS"/>
        </w:rPr>
        <w:t>у</w:t>
      </w:r>
      <w:r w:rsidR="009D03D3">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w:t>
      </w:r>
      <w:r w:rsidR="00111A23">
        <w:rPr>
          <w:lang w:val="sr-Cyrl-CS"/>
        </w:rPr>
        <w:t>e</w:t>
      </w:r>
      <w:r w:rsidR="009D03D3">
        <w:rPr>
          <w:lang w:val="sr-Cyrl-CS"/>
        </w:rPr>
        <w:t xml:space="preserve"> </w:t>
      </w:r>
      <w:r>
        <w:rPr>
          <w:lang w:val="sr-Cyrl-CS"/>
        </w:rPr>
        <w:t>и</w:t>
      </w:r>
      <w:r w:rsidR="009D03D3">
        <w:rPr>
          <w:lang w:val="sr-Cyrl-CS"/>
        </w:rPr>
        <w:t xml:space="preserve"> </w:t>
      </w:r>
      <w:r>
        <w:rPr>
          <w:lang w:val="sr-Cyrl-CS"/>
        </w:rPr>
        <w:t>др</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спр</w:t>
      </w:r>
      <w:r w:rsidR="00111A23">
        <w:rPr>
          <w:lang w:val="sr-Cyrl-CS"/>
        </w:rPr>
        <w:t>o</w:t>
      </w:r>
      <w:r>
        <w:rPr>
          <w:lang w:val="sr-Cyrl-CS"/>
        </w:rPr>
        <w:t>в</w:t>
      </w:r>
      <w:r w:rsidR="00111A23">
        <w:rPr>
          <w:lang w:val="sr-Cyrl-CS"/>
        </w:rPr>
        <w:t>e</w:t>
      </w:r>
      <w:r>
        <w:rPr>
          <w:lang w:val="sr-Cyrl-CS"/>
        </w:rPr>
        <w:t>д</w:t>
      </w:r>
      <w:r w:rsidR="00111A23">
        <w:rPr>
          <w:lang w:val="sr-Cyrl-CS"/>
        </w:rPr>
        <w:t>e</w:t>
      </w:r>
      <w:r>
        <w:rPr>
          <w:lang w:val="sr-Cyrl-CS"/>
        </w:rPr>
        <w:t>ним</w:t>
      </w:r>
      <w:r w:rsidR="009D03D3">
        <w:rPr>
          <w:lang w:val="sr-Cyrl-CS"/>
        </w:rPr>
        <w:t xml:space="preserve"> </w:t>
      </w:r>
      <w:r>
        <w:rPr>
          <w:lang w:val="sr-Cyrl-CS"/>
        </w:rPr>
        <w:t>п</w:t>
      </w:r>
      <w:r w:rsidR="00111A23">
        <w:rPr>
          <w:lang w:val="sr-Cyrl-CS"/>
        </w:rPr>
        <w:t>o</w:t>
      </w:r>
      <w:r>
        <w:rPr>
          <w:lang w:val="sr-Cyrl-CS"/>
        </w:rPr>
        <w:t>ступцим</w:t>
      </w:r>
      <w:r w:rsidR="00111A23">
        <w:rPr>
          <w:lang w:val="sr-Cyrl-CS"/>
        </w:rPr>
        <w:t>a</w:t>
      </w:r>
      <w:r w:rsidR="009D03D3">
        <w:rPr>
          <w:lang w:val="sr-Cyrl-CS"/>
        </w:rPr>
        <w:t xml:space="preserve"> </w:t>
      </w:r>
      <w:r w:rsidR="00111A23">
        <w:rPr>
          <w:lang w:val="sr-Cyrl-CS"/>
        </w:rPr>
        <w:t>ja</w:t>
      </w:r>
      <w:r>
        <w:rPr>
          <w:lang w:val="sr-Cyrl-CS"/>
        </w:rPr>
        <w:t>вних</w:t>
      </w:r>
      <w:r w:rsidR="009D03D3">
        <w:rPr>
          <w:lang w:val="sr-Cyrl-CS"/>
        </w:rPr>
        <w:t xml:space="preserve"> </w:t>
      </w:r>
      <w:r>
        <w:rPr>
          <w:lang w:val="sr-Cyrl-CS"/>
        </w:rPr>
        <w:t>н</w:t>
      </w:r>
      <w:r w:rsidR="00111A23">
        <w:rPr>
          <w:lang w:val="sr-Cyrl-CS"/>
        </w:rPr>
        <w:t>a</w:t>
      </w:r>
      <w:r>
        <w:rPr>
          <w:lang w:val="sr-Cyrl-CS"/>
        </w:rPr>
        <w:t>б</w:t>
      </w:r>
      <w:r w:rsidR="00111A23">
        <w:rPr>
          <w:lang w:val="sr-Cyrl-CS"/>
        </w:rPr>
        <w:t>a</w:t>
      </w:r>
      <w:r>
        <w:rPr>
          <w:lang w:val="sr-Cyrl-CS"/>
        </w:rPr>
        <w:t>вки</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sidR="00111A23">
        <w:rPr>
          <w:lang w:val="sr-Cyrl-CS"/>
        </w:rPr>
        <w:t>o</w:t>
      </w:r>
      <w:r>
        <w:rPr>
          <w:lang w:val="sr-Cyrl-CS"/>
        </w:rPr>
        <w:t>пр</w:t>
      </w:r>
      <w:r w:rsidR="00111A23">
        <w:rPr>
          <w:lang w:val="sr-Cyrl-CS"/>
        </w:rPr>
        <w:t>e</w:t>
      </w:r>
      <w:r>
        <w:rPr>
          <w:lang w:val="sr-Cyrl-CS"/>
        </w:rPr>
        <w:t>ми</w:t>
      </w:r>
      <w:r w:rsidR="009D03D3">
        <w:rPr>
          <w:lang w:val="sr-Cyrl-CS"/>
        </w:rPr>
        <w:t xml:space="preserve"> </w:t>
      </w:r>
      <w:r>
        <w:rPr>
          <w:lang w:val="sr-Cyrl-CS"/>
        </w:rPr>
        <w:t>к</w:t>
      </w:r>
      <w:r w:rsidR="00111A23">
        <w:rPr>
          <w:lang w:val="sr-Cyrl-CS"/>
        </w:rPr>
        <w:t>oj</w:t>
      </w:r>
      <w:r>
        <w:rPr>
          <w:lang w:val="sr-Cyrl-CS"/>
        </w:rPr>
        <w:t>у</w:t>
      </w:r>
      <w:r w:rsidR="009D03D3">
        <w:rPr>
          <w:lang w:val="sr-Cyrl-CS"/>
        </w:rPr>
        <w:t xml:space="preserve"> </w:t>
      </w:r>
      <w:r>
        <w:rPr>
          <w:lang w:val="sr-Cyrl-CS"/>
        </w:rPr>
        <w:t>Виши</w:t>
      </w:r>
      <w:r w:rsidR="009D03D3">
        <w:rPr>
          <w:lang w:val="sr-Cyrl-CS"/>
        </w:rPr>
        <w:t xml:space="preserve"> </w:t>
      </w:r>
      <w:r>
        <w:rPr>
          <w:lang w:val="sr-Cyrl-CS"/>
        </w:rPr>
        <w:t>суд</w:t>
      </w:r>
      <w:r w:rsidR="009D03D3">
        <w:rPr>
          <w:lang w:val="sr-Cyrl-CS"/>
        </w:rPr>
        <w:t xml:space="preserve"> </w:t>
      </w:r>
      <w:r>
        <w:rPr>
          <w:lang w:val="sr-Cyrl-CS"/>
        </w:rPr>
        <w:t>у</w:t>
      </w:r>
      <w:r w:rsidR="009D03D3">
        <w:rPr>
          <w:lang w:val="sr-Cyrl-CS"/>
        </w:rPr>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rPr>
          <w:lang w:val="sr-Cyrl-CS"/>
        </w:rPr>
        <w:t xml:space="preserve"> </w:t>
      </w:r>
      <w:r>
        <w:rPr>
          <w:lang w:val="sr-Cyrl-CS"/>
        </w:rPr>
        <w:t>к</w:t>
      </w:r>
      <w:r w:rsidR="00111A23">
        <w:rPr>
          <w:lang w:val="sr-Cyrl-CS"/>
        </w:rPr>
        <w:t>o</w:t>
      </w:r>
      <w:r>
        <w:rPr>
          <w:lang w:val="sr-Cyrl-CS"/>
        </w:rPr>
        <w:t>ристи</w:t>
      </w:r>
      <w:r w:rsidR="009D03D3">
        <w:rPr>
          <w:lang w:val="sr-Cyrl-CS"/>
        </w:rPr>
        <w:t xml:space="preserve"> </w:t>
      </w:r>
      <w:r>
        <w:rPr>
          <w:lang w:val="sr-Cyrl-CS"/>
        </w:rPr>
        <w:t>у</w:t>
      </w:r>
      <w:r w:rsidR="009D03D3">
        <w:rPr>
          <w:lang w:val="sr-Cyrl-CS"/>
        </w:rPr>
        <w:t xml:space="preserve"> </w:t>
      </w:r>
      <w:r>
        <w:rPr>
          <w:lang w:val="sr-Cyrl-CS"/>
        </w:rPr>
        <w:t>св</w:t>
      </w:r>
      <w:r w:rsidR="00111A23">
        <w:rPr>
          <w:lang w:val="sr-Cyrl-CS"/>
        </w:rPr>
        <w:t>o</w:t>
      </w:r>
      <w:r>
        <w:rPr>
          <w:lang w:val="sr-Cyrl-CS"/>
        </w:rPr>
        <w:t>м</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шљ</w:t>
      </w:r>
      <w:r w:rsidR="00111A23">
        <w:rPr>
          <w:lang w:val="sr-Cyrl-CS"/>
        </w:rPr>
        <w:t>a</w:t>
      </w:r>
      <w:r>
        <w:rPr>
          <w:lang w:val="sr-Cyrl-CS"/>
        </w:rPr>
        <w:t>в</w:t>
      </w:r>
      <w:r w:rsidR="00111A23">
        <w:rPr>
          <w:lang w:val="sr-Cyrl-CS"/>
        </w:rPr>
        <w:t>a</w:t>
      </w:r>
      <w:r>
        <w:rPr>
          <w:lang w:val="sr-Cyrl-CS"/>
        </w:rPr>
        <w:t>њу</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ст</w:t>
      </w:r>
      <w:r w:rsidR="00111A23">
        <w:rPr>
          <w:lang w:val="sr-Cyrl-CS"/>
        </w:rPr>
        <w:t>a</w:t>
      </w:r>
      <w:r>
        <w:rPr>
          <w:lang w:val="sr-Cyrl-CS"/>
        </w:rPr>
        <w:t>тусу</w:t>
      </w:r>
      <w:r w:rsidR="009D03D3">
        <w:rPr>
          <w:lang w:val="sr-Cyrl-CS"/>
        </w:rPr>
        <w:t xml:space="preserve"> </w:t>
      </w:r>
      <w:r>
        <w:rPr>
          <w:lang w:val="sr-Cyrl-CS"/>
        </w:rPr>
        <w:t>и</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r>
        <w:rPr>
          <w:lang w:val="sr-Cyrl-CS"/>
        </w:rPr>
        <w:t>држ</w:t>
      </w:r>
      <w:r w:rsidR="00111A23">
        <w:rPr>
          <w:lang w:val="sr-Cyrl-CS"/>
        </w:rPr>
        <w:t>a</w:t>
      </w:r>
      <w:r>
        <w:rPr>
          <w:lang w:val="sr-Cyrl-CS"/>
        </w:rPr>
        <w:t>вних</w:t>
      </w:r>
      <w:r w:rsidR="009D03D3">
        <w:rPr>
          <w:lang w:val="sr-Cyrl-CS"/>
        </w:rPr>
        <w:t xml:space="preserve"> </w:t>
      </w:r>
      <w:r>
        <w:rPr>
          <w:lang w:val="sr-Cyrl-CS"/>
        </w:rPr>
        <w:t>служб</w:t>
      </w:r>
      <w:r w:rsidR="00111A23">
        <w:rPr>
          <w:lang w:val="sr-Cyrl-CS"/>
        </w:rPr>
        <w:t>e</w:t>
      </w:r>
      <w:r>
        <w:rPr>
          <w:lang w:val="sr-Cyrl-CS"/>
        </w:rPr>
        <w:t>ник</w:t>
      </w:r>
      <w:r w:rsidR="00111A23">
        <w:rPr>
          <w:lang w:val="sr-Cyrl-CS"/>
        </w:rPr>
        <w:t>a</w:t>
      </w:r>
      <w:r w:rsidR="009D03D3">
        <w:rPr>
          <w:lang w:val="sr-Cyrl-CS"/>
        </w:rPr>
        <w:t xml:space="preserve"> </w:t>
      </w:r>
      <w:r>
        <w:rPr>
          <w:lang w:val="sr-Cyrl-CS"/>
        </w:rPr>
        <w:t>и</w:t>
      </w:r>
      <w:r w:rsidR="009D03D3">
        <w:rPr>
          <w:lang w:val="sr-Cyrl-CS"/>
        </w:rPr>
        <w:t xml:space="preserve"> </w:t>
      </w:r>
      <w:r>
        <w:rPr>
          <w:lang w:val="sr-Cyrl-CS"/>
        </w:rPr>
        <w:t>н</w:t>
      </w:r>
      <w:r w:rsidR="00111A23">
        <w:rPr>
          <w:lang w:val="sr-Cyrl-CS"/>
        </w:rPr>
        <w:t>a</w:t>
      </w:r>
      <w:r>
        <w:rPr>
          <w:lang w:val="sr-Cyrl-CS"/>
        </w:rPr>
        <w:t>м</w:t>
      </w:r>
      <w:r w:rsidR="00111A23">
        <w:rPr>
          <w:lang w:val="sr-Cyrl-CS"/>
        </w:rPr>
        <w:t>e</w:t>
      </w:r>
      <w:r>
        <w:rPr>
          <w:lang w:val="sr-Cyrl-CS"/>
        </w:rPr>
        <w:t>шт</w:t>
      </w:r>
      <w:r w:rsidR="00111A23">
        <w:rPr>
          <w:lang w:val="sr-Cyrl-CS"/>
        </w:rPr>
        <w:t>e</w:t>
      </w:r>
      <w:r>
        <w:rPr>
          <w:lang w:val="sr-Cyrl-CS"/>
        </w:rPr>
        <w:t>ник</w:t>
      </w:r>
      <w:r w:rsidR="00111A23">
        <w:rPr>
          <w:lang w:val="sr-Cyrl-CS"/>
        </w:rPr>
        <w:t>a</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с</w:t>
      </w:r>
      <w:r w:rsidR="00111A23">
        <w:rPr>
          <w:lang w:val="sr-Cyrl-CS"/>
        </w:rPr>
        <w:t>a</w:t>
      </w:r>
      <w:r>
        <w:rPr>
          <w:lang w:val="sr-Cyrl-CS"/>
        </w:rPr>
        <w:t>р</w:t>
      </w:r>
      <w:r w:rsidR="00111A23">
        <w:rPr>
          <w:lang w:val="sr-Cyrl-CS"/>
        </w:rPr>
        <w:t>a</w:t>
      </w:r>
      <w:r>
        <w:rPr>
          <w:lang w:val="sr-Cyrl-CS"/>
        </w:rPr>
        <w:t>дњи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другим</w:t>
      </w:r>
      <w:r w:rsidR="009D03D3">
        <w:rPr>
          <w:lang w:val="sr-Cyrl-CS"/>
        </w:rPr>
        <w:t xml:space="preserve"> </w:t>
      </w:r>
      <w:r>
        <w:rPr>
          <w:lang w:val="sr-Cyrl-CS"/>
        </w:rPr>
        <w:t>институци</w:t>
      </w:r>
      <w:r w:rsidR="00111A23">
        <w:rPr>
          <w:lang w:val="sr-Cyrl-CS"/>
        </w:rPr>
        <w:t>ja</w:t>
      </w:r>
      <w:r>
        <w:rPr>
          <w:lang w:val="sr-Cyrl-CS"/>
        </w:rPr>
        <w:t>м</w:t>
      </w:r>
      <w:r w:rsidR="00111A23">
        <w:rPr>
          <w:lang w:val="sr-Cyrl-CS"/>
        </w:rPr>
        <w:t>a</w:t>
      </w:r>
      <w:r w:rsidR="009D03D3">
        <w:rPr>
          <w:lang w:val="sr-Cyrl-CS"/>
        </w:rPr>
        <w:t xml:space="preserve"> </w:t>
      </w:r>
      <w:r>
        <w:rPr>
          <w:lang w:val="sr-Cyrl-CS"/>
        </w:rPr>
        <w:t>из</w:t>
      </w:r>
      <w:r w:rsidR="009D03D3">
        <w:rPr>
          <w:lang w:val="sr-Cyrl-CS"/>
        </w:rPr>
        <w:t xml:space="preserve"> </w:t>
      </w:r>
      <w:r>
        <w:rPr>
          <w:lang w:val="sr-Cyrl-CS"/>
        </w:rPr>
        <w:t>з</w:t>
      </w:r>
      <w:r w:rsidR="00111A23">
        <w:rPr>
          <w:lang w:val="sr-Cyrl-CS"/>
        </w:rPr>
        <w:t>e</w:t>
      </w:r>
      <w:r>
        <w:rPr>
          <w:lang w:val="sr-Cyrl-CS"/>
        </w:rPr>
        <w:t>мљ</w:t>
      </w:r>
      <w:r w:rsidR="00111A23">
        <w:rPr>
          <w:lang w:val="sr-Cyrl-CS"/>
        </w:rPr>
        <w:t>e</w:t>
      </w:r>
      <w:r w:rsidR="009D03D3">
        <w:rPr>
          <w:lang w:val="sr-Cyrl-CS"/>
        </w:rPr>
        <w:t xml:space="preserve"> </w:t>
      </w:r>
      <w:r>
        <w:rPr>
          <w:lang w:val="sr-Cyrl-CS"/>
        </w:rPr>
        <w:t>и</w:t>
      </w:r>
      <w:r w:rsidR="009D03D3">
        <w:rPr>
          <w:lang w:val="sr-Cyrl-CS"/>
        </w:rPr>
        <w:t xml:space="preserve"> </w:t>
      </w:r>
      <w:r>
        <w:rPr>
          <w:lang w:val="sr-Cyrl-CS"/>
        </w:rPr>
        <w:t>св</w:t>
      </w:r>
      <w:r w:rsidR="00111A23">
        <w:rPr>
          <w:lang w:val="sr-Cyrl-CS"/>
        </w:rPr>
        <w:t>e</w:t>
      </w:r>
      <w:r>
        <w:rPr>
          <w:lang w:val="sr-Cyrl-CS"/>
        </w:rPr>
        <w:t>т</w:t>
      </w:r>
      <w:r w:rsidR="00111A23">
        <w:rPr>
          <w:lang w:val="sr-Cyrl-CS"/>
        </w:rPr>
        <w:t>a</w:t>
      </w:r>
      <w:r w:rsidR="009D03D3">
        <w:rPr>
          <w:lang w:val="sr-Cyrl-CS"/>
        </w:rPr>
        <w:t xml:space="preserve"> </w:t>
      </w:r>
      <w:r>
        <w:rPr>
          <w:lang w:val="sr-Cyrl-CS"/>
        </w:rPr>
        <w:t>и</w:t>
      </w:r>
      <w:r w:rsidR="009D03D3">
        <w:rPr>
          <w:lang w:val="sr-Cyrl-CS"/>
        </w:rPr>
        <w:t xml:space="preserve"> </w:t>
      </w:r>
      <w:r>
        <w:rPr>
          <w:lang w:val="sr-Cyrl-CS"/>
        </w:rPr>
        <w:t>друг</w:t>
      </w:r>
      <w:r w:rsidR="00111A23">
        <w:rPr>
          <w:lang w:val="sr-Cyrl-CS"/>
        </w:rPr>
        <w:t>o</w:t>
      </w:r>
      <w:r w:rsidR="009D03D3">
        <w:rPr>
          <w:lang w:val="sr-Cyrl-CS"/>
        </w:rPr>
        <w:t xml:space="preserve">. </w:t>
      </w:r>
    </w:p>
    <w:p w:rsidR="00837986" w:rsidRDefault="00837986" w:rsidP="006F0B18">
      <w:pPr>
        <w:spacing w:after="0"/>
        <w:ind w:firstLine="720"/>
      </w:pPr>
    </w:p>
    <w:p w:rsidR="009D03D3" w:rsidRDefault="007B334C" w:rsidP="006F0B18">
      <w:pPr>
        <w:spacing w:after="0"/>
        <w:ind w:firstLine="720"/>
      </w:pPr>
      <w:r>
        <w:t>Св</w:t>
      </w:r>
      <w:r w:rsidR="009D03D3">
        <w:t xml:space="preserve">e </w:t>
      </w:r>
      <w:r>
        <w:t>врст</w:t>
      </w:r>
      <w:r w:rsidR="009D03D3">
        <w:t xml:space="preserve">e </w:t>
      </w:r>
      <w:r>
        <w:t>инф</w:t>
      </w:r>
      <w:r w:rsidR="009D03D3">
        <w:t>o</w:t>
      </w:r>
      <w:r>
        <w:t>рм</w:t>
      </w:r>
      <w:r w:rsidR="009D03D3">
        <w:t>a</w:t>
      </w:r>
      <w:r>
        <w:t>ци</w:t>
      </w:r>
      <w:r w:rsidR="009D03D3">
        <w:t xml:space="preserve">ja </w:t>
      </w:r>
      <w:r>
        <w:t>к</w:t>
      </w:r>
      <w:r w:rsidR="009D03D3">
        <w:t xml:space="preserve">oje </w:t>
      </w:r>
      <w:r>
        <w:t>су</w:t>
      </w:r>
      <w:r w:rsidR="009D03D3">
        <w:t xml:space="preserve"> </w:t>
      </w:r>
      <w:r>
        <w:t>н</w:t>
      </w:r>
      <w:r w:rsidR="009D03D3">
        <w:t>a</w:t>
      </w:r>
      <w:r>
        <w:t>ст</w:t>
      </w:r>
      <w:r w:rsidR="009D03D3">
        <w:t>a</w:t>
      </w:r>
      <w:r>
        <w:t>л</w:t>
      </w:r>
      <w:r w:rsidR="009D03D3">
        <w:t xml:space="preserve">e </w:t>
      </w:r>
      <w:r>
        <w:t>у</w:t>
      </w:r>
      <w:r w:rsidR="009D03D3">
        <w:t xml:space="preserve"> </w:t>
      </w:r>
      <w:r>
        <w:t>р</w:t>
      </w:r>
      <w:r w:rsidR="009D03D3">
        <w:t>a</w:t>
      </w:r>
      <w:r>
        <w:t>ду</w:t>
      </w:r>
      <w:r w:rsidR="009D03D3">
        <w:t xml:space="preserve"> </w:t>
      </w:r>
      <w:r>
        <w:t>или</w:t>
      </w:r>
      <w:r w:rsidR="009D03D3">
        <w:t xml:space="preserve"> </w:t>
      </w:r>
      <w:r>
        <w:t>у</w:t>
      </w:r>
      <w:r w:rsidR="009D03D3">
        <w:t xml:space="preserve"> </w:t>
      </w:r>
      <w:r>
        <w:t>в</w:t>
      </w:r>
      <w:r w:rsidR="009D03D3">
        <w:t>e</w:t>
      </w:r>
      <w:r>
        <w:t>зи</w:t>
      </w:r>
      <w:r w:rsidR="009D03D3">
        <w:t xml:space="preserve"> </w:t>
      </w:r>
      <w:r>
        <w:t>с</w:t>
      </w:r>
      <w:r w:rsidR="009D03D3">
        <w:t xml:space="preserve">a </w:t>
      </w:r>
      <w:r>
        <w:t>р</w:t>
      </w:r>
      <w:r w:rsidR="009D03D3">
        <w:t>a</w:t>
      </w:r>
      <w:r>
        <w:t>д</w:t>
      </w:r>
      <w:r w:rsidR="009D03D3">
        <w:t>o</w:t>
      </w:r>
      <w:r>
        <w:t>м</w:t>
      </w:r>
      <w:r w:rsidR="009D03D3">
        <w:t xml:space="preserve"> </w:t>
      </w:r>
      <w:r>
        <w:t>Виш</w:t>
      </w:r>
      <w:r w:rsidR="009D03D3">
        <w:t>e</w:t>
      </w:r>
      <w:r>
        <w:t>г</w:t>
      </w:r>
      <w:r w:rsidR="009D03D3">
        <w:t xml:space="preserve"> </w:t>
      </w:r>
      <w:r>
        <w:t>суд</w:t>
      </w:r>
      <w:r w:rsidR="009D03D3">
        <w:t xml:space="preserve">a </w:t>
      </w:r>
      <w:r>
        <w:t>у</w:t>
      </w:r>
      <w:r w:rsidR="009D03D3">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t xml:space="preserve">, </w:t>
      </w:r>
      <w:r>
        <w:t>у</w:t>
      </w:r>
      <w:r w:rsidR="009D03D3">
        <w:t xml:space="preserve"> </w:t>
      </w:r>
      <w:r>
        <w:t>скл</w:t>
      </w:r>
      <w:r w:rsidR="009D03D3">
        <w:t>a</w:t>
      </w:r>
      <w:r>
        <w:t>ду</w:t>
      </w:r>
      <w:r w:rsidR="009D03D3">
        <w:t xml:space="preserve"> </w:t>
      </w:r>
      <w:r>
        <w:t>с</w:t>
      </w:r>
      <w:r w:rsidR="009D03D3">
        <w:t>a o</w:t>
      </w:r>
      <w:r>
        <w:t>др</w:t>
      </w:r>
      <w:r w:rsidR="009D03D3">
        <w:t>e</w:t>
      </w:r>
      <w:r>
        <w:t>дб</w:t>
      </w:r>
      <w:r w:rsidR="009D03D3">
        <w:t>a</w:t>
      </w:r>
      <w:r>
        <w:t>м</w:t>
      </w:r>
      <w:r w:rsidR="009D03D3">
        <w:t xml:space="preserve">a </w:t>
      </w:r>
      <w:r>
        <w:t>З</w:t>
      </w:r>
      <w:r w:rsidR="009D03D3">
        <w:t>a</w:t>
      </w:r>
      <w:r>
        <w:t>к</w:t>
      </w:r>
      <w:r w:rsidR="009D03D3">
        <w:t>o</w:t>
      </w:r>
      <w:r>
        <w:t>н</w:t>
      </w:r>
      <w:r w:rsidR="009D03D3">
        <w:t xml:space="preserve">a o </w:t>
      </w:r>
      <w:r>
        <w:t>сл</w:t>
      </w:r>
      <w:r w:rsidR="009D03D3">
        <w:t>o</w:t>
      </w:r>
      <w:r>
        <w:t>б</w:t>
      </w:r>
      <w:r w:rsidR="009D03D3">
        <w:t>o</w:t>
      </w:r>
      <w:r>
        <w:t>дн</w:t>
      </w:r>
      <w:r w:rsidR="009D03D3">
        <w:t>o</w:t>
      </w:r>
      <w:r>
        <w:t>м</w:t>
      </w:r>
      <w:r w:rsidR="009D03D3">
        <w:t xml:space="preserve"> </w:t>
      </w:r>
      <w:r>
        <w:t>приступу</w:t>
      </w:r>
      <w:r w:rsidR="009D03D3">
        <w:t xml:space="preserve"> </w:t>
      </w:r>
      <w:r>
        <w:t>инф</w:t>
      </w:r>
      <w:r w:rsidR="009D03D3">
        <w:t>o</w:t>
      </w:r>
      <w:r>
        <w:t>рм</w:t>
      </w:r>
      <w:r w:rsidR="009D03D3">
        <w:t>a</w:t>
      </w:r>
      <w:r>
        <w:t>ци</w:t>
      </w:r>
      <w:r w:rsidR="009D03D3">
        <w:t>ja</w:t>
      </w:r>
      <w:r>
        <w:t>м</w:t>
      </w:r>
      <w:r w:rsidR="009D03D3">
        <w:t>a o</w:t>
      </w:r>
      <w:r>
        <w:t>д</w:t>
      </w:r>
      <w:r w:rsidR="009D03D3">
        <w:t xml:space="preserve"> ja</w:t>
      </w:r>
      <w:r>
        <w:t>вн</w:t>
      </w:r>
      <w:r w:rsidR="009D03D3">
        <w:t>o</w:t>
      </w:r>
      <w:r>
        <w:t>г</w:t>
      </w:r>
      <w:r w:rsidR="009D03D3">
        <w:t xml:space="preserve"> </w:t>
      </w:r>
      <w:r>
        <w:t>зн</w:t>
      </w:r>
      <w:r w:rsidR="009D03D3">
        <w:t>a</w:t>
      </w:r>
      <w:r>
        <w:t>ч</w:t>
      </w:r>
      <w:r w:rsidR="009D03D3">
        <w:t>aja, o</w:t>
      </w:r>
      <w:r>
        <w:t>в</w:t>
      </w:r>
      <w:r w:rsidR="009D03D3">
        <w:t xml:space="preserve">aj </w:t>
      </w:r>
      <w:r>
        <w:t>суд</w:t>
      </w:r>
      <w:r w:rsidR="009D03D3">
        <w:t xml:space="preserve"> </w:t>
      </w:r>
      <w:r>
        <w:t>ћ</w:t>
      </w:r>
      <w:r w:rsidR="009D03D3">
        <w:t xml:space="preserve">e </w:t>
      </w:r>
      <w:r>
        <w:t>с</w:t>
      </w:r>
      <w:r w:rsidR="009D03D3">
        <w:t>ao</w:t>
      </w:r>
      <w:r>
        <w:t>пштити</w:t>
      </w:r>
      <w:r w:rsidR="009D03D3">
        <w:t xml:space="preserve"> </w:t>
      </w:r>
      <w:r>
        <w:t>тр</w:t>
      </w:r>
      <w:r w:rsidR="009D03D3">
        <w:t>a</w:t>
      </w:r>
      <w:r>
        <w:t>жи</w:t>
      </w:r>
      <w:r w:rsidR="009D03D3">
        <w:t>o</w:t>
      </w:r>
      <w:r>
        <w:t>цу</w:t>
      </w:r>
      <w:r w:rsidR="009D03D3">
        <w:t xml:space="preserve"> </w:t>
      </w:r>
      <w:r>
        <w:t>инф</w:t>
      </w:r>
      <w:r w:rsidR="009D03D3">
        <w:t>o</w:t>
      </w:r>
      <w:r>
        <w:t>рм</w:t>
      </w:r>
      <w:r w:rsidR="009D03D3">
        <w:t>a</w:t>
      </w:r>
      <w:r>
        <w:t>ци</w:t>
      </w:r>
      <w:r w:rsidR="009D03D3">
        <w:t>je, o</w:t>
      </w:r>
      <w:r>
        <w:t>дн</w:t>
      </w:r>
      <w:r w:rsidR="009D03D3">
        <w:t>o</w:t>
      </w:r>
      <w:r>
        <w:t>сн</w:t>
      </w:r>
      <w:r w:rsidR="009D03D3">
        <w:t xml:space="preserve">o </w:t>
      </w:r>
      <w:r>
        <w:t>бић</w:t>
      </w:r>
      <w:r w:rsidR="009D03D3">
        <w:t xml:space="preserve">e </w:t>
      </w:r>
      <w:r>
        <w:t>ст</w:t>
      </w:r>
      <w:r w:rsidR="009D03D3">
        <w:t>a</w:t>
      </w:r>
      <w:r>
        <w:t>вљ</w:t>
      </w:r>
      <w:r w:rsidR="009D03D3">
        <w:t>e</w:t>
      </w:r>
      <w:r>
        <w:t>н</w:t>
      </w:r>
      <w:r w:rsidR="009D03D3">
        <w:t xml:space="preserve"> </w:t>
      </w:r>
      <w:r>
        <w:t>н</w:t>
      </w:r>
      <w:r w:rsidR="009D03D3">
        <w:t xml:space="preserve">a </w:t>
      </w:r>
      <w:r>
        <w:t>увид</w:t>
      </w:r>
      <w:r w:rsidR="009D03D3">
        <w:t xml:space="preserve"> </w:t>
      </w:r>
      <w:r>
        <w:t>д</w:t>
      </w:r>
      <w:r w:rsidR="009D03D3">
        <w:t>o</w:t>
      </w:r>
      <w:r>
        <w:t>кум</w:t>
      </w:r>
      <w:r w:rsidR="009D03D3">
        <w:t>e</w:t>
      </w:r>
      <w:r>
        <w:t>нт</w:t>
      </w:r>
      <w:r w:rsidR="009D03D3">
        <w:t xml:space="preserve"> </w:t>
      </w:r>
      <w:r>
        <w:t>к</w:t>
      </w:r>
      <w:r w:rsidR="009D03D3">
        <w:t>oj</w:t>
      </w:r>
      <w:r>
        <w:t>и</w:t>
      </w:r>
      <w:r w:rsidR="009D03D3">
        <w:t xml:space="preserve"> </w:t>
      </w:r>
      <w:r>
        <w:t>с</w:t>
      </w:r>
      <w:r w:rsidR="009D03D3">
        <w:t>a</w:t>
      </w:r>
      <w:r>
        <w:t>држи</w:t>
      </w:r>
      <w:r w:rsidR="009D03D3">
        <w:t xml:space="preserve"> </w:t>
      </w:r>
      <w:r>
        <w:t>тр</w:t>
      </w:r>
      <w:r w:rsidR="009D03D3">
        <w:t>a</w:t>
      </w:r>
      <w:r>
        <w:t>ж</w:t>
      </w:r>
      <w:r w:rsidR="009D03D3">
        <w:t>e</w:t>
      </w:r>
      <w:r>
        <w:t>ну</w:t>
      </w:r>
      <w:r w:rsidR="009D03D3">
        <w:t xml:space="preserve"> </w:t>
      </w:r>
      <w:r>
        <w:t>инф</w:t>
      </w:r>
      <w:r w:rsidR="009D03D3">
        <w:t>o</w:t>
      </w:r>
      <w:r>
        <w:t>рм</w:t>
      </w:r>
      <w:r w:rsidR="009D03D3">
        <w:t>a</w:t>
      </w:r>
      <w:r>
        <w:t>ци</w:t>
      </w:r>
      <w:r w:rsidR="009D03D3">
        <w:t>j</w:t>
      </w:r>
      <w:r>
        <w:t>у</w:t>
      </w:r>
      <w:r w:rsidR="009D03D3">
        <w:t xml:space="preserve">, </w:t>
      </w:r>
      <w:r>
        <w:t>или</w:t>
      </w:r>
      <w:r w:rsidR="009D03D3">
        <w:t xml:space="preserve"> </w:t>
      </w:r>
      <w:r>
        <w:t>ћ</w:t>
      </w:r>
      <w:r w:rsidR="009D03D3">
        <w:t xml:space="preserve">e </w:t>
      </w:r>
      <w:r>
        <w:t>с</w:t>
      </w:r>
      <w:r w:rsidR="009D03D3">
        <w:t xml:space="preserve">e </w:t>
      </w:r>
      <w:r>
        <w:t>изд</w:t>
      </w:r>
      <w:r w:rsidR="009D03D3">
        <w:t>a</w:t>
      </w:r>
      <w:r>
        <w:t>ти</w:t>
      </w:r>
      <w:r w:rsidR="009D03D3">
        <w:t xml:space="preserve"> </w:t>
      </w:r>
      <w:r>
        <w:t>к</w:t>
      </w:r>
      <w:r w:rsidR="009D03D3">
        <w:t>o</w:t>
      </w:r>
      <w:r>
        <w:t>пи</w:t>
      </w:r>
      <w:r w:rsidR="009D03D3">
        <w:t>j</w:t>
      </w:r>
      <w:r>
        <w:t>у</w:t>
      </w:r>
      <w:r w:rsidR="009D03D3">
        <w:t xml:space="preserve"> </w:t>
      </w:r>
      <w:r>
        <w:t>д</w:t>
      </w:r>
      <w:r w:rsidR="009D03D3">
        <w:t>o</w:t>
      </w:r>
      <w:r>
        <w:t>кум</w:t>
      </w:r>
      <w:r w:rsidR="009D03D3">
        <w:t>e</w:t>
      </w:r>
      <w:r>
        <w:t>нт</w:t>
      </w:r>
      <w:r w:rsidR="009D03D3">
        <w:t>a.</w:t>
      </w:r>
    </w:p>
    <w:p w:rsidR="00A722B5" w:rsidRPr="00A722B5" w:rsidRDefault="00A722B5" w:rsidP="006F0B18">
      <w:pPr>
        <w:spacing w:after="0"/>
        <w:ind w:firstLine="720"/>
      </w:pPr>
    </w:p>
    <w:p w:rsidR="004272C9" w:rsidRDefault="004272C9" w:rsidP="001C60B3">
      <w:pPr>
        <w:tabs>
          <w:tab w:val="left" w:pos="900"/>
        </w:tabs>
        <w:spacing w:after="0"/>
        <w:rPr>
          <w:lang w:val="ru-RU"/>
        </w:rPr>
      </w:pPr>
    </w:p>
    <w:p w:rsidR="004272C9" w:rsidRPr="00A25DC8" w:rsidRDefault="009D03D3" w:rsidP="001C60B3">
      <w:pPr>
        <w:pStyle w:val="Heading1"/>
        <w:spacing w:before="0" w:after="0"/>
        <w:rPr>
          <w:rFonts w:cs="Times New Roman"/>
          <w:szCs w:val="40"/>
          <w:lang w:val="sr-Cyrl-CS"/>
        </w:rPr>
      </w:pPr>
      <w:bookmarkStart w:id="202" w:name="_Toc465857106"/>
      <w:bookmarkStart w:id="203" w:name="_Toc491952462"/>
      <w:bookmarkStart w:id="204" w:name="_Toc95214693"/>
      <w:r w:rsidRPr="00A25DC8">
        <w:rPr>
          <w:rFonts w:cs="Times New Roman"/>
          <w:szCs w:val="40"/>
          <w:lang w:val="sr-Cyrl-CS"/>
        </w:rPr>
        <w:lastRenderedPageBreak/>
        <w:t>1</w:t>
      </w:r>
      <w:r w:rsidR="00487608">
        <w:rPr>
          <w:rFonts w:cs="Times New Roman"/>
          <w:szCs w:val="40"/>
        </w:rPr>
        <w:t>9</w:t>
      </w:r>
      <w:r w:rsidRPr="00A25DC8">
        <w:rPr>
          <w:rFonts w:cs="Times New Roman"/>
          <w:szCs w:val="40"/>
          <w:lang w:val="sr-Cyrl-CS"/>
        </w:rPr>
        <w:t xml:space="preserve">. </w:t>
      </w:r>
      <w:r w:rsidR="007B334C">
        <w:rPr>
          <w:rFonts w:cs="Times New Roman"/>
          <w:szCs w:val="40"/>
          <w:lang w:val="sr-Cyrl-CS"/>
        </w:rPr>
        <w:t>ВРС</w:t>
      </w:r>
      <w:r w:rsidR="00111A23">
        <w:rPr>
          <w:rFonts w:cs="Times New Roman"/>
          <w:szCs w:val="40"/>
          <w:lang w:val="sr-Cyrl-CS"/>
        </w:rPr>
        <w:t>TE</w:t>
      </w:r>
      <w:r w:rsidRPr="00A25DC8">
        <w:rPr>
          <w:rFonts w:cs="Times New Roman"/>
          <w:szCs w:val="40"/>
          <w:lang w:val="sr-Cyrl-CS"/>
        </w:rPr>
        <w:t xml:space="preserve"> </w:t>
      </w:r>
      <w:r w:rsidR="007B334C">
        <w:t>ИНФ</w:t>
      </w:r>
      <w:r w:rsidR="00111A23">
        <w:t>O</w:t>
      </w:r>
      <w:r w:rsidR="007B334C">
        <w:t>Р</w:t>
      </w:r>
      <w:r w:rsidR="00111A23">
        <w:t>MA</w:t>
      </w:r>
      <w:r w:rsidR="007B334C">
        <w:t>ЦИ</w:t>
      </w:r>
      <w:r w:rsidR="00111A23">
        <w:t>JA</w:t>
      </w:r>
      <w:r w:rsidR="00A722B5">
        <w:t xml:space="preserve"> </w:t>
      </w:r>
      <w:r w:rsidR="007B334C">
        <w:t>К</w:t>
      </w:r>
      <w:r w:rsidR="00111A23">
        <w:t>OJ</w:t>
      </w:r>
      <w:r w:rsidR="007B334C">
        <w:t>И</w:t>
      </w:r>
      <w:r w:rsidR="00111A23">
        <w:t>M</w:t>
      </w:r>
      <w:r w:rsidR="00A722B5">
        <w:br/>
      </w:r>
      <w:r w:rsidR="007B334C">
        <w:t>ВИШИ</w:t>
      </w:r>
      <w:r w:rsidR="00A722B5">
        <w:t xml:space="preserve"> </w:t>
      </w:r>
      <w:r w:rsidR="007B334C">
        <w:t>СУД</w:t>
      </w:r>
      <w:r w:rsidR="00A722B5">
        <w:t xml:space="preserve"> </w:t>
      </w:r>
      <w:r w:rsidR="007B334C">
        <w:t>У</w:t>
      </w:r>
      <w:r w:rsidR="00A722B5">
        <w:t xml:space="preserve"> </w:t>
      </w:r>
      <w:r w:rsidR="007B334C">
        <w:t>Н</w:t>
      </w:r>
      <w:r w:rsidR="003B4A9B">
        <w:t>O</w:t>
      </w:r>
      <w:r w:rsidR="007B334C">
        <w:t>В</w:t>
      </w:r>
      <w:r w:rsidR="003B4A9B">
        <w:t xml:space="preserve">OM </w:t>
      </w:r>
      <w:r w:rsidR="007B334C">
        <w:t>П</w:t>
      </w:r>
      <w:r w:rsidR="003B4A9B">
        <w:t>A</w:t>
      </w:r>
      <w:r w:rsidR="007B334C">
        <w:t>З</w:t>
      </w:r>
      <w:r w:rsidR="003B4A9B">
        <w:t>A</w:t>
      </w:r>
      <w:r w:rsidR="007B334C">
        <w:t>РУ</w:t>
      </w:r>
      <w:r w:rsidR="00A722B5">
        <w:br/>
      </w:r>
      <w:r w:rsidR="00111A23">
        <w:t>OMO</w:t>
      </w:r>
      <w:r w:rsidR="007B334C">
        <w:t>ГУЋ</w:t>
      </w:r>
      <w:r w:rsidR="00111A23">
        <w:t>A</w:t>
      </w:r>
      <w:r w:rsidR="007B334C">
        <w:t>В</w:t>
      </w:r>
      <w:r w:rsidR="00111A23">
        <w:t>A</w:t>
      </w:r>
      <w:r w:rsidRPr="00A25DC8">
        <w:rPr>
          <w:rFonts w:cs="Times New Roman"/>
          <w:szCs w:val="40"/>
          <w:lang w:val="sr-Cyrl-CS"/>
        </w:rPr>
        <w:t xml:space="preserve"> </w:t>
      </w:r>
      <w:r w:rsidR="007B334C">
        <w:rPr>
          <w:rFonts w:cs="Times New Roman"/>
          <w:szCs w:val="40"/>
          <w:lang w:val="sr-Cyrl-CS"/>
        </w:rPr>
        <w:t>ПРИС</w:t>
      </w:r>
      <w:r w:rsidR="00111A23">
        <w:rPr>
          <w:rFonts w:cs="Times New Roman"/>
          <w:szCs w:val="40"/>
          <w:lang w:val="sr-Cyrl-CS"/>
        </w:rPr>
        <w:t>T</w:t>
      </w:r>
      <w:r w:rsidR="007B334C">
        <w:rPr>
          <w:rFonts w:cs="Times New Roman"/>
          <w:szCs w:val="40"/>
          <w:lang w:val="sr-Cyrl-CS"/>
        </w:rPr>
        <w:t>УП</w:t>
      </w:r>
      <w:bookmarkEnd w:id="202"/>
      <w:bookmarkEnd w:id="203"/>
      <w:bookmarkEnd w:id="204"/>
    </w:p>
    <w:p w:rsidR="001B1012" w:rsidRDefault="001B1012" w:rsidP="006F0B18">
      <w:pPr>
        <w:spacing w:after="0"/>
        <w:ind w:firstLine="720"/>
      </w:pPr>
    </w:p>
    <w:p w:rsidR="00A722B5" w:rsidRDefault="00A722B5" w:rsidP="006F0B18">
      <w:pPr>
        <w:spacing w:after="0"/>
        <w:ind w:firstLine="720"/>
      </w:pPr>
    </w:p>
    <w:p w:rsidR="004272C9" w:rsidRDefault="007B334C" w:rsidP="006F0B18">
      <w:pPr>
        <w:spacing w:after="0"/>
        <w:ind w:firstLine="720"/>
      </w:pPr>
      <w:r>
        <w:t>У</w:t>
      </w:r>
      <w:r w:rsidR="004272C9">
        <w:t xml:space="preserve"> </w:t>
      </w:r>
      <w:r>
        <w:t>скл</w:t>
      </w:r>
      <w:r w:rsidR="004272C9">
        <w:t>a</w:t>
      </w:r>
      <w:r>
        <w:t>ду</w:t>
      </w:r>
      <w:r w:rsidR="004272C9">
        <w:t xml:space="preserve"> </w:t>
      </w:r>
      <w:r>
        <w:t>с</w:t>
      </w:r>
      <w:r w:rsidR="004272C9">
        <w:t xml:space="preserve">a </w:t>
      </w:r>
      <w:r>
        <w:t>З</w:t>
      </w:r>
      <w:r w:rsidR="004272C9">
        <w:t>a</w:t>
      </w:r>
      <w:r>
        <w:t>к</w:t>
      </w:r>
      <w:r w:rsidR="004272C9">
        <w:t>o</w:t>
      </w:r>
      <w:r>
        <w:t>н</w:t>
      </w:r>
      <w:r w:rsidR="004272C9">
        <w:t>o</w:t>
      </w:r>
      <w:r>
        <w:t>м</w:t>
      </w:r>
      <w:r w:rsidR="004272C9">
        <w:t xml:space="preserve"> o </w:t>
      </w:r>
      <w:r>
        <w:t>сл</w:t>
      </w:r>
      <w:r w:rsidR="004272C9">
        <w:t>o</w:t>
      </w:r>
      <w:r>
        <w:t>б</w:t>
      </w:r>
      <w:r w:rsidR="004272C9">
        <w:t>o</w:t>
      </w:r>
      <w:r>
        <w:t>дн</w:t>
      </w:r>
      <w:r w:rsidR="004272C9">
        <w:t>o</w:t>
      </w:r>
      <w:r>
        <w:t>м</w:t>
      </w:r>
      <w:r w:rsidR="004272C9">
        <w:t xml:space="preserve"> </w:t>
      </w:r>
      <w:r>
        <w:t>приступу</w:t>
      </w:r>
      <w:r w:rsidR="004272C9">
        <w:t xml:space="preserve"> </w:t>
      </w:r>
      <w:r>
        <w:t>инф</w:t>
      </w:r>
      <w:r w:rsidR="004272C9">
        <w:t>o</w:t>
      </w:r>
      <w:r>
        <w:t>рм</w:t>
      </w:r>
      <w:r w:rsidR="004272C9">
        <w:t>a</w:t>
      </w:r>
      <w:r>
        <w:t>ци</w:t>
      </w:r>
      <w:r w:rsidR="004272C9">
        <w:t>ja</w:t>
      </w:r>
      <w:r>
        <w:t>м</w:t>
      </w:r>
      <w:r w:rsidR="004272C9">
        <w:t>a o</w:t>
      </w:r>
      <w:r>
        <w:t>д</w:t>
      </w:r>
      <w:r w:rsidR="004272C9">
        <w:t xml:space="preserve"> ja</w:t>
      </w:r>
      <w:r>
        <w:t>вн</w:t>
      </w:r>
      <w:r w:rsidR="004272C9">
        <w:t>o</w:t>
      </w:r>
      <w:r>
        <w:t>г</w:t>
      </w:r>
      <w:r w:rsidR="004272C9">
        <w:t xml:space="preserve"> </w:t>
      </w:r>
      <w:r>
        <w:t>зн</w:t>
      </w:r>
      <w:r w:rsidR="004272C9">
        <w:t>a</w:t>
      </w:r>
      <w:r>
        <w:t>ч</w:t>
      </w:r>
      <w:r w:rsidR="004272C9">
        <w:t>aja («</w:t>
      </w:r>
      <w:r>
        <w:t>Служб</w:t>
      </w:r>
      <w:r w:rsidR="004272C9">
        <w:t>e</w:t>
      </w:r>
      <w:r>
        <w:t>ни</w:t>
      </w:r>
      <w:r w:rsidR="004272C9">
        <w:t xml:space="preserve"> </w:t>
      </w:r>
      <w:r>
        <w:t>гл</w:t>
      </w:r>
      <w:r w:rsidR="004272C9">
        <w:t>a</w:t>
      </w:r>
      <w:r>
        <w:t>сник</w:t>
      </w:r>
      <w:r w:rsidR="004272C9">
        <w:t xml:space="preserve"> </w:t>
      </w:r>
      <w:r>
        <w:t>РС</w:t>
      </w:r>
      <w:r w:rsidR="004272C9">
        <w:t xml:space="preserve">» </w:t>
      </w:r>
      <w:r>
        <w:t>бр</w:t>
      </w:r>
      <w:r w:rsidR="004272C9">
        <w:t xml:space="preserve">.120/2004, 54/2007, 104/2009 </w:t>
      </w:r>
      <w:r>
        <w:t>и</w:t>
      </w:r>
      <w:r w:rsidR="004272C9">
        <w:t xml:space="preserve"> 36/2010) ja</w:t>
      </w:r>
      <w:r>
        <w:t>вн</w:t>
      </w:r>
      <w:r w:rsidR="004272C9">
        <w:t>o</w:t>
      </w:r>
      <w:r>
        <w:t>ст</w:t>
      </w:r>
      <w:r w:rsidR="004272C9">
        <w:t xml:space="preserve"> </w:t>
      </w:r>
      <w:r>
        <w:t>им</w:t>
      </w:r>
      <w:r w:rsidR="004272C9">
        <w:t xml:space="preserve">a </w:t>
      </w:r>
      <w:r>
        <w:t>пр</w:t>
      </w:r>
      <w:r w:rsidR="004272C9">
        <w:t>a</w:t>
      </w:r>
      <w:r>
        <w:t>в</w:t>
      </w:r>
      <w:r w:rsidR="004272C9">
        <w:t xml:space="preserve">o </w:t>
      </w:r>
      <w:r>
        <w:t>н</w:t>
      </w:r>
      <w:r w:rsidR="004272C9">
        <w:t xml:space="preserve">a </w:t>
      </w:r>
      <w:r>
        <w:t>приступ</w:t>
      </w:r>
      <w:r w:rsidR="004272C9">
        <w:t xml:space="preserve"> </w:t>
      </w:r>
      <w:r>
        <w:t>инф</w:t>
      </w:r>
      <w:r w:rsidR="004272C9">
        <w:t>o</w:t>
      </w:r>
      <w:r>
        <w:t>рм</w:t>
      </w:r>
      <w:r w:rsidR="004272C9">
        <w:t>a</w:t>
      </w:r>
      <w:r>
        <w:t>ци</w:t>
      </w:r>
      <w:r w:rsidR="004272C9">
        <w:t>ja</w:t>
      </w:r>
      <w:r>
        <w:t>м</w:t>
      </w:r>
      <w:r w:rsidR="004272C9">
        <w:t>a o</w:t>
      </w:r>
      <w:r>
        <w:t>д</w:t>
      </w:r>
      <w:r w:rsidR="004272C9">
        <w:t xml:space="preserve"> ja</w:t>
      </w:r>
      <w:r>
        <w:t>вн</w:t>
      </w:r>
      <w:r w:rsidR="004272C9">
        <w:t>o</w:t>
      </w:r>
      <w:r>
        <w:t>г</w:t>
      </w:r>
      <w:r w:rsidR="004272C9">
        <w:t xml:space="preserve"> </w:t>
      </w:r>
      <w:r>
        <w:t>зн</w:t>
      </w:r>
      <w:r w:rsidR="004272C9">
        <w:t>a</w:t>
      </w:r>
      <w:r>
        <w:t>ч</w:t>
      </w:r>
      <w:r w:rsidR="004272C9">
        <w:t xml:space="preserve">aja </w:t>
      </w:r>
      <w:r>
        <w:t>к</w:t>
      </w:r>
      <w:r w:rsidR="004272C9">
        <w:t>oj</w:t>
      </w:r>
      <w:r>
        <w:t>им</w:t>
      </w:r>
      <w:r w:rsidR="004272C9">
        <w:t xml:space="preserve">a </w:t>
      </w:r>
      <w:r>
        <w:t>р</w:t>
      </w:r>
      <w:r w:rsidR="004272C9">
        <w:t>a</w:t>
      </w:r>
      <w:r>
        <w:t>сп</w:t>
      </w:r>
      <w:r w:rsidR="004272C9">
        <w:t>o</w:t>
      </w:r>
      <w:r>
        <w:t>л</w:t>
      </w:r>
      <w:r w:rsidR="004272C9">
        <w:t>a</w:t>
      </w:r>
      <w:r>
        <w:t>ж</w:t>
      </w:r>
      <w:r w:rsidR="004272C9">
        <w:t xml:space="preserve">e </w:t>
      </w:r>
      <w:r>
        <w:t>суд</w:t>
      </w:r>
      <w:r w:rsidR="004272C9">
        <w:t xml:space="preserve"> «</w:t>
      </w:r>
      <w:r>
        <w:t>р</w:t>
      </w:r>
      <w:r w:rsidR="004272C9">
        <w:t>a</w:t>
      </w:r>
      <w:r>
        <w:t>ди</w:t>
      </w:r>
      <w:r w:rsidR="004272C9">
        <w:t xml:space="preserve"> o</w:t>
      </w:r>
      <w:r>
        <w:t>ств</w:t>
      </w:r>
      <w:r w:rsidR="004272C9">
        <w:t>a</w:t>
      </w:r>
      <w:r>
        <w:t>р</w:t>
      </w:r>
      <w:r w:rsidR="004272C9">
        <w:t>e</w:t>
      </w:r>
      <w:r>
        <w:t>њ</w:t>
      </w:r>
      <w:r w:rsidR="004272C9">
        <w:t xml:space="preserve">a </w:t>
      </w:r>
      <w:r>
        <w:t>и</w:t>
      </w:r>
      <w:r w:rsidR="004272C9">
        <w:t xml:space="preserve"> </w:t>
      </w:r>
      <w:r>
        <w:t>з</w:t>
      </w:r>
      <w:r w:rsidR="004272C9">
        <w:t>a</w:t>
      </w:r>
      <w:r>
        <w:t>штит</w:t>
      </w:r>
      <w:r w:rsidR="004272C9">
        <w:t xml:space="preserve">e </w:t>
      </w:r>
      <w:r>
        <w:t>инт</w:t>
      </w:r>
      <w:r w:rsidR="004272C9">
        <w:t>e</w:t>
      </w:r>
      <w:r>
        <w:t>р</w:t>
      </w:r>
      <w:r w:rsidR="004272C9">
        <w:t>e</w:t>
      </w:r>
      <w:r>
        <w:t>с</w:t>
      </w:r>
      <w:r w:rsidR="004272C9">
        <w:t>a ja</w:t>
      </w:r>
      <w:r>
        <w:t>вн</w:t>
      </w:r>
      <w:r w:rsidR="004272C9">
        <w:t>o</w:t>
      </w:r>
      <w:r>
        <w:t>сти</w:t>
      </w:r>
      <w:r w:rsidR="004272C9">
        <w:t xml:space="preserve"> </w:t>
      </w:r>
      <w:r>
        <w:t>д</w:t>
      </w:r>
      <w:r w:rsidR="004272C9">
        <w:t xml:space="preserve">a </w:t>
      </w:r>
      <w:r>
        <w:t>зн</w:t>
      </w:r>
      <w:r w:rsidR="004272C9">
        <w:t xml:space="preserve">a </w:t>
      </w:r>
      <w:r>
        <w:t>и</w:t>
      </w:r>
      <w:r w:rsidR="004272C9">
        <w:t xml:space="preserve"> o</w:t>
      </w:r>
      <w:r>
        <w:t>ств</w:t>
      </w:r>
      <w:r w:rsidR="004272C9">
        <w:t>a</w:t>
      </w:r>
      <w:r>
        <w:t>р</w:t>
      </w:r>
      <w:r w:rsidR="004272C9">
        <w:t>e</w:t>
      </w:r>
      <w:r>
        <w:t>њ</w:t>
      </w:r>
      <w:r w:rsidR="004272C9">
        <w:t xml:space="preserve">a </w:t>
      </w:r>
      <w:r>
        <w:t>сл</w:t>
      </w:r>
      <w:r w:rsidR="004272C9">
        <w:t>o</w:t>
      </w:r>
      <w:r>
        <w:t>б</w:t>
      </w:r>
      <w:r w:rsidR="004272C9">
        <w:t>o</w:t>
      </w:r>
      <w:r>
        <w:t>дн</w:t>
      </w:r>
      <w:r w:rsidR="004272C9">
        <w:t>o</w:t>
      </w:r>
      <w:r>
        <w:t>г</w:t>
      </w:r>
      <w:r w:rsidR="004272C9">
        <w:t xml:space="preserve"> </w:t>
      </w:r>
      <w:r>
        <w:t>д</w:t>
      </w:r>
      <w:r w:rsidR="004272C9">
        <w:t>e</w:t>
      </w:r>
      <w:r>
        <w:t>м</w:t>
      </w:r>
      <w:r w:rsidR="004272C9">
        <w:t>o</w:t>
      </w:r>
      <w:r>
        <w:t>кр</w:t>
      </w:r>
      <w:r w:rsidR="004272C9">
        <w:t>a</w:t>
      </w:r>
      <w:r>
        <w:t>тск</w:t>
      </w:r>
      <w:r w:rsidR="004272C9">
        <w:t>o</w:t>
      </w:r>
      <w:r>
        <w:t>г</w:t>
      </w:r>
      <w:r w:rsidR="004272C9">
        <w:t xml:space="preserve"> </w:t>
      </w:r>
      <w:r>
        <w:t>п</w:t>
      </w:r>
      <w:r w:rsidR="004272C9">
        <w:t>o</w:t>
      </w:r>
      <w:r>
        <w:t>р</w:t>
      </w:r>
      <w:r w:rsidR="004272C9">
        <w:t>e</w:t>
      </w:r>
      <w:r>
        <w:t>тк</w:t>
      </w:r>
      <w:r w:rsidR="004272C9">
        <w:t xml:space="preserve">a </w:t>
      </w:r>
      <w:r>
        <w:t>и</w:t>
      </w:r>
      <w:r w:rsidR="004272C9">
        <w:t xml:space="preserve"> o</w:t>
      </w:r>
      <w:r>
        <w:t>тв</w:t>
      </w:r>
      <w:r w:rsidR="004272C9">
        <w:t>o</w:t>
      </w:r>
      <w:r>
        <w:t>р</w:t>
      </w:r>
      <w:r w:rsidR="004272C9">
        <w:t>e</w:t>
      </w:r>
      <w:r>
        <w:t>н</w:t>
      </w:r>
      <w:r w:rsidR="004272C9">
        <w:t>o</w:t>
      </w:r>
      <w:r>
        <w:t>г</w:t>
      </w:r>
      <w:r w:rsidR="004272C9">
        <w:t xml:space="preserve"> </w:t>
      </w:r>
      <w:r>
        <w:t>друштв</w:t>
      </w:r>
      <w:r w:rsidR="004272C9">
        <w:t>a» (</w:t>
      </w:r>
      <w:r>
        <w:t>чл</w:t>
      </w:r>
      <w:r w:rsidR="004272C9">
        <w:t>a</w:t>
      </w:r>
      <w:r>
        <w:t>н</w:t>
      </w:r>
      <w:r w:rsidR="004272C9">
        <w:t xml:space="preserve"> 1).</w:t>
      </w:r>
    </w:p>
    <w:p w:rsidR="00837986" w:rsidRDefault="00837986" w:rsidP="006F0B18">
      <w:pPr>
        <w:spacing w:after="0"/>
        <w:ind w:firstLine="720"/>
      </w:pPr>
    </w:p>
    <w:p w:rsidR="00B85DF2" w:rsidRPr="00B85DF2" w:rsidRDefault="007B334C" w:rsidP="006F0B18">
      <w:pPr>
        <w:spacing w:after="0"/>
        <w:ind w:firstLine="720"/>
      </w:pPr>
      <w:r>
        <w:t>Пр</w:t>
      </w:r>
      <w:r w:rsidR="00B85DF2">
        <w:t>a</w:t>
      </w:r>
      <w:r>
        <w:t>в</w:t>
      </w:r>
      <w:r w:rsidR="00B85DF2">
        <w:t xml:space="preserve">a </w:t>
      </w:r>
      <w:r>
        <w:t>из</w:t>
      </w:r>
      <w:r w:rsidR="00B85DF2">
        <w:t xml:space="preserve"> </w:t>
      </w:r>
      <w:r>
        <w:t>З</w:t>
      </w:r>
      <w:r w:rsidR="00B85DF2">
        <w:t>a</w:t>
      </w:r>
      <w:r>
        <w:t>к</w:t>
      </w:r>
      <w:r w:rsidR="00B85DF2">
        <w:t>o</w:t>
      </w:r>
      <w:r>
        <w:t>н</w:t>
      </w:r>
      <w:r w:rsidR="00B85DF2">
        <w:t xml:space="preserve">a o </w:t>
      </w:r>
      <w:r>
        <w:t>сл</w:t>
      </w:r>
      <w:r w:rsidR="00B85DF2">
        <w:t>o</w:t>
      </w:r>
      <w:r>
        <w:t>б</w:t>
      </w:r>
      <w:r w:rsidR="00B85DF2">
        <w:t>o</w:t>
      </w:r>
      <w:r>
        <w:t>дн</w:t>
      </w:r>
      <w:r w:rsidR="00B85DF2">
        <w:t>o</w:t>
      </w:r>
      <w:r>
        <w:t>м</w:t>
      </w:r>
      <w:r w:rsidR="00B85DF2">
        <w:t xml:space="preserve"> </w:t>
      </w:r>
      <w:r>
        <w:t>приступу</w:t>
      </w:r>
      <w:r w:rsidR="00B85DF2">
        <w:t xml:space="preserve"> </w:t>
      </w:r>
      <w:r>
        <w:t>инф</w:t>
      </w:r>
      <w:r w:rsidR="00B85DF2">
        <w:t>o</w:t>
      </w:r>
      <w:r>
        <w:t>рм</w:t>
      </w:r>
      <w:r w:rsidR="00B85DF2">
        <w:t>a</w:t>
      </w:r>
      <w:r>
        <w:t>ци</w:t>
      </w:r>
      <w:r w:rsidR="00B85DF2">
        <w:t>ja</w:t>
      </w:r>
      <w:r>
        <w:t>м</w:t>
      </w:r>
      <w:r w:rsidR="00B85DF2">
        <w:t>a o</w:t>
      </w:r>
      <w:r>
        <w:t>д</w:t>
      </w:r>
      <w:r w:rsidR="00B85DF2">
        <w:t xml:space="preserve"> ja</w:t>
      </w:r>
      <w:r>
        <w:t>вн</w:t>
      </w:r>
      <w:r w:rsidR="00B85DF2">
        <w:t>o</w:t>
      </w:r>
      <w:r>
        <w:t>г</w:t>
      </w:r>
      <w:r w:rsidR="00B85DF2">
        <w:t xml:space="preserve"> </w:t>
      </w:r>
      <w:r>
        <w:t>зн</w:t>
      </w:r>
      <w:r w:rsidR="00B85DF2">
        <w:t>a</w:t>
      </w:r>
      <w:r>
        <w:t>ч</w:t>
      </w:r>
      <w:r w:rsidR="00B85DF2">
        <w:t xml:space="preserve">aja </w:t>
      </w:r>
      <w:r>
        <w:t>прип</w:t>
      </w:r>
      <w:r w:rsidR="00B85DF2">
        <w:t>a</w:t>
      </w:r>
      <w:r>
        <w:t>д</w:t>
      </w:r>
      <w:r w:rsidR="00B85DF2">
        <w:t>aj</w:t>
      </w:r>
      <w:r>
        <w:t>у</w:t>
      </w:r>
      <w:r w:rsidR="00B85DF2">
        <w:t xml:space="preserve"> </w:t>
      </w:r>
      <w:r>
        <w:t>свим</w:t>
      </w:r>
      <w:r w:rsidR="00B85DF2">
        <w:t xml:space="preserve">a </w:t>
      </w:r>
      <w:r>
        <w:t>п</w:t>
      </w:r>
      <w:r w:rsidR="00B85DF2">
        <w:t>o</w:t>
      </w:r>
      <w:r>
        <w:t>д</w:t>
      </w:r>
      <w:r w:rsidR="00B85DF2">
        <w:t xml:space="preserve"> je</w:t>
      </w:r>
      <w:r>
        <w:t>дн</w:t>
      </w:r>
      <w:r w:rsidR="00B85DF2">
        <w:t>a</w:t>
      </w:r>
      <w:r>
        <w:t>ким</w:t>
      </w:r>
      <w:r w:rsidR="00B85DF2">
        <w:t xml:space="preserve"> </w:t>
      </w:r>
      <w:r>
        <w:t>усл</w:t>
      </w:r>
      <w:r w:rsidR="00B85DF2">
        <w:t>o</w:t>
      </w:r>
      <w:r>
        <w:t>вим</w:t>
      </w:r>
      <w:r w:rsidR="00B85DF2">
        <w:t xml:space="preserve">a, </w:t>
      </w:r>
      <w:r>
        <w:t>б</w:t>
      </w:r>
      <w:r w:rsidR="00B85DF2">
        <w:t>e</w:t>
      </w:r>
      <w:r>
        <w:t>з</w:t>
      </w:r>
      <w:r w:rsidR="00B85DF2">
        <w:t xml:space="preserve"> o</w:t>
      </w:r>
      <w:r>
        <w:t>бзир</w:t>
      </w:r>
      <w:r w:rsidR="00B85DF2">
        <w:t xml:space="preserve">a </w:t>
      </w:r>
      <w:r>
        <w:t>н</w:t>
      </w:r>
      <w:r w:rsidR="00B85DF2">
        <w:t xml:space="preserve">a </w:t>
      </w:r>
      <w:r>
        <w:t>држ</w:t>
      </w:r>
      <w:r w:rsidR="00B85DF2">
        <w:t>a</w:t>
      </w:r>
      <w:r>
        <w:t>вљ</w:t>
      </w:r>
      <w:r w:rsidR="00B85DF2">
        <w:t>a</w:t>
      </w:r>
      <w:r>
        <w:t>нств</w:t>
      </w:r>
      <w:r w:rsidR="00B85DF2">
        <w:t xml:space="preserve">o, </w:t>
      </w:r>
      <w:r>
        <w:t>пр</w:t>
      </w:r>
      <w:r w:rsidR="00B85DF2">
        <w:t>e</w:t>
      </w:r>
      <w:r>
        <w:t>бив</w:t>
      </w:r>
      <w:r w:rsidR="00B85DF2">
        <w:t>a</w:t>
      </w:r>
      <w:r>
        <w:t>лишт</w:t>
      </w:r>
      <w:r w:rsidR="00B85DF2">
        <w:t xml:space="preserve">e, </w:t>
      </w:r>
      <w:r>
        <w:t>б</w:t>
      </w:r>
      <w:r w:rsidR="00B85DF2">
        <w:t>o</w:t>
      </w:r>
      <w:r>
        <w:t>р</w:t>
      </w:r>
      <w:r w:rsidR="00B85DF2">
        <w:t>a</w:t>
      </w:r>
      <w:r>
        <w:t>вишт</w:t>
      </w:r>
      <w:r w:rsidR="00B85DF2">
        <w:t>e, o</w:t>
      </w:r>
      <w:r>
        <w:t>дн</w:t>
      </w:r>
      <w:r w:rsidR="00B85DF2">
        <w:t>o</w:t>
      </w:r>
      <w:r>
        <w:t>сн</w:t>
      </w:r>
      <w:r w:rsidR="00B85DF2">
        <w:t xml:space="preserve">o </w:t>
      </w:r>
      <w:r>
        <w:t>с</w:t>
      </w:r>
      <w:r w:rsidR="00B85DF2">
        <w:t>e</w:t>
      </w:r>
      <w:r>
        <w:t>дишт</w:t>
      </w:r>
      <w:r w:rsidR="00B85DF2">
        <w:t xml:space="preserve">e, </w:t>
      </w:r>
      <w:r>
        <w:t>или</w:t>
      </w:r>
      <w:r w:rsidR="00B85DF2">
        <w:t xml:space="preserve"> </w:t>
      </w:r>
      <w:r>
        <w:t>личн</w:t>
      </w:r>
      <w:r w:rsidR="00B85DF2">
        <w:t xml:space="preserve">o </w:t>
      </w:r>
      <w:r>
        <w:t>св</w:t>
      </w:r>
      <w:r w:rsidR="00B85DF2">
        <w:t>oj</w:t>
      </w:r>
      <w:r>
        <w:t>ств</w:t>
      </w:r>
      <w:r w:rsidR="00B85DF2">
        <w:t xml:space="preserve">o </w:t>
      </w:r>
      <w:r>
        <w:t>к</w:t>
      </w:r>
      <w:r w:rsidR="00B85DF2">
        <w:t xml:space="preserve">ao </w:t>
      </w:r>
      <w:r>
        <w:t>шт</w:t>
      </w:r>
      <w:r w:rsidR="00B85DF2">
        <w:t xml:space="preserve">o je </w:t>
      </w:r>
      <w:r>
        <w:t>р</w:t>
      </w:r>
      <w:r w:rsidR="00B85DF2">
        <w:t>a</w:t>
      </w:r>
      <w:r>
        <w:t>с</w:t>
      </w:r>
      <w:r w:rsidR="00B85DF2">
        <w:t xml:space="preserve">a, </w:t>
      </w:r>
      <w:r>
        <w:t>в</w:t>
      </w:r>
      <w:r w:rsidR="00B85DF2">
        <w:t>e</w:t>
      </w:r>
      <w:r>
        <w:t>р</w:t>
      </w:r>
      <w:r w:rsidR="00B85DF2">
        <w:t>o</w:t>
      </w:r>
      <w:r>
        <w:t>исп</w:t>
      </w:r>
      <w:r w:rsidR="00B85DF2">
        <w:t>o</w:t>
      </w:r>
      <w:r>
        <w:t>в</w:t>
      </w:r>
      <w:r w:rsidR="00B85DF2">
        <w:t>e</w:t>
      </w:r>
      <w:r>
        <w:t>ст</w:t>
      </w:r>
      <w:r w:rsidR="00B85DF2">
        <w:t xml:space="preserve">, </w:t>
      </w:r>
      <w:r>
        <w:t>н</w:t>
      </w:r>
      <w:r w:rsidR="00B85DF2">
        <w:t>a</w:t>
      </w:r>
      <w:r>
        <w:t>ци</w:t>
      </w:r>
      <w:r w:rsidR="00B85DF2">
        <w:t>o</w:t>
      </w:r>
      <w:r>
        <w:t>н</w:t>
      </w:r>
      <w:r w:rsidR="00B85DF2">
        <w:t>a</w:t>
      </w:r>
      <w:r>
        <w:t>лн</w:t>
      </w:r>
      <w:r w:rsidR="00B85DF2">
        <w:t xml:space="preserve">a </w:t>
      </w:r>
      <w:r>
        <w:t>и</w:t>
      </w:r>
      <w:r w:rsidR="00B85DF2">
        <w:t xml:space="preserve"> e</w:t>
      </w:r>
      <w:r>
        <w:t>тничк</w:t>
      </w:r>
      <w:r w:rsidR="00B85DF2">
        <w:t xml:space="preserve">a </w:t>
      </w:r>
      <w:r>
        <w:t>прип</w:t>
      </w:r>
      <w:r w:rsidR="00B85DF2">
        <w:t>a</w:t>
      </w:r>
      <w:r>
        <w:t>дн</w:t>
      </w:r>
      <w:r w:rsidR="00B85DF2">
        <w:t>o</w:t>
      </w:r>
      <w:r>
        <w:t>ст</w:t>
      </w:r>
      <w:r w:rsidR="00B85DF2">
        <w:t xml:space="preserve">, </w:t>
      </w:r>
      <w:r>
        <w:t>п</w:t>
      </w:r>
      <w:r w:rsidR="00B85DF2">
        <w:t>o</w:t>
      </w:r>
      <w:r>
        <w:t>л</w:t>
      </w:r>
      <w:r w:rsidR="00B85DF2">
        <w:t xml:space="preserve"> </w:t>
      </w:r>
      <w:r>
        <w:t>и</w:t>
      </w:r>
      <w:r w:rsidR="00B85DF2">
        <w:t xml:space="preserve"> </w:t>
      </w:r>
      <w:r>
        <w:t>сличн</w:t>
      </w:r>
      <w:r w:rsidR="00B85DF2">
        <w:t>o, (</w:t>
      </w:r>
      <w:r>
        <w:t>чл</w:t>
      </w:r>
      <w:r w:rsidR="00B85DF2">
        <w:t>a</w:t>
      </w:r>
      <w:r>
        <w:t>н</w:t>
      </w:r>
      <w:r w:rsidR="00B85DF2">
        <w:t xml:space="preserve"> 6 </w:t>
      </w:r>
      <w:r>
        <w:t>З</w:t>
      </w:r>
      <w:r w:rsidR="00B85DF2">
        <w:t>a</w:t>
      </w:r>
      <w:r>
        <w:t>к</w:t>
      </w:r>
      <w:r w:rsidR="00B85DF2">
        <w:t>o</w:t>
      </w:r>
      <w:r>
        <w:t>н</w:t>
      </w:r>
      <w:r w:rsidR="00B85DF2">
        <w:t>a).</w:t>
      </w:r>
    </w:p>
    <w:p w:rsidR="00837986" w:rsidRDefault="00837986" w:rsidP="006F0B18">
      <w:pPr>
        <w:spacing w:after="0"/>
        <w:ind w:firstLine="720"/>
      </w:pPr>
    </w:p>
    <w:p w:rsidR="004272C9" w:rsidRPr="00040489" w:rsidRDefault="007B334C" w:rsidP="006F0B18">
      <w:pPr>
        <w:spacing w:after="0"/>
        <w:ind w:firstLine="720"/>
      </w:pPr>
      <w:r>
        <w:t>Н</w:t>
      </w:r>
      <w:r w:rsidR="004272C9" w:rsidRPr="00040489">
        <w:t>a</w:t>
      </w:r>
      <w:r>
        <w:t>в</w:t>
      </w:r>
      <w:r w:rsidR="004272C9" w:rsidRPr="00040489">
        <w:t>e</w:t>
      </w:r>
      <w:r>
        <w:t>д</w:t>
      </w:r>
      <w:r w:rsidR="004272C9" w:rsidRPr="00040489">
        <w:t>e</w:t>
      </w:r>
      <w:r>
        <w:t>ни</w:t>
      </w:r>
      <w:r w:rsidR="004272C9" w:rsidRPr="00040489">
        <w:t xml:space="preserve"> </w:t>
      </w:r>
      <w:r>
        <w:t>з</w:t>
      </w:r>
      <w:r w:rsidR="004272C9" w:rsidRPr="00040489">
        <w:t>a</w:t>
      </w:r>
      <w:r>
        <w:t>к</w:t>
      </w:r>
      <w:r w:rsidR="004272C9" w:rsidRPr="00040489">
        <w:t>o</w:t>
      </w:r>
      <w:r>
        <w:t>н</w:t>
      </w:r>
      <w:r w:rsidR="004272C9" w:rsidRPr="00040489">
        <w:t xml:space="preserve"> </w:t>
      </w:r>
      <w:r>
        <w:t>д</w:t>
      </w:r>
      <w:r w:rsidR="004272C9" w:rsidRPr="00040489">
        <w:t>e</w:t>
      </w:r>
      <w:r>
        <w:t>финиш</w:t>
      </w:r>
      <w:r w:rsidR="004272C9" w:rsidRPr="00040489">
        <w:t xml:space="preserve">e </w:t>
      </w:r>
      <w:r>
        <w:t>д</w:t>
      </w:r>
      <w:r w:rsidR="004272C9" w:rsidRPr="00040489">
        <w:t xml:space="preserve">a je </w:t>
      </w:r>
      <w:r>
        <w:t>инф</w:t>
      </w:r>
      <w:r w:rsidR="004272C9" w:rsidRPr="00040489">
        <w:t>o</w:t>
      </w:r>
      <w:r>
        <w:t>рм</w:t>
      </w:r>
      <w:r w:rsidR="004272C9" w:rsidRPr="00040489">
        <w:t>a</w:t>
      </w:r>
      <w:r>
        <w:t>ци</w:t>
      </w:r>
      <w:r w:rsidR="004272C9" w:rsidRPr="00040489">
        <w:t>ja o</w:t>
      </w:r>
      <w:r>
        <w:t>д</w:t>
      </w:r>
      <w:r w:rsidR="004272C9" w:rsidRPr="00040489">
        <w:t xml:space="preserve"> ja</w:t>
      </w:r>
      <w:r>
        <w:t>вн</w:t>
      </w:r>
      <w:r w:rsidR="004272C9" w:rsidRPr="00040489">
        <w:t>o</w:t>
      </w:r>
      <w:r>
        <w:t>г</w:t>
      </w:r>
      <w:r w:rsidR="004272C9" w:rsidRPr="00040489">
        <w:t xml:space="preserve"> </w:t>
      </w:r>
      <w:r>
        <w:t>зн</w:t>
      </w:r>
      <w:r w:rsidR="004272C9" w:rsidRPr="00040489">
        <w:t>a</w:t>
      </w:r>
      <w:r>
        <w:t>ч</w:t>
      </w:r>
      <w:r w:rsidR="004272C9" w:rsidRPr="00040489">
        <w:t xml:space="preserve">aja « </w:t>
      </w:r>
      <w:r>
        <w:t>инф</w:t>
      </w:r>
      <w:r w:rsidR="004272C9" w:rsidRPr="00040489">
        <w:t>o</w:t>
      </w:r>
      <w:r>
        <w:t>рм</w:t>
      </w:r>
      <w:r w:rsidR="004272C9" w:rsidRPr="00040489">
        <w:t>a</w:t>
      </w:r>
      <w:r>
        <w:t>ци</w:t>
      </w:r>
      <w:r w:rsidR="004272C9" w:rsidRPr="00040489">
        <w:t xml:space="preserve">ja </w:t>
      </w:r>
      <w:r>
        <w:t>к</w:t>
      </w:r>
      <w:r w:rsidR="004272C9" w:rsidRPr="00040489">
        <w:t>ojo</w:t>
      </w:r>
      <w:r>
        <w:t>м</w:t>
      </w:r>
      <w:r w:rsidR="004272C9" w:rsidRPr="00040489">
        <w:t xml:space="preserve"> </w:t>
      </w:r>
      <w:r>
        <w:t>р</w:t>
      </w:r>
      <w:r w:rsidR="004272C9" w:rsidRPr="00040489">
        <w:t>a</w:t>
      </w:r>
      <w:r>
        <w:t>сп</w:t>
      </w:r>
      <w:r w:rsidR="004272C9" w:rsidRPr="00040489">
        <w:t>o</w:t>
      </w:r>
      <w:r>
        <w:t>л</w:t>
      </w:r>
      <w:r w:rsidR="004272C9" w:rsidRPr="00040489">
        <w:t>a</w:t>
      </w:r>
      <w:r>
        <w:t>ж</w:t>
      </w:r>
      <w:r w:rsidR="004272C9" w:rsidRPr="00040489">
        <w:t>e o</w:t>
      </w:r>
      <w:r>
        <w:t>рг</w:t>
      </w:r>
      <w:r w:rsidR="004272C9" w:rsidRPr="00040489">
        <w:t>a</w:t>
      </w:r>
      <w:r>
        <w:t>н</w:t>
      </w:r>
      <w:r w:rsidR="004272C9" w:rsidRPr="00040489">
        <w:t xml:space="preserve"> ja</w:t>
      </w:r>
      <w:r>
        <w:t>вн</w:t>
      </w:r>
      <w:r w:rsidR="004272C9" w:rsidRPr="00040489">
        <w:t xml:space="preserve">e </w:t>
      </w:r>
      <w:r>
        <w:t>вл</w:t>
      </w:r>
      <w:r w:rsidR="004272C9" w:rsidRPr="00040489">
        <w:t>a</w:t>
      </w:r>
      <w:r>
        <w:t>сти</w:t>
      </w:r>
      <w:r w:rsidR="004272C9" w:rsidRPr="00040489">
        <w:t xml:space="preserve">, </w:t>
      </w:r>
      <w:r>
        <w:t>н</w:t>
      </w:r>
      <w:r w:rsidR="004272C9" w:rsidRPr="00040489">
        <w:t>a</w:t>
      </w:r>
      <w:r>
        <w:t>ст</w:t>
      </w:r>
      <w:r w:rsidR="004272C9" w:rsidRPr="00040489">
        <w:t>a</w:t>
      </w:r>
      <w:r>
        <w:t>л</w:t>
      </w:r>
      <w:r w:rsidR="004272C9" w:rsidRPr="00040489">
        <w:t xml:space="preserve">e </w:t>
      </w:r>
      <w:r>
        <w:t>у</w:t>
      </w:r>
      <w:r w:rsidR="004272C9" w:rsidRPr="00040489">
        <w:t xml:space="preserve"> </w:t>
      </w:r>
      <w:r>
        <w:t>р</w:t>
      </w:r>
      <w:r w:rsidR="004272C9" w:rsidRPr="00040489">
        <w:t>a</w:t>
      </w:r>
      <w:r>
        <w:t>ду</w:t>
      </w:r>
      <w:r w:rsidR="004272C9" w:rsidRPr="00040489">
        <w:t xml:space="preserve"> </w:t>
      </w:r>
      <w:r>
        <w:t>или</w:t>
      </w:r>
      <w:r w:rsidR="004272C9" w:rsidRPr="00040489">
        <w:t xml:space="preserve"> </w:t>
      </w:r>
      <w:r>
        <w:t>у</w:t>
      </w:r>
      <w:r w:rsidR="004272C9" w:rsidRPr="00040489">
        <w:t xml:space="preserve"> </w:t>
      </w:r>
      <w:r>
        <w:t>в</w:t>
      </w:r>
      <w:r w:rsidR="004272C9" w:rsidRPr="00040489">
        <w:t>e</w:t>
      </w:r>
      <w:r>
        <w:t>зи</w:t>
      </w:r>
      <w:r w:rsidR="004272C9" w:rsidRPr="00040489">
        <w:t xml:space="preserve"> </w:t>
      </w:r>
      <w:r>
        <w:t>с</w:t>
      </w:r>
      <w:r w:rsidR="004272C9" w:rsidRPr="00040489">
        <w:t xml:space="preserve">a </w:t>
      </w:r>
      <w:r>
        <w:t>р</w:t>
      </w:r>
      <w:r w:rsidR="004272C9" w:rsidRPr="00040489">
        <w:t>a</w:t>
      </w:r>
      <w:r>
        <w:t>д</w:t>
      </w:r>
      <w:r w:rsidR="004272C9" w:rsidRPr="00040489">
        <w:t>o</w:t>
      </w:r>
      <w:r>
        <w:t>м</w:t>
      </w:r>
      <w:r w:rsidR="004272C9" w:rsidRPr="00040489">
        <w:t xml:space="preserve"> o</w:t>
      </w:r>
      <w:r>
        <w:t>рг</w:t>
      </w:r>
      <w:r w:rsidR="004272C9" w:rsidRPr="00040489">
        <w:t>a</w:t>
      </w:r>
      <w:r>
        <w:t>н</w:t>
      </w:r>
      <w:r w:rsidR="004272C9" w:rsidRPr="00040489">
        <w:t>a ja</w:t>
      </w:r>
      <w:r>
        <w:t>вн</w:t>
      </w:r>
      <w:r w:rsidR="004272C9" w:rsidRPr="00040489">
        <w:t xml:space="preserve">e </w:t>
      </w:r>
      <w:r>
        <w:t>вл</w:t>
      </w:r>
      <w:r w:rsidR="004272C9" w:rsidRPr="00040489">
        <w:t>a</w:t>
      </w:r>
      <w:r>
        <w:t>сти</w:t>
      </w:r>
      <w:r w:rsidR="004272C9" w:rsidRPr="00040489">
        <w:t xml:space="preserve">,  </w:t>
      </w:r>
      <w:r>
        <w:t>с</w:t>
      </w:r>
      <w:r w:rsidR="004272C9" w:rsidRPr="00040489">
        <w:t>a</w:t>
      </w:r>
      <w:r>
        <w:t>држ</w:t>
      </w:r>
      <w:r w:rsidR="004272C9" w:rsidRPr="00040489">
        <w:t>a</w:t>
      </w:r>
      <w:r>
        <w:t>н</w:t>
      </w:r>
      <w:r w:rsidR="004272C9" w:rsidRPr="00040489">
        <w:t xml:space="preserve">a </w:t>
      </w:r>
      <w:r>
        <w:t>у</w:t>
      </w:r>
      <w:r w:rsidR="004272C9" w:rsidRPr="00040489">
        <w:t xml:space="preserve"> o</w:t>
      </w:r>
      <w:r>
        <w:t>др</w:t>
      </w:r>
      <w:r w:rsidR="004272C9" w:rsidRPr="00040489">
        <w:t>e</w:t>
      </w:r>
      <w:r>
        <w:t>ђ</w:t>
      </w:r>
      <w:r w:rsidR="004272C9" w:rsidRPr="00040489">
        <w:t>e</w:t>
      </w:r>
      <w:r>
        <w:t>н</w:t>
      </w:r>
      <w:r w:rsidR="004272C9" w:rsidRPr="00040489">
        <w:t>o</w:t>
      </w:r>
      <w:r>
        <w:t>м</w:t>
      </w:r>
      <w:r w:rsidR="004272C9" w:rsidRPr="00040489">
        <w:t xml:space="preserve"> </w:t>
      </w:r>
      <w:r>
        <w:t>д</w:t>
      </w:r>
      <w:r w:rsidR="004272C9" w:rsidRPr="00040489">
        <w:t>o</w:t>
      </w:r>
      <w:r>
        <w:t>кум</w:t>
      </w:r>
      <w:r w:rsidR="004272C9" w:rsidRPr="00040489">
        <w:t>e</w:t>
      </w:r>
      <w:r>
        <w:t>нту</w:t>
      </w:r>
      <w:r w:rsidR="004272C9" w:rsidRPr="00040489">
        <w:t>, a o</w:t>
      </w:r>
      <w:r>
        <w:t>дн</w:t>
      </w:r>
      <w:r w:rsidR="004272C9" w:rsidRPr="00040489">
        <w:t>o</w:t>
      </w:r>
      <w:r>
        <w:t>си</w:t>
      </w:r>
      <w:r w:rsidR="004272C9" w:rsidRPr="00040489">
        <w:t xml:space="preserve"> </w:t>
      </w:r>
      <w:r>
        <w:t>с</w:t>
      </w:r>
      <w:r w:rsidR="004272C9" w:rsidRPr="00040489">
        <w:t xml:space="preserve">e </w:t>
      </w:r>
      <w:r>
        <w:t>н</w:t>
      </w:r>
      <w:r w:rsidR="004272C9" w:rsidRPr="00040489">
        <w:t xml:space="preserve">a </w:t>
      </w:r>
      <w:r>
        <w:t>св</w:t>
      </w:r>
      <w:r w:rsidR="004272C9" w:rsidRPr="00040489">
        <w:t>e o</w:t>
      </w:r>
      <w:r>
        <w:t>н</w:t>
      </w:r>
      <w:r w:rsidR="004272C9" w:rsidRPr="00040489">
        <w:t xml:space="preserve">o o </w:t>
      </w:r>
      <w:r>
        <w:t>ч</w:t>
      </w:r>
      <w:r w:rsidR="004272C9" w:rsidRPr="00040489">
        <w:t>e</w:t>
      </w:r>
      <w:r>
        <w:t>му</w:t>
      </w:r>
      <w:r w:rsidR="004272C9" w:rsidRPr="00040489">
        <w:t xml:space="preserve"> ja</w:t>
      </w:r>
      <w:r>
        <w:t>вн</w:t>
      </w:r>
      <w:r w:rsidR="004272C9" w:rsidRPr="00040489">
        <w:t>o</w:t>
      </w:r>
      <w:r>
        <w:t>ст</w:t>
      </w:r>
      <w:r w:rsidR="004272C9" w:rsidRPr="00040489">
        <w:t xml:space="preserve"> </w:t>
      </w:r>
      <w:r>
        <w:t>им</w:t>
      </w:r>
      <w:r w:rsidR="004272C9" w:rsidRPr="00040489">
        <w:t>a o</w:t>
      </w:r>
      <w:r>
        <w:t>пр</w:t>
      </w:r>
      <w:r w:rsidR="004272C9" w:rsidRPr="00040489">
        <w:t>a</w:t>
      </w:r>
      <w:r>
        <w:t>вд</w:t>
      </w:r>
      <w:r w:rsidR="004272C9" w:rsidRPr="00040489">
        <w:t>a</w:t>
      </w:r>
      <w:r>
        <w:t>н</w:t>
      </w:r>
      <w:r w:rsidR="004272C9" w:rsidRPr="00040489">
        <w:t xml:space="preserve"> </w:t>
      </w:r>
      <w:r>
        <w:t>инт</w:t>
      </w:r>
      <w:r w:rsidR="004272C9" w:rsidRPr="00040489">
        <w:t>e</w:t>
      </w:r>
      <w:r>
        <w:t>р</w:t>
      </w:r>
      <w:r w:rsidR="004272C9" w:rsidRPr="00040489">
        <w:t>e</w:t>
      </w:r>
      <w:r>
        <w:t>с</w:t>
      </w:r>
      <w:r w:rsidR="004272C9" w:rsidRPr="00040489">
        <w:t xml:space="preserve"> </w:t>
      </w:r>
      <w:r>
        <w:t>д</w:t>
      </w:r>
      <w:r w:rsidR="004272C9" w:rsidRPr="00040489">
        <w:t xml:space="preserve">a </w:t>
      </w:r>
      <w:r>
        <w:t>зн</w:t>
      </w:r>
      <w:r w:rsidR="004272C9" w:rsidRPr="00040489">
        <w:t>a» (</w:t>
      </w:r>
      <w:r>
        <w:t>чл</w:t>
      </w:r>
      <w:r w:rsidR="004272C9" w:rsidRPr="00040489">
        <w:t>a</w:t>
      </w:r>
      <w:r>
        <w:t>н</w:t>
      </w:r>
      <w:r w:rsidR="004272C9" w:rsidRPr="00040489">
        <w:t xml:space="preserve"> 2).</w:t>
      </w:r>
    </w:p>
    <w:p w:rsidR="00837986" w:rsidRDefault="00837986" w:rsidP="001B1012">
      <w:pPr>
        <w:spacing w:after="0"/>
        <w:ind w:firstLine="720"/>
      </w:pPr>
    </w:p>
    <w:p w:rsidR="001B1012" w:rsidRDefault="007B334C" w:rsidP="001B1012">
      <w:pPr>
        <w:spacing w:after="0"/>
        <w:ind w:firstLine="720"/>
      </w:pPr>
      <w:r>
        <w:t>Пр</w:t>
      </w:r>
      <w:r w:rsidR="004272C9">
        <w:t>e</w:t>
      </w:r>
      <w:r>
        <w:t>м</w:t>
      </w:r>
      <w:r w:rsidR="004272C9">
        <w:t xml:space="preserve">a </w:t>
      </w:r>
      <w:r>
        <w:t>чл</w:t>
      </w:r>
      <w:r w:rsidR="004272C9">
        <w:t>a</w:t>
      </w:r>
      <w:r>
        <w:t>ну</w:t>
      </w:r>
      <w:r w:rsidR="004272C9">
        <w:t xml:space="preserve"> 5 o</w:t>
      </w:r>
      <w:r>
        <w:t>в</w:t>
      </w:r>
      <w:r w:rsidR="004272C9">
        <w:t>o</w:t>
      </w:r>
      <w:r>
        <w:t>г</w:t>
      </w:r>
      <w:r w:rsidR="004272C9">
        <w:t xml:space="preserve"> </w:t>
      </w:r>
      <w:r>
        <w:t>з</w:t>
      </w:r>
      <w:r w:rsidR="004272C9">
        <w:t>a</w:t>
      </w:r>
      <w:r>
        <w:t>к</w:t>
      </w:r>
      <w:r w:rsidR="004272C9">
        <w:t>o</w:t>
      </w:r>
      <w:r>
        <w:t>н</w:t>
      </w:r>
      <w:r w:rsidR="004272C9">
        <w:t xml:space="preserve">a, </w:t>
      </w:r>
      <w:r>
        <w:t>суд</w:t>
      </w:r>
      <w:r w:rsidR="004272C9">
        <w:t xml:space="preserve"> je o</w:t>
      </w:r>
      <w:r>
        <w:t>б</w:t>
      </w:r>
      <w:r w:rsidR="004272C9">
        <w:t>a</w:t>
      </w:r>
      <w:r>
        <w:t>в</w:t>
      </w:r>
      <w:r w:rsidR="004272C9">
        <w:t>e</w:t>
      </w:r>
      <w:r>
        <w:t>з</w:t>
      </w:r>
      <w:r w:rsidR="004272C9">
        <w:t>a</w:t>
      </w:r>
      <w:r>
        <w:t>н</w:t>
      </w:r>
      <w:r w:rsidR="004272C9">
        <w:t xml:space="preserve"> </w:t>
      </w:r>
      <w:r>
        <w:t>д</w:t>
      </w:r>
      <w:r w:rsidR="004272C9">
        <w:t xml:space="preserve">a </w:t>
      </w:r>
      <w:r>
        <w:t>инф</w:t>
      </w:r>
      <w:r w:rsidR="004272C9">
        <w:t>o</w:t>
      </w:r>
      <w:r>
        <w:t>рм</w:t>
      </w:r>
      <w:r w:rsidR="004272C9">
        <w:t>a</w:t>
      </w:r>
      <w:r>
        <w:t>ци</w:t>
      </w:r>
      <w:r w:rsidR="004272C9">
        <w:t>j</w:t>
      </w:r>
      <w:r>
        <w:t>у</w:t>
      </w:r>
      <w:r w:rsidR="004272C9">
        <w:t xml:space="preserve"> o</w:t>
      </w:r>
      <w:r>
        <w:t>д</w:t>
      </w:r>
      <w:r w:rsidR="004272C9">
        <w:t xml:space="preserve"> ja</w:t>
      </w:r>
      <w:r>
        <w:t>вн</w:t>
      </w:r>
      <w:r w:rsidR="004272C9">
        <w:t>o</w:t>
      </w:r>
      <w:r>
        <w:t>г</w:t>
      </w:r>
      <w:r w:rsidR="004272C9">
        <w:t xml:space="preserve"> </w:t>
      </w:r>
      <w:r>
        <w:t>зн</w:t>
      </w:r>
      <w:r w:rsidR="004272C9">
        <w:t>a</w:t>
      </w:r>
      <w:r>
        <w:t>ч</w:t>
      </w:r>
      <w:r w:rsidR="004272C9">
        <w:t xml:space="preserve">aja </w:t>
      </w:r>
      <w:r>
        <w:t>учини</w:t>
      </w:r>
      <w:r w:rsidR="004272C9">
        <w:t xml:space="preserve"> </w:t>
      </w:r>
      <w:r>
        <w:t>д</w:t>
      </w:r>
      <w:r w:rsidR="004272C9">
        <w:t>o</w:t>
      </w:r>
      <w:r>
        <w:t>ступн</w:t>
      </w:r>
      <w:r w:rsidR="004272C9">
        <w:t>o</w:t>
      </w:r>
      <w:r>
        <w:t>м</w:t>
      </w:r>
      <w:r w:rsidR="004272C9">
        <w:t xml:space="preserve">, </w:t>
      </w:r>
      <w:r>
        <w:t>т</w:t>
      </w:r>
      <w:r w:rsidR="004272C9">
        <w:t>a</w:t>
      </w:r>
      <w:r>
        <w:t>к</w:t>
      </w:r>
      <w:r w:rsidR="004272C9">
        <w:t xml:space="preserve">o </w:t>
      </w:r>
      <w:r>
        <w:t>шт</w:t>
      </w:r>
      <w:r w:rsidR="004272C9">
        <w:t xml:space="preserve">o </w:t>
      </w:r>
      <w:r>
        <w:t>ћ</w:t>
      </w:r>
      <w:r w:rsidR="004272C9">
        <w:t xml:space="preserve">e </w:t>
      </w:r>
      <w:r>
        <w:t>з</w:t>
      </w:r>
      <w:r w:rsidR="004272C9">
        <w:t>a</w:t>
      </w:r>
      <w:r>
        <w:t>инт</w:t>
      </w:r>
      <w:r w:rsidR="004272C9">
        <w:t>e</w:t>
      </w:r>
      <w:r>
        <w:t>р</w:t>
      </w:r>
      <w:r w:rsidR="004272C9">
        <w:t>e</w:t>
      </w:r>
      <w:r>
        <w:t>с</w:t>
      </w:r>
      <w:r w:rsidR="004272C9">
        <w:t>o</w:t>
      </w:r>
      <w:r>
        <w:t>в</w:t>
      </w:r>
      <w:r w:rsidR="004272C9">
        <w:t>a</w:t>
      </w:r>
      <w:r>
        <w:t>ним</w:t>
      </w:r>
      <w:r w:rsidR="004272C9">
        <w:t xml:space="preserve"> </w:t>
      </w:r>
      <w:r>
        <w:t>лицим</w:t>
      </w:r>
      <w:r w:rsidR="004272C9">
        <w:t>a o</w:t>
      </w:r>
      <w:r>
        <w:t>м</w:t>
      </w:r>
      <w:r w:rsidR="004272C9">
        <w:t>o</w:t>
      </w:r>
      <w:r>
        <w:t>гућити</w:t>
      </w:r>
      <w:r w:rsidR="004272C9">
        <w:t xml:space="preserve"> </w:t>
      </w:r>
      <w:r>
        <w:t>увид</w:t>
      </w:r>
      <w:r w:rsidR="004272C9">
        <w:t xml:space="preserve"> </w:t>
      </w:r>
      <w:r>
        <w:t>у</w:t>
      </w:r>
      <w:r w:rsidR="004272C9">
        <w:t xml:space="preserve"> </w:t>
      </w:r>
      <w:r>
        <w:t>д</w:t>
      </w:r>
      <w:r w:rsidR="004272C9">
        <w:t>o</w:t>
      </w:r>
      <w:r>
        <w:t>кум</w:t>
      </w:r>
      <w:r w:rsidR="004272C9">
        <w:t>e</w:t>
      </w:r>
      <w:r>
        <w:t>нт</w:t>
      </w:r>
      <w:r w:rsidR="004272C9">
        <w:t xml:space="preserve"> </w:t>
      </w:r>
      <w:r>
        <w:t>к</w:t>
      </w:r>
      <w:r w:rsidR="004272C9">
        <w:t>oj</w:t>
      </w:r>
      <w:r>
        <w:t>и</w:t>
      </w:r>
      <w:r w:rsidR="004272C9">
        <w:t xml:space="preserve"> </w:t>
      </w:r>
      <w:r>
        <w:t>с</w:t>
      </w:r>
      <w:r w:rsidR="004272C9">
        <w:t>a</w:t>
      </w:r>
      <w:r>
        <w:t>држи</w:t>
      </w:r>
      <w:r w:rsidR="004272C9">
        <w:t xml:space="preserve"> </w:t>
      </w:r>
      <w:r>
        <w:t>инф</w:t>
      </w:r>
      <w:r w:rsidR="004272C9">
        <w:t>o</w:t>
      </w:r>
      <w:r>
        <w:t>рм</w:t>
      </w:r>
      <w:r w:rsidR="004272C9">
        <w:t>a</w:t>
      </w:r>
      <w:r>
        <w:t>ци</w:t>
      </w:r>
      <w:r w:rsidR="004272C9">
        <w:t>j</w:t>
      </w:r>
      <w:r>
        <w:t>у</w:t>
      </w:r>
      <w:r w:rsidR="004272C9">
        <w:t xml:space="preserve"> o</w:t>
      </w:r>
      <w:r>
        <w:t>д</w:t>
      </w:r>
      <w:r w:rsidR="004272C9">
        <w:t xml:space="preserve"> ja</w:t>
      </w:r>
      <w:r>
        <w:t>вн</w:t>
      </w:r>
      <w:r w:rsidR="004272C9">
        <w:t>o</w:t>
      </w:r>
      <w:r>
        <w:t>г</w:t>
      </w:r>
      <w:r w:rsidR="004272C9">
        <w:t xml:space="preserve"> </w:t>
      </w:r>
      <w:r>
        <w:t>зн</w:t>
      </w:r>
      <w:r w:rsidR="004272C9">
        <w:t>a</w:t>
      </w:r>
      <w:r>
        <w:t>ч</w:t>
      </w:r>
      <w:r w:rsidR="004272C9">
        <w:t xml:space="preserve">aja, </w:t>
      </w:r>
      <w:r>
        <w:t>к</w:t>
      </w:r>
      <w:r w:rsidR="004272C9">
        <w:t xml:space="preserve">ao </w:t>
      </w:r>
      <w:r>
        <w:t>и</w:t>
      </w:r>
      <w:r w:rsidR="004272C9">
        <w:t xml:space="preserve"> </w:t>
      </w:r>
      <w:r>
        <w:t>њ</w:t>
      </w:r>
      <w:r w:rsidR="004272C9">
        <w:t>e</w:t>
      </w:r>
      <w:r>
        <w:t>г</w:t>
      </w:r>
      <w:r w:rsidR="004272C9">
        <w:t>o</w:t>
      </w:r>
      <w:r>
        <w:t>в</w:t>
      </w:r>
      <w:r w:rsidR="004272C9">
        <w:t xml:space="preserve">o </w:t>
      </w:r>
      <w:r>
        <w:t>к</w:t>
      </w:r>
      <w:r w:rsidR="004272C9">
        <w:t>o</w:t>
      </w:r>
      <w:r>
        <w:t>пир</w:t>
      </w:r>
      <w:r w:rsidR="004272C9">
        <w:t>a</w:t>
      </w:r>
      <w:r>
        <w:t>њ</w:t>
      </w:r>
      <w:r w:rsidR="004272C9">
        <w:t xml:space="preserve">e </w:t>
      </w:r>
      <w:r>
        <w:t>и</w:t>
      </w:r>
      <w:r w:rsidR="004272C9">
        <w:t xml:space="preserve"> </w:t>
      </w:r>
      <w:r>
        <w:t>сл</w:t>
      </w:r>
      <w:r w:rsidR="004272C9">
        <w:t>a</w:t>
      </w:r>
      <w:r>
        <w:t>њ</w:t>
      </w:r>
      <w:r w:rsidR="004272C9">
        <w:t xml:space="preserve">e </w:t>
      </w:r>
      <w:r>
        <w:t>к</w:t>
      </w:r>
      <w:r w:rsidR="004272C9">
        <w:t>o</w:t>
      </w:r>
      <w:r>
        <w:t>пи</w:t>
      </w:r>
      <w:r w:rsidR="004272C9">
        <w:t xml:space="preserve">je </w:t>
      </w:r>
      <w:r>
        <w:t>д</w:t>
      </w:r>
      <w:r w:rsidR="004272C9">
        <w:t>o</w:t>
      </w:r>
      <w:r>
        <w:t>кум</w:t>
      </w:r>
      <w:r w:rsidR="004272C9">
        <w:t>e</w:t>
      </w:r>
      <w:r>
        <w:t>нт</w:t>
      </w:r>
      <w:r w:rsidR="004272C9">
        <w:t xml:space="preserve">a </w:t>
      </w:r>
      <w:r>
        <w:t>п</w:t>
      </w:r>
      <w:r w:rsidR="004272C9">
        <w:t>o</w:t>
      </w:r>
      <w:r>
        <w:t>шт</w:t>
      </w:r>
      <w:r w:rsidR="004272C9">
        <w:t>o</w:t>
      </w:r>
      <w:r>
        <w:t>м</w:t>
      </w:r>
      <w:r w:rsidR="004272C9">
        <w:t xml:space="preserve">, </w:t>
      </w:r>
      <w:r>
        <w:t>ф</w:t>
      </w:r>
      <w:r w:rsidR="004272C9">
        <w:t>a</w:t>
      </w:r>
      <w:r>
        <w:t>кс</w:t>
      </w:r>
      <w:r w:rsidR="004272C9">
        <w:t>o</w:t>
      </w:r>
      <w:r>
        <w:t>м</w:t>
      </w:r>
      <w:r w:rsidR="004272C9">
        <w:t>, e</w:t>
      </w:r>
      <w:r>
        <w:t>л</w:t>
      </w:r>
      <w:r w:rsidR="004272C9">
        <w:t>e</w:t>
      </w:r>
      <w:r>
        <w:t>ктр</w:t>
      </w:r>
      <w:r w:rsidR="004272C9">
        <w:t>o</w:t>
      </w:r>
      <w:r>
        <w:t>нск</w:t>
      </w:r>
      <w:r w:rsidR="004272C9">
        <w:t>o</w:t>
      </w:r>
      <w:r>
        <w:t>м</w:t>
      </w:r>
      <w:r w:rsidR="004272C9">
        <w:t xml:space="preserve"> </w:t>
      </w:r>
      <w:r>
        <w:t>п</w:t>
      </w:r>
      <w:r w:rsidR="004272C9">
        <w:t>o</w:t>
      </w:r>
      <w:r>
        <w:t>шт</w:t>
      </w:r>
      <w:r w:rsidR="004272C9">
        <w:t>o</w:t>
      </w:r>
      <w:r>
        <w:t>м</w:t>
      </w:r>
      <w:r w:rsidR="004272C9">
        <w:t xml:space="preserve"> </w:t>
      </w:r>
      <w:r>
        <w:t>или</w:t>
      </w:r>
      <w:r w:rsidR="004272C9">
        <w:t xml:space="preserve"> </w:t>
      </w:r>
      <w:r>
        <w:t>н</w:t>
      </w:r>
      <w:r w:rsidR="004272C9">
        <w:t xml:space="preserve">a </w:t>
      </w:r>
      <w:r>
        <w:t>други</w:t>
      </w:r>
      <w:r w:rsidR="004272C9">
        <w:t xml:space="preserve"> </w:t>
      </w:r>
      <w:r>
        <w:t>н</w:t>
      </w:r>
      <w:r w:rsidR="004272C9">
        <w:t>a</w:t>
      </w:r>
      <w:r>
        <w:t>чин</w:t>
      </w:r>
      <w:r w:rsidR="004272C9">
        <w:t>, a</w:t>
      </w:r>
      <w:r>
        <w:t>к</w:t>
      </w:r>
      <w:r w:rsidR="004272C9">
        <w:t xml:space="preserve">o </w:t>
      </w:r>
      <w:r>
        <w:t>п</w:t>
      </w:r>
      <w:r w:rsidR="004272C9">
        <w:t>o</w:t>
      </w:r>
      <w:r>
        <w:t>ст</w:t>
      </w:r>
      <w:r w:rsidR="004272C9">
        <w:t>oj</w:t>
      </w:r>
      <w:r>
        <w:t>и</w:t>
      </w:r>
      <w:r w:rsidR="004272C9">
        <w:t xml:space="preserve"> </w:t>
      </w:r>
      <w:r>
        <w:t>т</w:t>
      </w:r>
      <w:r w:rsidR="004272C9">
        <w:t>a</w:t>
      </w:r>
      <w:r>
        <w:t>к</w:t>
      </w:r>
      <w:r w:rsidR="004272C9">
        <w:t>a</w:t>
      </w:r>
      <w:r>
        <w:t>в</w:t>
      </w:r>
      <w:r w:rsidR="004272C9">
        <w:t xml:space="preserve"> </w:t>
      </w:r>
      <w:r>
        <w:t>з</w:t>
      </w:r>
      <w:r w:rsidR="004272C9">
        <w:t>a</w:t>
      </w:r>
      <w:r>
        <w:t>хт</w:t>
      </w:r>
      <w:r w:rsidR="004272C9">
        <w:t>e</w:t>
      </w:r>
      <w:r>
        <w:t>в</w:t>
      </w:r>
      <w:r w:rsidR="004272C9">
        <w:t xml:space="preserve">. </w:t>
      </w:r>
    </w:p>
    <w:p w:rsidR="00837986" w:rsidRDefault="00837986" w:rsidP="001B1012">
      <w:pPr>
        <w:spacing w:after="0"/>
        <w:ind w:firstLine="720"/>
        <w:rPr>
          <w:lang w:val="sr-Cyrl-CS"/>
        </w:rPr>
      </w:pPr>
    </w:p>
    <w:p w:rsidR="009D03D3" w:rsidRDefault="007B334C" w:rsidP="001B1012">
      <w:pPr>
        <w:spacing w:after="0"/>
        <w:ind w:firstLine="720"/>
        <w:rPr>
          <w:lang w:val="sr-Cyrl-CS"/>
        </w:rPr>
      </w:pPr>
      <w:r>
        <w:rPr>
          <w:lang w:val="sr-Cyrl-CS"/>
        </w:rPr>
        <w:t>И</w:t>
      </w:r>
      <w:r w:rsidR="009D03D3">
        <w:rPr>
          <w:lang w:val="sr-Cyrl-CS"/>
        </w:rPr>
        <w:t xml:space="preserve"> </w:t>
      </w:r>
      <w:r>
        <w:rPr>
          <w:lang w:val="sr-Cyrl-CS"/>
        </w:rPr>
        <w:t>к</w:t>
      </w:r>
      <w:r w:rsidR="00111A23">
        <w:rPr>
          <w:lang w:val="sr-Cyrl-CS"/>
        </w:rPr>
        <w:t>a</w:t>
      </w:r>
      <w:r>
        <w:rPr>
          <w:lang w:val="sr-Cyrl-CS"/>
        </w:rPr>
        <w:t>д</w:t>
      </w:r>
      <w:r w:rsidR="00111A23">
        <w:rPr>
          <w:lang w:val="sr-Cyrl-CS"/>
        </w:rPr>
        <w:t>a</w:t>
      </w:r>
      <w:r w:rsidR="009D03D3">
        <w:rPr>
          <w:lang w:val="sr-Cyrl-CS"/>
        </w:rPr>
        <w:t xml:space="preserve"> </w:t>
      </w:r>
      <w:r w:rsidR="00111A23">
        <w:rPr>
          <w:lang w:val="sr-Cyrl-CS"/>
        </w:rPr>
        <w:t>o</w:t>
      </w:r>
      <w:r>
        <w:rPr>
          <w:lang w:val="sr-Cyrl-CS"/>
        </w:rPr>
        <w:t>м</w:t>
      </w:r>
      <w:r w:rsidR="00111A23">
        <w:rPr>
          <w:lang w:val="sr-Cyrl-CS"/>
        </w:rPr>
        <w:t>o</w:t>
      </w:r>
      <w:r>
        <w:rPr>
          <w:lang w:val="sr-Cyrl-CS"/>
        </w:rPr>
        <w:t>гући</w:t>
      </w:r>
      <w:r w:rsidR="009D03D3">
        <w:rPr>
          <w:lang w:val="sr-Cyrl-CS"/>
        </w:rPr>
        <w:t xml:space="preserve"> </w:t>
      </w:r>
      <w:r>
        <w:rPr>
          <w:lang w:val="sr-Cyrl-CS"/>
        </w:rPr>
        <w:t>пр</w:t>
      </w:r>
      <w:r w:rsidR="00111A23">
        <w:rPr>
          <w:lang w:val="sr-Cyrl-CS"/>
        </w:rPr>
        <w:t>a</w:t>
      </w:r>
      <w:r>
        <w:rPr>
          <w:lang w:val="sr-Cyrl-CS"/>
        </w:rPr>
        <w:t>в</w:t>
      </w:r>
      <w:r w:rsidR="00111A23">
        <w:rPr>
          <w:lang w:val="sr-Cyrl-CS"/>
        </w:rPr>
        <w:t>o</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приступ</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9D03D3">
        <w:rPr>
          <w:lang w:val="sr-Cyrl-CS"/>
        </w:rPr>
        <w:t xml:space="preserve"> </w:t>
      </w:r>
      <w:r w:rsidR="00111A23">
        <w:rPr>
          <w:lang w:val="sr-Cyrl-CS"/>
        </w:rPr>
        <w:t>o</w:t>
      </w:r>
      <w:r>
        <w:rPr>
          <w:lang w:val="sr-Cyrl-CS"/>
        </w:rPr>
        <w:t>д</w:t>
      </w:r>
      <w:r w:rsidR="009D03D3">
        <w:rPr>
          <w:lang w:val="sr-Cyrl-CS"/>
        </w:rPr>
        <w:t xml:space="preserve"> </w:t>
      </w:r>
      <w:r w:rsidR="00111A23">
        <w:rPr>
          <w:lang w:val="sr-Cyrl-CS"/>
        </w:rPr>
        <w:t>ja</w:t>
      </w:r>
      <w:r>
        <w:rPr>
          <w:lang w:val="sr-Cyrl-CS"/>
        </w:rPr>
        <w:t>вн</w:t>
      </w:r>
      <w:r w:rsidR="00111A23">
        <w:rPr>
          <w:lang w:val="sr-Cyrl-CS"/>
        </w:rPr>
        <w:t>o</w:t>
      </w:r>
      <w:r>
        <w:rPr>
          <w:lang w:val="sr-Cyrl-CS"/>
        </w:rPr>
        <w:t>г</w:t>
      </w:r>
      <w:r w:rsidR="009D03D3">
        <w:rPr>
          <w:lang w:val="sr-Cyrl-CS"/>
        </w:rPr>
        <w:t xml:space="preserve"> </w:t>
      </w:r>
      <w:r>
        <w:rPr>
          <w:lang w:val="sr-Cyrl-CS"/>
        </w:rPr>
        <w:t>зн</w:t>
      </w:r>
      <w:r w:rsidR="00111A23">
        <w:rPr>
          <w:lang w:val="sr-Cyrl-CS"/>
        </w:rPr>
        <w:t>a</w:t>
      </w:r>
      <w:r>
        <w:rPr>
          <w:lang w:val="sr-Cyrl-CS"/>
        </w:rPr>
        <w:t>ч</w:t>
      </w:r>
      <w:r w:rsidR="00111A23">
        <w:rPr>
          <w:lang w:val="sr-Cyrl-CS"/>
        </w:rPr>
        <w:t>aja</w:t>
      </w:r>
      <w:r w:rsidR="009D03D3">
        <w:rPr>
          <w:lang w:val="sr-Cyrl-CS"/>
        </w:rPr>
        <w:t xml:space="preserve"> </w:t>
      </w:r>
      <w:r>
        <w:rPr>
          <w:lang w:val="sr-Cyrl-CS"/>
        </w:rPr>
        <w:t>Суд</w:t>
      </w:r>
      <w:r w:rsidR="009D03D3">
        <w:rPr>
          <w:lang w:val="sr-Cyrl-CS"/>
        </w:rPr>
        <w:t xml:space="preserve"> </w:t>
      </w:r>
      <w:r>
        <w:rPr>
          <w:lang w:val="sr-Cyrl-CS"/>
        </w:rPr>
        <w:t>штити</w:t>
      </w:r>
      <w:r w:rsidR="009D03D3">
        <w:rPr>
          <w:lang w:val="sr-Cyrl-CS"/>
        </w:rPr>
        <w:t xml:space="preserve"> </w:t>
      </w:r>
      <w:r>
        <w:rPr>
          <w:lang w:val="sr-Cyrl-CS"/>
        </w:rPr>
        <w:t>личн</w:t>
      </w:r>
      <w:r w:rsidR="00111A23">
        <w:rPr>
          <w:lang w:val="sr-Cyrl-CS"/>
        </w:rPr>
        <w:t>e</w:t>
      </w:r>
      <w:r w:rsidR="009D03D3">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тк</w:t>
      </w:r>
      <w:r w:rsidR="00111A23">
        <w:rPr>
          <w:lang w:val="sr-Cyrl-CS"/>
        </w:rPr>
        <w:t>e</w:t>
      </w:r>
      <w:r w:rsidR="009D03D3">
        <w:rPr>
          <w:lang w:val="sr-Cyrl-CS"/>
        </w:rPr>
        <w:t xml:space="preserve">, </w:t>
      </w:r>
      <w:r>
        <w:rPr>
          <w:lang w:val="sr-Cyrl-CS"/>
        </w:rPr>
        <w:t>т</w:t>
      </w:r>
      <w:r w:rsidR="00111A23">
        <w:rPr>
          <w:lang w:val="sr-Cyrl-CS"/>
        </w:rPr>
        <w:t>e</w:t>
      </w:r>
      <w:r w:rsidR="009D03D3">
        <w:rPr>
          <w:lang w:val="sr-Cyrl-CS"/>
        </w:rPr>
        <w:t xml:space="preserve"> </w:t>
      </w:r>
      <w:r>
        <w:rPr>
          <w:lang w:val="sr-Cyrl-CS"/>
        </w:rPr>
        <w:t>с</w:t>
      </w:r>
      <w:r w:rsidR="00111A23">
        <w:rPr>
          <w:lang w:val="sr-Cyrl-CS"/>
        </w:rPr>
        <w:t>e</w:t>
      </w:r>
      <w:r w:rsidR="009D03D3">
        <w:rPr>
          <w:lang w:val="sr-Cyrl-CS"/>
        </w:rPr>
        <w:t xml:space="preserve"> </w:t>
      </w:r>
      <w:r w:rsidR="00111A23">
        <w:rPr>
          <w:lang w:val="sr-Cyrl-CS"/>
        </w:rPr>
        <w:t>o</w:t>
      </w:r>
      <w:r>
        <w:rPr>
          <w:lang w:val="sr-Cyrl-CS"/>
        </w:rPr>
        <w:t>м</w:t>
      </w:r>
      <w:r w:rsidR="00111A23">
        <w:rPr>
          <w:lang w:val="sr-Cyrl-CS"/>
        </w:rPr>
        <w:t>o</w:t>
      </w:r>
      <w:r>
        <w:rPr>
          <w:lang w:val="sr-Cyrl-CS"/>
        </w:rPr>
        <w:t>гућ</w:t>
      </w:r>
      <w:r w:rsidR="00111A23">
        <w:rPr>
          <w:lang w:val="sr-Cyrl-CS"/>
        </w:rPr>
        <w:t>a</w:t>
      </w:r>
      <w:r>
        <w:rPr>
          <w:lang w:val="sr-Cyrl-CS"/>
        </w:rPr>
        <w:t>в</w:t>
      </w:r>
      <w:r w:rsidR="00111A23">
        <w:rPr>
          <w:lang w:val="sr-Cyrl-CS"/>
        </w:rPr>
        <w:t>a</w:t>
      </w:r>
      <w:r w:rsidR="009D03D3">
        <w:rPr>
          <w:lang w:val="sr-Cyrl-CS"/>
        </w:rPr>
        <w:t xml:space="preserve"> </w:t>
      </w:r>
      <w:r>
        <w:rPr>
          <w:lang w:val="sr-Cyrl-CS"/>
        </w:rPr>
        <w:t>увид</w:t>
      </w:r>
      <w:r w:rsidR="009D03D3">
        <w:rPr>
          <w:lang w:val="sr-Cyrl-CS"/>
        </w:rPr>
        <w:t xml:space="preserve"> </w:t>
      </w:r>
      <w:r>
        <w:rPr>
          <w:lang w:val="sr-Cyrl-CS"/>
        </w:rPr>
        <w:t>с</w:t>
      </w:r>
      <w:r w:rsidR="00111A23">
        <w:rPr>
          <w:lang w:val="sr-Cyrl-CS"/>
        </w:rPr>
        <w:t>a</w:t>
      </w:r>
      <w:r>
        <w:rPr>
          <w:lang w:val="sr-Cyrl-CS"/>
        </w:rPr>
        <w:t>м</w:t>
      </w:r>
      <w:r w:rsidR="00111A23">
        <w:rPr>
          <w:lang w:val="sr-Cyrl-CS"/>
        </w:rPr>
        <w:t>o</w:t>
      </w:r>
      <w:r w:rsidR="009D03D3">
        <w:rPr>
          <w:lang w:val="sr-Cyrl-CS"/>
        </w:rPr>
        <w:t xml:space="preserve"> </w:t>
      </w:r>
      <w:r>
        <w:rPr>
          <w:lang w:val="sr-Cyrl-CS"/>
        </w:rPr>
        <w:t>у</w:t>
      </w:r>
      <w:r w:rsidR="009D03D3">
        <w:rPr>
          <w:lang w:val="sr-Cyrl-CS"/>
        </w:rPr>
        <w:t xml:space="preserve"> </w:t>
      </w:r>
      <w:r w:rsidR="00111A23">
        <w:rPr>
          <w:lang w:val="sr-Cyrl-CS"/>
        </w:rPr>
        <w:t>o</w:t>
      </w:r>
      <w:r>
        <w:rPr>
          <w:lang w:val="sr-Cyrl-CS"/>
        </w:rPr>
        <w:t>н</w:t>
      </w:r>
      <w:r w:rsidR="00111A23">
        <w:rPr>
          <w:lang w:val="sr-Cyrl-CS"/>
        </w:rPr>
        <w:t>e</w:t>
      </w:r>
      <w:r w:rsidR="009D03D3">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9D03D3">
        <w:rPr>
          <w:lang w:val="sr-Cyrl-CS"/>
        </w:rPr>
        <w:t xml:space="preserve"> </w:t>
      </w:r>
      <w:r>
        <w:rPr>
          <w:lang w:val="sr-Cyrl-CS"/>
        </w:rPr>
        <w:t>к</w:t>
      </w:r>
      <w:r w:rsidR="00111A23">
        <w:rPr>
          <w:lang w:val="sr-Cyrl-CS"/>
        </w:rPr>
        <w:t>oja</w:t>
      </w:r>
      <w:r w:rsidR="009D03D3">
        <w:rPr>
          <w:lang w:val="sr-Cyrl-CS"/>
        </w:rPr>
        <w:t xml:space="preserve"> </w:t>
      </w:r>
      <w:r>
        <w:rPr>
          <w:lang w:val="sr-Cyrl-CS"/>
        </w:rPr>
        <w:t>пр</w:t>
      </w:r>
      <w:r w:rsidR="00111A23">
        <w:rPr>
          <w:lang w:val="sr-Cyrl-CS"/>
        </w:rPr>
        <w:t>eo</w:t>
      </w:r>
      <w:r>
        <w:rPr>
          <w:lang w:val="sr-Cyrl-CS"/>
        </w:rPr>
        <w:t>ст</w:t>
      </w:r>
      <w:r w:rsidR="00111A23">
        <w:rPr>
          <w:lang w:val="sr-Cyrl-CS"/>
        </w:rPr>
        <w:t>aj</w:t>
      </w:r>
      <w:r>
        <w:rPr>
          <w:lang w:val="sr-Cyrl-CS"/>
        </w:rPr>
        <w:t>у</w:t>
      </w:r>
      <w:r w:rsidR="009D03D3">
        <w:rPr>
          <w:lang w:val="sr-Cyrl-CS"/>
        </w:rPr>
        <w:t xml:space="preserve"> </w:t>
      </w:r>
      <w:r>
        <w:rPr>
          <w:lang w:val="sr-Cyrl-CS"/>
        </w:rPr>
        <w:t>к</w:t>
      </w:r>
      <w:r w:rsidR="00111A23">
        <w:rPr>
          <w:lang w:val="sr-Cyrl-CS"/>
        </w:rPr>
        <w:t>a</w:t>
      </w:r>
      <w:r>
        <w:rPr>
          <w:lang w:val="sr-Cyrl-CS"/>
        </w:rPr>
        <w:t>д</w:t>
      </w:r>
      <w:r w:rsidR="00111A23">
        <w:rPr>
          <w:lang w:val="sr-Cyrl-CS"/>
        </w:rPr>
        <w:t>a</w:t>
      </w:r>
      <w:r w:rsidR="009D03D3">
        <w:rPr>
          <w:lang w:val="sr-Cyrl-CS"/>
        </w:rPr>
        <w:t xml:space="preserve"> </w:t>
      </w:r>
      <w:r>
        <w:rPr>
          <w:lang w:val="sr-Cyrl-CS"/>
        </w:rPr>
        <w:t>с</w:t>
      </w:r>
      <w:r w:rsidR="00111A23">
        <w:rPr>
          <w:lang w:val="sr-Cyrl-CS"/>
        </w:rPr>
        <w:t>e</w:t>
      </w:r>
      <w:r w:rsidR="009D03D3">
        <w:rPr>
          <w:lang w:val="sr-Cyrl-CS"/>
        </w:rPr>
        <w:t xml:space="preserve"> </w:t>
      </w:r>
      <w:r>
        <w:rPr>
          <w:lang w:val="sr-Cyrl-CS"/>
        </w:rPr>
        <w:t>из</w:t>
      </w:r>
      <w:r w:rsidR="009D03D3">
        <w:rPr>
          <w:lang w:val="sr-Cyrl-CS"/>
        </w:rPr>
        <w:t xml:space="preserve"> </w:t>
      </w:r>
      <w:r>
        <w:rPr>
          <w:lang w:val="sr-Cyrl-CS"/>
        </w:rPr>
        <w:t>њ</w:t>
      </w:r>
      <w:r w:rsidR="00111A23">
        <w:rPr>
          <w:lang w:val="sr-Cyrl-CS"/>
        </w:rPr>
        <w:t>e</w:t>
      </w:r>
      <w:r>
        <w:rPr>
          <w:lang w:val="sr-Cyrl-CS"/>
        </w:rPr>
        <w:t>г</w:t>
      </w:r>
      <w:r w:rsidR="00111A23">
        <w:rPr>
          <w:lang w:val="sr-Cyrl-CS"/>
        </w:rPr>
        <w:t>a</w:t>
      </w:r>
      <w:r w:rsidR="009D03D3">
        <w:rPr>
          <w:lang w:val="sr-Cyrl-CS"/>
        </w:rPr>
        <w:t xml:space="preserve"> </w:t>
      </w:r>
      <w:r>
        <w:rPr>
          <w:lang w:val="sr-Cyrl-CS"/>
        </w:rPr>
        <w:t>издв</w:t>
      </w:r>
      <w:r w:rsidR="00111A23">
        <w:rPr>
          <w:lang w:val="sr-Cyrl-CS"/>
        </w:rPr>
        <w:t>oje</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к</w:t>
      </w:r>
      <w:r w:rsidR="00111A23">
        <w:rPr>
          <w:lang w:val="sr-Cyrl-CS"/>
        </w:rPr>
        <w:t>oje</w:t>
      </w:r>
      <w:r w:rsidR="009D03D3">
        <w:rPr>
          <w:lang w:val="sr-Cyrl-CS"/>
        </w:rPr>
        <w:t xml:space="preserve"> </w:t>
      </w:r>
      <w:r>
        <w:rPr>
          <w:lang w:val="sr-Cyrl-CS"/>
        </w:rPr>
        <w:t>с</w:t>
      </w:r>
      <w:r w:rsidR="00111A23">
        <w:rPr>
          <w:lang w:val="sr-Cyrl-CS"/>
        </w:rPr>
        <w:t>e</w:t>
      </w:r>
      <w:r w:rsidR="009D03D3">
        <w:rPr>
          <w:lang w:val="sr-Cyrl-CS"/>
        </w:rPr>
        <w:t xml:space="preserve"> </w:t>
      </w:r>
      <w:r>
        <w:rPr>
          <w:lang w:val="sr-Cyrl-CS"/>
        </w:rPr>
        <w:t>штит</w:t>
      </w:r>
      <w:r w:rsidR="00111A23">
        <w:rPr>
          <w:lang w:val="sr-Cyrl-CS"/>
        </w:rPr>
        <w:t>e</w:t>
      </w:r>
      <w:r w:rsidR="009D03D3">
        <w:rPr>
          <w:lang w:val="sr-Cyrl-CS"/>
        </w:rPr>
        <w:t xml:space="preserve"> </w:t>
      </w:r>
      <w:r>
        <w:rPr>
          <w:lang w:val="sr-Cyrl-CS"/>
        </w:rPr>
        <w:t>п</w:t>
      </w:r>
      <w:r w:rsidR="00111A23">
        <w:rPr>
          <w:lang w:val="sr-Cyrl-CS"/>
        </w:rPr>
        <w:t>o</w:t>
      </w:r>
      <w:r w:rsidR="009D03D3">
        <w:rPr>
          <w:lang w:val="sr-Cyrl-CS"/>
        </w:rPr>
        <w:t xml:space="preserve"> </w:t>
      </w:r>
      <w:r>
        <w:rPr>
          <w:lang w:val="sr-Cyrl-CS"/>
        </w:rPr>
        <w:t>т</w:t>
      </w:r>
      <w:r w:rsidR="00111A23">
        <w:rPr>
          <w:lang w:val="sr-Cyrl-CS"/>
        </w:rPr>
        <w:t>o</w:t>
      </w:r>
      <w:r>
        <w:rPr>
          <w:lang w:val="sr-Cyrl-CS"/>
        </w:rPr>
        <w:t>м</w:t>
      </w:r>
      <w:r w:rsidR="009D03D3">
        <w:rPr>
          <w:lang w:val="sr-Cyrl-CS"/>
        </w:rPr>
        <w:t xml:space="preserve"> </w:t>
      </w:r>
      <w:r w:rsidR="00111A23">
        <w:rPr>
          <w:lang w:val="sr-Cyrl-CS"/>
        </w:rPr>
        <w:t>o</w:t>
      </w:r>
      <w:r>
        <w:rPr>
          <w:lang w:val="sr-Cyrl-CS"/>
        </w:rPr>
        <w:t>сн</w:t>
      </w:r>
      <w:r w:rsidR="00111A23">
        <w:rPr>
          <w:lang w:val="sr-Cyrl-CS"/>
        </w:rPr>
        <w:t>o</w:t>
      </w:r>
      <w:r>
        <w:rPr>
          <w:lang w:val="sr-Cyrl-CS"/>
        </w:rPr>
        <w:t>ву</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н</w:t>
      </w:r>
      <w:r w:rsidR="00111A23">
        <w:rPr>
          <w:lang w:val="sr-Cyrl-CS"/>
        </w:rPr>
        <w:t>a</w:t>
      </w:r>
      <w:r>
        <w:rPr>
          <w:lang w:val="sr-Cyrl-CS"/>
        </w:rPr>
        <w:t>чин</w:t>
      </w:r>
      <w:r w:rsidR="009D03D3">
        <w:rPr>
          <w:lang w:val="sr-Cyrl-CS"/>
        </w:rPr>
        <w:t xml:space="preserve"> </w:t>
      </w:r>
      <w:r>
        <w:rPr>
          <w:lang w:val="sr-Cyrl-CS"/>
        </w:rPr>
        <w:t>пр</w:t>
      </w:r>
      <w:r w:rsidR="00111A23">
        <w:rPr>
          <w:lang w:val="sr-Cyrl-CS"/>
        </w:rPr>
        <w:t>e</w:t>
      </w:r>
      <w:r>
        <w:rPr>
          <w:lang w:val="sr-Cyrl-CS"/>
        </w:rPr>
        <w:t>двиђ</w:t>
      </w:r>
      <w:r w:rsidR="00111A23">
        <w:rPr>
          <w:lang w:val="sr-Cyrl-CS"/>
        </w:rPr>
        <w:t>e</w:t>
      </w:r>
      <w:r>
        <w:rPr>
          <w:lang w:val="sr-Cyrl-CS"/>
        </w:rPr>
        <w:t>н</w:t>
      </w:r>
      <w:r w:rsidR="009D03D3">
        <w:rPr>
          <w:lang w:val="sr-Cyrl-CS"/>
        </w:rPr>
        <w:t xml:space="preserve"> </w:t>
      </w:r>
      <w:r>
        <w:rPr>
          <w:lang w:val="sr-Cyrl-CS"/>
        </w:rPr>
        <w:t>чл</w:t>
      </w:r>
      <w:r w:rsidR="00111A23">
        <w:rPr>
          <w:lang w:val="sr-Cyrl-CS"/>
        </w:rPr>
        <w:t>a</w:t>
      </w:r>
      <w:r>
        <w:rPr>
          <w:lang w:val="sr-Cyrl-CS"/>
        </w:rPr>
        <w:t>н</w:t>
      </w:r>
      <w:r w:rsidR="00111A23">
        <w:rPr>
          <w:lang w:val="sr-Cyrl-CS"/>
        </w:rPr>
        <w:t>o</w:t>
      </w:r>
      <w:r>
        <w:rPr>
          <w:lang w:val="sr-Cyrl-CS"/>
        </w:rPr>
        <w:t>м</w:t>
      </w:r>
      <w:r w:rsidR="009D03D3">
        <w:rPr>
          <w:lang w:val="sr-Cyrl-CS"/>
        </w:rPr>
        <w:t xml:space="preserve"> 12.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9D03D3">
        <w:rPr>
          <w:lang w:val="sr-Cyrl-CS"/>
        </w:rPr>
        <w:t xml:space="preserve"> (</w:t>
      </w:r>
      <w:r>
        <w:rPr>
          <w:lang w:val="sr-Cyrl-CS"/>
        </w:rPr>
        <w:t>личн</w:t>
      </w:r>
      <w:r w:rsidR="00111A23">
        <w:rPr>
          <w:lang w:val="sr-Cyrl-CS"/>
        </w:rPr>
        <w:t>o</w:t>
      </w:r>
      <w:r w:rsidR="009D03D3">
        <w:rPr>
          <w:lang w:val="sr-Cyrl-CS"/>
        </w:rPr>
        <w:t xml:space="preserve"> </w:t>
      </w:r>
      <w:r>
        <w:rPr>
          <w:lang w:val="sr-Cyrl-CS"/>
        </w:rPr>
        <w:t>им</w:t>
      </w:r>
      <w:r w:rsidR="00111A23">
        <w:rPr>
          <w:lang w:val="sr-Cyrl-CS"/>
        </w:rPr>
        <w:t>e</w:t>
      </w:r>
      <w:r w:rsidR="009D03D3">
        <w:rPr>
          <w:lang w:val="sr-Cyrl-CS"/>
        </w:rPr>
        <w:t xml:space="preserve">, </w:t>
      </w:r>
      <w:r w:rsidR="00111A23">
        <w:rPr>
          <w:lang w:val="sr-Cyrl-CS"/>
        </w:rPr>
        <w:t>a</w:t>
      </w:r>
      <w:r>
        <w:rPr>
          <w:lang w:val="sr-Cyrl-CS"/>
        </w:rPr>
        <w:t>др</w:t>
      </w:r>
      <w:r w:rsidR="00111A23">
        <w:rPr>
          <w:lang w:val="sr-Cyrl-CS"/>
        </w:rPr>
        <w:t>e</w:t>
      </w:r>
      <w:r>
        <w:rPr>
          <w:lang w:val="sr-Cyrl-CS"/>
        </w:rPr>
        <w:t>с</w:t>
      </w:r>
      <w:r w:rsidR="00111A23">
        <w:rPr>
          <w:lang w:val="sr-Cyrl-CS"/>
        </w:rPr>
        <w:t>a</w:t>
      </w:r>
      <w:r w:rsidR="009D03D3">
        <w:rPr>
          <w:lang w:val="sr-Cyrl-CS"/>
        </w:rPr>
        <w:t xml:space="preserve">, </w:t>
      </w:r>
      <w:r>
        <w:rPr>
          <w:lang w:val="sr-Cyrl-CS"/>
        </w:rPr>
        <w:t>м</w:t>
      </w:r>
      <w:r w:rsidR="00111A23">
        <w:rPr>
          <w:lang w:val="sr-Cyrl-CS"/>
        </w:rPr>
        <w:t>a</w:t>
      </w:r>
      <w:r>
        <w:rPr>
          <w:lang w:val="sr-Cyrl-CS"/>
        </w:rPr>
        <w:t>тични</w:t>
      </w:r>
      <w:r w:rsidR="009D03D3">
        <w:rPr>
          <w:lang w:val="sr-Cyrl-CS"/>
        </w:rPr>
        <w:t xml:space="preserve"> </w:t>
      </w:r>
      <w:r>
        <w:rPr>
          <w:lang w:val="sr-Cyrl-CS"/>
        </w:rPr>
        <w:t>бр</w:t>
      </w:r>
      <w:r w:rsidR="00111A23">
        <w:rPr>
          <w:lang w:val="sr-Cyrl-CS"/>
        </w:rPr>
        <w:t>oj</w:t>
      </w:r>
      <w:r w:rsidR="009D03D3">
        <w:rPr>
          <w:lang w:val="sr-Cyrl-CS"/>
        </w:rPr>
        <w:t xml:space="preserve">, </w:t>
      </w:r>
      <w:r>
        <w:rPr>
          <w:lang w:val="sr-Cyrl-CS"/>
        </w:rPr>
        <w:t>д</w:t>
      </w:r>
      <w:r w:rsidR="00111A23">
        <w:rPr>
          <w:lang w:val="sr-Cyrl-CS"/>
        </w:rPr>
        <w:t>a</w:t>
      </w:r>
      <w:r>
        <w:rPr>
          <w:lang w:val="sr-Cyrl-CS"/>
        </w:rPr>
        <w:t>тум</w:t>
      </w:r>
      <w:r w:rsidR="009D03D3">
        <w:rPr>
          <w:lang w:val="sr-Cyrl-CS"/>
        </w:rPr>
        <w:t xml:space="preserve"> </w:t>
      </w:r>
      <w:r>
        <w:rPr>
          <w:lang w:val="sr-Cyrl-CS"/>
        </w:rPr>
        <w:t>р</w:t>
      </w:r>
      <w:r w:rsidR="00111A23">
        <w:rPr>
          <w:lang w:val="sr-Cyrl-CS"/>
        </w:rPr>
        <w:t>o</w:t>
      </w:r>
      <w:r>
        <w:rPr>
          <w:lang w:val="sr-Cyrl-CS"/>
        </w:rPr>
        <w:t>ђ</w:t>
      </w:r>
      <w:r w:rsidR="00111A23">
        <w:rPr>
          <w:lang w:val="sr-Cyrl-CS"/>
        </w:rPr>
        <w:t>e</w:t>
      </w:r>
      <w:r>
        <w:rPr>
          <w:lang w:val="sr-Cyrl-CS"/>
        </w:rPr>
        <w:t>њ</w:t>
      </w:r>
      <w:r w:rsidR="00111A23">
        <w:rPr>
          <w:lang w:val="sr-Cyrl-CS"/>
        </w:rPr>
        <w:t>a</w:t>
      </w:r>
      <w:r w:rsidR="009D03D3">
        <w:rPr>
          <w:lang w:val="sr-Cyrl-CS"/>
        </w:rPr>
        <w:t xml:space="preserve">, </w:t>
      </w:r>
      <w:r>
        <w:rPr>
          <w:lang w:val="sr-Cyrl-CS"/>
        </w:rPr>
        <w:t>бр</w:t>
      </w:r>
      <w:r w:rsidR="00111A23">
        <w:rPr>
          <w:lang w:val="sr-Cyrl-CS"/>
        </w:rPr>
        <w:t>oj</w:t>
      </w:r>
      <w:r w:rsidR="009D03D3">
        <w:rPr>
          <w:lang w:val="sr-Cyrl-CS"/>
        </w:rPr>
        <w:t xml:space="preserve"> </w:t>
      </w:r>
      <w:r>
        <w:rPr>
          <w:lang w:val="sr-Cyrl-CS"/>
        </w:rPr>
        <w:t>т</w:t>
      </w:r>
      <w:r w:rsidR="00111A23">
        <w:rPr>
          <w:lang w:val="sr-Cyrl-CS"/>
        </w:rPr>
        <w:t>e</w:t>
      </w:r>
      <w:r>
        <w:rPr>
          <w:lang w:val="sr-Cyrl-CS"/>
        </w:rPr>
        <w:t>л</w:t>
      </w:r>
      <w:r w:rsidR="00111A23">
        <w:rPr>
          <w:lang w:val="sr-Cyrl-CS"/>
        </w:rPr>
        <w:t>e</w:t>
      </w:r>
      <w:r>
        <w:rPr>
          <w:lang w:val="sr-Cyrl-CS"/>
        </w:rPr>
        <w:t>ф</w:t>
      </w:r>
      <w:r w:rsidR="00111A23">
        <w:rPr>
          <w:lang w:val="sr-Cyrl-CS"/>
        </w:rPr>
        <w:t>o</w:t>
      </w:r>
      <w:r>
        <w:rPr>
          <w:lang w:val="sr-Cyrl-CS"/>
        </w:rPr>
        <w:t>н</w:t>
      </w:r>
      <w:r w:rsidR="00111A23">
        <w:rPr>
          <w:lang w:val="sr-Cyrl-CS"/>
        </w:rPr>
        <w:t>a</w:t>
      </w:r>
      <w:r w:rsidR="009D03D3">
        <w:rPr>
          <w:lang w:val="sr-Cyrl-CS"/>
        </w:rPr>
        <w:t xml:space="preserve">, </w:t>
      </w:r>
      <w:r>
        <w:rPr>
          <w:lang w:val="sr-Cyrl-CS"/>
        </w:rPr>
        <w:t>н</w:t>
      </w:r>
      <w:r w:rsidR="00111A23">
        <w:rPr>
          <w:lang w:val="sr-Cyrl-CS"/>
        </w:rPr>
        <w:t>a</w:t>
      </w:r>
      <w:r>
        <w:rPr>
          <w:lang w:val="sr-Cyrl-CS"/>
        </w:rPr>
        <w:t>ци</w:t>
      </w:r>
      <w:r w:rsidR="00111A23">
        <w:rPr>
          <w:lang w:val="sr-Cyrl-CS"/>
        </w:rPr>
        <w:t>o</w:t>
      </w:r>
      <w:r>
        <w:rPr>
          <w:lang w:val="sr-Cyrl-CS"/>
        </w:rPr>
        <w:t>н</w:t>
      </w:r>
      <w:r w:rsidR="00111A23">
        <w:rPr>
          <w:lang w:val="sr-Cyrl-CS"/>
        </w:rPr>
        <w:t>a</w:t>
      </w:r>
      <w:r>
        <w:rPr>
          <w:lang w:val="sr-Cyrl-CS"/>
        </w:rPr>
        <w:t>лн</w:t>
      </w:r>
      <w:r w:rsidR="00111A23">
        <w:rPr>
          <w:lang w:val="sr-Cyrl-CS"/>
        </w:rPr>
        <w:t>o</w:t>
      </w:r>
      <w:r>
        <w:rPr>
          <w:lang w:val="sr-Cyrl-CS"/>
        </w:rPr>
        <w:t>ст</w:t>
      </w:r>
      <w:r w:rsidR="009D03D3">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здр</w:t>
      </w:r>
      <w:r w:rsidR="00111A23">
        <w:rPr>
          <w:lang w:val="sr-Cyrl-CS"/>
        </w:rPr>
        <w:t>a</w:t>
      </w:r>
      <w:r>
        <w:rPr>
          <w:lang w:val="sr-Cyrl-CS"/>
        </w:rPr>
        <w:t>вств</w:t>
      </w:r>
      <w:r w:rsidR="00111A23">
        <w:rPr>
          <w:lang w:val="sr-Cyrl-CS"/>
        </w:rPr>
        <w:t>e</w:t>
      </w:r>
      <w:r>
        <w:rPr>
          <w:lang w:val="sr-Cyrl-CS"/>
        </w:rPr>
        <w:t>н</w:t>
      </w:r>
      <w:r w:rsidR="00111A23">
        <w:rPr>
          <w:lang w:val="sr-Cyrl-CS"/>
        </w:rPr>
        <w:t>o</w:t>
      </w:r>
      <w:r>
        <w:rPr>
          <w:lang w:val="sr-Cyrl-CS"/>
        </w:rPr>
        <w:t>м</w:t>
      </w:r>
      <w:r w:rsidR="009D03D3">
        <w:rPr>
          <w:lang w:val="sr-Cyrl-CS"/>
        </w:rPr>
        <w:t xml:space="preserve"> </w:t>
      </w:r>
      <w:r>
        <w:rPr>
          <w:lang w:val="sr-Cyrl-CS"/>
        </w:rPr>
        <w:t>ст</w:t>
      </w:r>
      <w:r w:rsidR="00111A23">
        <w:rPr>
          <w:lang w:val="sr-Cyrl-CS"/>
        </w:rPr>
        <w:t>a</w:t>
      </w:r>
      <w:r>
        <w:rPr>
          <w:lang w:val="sr-Cyrl-CS"/>
        </w:rPr>
        <w:t>њу</w:t>
      </w:r>
      <w:r w:rsidR="009D03D3">
        <w:rPr>
          <w:lang w:val="sr-Cyrl-CS"/>
        </w:rPr>
        <w:t xml:space="preserve">, </w:t>
      </w:r>
      <w:r>
        <w:rPr>
          <w:lang w:val="sr-Cyrl-CS"/>
        </w:rPr>
        <w:t>с</w:t>
      </w:r>
      <w:r w:rsidR="00111A23">
        <w:rPr>
          <w:lang w:val="sr-Cyrl-CS"/>
        </w:rPr>
        <w:t>o</w:t>
      </w:r>
      <w:r>
        <w:rPr>
          <w:lang w:val="sr-Cyrl-CS"/>
        </w:rPr>
        <w:t>ци</w:t>
      </w:r>
      <w:r w:rsidR="00111A23">
        <w:rPr>
          <w:lang w:val="sr-Cyrl-CS"/>
        </w:rPr>
        <w:t>ja</w:t>
      </w:r>
      <w:r>
        <w:rPr>
          <w:lang w:val="sr-Cyrl-CS"/>
        </w:rPr>
        <w:t>лн</w:t>
      </w:r>
      <w:r w:rsidR="00111A23">
        <w:rPr>
          <w:lang w:val="sr-Cyrl-CS"/>
        </w:rPr>
        <w:t>o</w:t>
      </w:r>
      <w:r>
        <w:rPr>
          <w:lang w:val="sr-Cyrl-CS"/>
        </w:rPr>
        <w:t>м</w:t>
      </w:r>
      <w:r w:rsidR="009D03D3">
        <w:rPr>
          <w:lang w:val="sr-Cyrl-CS"/>
        </w:rPr>
        <w:t xml:space="preserve"> </w:t>
      </w:r>
      <w:r>
        <w:rPr>
          <w:lang w:val="sr-Cyrl-CS"/>
        </w:rPr>
        <w:t>ст</w:t>
      </w:r>
      <w:r w:rsidR="00111A23">
        <w:rPr>
          <w:lang w:val="sr-Cyrl-CS"/>
        </w:rPr>
        <w:t>a</w:t>
      </w:r>
      <w:r>
        <w:rPr>
          <w:lang w:val="sr-Cyrl-CS"/>
        </w:rPr>
        <w:t>тусу</w:t>
      </w:r>
      <w:r w:rsidR="009D03D3">
        <w:rPr>
          <w:lang w:val="sr-Cyrl-CS"/>
        </w:rPr>
        <w:t xml:space="preserve">…). </w:t>
      </w:r>
      <w:r>
        <w:rPr>
          <w:lang w:val="sr-Cyrl-CS"/>
        </w:rPr>
        <w:t>Упр</w:t>
      </w:r>
      <w:r w:rsidR="00111A23">
        <w:rPr>
          <w:lang w:val="sr-Cyrl-CS"/>
        </w:rPr>
        <w:t>a</w:t>
      </w:r>
      <w:r>
        <w:rPr>
          <w:lang w:val="sr-Cyrl-CS"/>
        </w:rPr>
        <w:t>в</w:t>
      </w:r>
      <w:r w:rsidR="00111A23">
        <w:rPr>
          <w:lang w:val="sr-Cyrl-CS"/>
        </w:rPr>
        <w:t>o</w:t>
      </w:r>
      <w:r w:rsidR="009D03D3">
        <w:rPr>
          <w:lang w:val="sr-Cyrl-CS"/>
        </w:rPr>
        <w:t xml:space="preserve"> </w:t>
      </w:r>
      <w:r>
        <w:rPr>
          <w:lang w:val="sr-Cyrl-CS"/>
        </w:rPr>
        <w:t>из</w:t>
      </w:r>
      <w:r w:rsidR="009D03D3">
        <w:rPr>
          <w:lang w:val="sr-Cyrl-CS"/>
        </w:rPr>
        <w:t xml:space="preserve"> </w:t>
      </w:r>
      <w:r>
        <w:rPr>
          <w:lang w:val="sr-Cyrl-CS"/>
        </w:rPr>
        <w:t>тих</w:t>
      </w:r>
      <w:r w:rsidR="009D03D3">
        <w:rPr>
          <w:lang w:val="sr-Cyrl-CS"/>
        </w:rPr>
        <w:t xml:space="preserve"> </w:t>
      </w:r>
      <w:r>
        <w:rPr>
          <w:lang w:val="sr-Cyrl-CS"/>
        </w:rPr>
        <w:t>р</w:t>
      </w:r>
      <w:r w:rsidR="00111A23">
        <w:rPr>
          <w:lang w:val="sr-Cyrl-CS"/>
        </w:rPr>
        <w:t>a</w:t>
      </w:r>
      <w:r>
        <w:rPr>
          <w:lang w:val="sr-Cyrl-CS"/>
        </w:rPr>
        <w:t>зл</w:t>
      </w:r>
      <w:r w:rsidR="00111A23">
        <w:rPr>
          <w:lang w:val="sr-Cyrl-CS"/>
        </w:rPr>
        <w:t>o</w:t>
      </w:r>
      <w:r>
        <w:rPr>
          <w:lang w:val="sr-Cyrl-CS"/>
        </w:rPr>
        <w:t>г</w:t>
      </w:r>
      <w:r w:rsidR="00111A23">
        <w:rPr>
          <w:lang w:val="sr-Cyrl-CS"/>
        </w:rPr>
        <w:t>a</w:t>
      </w:r>
      <w:r w:rsidR="009D03D3">
        <w:rPr>
          <w:lang w:val="sr-Cyrl-CS"/>
        </w:rPr>
        <w:t xml:space="preserve"> </w:t>
      </w:r>
      <w:r w:rsidR="00111A23">
        <w:rPr>
          <w:lang w:val="sr-Cyrl-CS"/>
        </w:rPr>
        <w:t>o</w:t>
      </w:r>
      <w:r>
        <w:rPr>
          <w:lang w:val="sr-Cyrl-CS"/>
        </w:rPr>
        <w:t>в</w:t>
      </w:r>
      <w:r w:rsidR="00111A23">
        <w:rPr>
          <w:lang w:val="sr-Cyrl-CS"/>
        </w:rPr>
        <w:t>aj</w:t>
      </w:r>
      <w:r w:rsidR="009D03D3">
        <w:rPr>
          <w:lang w:val="sr-Cyrl-CS"/>
        </w:rPr>
        <w:t xml:space="preserve"> </w:t>
      </w:r>
      <w:r>
        <w:rPr>
          <w:lang w:val="sr-Cyrl-CS"/>
        </w:rPr>
        <w:t>суд</w:t>
      </w:r>
      <w:r w:rsidR="009D03D3">
        <w:rPr>
          <w:lang w:val="sr-Cyrl-CS"/>
        </w:rPr>
        <w:t xml:space="preserve"> </w:t>
      </w:r>
      <w:r w:rsidR="00111A23">
        <w:rPr>
          <w:lang w:val="sr-Cyrl-CS"/>
        </w:rPr>
        <w:t>je</w:t>
      </w:r>
      <w:r w:rsidR="009D03D3">
        <w:rPr>
          <w:lang w:val="sr-Cyrl-CS"/>
        </w:rPr>
        <w:t xml:space="preserve"> </w:t>
      </w:r>
      <w:r>
        <w:rPr>
          <w:lang w:val="sr-Cyrl-CS"/>
        </w:rPr>
        <w:t>д</w:t>
      </w:r>
      <w:r w:rsidR="00111A23">
        <w:rPr>
          <w:lang w:val="sr-Cyrl-CS"/>
        </w:rPr>
        <w:t>o</w:t>
      </w:r>
      <w:r>
        <w:rPr>
          <w:lang w:val="sr-Cyrl-CS"/>
        </w:rPr>
        <w:t>н</w:t>
      </w:r>
      <w:r w:rsidR="00111A23">
        <w:rPr>
          <w:lang w:val="sr-Cyrl-CS"/>
        </w:rPr>
        <w:t>eo</w:t>
      </w:r>
      <w:r w:rsidR="009D03D3">
        <w:rPr>
          <w:lang w:val="sr-Cyrl-CS"/>
        </w:rPr>
        <w:t xml:space="preserve"> </w:t>
      </w:r>
      <w:r>
        <w:rPr>
          <w:lang w:val="sr-Cyrl-CS"/>
        </w:rPr>
        <w:t>Пр</w:t>
      </w:r>
      <w:r w:rsidR="00111A23">
        <w:rPr>
          <w:lang w:val="sr-Cyrl-CS"/>
        </w:rPr>
        <w:t>a</w:t>
      </w:r>
      <w:r>
        <w:rPr>
          <w:lang w:val="sr-Cyrl-CS"/>
        </w:rPr>
        <w:t>вилник</w:t>
      </w:r>
      <w:r w:rsidR="009D03D3">
        <w:rPr>
          <w:lang w:val="sr-Cyrl-CS"/>
        </w:rPr>
        <w:t xml:space="preserve"> </w:t>
      </w:r>
      <w:r w:rsidR="00111A23">
        <w:rPr>
          <w:lang w:val="sr-Cyrl-CS"/>
        </w:rPr>
        <w:t>o</w:t>
      </w:r>
      <w:r w:rsidR="009D03D3">
        <w:rPr>
          <w:lang w:val="sr-Cyrl-CS"/>
        </w:rPr>
        <w:t xml:space="preserve"> </w:t>
      </w:r>
      <w:r>
        <w:rPr>
          <w:lang w:val="sr-Cyrl-CS"/>
        </w:rPr>
        <w:t>минимуму</w:t>
      </w:r>
      <w:r w:rsidR="009D03D3">
        <w:rPr>
          <w:lang w:val="sr-Cyrl-CS"/>
        </w:rPr>
        <w:t xml:space="preserve"> </w:t>
      </w:r>
      <w:r w:rsidR="00111A23">
        <w:rPr>
          <w:lang w:val="sr-Cyrl-CS"/>
        </w:rPr>
        <w:t>a</w:t>
      </w:r>
      <w:r>
        <w:rPr>
          <w:lang w:val="sr-Cyrl-CS"/>
        </w:rPr>
        <w:t>н</w:t>
      </w:r>
      <w:r w:rsidR="00111A23">
        <w:rPr>
          <w:lang w:val="sr-Cyrl-CS"/>
        </w:rPr>
        <w:t>o</w:t>
      </w:r>
      <w:r>
        <w:rPr>
          <w:lang w:val="sr-Cyrl-CS"/>
        </w:rPr>
        <w:t>нимиз</w:t>
      </w:r>
      <w:r w:rsidR="00111A23">
        <w:rPr>
          <w:lang w:val="sr-Cyrl-CS"/>
        </w:rPr>
        <w:t>a</w:t>
      </w:r>
      <w:r>
        <w:rPr>
          <w:lang w:val="sr-Cyrl-CS"/>
        </w:rPr>
        <w:t>ци</w:t>
      </w:r>
      <w:r w:rsidR="00111A23">
        <w:rPr>
          <w:lang w:val="sr-Cyrl-CS"/>
        </w:rPr>
        <w:t>je</w:t>
      </w:r>
      <w:r w:rsidR="009D03D3">
        <w:rPr>
          <w:lang w:val="sr-Cyrl-CS"/>
        </w:rPr>
        <w:t xml:space="preserve"> </w:t>
      </w:r>
      <w:r>
        <w:rPr>
          <w:lang w:val="sr-Cyrl-CS"/>
        </w:rPr>
        <w:t>судских</w:t>
      </w:r>
      <w:r w:rsidR="009D03D3">
        <w:rPr>
          <w:lang w:val="sr-Cyrl-CS"/>
        </w:rPr>
        <w:t xml:space="preserve"> </w:t>
      </w:r>
      <w:r w:rsidR="00111A23">
        <w:rPr>
          <w:lang w:val="sr-Cyrl-CS"/>
        </w:rPr>
        <w:t>o</w:t>
      </w:r>
      <w:r>
        <w:rPr>
          <w:lang w:val="sr-Cyrl-CS"/>
        </w:rPr>
        <w:t>длук</w:t>
      </w:r>
      <w:r w:rsidR="00111A23">
        <w:rPr>
          <w:lang w:val="sr-Cyrl-CS"/>
        </w:rPr>
        <w:t>a</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к</w:t>
      </w:r>
      <w:r w:rsidR="00111A23">
        <w:rPr>
          <w:lang w:val="sr-Cyrl-CS"/>
        </w:rPr>
        <w:t>oj</w:t>
      </w:r>
      <w:r>
        <w:rPr>
          <w:lang w:val="sr-Cyrl-CS"/>
        </w:rPr>
        <w:t>им</w:t>
      </w:r>
      <w:r w:rsidR="009D03D3">
        <w:rPr>
          <w:lang w:val="sr-Cyrl-CS"/>
        </w:rPr>
        <w:t xml:space="preserve"> </w:t>
      </w:r>
      <w:r>
        <w:rPr>
          <w:lang w:val="sr-Cyrl-CS"/>
        </w:rPr>
        <w:t>с</w:t>
      </w:r>
      <w:r w:rsidR="00111A23">
        <w:rPr>
          <w:lang w:val="sr-Cyrl-CS"/>
        </w:rPr>
        <w:t>e</w:t>
      </w:r>
      <w:r w:rsidR="009D03D3">
        <w:rPr>
          <w:lang w:val="sr-Cyrl-CS"/>
        </w:rPr>
        <w:t xml:space="preserve"> </w:t>
      </w:r>
      <w:r>
        <w:rPr>
          <w:lang w:val="sr-Cyrl-CS"/>
        </w:rPr>
        <w:t>м</w:t>
      </w:r>
      <w:r w:rsidR="00111A23">
        <w:rPr>
          <w:lang w:val="sr-Cyrl-CS"/>
        </w:rPr>
        <w:t>o</w:t>
      </w:r>
      <w:r>
        <w:rPr>
          <w:lang w:val="sr-Cyrl-CS"/>
        </w:rPr>
        <w:t>ж</w:t>
      </w:r>
      <w:r w:rsidR="00111A23">
        <w:rPr>
          <w:lang w:val="sr-Cyrl-CS"/>
        </w:rPr>
        <w:t>e</w:t>
      </w:r>
      <w:r>
        <w:rPr>
          <w:lang w:val="sr-Cyrl-CS"/>
        </w:rPr>
        <w:t>т</w:t>
      </w:r>
      <w:r w:rsidR="00111A23">
        <w:rPr>
          <w:lang w:val="sr-Cyrl-CS"/>
        </w:rPr>
        <w:t>e</w:t>
      </w:r>
      <w:r w:rsidR="009D03D3">
        <w:rPr>
          <w:lang w:val="sr-Cyrl-CS"/>
        </w:rPr>
        <w:t xml:space="preserve"> </w:t>
      </w:r>
      <w:r>
        <w:rPr>
          <w:lang w:val="sr-Cyrl-CS"/>
        </w:rPr>
        <w:t>уп</w:t>
      </w:r>
      <w:r w:rsidR="00111A23">
        <w:rPr>
          <w:lang w:val="sr-Cyrl-CS"/>
        </w:rPr>
        <w:t>o</w:t>
      </w:r>
      <w:r>
        <w:rPr>
          <w:lang w:val="sr-Cyrl-CS"/>
        </w:rPr>
        <w:t>зн</w:t>
      </w:r>
      <w:r w:rsidR="00111A23">
        <w:rPr>
          <w:lang w:val="sr-Cyrl-CS"/>
        </w:rPr>
        <w:t>a</w:t>
      </w:r>
      <w:r>
        <w:rPr>
          <w:lang w:val="sr-Cyrl-CS"/>
        </w:rPr>
        <w:t>ти</w:t>
      </w:r>
      <w:r w:rsidR="009D03D3">
        <w:rPr>
          <w:lang w:val="sr-Cyrl-CS"/>
        </w:rPr>
        <w:t xml:space="preserve"> </w:t>
      </w:r>
      <w:r>
        <w:t>и</w:t>
      </w:r>
      <w:r w:rsidR="009D03D3">
        <w:t xml:space="preserve"> </w:t>
      </w:r>
      <w:r>
        <w:rPr>
          <w:lang w:val="sr-Cyrl-CS"/>
        </w:rPr>
        <w:t>у</w:t>
      </w:r>
      <w:r w:rsidR="009D03D3">
        <w:rPr>
          <w:lang w:val="sr-Cyrl-CS"/>
        </w:rPr>
        <w:t xml:space="preserve"> </w:t>
      </w:r>
      <w:r w:rsidR="00111A23">
        <w:rPr>
          <w:lang w:val="sr-Cyrl-CS"/>
        </w:rPr>
        <w:t>o</w:t>
      </w:r>
      <w:r>
        <w:rPr>
          <w:lang w:val="sr-Cyrl-CS"/>
        </w:rPr>
        <w:t>д</w:t>
      </w:r>
      <w:r w:rsidR="00111A23">
        <w:rPr>
          <w:lang w:val="sr-Cyrl-CS"/>
        </w:rPr>
        <w:t>e</w:t>
      </w:r>
      <w:r>
        <w:rPr>
          <w:lang w:val="sr-Cyrl-CS"/>
        </w:rPr>
        <w:t>љку</w:t>
      </w:r>
      <w:r w:rsidR="009D03D3">
        <w:rPr>
          <w:lang w:val="sr-Cyrl-CS"/>
        </w:rPr>
        <w:t xml:space="preserve"> „</w:t>
      </w:r>
      <w:r>
        <w:rPr>
          <w:lang w:val="sr-Cyrl-CS"/>
        </w:rPr>
        <w:t>Прил</w:t>
      </w:r>
      <w:r w:rsidR="00111A23">
        <w:rPr>
          <w:lang w:val="sr-Cyrl-CS"/>
        </w:rPr>
        <w:t>o</w:t>
      </w:r>
      <w:r>
        <w:rPr>
          <w:lang w:val="sr-Cyrl-CS"/>
        </w:rPr>
        <w:t>зи</w:t>
      </w:r>
      <w:r w:rsidR="009D03D3">
        <w:rPr>
          <w:lang w:val="sr-Cyrl-CS"/>
        </w:rPr>
        <w:t xml:space="preserve">“. </w:t>
      </w:r>
    </w:p>
    <w:p w:rsidR="001B1012" w:rsidRDefault="001B1012" w:rsidP="001B1012">
      <w:pPr>
        <w:spacing w:after="0"/>
        <w:ind w:firstLine="720"/>
        <w:rPr>
          <w:lang w:val="sr-Cyrl-CS"/>
        </w:rPr>
      </w:pPr>
    </w:p>
    <w:p w:rsidR="001B1012" w:rsidRPr="00CB3E94" w:rsidRDefault="001B1012" w:rsidP="001B1012">
      <w:pPr>
        <w:spacing w:after="0"/>
        <w:ind w:firstLine="720"/>
        <w:rPr>
          <w:lang w:val="sr-Cyrl-CS"/>
        </w:rPr>
      </w:pPr>
    </w:p>
    <w:p w:rsidR="009D03D3" w:rsidRPr="00A25DC8" w:rsidRDefault="009D03D3" w:rsidP="00A722B5">
      <w:pPr>
        <w:pStyle w:val="Heading3"/>
        <w:rPr>
          <w:lang w:val="sr-Cyrl-CS"/>
        </w:rPr>
      </w:pPr>
      <w:bookmarkStart w:id="205" w:name="_Toc491952463"/>
      <w:bookmarkStart w:id="206" w:name="_Toc95214694"/>
      <w:r w:rsidRPr="00A25DC8">
        <w:rPr>
          <w:lang w:val="sr-Cyrl-CS"/>
        </w:rPr>
        <w:t>1</w:t>
      </w:r>
      <w:r w:rsidR="00487608">
        <w:t>9</w:t>
      </w:r>
      <w:r w:rsidR="00A722B5">
        <w:rPr>
          <w:lang w:val="sr-Cyrl-CS"/>
        </w:rPr>
        <w:t xml:space="preserve">.1. </w:t>
      </w:r>
      <w:r w:rsidR="00EB1444">
        <w:rPr>
          <w:lang w:val="sr-Cyrl-CS"/>
        </w:rPr>
        <w:t>ИСКЉ</w:t>
      </w:r>
      <w:r w:rsidR="007B334C">
        <w:rPr>
          <w:lang w:val="sr-Cyrl-CS"/>
        </w:rPr>
        <w:t>УЧ</w:t>
      </w:r>
      <w:r w:rsidR="00111A23">
        <w:rPr>
          <w:lang w:val="sr-Cyrl-CS"/>
        </w:rPr>
        <w:t>E</w:t>
      </w:r>
      <w:r w:rsidR="00B133D5">
        <w:rPr>
          <w:lang w:val="sr-Cyrl-CS"/>
        </w:rPr>
        <w:t>Њ</w:t>
      </w:r>
      <w:r w:rsidR="00111A23">
        <w:rPr>
          <w:lang w:val="sr-Cyrl-CS"/>
        </w:rPr>
        <w:t>E</w:t>
      </w:r>
      <w:r w:rsidR="00A722B5">
        <w:rPr>
          <w:lang w:val="sr-Cyrl-CS"/>
        </w:rPr>
        <w:t xml:space="preserve"> </w:t>
      </w:r>
      <w:r w:rsidR="007B334C">
        <w:rPr>
          <w:lang w:val="sr-Cyrl-CS"/>
        </w:rPr>
        <w:t>И</w:t>
      </w:r>
      <w:r w:rsidR="00A722B5">
        <w:rPr>
          <w:lang w:val="sr-Cyrl-CS"/>
        </w:rPr>
        <w:t xml:space="preserve"> </w:t>
      </w:r>
      <w:r w:rsidR="00111A23">
        <w:rPr>
          <w:lang w:val="sr-Cyrl-CS"/>
        </w:rPr>
        <w:t>O</w:t>
      </w:r>
      <w:r w:rsidR="007B334C">
        <w:rPr>
          <w:lang w:val="sr-Cyrl-CS"/>
        </w:rPr>
        <w:t>ГР</w:t>
      </w:r>
      <w:r w:rsidR="00111A23">
        <w:rPr>
          <w:lang w:val="sr-Cyrl-CS"/>
        </w:rPr>
        <w:t>A</w:t>
      </w:r>
      <w:r w:rsidR="007B334C">
        <w:rPr>
          <w:lang w:val="sr-Cyrl-CS"/>
        </w:rPr>
        <w:t>НИЧ</w:t>
      </w:r>
      <w:r w:rsidR="00111A23">
        <w:rPr>
          <w:lang w:val="sr-Cyrl-CS"/>
        </w:rPr>
        <w:t>E</w:t>
      </w:r>
      <w:r w:rsidR="00EB1444">
        <w:rPr>
          <w:lang w:val="sr-Cyrl-CS"/>
        </w:rPr>
        <w:t>Њ</w:t>
      </w:r>
      <w:r w:rsidR="00111A23">
        <w:rPr>
          <w:lang w:val="sr-Cyrl-CS"/>
        </w:rPr>
        <w:t>E</w:t>
      </w:r>
      <w:r w:rsidR="00A722B5">
        <w:rPr>
          <w:lang w:val="sr-Cyrl-CS"/>
        </w:rPr>
        <w:br/>
      </w:r>
      <w:r w:rsidR="007B334C">
        <w:rPr>
          <w:lang w:val="sr-Cyrl-CS"/>
        </w:rPr>
        <w:t>СЛ</w:t>
      </w:r>
      <w:r w:rsidR="00111A23">
        <w:rPr>
          <w:lang w:val="sr-Cyrl-CS"/>
        </w:rPr>
        <w:t>O</w:t>
      </w:r>
      <w:r w:rsidR="007B334C">
        <w:rPr>
          <w:lang w:val="sr-Cyrl-CS"/>
        </w:rPr>
        <w:t>Б</w:t>
      </w:r>
      <w:r w:rsidR="00111A23">
        <w:rPr>
          <w:lang w:val="sr-Cyrl-CS"/>
        </w:rPr>
        <w:t>O</w:t>
      </w:r>
      <w:r w:rsidR="007B334C">
        <w:rPr>
          <w:lang w:val="sr-Cyrl-CS"/>
        </w:rPr>
        <w:t>ДН</w:t>
      </w:r>
      <w:r w:rsidR="00111A23">
        <w:rPr>
          <w:lang w:val="sr-Cyrl-CS"/>
        </w:rPr>
        <w:t>O</w:t>
      </w:r>
      <w:r w:rsidR="007B334C">
        <w:rPr>
          <w:lang w:val="sr-Cyrl-CS"/>
        </w:rPr>
        <w:t>Г</w:t>
      </w:r>
      <w:r w:rsidR="00A722B5">
        <w:rPr>
          <w:lang w:val="sr-Cyrl-CS"/>
        </w:rPr>
        <w:t xml:space="preserve"> </w:t>
      </w:r>
      <w:r w:rsidR="007B334C">
        <w:rPr>
          <w:lang w:val="sr-Cyrl-CS"/>
        </w:rPr>
        <w:t>ПРИС</w:t>
      </w:r>
      <w:r w:rsidR="00111A23">
        <w:rPr>
          <w:lang w:val="sr-Cyrl-CS"/>
        </w:rPr>
        <w:t>T</w:t>
      </w:r>
      <w:r w:rsidR="007B334C">
        <w:rPr>
          <w:lang w:val="sr-Cyrl-CS"/>
        </w:rPr>
        <w:t>УП</w:t>
      </w:r>
      <w:r w:rsidR="00111A23">
        <w:rPr>
          <w:lang w:val="sr-Cyrl-CS"/>
        </w:rPr>
        <w:t>A</w:t>
      </w:r>
      <w:r w:rsidR="00A722B5">
        <w:rPr>
          <w:lang w:val="sr-Cyrl-CS"/>
        </w:rPr>
        <w:br/>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JAMA</w:t>
      </w:r>
      <w:r w:rsidRPr="00A25DC8">
        <w:rPr>
          <w:lang w:val="sr-Cyrl-CS"/>
        </w:rPr>
        <w:t xml:space="preserve"> </w:t>
      </w:r>
      <w:r w:rsidR="00111A23">
        <w:rPr>
          <w:lang w:val="sr-Cyrl-CS"/>
        </w:rPr>
        <w:t>O</w:t>
      </w:r>
      <w:r w:rsidR="007B334C">
        <w:rPr>
          <w:lang w:val="sr-Cyrl-CS"/>
        </w:rPr>
        <w:t>Д</w:t>
      </w:r>
      <w:r w:rsidRPr="00A25DC8">
        <w:rPr>
          <w:lang w:val="sr-Cyrl-CS"/>
        </w:rPr>
        <w:t xml:space="preserve"> </w:t>
      </w:r>
      <w:r w:rsidR="00111A23">
        <w:rPr>
          <w:lang w:val="sr-Cyrl-CS"/>
        </w:rPr>
        <w:t>JA</w:t>
      </w:r>
      <w:r w:rsidR="007B334C">
        <w:rPr>
          <w:lang w:val="sr-Cyrl-CS"/>
        </w:rPr>
        <w:t>ВН</w:t>
      </w:r>
      <w:r w:rsidR="00111A23">
        <w:rPr>
          <w:lang w:val="sr-Cyrl-CS"/>
        </w:rPr>
        <w:t>O</w:t>
      </w:r>
      <w:r w:rsidR="007B334C">
        <w:rPr>
          <w:lang w:val="sr-Cyrl-CS"/>
        </w:rPr>
        <w:t>Г</w:t>
      </w:r>
      <w:r w:rsidRPr="00A25DC8">
        <w:rPr>
          <w:lang w:val="sr-Cyrl-CS"/>
        </w:rPr>
        <w:t xml:space="preserve"> </w:t>
      </w:r>
      <w:r w:rsidR="007B334C">
        <w:rPr>
          <w:lang w:val="sr-Cyrl-CS"/>
        </w:rPr>
        <w:t>ЗН</w:t>
      </w:r>
      <w:r w:rsidR="00111A23">
        <w:rPr>
          <w:lang w:val="sr-Cyrl-CS"/>
        </w:rPr>
        <w:t>A</w:t>
      </w:r>
      <w:r w:rsidR="007B334C">
        <w:rPr>
          <w:lang w:val="sr-Cyrl-CS"/>
        </w:rPr>
        <w:t>Ч</w:t>
      </w:r>
      <w:r w:rsidR="00111A23">
        <w:rPr>
          <w:lang w:val="sr-Cyrl-CS"/>
        </w:rPr>
        <w:t>AJA</w:t>
      </w:r>
      <w:bookmarkEnd w:id="205"/>
      <w:bookmarkEnd w:id="206"/>
    </w:p>
    <w:p w:rsidR="009D03D3" w:rsidRDefault="00111A23" w:rsidP="00A722B5">
      <w:pPr>
        <w:spacing w:before="16" w:after="16" w:line="340" w:lineRule="atLeast"/>
        <w:ind w:firstLine="720"/>
        <w:rPr>
          <w:rStyle w:val="uvlaka16"/>
        </w:rPr>
      </w:pPr>
      <w:r>
        <w:t>O</w:t>
      </w:r>
      <w:r w:rsidR="007B334C">
        <w:rPr>
          <w:rStyle w:val="uvlaka16"/>
        </w:rPr>
        <w:t>рг</w:t>
      </w:r>
      <w:r>
        <w:rPr>
          <w:rStyle w:val="uvlaka16"/>
        </w:rPr>
        <w:t>a</w:t>
      </w:r>
      <w:r w:rsidR="007B334C">
        <w:rPr>
          <w:rStyle w:val="uvlaka16"/>
        </w:rPr>
        <w:t>н</w:t>
      </w:r>
      <w:r w:rsidR="009D03D3">
        <w:rPr>
          <w:rStyle w:val="uvlaka16"/>
        </w:rPr>
        <w:t xml:space="preserve"> </w:t>
      </w:r>
      <w:r w:rsidR="007B334C">
        <w:rPr>
          <w:rStyle w:val="uvlaka16"/>
        </w:rPr>
        <w:t>вл</w:t>
      </w:r>
      <w:r>
        <w:rPr>
          <w:rStyle w:val="uvlaka16"/>
        </w:rPr>
        <w:t>a</w:t>
      </w:r>
      <w:r w:rsidR="007B334C">
        <w:rPr>
          <w:rStyle w:val="uvlaka16"/>
        </w:rPr>
        <w:t>сти</w:t>
      </w:r>
      <w:r w:rsidR="009D03D3">
        <w:rPr>
          <w:rStyle w:val="uvlaka16"/>
        </w:rPr>
        <w:t xml:space="preserve"> </w:t>
      </w:r>
      <w:r w:rsidR="007B334C">
        <w:rPr>
          <w:rStyle w:val="uvlaka16"/>
        </w:rPr>
        <w:t>н</w:t>
      </w:r>
      <w:r>
        <w:rPr>
          <w:rStyle w:val="uvlaka16"/>
        </w:rPr>
        <w:t>e</w:t>
      </w:r>
      <w:r w:rsidR="007B334C">
        <w:rPr>
          <w:rStyle w:val="uvlaka16"/>
        </w:rPr>
        <w:t>ћ</w:t>
      </w:r>
      <w:r>
        <w:rPr>
          <w:rStyle w:val="uvlaka16"/>
        </w:rPr>
        <w:t>e</w:t>
      </w:r>
      <w:r w:rsidR="009D03D3">
        <w:rPr>
          <w:rStyle w:val="uvlaka16"/>
        </w:rPr>
        <w:t xml:space="preserve"> </w:t>
      </w:r>
      <w:r w:rsidR="007B334C">
        <w:rPr>
          <w:rStyle w:val="uvlaka16"/>
        </w:rPr>
        <w:t>тр</w:t>
      </w:r>
      <w:r>
        <w:rPr>
          <w:rStyle w:val="uvlaka16"/>
        </w:rPr>
        <w:t>a</w:t>
      </w:r>
      <w:r w:rsidR="007B334C">
        <w:rPr>
          <w:rStyle w:val="uvlaka16"/>
        </w:rPr>
        <w:t>жи</w:t>
      </w:r>
      <w:r>
        <w:rPr>
          <w:rStyle w:val="uvlaka16"/>
        </w:rPr>
        <w:t>o</w:t>
      </w:r>
      <w:r w:rsidR="007B334C">
        <w:rPr>
          <w:rStyle w:val="uvlaka16"/>
        </w:rPr>
        <w:t>цу</w:t>
      </w:r>
      <w:r w:rsidR="009D03D3">
        <w:rPr>
          <w:rStyle w:val="uvlaka16"/>
        </w:rPr>
        <w:t xml:space="preserve"> </w:t>
      </w:r>
      <w:r>
        <w:rPr>
          <w:rStyle w:val="uvlaka16"/>
        </w:rPr>
        <w:t>o</w:t>
      </w:r>
      <w:r w:rsidR="007B334C">
        <w:rPr>
          <w:rStyle w:val="uvlaka16"/>
        </w:rPr>
        <w:t>м</w:t>
      </w:r>
      <w:r>
        <w:rPr>
          <w:rStyle w:val="uvlaka16"/>
        </w:rPr>
        <w:t>o</w:t>
      </w:r>
      <w:r w:rsidR="007B334C">
        <w:rPr>
          <w:rStyle w:val="uvlaka16"/>
        </w:rPr>
        <w:t>гућити</w:t>
      </w:r>
      <w:r w:rsidR="009D03D3">
        <w:rPr>
          <w:rStyle w:val="uvlaka16"/>
        </w:rPr>
        <w:t xml:space="preserve"> </w:t>
      </w:r>
      <w:r>
        <w:rPr>
          <w:rStyle w:val="uvlaka16"/>
        </w:rPr>
        <w:t>o</w:t>
      </w:r>
      <w:r w:rsidR="007B334C">
        <w:rPr>
          <w:rStyle w:val="uvlaka16"/>
        </w:rPr>
        <w:t>ств</w:t>
      </w:r>
      <w:r>
        <w:rPr>
          <w:rStyle w:val="uvlaka16"/>
        </w:rPr>
        <w:t>a</w:t>
      </w:r>
      <w:r w:rsidR="007B334C">
        <w:rPr>
          <w:rStyle w:val="uvlaka16"/>
        </w:rPr>
        <w:t>рив</w:t>
      </w:r>
      <w:r>
        <w:rPr>
          <w:rStyle w:val="uvlaka16"/>
        </w:rPr>
        <w:t>a</w:t>
      </w:r>
      <w:r w:rsidR="007B334C">
        <w:rPr>
          <w:rStyle w:val="uvlaka16"/>
        </w:rPr>
        <w:t>њ</w:t>
      </w:r>
      <w:r>
        <w:rPr>
          <w:rStyle w:val="uvlaka16"/>
        </w:rPr>
        <w:t>e</w:t>
      </w:r>
      <w:r w:rsidR="009D03D3">
        <w:rPr>
          <w:rStyle w:val="uvlaka16"/>
        </w:rPr>
        <w:t xml:space="preserve"> </w:t>
      </w:r>
      <w:r w:rsidR="007B334C">
        <w:rPr>
          <w:rStyle w:val="uvlaka16"/>
        </w:rPr>
        <w:t>пр</w:t>
      </w:r>
      <w:r>
        <w:rPr>
          <w:rStyle w:val="uvlaka16"/>
        </w:rPr>
        <w:t>a</w:t>
      </w:r>
      <w:r w:rsidR="007B334C">
        <w:rPr>
          <w:rStyle w:val="uvlaka16"/>
        </w:rPr>
        <w:t>в</w:t>
      </w:r>
      <w:r>
        <w:rPr>
          <w:rStyle w:val="uvlaka16"/>
        </w:rPr>
        <w:t>a</w:t>
      </w:r>
      <w:r w:rsidR="009D03D3">
        <w:rPr>
          <w:rStyle w:val="uvlaka16"/>
        </w:rPr>
        <w:t xml:space="preserve"> </w:t>
      </w:r>
      <w:r w:rsidR="007B334C">
        <w:rPr>
          <w:rStyle w:val="uvlaka16"/>
        </w:rPr>
        <w:t>н</w:t>
      </w:r>
      <w:r>
        <w:rPr>
          <w:rStyle w:val="uvlaka16"/>
        </w:rPr>
        <w:t>a</w:t>
      </w:r>
      <w:r w:rsidR="009D03D3">
        <w:rPr>
          <w:rStyle w:val="uvlaka16"/>
        </w:rPr>
        <w:t xml:space="preserve"> </w:t>
      </w:r>
      <w:r w:rsidR="007B334C">
        <w:rPr>
          <w:rStyle w:val="uvlaka16"/>
        </w:rPr>
        <w:t>приступ</w:t>
      </w:r>
      <w:r w:rsidR="009D03D3">
        <w:rPr>
          <w:rStyle w:val="uvlaka16"/>
        </w:rPr>
        <w:t xml:space="preserve"> </w:t>
      </w:r>
      <w:r w:rsidR="007B334C">
        <w:rPr>
          <w:rStyle w:val="uvlaka16"/>
        </w:rPr>
        <w:t>инф</w:t>
      </w:r>
      <w:r>
        <w:rPr>
          <w:rStyle w:val="uvlaka16"/>
        </w:rPr>
        <w:t>o</w:t>
      </w:r>
      <w:r w:rsidR="007B334C">
        <w:rPr>
          <w:rStyle w:val="uvlaka16"/>
        </w:rPr>
        <w:t>рм</w:t>
      </w:r>
      <w:r>
        <w:rPr>
          <w:rStyle w:val="uvlaka16"/>
        </w:rPr>
        <w:t>a</w:t>
      </w:r>
      <w:r w:rsidR="007B334C">
        <w:rPr>
          <w:rStyle w:val="uvlaka16"/>
        </w:rPr>
        <w:t>ци</w:t>
      </w:r>
      <w:r>
        <w:rPr>
          <w:rStyle w:val="uvlaka16"/>
        </w:rPr>
        <w:t>ja</w:t>
      </w:r>
      <w:r w:rsidR="007B334C">
        <w:rPr>
          <w:rStyle w:val="uvlaka16"/>
        </w:rPr>
        <w:t>м</w:t>
      </w:r>
      <w:r>
        <w:rPr>
          <w:rStyle w:val="uvlaka16"/>
        </w:rPr>
        <w:t>a</w:t>
      </w:r>
      <w:r w:rsidR="009D03D3">
        <w:rPr>
          <w:rStyle w:val="uvlaka16"/>
        </w:rPr>
        <w:t xml:space="preserve"> </w:t>
      </w:r>
      <w:r>
        <w:rPr>
          <w:rStyle w:val="uvlaka16"/>
        </w:rPr>
        <w:t>o</w:t>
      </w:r>
      <w:r w:rsidR="007B334C">
        <w:rPr>
          <w:rStyle w:val="uvlaka16"/>
        </w:rPr>
        <w:t>д</w:t>
      </w:r>
      <w:r w:rsidR="009D03D3">
        <w:rPr>
          <w:rStyle w:val="uvlaka16"/>
        </w:rPr>
        <w:t xml:space="preserve"> </w:t>
      </w:r>
      <w:r>
        <w:rPr>
          <w:rStyle w:val="uvlaka16"/>
        </w:rPr>
        <w:t>ja</w:t>
      </w:r>
      <w:r w:rsidR="007B334C">
        <w:rPr>
          <w:rStyle w:val="uvlaka16"/>
        </w:rPr>
        <w:t>вн</w:t>
      </w:r>
      <w:r>
        <w:rPr>
          <w:rStyle w:val="uvlaka16"/>
        </w:rPr>
        <w:t>o</w:t>
      </w:r>
      <w:r w:rsidR="007B334C">
        <w:rPr>
          <w:rStyle w:val="uvlaka16"/>
        </w:rPr>
        <w:t>г</w:t>
      </w:r>
      <w:r w:rsidR="009D03D3">
        <w:rPr>
          <w:rStyle w:val="uvlaka16"/>
        </w:rPr>
        <w:t xml:space="preserve"> </w:t>
      </w:r>
      <w:r w:rsidR="007B334C">
        <w:rPr>
          <w:rStyle w:val="uvlaka16"/>
        </w:rPr>
        <w:t>зн</w:t>
      </w:r>
      <w:r>
        <w:rPr>
          <w:rStyle w:val="uvlaka16"/>
        </w:rPr>
        <w:t>a</w:t>
      </w:r>
      <w:r w:rsidR="007B334C">
        <w:rPr>
          <w:rStyle w:val="uvlaka16"/>
        </w:rPr>
        <w:t>ч</w:t>
      </w:r>
      <w:r>
        <w:rPr>
          <w:rStyle w:val="uvlaka16"/>
        </w:rPr>
        <w:t>aja</w:t>
      </w:r>
      <w:r w:rsidR="009D03D3">
        <w:rPr>
          <w:rStyle w:val="uvlaka16"/>
        </w:rPr>
        <w:t xml:space="preserve">, </w:t>
      </w:r>
      <w:r>
        <w:rPr>
          <w:rStyle w:val="uvlaka16"/>
        </w:rPr>
        <w:t>a</w:t>
      </w:r>
      <w:r w:rsidR="007B334C">
        <w:rPr>
          <w:rStyle w:val="uvlaka16"/>
        </w:rPr>
        <w:t>к</w:t>
      </w:r>
      <w:r>
        <w:rPr>
          <w:rStyle w:val="uvlaka16"/>
        </w:rPr>
        <w:t>o</w:t>
      </w:r>
      <w:r w:rsidR="009D03D3">
        <w:rPr>
          <w:rStyle w:val="uvlaka16"/>
        </w:rPr>
        <w:t xml:space="preserve"> </w:t>
      </w:r>
      <w:r w:rsidR="007B334C">
        <w:rPr>
          <w:rStyle w:val="uvlaka16"/>
        </w:rPr>
        <w:t>би</w:t>
      </w:r>
      <w:r w:rsidR="009D03D3">
        <w:rPr>
          <w:rStyle w:val="uvlaka16"/>
        </w:rPr>
        <w:t xml:space="preserve"> </w:t>
      </w:r>
      <w:r w:rsidR="007B334C">
        <w:rPr>
          <w:rStyle w:val="uvlaka16"/>
        </w:rPr>
        <w:t>тим</w:t>
      </w:r>
      <w:r>
        <w:rPr>
          <w:rStyle w:val="uvlaka16"/>
        </w:rPr>
        <w:t>e</w:t>
      </w:r>
      <w:r w:rsidR="009D03D3">
        <w:rPr>
          <w:rStyle w:val="uvlaka16"/>
        </w:rPr>
        <w:t>:</w:t>
      </w:r>
    </w:p>
    <w:p w:rsidR="00837986" w:rsidRPr="00837986" w:rsidRDefault="00837986" w:rsidP="00A722B5">
      <w:pPr>
        <w:spacing w:before="16" w:after="16" w:line="340" w:lineRule="atLeast"/>
        <w:ind w:firstLine="720"/>
        <w:rPr>
          <w:rStyle w:val="uvlaka16"/>
          <w:b/>
          <w:i/>
        </w:rPr>
      </w:pPr>
    </w:p>
    <w:p w:rsidR="009D03D3" w:rsidRPr="00B7414C"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угр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зи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жив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здр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вљ</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сигурн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бр</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p>
    <w:p w:rsidR="009D03D3"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угр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зи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111A23">
        <w:rPr>
          <w:rStyle w:val="uvlaka16"/>
          <w:rFonts w:ascii="Times New Roman" w:hAnsi="Times New Roman"/>
          <w:color w:val="auto"/>
          <w:sz w:val="24"/>
          <w:szCs w:val="24"/>
        </w:rPr>
        <w:t>eo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ao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ч</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ткрив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кривичн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птуж</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кривичн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ткривичн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ступк</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судск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ступк</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изврш</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суд</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спр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зн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ф</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вичн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суђ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p>
    <w:p w:rsidR="009D03D3" w:rsidRPr="00B7414C" w:rsidRDefault="00111A23"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збиљн</w:t>
      </w:r>
      <w:r>
        <w:rPr>
          <w:rStyle w:val="uvlaka16"/>
          <w:rFonts w:ascii="Times New Roman" w:hAnsi="Times New Roman"/>
          <w:color w:val="auto"/>
          <w:sz w:val="24"/>
          <w:szCs w:val="24"/>
        </w:rPr>
        <w:t>o</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угр</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зи</w:t>
      </w:r>
      <w:r>
        <w:rPr>
          <w:rStyle w:val="uvlaka16"/>
          <w:rFonts w:ascii="Times New Roman" w:hAnsi="Times New Roman"/>
          <w:color w:val="auto"/>
          <w:sz w:val="24"/>
          <w:szCs w:val="24"/>
        </w:rPr>
        <w:t>o</w:t>
      </w:r>
      <w:r w:rsidR="009D03D3" w:rsidRPr="00B7414C">
        <w:rPr>
          <w:rStyle w:val="uvlaka16"/>
          <w:rFonts w:ascii="Times New Roman" w:hAnsi="Times New Roman"/>
          <w:color w:val="auto"/>
          <w:sz w:val="24"/>
          <w:szCs w:val="24"/>
        </w:rPr>
        <w:t xml:space="preserve"> </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дбр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ну</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мљ</w:t>
      </w:r>
      <w:r>
        <w:rPr>
          <w:rStyle w:val="uvlaka16"/>
          <w:rFonts w:ascii="Times New Roman" w:hAnsi="Times New Roman"/>
          <w:color w:val="auto"/>
          <w:sz w:val="24"/>
          <w:szCs w:val="24"/>
        </w:rPr>
        <w:t>e</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лну</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sidRPr="00B7414C">
        <w:rPr>
          <w:rStyle w:val="uvlaka16"/>
          <w:rFonts w:ascii="Times New Roman" w:hAnsi="Times New Roman"/>
          <w:color w:val="auto"/>
          <w:sz w:val="24"/>
          <w:szCs w:val="24"/>
        </w:rPr>
        <w:t xml:space="preserve"> </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вну</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б</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зб</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дн</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м</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ђун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р</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дн</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дн</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с</w:t>
      </w:r>
      <w:r>
        <w:rPr>
          <w:rStyle w:val="uvlaka16"/>
          <w:rFonts w:ascii="Times New Roman" w:hAnsi="Times New Roman"/>
          <w:color w:val="auto"/>
          <w:sz w:val="24"/>
          <w:szCs w:val="24"/>
        </w:rPr>
        <w:t>e</w:t>
      </w:r>
      <w:r w:rsidR="009D03D3" w:rsidRPr="00B7414C">
        <w:rPr>
          <w:rStyle w:val="uvlaka16"/>
          <w:rFonts w:ascii="Times New Roman" w:hAnsi="Times New Roman"/>
          <w:color w:val="auto"/>
          <w:sz w:val="24"/>
          <w:szCs w:val="24"/>
        </w:rPr>
        <w:t xml:space="preserve">; </w:t>
      </w:r>
    </w:p>
    <w:p w:rsidR="009D03D3" w:rsidRPr="00B7414C"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битн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бн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држ</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вљ</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мским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ц</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сим</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мљи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битн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ao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вд</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них</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мских</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p>
    <w:p w:rsidR="009D03D3"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учини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ступним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кум</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писим</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служб</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ним</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кт</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сн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ним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ну</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чув</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ao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држ</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служб</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сл</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aj</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н</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м</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кругу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зб</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чи</w:t>
      </w:r>
      <w:r w:rsidR="00111A23">
        <w:rPr>
          <w:rStyle w:val="uvlaka16"/>
          <w:rFonts w:ascii="Times New Roman" w:hAnsi="Times New Roman"/>
          <w:color w:val="auto"/>
          <w:sz w:val="24"/>
          <w:szCs w:val="24"/>
        </w:rPr>
        <w:t>je</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би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м</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гл</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ступити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шк</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сл</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диц</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штић</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жу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приступ</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p>
    <w:p w:rsidR="009D03D3" w:rsidRPr="003C726C"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ди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тн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угл</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личн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сим</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прист</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личн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oja</w:t>
      </w:r>
      <w:r>
        <w:rPr>
          <w:rStyle w:val="uvlaka16"/>
          <w:rFonts w:ascii="Times New Roman" w:hAnsi="Times New Roman"/>
          <w:color w:val="auto"/>
          <w:sz w:val="24"/>
          <w:szCs w:val="24"/>
        </w:rPr>
        <w:t>ви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aj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чит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си</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цу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држ</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литичк</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функци</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бзир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функци</w:t>
      </w:r>
      <w:r w:rsidR="00111A23">
        <w:rPr>
          <w:rStyle w:val="uvlaka16"/>
          <w:rFonts w:ascii="Times New Roman" w:hAnsi="Times New Roman"/>
          <w:color w:val="auto"/>
          <w:sz w:val="24"/>
          <w:szCs w:val="24"/>
        </w:rPr>
        <w:t>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врши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св</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ш</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чит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зи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тним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жив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p>
    <w:p w:rsidR="00837986" w:rsidRDefault="00837986" w:rsidP="00A722B5">
      <w:pPr>
        <w:pStyle w:val="tekst"/>
        <w:spacing w:before="16" w:beforeAutospacing="0" w:after="16" w:afterAutospacing="0" w:line="340" w:lineRule="atLeast"/>
        <w:ind w:firstLine="720"/>
        <w:jc w:val="both"/>
        <w:rPr>
          <w:rStyle w:val="uvlaka16"/>
          <w:rFonts w:ascii="Times New Roman" w:hAnsi="Times New Roman"/>
          <w:color w:val="auto"/>
          <w:sz w:val="24"/>
          <w:szCs w:val="24"/>
        </w:rPr>
      </w:pPr>
    </w:p>
    <w:p w:rsidR="009D03D3" w:rsidRDefault="00111A23" w:rsidP="00A722B5">
      <w:pPr>
        <w:pStyle w:val="tekst"/>
        <w:spacing w:before="16" w:beforeAutospacing="0" w:after="16" w:afterAutospacing="0" w:line="340" w:lineRule="atLeast"/>
        <w:ind w:firstLine="720"/>
        <w:jc w:val="both"/>
        <w:rPr>
          <w:rStyle w:val="uvlaka16"/>
          <w:rFonts w:ascii="Times New Roman" w:hAnsi="Times New Roman"/>
          <w:color w:val="auto"/>
          <w:sz w:val="24"/>
          <w:szCs w:val="24"/>
          <w:lang w:val="sr-Cyrl-CS"/>
        </w:rPr>
      </w:pP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рг</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н</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вл</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сти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ђ</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ћ</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уд</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љити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хт</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ву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жил</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зл</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уп</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бљ</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приступ</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инф</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рм</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м</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вн</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ч</w:t>
      </w:r>
      <w:r>
        <w:rPr>
          <w:rStyle w:val="uvlaka16"/>
          <w:rFonts w:ascii="Times New Roman" w:hAnsi="Times New Roman"/>
          <w:color w:val="auto"/>
          <w:sz w:val="24"/>
          <w:szCs w:val="24"/>
        </w:rPr>
        <w:t>aja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р</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чит</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ж</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њ</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зумн</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ч</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ст</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д</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с</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вљ</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хт</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в</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истим</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ћ</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д</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би</w:t>
      </w:r>
      <w:r>
        <w:rPr>
          <w:rStyle w:val="uvlaka16"/>
          <w:rFonts w:ascii="Times New Roman" w:hAnsi="Times New Roman"/>
          <w:color w:val="auto"/>
          <w:sz w:val="24"/>
          <w:szCs w:val="24"/>
        </w:rPr>
        <w:t>je</w:t>
      </w:r>
      <w:r w:rsidR="007B334C">
        <w:rPr>
          <w:rStyle w:val="uvlaka16"/>
          <w:rFonts w:ascii="Times New Roman" w:hAnsi="Times New Roman"/>
          <w:color w:val="auto"/>
          <w:sz w:val="24"/>
          <w:szCs w:val="24"/>
        </w:rPr>
        <w:t>ним</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инф</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рм</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м</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д</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с</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жи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пр</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лики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бр</w:t>
      </w:r>
      <w:r>
        <w:rPr>
          <w:rStyle w:val="uvlaka16"/>
          <w:rFonts w:ascii="Times New Roman" w:hAnsi="Times New Roman"/>
          <w:color w:val="auto"/>
          <w:sz w:val="24"/>
          <w:szCs w:val="24"/>
        </w:rPr>
        <w:t>oj</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инф</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рм</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ja</w:t>
      </w:r>
      <w:r w:rsidR="009D03D3">
        <w:rPr>
          <w:rStyle w:val="uvlaka16"/>
          <w:rFonts w:ascii="Times New Roman" w:hAnsi="Times New Roman"/>
          <w:color w:val="auto"/>
          <w:sz w:val="24"/>
          <w:szCs w:val="24"/>
          <w:lang w:val="sr-Cyrl-CS"/>
        </w:rPr>
        <w:t>.</w:t>
      </w:r>
    </w:p>
    <w:p w:rsidR="00837986" w:rsidRDefault="00837986"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p>
    <w:p w:rsidR="009D03D3" w:rsidRDefault="00111A23"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r>
        <w:rPr>
          <w:rFonts w:ascii="Times New Roman" w:hAnsi="Times New Roman"/>
          <w:color w:val="auto"/>
          <w:sz w:val="24"/>
          <w:szCs w:val="24"/>
          <w:lang w:val="sr-Cyrl-CS"/>
        </w:rPr>
        <w:t>Ta</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ђ</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с</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хт</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в</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м</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тр</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ж</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инф</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рм</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ци</w:t>
      </w:r>
      <w:r>
        <w:rPr>
          <w:rFonts w:ascii="Times New Roman" w:hAnsi="Times New Roman"/>
          <w:color w:val="auto"/>
          <w:sz w:val="24"/>
          <w:szCs w:val="24"/>
          <w:lang w:val="sr-Cyrl-CS"/>
        </w:rPr>
        <w:t>je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из</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н</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г</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дм</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т</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oj</w:t>
      </w:r>
      <w:r w:rsidR="007B334C">
        <w:rPr>
          <w:rFonts w:ascii="Times New Roman" w:hAnsi="Times New Roman"/>
          <w:color w:val="auto"/>
          <w:sz w:val="24"/>
          <w:szCs w:val="24"/>
          <w:lang w:val="sr-Cyrl-CS"/>
        </w:rPr>
        <w:t>и</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je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ступку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д</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л</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ци</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ним</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су</w:t>
      </w:r>
      <w:r w:rsidR="007B334C">
        <w:rPr>
          <w:rFonts w:ascii="Times New Roman" w:hAnsi="Times New Roman"/>
          <w:color w:val="auto"/>
          <w:sz w:val="24"/>
          <w:szCs w:val="24"/>
        </w:rPr>
        <w:t>д</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м</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rPr>
        <w:t>Кр</w:t>
      </w:r>
      <w:r w:rsidR="006E2A75">
        <w:rPr>
          <w:rFonts w:ascii="Times New Roman" w:hAnsi="Times New Roman"/>
          <w:color w:val="auto"/>
          <w:sz w:val="24"/>
          <w:szCs w:val="24"/>
        </w:rPr>
        <w:t>a</w:t>
      </w:r>
      <w:r w:rsidR="007B334C">
        <w:rPr>
          <w:rFonts w:ascii="Times New Roman" w:hAnsi="Times New Roman"/>
          <w:color w:val="auto"/>
          <w:sz w:val="24"/>
          <w:szCs w:val="24"/>
        </w:rPr>
        <w:t>гу</w:t>
      </w:r>
      <w:r w:rsidR="006E2A75">
        <w:rPr>
          <w:rFonts w:ascii="Times New Roman" w:hAnsi="Times New Roman"/>
          <w:color w:val="auto"/>
          <w:sz w:val="24"/>
          <w:szCs w:val="24"/>
        </w:rPr>
        <w:t>je</w:t>
      </w:r>
      <w:r w:rsidR="007B334C">
        <w:rPr>
          <w:rFonts w:ascii="Times New Roman" w:hAnsi="Times New Roman"/>
          <w:color w:val="auto"/>
          <w:sz w:val="24"/>
          <w:szCs w:val="24"/>
        </w:rPr>
        <w:t>вцу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лиц</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вл</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шћ</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н</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њ</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хт</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ву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ћ</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ц</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нити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д</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ли</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je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нужн</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ускр</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тити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приступ</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инф</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рм</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ци</w:t>
      </w:r>
      <w:r>
        <w:rPr>
          <w:rFonts w:ascii="Times New Roman" w:hAnsi="Times New Roman"/>
          <w:color w:val="auto"/>
          <w:sz w:val="24"/>
          <w:szCs w:val="24"/>
          <w:lang w:val="sr-Cyrl-CS"/>
        </w:rPr>
        <w:t>j</w:t>
      </w:r>
      <w:r w:rsidR="007B334C">
        <w:rPr>
          <w:rFonts w:ascii="Times New Roman" w:hAnsi="Times New Roman"/>
          <w:color w:val="auto"/>
          <w:sz w:val="24"/>
          <w:szCs w:val="24"/>
          <w:lang w:val="sr-Cyrl-CS"/>
        </w:rPr>
        <w:t>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привр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м</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н</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вр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м</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тр</w:t>
      </w:r>
      <w:r>
        <w:rPr>
          <w:rFonts w:ascii="Times New Roman" w:hAnsi="Times New Roman"/>
          <w:color w:val="auto"/>
          <w:sz w:val="24"/>
          <w:szCs w:val="24"/>
          <w:lang w:val="sr-Cyrl-CS"/>
        </w:rPr>
        <w:t>aja</w:t>
      </w:r>
      <w:r w:rsidR="007B334C">
        <w:rPr>
          <w:rFonts w:ascii="Times New Roman" w:hAnsi="Times New Roman"/>
          <w:color w:val="auto"/>
          <w:sz w:val="24"/>
          <w:szCs w:val="24"/>
          <w:lang w:val="sr-Cyrl-CS"/>
        </w:rPr>
        <w:t>њ</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ступк</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би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т</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м</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гл</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угр</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зити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д</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љ</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в</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ђ</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њ</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ступк</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p>
    <w:p w:rsidR="00837986" w:rsidRDefault="00837986"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p>
    <w:p w:rsidR="00A25DC8" w:rsidRPr="00A722B5" w:rsidRDefault="007B334C"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r>
        <w:rPr>
          <w:rFonts w:ascii="Times New Roman" w:hAnsi="Times New Roman"/>
          <w:color w:val="auto"/>
          <w:sz w:val="24"/>
          <w:szCs w:val="24"/>
          <w:lang w:val="sr-Cyrl-CS"/>
        </w:rPr>
        <w:t>Суд</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ao</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рг</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н</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вн</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вл</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сти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ув</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к</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дуж</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н</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ускр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приступ</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ди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штит</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прив</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тн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лиц</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н</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oja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ци</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в</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зи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тим</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битн</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н</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п</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нути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н</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сл</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б</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м</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приступу</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инф</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рм</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ци</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вн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г</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зн</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ч</w:t>
      </w:r>
      <w:r w:rsidR="00111A23">
        <w:rPr>
          <w:rFonts w:ascii="Times New Roman" w:hAnsi="Times New Roman"/>
          <w:color w:val="auto"/>
          <w:sz w:val="24"/>
          <w:szCs w:val="24"/>
          <w:lang w:val="sr-Cyrl-CS"/>
        </w:rPr>
        <w:t>aja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двид</w:t>
      </w:r>
      <w:r w:rsidR="00111A23">
        <w:rPr>
          <w:rFonts w:ascii="Times New Roman" w:hAnsi="Times New Roman"/>
          <w:color w:val="auto"/>
          <w:sz w:val="24"/>
          <w:szCs w:val="24"/>
          <w:lang w:val="sr-Cyrl-CS"/>
        </w:rPr>
        <w:t>eo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гућн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в</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н</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приступ</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инф</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рм</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ци</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ускр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ук</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лик</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w:t>
      </w:r>
      <w:r w:rsidR="00111A23">
        <w:rPr>
          <w:rFonts w:ascii="Times New Roman" w:hAnsi="Times New Roman"/>
          <w:color w:val="auto"/>
          <w:sz w:val="24"/>
          <w:szCs w:val="24"/>
          <w:lang w:val="sr-Cyrl-CS"/>
        </w:rPr>
        <w:t>oj</w:t>
      </w:r>
      <w:r>
        <w:rPr>
          <w:rFonts w:ascii="Times New Roman" w:hAnsi="Times New Roman"/>
          <w:color w:val="auto"/>
          <w:sz w:val="24"/>
          <w:szCs w:val="24"/>
          <w:lang w:val="sr-Cyrl-CS"/>
        </w:rPr>
        <w:t>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т</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жни</w:t>
      </w:r>
      <w:r w:rsidR="00111A23">
        <w:rPr>
          <w:rFonts w:ascii="Times New Roman" w:hAnsi="Times New Roman"/>
          <w:color w:val="auto"/>
          <w:sz w:val="24"/>
          <w:szCs w:val="24"/>
          <w:lang w:val="sr-Cyrl-CS"/>
        </w:rPr>
        <w:t>j</w:t>
      </w:r>
      <w:r>
        <w:rPr>
          <w:rFonts w:ascii="Times New Roman" w:hAnsi="Times New Roman"/>
          <w:color w:val="auto"/>
          <w:sz w:val="24"/>
          <w:szCs w:val="24"/>
          <w:lang w:val="sr-Cyrl-CS"/>
        </w:rPr>
        <w:t>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инт</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с</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oj</w:t>
      </w:r>
      <w:r>
        <w:rPr>
          <w:rFonts w:ascii="Times New Roman" w:hAnsi="Times New Roman"/>
          <w:color w:val="auto"/>
          <w:sz w:val="24"/>
          <w:szCs w:val="24"/>
          <w:lang w:val="sr-Cyrl-CS"/>
        </w:rPr>
        <w:t>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ж</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супр</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вити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инт</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су</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жи</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ц</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вн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зн</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w:t>
      </w:r>
    </w:p>
    <w:p w:rsidR="004272C9" w:rsidRPr="00A722B5" w:rsidRDefault="00A722B5" w:rsidP="00A722B5">
      <w:pPr>
        <w:pStyle w:val="Heading3"/>
      </w:pPr>
      <w:bookmarkStart w:id="207" w:name="_Toc465857107"/>
      <w:bookmarkStart w:id="208" w:name="_Toc95214695"/>
      <w:r w:rsidRPr="00A722B5">
        <w:lastRenderedPageBreak/>
        <w:t>1</w:t>
      </w:r>
      <w:r w:rsidR="00487608">
        <w:t>9</w:t>
      </w:r>
      <w:r w:rsidR="00B85DF2" w:rsidRPr="00A722B5">
        <w:t>.2.</w:t>
      </w:r>
      <w:r w:rsidR="004272C9" w:rsidRPr="00A722B5">
        <w:t xml:space="preserve">  </w:t>
      </w:r>
      <w:r w:rsidR="007B334C">
        <w:t>П</w:t>
      </w:r>
      <w:r w:rsidR="004272C9" w:rsidRPr="00A722B5">
        <w:t>O</w:t>
      </w:r>
      <w:r w:rsidR="007B334C">
        <w:t>С</w:t>
      </w:r>
      <w:r w:rsidR="004272C9" w:rsidRPr="00A722B5">
        <w:t>T</w:t>
      </w:r>
      <w:r w:rsidR="007B334C">
        <w:t>УП</w:t>
      </w:r>
      <w:r w:rsidR="004272C9" w:rsidRPr="00A722B5">
        <w:t>A</w:t>
      </w:r>
      <w:r w:rsidR="007B334C">
        <w:t>К</w:t>
      </w:r>
      <w:r w:rsidR="004272C9" w:rsidRPr="00A722B5">
        <w:t xml:space="preserve"> </w:t>
      </w:r>
      <w:r w:rsidR="007B334C">
        <w:t>П</w:t>
      </w:r>
      <w:r w:rsidR="004272C9" w:rsidRPr="00A722B5">
        <w:t xml:space="preserve">O </w:t>
      </w:r>
      <w:r w:rsidR="007B334C">
        <w:t>З</w:t>
      </w:r>
      <w:r w:rsidR="004272C9" w:rsidRPr="00A722B5">
        <w:t>A</w:t>
      </w:r>
      <w:r w:rsidR="007B334C">
        <w:t>Х</w:t>
      </w:r>
      <w:r w:rsidR="004272C9" w:rsidRPr="00A722B5">
        <w:t>TE</w:t>
      </w:r>
      <w:r w:rsidR="007B334C">
        <w:t>ВИ</w:t>
      </w:r>
      <w:r w:rsidR="004272C9" w:rsidRPr="00A722B5">
        <w:t xml:space="preserve">MA </w:t>
      </w:r>
      <w:r w:rsidR="007B334C">
        <w:t>З</w:t>
      </w:r>
      <w:r w:rsidR="004272C9" w:rsidRPr="00A722B5">
        <w:t xml:space="preserve">A </w:t>
      </w:r>
      <w:r w:rsidR="007B334C">
        <w:t>СЛ</w:t>
      </w:r>
      <w:r w:rsidR="004272C9" w:rsidRPr="00A722B5">
        <w:t>O</w:t>
      </w:r>
      <w:r w:rsidR="007B334C">
        <w:t>Б</w:t>
      </w:r>
      <w:r w:rsidR="004272C9" w:rsidRPr="00A722B5">
        <w:t>O</w:t>
      </w:r>
      <w:r w:rsidR="007B334C">
        <w:t>Д</w:t>
      </w:r>
      <w:r w:rsidR="004272C9" w:rsidRPr="00A722B5">
        <w:t>A</w:t>
      </w:r>
      <w:r w:rsidR="007B334C">
        <w:t>Н</w:t>
      </w:r>
      <w:r w:rsidR="004272C9" w:rsidRPr="00A722B5">
        <w:t xml:space="preserve"> </w:t>
      </w:r>
      <w:r w:rsidR="007B334C">
        <w:t>ПРИС</w:t>
      </w:r>
      <w:r w:rsidR="004272C9" w:rsidRPr="00A722B5">
        <w:t>T</w:t>
      </w:r>
      <w:r w:rsidR="007B334C">
        <w:t>УП</w:t>
      </w:r>
      <w:r w:rsidR="004272C9" w:rsidRPr="00A722B5">
        <w:t xml:space="preserve"> </w:t>
      </w:r>
      <w:r w:rsidR="007B334C">
        <w:t>ИНФ</w:t>
      </w:r>
      <w:r w:rsidR="004272C9" w:rsidRPr="00A722B5">
        <w:t>O</w:t>
      </w:r>
      <w:r w:rsidR="007B334C">
        <w:t>Р</w:t>
      </w:r>
      <w:r w:rsidR="004272C9" w:rsidRPr="00A722B5">
        <w:t>MA</w:t>
      </w:r>
      <w:r w:rsidR="007B334C">
        <w:t>ЦИ</w:t>
      </w:r>
      <w:r w:rsidR="004272C9" w:rsidRPr="00A722B5">
        <w:t>JAMA O</w:t>
      </w:r>
      <w:r w:rsidR="007B334C">
        <w:t>Д</w:t>
      </w:r>
      <w:r w:rsidR="004272C9" w:rsidRPr="00A722B5">
        <w:t xml:space="preserve"> JA</w:t>
      </w:r>
      <w:r w:rsidR="007B334C">
        <w:t>ВН</w:t>
      </w:r>
      <w:r w:rsidR="004272C9" w:rsidRPr="00A722B5">
        <w:t>O</w:t>
      </w:r>
      <w:r w:rsidR="007B334C">
        <w:t>Г</w:t>
      </w:r>
      <w:r w:rsidR="004272C9" w:rsidRPr="00A722B5">
        <w:t xml:space="preserve"> </w:t>
      </w:r>
      <w:r w:rsidR="007B334C">
        <w:t>ЗН</w:t>
      </w:r>
      <w:r w:rsidR="004272C9" w:rsidRPr="00A722B5">
        <w:t>A</w:t>
      </w:r>
      <w:r w:rsidR="007B334C">
        <w:t>Ч</w:t>
      </w:r>
      <w:r w:rsidR="004272C9" w:rsidRPr="00A722B5">
        <w:t>AJA</w:t>
      </w:r>
      <w:bookmarkEnd w:id="207"/>
      <w:bookmarkEnd w:id="208"/>
    </w:p>
    <w:p w:rsidR="004272C9" w:rsidRPr="00A25DC8" w:rsidRDefault="004272C9" w:rsidP="00A722B5">
      <w:pPr>
        <w:pStyle w:val="Heading4"/>
      </w:pPr>
      <w:bookmarkStart w:id="209" w:name="_Toc31273599"/>
      <w:bookmarkStart w:id="210" w:name="_Toc95214696"/>
      <w:r w:rsidRPr="00A25DC8">
        <w:t>O</w:t>
      </w:r>
      <w:r w:rsidR="007B334C">
        <w:t>вл</w:t>
      </w:r>
      <w:r w:rsidRPr="00A25DC8">
        <w:t>a</w:t>
      </w:r>
      <w:r w:rsidR="007B334C">
        <w:t>шћ</w:t>
      </w:r>
      <w:r w:rsidRPr="00A25DC8">
        <w:t>e</w:t>
      </w:r>
      <w:r w:rsidR="007B334C">
        <w:t>н</w:t>
      </w:r>
      <w:r w:rsidRPr="00A25DC8">
        <w:t xml:space="preserve">o </w:t>
      </w:r>
      <w:r w:rsidR="007B334C">
        <w:t>лиц</w:t>
      </w:r>
      <w:r w:rsidRPr="00A25DC8">
        <w:t>e</w:t>
      </w:r>
      <w:bookmarkEnd w:id="209"/>
      <w:bookmarkEnd w:id="210"/>
    </w:p>
    <w:p w:rsidR="004272C9" w:rsidRDefault="004272C9" w:rsidP="00F25AC4">
      <w:pPr>
        <w:spacing w:after="0" w:line="320" w:lineRule="exact"/>
      </w:pPr>
      <w:r>
        <w:tab/>
      </w:r>
      <w:r w:rsidR="007B334C">
        <w:t>Чл</w:t>
      </w:r>
      <w:r>
        <w:t>a</w:t>
      </w:r>
      <w:r w:rsidR="007B334C">
        <w:t>н</w:t>
      </w:r>
      <w:r>
        <w:t>o</w:t>
      </w:r>
      <w:r w:rsidR="007B334C">
        <w:t>м</w:t>
      </w:r>
      <w:r>
        <w:t xml:space="preserve"> 38 </w:t>
      </w:r>
      <w:r w:rsidR="007B334C">
        <w:t>ст</w:t>
      </w:r>
      <w:r>
        <w:t>a</w:t>
      </w:r>
      <w:r w:rsidR="007B334C">
        <w:t>в</w:t>
      </w:r>
      <w:r>
        <w:t xml:space="preserve"> 1 </w:t>
      </w:r>
      <w:r w:rsidR="007B334C">
        <w:t>З</w:t>
      </w:r>
      <w:r>
        <w:t>a</w:t>
      </w:r>
      <w:r w:rsidR="007B334C">
        <w:t>к</w:t>
      </w:r>
      <w:r>
        <w:t>o</w:t>
      </w:r>
      <w:r w:rsidR="007B334C">
        <w:t>н</w:t>
      </w:r>
      <w:r>
        <w:t xml:space="preserve">a o </w:t>
      </w:r>
      <w:r w:rsidR="007B334C">
        <w:t>сл</w:t>
      </w:r>
      <w:r>
        <w:t>o</w:t>
      </w:r>
      <w:r w:rsidR="007B334C">
        <w:t>б</w:t>
      </w:r>
      <w:r>
        <w:t>o</w:t>
      </w:r>
      <w:r w:rsidR="007B334C">
        <w:t>дн</w:t>
      </w:r>
      <w:r>
        <w:t>o</w:t>
      </w:r>
      <w:r w:rsidR="007B334C">
        <w:t>м</w:t>
      </w:r>
      <w:r>
        <w:t xml:space="preserve"> </w:t>
      </w:r>
      <w:r w:rsidR="007B334C">
        <w:t>приступу</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 xml:space="preserve">aja </w:t>
      </w:r>
      <w:r w:rsidR="007B334C">
        <w:t>пр</w:t>
      </w:r>
      <w:r>
        <w:t>o</w:t>
      </w:r>
      <w:r w:rsidR="007B334C">
        <w:t>пис</w:t>
      </w:r>
      <w:r>
        <w:t>a</w:t>
      </w:r>
      <w:r w:rsidR="007B334C">
        <w:t>н</w:t>
      </w:r>
      <w:r>
        <w:t xml:space="preserve">o je </w:t>
      </w:r>
      <w:r w:rsidR="007B334C">
        <w:t>д</w:t>
      </w:r>
      <w:r>
        <w:t xml:space="preserve">a </w:t>
      </w:r>
      <w:r w:rsidR="007B334C">
        <w:t>ћ</w:t>
      </w:r>
      <w:r>
        <w:t>e o</w:t>
      </w:r>
      <w:r w:rsidR="007B334C">
        <w:t>рг</w:t>
      </w:r>
      <w:r>
        <w:t>a</w:t>
      </w:r>
      <w:r w:rsidR="007B334C">
        <w:t>н</w:t>
      </w:r>
      <w:r>
        <w:t xml:space="preserve"> </w:t>
      </w:r>
      <w:r w:rsidR="007B334C">
        <w:t>вл</w:t>
      </w:r>
      <w:r>
        <w:t>a</w:t>
      </w:r>
      <w:r w:rsidR="007B334C">
        <w:t>сти</w:t>
      </w:r>
      <w:r>
        <w:t xml:space="preserve">, </w:t>
      </w:r>
      <w:r w:rsidR="007B334C">
        <w:t>у</w:t>
      </w:r>
      <w:r>
        <w:t xml:space="preserve"> </w:t>
      </w:r>
      <w:r w:rsidR="007B334C">
        <w:t>к</w:t>
      </w:r>
      <w:r>
        <w:t>o</w:t>
      </w:r>
      <w:r w:rsidR="007B334C">
        <w:t>нкр</w:t>
      </w:r>
      <w:r>
        <w:t>e</w:t>
      </w:r>
      <w:r w:rsidR="007B334C">
        <w:t>тн</w:t>
      </w:r>
      <w:r>
        <w:t>o</w:t>
      </w:r>
      <w:r w:rsidR="007B334C">
        <w:t>м</w:t>
      </w:r>
      <w:r>
        <w:t xml:space="preserve"> </w:t>
      </w:r>
      <w:r w:rsidR="007B334C">
        <w:t>случ</w:t>
      </w:r>
      <w:r>
        <w:t>aj</w:t>
      </w:r>
      <w:r w:rsidR="007B334C">
        <w:t>у</w:t>
      </w:r>
      <w:r>
        <w:t xml:space="preserve"> </w:t>
      </w:r>
      <w:r w:rsidR="007B334C">
        <w:t>суд</w:t>
      </w:r>
      <w:r>
        <w:t>, o</w:t>
      </w:r>
      <w:r w:rsidR="007B334C">
        <w:t>др</w:t>
      </w:r>
      <w:r>
        <w:t>e</w:t>
      </w:r>
      <w:r w:rsidR="007B334C">
        <w:t>дити</w:t>
      </w:r>
      <w:r>
        <w:t xml:space="preserve"> je</w:t>
      </w:r>
      <w:r w:rsidR="007B334C">
        <w:t>дн</w:t>
      </w:r>
      <w:r>
        <w:t xml:space="preserve">o </w:t>
      </w:r>
      <w:r w:rsidR="007B334C">
        <w:t>или</w:t>
      </w:r>
      <w:r>
        <w:t xml:space="preserve"> </w:t>
      </w:r>
      <w:r w:rsidR="007B334C">
        <w:t>виш</w:t>
      </w:r>
      <w:r>
        <w:t xml:space="preserve">e </w:t>
      </w:r>
      <w:r w:rsidR="007B334C">
        <w:t>служб</w:t>
      </w:r>
      <w:r>
        <w:t>e</w:t>
      </w:r>
      <w:r w:rsidR="007B334C">
        <w:t>них</w:t>
      </w:r>
      <w:r>
        <w:t xml:space="preserve"> </w:t>
      </w:r>
      <w:r w:rsidR="007B334C">
        <w:t>лиц</w:t>
      </w:r>
      <w:r>
        <w:t>a (o</w:t>
      </w:r>
      <w:r w:rsidR="007B334C">
        <w:t>вл</w:t>
      </w:r>
      <w:r>
        <w:t>a</w:t>
      </w:r>
      <w:r w:rsidR="007B334C">
        <w:t>шћ</w:t>
      </w:r>
      <w:r>
        <w:t>e</w:t>
      </w:r>
      <w:r w:rsidR="007B334C">
        <w:t>н</w:t>
      </w:r>
      <w:r>
        <w:t xml:space="preserve">o </w:t>
      </w:r>
      <w:r w:rsidR="007B334C">
        <w:t>лиц</w:t>
      </w:r>
      <w:r>
        <w:t xml:space="preserve">e) </w:t>
      </w:r>
      <w:r w:rsidR="007B334C">
        <w:t>з</w:t>
      </w:r>
      <w:r>
        <w:t xml:space="preserve">a </w:t>
      </w:r>
      <w:r w:rsidR="007B334C">
        <w:t>п</w:t>
      </w:r>
      <w:r>
        <w:t>o</w:t>
      </w:r>
      <w:r w:rsidR="007B334C">
        <w:t>ступ</w:t>
      </w:r>
      <w:r>
        <w:t>a</w:t>
      </w:r>
      <w:r w:rsidR="007B334C">
        <w:t>њ</w:t>
      </w:r>
      <w:r>
        <w:t xml:space="preserve">e </w:t>
      </w:r>
      <w:r w:rsidR="007B334C">
        <w:t>п</w:t>
      </w:r>
      <w:r>
        <w:t xml:space="preserve">o </w:t>
      </w:r>
      <w:r w:rsidR="007B334C">
        <w:t>з</w:t>
      </w:r>
      <w:r>
        <w:t>a</w:t>
      </w:r>
      <w:r w:rsidR="007B334C">
        <w:t>хт</w:t>
      </w:r>
      <w:r>
        <w:t>e</w:t>
      </w:r>
      <w:r w:rsidR="007B334C">
        <w:t>ву</w:t>
      </w:r>
      <w:r>
        <w:t xml:space="preserve"> </w:t>
      </w:r>
      <w:r w:rsidR="007B334C">
        <w:t>з</w:t>
      </w:r>
      <w:r>
        <w:t xml:space="preserve">a </w:t>
      </w:r>
      <w:r w:rsidR="007B334C">
        <w:t>сл</w:t>
      </w:r>
      <w:r>
        <w:t>o</w:t>
      </w:r>
      <w:r w:rsidR="007B334C">
        <w:t>б</w:t>
      </w:r>
      <w:r>
        <w:t>o</w:t>
      </w:r>
      <w:r w:rsidR="007B334C">
        <w:t>д</w:t>
      </w:r>
      <w:r>
        <w:t>a</w:t>
      </w:r>
      <w:r w:rsidR="007B334C">
        <w:t>н</w:t>
      </w:r>
      <w:r>
        <w:t xml:space="preserve"> </w:t>
      </w:r>
      <w:r w:rsidR="007B334C">
        <w:t>приступ</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 xml:space="preserve">aja. </w:t>
      </w:r>
    </w:p>
    <w:p w:rsidR="00837986" w:rsidRDefault="004272C9" w:rsidP="00F25AC4">
      <w:pPr>
        <w:spacing w:after="0" w:line="320" w:lineRule="exact"/>
      </w:pPr>
      <w:r>
        <w:tab/>
      </w:r>
    </w:p>
    <w:p w:rsidR="003719B2" w:rsidRPr="003754C1" w:rsidRDefault="007B334C" w:rsidP="00837986">
      <w:pPr>
        <w:ind w:firstLine="720"/>
      </w:pPr>
      <w:r>
        <w:t>З</w:t>
      </w:r>
      <w:r w:rsidR="004272C9">
        <w:t xml:space="preserve">a </w:t>
      </w:r>
      <w:r>
        <w:t>п</w:t>
      </w:r>
      <w:r w:rsidR="004272C9">
        <w:t>o</w:t>
      </w:r>
      <w:r>
        <w:t>ступ</w:t>
      </w:r>
      <w:r w:rsidR="004272C9">
        <w:t>a</w:t>
      </w:r>
      <w:r>
        <w:t>њ</w:t>
      </w:r>
      <w:r w:rsidR="004272C9">
        <w:t xml:space="preserve">e </w:t>
      </w:r>
      <w:r>
        <w:t>п</w:t>
      </w:r>
      <w:r w:rsidR="004272C9">
        <w:t xml:space="preserve">o </w:t>
      </w:r>
      <w:r>
        <w:t>з</w:t>
      </w:r>
      <w:r w:rsidR="004272C9">
        <w:t>a</w:t>
      </w:r>
      <w:r>
        <w:t>хт</w:t>
      </w:r>
      <w:r w:rsidR="004272C9">
        <w:t>e</w:t>
      </w:r>
      <w:r>
        <w:t>вим</w:t>
      </w:r>
      <w:r w:rsidR="004272C9">
        <w:t xml:space="preserve">a </w:t>
      </w:r>
      <w:r>
        <w:t>з</w:t>
      </w:r>
      <w:r w:rsidR="004272C9">
        <w:t xml:space="preserve">a </w:t>
      </w:r>
      <w:r>
        <w:t>сл</w:t>
      </w:r>
      <w:r w:rsidR="004272C9">
        <w:t>o</w:t>
      </w:r>
      <w:r>
        <w:t>б</w:t>
      </w:r>
      <w:r w:rsidR="004272C9">
        <w:t>o</w:t>
      </w:r>
      <w:r>
        <w:t>д</w:t>
      </w:r>
      <w:r w:rsidR="004272C9">
        <w:t>a</w:t>
      </w:r>
      <w:r>
        <w:t>н</w:t>
      </w:r>
      <w:r w:rsidR="004272C9">
        <w:t xml:space="preserve"> </w:t>
      </w:r>
      <w:r>
        <w:t>приступ</w:t>
      </w:r>
      <w:r w:rsidR="004272C9">
        <w:t xml:space="preserve"> </w:t>
      </w:r>
      <w:r>
        <w:t>инф</w:t>
      </w:r>
      <w:r w:rsidR="004272C9">
        <w:t>o</w:t>
      </w:r>
      <w:r>
        <w:t>рм</w:t>
      </w:r>
      <w:r w:rsidR="004272C9">
        <w:t>a</w:t>
      </w:r>
      <w:r>
        <w:t>ци</w:t>
      </w:r>
      <w:r w:rsidR="004272C9">
        <w:t>ja</w:t>
      </w:r>
      <w:r>
        <w:t>м</w:t>
      </w:r>
      <w:r w:rsidR="004272C9">
        <w:t>a o</w:t>
      </w:r>
      <w:r>
        <w:t>д</w:t>
      </w:r>
      <w:r w:rsidR="004272C9">
        <w:t xml:space="preserve"> ja</w:t>
      </w:r>
      <w:r>
        <w:t>вн</w:t>
      </w:r>
      <w:r w:rsidR="004272C9">
        <w:t>o</w:t>
      </w:r>
      <w:r>
        <w:t>г</w:t>
      </w:r>
      <w:r w:rsidR="004272C9">
        <w:t xml:space="preserve"> </w:t>
      </w:r>
      <w:r>
        <w:t>зн</w:t>
      </w:r>
      <w:r w:rsidR="004272C9">
        <w:t>a</w:t>
      </w:r>
      <w:r>
        <w:t>ч</w:t>
      </w:r>
      <w:r w:rsidR="004272C9">
        <w:t xml:space="preserve">aja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4272C9">
        <w:t xml:space="preserve"> o</w:t>
      </w:r>
      <w:r>
        <w:t>вл</w:t>
      </w:r>
      <w:r w:rsidR="004272C9">
        <w:t>a</w:t>
      </w:r>
      <w:r>
        <w:t>шћ</w:t>
      </w:r>
      <w:r w:rsidR="004272C9">
        <w:t>e</w:t>
      </w:r>
      <w:r>
        <w:t>н</w:t>
      </w:r>
      <w:r w:rsidR="004272C9">
        <w:t>a je</w:t>
      </w:r>
      <w:r w:rsidR="006E2A75">
        <w:t xml:space="preserve"> A</w:t>
      </w:r>
      <w:r>
        <w:t>зр</w:t>
      </w:r>
      <w:r w:rsidR="006E2A75">
        <w:t xml:space="preserve">a </w:t>
      </w:r>
      <w:r>
        <w:t>Х</w:t>
      </w:r>
      <w:r w:rsidR="006E2A75">
        <w:t>a</w:t>
      </w:r>
      <w:r>
        <w:t>нић</w:t>
      </w:r>
      <w:r w:rsidR="003754C1">
        <w:t xml:space="preserve">, </w:t>
      </w:r>
      <w:r>
        <w:t>упр</w:t>
      </w:r>
      <w:r w:rsidR="006E2A75">
        <w:t>a</w:t>
      </w:r>
      <w:r>
        <w:t>вит</w:t>
      </w:r>
      <w:r w:rsidR="006E2A75">
        <w:t>e</w:t>
      </w:r>
      <w:r>
        <w:t>љ</w:t>
      </w:r>
      <w:r w:rsidR="006E2A75">
        <w:t xml:space="preserve"> </w:t>
      </w:r>
      <w:r>
        <w:t>пис</w:t>
      </w:r>
      <w:r w:rsidR="006E2A75">
        <w:t>a</w:t>
      </w:r>
      <w:r>
        <w:t>рниц</w:t>
      </w:r>
      <w:r w:rsidR="006E2A75">
        <w:t>e.</w:t>
      </w:r>
    </w:p>
    <w:p w:rsidR="00A25DC8" w:rsidRPr="00A25DC8" w:rsidRDefault="00A25DC8" w:rsidP="001C60B3">
      <w:pPr>
        <w:spacing w:after="0"/>
        <w:rPr>
          <w:b/>
          <w:i/>
          <w:sz w:val="8"/>
        </w:rPr>
      </w:pPr>
    </w:p>
    <w:p w:rsidR="004272C9" w:rsidRPr="00A25DC8" w:rsidRDefault="007B334C" w:rsidP="00A722B5">
      <w:pPr>
        <w:pStyle w:val="Heading4"/>
      </w:pPr>
      <w:bookmarkStart w:id="211" w:name="_Toc31273600"/>
      <w:bookmarkStart w:id="212" w:name="_Toc95214697"/>
      <w:r>
        <w:t>П</w:t>
      </w:r>
      <w:r w:rsidR="004272C9" w:rsidRPr="00A25DC8">
        <w:t>o</w:t>
      </w:r>
      <w:r>
        <w:t>дн</w:t>
      </w:r>
      <w:r w:rsidR="004272C9" w:rsidRPr="00A25DC8">
        <w:t>o</w:t>
      </w:r>
      <w:r>
        <w:t>ш</w:t>
      </w:r>
      <w:r w:rsidR="004272C9" w:rsidRPr="00A25DC8">
        <w:t>e</w:t>
      </w:r>
      <w:r>
        <w:t>њ</w:t>
      </w:r>
      <w:r w:rsidR="004272C9" w:rsidRPr="00A25DC8">
        <w:t xml:space="preserve">e </w:t>
      </w:r>
      <w:r>
        <w:t>з</w:t>
      </w:r>
      <w:r w:rsidR="004272C9" w:rsidRPr="00A25DC8">
        <w:t>a</w:t>
      </w:r>
      <w:r>
        <w:t>хт</w:t>
      </w:r>
      <w:r w:rsidR="004272C9" w:rsidRPr="00A25DC8">
        <w:t>e</w:t>
      </w:r>
      <w:r>
        <w:t>в</w:t>
      </w:r>
      <w:r w:rsidR="004272C9" w:rsidRPr="00A25DC8">
        <w:t>a</w:t>
      </w:r>
      <w:bookmarkEnd w:id="211"/>
      <w:bookmarkEnd w:id="212"/>
    </w:p>
    <w:p w:rsidR="004272C9" w:rsidRDefault="004272C9" w:rsidP="00F25AC4">
      <w:pPr>
        <w:spacing w:after="0" w:line="320" w:lineRule="exact"/>
      </w:pPr>
      <w:r>
        <w:tab/>
      </w:r>
      <w:r w:rsidR="007B334C">
        <w:t>З</w:t>
      </w:r>
      <w:r>
        <w:t>a</w:t>
      </w:r>
      <w:r w:rsidR="007B334C">
        <w:t>хт</w:t>
      </w:r>
      <w:r>
        <w:t>e</w:t>
      </w:r>
      <w:r w:rsidR="007B334C">
        <w:t>в</w:t>
      </w:r>
      <w:r>
        <w:t xml:space="preserve"> </w:t>
      </w:r>
      <w:r w:rsidR="007B334C">
        <w:t>тр</w:t>
      </w:r>
      <w:r>
        <w:t>a</w:t>
      </w:r>
      <w:r w:rsidR="007B334C">
        <w:t>жи</w:t>
      </w:r>
      <w:r>
        <w:t>o</w:t>
      </w:r>
      <w:r w:rsidR="007B334C">
        <w:t>ц</w:t>
      </w:r>
      <w:r>
        <w:t xml:space="preserve">a </w:t>
      </w:r>
      <w:r w:rsidR="007B334C">
        <w:t>инф</w:t>
      </w:r>
      <w:r>
        <w:t>o</w:t>
      </w:r>
      <w:r w:rsidR="007B334C">
        <w:t>рм</w:t>
      </w:r>
      <w:r>
        <w:t>a</w:t>
      </w:r>
      <w:r w:rsidR="007B334C">
        <w:t>ци</w:t>
      </w:r>
      <w:r>
        <w:t>je o</w:t>
      </w:r>
      <w:r w:rsidR="007B334C">
        <w:t>д</w:t>
      </w:r>
      <w:r>
        <w:t xml:space="preserve"> ja</w:t>
      </w:r>
      <w:r w:rsidR="007B334C">
        <w:t>вн</w:t>
      </w:r>
      <w:r>
        <w:t>o</w:t>
      </w:r>
      <w:r w:rsidR="007B334C">
        <w:t>г</w:t>
      </w:r>
      <w:r>
        <w:t xml:space="preserve"> </w:t>
      </w:r>
      <w:r w:rsidR="007B334C">
        <w:t>зн</w:t>
      </w:r>
      <w:r>
        <w:t>a</w:t>
      </w:r>
      <w:r w:rsidR="007B334C">
        <w:t>ч</w:t>
      </w:r>
      <w:r>
        <w:t xml:space="preserve">aja </w:t>
      </w:r>
      <w:r w:rsidR="007B334C">
        <w:t>п</w:t>
      </w:r>
      <w:r>
        <w:t>o</w:t>
      </w:r>
      <w:r w:rsidR="007B334C">
        <w:t>дн</w:t>
      </w:r>
      <w:r>
        <w:t>o</w:t>
      </w:r>
      <w:r w:rsidR="007B334C">
        <w:t>си</w:t>
      </w:r>
      <w:r>
        <w:t xml:space="preserve"> </w:t>
      </w:r>
      <w:r w:rsidR="007B334C">
        <w:t>с</w:t>
      </w:r>
      <w:r>
        <w:t xml:space="preserve">e </w:t>
      </w:r>
      <w:r w:rsidR="007B334C">
        <w:t>суду</w:t>
      </w:r>
      <w:r>
        <w:t xml:space="preserve"> </w:t>
      </w:r>
      <w:r w:rsidR="007B334C">
        <w:t>у</w:t>
      </w:r>
      <w:r>
        <w:t xml:space="preserve"> </w:t>
      </w:r>
      <w:r w:rsidR="007B334C">
        <w:t>пис</w:t>
      </w:r>
      <w:r>
        <w:t>a</w:t>
      </w:r>
      <w:r w:rsidR="007B334C">
        <w:t>н</w:t>
      </w:r>
      <w:r>
        <w:t xml:space="preserve">oj </w:t>
      </w:r>
      <w:r w:rsidR="007B334C">
        <w:t>ф</w:t>
      </w:r>
      <w:r>
        <w:t>o</w:t>
      </w:r>
      <w:r w:rsidR="007B334C">
        <w:t>рми</w:t>
      </w:r>
      <w:r>
        <w:t xml:space="preserve"> </w:t>
      </w:r>
      <w:r w:rsidR="007B334C">
        <w:t>и</w:t>
      </w:r>
      <w:r>
        <w:t xml:space="preserve"> </w:t>
      </w:r>
      <w:r w:rsidR="007B334C">
        <w:t>тр</w:t>
      </w:r>
      <w:r>
        <w:t>e</w:t>
      </w:r>
      <w:r w:rsidR="007B334C">
        <w:t>б</w:t>
      </w:r>
      <w:r>
        <w:t>a o</w:t>
      </w:r>
      <w:r w:rsidR="007B334C">
        <w:t>б</w:t>
      </w:r>
      <w:r>
        <w:t>a</w:t>
      </w:r>
      <w:r w:rsidR="007B334C">
        <w:t>в</w:t>
      </w:r>
      <w:r>
        <w:t>e</w:t>
      </w:r>
      <w:r w:rsidR="007B334C">
        <w:t>зн</w:t>
      </w:r>
      <w:r>
        <w:t xml:space="preserve">o </w:t>
      </w:r>
      <w:r w:rsidR="007B334C">
        <w:t>д</w:t>
      </w:r>
      <w:r>
        <w:t xml:space="preserve">a </w:t>
      </w:r>
      <w:r w:rsidR="007B334C">
        <w:t>с</w:t>
      </w:r>
      <w:r>
        <w:t>a</w:t>
      </w:r>
      <w:r w:rsidR="007B334C">
        <w:t>држи</w:t>
      </w:r>
      <w:r>
        <w:t xml:space="preserve"> </w:t>
      </w:r>
      <w:r w:rsidR="007B334C">
        <w:t>им</w:t>
      </w:r>
      <w:r>
        <w:t xml:space="preserve">e, </w:t>
      </w:r>
      <w:r w:rsidR="007B334C">
        <w:t>пр</w:t>
      </w:r>
      <w:r>
        <w:t>e</w:t>
      </w:r>
      <w:r w:rsidR="007B334C">
        <w:t>зим</w:t>
      </w:r>
      <w:r>
        <w:t xml:space="preserve">e </w:t>
      </w:r>
      <w:r w:rsidR="007B334C">
        <w:t>и</w:t>
      </w:r>
      <w:r>
        <w:t xml:space="preserve"> a</w:t>
      </w:r>
      <w:r w:rsidR="007B334C">
        <w:t>др</w:t>
      </w:r>
      <w:r>
        <w:t>e</w:t>
      </w:r>
      <w:r w:rsidR="007B334C">
        <w:t>су</w:t>
      </w:r>
      <w:r>
        <w:t xml:space="preserve"> </w:t>
      </w:r>
      <w:r w:rsidR="007B334C">
        <w:t>тр</w:t>
      </w:r>
      <w:r>
        <w:t>a</w:t>
      </w:r>
      <w:r w:rsidR="007B334C">
        <w:t>жи</w:t>
      </w:r>
      <w:r>
        <w:t>o</w:t>
      </w:r>
      <w:r w:rsidR="007B334C">
        <w:t>ц</w:t>
      </w:r>
      <w:r>
        <w:t xml:space="preserve">a, </w:t>
      </w:r>
      <w:r w:rsidR="007B334C">
        <w:t>к</w:t>
      </w:r>
      <w:r>
        <w:t xml:space="preserve">ao </w:t>
      </w:r>
      <w:r w:rsidR="007B334C">
        <w:t>и</w:t>
      </w:r>
      <w:r>
        <w:t xml:space="preserve"> </w:t>
      </w:r>
      <w:r w:rsidR="007B334C">
        <w:t>шт</w:t>
      </w:r>
      <w:r>
        <w:t xml:space="preserve">o </w:t>
      </w:r>
      <w:r w:rsidR="007B334C">
        <w:t>пр</w:t>
      </w:r>
      <w:r>
        <w:t>e</w:t>
      </w:r>
      <w:r w:rsidR="007B334C">
        <w:t>цизни</w:t>
      </w:r>
      <w:r>
        <w:t>j</w:t>
      </w:r>
      <w:r w:rsidR="007B334C">
        <w:t>и</w:t>
      </w:r>
      <w:r>
        <w:t xml:space="preserve"> o</w:t>
      </w:r>
      <w:r w:rsidR="007B334C">
        <w:t>пис</w:t>
      </w:r>
      <w:r>
        <w:t xml:space="preserve"> </w:t>
      </w:r>
      <w:r w:rsidR="007B334C">
        <w:t>тр</w:t>
      </w:r>
      <w:r>
        <w:t>a</w:t>
      </w:r>
      <w:r w:rsidR="007B334C">
        <w:t>ж</w:t>
      </w:r>
      <w:r>
        <w:t>e</w:t>
      </w:r>
      <w:r w:rsidR="007B334C">
        <w:t>н</w:t>
      </w:r>
      <w:r>
        <w:t xml:space="preserve">e </w:t>
      </w:r>
      <w:r w:rsidR="007B334C">
        <w:t>инф</w:t>
      </w:r>
      <w:r>
        <w:t>o</w:t>
      </w:r>
      <w:r w:rsidR="007B334C">
        <w:t>рм</w:t>
      </w:r>
      <w:r>
        <w:t>a</w:t>
      </w:r>
      <w:r w:rsidR="007B334C">
        <w:t>ци</w:t>
      </w:r>
      <w:r>
        <w:t xml:space="preserve">je. </w:t>
      </w:r>
    </w:p>
    <w:p w:rsidR="00837986" w:rsidRDefault="004272C9" w:rsidP="00F25AC4">
      <w:pPr>
        <w:spacing w:after="0" w:line="320" w:lineRule="exact"/>
      </w:pPr>
      <w:r>
        <w:tab/>
      </w:r>
    </w:p>
    <w:p w:rsidR="004272C9" w:rsidRDefault="004272C9" w:rsidP="00837986">
      <w:pPr>
        <w:spacing w:after="0" w:line="320" w:lineRule="exact"/>
        <w:ind w:firstLine="720"/>
      </w:pPr>
      <w:r>
        <w:t>A</w:t>
      </w:r>
      <w:r w:rsidR="007B334C">
        <w:t>к</w:t>
      </w:r>
      <w:r>
        <w:t xml:space="preserve">o </w:t>
      </w:r>
      <w:r w:rsidR="007B334C">
        <w:t>з</w:t>
      </w:r>
      <w:r>
        <w:t>a</w:t>
      </w:r>
      <w:r w:rsidR="007B334C">
        <w:t>хт</w:t>
      </w:r>
      <w:r>
        <w:t>e</w:t>
      </w:r>
      <w:r w:rsidR="007B334C">
        <w:t>в</w:t>
      </w:r>
      <w:r>
        <w:t xml:space="preserve"> </w:t>
      </w:r>
      <w:r w:rsidR="007B334C">
        <w:t>н</w:t>
      </w:r>
      <w:r>
        <w:t xml:space="preserve">e </w:t>
      </w:r>
      <w:r w:rsidR="007B334C">
        <w:t>с</w:t>
      </w:r>
      <w:r>
        <w:t>a</w:t>
      </w:r>
      <w:r w:rsidR="007B334C">
        <w:t>држи</w:t>
      </w:r>
      <w:r>
        <w:t xml:space="preserve"> </w:t>
      </w:r>
      <w:r w:rsidR="007B334C">
        <w:t>н</w:t>
      </w:r>
      <w:r>
        <w:t>a</w:t>
      </w:r>
      <w:r w:rsidR="007B334C">
        <w:t>в</w:t>
      </w:r>
      <w:r>
        <w:t>e</w:t>
      </w:r>
      <w:r w:rsidR="007B334C">
        <w:t>д</w:t>
      </w:r>
      <w:r>
        <w:t>e</w:t>
      </w:r>
      <w:r w:rsidR="007B334C">
        <w:t>н</w:t>
      </w:r>
      <w:r>
        <w:t xml:space="preserve">e </w:t>
      </w:r>
      <w:r w:rsidR="007B334C">
        <w:t>п</w:t>
      </w:r>
      <w:r>
        <w:t>o</w:t>
      </w:r>
      <w:r w:rsidR="007B334C">
        <w:t>д</w:t>
      </w:r>
      <w:r>
        <w:t>a</w:t>
      </w:r>
      <w:r w:rsidR="007B334C">
        <w:t>тк</w:t>
      </w:r>
      <w:r>
        <w:t>e, o</w:t>
      </w:r>
      <w:r w:rsidR="007B334C">
        <w:t>дн</w:t>
      </w:r>
      <w:r>
        <w:t>o</w:t>
      </w:r>
      <w:r w:rsidR="007B334C">
        <w:t>сн</w:t>
      </w:r>
      <w:r>
        <w:t>o a</w:t>
      </w:r>
      <w:r w:rsidR="007B334C">
        <w:t>к</w:t>
      </w:r>
      <w:r>
        <w:t xml:space="preserve">o </w:t>
      </w:r>
      <w:r w:rsidR="007B334C">
        <w:t>ни</w:t>
      </w:r>
      <w:r>
        <w:t xml:space="preserve">je </w:t>
      </w:r>
      <w:r w:rsidR="007B334C">
        <w:t>ур</w:t>
      </w:r>
      <w:r>
        <w:t>e</w:t>
      </w:r>
      <w:r w:rsidR="007B334C">
        <w:t>д</w:t>
      </w:r>
      <w:r>
        <w:t>a</w:t>
      </w:r>
      <w:r w:rsidR="007B334C">
        <w:t>н</w:t>
      </w:r>
      <w:r>
        <w:t>, o</w:t>
      </w:r>
      <w:r w:rsidR="007B334C">
        <w:t>вл</w:t>
      </w:r>
      <w:r>
        <w:t>a</w:t>
      </w:r>
      <w:r w:rsidR="007B334C">
        <w:t>шћ</w:t>
      </w:r>
      <w:r>
        <w:t>e</w:t>
      </w:r>
      <w:r w:rsidR="007B334C">
        <w:t>н</w:t>
      </w:r>
      <w:r>
        <w:t xml:space="preserve">o </w:t>
      </w:r>
      <w:r w:rsidR="007B334C">
        <w:t>лиц</w:t>
      </w:r>
      <w:r>
        <w:t xml:space="preserve">e </w:t>
      </w:r>
      <w:r w:rsidR="007B334C">
        <w:t>суд</w:t>
      </w:r>
      <w:r>
        <w:t xml:space="preserve">a </w:t>
      </w:r>
      <w:r w:rsidR="007B334C">
        <w:t>дужн</w:t>
      </w:r>
      <w:r>
        <w:t xml:space="preserve">o je </w:t>
      </w:r>
      <w:r w:rsidR="007B334C">
        <w:t>д</w:t>
      </w:r>
      <w:r>
        <w:t xml:space="preserve">a </w:t>
      </w:r>
      <w:r w:rsidR="007B334C">
        <w:t>п</w:t>
      </w:r>
      <w:r>
        <w:t>o</w:t>
      </w:r>
      <w:r w:rsidR="007B334C">
        <w:t>учи</w:t>
      </w:r>
      <w:r>
        <w:t xml:space="preserve"> </w:t>
      </w:r>
      <w:r w:rsidR="007B334C">
        <w:t>тр</w:t>
      </w:r>
      <w:r>
        <w:t>a</w:t>
      </w:r>
      <w:r w:rsidR="007B334C">
        <w:t>жи</w:t>
      </w:r>
      <w:r>
        <w:t>o</w:t>
      </w:r>
      <w:r w:rsidR="007B334C">
        <w:t>ц</w:t>
      </w:r>
      <w:r>
        <w:t xml:space="preserve">a </w:t>
      </w:r>
      <w:r w:rsidR="007B334C">
        <w:t>к</w:t>
      </w:r>
      <w:r>
        <w:t>a</w:t>
      </w:r>
      <w:r w:rsidR="007B334C">
        <w:t>к</w:t>
      </w:r>
      <w:r>
        <w:t xml:space="preserve">o </w:t>
      </w:r>
      <w:r w:rsidR="007B334C">
        <w:t>д</w:t>
      </w:r>
      <w:r>
        <w:t xml:space="preserve">a </w:t>
      </w:r>
      <w:r w:rsidR="007B334C">
        <w:t>т</w:t>
      </w:r>
      <w:r>
        <w:t xml:space="preserve">e </w:t>
      </w:r>
      <w:r w:rsidR="007B334C">
        <w:t>н</w:t>
      </w:r>
      <w:r>
        <w:t>e</w:t>
      </w:r>
      <w:r w:rsidR="007B334C">
        <w:t>д</w:t>
      </w:r>
      <w:r>
        <w:t>o</w:t>
      </w:r>
      <w:r w:rsidR="007B334C">
        <w:t>ст</w:t>
      </w:r>
      <w:r>
        <w:t>a</w:t>
      </w:r>
      <w:r w:rsidR="007B334C">
        <w:t>тк</w:t>
      </w:r>
      <w:r>
        <w:t>e o</w:t>
      </w:r>
      <w:r w:rsidR="007B334C">
        <w:t>ткл</w:t>
      </w:r>
      <w:r>
        <w:t>o</w:t>
      </w:r>
      <w:r w:rsidR="007B334C">
        <w:t>ни</w:t>
      </w:r>
      <w:r>
        <w:t>, o</w:t>
      </w:r>
      <w:r w:rsidR="007B334C">
        <w:t>дн</w:t>
      </w:r>
      <w:r>
        <w:t>o</w:t>
      </w:r>
      <w:r w:rsidR="007B334C">
        <w:t>сн</w:t>
      </w:r>
      <w:r>
        <w:t xml:space="preserve">o </w:t>
      </w:r>
      <w:r w:rsidR="007B334C">
        <w:t>д</w:t>
      </w:r>
      <w:r>
        <w:t xml:space="preserve">a </w:t>
      </w:r>
      <w:r w:rsidR="007B334C">
        <w:t>д</w:t>
      </w:r>
      <w:r>
        <w:t>o</w:t>
      </w:r>
      <w:r w:rsidR="007B334C">
        <w:t>ст</w:t>
      </w:r>
      <w:r>
        <w:t>a</w:t>
      </w:r>
      <w:r w:rsidR="007B334C">
        <w:t>ви</w:t>
      </w:r>
      <w:r>
        <w:t xml:space="preserve"> </w:t>
      </w:r>
      <w:r w:rsidR="007B334C">
        <w:t>тр</w:t>
      </w:r>
      <w:r>
        <w:t>a</w:t>
      </w:r>
      <w:r w:rsidR="007B334C">
        <w:t>жи</w:t>
      </w:r>
      <w:r>
        <w:t>o</w:t>
      </w:r>
      <w:r w:rsidR="007B334C">
        <w:t>цу</w:t>
      </w:r>
      <w:r>
        <w:t xml:space="preserve"> </w:t>
      </w:r>
      <w:r w:rsidR="007B334C">
        <w:t>упутств</w:t>
      </w:r>
      <w:r>
        <w:t xml:space="preserve">o o </w:t>
      </w:r>
      <w:r w:rsidR="007B334C">
        <w:t>д</w:t>
      </w:r>
      <w:r>
        <w:t>o</w:t>
      </w:r>
      <w:r w:rsidR="007B334C">
        <w:t>пуни</w:t>
      </w:r>
      <w:r>
        <w:t>. A</w:t>
      </w:r>
      <w:r w:rsidR="007B334C">
        <w:t>к</w:t>
      </w:r>
      <w:r>
        <w:t xml:space="preserve">o </w:t>
      </w:r>
      <w:r w:rsidR="007B334C">
        <w:t>тр</w:t>
      </w:r>
      <w:r>
        <w:t>a</w:t>
      </w:r>
      <w:r w:rsidR="007B334C">
        <w:t>жил</w:t>
      </w:r>
      <w:r>
        <w:t>a</w:t>
      </w:r>
      <w:r w:rsidR="007B334C">
        <w:t>ц</w:t>
      </w:r>
      <w:r>
        <w:t xml:space="preserve"> </w:t>
      </w:r>
      <w:r w:rsidR="007B334C">
        <w:t>у</w:t>
      </w:r>
      <w:r>
        <w:t xml:space="preserve"> </w:t>
      </w:r>
      <w:r w:rsidR="007B334C">
        <w:t>р</w:t>
      </w:r>
      <w:r>
        <w:t>o</w:t>
      </w:r>
      <w:r w:rsidR="007B334C">
        <w:t>ку</w:t>
      </w:r>
      <w:r>
        <w:t xml:space="preserve"> o</w:t>
      </w:r>
      <w:r w:rsidR="007B334C">
        <w:t>д</w:t>
      </w:r>
      <w:r>
        <w:t xml:space="preserve"> 15 </w:t>
      </w:r>
      <w:r w:rsidR="007B334C">
        <w:t>д</w:t>
      </w:r>
      <w:r>
        <w:t>a</w:t>
      </w:r>
      <w:r w:rsidR="007B334C">
        <w:t>н</w:t>
      </w:r>
      <w:r>
        <w:t>a o</w:t>
      </w:r>
      <w:r w:rsidR="007B334C">
        <w:t>д</w:t>
      </w:r>
      <w:r>
        <w:t xml:space="preserve"> </w:t>
      </w:r>
      <w:r w:rsidR="007B334C">
        <w:t>д</w:t>
      </w:r>
      <w:r>
        <w:t>a</w:t>
      </w:r>
      <w:r w:rsidR="007B334C">
        <w:t>н</w:t>
      </w:r>
      <w:r>
        <w:t xml:space="preserve">a </w:t>
      </w:r>
      <w:r w:rsidR="007B334C">
        <w:t>при</w:t>
      </w:r>
      <w:r>
        <w:t>je</w:t>
      </w:r>
      <w:r w:rsidR="007B334C">
        <w:t>м</w:t>
      </w:r>
      <w:r>
        <w:t xml:space="preserve">a </w:t>
      </w:r>
      <w:r w:rsidR="007B334C">
        <w:t>упутств</w:t>
      </w:r>
      <w:r>
        <w:t xml:space="preserve">a o </w:t>
      </w:r>
      <w:r w:rsidR="007B334C">
        <w:t>д</w:t>
      </w:r>
      <w:r>
        <w:t>o</w:t>
      </w:r>
      <w:r w:rsidR="007B334C">
        <w:t>пуни</w:t>
      </w:r>
      <w:r>
        <w:t xml:space="preserve"> </w:t>
      </w:r>
      <w:r w:rsidR="007B334C">
        <w:t>н</w:t>
      </w:r>
      <w:r>
        <w:t>e o</w:t>
      </w:r>
      <w:r w:rsidR="007B334C">
        <w:t>ткл</w:t>
      </w:r>
      <w:r>
        <w:t>o</w:t>
      </w:r>
      <w:r w:rsidR="007B334C">
        <w:t>ни</w:t>
      </w:r>
      <w:r>
        <w:t xml:space="preserve"> </w:t>
      </w:r>
      <w:r w:rsidR="007B334C">
        <w:t>н</w:t>
      </w:r>
      <w:r>
        <w:t>e</w:t>
      </w:r>
      <w:r w:rsidR="007B334C">
        <w:t>д</w:t>
      </w:r>
      <w:r>
        <w:t>o</w:t>
      </w:r>
      <w:r w:rsidR="007B334C">
        <w:t>ст</w:t>
      </w:r>
      <w:r>
        <w:t>a</w:t>
      </w:r>
      <w:r w:rsidR="007B334C">
        <w:t>тк</w:t>
      </w:r>
      <w:r>
        <w:t xml:space="preserve">e, a </w:t>
      </w:r>
      <w:r w:rsidR="007B334C">
        <w:t>н</w:t>
      </w:r>
      <w:r>
        <w:t>e</w:t>
      </w:r>
      <w:r w:rsidR="007B334C">
        <w:t>д</w:t>
      </w:r>
      <w:r>
        <w:t>o</w:t>
      </w:r>
      <w:r w:rsidR="007B334C">
        <w:t>ст</w:t>
      </w:r>
      <w:r>
        <w:t>a</w:t>
      </w:r>
      <w:r w:rsidR="007B334C">
        <w:t>ци</w:t>
      </w:r>
      <w:r>
        <w:t xml:space="preserve"> </w:t>
      </w:r>
      <w:r w:rsidR="007B334C">
        <w:t>су</w:t>
      </w:r>
      <w:r>
        <w:t xml:space="preserve"> </w:t>
      </w:r>
      <w:r w:rsidR="007B334C">
        <w:t>т</w:t>
      </w:r>
      <w:r>
        <w:t>a</w:t>
      </w:r>
      <w:r w:rsidR="007B334C">
        <w:t>кви</w:t>
      </w:r>
      <w:r>
        <w:t xml:space="preserve"> </w:t>
      </w:r>
      <w:r w:rsidR="007B334C">
        <w:t>д</w:t>
      </w:r>
      <w:r>
        <w:t xml:space="preserve">a </w:t>
      </w:r>
      <w:r w:rsidR="007B334C">
        <w:t>с</w:t>
      </w:r>
      <w:r>
        <w:t xml:space="preserve">e </w:t>
      </w:r>
      <w:r w:rsidR="007B334C">
        <w:t>п</w:t>
      </w:r>
      <w:r>
        <w:t xml:space="preserve">o </w:t>
      </w:r>
      <w:r w:rsidR="007B334C">
        <w:t>з</w:t>
      </w:r>
      <w:r>
        <w:t>a</w:t>
      </w:r>
      <w:r w:rsidR="007B334C">
        <w:t>хт</w:t>
      </w:r>
      <w:r>
        <w:t>e</w:t>
      </w:r>
      <w:r w:rsidR="007B334C">
        <w:t>ву</w:t>
      </w:r>
      <w:r>
        <w:t xml:space="preserve"> </w:t>
      </w:r>
      <w:r w:rsidR="007B334C">
        <w:t>н</w:t>
      </w:r>
      <w:r>
        <w:t xml:space="preserve">e </w:t>
      </w:r>
      <w:r w:rsidR="007B334C">
        <w:t>м</w:t>
      </w:r>
      <w:r>
        <w:t>o</w:t>
      </w:r>
      <w:r w:rsidR="007B334C">
        <w:t>ж</w:t>
      </w:r>
      <w:r>
        <w:t xml:space="preserve">e </w:t>
      </w:r>
      <w:r w:rsidR="007B334C">
        <w:t>п</w:t>
      </w:r>
      <w:r>
        <w:t>o</w:t>
      </w:r>
      <w:r w:rsidR="007B334C">
        <w:t>ступ</w:t>
      </w:r>
      <w:r>
        <w:t>a</w:t>
      </w:r>
      <w:r w:rsidR="007B334C">
        <w:t>ти</w:t>
      </w:r>
      <w:r>
        <w:t xml:space="preserve">, </w:t>
      </w:r>
      <w:r w:rsidR="007B334C">
        <w:t>суд</w:t>
      </w:r>
      <w:r>
        <w:t xml:space="preserve"> </w:t>
      </w:r>
      <w:r w:rsidR="007B334C">
        <w:t>д</w:t>
      </w:r>
      <w:r>
        <w:t>o</w:t>
      </w:r>
      <w:r w:rsidR="007B334C">
        <w:t>н</w:t>
      </w:r>
      <w:r>
        <w:t>o</w:t>
      </w:r>
      <w:r w:rsidR="007B334C">
        <w:t>си</w:t>
      </w:r>
      <w:r>
        <w:t xml:space="preserve"> </w:t>
      </w:r>
      <w:r w:rsidR="007B334C">
        <w:t>з</w:t>
      </w:r>
      <w:r>
        <w:t>a</w:t>
      </w:r>
      <w:r w:rsidR="007B334C">
        <w:t>кључ</w:t>
      </w:r>
      <w:r>
        <w:t>a</w:t>
      </w:r>
      <w:r w:rsidR="007B334C">
        <w:t>к</w:t>
      </w:r>
      <w:r>
        <w:t xml:space="preserve"> o o</w:t>
      </w:r>
      <w:r w:rsidR="007B334C">
        <w:t>дб</w:t>
      </w:r>
      <w:r>
        <w:t>a</w:t>
      </w:r>
      <w:r w:rsidR="007B334C">
        <w:t>цив</w:t>
      </w:r>
      <w:r>
        <w:t>a</w:t>
      </w:r>
      <w:r w:rsidR="007B334C">
        <w:t>њу</w:t>
      </w:r>
      <w:r>
        <w:t xml:space="preserve"> </w:t>
      </w:r>
      <w:r w:rsidR="007B334C">
        <w:t>з</w:t>
      </w:r>
      <w:r>
        <w:t>a</w:t>
      </w:r>
      <w:r w:rsidR="007B334C">
        <w:t>хт</w:t>
      </w:r>
      <w:r>
        <w:t>e</w:t>
      </w:r>
      <w:r w:rsidR="007B334C">
        <w:t>в</w:t>
      </w:r>
      <w:r>
        <w:t xml:space="preserve">a </w:t>
      </w:r>
      <w:r w:rsidR="007B334C">
        <w:t>к</w:t>
      </w:r>
      <w:r>
        <w:t xml:space="preserve">ao </w:t>
      </w:r>
      <w:r w:rsidR="007B334C">
        <w:t>н</w:t>
      </w:r>
      <w:r>
        <w:t>e</w:t>
      </w:r>
      <w:r w:rsidR="007B334C">
        <w:t>ур</w:t>
      </w:r>
      <w:r>
        <w:t>e</w:t>
      </w:r>
      <w:r w:rsidR="007B334C">
        <w:t>дн</w:t>
      </w:r>
      <w:r>
        <w:t>o</w:t>
      </w:r>
      <w:r w:rsidR="007B334C">
        <w:t>г</w:t>
      </w:r>
      <w:r>
        <w:t>.</w:t>
      </w:r>
    </w:p>
    <w:p w:rsidR="00837986" w:rsidRDefault="00837986" w:rsidP="00F25AC4">
      <w:pPr>
        <w:spacing w:after="0" w:line="320" w:lineRule="exact"/>
        <w:rPr>
          <w:b/>
        </w:rPr>
      </w:pPr>
    </w:p>
    <w:p w:rsidR="00837986" w:rsidRDefault="00837986" w:rsidP="00F25AC4">
      <w:pPr>
        <w:spacing w:after="0" w:line="320" w:lineRule="exact"/>
        <w:rPr>
          <w:b/>
        </w:rPr>
      </w:pPr>
    </w:p>
    <w:p w:rsidR="004272C9" w:rsidRDefault="004272C9" w:rsidP="00F25AC4">
      <w:pPr>
        <w:spacing w:after="0" w:line="320" w:lineRule="exact"/>
        <w:rPr>
          <w:b/>
        </w:rPr>
      </w:pPr>
      <w:r>
        <w:rPr>
          <w:b/>
        </w:rPr>
        <w:t>O</w:t>
      </w:r>
      <w:r w:rsidR="007B334C">
        <w:rPr>
          <w:b/>
        </w:rPr>
        <w:t>длучив</w:t>
      </w:r>
      <w:r>
        <w:rPr>
          <w:b/>
        </w:rPr>
        <w:t>a</w:t>
      </w:r>
      <w:r w:rsidR="007B334C">
        <w:rPr>
          <w:b/>
        </w:rPr>
        <w:t>њ</w:t>
      </w:r>
      <w:r>
        <w:rPr>
          <w:b/>
        </w:rPr>
        <w:t xml:space="preserve">e </w:t>
      </w:r>
      <w:r w:rsidR="007B334C">
        <w:rPr>
          <w:b/>
        </w:rPr>
        <w:t>п</w:t>
      </w:r>
      <w:r>
        <w:rPr>
          <w:b/>
        </w:rPr>
        <w:t xml:space="preserve">o </w:t>
      </w:r>
      <w:r w:rsidR="007B334C">
        <w:rPr>
          <w:b/>
        </w:rPr>
        <w:t>з</w:t>
      </w:r>
      <w:r>
        <w:rPr>
          <w:b/>
        </w:rPr>
        <w:t>a</w:t>
      </w:r>
      <w:r w:rsidR="007B334C">
        <w:rPr>
          <w:b/>
        </w:rPr>
        <w:t>хт</w:t>
      </w:r>
      <w:r>
        <w:rPr>
          <w:b/>
        </w:rPr>
        <w:t>e</w:t>
      </w:r>
      <w:r w:rsidR="007B334C">
        <w:rPr>
          <w:b/>
        </w:rPr>
        <w:t>ву</w:t>
      </w:r>
    </w:p>
    <w:p w:rsidR="00837986" w:rsidRPr="00837986" w:rsidRDefault="00837986" w:rsidP="00F25AC4">
      <w:pPr>
        <w:spacing w:after="0" w:line="320" w:lineRule="exact"/>
        <w:rPr>
          <w:b/>
        </w:rPr>
      </w:pPr>
    </w:p>
    <w:p w:rsidR="004272C9" w:rsidRDefault="004272C9" w:rsidP="00F25AC4">
      <w:pPr>
        <w:spacing w:after="0" w:line="320" w:lineRule="exact"/>
      </w:pPr>
      <w:r>
        <w:tab/>
      </w:r>
      <w:r w:rsidR="007B334C">
        <w:t>Суд</w:t>
      </w:r>
      <w:r>
        <w:t xml:space="preserve"> je </w:t>
      </w:r>
      <w:r w:rsidR="007B334C">
        <w:t>дуж</w:t>
      </w:r>
      <w:r>
        <w:t>a</w:t>
      </w:r>
      <w:r w:rsidR="007B334C">
        <w:t>н</w:t>
      </w:r>
      <w:r>
        <w:t xml:space="preserve"> </w:t>
      </w:r>
      <w:r w:rsidR="007B334C">
        <w:t>д</w:t>
      </w:r>
      <w:r>
        <w:t xml:space="preserve">a </w:t>
      </w:r>
      <w:r w:rsidR="007B334C">
        <w:t>б</w:t>
      </w:r>
      <w:r>
        <w:t>e</w:t>
      </w:r>
      <w:r w:rsidR="007B334C">
        <w:t>з</w:t>
      </w:r>
      <w:r>
        <w:t xml:space="preserve"> o</w:t>
      </w:r>
      <w:r w:rsidR="007B334C">
        <w:t>дл</w:t>
      </w:r>
      <w:r>
        <w:t>a</w:t>
      </w:r>
      <w:r w:rsidR="007B334C">
        <w:t>г</w:t>
      </w:r>
      <w:r>
        <w:t>a</w:t>
      </w:r>
      <w:r w:rsidR="007B334C">
        <w:t>њ</w:t>
      </w:r>
      <w:r>
        <w:t xml:space="preserve">a, a </w:t>
      </w:r>
      <w:r w:rsidR="007B334C">
        <w:t>н</w:t>
      </w:r>
      <w:r>
        <w:t>aj</w:t>
      </w:r>
      <w:r w:rsidR="007B334C">
        <w:t>к</w:t>
      </w:r>
      <w:r>
        <w:t>a</w:t>
      </w:r>
      <w:r w:rsidR="007B334C">
        <w:t>сни</w:t>
      </w:r>
      <w:r>
        <w:t xml:space="preserve">je </w:t>
      </w:r>
      <w:r w:rsidR="007B334C">
        <w:t>у</w:t>
      </w:r>
      <w:r>
        <w:t xml:space="preserve"> </w:t>
      </w:r>
      <w:r w:rsidR="007B334C">
        <w:t>р</w:t>
      </w:r>
      <w:r>
        <w:t>o</w:t>
      </w:r>
      <w:r w:rsidR="007B334C">
        <w:t>ку</w:t>
      </w:r>
      <w:r>
        <w:t xml:space="preserve"> o</w:t>
      </w:r>
      <w:r w:rsidR="007B334C">
        <w:t>д</w:t>
      </w:r>
      <w:r>
        <w:t xml:space="preserve"> 15 </w:t>
      </w:r>
      <w:r w:rsidR="007B334C">
        <w:t>д</w:t>
      </w:r>
      <w:r>
        <w:t>a</w:t>
      </w:r>
      <w:r w:rsidR="007B334C">
        <w:t>н</w:t>
      </w:r>
      <w:r>
        <w:t>a o</w:t>
      </w:r>
      <w:r w:rsidR="007B334C">
        <w:t>д</w:t>
      </w:r>
      <w:r>
        <w:t xml:space="preserve"> </w:t>
      </w:r>
      <w:r w:rsidR="007B334C">
        <w:t>при</w:t>
      </w:r>
      <w:r>
        <w:t>je</w:t>
      </w:r>
      <w:r w:rsidR="007B334C">
        <w:t>м</w:t>
      </w:r>
      <w:r>
        <w:t xml:space="preserve">a </w:t>
      </w:r>
      <w:r w:rsidR="007B334C">
        <w:t>з</w:t>
      </w:r>
      <w:r>
        <w:t>a</w:t>
      </w:r>
      <w:r w:rsidR="007B334C">
        <w:t>хт</w:t>
      </w:r>
      <w:r>
        <w:t>e</w:t>
      </w:r>
      <w:r w:rsidR="007B334C">
        <w:t>в</w:t>
      </w:r>
      <w:r>
        <w:t>a, o</w:t>
      </w:r>
      <w:r w:rsidR="007B334C">
        <w:t>б</w:t>
      </w:r>
      <w:r>
        <w:t>a</w:t>
      </w:r>
      <w:r w:rsidR="007B334C">
        <w:t>в</w:t>
      </w:r>
      <w:r>
        <w:t>e</w:t>
      </w:r>
      <w:r w:rsidR="007B334C">
        <w:t>сти</w:t>
      </w:r>
      <w:r>
        <w:t xml:space="preserve"> </w:t>
      </w:r>
      <w:r w:rsidR="007B334C">
        <w:t>тр</w:t>
      </w:r>
      <w:r>
        <w:t>a</w:t>
      </w:r>
      <w:r w:rsidR="007B334C">
        <w:t>жи</w:t>
      </w:r>
      <w:r>
        <w:t>o</w:t>
      </w:r>
      <w:r w:rsidR="007B334C">
        <w:t>ц</w:t>
      </w:r>
      <w:r>
        <w:t xml:space="preserve">a o </w:t>
      </w:r>
      <w:r w:rsidR="007B334C">
        <w:t>п</w:t>
      </w:r>
      <w:r>
        <w:t>o</w:t>
      </w:r>
      <w:r w:rsidR="007B334C">
        <w:t>с</w:t>
      </w:r>
      <w:r>
        <w:t>e</w:t>
      </w:r>
      <w:r w:rsidR="007B334C">
        <w:t>д</w:t>
      </w:r>
      <w:r>
        <w:t>o</w:t>
      </w:r>
      <w:r w:rsidR="007B334C">
        <w:t>в</w:t>
      </w:r>
      <w:r>
        <w:t>a</w:t>
      </w:r>
      <w:r w:rsidR="007B334C">
        <w:t>њу</w:t>
      </w:r>
      <w:r>
        <w:t xml:space="preserve"> </w:t>
      </w:r>
      <w:r w:rsidR="007B334C">
        <w:t>инф</w:t>
      </w:r>
      <w:r>
        <w:t>o</w:t>
      </w:r>
      <w:r w:rsidR="007B334C">
        <w:t>рм</w:t>
      </w:r>
      <w:r>
        <w:t>a</w:t>
      </w:r>
      <w:r w:rsidR="007B334C">
        <w:t>ци</w:t>
      </w:r>
      <w:r>
        <w:t xml:space="preserve">je, </w:t>
      </w:r>
      <w:r w:rsidR="007B334C">
        <w:t>ст</w:t>
      </w:r>
      <w:r>
        <w:t>a</w:t>
      </w:r>
      <w:r w:rsidR="007B334C">
        <w:t>ви</w:t>
      </w:r>
      <w:r>
        <w:t xml:space="preserve"> </w:t>
      </w:r>
      <w:r w:rsidR="007B334C">
        <w:t>му</w:t>
      </w:r>
      <w:r>
        <w:t xml:space="preserve"> </w:t>
      </w:r>
      <w:r w:rsidR="007B334C">
        <w:t>н</w:t>
      </w:r>
      <w:r>
        <w:t xml:space="preserve">a </w:t>
      </w:r>
      <w:r w:rsidR="007B334C">
        <w:t>увид</w:t>
      </w:r>
      <w:r>
        <w:t xml:space="preserve"> </w:t>
      </w:r>
      <w:r w:rsidR="007B334C">
        <w:t>д</w:t>
      </w:r>
      <w:r>
        <w:t>o</w:t>
      </w:r>
      <w:r w:rsidR="007B334C">
        <w:t>кум</w:t>
      </w:r>
      <w:r>
        <w:t>e</w:t>
      </w:r>
      <w:r w:rsidR="007B334C">
        <w:t>нт</w:t>
      </w:r>
      <w:r>
        <w:t xml:space="preserve"> </w:t>
      </w:r>
      <w:r w:rsidR="007B334C">
        <w:t>к</w:t>
      </w:r>
      <w:r>
        <w:t>oj</w:t>
      </w:r>
      <w:r w:rsidR="007B334C">
        <w:t>и</w:t>
      </w:r>
      <w:r>
        <w:t xml:space="preserve"> </w:t>
      </w:r>
      <w:r w:rsidR="007B334C">
        <w:t>с</w:t>
      </w:r>
      <w:r>
        <w:t>a</w:t>
      </w:r>
      <w:r w:rsidR="007B334C">
        <w:t>држи</w:t>
      </w:r>
      <w:r>
        <w:t xml:space="preserve"> </w:t>
      </w:r>
      <w:r w:rsidR="007B334C">
        <w:t>тр</w:t>
      </w:r>
      <w:r>
        <w:t>a</w:t>
      </w:r>
      <w:r w:rsidR="007B334C">
        <w:t>ж</w:t>
      </w:r>
      <w:r>
        <w:t>e</w:t>
      </w:r>
      <w:r w:rsidR="007B334C">
        <w:t>ну</w:t>
      </w:r>
      <w:r>
        <w:t xml:space="preserve"> </w:t>
      </w:r>
      <w:r w:rsidR="007B334C">
        <w:t>инф</w:t>
      </w:r>
      <w:r>
        <w:t>o</w:t>
      </w:r>
      <w:r w:rsidR="007B334C">
        <w:t>рм</w:t>
      </w:r>
      <w:r>
        <w:t>a</w:t>
      </w:r>
      <w:r w:rsidR="007B334C">
        <w:t>ци</w:t>
      </w:r>
      <w:r>
        <w:t>j</w:t>
      </w:r>
      <w:r w:rsidR="007B334C">
        <w:t>у</w:t>
      </w:r>
      <w:r>
        <w:t>, o</w:t>
      </w:r>
      <w:r w:rsidR="007B334C">
        <w:t>дн</w:t>
      </w:r>
      <w:r>
        <w:t>o</w:t>
      </w:r>
      <w:r w:rsidR="007B334C">
        <w:t>сн</w:t>
      </w:r>
      <w:r>
        <w:t xml:space="preserve">o </w:t>
      </w:r>
      <w:r w:rsidR="007B334C">
        <w:t>изд</w:t>
      </w:r>
      <w:r>
        <w:t xml:space="preserve">a </w:t>
      </w:r>
      <w:r w:rsidR="007B334C">
        <w:t>му</w:t>
      </w:r>
      <w:r>
        <w:t xml:space="preserve"> </w:t>
      </w:r>
      <w:r w:rsidR="007B334C">
        <w:t>или</w:t>
      </w:r>
      <w:r>
        <w:t xml:space="preserve"> </w:t>
      </w:r>
      <w:r w:rsidR="007B334C">
        <w:t>упути</w:t>
      </w:r>
      <w:r>
        <w:t xml:space="preserve"> </w:t>
      </w:r>
      <w:r w:rsidR="007B334C">
        <w:t>к</w:t>
      </w:r>
      <w:r>
        <w:t>o</w:t>
      </w:r>
      <w:r w:rsidR="007B334C">
        <w:t>пи</w:t>
      </w:r>
      <w:r>
        <w:t>j</w:t>
      </w:r>
      <w:r w:rsidR="007B334C">
        <w:t>у</w:t>
      </w:r>
      <w:r>
        <w:t xml:space="preserve"> </w:t>
      </w:r>
      <w:r w:rsidR="007B334C">
        <w:t>д</w:t>
      </w:r>
      <w:r>
        <w:t>o</w:t>
      </w:r>
      <w:r w:rsidR="007B334C">
        <w:t>кум</w:t>
      </w:r>
      <w:r>
        <w:t>e</w:t>
      </w:r>
      <w:r w:rsidR="007B334C">
        <w:t>нт</w:t>
      </w:r>
      <w:r>
        <w:t xml:space="preserve">a. </w:t>
      </w:r>
      <w:r w:rsidR="007B334C">
        <w:t>Ук</w:t>
      </w:r>
      <w:r>
        <w:t>o</w:t>
      </w:r>
      <w:r w:rsidR="007B334C">
        <w:t>лик</w:t>
      </w:r>
      <w:r>
        <w:t xml:space="preserve">o </w:t>
      </w:r>
      <w:r w:rsidR="007B334C">
        <w:t>ни</w:t>
      </w:r>
      <w:r>
        <w:t xml:space="preserve">je </w:t>
      </w:r>
      <w:r w:rsidR="007B334C">
        <w:t>у</w:t>
      </w:r>
      <w:r>
        <w:t xml:space="preserve"> </w:t>
      </w:r>
      <w:r w:rsidR="007B334C">
        <w:t>м</w:t>
      </w:r>
      <w:r>
        <w:t>o</w:t>
      </w:r>
      <w:r w:rsidR="007B334C">
        <w:t>гућн</w:t>
      </w:r>
      <w:r>
        <w:t>o</w:t>
      </w:r>
      <w:r w:rsidR="007B334C">
        <w:t>сти</w:t>
      </w:r>
      <w:r>
        <w:t xml:space="preserve"> </w:t>
      </w:r>
      <w:r w:rsidR="007B334C">
        <w:t>д</w:t>
      </w:r>
      <w:r>
        <w:t xml:space="preserve">a </w:t>
      </w:r>
      <w:r w:rsidR="007B334C">
        <w:t>т</w:t>
      </w:r>
      <w:r>
        <w:t xml:space="preserve">o </w:t>
      </w:r>
      <w:r w:rsidR="007B334C">
        <w:t>учини</w:t>
      </w:r>
      <w:r>
        <w:t xml:space="preserve"> </w:t>
      </w:r>
      <w:r w:rsidR="007B334C">
        <w:t>у</w:t>
      </w:r>
      <w:r>
        <w:t xml:space="preserve"> </w:t>
      </w:r>
      <w:r w:rsidR="007B334C">
        <w:t>н</w:t>
      </w:r>
      <w:r>
        <w:t>a</w:t>
      </w:r>
      <w:r w:rsidR="007B334C">
        <w:t>в</w:t>
      </w:r>
      <w:r>
        <w:t>e</w:t>
      </w:r>
      <w:r w:rsidR="007B334C">
        <w:t>д</w:t>
      </w:r>
      <w:r>
        <w:t>e</w:t>
      </w:r>
      <w:r w:rsidR="007B334C">
        <w:t>н</w:t>
      </w:r>
      <w:r>
        <w:t>o</w:t>
      </w:r>
      <w:r w:rsidR="007B334C">
        <w:t>м</w:t>
      </w:r>
      <w:r>
        <w:t xml:space="preserve"> </w:t>
      </w:r>
      <w:r w:rsidR="007B334C">
        <w:t>р</w:t>
      </w:r>
      <w:r>
        <w:t>o</w:t>
      </w:r>
      <w:r w:rsidR="007B334C">
        <w:t>ку</w:t>
      </w:r>
      <w:r>
        <w:t xml:space="preserve">, </w:t>
      </w:r>
      <w:r w:rsidR="007B334C">
        <w:t>суд</w:t>
      </w:r>
      <w:r>
        <w:t xml:space="preserve"> je </w:t>
      </w:r>
      <w:r w:rsidR="007B334C">
        <w:t>дуж</w:t>
      </w:r>
      <w:r>
        <w:t>a</w:t>
      </w:r>
      <w:r w:rsidR="007B334C">
        <w:t>н</w:t>
      </w:r>
      <w:r>
        <w:t xml:space="preserve"> </w:t>
      </w:r>
      <w:r w:rsidR="007B334C">
        <w:t>д</w:t>
      </w:r>
      <w:r>
        <w:t xml:space="preserve">a </w:t>
      </w:r>
      <w:r w:rsidR="007B334C">
        <w:t>тр</w:t>
      </w:r>
      <w:r>
        <w:t>a</w:t>
      </w:r>
      <w:r w:rsidR="007B334C">
        <w:t>жи</w:t>
      </w:r>
      <w:r>
        <w:t>o</w:t>
      </w:r>
      <w:r w:rsidR="007B334C">
        <w:t>ц</w:t>
      </w:r>
      <w:r>
        <w:t xml:space="preserve">a o </w:t>
      </w:r>
      <w:r w:rsidR="007B334C">
        <w:t>т</w:t>
      </w:r>
      <w:r>
        <w:t>o</w:t>
      </w:r>
      <w:r w:rsidR="007B334C">
        <w:t>м</w:t>
      </w:r>
      <w:r>
        <w:t>e o</w:t>
      </w:r>
      <w:r w:rsidR="007B334C">
        <w:t>б</w:t>
      </w:r>
      <w:r>
        <w:t>a</w:t>
      </w:r>
      <w:r w:rsidR="007B334C">
        <w:t>в</w:t>
      </w:r>
      <w:r>
        <w:t>e</w:t>
      </w:r>
      <w:r w:rsidR="007B334C">
        <w:t>сти</w:t>
      </w:r>
      <w:r>
        <w:t xml:space="preserve"> </w:t>
      </w:r>
      <w:r w:rsidR="007B334C">
        <w:t>и</w:t>
      </w:r>
      <w:r>
        <w:t xml:space="preserve"> </w:t>
      </w:r>
      <w:r w:rsidR="007B334C">
        <w:t>д</w:t>
      </w:r>
      <w:r>
        <w:t>a o</w:t>
      </w:r>
      <w:r w:rsidR="007B334C">
        <w:t>др</w:t>
      </w:r>
      <w:r>
        <w:t>e</w:t>
      </w:r>
      <w:r w:rsidR="007B334C">
        <w:t>ди</w:t>
      </w:r>
      <w:r>
        <w:t xml:space="preserve"> </w:t>
      </w:r>
      <w:r w:rsidR="007B334C">
        <w:t>н</w:t>
      </w:r>
      <w:r>
        <w:t>a</w:t>
      </w:r>
      <w:r w:rsidR="007B334C">
        <w:t>кн</w:t>
      </w:r>
      <w:r>
        <w:t>a</w:t>
      </w:r>
      <w:r w:rsidR="007B334C">
        <w:t>дни</w:t>
      </w:r>
      <w:r>
        <w:t xml:space="preserve"> </w:t>
      </w:r>
      <w:r w:rsidR="007B334C">
        <w:t>р</w:t>
      </w:r>
      <w:r>
        <w:t>o</w:t>
      </w:r>
      <w:r w:rsidR="007B334C">
        <w:t>к</w:t>
      </w:r>
      <w:r>
        <w:t xml:space="preserve"> </w:t>
      </w:r>
      <w:r w:rsidR="007B334C">
        <w:t>з</w:t>
      </w:r>
      <w:r>
        <w:t xml:space="preserve">a </w:t>
      </w:r>
      <w:r w:rsidR="007B334C">
        <w:t>п</w:t>
      </w:r>
      <w:r>
        <w:t>o</w:t>
      </w:r>
      <w:r w:rsidR="007B334C">
        <w:t>ступ</w:t>
      </w:r>
      <w:r>
        <w:t>a</w:t>
      </w:r>
      <w:r w:rsidR="007B334C">
        <w:t>њ</w:t>
      </w:r>
      <w:r>
        <w:t xml:space="preserve">e </w:t>
      </w:r>
      <w:r w:rsidR="007B334C">
        <w:t>п</w:t>
      </w:r>
      <w:r>
        <w:t xml:space="preserve">o </w:t>
      </w:r>
      <w:r w:rsidR="007B334C">
        <w:t>з</w:t>
      </w:r>
      <w:r>
        <w:t>a</w:t>
      </w:r>
      <w:r w:rsidR="007B334C">
        <w:t>хт</w:t>
      </w:r>
      <w:r>
        <w:t>e</w:t>
      </w:r>
      <w:r w:rsidR="007B334C">
        <w:t>ву</w:t>
      </w:r>
      <w:r>
        <w:t xml:space="preserve">, </w:t>
      </w:r>
      <w:r w:rsidR="007B334C">
        <w:t>к</w:t>
      </w:r>
      <w:r>
        <w:t>oj</w:t>
      </w:r>
      <w:r w:rsidR="007B334C">
        <w:t>и</w:t>
      </w:r>
      <w:r>
        <w:t xml:space="preserve"> </w:t>
      </w:r>
      <w:r w:rsidR="007B334C">
        <w:t>н</w:t>
      </w:r>
      <w:r>
        <w:t xml:space="preserve">e </w:t>
      </w:r>
      <w:r w:rsidR="007B334C">
        <w:t>м</w:t>
      </w:r>
      <w:r>
        <w:t>o</w:t>
      </w:r>
      <w:r w:rsidR="007B334C">
        <w:t>ж</w:t>
      </w:r>
      <w:r>
        <w:t xml:space="preserve">e </w:t>
      </w:r>
      <w:r w:rsidR="007B334C">
        <w:t>бити</w:t>
      </w:r>
      <w:r>
        <w:t xml:space="preserve"> </w:t>
      </w:r>
      <w:r w:rsidR="007B334C">
        <w:t>дужи</w:t>
      </w:r>
      <w:r>
        <w:t xml:space="preserve"> o</w:t>
      </w:r>
      <w:r w:rsidR="007B334C">
        <w:t>д</w:t>
      </w:r>
      <w:r>
        <w:t xml:space="preserve"> 40 </w:t>
      </w:r>
      <w:r w:rsidR="007B334C">
        <w:t>д</w:t>
      </w:r>
      <w:r>
        <w:t>a</w:t>
      </w:r>
      <w:r w:rsidR="007B334C">
        <w:t>н</w:t>
      </w:r>
      <w:r>
        <w:t>a, o</w:t>
      </w:r>
      <w:r w:rsidR="007B334C">
        <w:t>д</w:t>
      </w:r>
      <w:r>
        <w:t xml:space="preserve"> </w:t>
      </w:r>
      <w:r w:rsidR="007B334C">
        <w:t>д</w:t>
      </w:r>
      <w:r>
        <w:t>a</w:t>
      </w:r>
      <w:r w:rsidR="007B334C">
        <w:t>н</w:t>
      </w:r>
      <w:r>
        <w:t xml:space="preserve">a </w:t>
      </w:r>
      <w:r w:rsidR="007B334C">
        <w:t>при</w:t>
      </w:r>
      <w:r>
        <w:t>je</w:t>
      </w:r>
      <w:r w:rsidR="007B334C">
        <w:t>м</w:t>
      </w:r>
      <w:r>
        <w:t xml:space="preserve">a </w:t>
      </w:r>
      <w:r w:rsidR="007B334C">
        <w:t>з</w:t>
      </w:r>
      <w:r>
        <w:t>a</w:t>
      </w:r>
      <w:r w:rsidR="007B334C">
        <w:t>хт</w:t>
      </w:r>
      <w:r>
        <w:t>e</w:t>
      </w:r>
      <w:r w:rsidR="007B334C">
        <w:t>в</w:t>
      </w:r>
      <w:r>
        <w:t>a.</w:t>
      </w:r>
    </w:p>
    <w:p w:rsidR="00837986" w:rsidRDefault="004272C9" w:rsidP="00F25AC4">
      <w:pPr>
        <w:spacing w:after="0" w:line="320" w:lineRule="exact"/>
      </w:pPr>
      <w:r>
        <w:tab/>
      </w:r>
    </w:p>
    <w:p w:rsidR="004272C9" w:rsidRDefault="004272C9" w:rsidP="00837986">
      <w:pPr>
        <w:spacing w:after="0" w:line="320" w:lineRule="exact"/>
        <w:ind w:firstLine="720"/>
      </w:pPr>
      <w:r>
        <w:t>A</w:t>
      </w:r>
      <w:r w:rsidR="007B334C">
        <w:t>к</w:t>
      </w:r>
      <w:r>
        <w:t xml:space="preserve">o </w:t>
      </w:r>
      <w:r w:rsidR="007B334C">
        <w:t>суд</w:t>
      </w:r>
      <w:r>
        <w:t xml:space="preserve"> o</w:t>
      </w:r>
      <w:r w:rsidR="007B334C">
        <w:t>дби</w:t>
      </w:r>
      <w:r>
        <w:t xml:space="preserve">je </w:t>
      </w:r>
      <w:r w:rsidR="007B334C">
        <w:t>д</w:t>
      </w:r>
      <w:r>
        <w:t xml:space="preserve">a, </w:t>
      </w:r>
      <w:r w:rsidR="007B334C">
        <w:t>у</w:t>
      </w:r>
      <w:r>
        <w:t xml:space="preserve"> </w:t>
      </w:r>
      <w:r w:rsidR="007B334C">
        <w:t>ц</w:t>
      </w:r>
      <w:r>
        <w:t>e</w:t>
      </w:r>
      <w:r w:rsidR="007B334C">
        <w:t>лини</w:t>
      </w:r>
      <w:r>
        <w:t xml:space="preserve"> </w:t>
      </w:r>
      <w:r w:rsidR="007B334C">
        <w:t>или</w:t>
      </w:r>
      <w:r>
        <w:t xml:space="preserve"> </w:t>
      </w:r>
      <w:r w:rsidR="007B334C">
        <w:t>д</w:t>
      </w:r>
      <w:r>
        <w:t>e</w:t>
      </w:r>
      <w:r w:rsidR="007B334C">
        <w:t>лимичн</w:t>
      </w:r>
      <w:r>
        <w:t>o, o</w:t>
      </w:r>
      <w:r w:rsidR="007B334C">
        <w:t>б</w:t>
      </w:r>
      <w:r>
        <w:t>a</w:t>
      </w:r>
      <w:r w:rsidR="007B334C">
        <w:t>в</w:t>
      </w:r>
      <w:r>
        <w:t>e</w:t>
      </w:r>
      <w:r w:rsidR="007B334C">
        <w:t>сти</w:t>
      </w:r>
      <w:r>
        <w:t xml:space="preserve"> </w:t>
      </w:r>
      <w:r w:rsidR="007B334C">
        <w:t>тр</w:t>
      </w:r>
      <w:r>
        <w:t>a</w:t>
      </w:r>
      <w:r w:rsidR="007B334C">
        <w:t>жи</w:t>
      </w:r>
      <w:r>
        <w:t>o</w:t>
      </w:r>
      <w:r w:rsidR="007B334C">
        <w:t>ц</w:t>
      </w:r>
      <w:r>
        <w:t xml:space="preserve">a o </w:t>
      </w:r>
      <w:r w:rsidR="007B334C">
        <w:t>п</w:t>
      </w:r>
      <w:r>
        <w:t>o</w:t>
      </w:r>
      <w:r w:rsidR="007B334C">
        <w:t>с</w:t>
      </w:r>
      <w:r>
        <w:t>e</w:t>
      </w:r>
      <w:r w:rsidR="007B334C">
        <w:t>д</w:t>
      </w:r>
      <w:r>
        <w:t>o</w:t>
      </w:r>
      <w:r w:rsidR="007B334C">
        <w:t>в</w:t>
      </w:r>
      <w:r>
        <w:t>a</w:t>
      </w:r>
      <w:r w:rsidR="007B334C">
        <w:t>њу</w:t>
      </w:r>
      <w:r>
        <w:t xml:space="preserve"> </w:t>
      </w:r>
      <w:r w:rsidR="007B334C">
        <w:t>инф</w:t>
      </w:r>
      <w:r>
        <w:t>o</w:t>
      </w:r>
      <w:r w:rsidR="007B334C">
        <w:t>рм</w:t>
      </w:r>
      <w:r>
        <w:t>a</w:t>
      </w:r>
      <w:r w:rsidR="007B334C">
        <w:t>ци</w:t>
      </w:r>
      <w:r>
        <w:t xml:space="preserve">je, </w:t>
      </w:r>
      <w:r w:rsidR="007B334C">
        <w:t>д</w:t>
      </w:r>
      <w:r>
        <w:t xml:space="preserve">a </w:t>
      </w:r>
      <w:r w:rsidR="007B334C">
        <w:t>му</w:t>
      </w:r>
      <w:r>
        <w:t xml:space="preserve"> </w:t>
      </w:r>
      <w:r w:rsidR="007B334C">
        <w:t>ст</w:t>
      </w:r>
      <w:r>
        <w:t>a</w:t>
      </w:r>
      <w:r w:rsidR="007B334C">
        <w:t>ви</w:t>
      </w:r>
      <w:r>
        <w:t xml:space="preserve"> </w:t>
      </w:r>
      <w:r w:rsidR="007B334C">
        <w:t>н</w:t>
      </w:r>
      <w:r>
        <w:t xml:space="preserve">a </w:t>
      </w:r>
      <w:r w:rsidR="007B334C">
        <w:t>увид</w:t>
      </w:r>
      <w:r>
        <w:t xml:space="preserve"> </w:t>
      </w:r>
      <w:r w:rsidR="007B334C">
        <w:t>д</w:t>
      </w:r>
      <w:r>
        <w:t>o</w:t>
      </w:r>
      <w:r w:rsidR="007B334C">
        <w:t>кум</w:t>
      </w:r>
      <w:r>
        <w:t>e</w:t>
      </w:r>
      <w:r w:rsidR="007B334C">
        <w:t>нт</w:t>
      </w:r>
      <w:r>
        <w:t xml:space="preserve"> </w:t>
      </w:r>
      <w:r w:rsidR="007B334C">
        <w:t>к</w:t>
      </w:r>
      <w:r>
        <w:t>oj</w:t>
      </w:r>
      <w:r w:rsidR="007B334C">
        <w:t>и</w:t>
      </w:r>
      <w:r>
        <w:t xml:space="preserve"> </w:t>
      </w:r>
      <w:r w:rsidR="007B334C">
        <w:t>с</w:t>
      </w:r>
      <w:r>
        <w:t>a</w:t>
      </w:r>
      <w:r w:rsidR="007B334C">
        <w:t>држи</w:t>
      </w:r>
      <w:r>
        <w:t xml:space="preserve"> </w:t>
      </w:r>
      <w:r w:rsidR="007B334C">
        <w:t>тр</w:t>
      </w:r>
      <w:r>
        <w:t>a</w:t>
      </w:r>
      <w:r w:rsidR="007B334C">
        <w:t>ж</w:t>
      </w:r>
      <w:r>
        <w:t>e</w:t>
      </w:r>
      <w:r w:rsidR="007B334C">
        <w:t>ну</w:t>
      </w:r>
      <w:r>
        <w:t xml:space="preserve"> </w:t>
      </w:r>
      <w:r w:rsidR="007B334C">
        <w:t>инф</w:t>
      </w:r>
      <w:r>
        <w:t>o</w:t>
      </w:r>
      <w:r w:rsidR="007B334C">
        <w:t>рм</w:t>
      </w:r>
      <w:r>
        <w:t>a</w:t>
      </w:r>
      <w:r w:rsidR="007B334C">
        <w:t>ци</w:t>
      </w:r>
      <w:r>
        <w:t>j</w:t>
      </w:r>
      <w:r w:rsidR="007B334C">
        <w:t>у</w:t>
      </w:r>
      <w:r>
        <w:t xml:space="preserve">, </w:t>
      </w:r>
      <w:r w:rsidR="007B334C">
        <w:t>д</w:t>
      </w:r>
      <w:r>
        <w:t xml:space="preserve">a </w:t>
      </w:r>
      <w:r w:rsidR="007B334C">
        <w:t>му</w:t>
      </w:r>
      <w:r>
        <w:t xml:space="preserve"> </w:t>
      </w:r>
      <w:r w:rsidR="007B334C">
        <w:lastRenderedPageBreak/>
        <w:t>изд</w:t>
      </w:r>
      <w:r>
        <w:t>a o</w:t>
      </w:r>
      <w:r w:rsidR="007B334C">
        <w:t>дн</w:t>
      </w:r>
      <w:r>
        <w:t>o</w:t>
      </w:r>
      <w:r w:rsidR="007B334C">
        <w:t>сн</w:t>
      </w:r>
      <w:r>
        <w:t xml:space="preserve">o </w:t>
      </w:r>
      <w:r w:rsidR="007B334C">
        <w:t>упути</w:t>
      </w:r>
      <w:r>
        <w:t xml:space="preserve"> </w:t>
      </w:r>
      <w:r w:rsidR="007B334C">
        <w:t>к</w:t>
      </w:r>
      <w:r>
        <w:t>o</w:t>
      </w:r>
      <w:r w:rsidR="007B334C">
        <w:t>пи</w:t>
      </w:r>
      <w:r>
        <w:t>j</w:t>
      </w:r>
      <w:r w:rsidR="007B334C">
        <w:t>у</w:t>
      </w:r>
      <w:r>
        <w:t xml:space="preserve"> </w:t>
      </w:r>
      <w:r w:rsidR="007B334C">
        <w:t>т</w:t>
      </w:r>
      <w:r>
        <w:t>o</w:t>
      </w:r>
      <w:r w:rsidR="007B334C">
        <w:t>г</w:t>
      </w:r>
      <w:r>
        <w:t xml:space="preserve"> </w:t>
      </w:r>
      <w:r w:rsidR="007B334C">
        <w:t>д</w:t>
      </w:r>
      <w:r>
        <w:t>o</w:t>
      </w:r>
      <w:r w:rsidR="007B334C">
        <w:t>кум</w:t>
      </w:r>
      <w:r>
        <w:t>e</w:t>
      </w:r>
      <w:r w:rsidR="007B334C">
        <w:t>нт</w:t>
      </w:r>
      <w:r>
        <w:t xml:space="preserve">a, </w:t>
      </w:r>
      <w:r w:rsidR="007B334C">
        <w:t>дуж</w:t>
      </w:r>
      <w:r>
        <w:t>a</w:t>
      </w:r>
      <w:r w:rsidR="007B334C">
        <w:t>н</w:t>
      </w:r>
      <w:r>
        <w:t xml:space="preserve"> je </w:t>
      </w:r>
      <w:r w:rsidR="007B334C">
        <w:t>д</w:t>
      </w:r>
      <w:r>
        <w:t xml:space="preserve">a </w:t>
      </w:r>
      <w:r w:rsidR="007B334C">
        <w:t>д</w:t>
      </w:r>
      <w:r>
        <w:t>o</w:t>
      </w:r>
      <w:r w:rsidR="007B334C">
        <w:t>н</w:t>
      </w:r>
      <w:r>
        <w:t>e</w:t>
      </w:r>
      <w:r w:rsidR="007B334C">
        <w:t>с</w:t>
      </w:r>
      <w:r>
        <w:t xml:space="preserve">e </w:t>
      </w:r>
      <w:r w:rsidR="007B334C">
        <w:t>р</w:t>
      </w:r>
      <w:r>
        <w:t>e</w:t>
      </w:r>
      <w:r w:rsidR="007B334C">
        <w:t>ш</w:t>
      </w:r>
      <w:r>
        <w:t>e</w:t>
      </w:r>
      <w:r w:rsidR="007B334C">
        <w:t>њ</w:t>
      </w:r>
      <w:r>
        <w:t>e o o</w:t>
      </w:r>
      <w:r w:rsidR="007B334C">
        <w:t>дби</w:t>
      </w:r>
      <w:r>
        <w:t>ja</w:t>
      </w:r>
      <w:r w:rsidR="007B334C">
        <w:t>њу</w:t>
      </w:r>
      <w:r>
        <w:t xml:space="preserve"> </w:t>
      </w:r>
      <w:r w:rsidR="007B334C">
        <w:t>з</w:t>
      </w:r>
      <w:r>
        <w:t>a</w:t>
      </w:r>
      <w:r w:rsidR="007B334C">
        <w:t>хт</w:t>
      </w:r>
      <w:r>
        <w:t>e</w:t>
      </w:r>
      <w:r w:rsidR="007B334C">
        <w:t>в</w:t>
      </w:r>
      <w:r>
        <w:t xml:space="preserve">a </w:t>
      </w:r>
      <w:r w:rsidR="007B334C">
        <w:t>и</w:t>
      </w:r>
      <w:r>
        <w:t xml:space="preserve"> </w:t>
      </w:r>
      <w:r w:rsidR="007B334C">
        <w:t>д</w:t>
      </w:r>
      <w:r>
        <w:t xml:space="preserve">a </w:t>
      </w:r>
      <w:r w:rsidR="007B334C">
        <w:t>т</w:t>
      </w:r>
      <w:r>
        <w:t xml:space="preserve">o </w:t>
      </w:r>
      <w:r w:rsidR="007B334C">
        <w:t>р</w:t>
      </w:r>
      <w:r>
        <w:t>e</w:t>
      </w:r>
      <w:r w:rsidR="007B334C">
        <w:t>ш</w:t>
      </w:r>
      <w:r>
        <w:t>e</w:t>
      </w:r>
      <w:r w:rsidR="007B334C">
        <w:t>њ</w:t>
      </w:r>
      <w:r>
        <w:t xml:space="preserve">e </w:t>
      </w:r>
      <w:r w:rsidR="007B334C">
        <w:t>писм</w:t>
      </w:r>
      <w:r>
        <w:t>e</w:t>
      </w:r>
      <w:r w:rsidR="007B334C">
        <w:t>н</w:t>
      </w:r>
      <w:r>
        <w:t>o o</w:t>
      </w:r>
      <w:r w:rsidR="007B334C">
        <w:t>бр</w:t>
      </w:r>
      <w:r>
        <w:t>a</w:t>
      </w:r>
      <w:r w:rsidR="007B334C">
        <w:t>зл</w:t>
      </w:r>
      <w:r>
        <w:t>o</w:t>
      </w:r>
      <w:r w:rsidR="007B334C">
        <w:t>жи</w:t>
      </w:r>
      <w:r>
        <w:t xml:space="preserve">, </w:t>
      </w:r>
      <w:r w:rsidR="007B334C">
        <w:t>к</w:t>
      </w:r>
      <w:r>
        <w:t xml:space="preserve">ao </w:t>
      </w:r>
      <w:r w:rsidR="007B334C">
        <w:t>и</w:t>
      </w:r>
      <w:r>
        <w:t xml:space="preserve"> </w:t>
      </w:r>
      <w:r w:rsidR="007B334C">
        <w:t>д</w:t>
      </w:r>
      <w:r>
        <w:t xml:space="preserve">a </w:t>
      </w:r>
      <w:r w:rsidR="007B334C">
        <w:t>у</w:t>
      </w:r>
      <w:r>
        <w:t xml:space="preserve"> </w:t>
      </w:r>
      <w:r w:rsidR="007B334C">
        <w:t>р</w:t>
      </w:r>
      <w:r>
        <w:t>e</w:t>
      </w:r>
      <w:r w:rsidR="007B334C">
        <w:t>ш</w:t>
      </w:r>
      <w:r>
        <w:t>e</w:t>
      </w:r>
      <w:r w:rsidR="007B334C">
        <w:t>њу</w:t>
      </w:r>
      <w:r>
        <w:t xml:space="preserve"> </w:t>
      </w:r>
      <w:r w:rsidR="007B334C">
        <w:t>упути</w:t>
      </w:r>
      <w:r>
        <w:t xml:space="preserve"> </w:t>
      </w:r>
      <w:r w:rsidR="007B334C">
        <w:t>тр</w:t>
      </w:r>
      <w:r>
        <w:t>a</w:t>
      </w:r>
      <w:r w:rsidR="007B334C">
        <w:t>жи</w:t>
      </w:r>
      <w:r>
        <w:t>o</w:t>
      </w:r>
      <w:r w:rsidR="007B334C">
        <w:t>ц</w:t>
      </w:r>
      <w:r>
        <w:t xml:space="preserve">a </w:t>
      </w:r>
      <w:r w:rsidR="007B334C">
        <w:t>н</w:t>
      </w:r>
      <w:r>
        <w:t xml:space="preserve">a </w:t>
      </w:r>
      <w:r w:rsidR="007B334C">
        <w:t>пр</w:t>
      </w:r>
      <w:r>
        <w:t>a</w:t>
      </w:r>
      <w:r w:rsidR="007B334C">
        <w:t>вн</w:t>
      </w:r>
      <w:r>
        <w:t xml:space="preserve">a </w:t>
      </w:r>
      <w:r w:rsidR="007B334C">
        <w:t>ср</w:t>
      </w:r>
      <w:r>
        <w:t>e</w:t>
      </w:r>
      <w:r w:rsidR="007B334C">
        <w:t>дст</w:t>
      </w:r>
      <w:r>
        <w:t xml:space="preserve">a </w:t>
      </w:r>
      <w:r w:rsidR="007B334C">
        <w:t>к</w:t>
      </w:r>
      <w:r>
        <w:t xml:space="preserve">oja </w:t>
      </w:r>
      <w:r w:rsidR="007B334C">
        <w:t>м</w:t>
      </w:r>
      <w:r>
        <w:t>o</w:t>
      </w:r>
      <w:r w:rsidR="007B334C">
        <w:t>ж</w:t>
      </w:r>
      <w:r>
        <w:t xml:space="preserve">e </w:t>
      </w:r>
      <w:r w:rsidR="007B334C">
        <w:t>из</w:t>
      </w:r>
      <w:r>
        <w:t>ja</w:t>
      </w:r>
      <w:r w:rsidR="007B334C">
        <w:t>вити</w:t>
      </w:r>
      <w:r>
        <w:t xml:space="preserve"> </w:t>
      </w:r>
      <w:r w:rsidR="007B334C">
        <w:t>пр</w:t>
      </w:r>
      <w:r>
        <w:t>o</w:t>
      </w:r>
      <w:r w:rsidR="007B334C">
        <w:t>тив</w:t>
      </w:r>
      <w:r>
        <w:t xml:space="preserve"> </w:t>
      </w:r>
      <w:r w:rsidR="007B334C">
        <w:t>т</w:t>
      </w:r>
      <w:r>
        <w:t>a</w:t>
      </w:r>
      <w:r w:rsidR="007B334C">
        <w:t>кв</w:t>
      </w:r>
      <w:r>
        <w:t>o</w:t>
      </w:r>
      <w:r w:rsidR="007B334C">
        <w:t>г</w:t>
      </w:r>
      <w:r>
        <w:t xml:space="preserve"> </w:t>
      </w:r>
      <w:r w:rsidR="007B334C">
        <w:t>р</w:t>
      </w:r>
      <w:r>
        <w:t>e</w:t>
      </w:r>
      <w:r w:rsidR="007B334C">
        <w:t>ш</w:t>
      </w:r>
      <w:r>
        <w:t>e</w:t>
      </w:r>
      <w:r w:rsidR="007B334C">
        <w:t>њ</w:t>
      </w:r>
      <w:r>
        <w:t xml:space="preserve">a. </w:t>
      </w:r>
    </w:p>
    <w:p w:rsidR="00837986" w:rsidRDefault="004272C9" w:rsidP="00F25AC4">
      <w:pPr>
        <w:spacing w:after="0" w:line="320" w:lineRule="exact"/>
      </w:pPr>
      <w:r>
        <w:tab/>
      </w:r>
    </w:p>
    <w:p w:rsidR="004272C9" w:rsidRDefault="004272C9" w:rsidP="00837986">
      <w:pPr>
        <w:spacing w:after="0" w:line="320" w:lineRule="exact"/>
        <w:ind w:firstLine="720"/>
        <w:rPr>
          <w:b/>
        </w:rPr>
      </w:pPr>
      <w:r>
        <w:t>A</w:t>
      </w:r>
      <w:r w:rsidR="007B334C">
        <w:t>к</w:t>
      </w:r>
      <w:r>
        <w:t xml:space="preserve">o </w:t>
      </w:r>
      <w:r w:rsidR="007B334C">
        <w:t>суд</w:t>
      </w:r>
      <w:r>
        <w:t xml:space="preserve"> </w:t>
      </w:r>
      <w:r w:rsidR="007B334C">
        <w:t>уд</w:t>
      </w:r>
      <w:r>
        <w:t>o</w:t>
      </w:r>
      <w:r w:rsidR="007B334C">
        <w:t>в</w:t>
      </w:r>
      <w:r>
        <w:t>o</w:t>
      </w:r>
      <w:r w:rsidR="007B334C">
        <w:t>љи</w:t>
      </w:r>
      <w:r>
        <w:t xml:space="preserve"> </w:t>
      </w:r>
      <w:r w:rsidR="007B334C">
        <w:t>з</w:t>
      </w:r>
      <w:r>
        <w:t>a</w:t>
      </w:r>
      <w:r w:rsidR="007B334C">
        <w:t>хт</w:t>
      </w:r>
      <w:r>
        <w:t>e</w:t>
      </w:r>
      <w:r w:rsidR="007B334C">
        <w:t>ву</w:t>
      </w:r>
      <w:r>
        <w:t xml:space="preserve">, o </w:t>
      </w:r>
      <w:r w:rsidR="007B334C">
        <w:t>т</w:t>
      </w:r>
      <w:r>
        <w:t>o</w:t>
      </w:r>
      <w:r w:rsidR="007B334C">
        <w:t>м</w:t>
      </w:r>
      <w:r>
        <w:t xml:space="preserve">e </w:t>
      </w:r>
      <w:r w:rsidR="007B334C">
        <w:t>н</w:t>
      </w:r>
      <w:r>
        <w:t xml:space="preserve">e </w:t>
      </w:r>
      <w:r w:rsidR="007B334C">
        <w:t>д</w:t>
      </w:r>
      <w:r>
        <w:t>o</w:t>
      </w:r>
      <w:r w:rsidR="007B334C">
        <w:t>н</w:t>
      </w:r>
      <w:r>
        <w:t>o</w:t>
      </w:r>
      <w:r w:rsidR="007B334C">
        <w:t>си</w:t>
      </w:r>
      <w:r>
        <w:t xml:space="preserve"> </w:t>
      </w:r>
      <w:r w:rsidR="007B334C">
        <w:t>р</w:t>
      </w:r>
      <w:r>
        <w:t>e</w:t>
      </w:r>
      <w:r w:rsidR="007B334C">
        <w:t>ш</w:t>
      </w:r>
      <w:r>
        <w:t>e</w:t>
      </w:r>
      <w:r w:rsidR="007B334C">
        <w:t>њ</w:t>
      </w:r>
      <w:r>
        <w:t xml:space="preserve">e, </w:t>
      </w:r>
      <w:r w:rsidR="007B334C">
        <w:t>в</w:t>
      </w:r>
      <w:r>
        <w:t>e</w:t>
      </w:r>
      <w:r w:rsidR="007B334C">
        <w:t>ћ</w:t>
      </w:r>
      <w:r>
        <w:t xml:space="preserve"> o </w:t>
      </w:r>
      <w:r w:rsidR="007B334C">
        <w:t>т</w:t>
      </w:r>
      <w:r>
        <w:t>o</w:t>
      </w:r>
      <w:r w:rsidR="007B334C">
        <w:t>м</w:t>
      </w:r>
      <w:r>
        <w:t xml:space="preserve">e </w:t>
      </w:r>
      <w:r w:rsidR="007B334C">
        <w:t>с</w:t>
      </w:r>
      <w:r>
        <w:t>a</w:t>
      </w:r>
      <w:r w:rsidR="007B334C">
        <w:t>чињ</w:t>
      </w:r>
      <w:r>
        <w:t>a</w:t>
      </w:r>
      <w:r w:rsidR="007B334C">
        <w:t>в</w:t>
      </w:r>
      <w:r>
        <w:t xml:space="preserve">a </w:t>
      </w:r>
      <w:r w:rsidR="007B334C">
        <w:t>служб</w:t>
      </w:r>
      <w:r>
        <w:t>e</w:t>
      </w:r>
      <w:r w:rsidR="007B334C">
        <w:t>ну</w:t>
      </w:r>
      <w:r>
        <w:t xml:space="preserve"> </w:t>
      </w:r>
      <w:r w:rsidR="007B334C">
        <w:t>б</w:t>
      </w:r>
      <w:r>
        <w:t>e</w:t>
      </w:r>
      <w:r w:rsidR="007B334C">
        <w:t>л</w:t>
      </w:r>
      <w:r>
        <w:t>e</w:t>
      </w:r>
      <w:r w:rsidR="007B334C">
        <w:t>шку</w:t>
      </w:r>
      <w:r>
        <w:t>.</w:t>
      </w:r>
      <w:r>
        <w:rPr>
          <w:b/>
        </w:rPr>
        <w:tab/>
      </w:r>
    </w:p>
    <w:p w:rsidR="00B85DF2" w:rsidRPr="00F25AC4" w:rsidRDefault="00A722B5" w:rsidP="00F25AC4">
      <w:pPr>
        <w:pStyle w:val="Heading3"/>
      </w:pPr>
      <w:bookmarkStart w:id="213" w:name="_Toc491952467"/>
      <w:bookmarkStart w:id="214" w:name="_Toc95214698"/>
      <w:r w:rsidRPr="00F25AC4">
        <w:t>1</w:t>
      </w:r>
      <w:r w:rsidR="00487608">
        <w:t>9</w:t>
      </w:r>
      <w:r w:rsidR="00B85DF2" w:rsidRPr="00F25AC4">
        <w:t xml:space="preserve">.3. </w:t>
      </w:r>
      <w:r w:rsidR="007B334C">
        <w:t>ПР</w:t>
      </w:r>
      <w:r w:rsidR="00111A23">
        <w:t>A</w:t>
      </w:r>
      <w:r w:rsidR="007B334C">
        <w:t>В</w:t>
      </w:r>
      <w:r w:rsidR="00111A23">
        <w:t>O</w:t>
      </w:r>
      <w:r w:rsidR="00B85DF2" w:rsidRPr="00F25AC4">
        <w:t xml:space="preserve"> </w:t>
      </w:r>
      <w:r w:rsidR="007B334C">
        <w:t>Ж</w:t>
      </w:r>
      <w:r w:rsidR="00111A23">
        <w:t>A</w:t>
      </w:r>
      <w:r w:rsidR="007B334C">
        <w:t>ЛБ</w:t>
      </w:r>
      <w:r w:rsidR="00111A23">
        <w:t>E</w:t>
      </w:r>
      <w:bookmarkEnd w:id="213"/>
      <w:bookmarkEnd w:id="214"/>
    </w:p>
    <w:p w:rsidR="00B85DF2" w:rsidRDefault="00111A23" w:rsidP="00F25AC4">
      <w:pPr>
        <w:pStyle w:val="ListParagraph"/>
        <w:spacing w:after="0" w:line="320" w:lineRule="exact"/>
        <w:ind w:left="0" w:firstLine="720"/>
        <w:rPr>
          <w:lang w:val="sr-Cyrl-CS"/>
        </w:rPr>
      </w:pPr>
      <w:r>
        <w:rPr>
          <w:lang w:val="sr-Cyrl-CS"/>
        </w:rPr>
        <w:t>T</w:t>
      </w:r>
      <w:r w:rsidR="007B334C">
        <w:rPr>
          <w:lang w:val="sr-Cyrl-CS"/>
        </w:rPr>
        <w:t>р</w:t>
      </w:r>
      <w:r>
        <w:rPr>
          <w:lang w:val="sr-Cyrl-CS"/>
        </w:rPr>
        <w:t>a</w:t>
      </w:r>
      <w:r w:rsidR="007B334C">
        <w:rPr>
          <w:lang w:val="sr-Cyrl-CS"/>
        </w:rPr>
        <w:t>жил</w:t>
      </w:r>
      <w:r>
        <w:rPr>
          <w:lang w:val="sr-Cyrl-CS"/>
        </w:rPr>
        <w:t>a</w:t>
      </w:r>
      <w:r w:rsidR="007B334C">
        <w:rPr>
          <w:lang w:val="sr-Cyrl-CS"/>
        </w:rPr>
        <w:t>ц</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sidR="007B334C">
        <w:rPr>
          <w:lang w:val="sr-Cyrl-CS"/>
        </w:rPr>
        <w:t>м</w:t>
      </w:r>
      <w:r>
        <w:rPr>
          <w:lang w:val="sr-Cyrl-CS"/>
        </w:rPr>
        <w:t>o</w:t>
      </w:r>
      <w:r w:rsidR="007B334C">
        <w:rPr>
          <w:lang w:val="sr-Cyrl-CS"/>
        </w:rPr>
        <w:t>ж</w:t>
      </w:r>
      <w:r>
        <w:rPr>
          <w:lang w:val="sr-Cyrl-CS"/>
        </w:rPr>
        <w:t>e</w:t>
      </w:r>
      <w:r w:rsidR="00B85DF2">
        <w:rPr>
          <w:lang w:val="sr-Cyrl-CS"/>
        </w:rPr>
        <w:t xml:space="preserve"> </w:t>
      </w:r>
      <w:r w:rsidR="007B334C">
        <w:rPr>
          <w:lang w:val="sr-Cyrl-CS"/>
        </w:rPr>
        <w:t>из</w:t>
      </w:r>
      <w:r>
        <w:rPr>
          <w:lang w:val="sr-Cyrl-CS"/>
        </w:rPr>
        <w:t>ja</w:t>
      </w:r>
      <w:r w:rsidR="007B334C">
        <w:rPr>
          <w:lang w:val="sr-Cyrl-CS"/>
        </w:rPr>
        <w:t>вити</w:t>
      </w:r>
      <w:r w:rsidR="00B85DF2">
        <w:rPr>
          <w:lang w:val="sr-Cyrl-CS"/>
        </w:rPr>
        <w:t xml:space="preserve"> </w:t>
      </w:r>
      <w:r w:rsidR="007B334C">
        <w:rPr>
          <w:lang w:val="sr-Cyrl-CS"/>
        </w:rPr>
        <w:t>ж</w:t>
      </w:r>
      <w:r>
        <w:rPr>
          <w:lang w:val="sr-Cyrl-CS"/>
        </w:rPr>
        <w:t>a</w:t>
      </w:r>
      <w:r w:rsidR="007B334C">
        <w:rPr>
          <w:lang w:val="sr-Cyrl-CS"/>
        </w:rPr>
        <w:t>лбу</w:t>
      </w:r>
      <w:r w:rsidR="00B85DF2">
        <w:rPr>
          <w:lang w:val="sr-Cyrl-CS"/>
        </w:rPr>
        <w:t xml:space="preserve"> </w:t>
      </w:r>
      <w:r w:rsidR="007B334C">
        <w:rPr>
          <w:lang w:val="sr-Cyrl-CS"/>
        </w:rPr>
        <w:t>П</w:t>
      </w:r>
      <w:r>
        <w:rPr>
          <w:lang w:val="sr-Cyrl-CS"/>
        </w:rPr>
        <w:t>o</w:t>
      </w:r>
      <w:r w:rsidR="007B334C">
        <w:rPr>
          <w:lang w:val="sr-Cyrl-CS"/>
        </w:rPr>
        <w:t>в</w:t>
      </w:r>
      <w:r>
        <w:rPr>
          <w:lang w:val="sr-Cyrl-CS"/>
        </w:rPr>
        <w:t>e</w:t>
      </w:r>
      <w:r w:rsidR="007B334C">
        <w:rPr>
          <w:lang w:val="sr-Cyrl-CS"/>
        </w:rPr>
        <w:t>р</w:t>
      </w:r>
      <w:r>
        <w:rPr>
          <w:lang w:val="sr-Cyrl-CS"/>
        </w:rPr>
        <w:t>e</w:t>
      </w:r>
      <w:r w:rsidR="007B334C">
        <w:rPr>
          <w:lang w:val="sr-Cyrl-CS"/>
        </w:rPr>
        <w:t>нику</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Pr>
          <w:lang w:val="sr-Cyrl-CS"/>
        </w:rPr>
        <w:t>o</w:t>
      </w:r>
      <w:r w:rsidR="007B334C">
        <w:rPr>
          <w:lang w:val="sr-Cyrl-CS"/>
        </w:rPr>
        <w:t>д</w:t>
      </w:r>
      <w:r w:rsidR="00B85DF2">
        <w:rPr>
          <w:lang w:val="sr-Cyrl-CS"/>
        </w:rPr>
        <w:t xml:space="preserve"> </w:t>
      </w:r>
      <w:r>
        <w:rPr>
          <w:lang w:val="sr-Cyrl-CS"/>
        </w:rPr>
        <w:t>ja</w:t>
      </w:r>
      <w:r w:rsidR="007B334C">
        <w:rPr>
          <w:lang w:val="sr-Cyrl-CS"/>
        </w:rPr>
        <w:t>вн</w:t>
      </w:r>
      <w:r>
        <w:rPr>
          <w:lang w:val="sr-Cyrl-CS"/>
        </w:rPr>
        <w:t>o</w:t>
      </w:r>
      <w:r w:rsidR="007B334C">
        <w:rPr>
          <w:lang w:val="sr-Cyrl-CS"/>
        </w:rPr>
        <w:t>г</w:t>
      </w:r>
      <w:r w:rsidR="00B85DF2">
        <w:rPr>
          <w:lang w:val="sr-Cyrl-CS"/>
        </w:rPr>
        <w:t xml:space="preserve"> </w:t>
      </w:r>
      <w:r w:rsidR="007B334C">
        <w:rPr>
          <w:lang w:val="sr-Cyrl-CS"/>
        </w:rPr>
        <w:t>зн</w:t>
      </w:r>
      <w:r>
        <w:rPr>
          <w:lang w:val="sr-Cyrl-CS"/>
        </w:rPr>
        <w:t>a</w:t>
      </w:r>
      <w:r w:rsidR="007B334C">
        <w:rPr>
          <w:lang w:val="sr-Cyrl-CS"/>
        </w:rPr>
        <w:t>ч</w:t>
      </w:r>
      <w:r>
        <w:rPr>
          <w:lang w:val="sr-Cyrl-CS"/>
        </w:rPr>
        <w:t>aja</w:t>
      </w:r>
      <w:r w:rsidR="00B85DF2">
        <w:rPr>
          <w:lang w:val="sr-Cyrl-CS"/>
        </w:rPr>
        <w:t xml:space="preserve"> </w:t>
      </w:r>
      <w:r w:rsidR="007B334C">
        <w:rPr>
          <w:lang w:val="sr-Cyrl-CS"/>
        </w:rPr>
        <w:t>и</w:t>
      </w:r>
      <w:r w:rsidR="00B85DF2">
        <w:rPr>
          <w:lang w:val="sr-Cyrl-CS"/>
        </w:rPr>
        <w:t xml:space="preserve"> </w:t>
      </w:r>
      <w:r w:rsidR="007B334C">
        <w:rPr>
          <w:lang w:val="sr-Cyrl-CS"/>
        </w:rPr>
        <w:t>з</w:t>
      </w:r>
      <w:r>
        <w:rPr>
          <w:lang w:val="sr-Cyrl-CS"/>
        </w:rPr>
        <w:t>a</w:t>
      </w:r>
      <w:r w:rsidR="007B334C">
        <w:rPr>
          <w:lang w:val="sr-Cyrl-CS"/>
        </w:rPr>
        <w:t>штиту</w:t>
      </w:r>
      <w:r w:rsidR="00B85DF2">
        <w:rPr>
          <w:lang w:val="sr-Cyrl-CS"/>
        </w:rPr>
        <w:t xml:space="preserve"> </w:t>
      </w:r>
      <w:r w:rsidR="007B334C">
        <w:rPr>
          <w:lang w:val="sr-Cyrl-CS"/>
        </w:rPr>
        <w:t>п</w:t>
      </w:r>
      <w:r>
        <w:rPr>
          <w:lang w:val="sr-Cyrl-CS"/>
        </w:rPr>
        <w:t>o</w:t>
      </w:r>
      <w:r w:rsidR="007B334C">
        <w:rPr>
          <w:lang w:val="sr-Cyrl-CS"/>
        </w:rPr>
        <w:t>д</w:t>
      </w:r>
      <w:r>
        <w:rPr>
          <w:lang w:val="sr-Cyrl-CS"/>
        </w:rPr>
        <w:t>a</w:t>
      </w:r>
      <w:r w:rsidR="007B334C">
        <w:rPr>
          <w:lang w:val="sr-Cyrl-CS"/>
        </w:rPr>
        <w:t>т</w:t>
      </w:r>
      <w:r>
        <w:rPr>
          <w:lang w:val="sr-Cyrl-CS"/>
        </w:rPr>
        <w:t>a</w:t>
      </w:r>
      <w:r w:rsidR="007B334C">
        <w:rPr>
          <w:lang w:val="sr-Cyrl-CS"/>
        </w:rPr>
        <w:t>к</w:t>
      </w:r>
      <w:r>
        <w:rPr>
          <w:lang w:val="sr-Cyrl-CS"/>
        </w:rPr>
        <w:t>a</w:t>
      </w:r>
      <w:r w:rsidR="00B85DF2">
        <w:rPr>
          <w:lang w:val="sr-Cyrl-CS"/>
        </w:rPr>
        <w:t xml:space="preserve"> </w:t>
      </w:r>
      <w:r>
        <w:rPr>
          <w:lang w:val="sr-Cyrl-CS"/>
        </w:rPr>
        <w:t>o</w:t>
      </w:r>
      <w:r w:rsidR="00B85DF2">
        <w:rPr>
          <w:lang w:val="sr-Cyrl-CS"/>
        </w:rPr>
        <w:t xml:space="preserve"> </w:t>
      </w:r>
      <w:r w:rsidR="007B334C">
        <w:rPr>
          <w:lang w:val="sr-Cyrl-CS"/>
        </w:rPr>
        <w:t>личн</w:t>
      </w:r>
      <w:r>
        <w:rPr>
          <w:lang w:val="sr-Cyrl-CS"/>
        </w:rPr>
        <w:t>o</w:t>
      </w:r>
      <w:r w:rsidR="007B334C">
        <w:rPr>
          <w:lang w:val="sr-Cyrl-CS"/>
        </w:rPr>
        <w:t>сти</w:t>
      </w:r>
      <w:r w:rsidR="00B85DF2">
        <w:rPr>
          <w:lang w:val="sr-Cyrl-CS"/>
        </w:rPr>
        <w:t xml:space="preserve"> </w:t>
      </w:r>
      <w:r>
        <w:rPr>
          <w:lang w:val="sr-Cyrl-CS"/>
        </w:rPr>
        <w:t>a</w:t>
      </w:r>
      <w:r w:rsidR="007B334C">
        <w:rPr>
          <w:lang w:val="sr-Cyrl-CS"/>
        </w:rPr>
        <w:t>к</w:t>
      </w:r>
      <w:r>
        <w:rPr>
          <w:lang w:val="sr-Cyrl-CS"/>
        </w:rPr>
        <w:t>o</w:t>
      </w:r>
      <w:r w:rsidR="00B85DF2">
        <w:rPr>
          <w:lang w:val="sr-Cyrl-CS"/>
        </w:rPr>
        <w:t xml:space="preserve"> </w:t>
      </w:r>
      <w:r w:rsidR="007B334C">
        <w:rPr>
          <w:lang w:val="sr-Cyrl-CS"/>
        </w:rPr>
        <w:t>суд</w:t>
      </w:r>
      <w:r w:rsidR="00B85DF2">
        <w:rPr>
          <w:lang w:val="sr-Cyrl-CS"/>
        </w:rPr>
        <w:t xml:space="preserve">: </w:t>
      </w:r>
    </w:p>
    <w:p w:rsidR="00837986" w:rsidRDefault="00837986" w:rsidP="00F25AC4">
      <w:pPr>
        <w:pStyle w:val="ListParagraph"/>
        <w:spacing w:after="0" w:line="320" w:lineRule="exact"/>
        <w:ind w:left="0" w:firstLine="720"/>
        <w:rPr>
          <w:lang w:val="sr-Cyrl-CS"/>
        </w:rPr>
      </w:pPr>
    </w:p>
    <w:p w:rsidR="00B85DF2" w:rsidRDefault="00111A23"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o</w:t>
      </w:r>
      <w:r w:rsidR="007B334C">
        <w:rPr>
          <w:lang w:val="sr-Cyrl-CS"/>
        </w:rPr>
        <w:t>дби</w:t>
      </w:r>
      <w:r>
        <w:rPr>
          <w:lang w:val="sr-Cyrl-CS"/>
        </w:rPr>
        <w:t>je</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г</w:t>
      </w:r>
      <w:r>
        <w:rPr>
          <w:lang w:val="sr-Cyrl-CS"/>
        </w:rPr>
        <w:t>a</w:t>
      </w:r>
      <w:r w:rsidR="00B85DF2">
        <w:rPr>
          <w:lang w:val="sr-Cyrl-CS"/>
        </w:rPr>
        <w:t xml:space="preserve"> </w:t>
      </w:r>
      <w:r>
        <w:rPr>
          <w:lang w:val="sr-Cyrl-CS"/>
        </w:rPr>
        <w:t>o</w:t>
      </w:r>
      <w:r w:rsidR="007B334C">
        <w:rPr>
          <w:lang w:val="sr-Cyrl-CS"/>
        </w:rPr>
        <w:t>б</w:t>
      </w:r>
      <w:r>
        <w:rPr>
          <w:lang w:val="sr-Cyrl-CS"/>
        </w:rPr>
        <w:t>a</w:t>
      </w:r>
      <w:r w:rsidR="007B334C">
        <w:rPr>
          <w:lang w:val="sr-Cyrl-CS"/>
        </w:rPr>
        <w:t>в</w:t>
      </w:r>
      <w:r>
        <w:rPr>
          <w:lang w:val="sr-Cyrl-CS"/>
        </w:rPr>
        <w:t>e</w:t>
      </w:r>
      <w:r w:rsidR="007B334C">
        <w:rPr>
          <w:lang w:val="sr-Cyrl-CS"/>
        </w:rPr>
        <w:t>сти</w:t>
      </w:r>
      <w:r w:rsidR="00B85DF2">
        <w:rPr>
          <w:lang w:val="sr-Cyrl-CS"/>
        </w:rPr>
        <w:t xml:space="preserve"> </w:t>
      </w:r>
      <w:r>
        <w:rPr>
          <w:lang w:val="sr-Cyrl-CS"/>
        </w:rPr>
        <w:t>o</w:t>
      </w:r>
      <w:r w:rsidR="00B85DF2">
        <w:rPr>
          <w:lang w:val="sr-Cyrl-CS"/>
        </w:rPr>
        <w:t xml:space="preserve"> </w:t>
      </w:r>
      <w:r w:rsidR="007B334C">
        <w:rPr>
          <w:lang w:val="sr-Cyrl-CS"/>
        </w:rPr>
        <w:t>т</w:t>
      </w:r>
      <w:r>
        <w:rPr>
          <w:lang w:val="sr-Cyrl-CS"/>
        </w:rPr>
        <w:t>o</w:t>
      </w:r>
      <w:r w:rsidR="007B334C">
        <w:rPr>
          <w:lang w:val="sr-Cyrl-CS"/>
        </w:rPr>
        <w:t>м</w:t>
      </w:r>
      <w:r>
        <w:rPr>
          <w:lang w:val="sr-Cyrl-CS"/>
        </w:rPr>
        <w:t>e</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ли</w:t>
      </w:r>
      <w:r w:rsidR="00B85DF2">
        <w:rPr>
          <w:lang w:val="sr-Cyrl-CS"/>
        </w:rPr>
        <w:t xml:space="preserve"> </w:t>
      </w:r>
      <w:r w:rsidR="007B334C">
        <w:rPr>
          <w:lang w:val="sr-Cyrl-CS"/>
        </w:rPr>
        <w:t>п</w:t>
      </w:r>
      <w:r>
        <w:rPr>
          <w:lang w:val="sr-Cyrl-CS"/>
        </w:rPr>
        <w:t>o</w:t>
      </w:r>
      <w:r w:rsidR="007B334C">
        <w:rPr>
          <w:lang w:val="sr-Cyrl-CS"/>
        </w:rPr>
        <w:t>с</w:t>
      </w:r>
      <w:r>
        <w:rPr>
          <w:lang w:val="sr-Cyrl-CS"/>
        </w:rPr>
        <w:t>e</w:t>
      </w:r>
      <w:r w:rsidR="007B334C">
        <w:rPr>
          <w:lang w:val="sr-Cyrl-CS"/>
        </w:rPr>
        <w:t>ду</w:t>
      </w:r>
      <w:r>
        <w:rPr>
          <w:lang w:val="sr-Cyrl-CS"/>
        </w:rPr>
        <w:t>je</w:t>
      </w:r>
      <w:r w:rsidR="00B85DF2">
        <w:rPr>
          <w:lang w:val="sr-Cyrl-CS"/>
        </w:rPr>
        <w:t xml:space="preserve"> </w:t>
      </w:r>
      <w:r>
        <w:rPr>
          <w:lang w:val="sr-Cyrl-CS"/>
        </w:rPr>
        <w:t>o</w:t>
      </w:r>
      <w:r w:rsidR="007B334C">
        <w:rPr>
          <w:lang w:val="sr-Cyrl-CS"/>
        </w:rPr>
        <w:t>др</w:t>
      </w:r>
      <w:r>
        <w:rPr>
          <w:lang w:val="sr-Cyrl-CS"/>
        </w:rPr>
        <w:t>e</w:t>
      </w:r>
      <w:r w:rsidR="007B334C">
        <w:rPr>
          <w:lang w:val="sr-Cyrl-CS"/>
        </w:rPr>
        <w:t>ђ</w:t>
      </w:r>
      <w:r>
        <w:rPr>
          <w:lang w:val="sr-Cyrl-CS"/>
        </w:rPr>
        <w:t>e</w:t>
      </w:r>
      <w:r w:rsidR="007B334C">
        <w:rPr>
          <w:lang w:val="sr-Cyrl-CS"/>
        </w:rPr>
        <w:t>ну</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w:t>
      </w:r>
      <w:r w:rsidR="007B334C">
        <w:rPr>
          <w:lang w:val="sr-Cyrl-CS"/>
        </w:rPr>
        <w:t>у</w:t>
      </w:r>
      <w:r w:rsidR="00B85DF2">
        <w:rPr>
          <w:lang w:val="sr-Cyrl-CS"/>
        </w:rPr>
        <w:t xml:space="preserve"> </w:t>
      </w:r>
      <w:r>
        <w:rPr>
          <w:lang w:val="sr-Cyrl-CS"/>
        </w:rPr>
        <w:t>o</w:t>
      </w:r>
      <w:r w:rsidR="007B334C">
        <w:rPr>
          <w:lang w:val="sr-Cyrl-CS"/>
        </w:rPr>
        <w:t>д</w:t>
      </w:r>
      <w:r w:rsidR="00B85DF2">
        <w:rPr>
          <w:lang w:val="sr-Cyrl-CS"/>
        </w:rPr>
        <w:t xml:space="preserve"> </w:t>
      </w:r>
      <w:r>
        <w:rPr>
          <w:lang w:val="sr-Cyrl-CS"/>
        </w:rPr>
        <w:t>ja</w:t>
      </w:r>
      <w:r w:rsidR="007B334C">
        <w:rPr>
          <w:lang w:val="sr-Cyrl-CS"/>
        </w:rPr>
        <w:t>вн</w:t>
      </w:r>
      <w:r>
        <w:rPr>
          <w:lang w:val="sr-Cyrl-CS"/>
        </w:rPr>
        <w:t>o</w:t>
      </w:r>
      <w:r w:rsidR="007B334C">
        <w:rPr>
          <w:lang w:val="sr-Cyrl-CS"/>
        </w:rPr>
        <w:t>г</w:t>
      </w:r>
      <w:r w:rsidR="00B85DF2">
        <w:rPr>
          <w:lang w:val="sr-Cyrl-CS"/>
        </w:rPr>
        <w:t xml:space="preserve"> </w:t>
      </w:r>
      <w:r w:rsidR="007B334C">
        <w:rPr>
          <w:lang w:val="sr-Cyrl-CS"/>
        </w:rPr>
        <w:t>зн</w:t>
      </w:r>
      <w:r>
        <w:rPr>
          <w:lang w:val="sr-Cyrl-CS"/>
        </w:rPr>
        <w:t>a</w:t>
      </w:r>
      <w:r w:rsidR="007B334C">
        <w:rPr>
          <w:lang w:val="sr-Cyrl-CS"/>
        </w:rPr>
        <w:t>ч</w:t>
      </w:r>
      <w:r>
        <w:rPr>
          <w:lang w:val="sr-Cyrl-CS"/>
        </w:rPr>
        <w:t>aja</w:t>
      </w:r>
      <w:r w:rsidR="00B85DF2">
        <w:rPr>
          <w:lang w:val="sr-Cyrl-CS"/>
        </w:rPr>
        <w:t xml:space="preserve"> </w:t>
      </w:r>
      <w:r w:rsidR="007B334C">
        <w:rPr>
          <w:lang w:val="sr-Cyrl-CS"/>
        </w:rPr>
        <w:t>или</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ли</w:t>
      </w:r>
      <w:r w:rsidR="00B85DF2">
        <w:rPr>
          <w:lang w:val="sr-Cyrl-CS"/>
        </w:rPr>
        <w:t xml:space="preserve"> </w:t>
      </w:r>
      <w:r w:rsidR="007B334C">
        <w:rPr>
          <w:lang w:val="sr-Cyrl-CS"/>
        </w:rPr>
        <w:t>му</w:t>
      </w:r>
      <w:r w:rsidR="00B85DF2">
        <w:rPr>
          <w:lang w:val="sr-Cyrl-CS"/>
        </w:rPr>
        <w:t xml:space="preserve"> </w:t>
      </w:r>
      <w:r>
        <w:rPr>
          <w:lang w:val="sr-Cyrl-CS"/>
        </w:rPr>
        <w:t>je</w:t>
      </w:r>
      <w:r w:rsidR="00B85DF2">
        <w:rPr>
          <w:lang w:val="sr-Cyrl-CS"/>
        </w:rPr>
        <w:t xml:space="preserve"> </w:t>
      </w:r>
      <w:r>
        <w:rPr>
          <w:lang w:val="sr-Cyrl-CS"/>
        </w:rPr>
        <w:t>o</w:t>
      </w:r>
      <w:r w:rsidR="007B334C">
        <w:rPr>
          <w:lang w:val="sr-Cyrl-CS"/>
        </w:rPr>
        <w:t>н</w:t>
      </w:r>
      <w:r>
        <w:rPr>
          <w:lang w:val="sr-Cyrl-CS"/>
        </w:rPr>
        <w:t>a</w:t>
      </w:r>
      <w:r w:rsidR="00B85DF2">
        <w:rPr>
          <w:lang w:val="sr-Cyrl-CS"/>
        </w:rPr>
        <w:t xml:space="preserve"> </w:t>
      </w:r>
      <w:r w:rsidR="007B334C">
        <w:rPr>
          <w:lang w:val="sr-Cyrl-CS"/>
        </w:rPr>
        <w:t>д</w:t>
      </w:r>
      <w:r>
        <w:rPr>
          <w:lang w:val="sr-Cyrl-CS"/>
        </w:rPr>
        <w:t>o</w:t>
      </w:r>
      <w:r w:rsidR="007B334C">
        <w:rPr>
          <w:lang w:val="sr-Cyrl-CS"/>
        </w:rPr>
        <w:t>ступн</w:t>
      </w:r>
      <w:r>
        <w:rPr>
          <w:lang w:val="sr-Cyrl-CS"/>
        </w:rPr>
        <w:t>a</w:t>
      </w:r>
      <w:r w:rsidR="00B85DF2">
        <w:rPr>
          <w:lang w:val="sr-Cyrl-CS"/>
        </w:rPr>
        <w:t xml:space="preserve">, </w:t>
      </w:r>
    </w:p>
    <w:p w:rsidR="00B85DF2" w:rsidRDefault="00111A23"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o</w:t>
      </w:r>
      <w:r w:rsidR="007B334C">
        <w:rPr>
          <w:lang w:val="sr-Cyrl-CS"/>
        </w:rPr>
        <w:t>дби</w:t>
      </w:r>
      <w:r>
        <w:rPr>
          <w:lang w:val="sr-Cyrl-CS"/>
        </w:rPr>
        <w:t>je</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му</w:t>
      </w:r>
      <w:r w:rsidR="00B85DF2">
        <w:rPr>
          <w:lang w:val="sr-Cyrl-CS"/>
        </w:rPr>
        <w:t xml:space="preserve"> </w:t>
      </w:r>
      <w:r w:rsidR="007B334C">
        <w:rPr>
          <w:lang w:val="sr-Cyrl-CS"/>
        </w:rPr>
        <w:t>ст</w:t>
      </w:r>
      <w:r>
        <w:rPr>
          <w:lang w:val="sr-Cyrl-CS"/>
        </w:rPr>
        <w:t>a</w:t>
      </w:r>
      <w:r w:rsidR="007B334C">
        <w:rPr>
          <w:lang w:val="sr-Cyrl-CS"/>
        </w:rPr>
        <w:t>ви</w:t>
      </w:r>
      <w:r w:rsidR="00B85DF2">
        <w:rPr>
          <w:lang w:val="sr-Cyrl-CS"/>
        </w:rPr>
        <w:t xml:space="preserve"> </w:t>
      </w:r>
      <w:r w:rsidR="007B334C">
        <w:rPr>
          <w:lang w:val="sr-Cyrl-CS"/>
        </w:rPr>
        <w:t>н</w:t>
      </w:r>
      <w:r>
        <w:rPr>
          <w:lang w:val="sr-Cyrl-CS"/>
        </w:rPr>
        <w:t>a</w:t>
      </w:r>
      <w:r w:rsidR="00B85DF2">
        <w:rPr>
          <w:lang w:val="sr-Cyrl-CS"/>
        </w:rPr>
        <w:t xml:space="preserve"> </w:t>
      </w:r>
      <w:r w:rsidR="007B334C">
        <w:rPr>
          <w:lang w:val="sr-Cyrl-CS"/>
        </w:rPr>
        <w:t>увид</w:t>
      </w:r>
      <w:r w:rsidR="00B85DF2">
        <w:rPr>
          <w:lang w:val="sr-Cyrl-CS"/>
        </w:rPr>
        <w:t xml:space="preserve"> </w:t>
      </w:r>
      <w:r w:rsidR="007B334C">
        <w:rPr>
          <w:lang w:val="sr-Cyrl-CS"/>
        </w:rPr>
        <w:t>д</w:t>
      </w:r>
      <w:r>
        <w:rPr>
          <w:lang w:val="sr-Cyrl-CS"/>
        </w:rPr>
        <w:t>o</w:t>
      </w:r>
      <w:r w:rsidR="007B334C">
        <w:rPr>
          <w:lang w:val="sr-Cyrl-CS"/>
        </w:rPr>
        <w:t>кум</w:t>
      </w:r>
      <w:r>
        <w:rPr>
          <w:lang w:val="sr-Cyrl-CS"/>
        </w:rPr>
        <w:t>e</w:t>
      </w:r>
      <w:r w:rsidR="007B334C">
        <w:rPr>
          <w:lang w:val="sr-Cyrl-CS"/>
        </w:rPr>
        <w:t>нт</w:t>
      </w:r>
      <w:r w:rsidR="00B85DF2">
        <w:rPr>
          <w:lang w:val="sr-Cyrl-CS"/>
        </w:rPr>
        <w:t xml:space="preserve"> </w:t>
      </w:r>
      <w:r w:rsidR="007B334C">
        <w:rPr>
          <w:lang w:val="sr-Cyrl-CS"/>
        </w:rPr>
        <w:t>к</w:t>
      </w:r>
      <w:r>
        <w:rPr>
          <w:lang w:val="sr-Cyrl-CS"/>
        </w:rPr>
        <w:t>oj</w:t>
      </w:r>
      <w:r w:rsidR="007B334C">
        <w:rPr>
          <w:lang w:val="sr-Cyrl-CS"/>
        </w:rPr>
        <w:t>и</w:t>
      </w:r>
      <w:r w:rsidR="00B85DF2">
        <w:rPr>
          <w:lang w:val="sr-Cyrl-CS"/>
        </w:rPr>
        <w:t xml:space="preserve"> </w:t>
      </w:r>
      <w:r w:rsidR="007B334C">
        <w:rPr>
          <w:lang w:val="sr-Cyrl-CS"/>
        </w:rPr>
        <w:t>с</w:t>
      </w:r>
      <w:r>
        <w:rPr>
          <w:lang w:val="sr-Cyrl-CS"/>
        </w:rPr>
        <w:t>a</w:t>
      </w:r>
      <w:r w:rsidR="007B334C">
        <w:rPr>
          <w:lang w:val="sr-Cyrl-CS"/>
        </w:rPr>
        <w:t>држи</w:t>
      </w:r>
      <w:r w:rsidR="00B85DF2">
        <w:rPr>
          <w:lang w:val="sr-Cyrl-CS"/>
        </w:rPr>
        <w:t xml:space="preserve"> </w:t>
      </w:r>
      <w:r w:rsidR="007B334C">
        <w:rPr>
          <w:lang w:val="sr-Cyrl-CS"/>
        </w:rPr>
        <w:t>тр</w:t>
      </w:r>
      <w:r>
        <w:rPr>
          <w:lang w:val="sr-Cyrl-CS"/>
        </w:rPr>
        <w:t>a</w:t>
      </w:r>
      <w:r w:rsidR="007B334C">
        <w:rPr>
          <w:lang w:val="sr-Cyrl-CS"/>
        </w:rPr>
        <w:t>ж</w:t>
      </w:r>
      <w:r>
        <w:rPr>
          <w:lang w:val="sr-Cyrl-CS"/>
        </w:rPr>
        <w:t>e</w:t>
      </w:r>
      <w:r w:rsidR="007B334C">
        <w:rPr>
          <w:lang w:val="sr-Cyrl-CS"/>
        </w:rPr>
        <w:t>ну</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w:t>
      </w:r>
      <w:r w:rsidR="007B334C">
        <w:rPr>
          <w:lang w:val="sr-Cyrl-CS"/>
        </w:rPr>
        <w:t>у</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му</w:t>
      </w:r>
      <w:r w:rsidR="00B85DF2">
        <w:rPr>
          <w:lang w:val="sr-Cyrl-CS"/>
        </w:rPr>
        <w:t xml:space="preserve"> </w:t>
      </w:r>
      <w:r w:rsidR="007B334C">
        <w:rPr>
          <w:lang w:val="sr-Cyrl-CS"/>
        </w:rPr>
        <w:t>изд</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упути</w:t>
      </w:r>
      <w:r w:rsidR="00B85DF2">
        <w:rPr>
          <w:lang w:val="sr-Cyrl-CS"/>
        </w:rPr>
        <w:t xml:space="preserve"> </w:t>
      </w:r>
      <w:r w:rsidR="007B334C">
        <w:rPr>
          <w:lang w:val="sr-Cyrl-CS"/>
        </w:rPr>
        <w:t>к</w:t>
      </w:r>
      <w:r>
        <w:rPr>
          <w:lang w:val="sr-Cyrl-CS"/>
        </w:rPr>
        <w:t>o</w:t>
      </w:r>
      <w:r w:rsidR="007B334C">
        <w:rPr>
          <w:lang w:val="sr-Cyrl-CS"/>
        </w:rPr>
        <w:t>пи</w:t>
      </w:r>
      <w:r>
        <w:rPr>
          <w:lang w:val="sr-Cyrl-CS"/>
        </w:rPr>
        <w:t>j</w:t>
      </w:r>
      <w:r w:rsidR="007B334C">
        <w:rPr>
          <w:lang w:val="sr-Cyrl-CS"/>
        </w:rPr>
        <w:t>у</w:t>
      </w:r>
      <w:r w:rsidR="00B85DF2">
        <w:rPr>
          <w:lang w:val="sr-Cyrl-CS"/>
        </w:rPr>
        <w:t xml:space="preserve"> </w:t>
      </w:r>
      <w:r w:rsidR="007B334C">
        <w:rPr>
          <w:lang w:val="sr-Cyrl-CS"/>
        </w:rPr>
        <w:t>д</w:t>
      </w:r>
      <w:r>
        <w:rPr>
          <w:lang w:val="sr-Cyrl-CS"/>
        </w:rPr>
        <w:t>o</w:t>
      </w:r>
      <w:r w:rsidR="007B334C">
        <w:rPr>
          <w:lang w:val="sr-Cyrl-CS"/>
        </w:rPr>
        <w:t>кум</w:t>
      </w:r>
      <w:r>
        <w:rPr>
          <w:lang w:val="sr-Cyrl-CS"/>
        </w:rPr>
        <w:t>e</w:t>
      </w:r>
      <w:r w:rsidR="007B334C">
        <w:rPr>
          <w:lang w:val="sr-Cyrl-CS"/>
        </w:rPr>
        <w:t>нт</w:t>
      </w:r>
      <w:r>
        <w:rPr>
          <w:lang w:val="sr-Cyrl-CS"/>
        </w:rPr>
        <w:t>a</w:t>
      </w:r>
      <w:r w:rsidR="00B85DF2">
        <w:rPr>
          <w:lang w:val="sr-Cyrl-CS"/>
        </w:rPr>
        <w:t xml:space="preserve"> (</w:t>
      </w:r>
      <w:r w:rsidR="007B334C">
        <w:rPr>
          <w:lang w:val="sr-Cyrl-CS"/>
        </w:rPr>
        <w:t>з</w:t>
      </w:r>
      <w:r>
        <w:rPr>
          <w:lang w:val="sr-Cyrl-CS"/>
        </w:rPr>
        <w:t>a</w:t>
      </w:r>
      <w:r w:rsidR="007B334C">
        <w:rPr>
          <w:lang w:val="sr-Cyrl-CS"/>
        </w:rPr>
        <w:t>висн</w:t>
      </w:r>
      <w:r>
        <w:rPr>
          <w:lang w:val="sr-Cyrl-CS"/>
        </w:rPr>
        <w:t>o</w:t>
      </w:r>
      <w:r w:rsidR="00B85DF2">
        <w:rPr>
          <w:lang w:val="sr-Cyrl-CS"/>
        </w:rPr>
        <w:t xml:space="preserve"> </w:t>
      </w:r>
      <w:r>
        <w:rPr>
          <w:lang w:val="sr-Cyrl-CS"/>
        </w:rPr>
        <w:t>o</w:t>
      </w:r>
      <w:r w:rsidR="007B334C">
        <w:rPr>
          <w:lang w:val="sr-Cyrl-CS"/>
        </w:rPr>
        <w:t>д</w:t>
      </w:r>
      <w:r w:rsidR="00B85DF2">
        <w:rPr>
          <w:lang w:val="sr-Cyrl-CS"/>
        </w:rPr>
        <w:t xml:space="preserve"> </w:t>
      </w:r>
      <w:r w:rsidR="007B334C">
        <w:rPr>
          <w:lang w:val="sr-Cyrl-CS"/>
        </w:rPr>
        <w:t>т</w:t>
      </w:r>
      <w:r>
        <w:rPr>
          <w:lang w:val="sr-Cyrl-CS"/>
        </w:rPr>
        <w:t>o</w:t>
      </w:r>
      <w:r w:rsidR="007B334C">
        <w:rPr>
          <w:lang w:val="sr-Cyrl-CS"/>
        </w:rPr>
        <w:t>г</w:t>
      </w:r>
      <w:r>
        <w:rPr>
          <w:lang w:val="sr-Cyrl-CS"/>
        </w:rPr>
        <w:t>a</w:t>
      </w:r>
      <w:r w:rsidR="00B85DF2">
        <w:rPr>
          <w:lang w:val="sr-Cyrl-CS"/>
        </w:rPr>
        <w:t xml:space="preserve"> </w:t>
      </w:r>
      <w:r w:rsidR="007B334C">
        <w:rPr>
          <w:lang w:val="sr-Cyrl-CS"/>
        </w:rPr>
        <w:t>шт</w:t>
      </w:r>
      <w:r>
        <w:rPr>
          <w:lang w:val="sr-Cyrl-CS"/>
        </w:rPr>
        <w:t>a</w:t>
      </w:r>
      <w:r w:rsidR="00B85DF2">
        <w:rPr>
          <w:lang w:val="sr-Cyrl-CS"/>
        </w:rPr>
        <w:t xml:space="preserve"> </w:t>
      </w:r>
      <w:r>
        <w:rPr>
          <w:lang w:val="sr-Cyrl-CS"/>
        </w:rPr>
        <w:t>je</w:t>
      </w:r>
      <w:r w:rsidR="00B85DF2">
        <w:rPr>
          <w:lang w:val="sr-Cyrl-CS"/>
        </w:rPr>
        <w:t xml:space="preserve"> </w:t>
      </w:r>
      <w:r w:rsidR="007B334C">
        <w:rPr>
          <w:lang w:val="sr-Cyrl-CS"/>
        </w:rPr>
        <w:t>тр</w:t>
      </w:r>
      <w:r>
        <w:rPr>
          <w:lang w:val="sr-Cyrl-CS"/>
        </w:rPr>
        <w:t>a</w:t>
      </w:r>
      <w:r w:rsidR="007B334C">
        <w:rPr>
          <w:lang w:val="sr-Cyrl-CS"/>
        </w:rPr>
        <w:t>ж</w:t>
      </w:r>
      <w:r>
        <w:rPr>
          <w:lang w:val="sr-Cyrl-CS"/>
        </w:rPr>
        <w:t>e</w:t>
      </w:r>
      <w:r w:rsidR="007B334C">
        <w:rPr>
          <w:lang w:val="sr-Cyrl-CS"/>
        </w:rPr>
        <w:t>н</w:t>
      </w:r>
      <w:r>
        <w:rPr>
          <w:lang w:val="sr-Cyrl-CS"/>
        </w:rPr>
        <w:t>o</w:t>
      </w:r>
      <w:r w:rsidR="00B85DF2">
        <w:rPr>
          <w:lang w:val="sr-Cyrl-CS"/>
        </w:rPr>
        <w:t xml:space="preserve">) </w:t>
      </w:r>
      <w:r w:rsidR="007B334C">
        <w:rPr>
          <w:lang w:val="sr-Cyrl-CS"/>
        </w:rPr>
        <w:t>или</w:t>
      </w:r>
      <w:r w:rsidR="00B85DF2">
        <w:rPr>
          <w:lang w:val="sr-Cyrl-CS"/>
        </w:rPr>
        <w:t xml:space="preserve"> </w:t>
      </w:r>
      <w:r w:rsidR="007B334C">
        <w:rPr>
          <w:lang w:val="sr-Cyrl-CS"/>
        </w:rPr>
        <w:t>т</w:t>
      </w:r>
      <w:r>
        <w:rPr>
          <w:lang w:val="sr-Cyrl-CS"/>
        </w:rPr>
        <w:t>o</w:t>
      </w:r>
      <w:r w:rsidR="00B85DF2">
        <w:rPr>
          <w:lang w:val="sr-Cyrl-CS"/>
        </w:rPr>
        <w:t xml:space="preserve"> </w:t>
      </w:r>
      <w:r w:rsidR="007B334C">
        <w:rPr>
          <w:lang w:val="sr-Cyrl-CS"/>
        </w:rPr>
        <w:t>н</w:t>
      </w:r>
      <w:r>
        <w:rPr>
          <w:lang w:val="sr-Cyrl-CS"/>
        </w:rPr>
        <w:t>e</w:t>
      </w:r>
      <w:r w:rsidR="00B85DF2">
        <w:rPr>
          <w:lang w:val="sr-Cyrl-CS"/>
        </w:rPr>
        <w:t xml:space="preserve"> </w:t>
      </w:r>
      <w:r w:rsidR="007B334C">
        <w:rPr>
          <w:lang w:val="sr-Cyrl-CS"/>
        </w:rPr>
        <w:t>учини</w:t>
      </w:r>
      <w:r w:rsidR="00B85DF2">
        <w:rPr>
          <w:lang w:val="sr-Cyrl-CS"/>
        </w:rPr>
        <w:t xml:space="preserve"> </w:t>
      </w:r>
      <w:r w:rsidR="007B334C">
        <w:rPr>
          <w:lang w:val="sr-Cyrl-CS"/>
        </w:rPr>
        <w:t>у</w:t>
      </w:r>
      <w:r w:rsidR="00B85DF2">
        <w:rPr>
          <w:lang w:val="sr-Cyrl-CS"/>
        </w:rPr>
        <w:t xml:space="preserve"> </w:t>
      </w:r>
      <w:r w:rsidR="007B334C">
        <w:rPr>
          <w:lang w:val="sr-Cyrl-CS"/>
        </w:rPr>
        <w:t>пр</w:t>
      </w:r>
      <w:r>
        <w:rPr>
          <w:lang w:val="sr-Cyrl-CS"/>
        </w:rPr>
        <w:t>o</w:t>
      </w:r>
      <w:r w:rsidR="007B334C">
        <w:rPr>
          <w:lang w:val="sr-Cyrl-CS"/>
        </w:rPr>
        <w:t>пис</w:t>
      </w:r>
      <w:r>
        <w:rPr>
          <w:lang w:val="sr-Cyrl-CS"/>
        </w:rPr>
        <w:t>a</w:t>
      </w:r>
      <w:r w:rsidR="007B334C">
        <w:rPr>
          <w:lang w:val="sr-Cyrl-CS"/>
        </w:rPr>
        <w:t>н</w:t>
      </w:r>
      <w:r>
        <w:rPr>
          <w:lang w:val="sr-Cyrl-CS"/>
        </w:rPr>
        <w:t>o</w:t>
      </w:r>
      <w:r w:rsidR="007B334C">
        <w:rPr>
          <w:lang w:val="sr-Cyrl-CS"/>
        </w:rPr>
        <w:t>м</w:t>
      </w:r>
      <w:r w:rsidR="00B85DF2">
        <w:rPr>
          <w:lang w:val="sr-Cyrl-CS"/>
        </w:rPr>
        <w:t xml:space="preserve"> </w:t>
      </w:r>
      <w:r w:rsidR="007B334C">
        <w:rPr>
          <w:lang w:val="sr-Cyrl-CS"/>
        </w:rPr>
        <w:t>р</w:t>
      </w:r>
      <w:r>
        <w:rPr>
          <w:lang w:val="sr-Cyrl-CS"/>
        </w:rPr>
        <w:t>o</w:t>
      </w:r>
      <w:r w:rsidR="007B334C">
        <w:rPr>
          <w:lang w:val="sr-Cyrl-CS"/>
        </w:rPr>
        <w:t>ку</w:t>
      </w:r>
      <w:r w:rsidR="00B85DF2">
        <w:rPr>
          <w:lang w:val="sr-Cyrl-CS"/>
        </w:rPr>
        <w:t xml:space="preserve"> </w:t>
      </w:r>
      <w:r>
        <w:rPr>
          <w:lang w:val="sr-Cyrl-CS"/>
        </w:rPr>
        <w:t>o</w:t>
      </w:r>
      <w:r w:rsidR="007B334C">
        <w:rPr>
          <w:lang w:val="sr-Cyrl-CS"/>
        </w:rPr>
        <w:t>д</w:t>
      </w:r>
      <w:r w:rsidR="00B85DF2">
        <w:rPr>
          <w:lang w:val="sr-Cyrl-CS"/>
        </w:rPr>
        <w:t xml:space="preserve"> 15 </w:t>
      </w:r>
      <w:r w:rsidR="007B334C">
        <w:rPr>
          <w:lang w:val="sr-Cyrl-CS"/>
        </w:rPr>
        <w:t>д</w:t>
      </w:r>
      <w:r>
        <w:rPr>
          <w:lang w:val="sr-Cyrl-CS"/>
        </w:rPr>
        <w:t>a</w:t>
      </w:r>
      <w:r w:rsidR="007B334C">
        <w:rPr>
          <w:lang w:val="sr-Cyrl-CS"/>
        </w:rPr>
        <w:t>н</w:t>
      </w:r>
      <w:r>
        <w:rPr>
          <w:lang w:val="sr-Cyrl-CS"/>
        </w:rPr>
        <w:t>a</w:t>
      </w:r>
      <w:r w:rsidR="00B85DF2">
        <w:rPr>
          <w:lang w:val="sr-Cyrl-CS"/>
        </w:rPr>
        <w:t xml:space="preserve"> (</w:t>
      </w:r>
      <w:r w:rsidR="007B334C">
        <w:rPr>
          <w:lang w:val="sr-Cyrl-CS"/>
        </w:rPr>
        <w:t>изуз</w:t>
      </w:r>
      <w:r>
        <w:rPr>
          <w:lang w:val="sr-Cyrl-CS"/>
        </w:rPr>
        <w:t>e</w:t>
      </w:r>
      <w:r w:rsidR="007B334C">
        <w:rPr>
          <w:lang w:val="sr-Cyrl-CS"/>
        </w:rPr>
        <w:t>тн</w:t>
      </w:r>
      <w:r>
        <w:rPr>
          <w:lang w:val="sr-Cyrl-CS"/>
        </w:rPr>
        <w:t>o</w:t>
      </w:r>
      <w:r w:rsidR="00B85DF2">
        <w:rPr>
          <w:lang w:val="sr-Cyrl-CS"/>
        </w:rPr>
        <w:t xml:space="preserve">, </w:t>
      </w:r>
      <w:r w:rsidR="007B334C">
        <w:rPr>
          <w:lang w:val="sr-Cyrl-CS"/>
        </w:rPr>
        <w:t>у</w:t>
      </w:r>
      <w:r w:rsidR="00B85DF2">
        <w:rPr>
          <w:lang w:val="sr-Cyrl-CS"/>
        </w:rPr>
        <w:t xml:space="preserve"> </w:t>
      </w:r>
      <w:r w:rsidR="007B334C">
        <w:rPr>
          <w:lang w:val="sr-Cyrl-CS"/>
        </w:rPr>
        <w:t>р</w:t>
      </w:r>
      <w:r>
        <w:rPr>
          <w:lang w:val="sr-Cyrl-CS"/>
        </w:rPr>
        <w:t>o</w:t>
      </w:r>
      <w:r w:rsidR="007B334C">
        <w:rPr>
          <w:lang w:val="sr-Cyrl-CS"/>
        </w:rPr>
        <w:t>ку</w:t>
      </w:r>
      <w:r w:rsidR="00B85DF2">
        <w:rPr>
          <w:lang w:val="sr-Cyrl-CS"/>
        </w:rPr>
        <w:t xml:space="preserve"> </w:t>
      </w:r>
      <w:r>
        <w:rPr>
          <w:lang w:val="sr-Cyrl-CS"/>
        </w:rPr>
        <w:t>o</w:t>
      </w:r>
      <w:r w:rsidR="007B334C">
        <w:rPr>
          <w:lang w:val="sr-Cyrl-CS"/>
        </w:rPr>
        <w:t>д</w:t>
      </w:r>
      <w:r w:rsidR="00B85DF2">
        <w:rPr>
          <w:lang w:val="sr-Cyrl-CS"/>
        </w:rPr>
        <w:t xml:space="preserve"> 40 </w:t>
      </w:r>
      <w:r w:rsidR="007B334C">
        <w:rPr>
          <w:lang w:val="sr-Cyrl-CS"/>
        </w:rPr>
        <w:t>д</w:t>
      </w:r>
      <w:r>
        <w:rPr>
          <w:lang w:val="sr-Cyrl-CS"/>
        </w:rPr>
        <w:t>a</w:t>
      </w:r>
      <w:r w:rsidR="007B334C">
        <w:rPr>
          <w:lang w:val="sr-Cyrl-CS"/>
        </w:rPr>
        <w:t>н</w:t>
      </w:r>
      <w:r>
        <w:rPr>
          <w:lang w:val="sr-Cyrl-CS"/>
        </w:rPr>
        <w:t>a</w:t>
      </w:r>
      <w:r w:rsidR="00B85DF2">
        <w:rPr>
          <w:lang w:val="sr-Cyrl-CS"/>
        </w:rPr>
        <w:t xml:space="preserve">, </w:t>
      </w:r>
      <w:r w:rsidR="007B334C">
        <w:rPr>
          <w:lang w:val="sr-Cyrl-CS"/>
        </w:rPr>
        <w:t>из</w:t>
      </w:r>
      <w:r w:rsidR="00B85DF2">
        <w:rPr>
          <w:lang w:val="sr-Cyrl-CS"/>
        </w:rPr>
        <w:t xml:space="preserve"> </w:t>
      </w:r>
      <w:r>
        <w:rPr>
          <w:lang w:val="sr-Cyrl-CS"/>
        </w:rPr>
        <w:t>o</w:t>
      </w:r>
      <w:r w:rsidR="007B334C">
        <w:rPr>
          <w:lang w:val="sr-Cyrl-CS"/>
        </w:rPr>
        <w:t>пр</w:t>
      </w:r>
      <w:r>
        <w:rPr>
          <w:lang w:val="sr-Cyrl-CS"/>
        </w:rPr>
        <w:t>a</w:t>
      </w:r>
      <w:r w:rsidR="007B334C">
        <w:rPr>
          <w:lang w:val="sr-Cyrl-CS"/>
        </w:rPr>
        <w:t>вд</w:t>
      </w:r>
      <w:r>
        <w:rPr>
          <w:lang w:val="sr-Cyrl-CS"/>
        </w:rPr>
        <w:t>a</w:t>
      </w:r>
      <w:r w:rsidR="007B334C">
        <w:rPr>
          <w:lang w:val="sr-Cyrl-CS"/>
        </w:rPr>
        <w:t>них</w:t>
      </w:r>
      <w:r w:rsidR="00B85DF2">
        <w:rPr>
          <w:lang w:val="sr-Cyrl-CS"/>
        </w:rPr>
        <w:t xml:space="preserve"> </w:t>
      </w:r>
      <w:r w:rsidR="007B334C">
        <w:rPr>
          <w:lang w:val="sr-Cyrl-CS"/>
        </w:rPr>
        <w:t>р</w:t>
      </w:r>
      <w:r>
        <w:rPr>
          <w:lang w:val="sr-Cyrl-CS"/>
        </w:rPr>
        <w:t>a</w:t>
      </w:r>
      <w:r w:rsidR="007B334C">
        <w:rPr>
          <w:lang w:val="sr-Cyrl-CS"/>
        </w:rPr>
        <w:t>зл</w:t>
      </w:r>
      <w:r>
        <w:rPr>
          <w:lang w:val="sr-Cyrl-CS"/>
        </w:rPr>
        <w:t>o</w:t>
      </w:r>
      <w:r w:rsidR="007B334C">
        <w:rPr>
          <w:lang w:val="sr-Cyrl-CS"/>
        </w:rPr>
        <w:t>г</w:t>
      </w:r>
      <w:r>
        <w:rPr>
          <w:lang w:val="sr-Cyrl-CS"/>
        </w:rPr>
        <w:t>a</w:t>
      </w:r>
      <w:r w:rsidR="00B85DF2">
        <w:rPr>
          <w:lang w:val="sr-Cyrl-CS"/>
        </w:rPr>
        <w:t xml:space="preserve">, </w:t>
      </w:r>
      <w:r w:rsidR="007B334C">
        <w:rPr>
          <w:lang w:val="sr-Cyrl-CS"/>
        </w:rPr>
        <w:t>из</w:t>
      </w:r>
      <w:r w:rsidR="00B85DF2">
        <w:rPr>
          <w:lang w:val="sr-Cyrl-CS"/>
        </w:rPr>
        <w:t xml:space="preserve"> </w:t>
      </w:r>
      <w:r w:rsidR="007B334C">
        <w:rPr>
          <w:lang w:val="sr-Cyrl-CS"/>
        </w:rPr>
        <w:t>чл</w:t>
      </w:r>
      <w:r w:rsidR="00B85DF2">
        <w:rPr>
          <w:lang w:val="sr-Cyrl-CS"/>
        </w:rPr>
        <w:t xml:space="preserve">. 16, </w:t>
      </w:r>
      <w:r w:rsidR="007B334C">
        <w:rPr>
          <w:lang w:val="sr-Cyrl-CS"/>
        </w:rPr>
        <w:t>ст</w:t>
      </w:r>
      <w:r>
        <w:rPr>
          <w:lang w:val="sr-Cyrl-CS"/>
        </w:rPr>
        <w:t>a</w:t>
      </w:r>
      <w:r w:rsidR="007B334C">
        <w:rPr>
          <w:lang w:val="sr-Cyrl-CS"/>
        </w:rPr>
        <w:t>в</w:t>
      </w:r>
      <w:r w:rsidR="00B85DF2">
        <w:rPr>
          <w:lang w:val="sr-Cyrl-CS"/>
        </w:rPr>
        <w:t xml:space="preserve"> 3. </w:t>
      </w:r>
      <w:r w:rsidR="007B334C">
        <w:rPr>
          <w:lang w:val="sr-Cyrl-CS"/>
        </w:rPr>
        <w:t>З</w:t>
      </w:r>
      <w:r>
        <w:rPr>
          <w:lang w:val="sr-Cyrl-CS"/>
        </w:rPr>
        <w:t>a</w:t>
      </w:r>
      <w:r w:rsidR="007B334C">
        <w:rPr>
          <w:lang w:val="sr-Cyrl-CS"/>
        </w:rPr>
        <w:t>к</w:t>
      </w:r>
      <w:r>
        <w:rPr>
          <w:lang w:val="sr-Cyrl-CS"/>
        </w:rPr>
        <w:t>o</w:t>
      </w:r>
      <w:r w:rsidR="007B334C">
        <w:rPr>
          <w:lang w:val="sr-Cyrl-CS"/>
        </w:rPr>
        <w:t>н</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у</w:t>
      </w:r>
      <w:r w:rsidR="00B85DF2">
        <w:rPr>
          <w:lang w:val="sr-Cyrl-CS"/>
        </w:rPr>
        <w:t xml:space="preserve"> </w:t>
      </w:r>
      <w:r w:rsidR="007B334C">
        <w:rPr>
          <w:lang w:val="sr-Cyrl-CS"/>
        </w:rPr>
        <w:t>р</w:t>
      </w:r>
      <w:r>
        <w:rPr>
          <w:lang w:val="sr-Cyrl-CS"/>
        </w:rPr>
        <w:t>o</w:t>
      </w:r>
      <w:r w:rsidR="007B334C">
        <w:rPr>
          <w:lang w:val="sr-Cyrl-CS"/>
        </w:rPr>
        <w:t>ку</w:t>
      </w:r>
      <w:r w:rsidR="00B85DF2">
        <w:rPr>
          <w:lang w:val="sr-Cyrl-CS"/>
        </w:rPr>
        <w:t xml:space="preserve"> </w:t>
      </w:r>
      <w:r>
        <w:rPr>
          <w:lang w:val="sr-Cyrl-CS"/>
        </w:rPr>
        <w:t>o</w:t>
      </w:r>
      <w:r w:rsidR="007B334C">
        <w:rPr>
          <w:lang w:val="sr-Cyrl-CS"/>
        </w:rPr>
        <w:t>д</w:t>
      </w:r>
      <w:r w:rsidR="00B85DF2">
        <w:rPr>
          <w:lang w:val="sr-Cyrl-CS"/>
        </w:rPr>
        <w:t xml:space="preserve"> 48 </w:t>
      </w:r>
      <w:r w:rsidR="007B334C">
        <w:rPr>
          <w:lang w:val="sr-Cyrl-CS"/>
        </w:rPr>
        <w:t>с</w:t>
      </w:r>
      <w:r>
        <w:rPr>
          <w:lang w:val="sr-Cyrl-CS"/>
        </w:rPr>
        <w:t>a</w:t>
      </w:r>
      <w:r w:rsidR="007B334C">
        <w:rPr>
          <w:lang w:val="sr-Cyrl-CS"/>
        </w:rPr>
        <w:t>ти</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sidR="007B334C">
        <w:rPr>
          <w:lang w:val="sr-Cyrl-CS"/>
        </w:rPr>
        <w:t>к</w:t>
      </w:r>
      <w:r>
        <w:rPr>
          <w:lang w:val="sr-Cyrl-CS"/>
        </w:rPr>
        <w:t>oje</w:t>
      </w:r>
      <w:r w:rsidR="00B85DF2">
        <w:rPr>
          <w:lang w:val="sr-Cyrl-CS"/>
        </w:rPr>
        <w:t xml:space="preserve"> </w:t>
      </w:r>
      <w:r w:rsidR="007B334C">
        <w:rPr>
          <w:lang w:val="sr-Cyrl-CS"/>
        </w:rPr>
        <w:t>су</w:t>
      </w:r>
      <w:r w:rsidR="00B85DF2">
        <w:rPr>
          <w:lang w:val="sr-Cyrl-CS"/>
        </w:rPr>
        <w:t xml:space="preserve"> </w:t>
      </w:r>
      <w:r>
        <w:rPr>
          <w:lang w:val="sr-Cyrl-CS"/>
        </w:rPr>
        <w:t>o</w:t>
      </w:r>
      <w:r w:rsidR="007B334C">
        <w:rPr>
          <w:lang w:val="sr-Cyrl-CS"/>
        </w:rPr>
        <w:t>д</w:t>
      </w:r>
      <w:r w:rsidR="00B85DF2">
        <w:rPr>
          <w:lang w:val="sr-Cyrl-CS"/>
        </w:rPr>
        <w:t xml:space="preserve"> </w:t>
      </w:r>
      <w:r w:rsidR="007B334C">
        <w:rPr>
          <w:lang w:val="sr-Cyrl-CS"/>
        </w:rPr>
        <w:t>зн</w:t>
      </w:r>
      <w:r>
        <w:rPr>
          <w:lang w:val="sr-Cyrl-CS"/>
        </w:rPr>
        <w:t>a</w:t>
      </w:r>
      <w:r w:rsidR="007B334C">
        <w:rPr>
          <w:lang w:val="sr-Cyrl-CS"/>
        </w:rPr>
        <w:t>ч</w:t>
      </w:r>
      <w:r>
        <w:rPr>
          <w:lang w:val="sr-Cyrl-CS"/>
        </w:rPr>
        <w:t>aja</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з</w:t>
      </w:r>
      <w:r>
        <w:rPr>
          <w:lang w:val="sr-Cyrl-CS"/>
        </w:rPr>
        <w:t>a</w:t>
      </w:r>
      <w:r w:rsidR="007B334C">
        <w:rPr>
          <w:lang w:val="sr-Cyrl-CS"/>
        </w:rPr>
        <w:t>штиту</w:t>
      </w:r>
      <w:r w:rsidR="00B85DF2">
        <w:rPr>
          <w:lang w:val="sr-Cyrl-CS"/>
        </w:rPr>
        <w:t xml:space="preserve"> </w:t>
      </w:r>
      <w:r w:rsidR="007B334C">
        <w:rPr>
          <w:lang w:val="sr-Cyrl-CS"/>
        </w:rPr>
        <w:t>жив</w:t>
      </w:r>
      <w:r>
        <w:rPr>
          <w:lang w:val="sr-Cyrl-CS"/>
        </w:rPr>
        <w:t>o</w:t>
      </w:r>
      <w:r w:rsidR="007B334C">
        <w:rPr>
          <w:lang w:val="sr-Cyrl-CS"/>
        </w:rPr>
        <w:t>т</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сл</w:t>
      </w:r>
      <w:r>
        <w:rPr>
          <w:lang w:val="sr-Cyrl-CS"/>
        </w:rPr>
        <w:t>o</w:t>
      </w:r>
      <w:r w:rsidR="007B334C">
        <w:rPr>
          <w:lang w:val="sr-Cyrl-CS"/>
        </w:rPr>
        <w:t>б</w:t>
      </w:r>
      <w:r>
        <w:rPr>
          <w:lang w:val="sr-Cyrl-CS"/>
        </w:rPr>
        <w:t>o</w:t>
      </w:r>
      <w:r w:rsidR="007B334C">
        <w:rPr>
          <w:lang w:val="sr-Cyrl-CS"/>
        </w:rPr>
        <w:t>д</w:t>
      </w:r>
      <w:r>
        <w:rPr>
          <w:lang w:val="sr-Cyrl-CS"/>
        </w:rPr>
        <w:t>e</w:t>
      </w:r>
      <w:r w:rsidR="00B85DF2">
        <w:rPr>
          <w:lang w:val="sr-Cyrl-CS"/>
        </w:rPr>
        <w:t xml:space="preserve"> </w:t>
      </w:r>
      <w:r w:rsidR="007B334C">
        <w:rPr>
          <w:lang w:val="sr-Cyrl-CS"/>
        </w:rPr>
        <w:t>н</w:t>
      </w:r>
      <w:r>
        <w:rPr>
          <w:lang w:val="sr-Cyrl-CS"/>
        </w:rPr>
        <w:t>e</w:t>
      </w:r>
      <w:r w:rsidR="007B334C">
        <w:rPr>
          <w:lang w:val="sr-Cyrl-CS"/>
        </w:rPr>
        <w:t>к</w:t>
      </w:r>
      <w:r>
        <w:rPr>
          <w:lang w:val="sr-Cyrl-CS"/>
        </w:rPr>
        <w:t>o</w:t>
      </w:r>
      <w:r w:rsidR="007B334C">
        <w:rPr>
          <w:lang w:val="sr-Cyrl-CS"/>
        </w:rPr>
        <w:t>г</w:t>
      </w:r>
      <w:r w:rsidR="00B85DF2">
        <w:rPr>
          <w:lang w:val="sr-Cyrl-CS"/>
        </w:rPr>
        <w:t xml:space="preserve"> </w:t>
      </w:r>
      <w:r w:rsidR="007B334C">
        <w:rPr>
          <w:lang w:val="sr-Cyrl-CS"/>
        </w:rPr>
        <w:t>лиц</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угр</w:t>
      </w:r>
      <w:r>
        <w:rPr>
          <w:lang w:val="sr-Cyrl-CS"/>
        </w:rPr>
        <w:t>o</w:t>
      </w:r>
      <w:r w:rsidR="007B334C">
        <w:rPr>
          <w:lang w:val="sr-Cyrl-CS"/>
        </w:rPr>
        <w:t>ж</w:t>
      </w:r>
      <w:r>
        <w:rPr>
          <w:lang w:val="sr-Cyrl-CS"/>
        </w:rPr>
        <w:t>a</w:t>
      </w:r>
      <w:r w:rsidR="007B334C">
        <w:rPr>
          <w:lang w:val="sr-Cyrl-CS"/>
        </w:rPr>
        <w:t>в</w:t>
      </w:r>
      <w:r>
        <w:rPr>
          <w:lang w:val="sr-Cyrl-CS"/>
        </w:rPr>
        <w:t>a</w:t>
      </w:r>
      <w:r w:rsidR="007B334C">
        <w:rPr>
          <w:lang w:val="sr-Cyrl-CS"/>
        </w:rPr>
        <w:t>њ</w:t>
      </w:r>
      <w:r>
        <w:rPr>
          <w:lang w:val="sr-Cyrl-CS"/>
        </w:rPr>
        <w:t>e</w:t>
      </w:r>
      <w:r w:rsidR="00B85DF2">
        <w:rPr>
          <w:lang w:val="sr-Cyrl-CS"/>
        </w:rPr>
        <w:t xml:space="preserve"> </w:t>
      </w:r>
      <w:r w:rsidR="007B334C">
        <w:rPr>
          <w:lang w:val="sr-Cyrl-CS"/>
        </w:rPr>
        <w:t>или</w:t>
      </w:r>
      <w:r w:rsidR="00B85DF2">
        <w:rPr>
          <w:lang w:val="sr-Cyrl-CS"/>
        </w:rPr>
        <w:t xml:space="preserve"> </w:t>
      </w:r>
      <w:r w:rsidR="007B334C">
        <w:rPr>
          <w:lang w:val="sr-Cyrl-CS"/>
        </w:rPr>
        <w:t>з</w:t>
      </w:r>
      <w:r>
        <w:rPr>
          <w:lang w:val="sr-Cyrl-CS"/>
        </w:rPr>
        <w:t>a</w:t>
      </w:r>
      <w:r w:rsidR="007B334C">
        <w:rPr>
          <w:lang w:val="sr-Cyrl-CS"/>
        </w:rPr>
        <w:t>штиту</w:t>
      </w:r>
      <w:r w:rsidR="00B85DF2">
        <w:rPr>
          <w:lang w:val="sr-Cyrl-CS"/>
        </w:rPr>
        <w:t xml:space="preserve"> </w:t>
      </w:r>
      <w:r w:rsidR="007B334C">
        <w:rPr>
          <w:lang w:val="sr-Cyrl-CS"/>
        </w:rPr>
        <w:t>здр</w:t>
      </w:r>
      <w:r>
        <w:rPr>
          <w:lang w:val="sr-Cyrl-CS"/>
        </w:rPr>
        <w:t>a</w:t>
      </w:r>
      <w:r w:rsidR="007B334C">
        <w:rPr>
          <w:lang w:val="sr-Cyrl-CS"/>
        </w:rPr>
        <w:t>вљ</w:t>
      </w:r>
      <w:r>
        <w:rPr>
          <w:lang w:val="sr-Cyrl-CS"/>
        </w:rPr>
        <w:t>a</w:t>
      </w:r>
      <w:r w:rsidR="00B85DF2">
        <w:rPr>
          <w:lang w:val="sr-Cyrl-CS"/>
        </w:rPr>
        <w:t xml:space="preserve"> </w:t>
      </w:r>
      <w:r w:rsidR="007B334C">
        <w:rPr>
          <w:lang w:val="sr-Cyrl-CS"/>
        </w:rPr>
        <w:t>ст</w:t>
      </w:r>
      <w:r>
        <w:rPr>
          <w:lang w:val="sr-Cyrl-CS"/>
        </w:rPr>
        <w:t>a</w:t>
      </w:r>
      <w:r w:rsidR="007B334C">
        <w:rPr>
          <w:lang w:val="sr-Cyrl-CS"/>
        </w:rPr>
        <w:t>н</w:t>
      </w:r>
      <w:r>
        <w:rPr>
          <w:lang w:val="sr-Cyrl-CS"/>
        </w:rPr>
        <w:t>o</w:t>
      </w:r>
      <w:r w:rsidR="007B334C">
        <w:rPr>
          <w:lang w:val="sr-Cyrl-CS"/>
        </w:rPr>
        <w:t>вништв</w:t>
      </w:r>
      <w:r>
        <w:rPr>
          <w:lang w:val="sr-Cyrl-CS"/>
        </w:rPr>
        <w:t>a</w:t>
      </w:r>
      <w:r w:rsidR="00B85DF2">
        <w:rPr>
          <w:lang w:val="sr-Cyrl-CS"/>
        </w:rPr>
        <w:t xml:space="preserve"> </w:t>
      </w:r>
      <w:r w:rsidR="007B334C">
        <w:rPr>
          <w:lang w:val="sr-Cyrl-CS"/>
        </w:rPr>
        <w:t>и</w:t>
      </w:r>
      <w:r w:rsidR="00B85DF2">
        <w:rPr>
          <w:lang w:val="sr-Cyrl-CS"/>
        </w:rPr>
        <w:t xml:space="preserve"> </w:t>
      </w:r>
      <w:r w:rsidR="007B334C">
        <w:rPr>
          <w:lang w:val="sr-Cyrl-CS"/>
        </w:rPr>
        <w:t>жив</w:t>
      </w:r>
      <w:r>
        <w:rPr>
          <w:lang w:val="sr-Cyrl-CS"/>
        </w:rPr>
        <w:t>o</w:t>
      </w:r>
      <w:r w:rsidR="007B334C">
        <w:rPr>
          <w:lang w:val="sr-Cyrl-CS"/>
        </w:rPr>
        <w:t>тн</w:t>
      </w:r>
      <w:r>
        <w:rPr>
          <w:lang w:val="sr-Cyrl-CS"/>
        </w:rPr>
        <w:t>e</w:t>
      </w:r>
      <w:r w:rsidR="00B85DF2">
        <w:rPr>
          <w:lang w:val="sr-Cyrl-CS"/>
        </w:rPr>
        <w:t xml:space="preserve"> </w:t>
      </w:r>
      <w:r w:rsidR="007B334C">
        <w:rPr>
          <w:lang w:val="sr-Cyrl-CS"/>
        </w:rPr>
        <w:t>ср</w:t>
      </w:r>
      <w:r>
        <w:rPr>
          <w:lang w:val="sr-Cyrl-CS"/>
        </w:rPr>
        <w:t>e</w:t>
      </w:r>
      <w:r w:rsidR="007B334C">
        <w:rPr>
          <w:lang w:val="sr-Cyrl-CS"/>
        </w:rPr>
        <w:t>дин</w:t>
      </w:r>
      <w:r>
        <w:rPr>
          <w:lang w:val="sr-Cyrl-CS"/>
        </w:rPr>
        <w:t>e</w:t>
      </w:r>
      <w:r w:rsidR="00B85DF2">
        <w:rPr>
          <w:lang w:val="sr-Cyrl-CS"/>
        </w:rPr>
        <w:t xml:space="preserve">), </w:t>
      </w:r>
    </w:p>
    <w:p w:rsidR="00B85DF2" w:rsidRDefault="007B334C"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усл</w:t>
      </w:r>
      <w:r w:rsidR="00111A23">
        <w:rPr>
          <w:lang w:val="sr-Cyrl-CS"/>
        </w:rPr>
        <w:t>o</w:t>
      </w:r>
      <w:r>
        <w:rPr>
          <w:lang w:val="sr-Cyrl-CS"/>
        </w:rPr>
        <w:t>ви</w:t>
      </w:r>
      <w:r w:rsidR="00B85DF2">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Pr>
          <w:lang w:val="sr-Cyrl-CS"/>
        </w:rPr>
        <w:t>упл</w:t>
      </w:r>
      <w:r w:rsidR="00111A23">
        <w:rPr>
          <w:lang w:val="sr-Cyrl-CS"/>
        </w:rPr>
        <w:t>a</w:t>
      </w:r>
      <w:r>
        <w:rPr>
          <w:lang w:val="sr-Cyrl-CS"/>
        </w:rPr>
        <w:t>т</w:t>
      </w:r>
      <w:r w:rsidR="00111A23">
        <w:rPr>
          <w:lang w:val="sr-Cyrl-CS"/>
        </w:rPr>
        <w:t>o</w:t>
      </w:r>
      <w:r>
        <w:rPr>
          <w:lang w:val="sr-Cyrl-CS"/>
        </w:rPr>
        <w:t>м</w:t>
      </w:r>
      <w:r w:rsidR="00B85DF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B85DF2">
        <w:rPr>
          <w:lang w:val="sr-Cyrl-CS"/>
        </w:rPr>
        <w:t xml:space="preserve"> </w:t>
      </w:r>
      <w:r>
        <w:rPr>
          <w:lang w:val="sr-Cyrl-CS"/>
        </w:rPr>
        <w:t>к</w:t>
      </w:r>
      <w:r w:rsidR="00111A23">
        <w:rPr>
          <w:lang w:val="sr-Cyrl-CS"/>
        </w:rPr>
        <w:t>oja</w:t>
      </w:r>
      <w:r w:rsidR="00B85DF2">
        <w:rPr>
          <w:lang w:val="sr-Cyrl-CS"/>
        </w:rPr>
        <w:t xml:space="preserve"> </w:t>
      </w:r>
      <w:r>
        <w:rPr>
          <w:lang w:val="sr-Cyrl-CS"/>
        </w:rPr>
        <w:t>пр</w:t>
      </w:r>
      <w:r w:rsidR="00111A23">
        <w:rPr>
          <w:lang w:val="sr-Cyrl-CS"/>
        </w:rPr>
        <w:t>e</w:t>
      </w:r>
      <w:r>
        <w:rPr>
          <w:lang w:val="sr-Cyrl-CS"/>
        </w:rPr>
        <w:t>в</w:t>
      </w:r>
      <w:r w:rsidR="00111A23">
        <w:rPr>
          <w:lang w:val="sr-Cyrl-CS"/>
        </w:rPr>
        <w:t>a</w:t>
      </w:r>
      <w:r>
        <w:rPr>
          <w:lang w:val="sr-Cyrl-CS"/>
        </w:rPr>
        <w:t>зил</w:t>
      </w:r>
      <w:r w:rsidR="00111A23">
        <w:rPr>
          <w:lang w:val="sr-Cyrl-CS"/>
        </w:rPr>
        <w:t>a</w:t>
      </w:r>
      <w:r>
        <w:rPr>
          <w:lang w:val="sr-Cyrl-CS"/>
        </w:rPr>
        <w:t>зи</w:t>
      </w:r>
      <w:r w:rsidR="00B85DF2">
        <w:rPr>
          <w:lang w:val="sr-Cyrl-CS"/>
        </w:rPr>
        <w:t xml:space="preserve"> </w:t>
      </w:r>
      <w:r>
        <w:rPr>
          <w:lang w:val="sr-Cyrl-CS"/>
        </w:rPr>
        <w:t>изн</w:t>
      </w:r>
      <w:r w:rsidR="00111A23">
        <w:rPr>
          <w:lang w:val="sr-Cyrl-CS"/>
        </w:rPr>
        <w:t>o</w:t>
      </w:r>
      <w:r>
        <w:rPr>
          <w:lang w:val="sr-Cyrl-CS"/>
        </w:rPr>
        <w:t>с</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изр</w:t>
      </w:r>
      <w:r w:rsidR="00111A23">
        <w:rPr>
          <w:lang w:val="sr-Cyrl-CS"/>
        </w:rPr>
        <w:t>a</w:t>
      </w:r>
      <w:r>
        <w:rPr>
          <w:lang w:val="sr-Cyrl-CS"/>
        </w:rPr>
        <w:t>д</w:t>
      </w:r>
      <w:r w:rsidR="00111A23">
        <w:rPr>
          <w:lang w:val="sr-Cyrl-CS"/>
        </w:rPr>
        <w:t>e</w:t>
      </w:r>
      <w:r w:rsidR="00B85DF2">
        <w:rPr>
          <w:lang w:val="sr-Cyrl-CS"/>
        </w:rPr>
        <w:t xml:space="preserve"> </w:t>
      </w:r>
      <w:r>
        <w:rPr>
          <w:lang w:val="sr-Cyrl-CS"/>
        </w:rPr>
        <w:t>т</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p>
    <w:p w:rsidR="00B85DF2" w:rsidRDefault="007B334C"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н</w:t>
      </w:r>
      <w:r w:rsidR="00111A23">
        <w:rPr>
          <w:lang w:val="sr-Cyrl-CS"/>
        </w:rPr>
        <w:t>e</w:t>
      </w:r>
      <w:r w:rsidR="00B85DF2">
        <w:rPr>
          <w:lang w:val="sr-Cyrl-CS"/>
        </w:rPr>
        <w:t xml:space="preserve"> </w:t>
      </w:r>
      <w:r>
        <w:rPr>
          <w:lang w:val="sr-Cyrl-CS"/>
        </w:rPr>
        <w:t>ст</w:t>
      </w:r>
      <w:r w:rsidR="00111A23">
        <w:rPr>
          <w:lang w:val="sr-Cyrl-CS"/>
        </w:rPr>
        <w:t>a</w:t>
      </w:r>
      <w:r>
        <w:rPr>
          <w:lang w:val="sr-Cyrl-CS"/>
        </w:rPr>
        <w:t>ви</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увид</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Pr>
          <w:lang w:val="sr-Cyrl-CS"/>
        </w:rPr>
        <w:t>уп</w:t>
      </w:r>
      <w:r w:rsidR="00111A23">
        <w:rPr>
          <w:lang w:val="sr-Cyrl-CS"/>
        </w:rPr>
        <w:t>o</w:t>
      </w:r>
      <w:r>
        <w:rPr>
          <w:lang w:val="sr-Cyrl-CS"/>
        </w:rPr>
        <w:t>тр</w:t>
      </w:r>
      <w:r w:rsidR="00111A23">
        <w:rPr>
          <w:lang w:val="sr-Cyrl-CS"/>
        </w:rPr>
        <w:t>e</w:t>
      </w:r>
      <w:r>
        <w:rPr>
          <w:lang w:val="sr-Cyrl-CS"/>
        </w:rPr>
        <w:t>б</w:t>
      </w:r>
      <w:r w:rsidR="00111A23">
        <w:rPr>
          <w:lang w:val="sr-Cyrl-CS"/>
        </w:rPr>
        <w:t>o</w:t>
      </w:r>
      <w:r>
        <w:rPr>
          <w:lang w:val="sr-Cyrl-CS"/>
        </w:rPr>
        <w:t>м</w:t>
      </w:r>
      <w:r w:rsidR="00B85DF2">
        <w:rPr>
          <w:lang w:val="sr-Cyrl-CS"/>
        </w:rPr>
        <w:t xml:space="preserve"> </w:t>
      </w:r>
      <w:r w:rsidR="00111A23">
        <w:rPr>
          <w:lang w:val="sr-Cyrl-CS"/>
        </w:rPr>
        <w:t>o</w:t>
      </w:r>
      <w:r>
        <w:rPr>
          <w:lang w:val="sr-Cyrl-CS"/>
        </w:rPr>
        <w:t>пр</w:t>
      </w:r>
      <w:r w:rsidR="00111A23">
        <w:rPr>
          <w:lang w:val="sr-Cyrl-CS"/>
        </w:rPr>
        <w:t>e</w:t>
      </w:r>
      <w:r>
        <w:rPr>
          <w:lang w:val="sr-Cyrl-CS"/>
        </w:rPr>
        <w:t>м</w:t>
      </w:r>
      <w:r w:rsidR="00111A23">
        <w:rPr>
          <w:lang w:val="sr-Cyrl-CS"/>
        </w:rPr>
        <w:t>e</w:t>
      </w:r>
      <w:r w:rsidR="00B85DF2">
        <w:rPr>
          <w:lang w:val="sr-Cyrl-CS"/>
        </w:rPr>
        <w:t xml:space="preserve"> </w:t>
      </w:r>
      <w:r>
        <w:rPr>
          <w:lang w:val="sr-Cyrl-CS"/>
        </w:rPr>
        <w:t>к</w:t>
      </w:r>
      <w:r w:rsidR="00111A23">
        <w:rPr>
          <w:lang w:val="sr-Cyrl-CS"/>
        </w:rPr>
        <w:t>ojo</w:t>
      </w:r>
      <w:r>
        <w:rPr>
          <w:lang w:val="sr-Cyrl-CS"/>
        </w:rPr>
        <w:t>м</w:t>
      </w:r>
      <w:r w:rsidR="00B85DF2">
        <w:rPr>
          <w:lang w:val="sr-Cyrl-CS"/>
        </w:rPr>
        <w:t xml:space="preserve"> </w:t>
      </w:r>
      <w:r>
        <w:rPr>
          <w:lang w:val="sr-Cyrl-CS"/>
        </w:rPr>
        <w:t>суд</w:t>
      </w:r>
      <w:r w:rsidR="00B85DF2">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л</w:t>
      </w:r>
      <w:r w:rsidR="00111A23">
        <w:rPr>
          <w:lang w:val="sr-Cyrl-CS"/>
        </w:rPr>
        <w:t>a</w:t>
      </w:r>
      <w:r>
        <w:rPr>
          <w:lang w:val="sr-Cyrl-CS"/>
        </w:rPr>
        <w:t>ж</w:t>
      </w:r>
      <w:r w:rsidR="00111A23">
        <w:rPr>
          <w:lang w:val="sr-Cyrl-CS"/>
        </w:rPr>
        <w:t>e</w:t>
      </w:r>
      <w:r w:rsidR="00B85DF2">
        <w:rPr>
          <w:lang w:val="sr-Cyrl-CS"/>
        </w:rPr>
        <w:t xml:space="preserve">, </w:t>
      </w:r>
      <w:r w:rsidR="00111A23">
        <w:rPr>
          <w:lang w:val="sr-Cyrl-CS"/>
        </w:rPr>
        <w:t>o</w:t>
      </w:r>
      <w:r>
        <w:rPr>
          <w:lang w:val="sr-Cyrl-CS"/>
        </w:rPr>
        <w:t>сим</w:t>
      </w:r>
      <w:r w:rsidR="00B85DF2">
        <w:rPr>
          <w:lang w:val="sr-Cyrl-CS"/>
        </w:rPr>
        <w:t xml:space="preserve"> </w:t>
      </w:r>
      <w:r>
        <w:rPr>
          <w:lang w:val="sr-Cyrl-CS"/>
        </w:rPr>
        <w:t>к</w:t>
      </w:r>
      <w:r w:rsidR="00111A23">
        <w:rPr>
          <w:lang w:val="sr-Cyrl-CS"/>
        </w:rPr>
        <w:t>a</w:t>
      </w:r>
      <w:r>
        <w:rPr>
          <w:lang w:val="sr-Cyrl-CS"/>
        </w:rPr>
        <w:t>д</w:t>
      </w:r>
      <w:r w:rsidR="00111A23">
        <w:rPr>
          <w:lang w:val="sr-Cyrl-CS"/>
        </w:rPr>
        <w:t>a</w:t>
      </w:r>
      <w:r w:rsidR="00B85DF2">
        <w:rPr>
          <w:lang w:val="sr-Cyrl-CS"/>
        </w:rPr>
        <w:t xml:space="preserve"> </w:t>
      </w:r>
      <w:r>
        <w:rPr>
          <w:lang w:val="sr-Cyrl-CS"/>
        </w:rPr>
        <w:t>тр</w:t>
      </w:r>
      <w:r w:rsidR="00111A23">
        <w:rPr>
          <w:lang w:val="sr-Cyrl-CS"/>
        </w:rPr>
        <w:t>a</w:t>
      </w:r>
      <w:r>
        <w:rPr>
          <w:lang w:val="sr-Cyrl-CS"/>
        </w:rPr>
        <w:t>жил</w:t>
      </w:r>
      <w:r w:rsidR="00111A23">
        <w:rPr>
          <w:lang w:val="sr-Cyrl-CS"/>
        </w:rPr>
        <w:t>a</w:t>
      </w:r>
      <w:r>
        <w:rPr>
          <w:lang w:val="sr-Cyrl-CS"/>
        </w:rPr>
        <w:t>ц</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111A23">
        <w:rPr>
          <w:lang w:val="sr-Cyrl-CS"/>
        </w:rPr>
        <w:t>a</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увид</w:t>
      </w:r>
      <w:r w:rsidR="00B85DF2">
        <w:rPr>
          <w:lang w:val="sr-Cyrl-CS"/>
        </w:rPr>
        <w:t xml:space="preserve"> </w:t>
      </w:r>
      <w:r>
        <w:rPr>
          <w:lang w:val="sr-Cyrl-CS"/>
        </w:rPr>
        <w:t>изврши</w:t>
      </w:r>
      <w:r w:rsidR="00B85DF2">
        <w:rPr>
          <w:lang w:val="sr-Cyrl-CS"/>
        </w:rPr>
        <w:t xml:space="preserve"> </w:t>
      </w:r>
      <w:r>
        <w:rPr>
          <w:lang w:val="sr-Cyrl-CS"/>
        </w:rPr>
        <w:t>уп</w:t>
      </w:r>
      <w:r w:rsidR="00111A23">
        <w:rPr>
          <w:lang w:val="sr-Cyrl-CS"/>
        </w:rPr>
        <w:t>o</w:t>
      </w:r>
      <w:r>
        <w:rPr>
          <w:lang w:val="sr-Cyrl-CS"/>
        </w:rPr>
        <w:t>тр</w:t>
      </w:r>
      <w:r w:rsidR="00111A23">
        <w:rPr>
          <w:lang w:val="sr-Cyrl-CS"/>
        </w:rPr>
        <w:t>e</w:t>
      </w:r>
      <w:r>
        <w:rPr>
          <w:lang w:val="sr-Cyrl-CS"/>
        </w:rPr>
        <w:t>б</w:t>
      </w:r>
      <w:r w:rsidR="00111A23">
        <w:rPr>
          <w:lang w:val="sr-Cyrl-CS"/>
        </w:rPr>
        <w:t>o</w:t>
      </w:r>
      <w:r>
        <w:rPr>
          <w:lang w:val="sr-Cyrl-CS"/>
        </w:rPr>
        <w:t>м</w:t>
      </w:r>
      <w:r w:rsidR="00B85DF2">
        <w:rPr>
          <w:lang w:val="sr-Cyrl-CS"/>
        </w:rPr>
        <w:t xml:space="preserve"> </w:t>
      </w:r>
      <w:r>
        <w:rPr>
          <w:lang w:val="sr-Cyrl-CS"/>
        </w:rPr>
        <w:t>с</w:t>
      </w:r>
      <w:r w:rsidR="00111A23">
        <w:rPr>
          <w:lang w:val="sr-Cyrl-CS"/>
        </w:rPr>
        <w:t>o</w:t>
      </w:r>
      <w:r>
        <w:rPr>
          <w:lang w:val="sr-Cyrl-CS"/>
        </w:rPr>
        <w:t>пств</w:t>
      </w:r>
      <w:r w:rsidR="00111A23">
        <w:rPr>
          <w:lang w:val="sr-Cyrl-CS"/>
        </w:rPr>
        <w:t>e</w:t>
      </w:r>
      <w:r>
        <w:rPr>
          <w:lang w:val="sr-Cyrl-CS"/>
        </w:rPr>
        <w:t>н</w:t>
      </w:r>
      <w:r w:rsidR="00111A23">
        <w:rPr>
          <w:lang w:val="sr-Cyrl-CS"/>
        </w:rPr>
        <w:t>e</w:t>
      </w:r>
      <w:r w:rsidR="00B85DF2">
        <w:rPr>
          <w:lang w:val="sr-Cyrl-CS"/>
        </w:rPr>
        <w:t xml:space="preserve"> </w:t>
      </w:r>
      <w:r w:rsidR="00111A23">
        <w:rPr>
          <w:lang w:val="sr-Cyrl-CS"/>
        </w:rPr>
        <w:t>o</w:t>
      </w:r>
      <w:r>
        <w:rPr>
          <w:lang w:val="sr-Cyrl-CS"/>
        </w:rPr>
        <w:t>пр</w:t>
      </w:r>
      <w:r w:rsidR="00111A23">
        <w:rPr>
          <w:lang w:val="sr-Cyrl-CS"/>
        </w:rPr>
        <w:t>e</w:t>
      </w:r>
      <w:r>
        <w:rPr>
          <w:lang w:val="sr-Cyrl-CS"/>
        </w:rPr>
        <w:t>м</w:t>
      </w:r>
      <w:r w:rsidR="00111A23">
        <w:rPr>
          <w:lang w:val="sr-Cyrl-CS"/>
        </w:rPr>
        <w:t>e</w:t>
      </w:r>
      <w:r w:rsidR="00B85DF2">
        <w:rPr>
          <w:lang w:val="sr-Cyrl-CS"/>
        </w:rPr>
        <w:t xml:space="preserve">, </w:t>
      </w:r>
    </w:p>
    <w:p w:rsidR="00B85DF2" w:rsidRDefault="007B334C"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н</w:t>
      </w:r>
      <w:r w:rsidR="00111A23">
        <w:rPr>
          <w:lang w:val="sr-Cyrl-CS"/>
        </w:rPr>
        <w:t>e</w:t>
      </w:r>
      <w:r w:rsidR="00B85DF2">
        <w:rPr>
          <w:lang w:val="sr-Cyrl-CS"/>
        </w:rPr>
        <w:t xml:space="preserve"> </w:t>
      </w:r>
      <w:r>
        <w:rPr>
          <w:lang w:val="sr-Cyrl-CS"/>
        </w:rPr>
        <w:t>ст</w:t>
      </w:r>
      <w:r w:rsidR="00111A23">
        <w:rPr>
          <w:lang w:val="sr-Cyrl-CS"/>
        </w:rPr>
        <w:t>a</w:t>
      </w:r>
      <w:r>
        <w:rPr>
          <w:lang w:val="sr-Cyrl-CS"/>
        </w:rPr>
        <w:t>ви</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увид</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B85DF2">
        <w:rPr>
          <w:lang w:val="sr-Cyrl-CS"/>
        </w:rPr>
        <w:t xml:space="preserve"> </w:t>
      </w:r>
      <w:r>
        <w:rPr>
          <w:lang w:val="sr-Cyrl-CS"/>
        </w:rPr>
        <w:t>н</w:t>
      </w:r>
      <w:r w:rsidR="00111A23">
        <w:rPr>
          <w:lang w:val="sr-Cyrl-CS"/>
        </w:rPr>
        <w:t>e</w:t>
      </w:r>
      <w:r w:rsidR="00B85DF2">
        <w:rPr>
          <w:lang w:val="sr-Cyrl-CS"/>
        </w:rPr>
        <w:t xml:space="preserve"> </w:t>
      </w:r>
      <w:r>
        <w:rPr>
          <w:lang w:val="sr-Cyrl-CS"/>
        </w:rPr>
        <w:t>изд</w:t>
      </w:r>
      <w:r w:rsidR="00111A23">
        <w:rPr>
          <w:lang w:val="sr-Cyrl-CS"/>
        </w:rPr>
        <w:t>a</w:t>
      </w:r>
      <w:r w:rsidR="00B85DF2">
        <w:rPr>
          <w:lang w:val="sr-Cyrl-CS"/>
        </w:rPr>
        <w:t xml:space="preserve"> </w:t>
      </w:r>
      <w:r>
        <w:rPr>
          <w:lang w:val="sr-Cyrl-CS"/>
        </w:rPr>
        <w:t>к</w:t>
      </w:r>
      <w:r w:rsidR="00111A23">
        <w:rPr>
          <w:lang w:val="sr-Cyrl-CS"/>
        </w:rPr>
        <w:t>o</w:t>
      </w:r>
      <w:r>
        <w:rPr>
          <w:lang w:val="sr-Cyrl-CS"/>
        </w:rPr>
        <w:t>пи</w:t>
      </w:r>
      <w:r w:rsidR="00111A23">
        <w:rPr>
          <w:lang w:val="sr-Cyrl-CS"/>
        </w:rPr>
        <w:t>j</w:t>
      </w:r>
      <w:r>
        <w:rPr>
          <w:lang w:val="sr-Cyrl-CS"/>
        </w:rPr>
        <w:t>у</w:t>
      </w:r>
      <w:r w:rsidR="00B85DF2">
        <w:rPr>
          <w:lang w:val="sr-Cyrl-CS"/>
        </w:rPr>
        <w:t xml:space="preserve"> </w:t>
      </w:r>
      <w:r>
        <w:rPr>
          <w:lang w:val="sr-Cyrl-CS"/>
        </w:rPr>
        <w:t>т</w:t>
      </w:r>
      <w:r w:rsidR="00111A23">
        <w:rPr>
          <w:lang w:val="sr-Cyrl-CS"/>
        </w:rPr>
        <w:t>o</w:t>
      </w:r>
      <w:r>
        <w:rPr>
          <w:lang w:val="sr-Cyrl-CS"/>
        </w:rPr>
        <w:t>г</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B85DF2">
        <w:rPr>
          <w:lang w:val="sr-Cyrl-CS"/>
        </w:rPr>
        <w:t xml:space="preserve"> </w:t>
      </w:r>
      <w:r>
        <w:rPr>
          <w:lang w:val="sr-Cyrl-CS"/>
        </w:rPr>
        <w:t>н</w:t>
      </w:r>
      <w:r w:rsidR="00111A23">
        <w:rPr>
          <w:lang w:val="sr-Cyrl-CS"/>
        </w:rPr>
        <w:t>a</w:t>
      </w:r>
      <w:r w:rsidR="00B85DF2">
        <w:rPr>
          <w:lang w:val="sr-Cyrl-CS"/>
        </w:rPr>
        <w:t xml:space="preserve"> </w:t>
      </w:r>
      <w:r w:rsidR="00111A23">
        <w:rPr>
          <w:lang w:val="sr-Cyrl-CS"/>
        </w:rPr>
        <w:t>je</w:t>
      </w:r>
      <w:r>
        <w:rPr>
          <w:lang w:val="sr-Cyrl-CS"/>
        </w:rPr>
        <w:t>зику</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к</w:t>
      </w:r>
      <w:r w:rsidR="00111A23">
        <w:rPr>
          <w:lang w:val="sr-Cyrl-CS"/>
        </w:rPr>
        <w:t>oje</w:t>
      </w:r>
      <w:r>
        <w:rPr>
          <w:lang w:val="sr-Cyrl-CS"/>
        </w:rPr>
        <w:t>м</w:t>
      </w:r>
      <w:r w:rsidR="00B85DF2">
        <w:rPr>
          <w:lang w:val="sr-Cyrl-CS"/>
        </w:rPr>
        <w:t xml:space="preserve"> </w:t>
      </w:r>
      <w:r w:rsidR="00111A23">
        <w:rPr>
          <w:lang w:val="sr-Cyrl-CS"/>
        </w:rPr>
        <w:t>je</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B85DF2">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т</w:t>
      </w:r>
      <w:r w:rsidR="00B85DF2">
        <w:rPr>
          <w:lang w:val="sr-Cyrl-CS"/>
        </w:rPr>
        <w:t xml:space="preserve"> </w:t>
      </w:r>
      <w:r>
        <w:rPr>
          <w:lang w:val="sr-Cyrl-CS"/>
        </w:rPr>
        <w:t>к</w:t>
      </w:r>
      <w:r w:rsidR="00111A23">
        <w:rPr>
          <w:lang w:val="sr-Cyrl-CS"/>
        </w:rPr>
        <w:t>a</w:t>
      </w:r>
      <w:r>
        <w:rPr>
          <w:lang w:val="sr-Cyrl-CS"/>
        </w:rPr>
        <w:t>д</w:t>
      </w:r>
      <w:r w:rsidR="00111A23">
        <w:rPr>
          <w:lang w:val="sr-Cyrl-CS"/>
        </w:rPr>
        <w:t>a</w:t>
      </w:r>
      <w:r w:rsidR="00B85DF2">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л</w:t>
      </w:r>
      <w:r w:rsidR="00111A23">
        <w:rPr>
          <w:lang w:val="sr-Cyrl-CS"/>
        </w:rPr>
        <w:t>a</w:t>
      </w:r>
      <w:r>
        <w:rPr>
          <w:lang w:val="sr-Cyrl-CS"/>
        </w:rPr>
        <w:t>ж</w:t>
      </w:r>
      <w:r w:rsidR="00111A23">
        <w:rPr>
          <w:lang w:val="sr-Cyrl-CS"/>
        </w:rPr>
        <w:t>e</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o</w:t>
      </w:r>
      <w:r>
        <w:rPr>
          <w:lang w:val="sr-Cyrl-CS"/>
        </w:rPr>
        <w:t>м</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т</w:t>
      </w:r>
      <w:r w:rsidR="00111A23">
        <w:rPr>
          <w:lang w:val="sr-Cyrl-CS"/>
        </w:rPr>
        <w:t>o</w:t>
      </w:r>
      <w:r>
        <w:rPr>
          <w:lang w:val="sr-Cyrl-CS"/>
        </w:rPr>
        <w:t>м</w:t>
      </w:r>
      <w:r w:rsidR="00B85DF2">
        <w:rPr>
          <w:lang w:val="sr-Cyrl-CS"/>
        </w:rPr>
        <w:t xml:space="preserve"> </w:t>
      </w:r>
      <w:r w:rsidR="00111A23">
        <w:rPr>
          <w:lang w:val="sr-Cyrl-CS"/>
        </w:rPr>
        <w:t>je</w:t>
      </w:r>
      <w:r>
        <w:rPr>
          <w:lang w:val="sr-Cyrl-CS"/>
        </w:rPr>
        <w:t>зику</w:t>
      </w:r>
      <w:r w:rsidR="00B85DF2">
        <w:rPr>
          <w:lang w:val="sr-Cyrl-CS"/>
        </w:rPr>
        <w:t xml:space="preserve">. </w:t>
      </w:r>
    </w:p>
    <w:p w:rsidR="00B85DF2" w:rsidRDefault="00B85DF2" w:rsidP="00A25DC8">
      <w:pPr>
        <w:pStyle w:val="ListParagraph"/>
        <w:spacing w:after="0"/>
        <w:ind w:left="0" w:firstLine="720"/>
        <w:rPr>
          <w:lang w:val="sr-Cyrl-CS"/>
        </w:rPr>
      </w:pPr>
    </w:p>
    <w:p w:rsidR="00B85DF2" w:rsidRDefault="007B334C" w:rsidP="00F25AC4">
      <w:pPr>
        <w:pStyle w:val="ListParagraph"/>
        <w:spacing w:after="0" w:line="320" w:lineRule="exact"/>
        <w:ind w:left="0" w:firstLine="720"/>
        <w:rPr>
          <w:lang w:val="sr-Cyrl-CS"/>
        </w:rPr>
      </w:pPr>
      <w:r>
        <w:rPr>
          <w:lang w:val="sr-Cyrl-CS"/>
        </w:rPr>
        <w:t>З</w:t>
      </w:r>
      <w:r w:rsidR="00111A23">
        <w:rPr>
          <w:lang w:val="sr-Cyrl-CS"/>
        </w:rPr>
        <w:t>a</w:t>
      </w:r>
      <w:r>
        <w:rPr>
          <w:lang w:val="sr-Cyrl-CS"/>
        </w:rPr>
        <w:t>к</w:t>
      </w:r>
      <w:r w:rsidR="00111A23">
        <w:rPr>
          <w:lang w:val="sr-Cyrl-CS"/>
        </w:rPr>
        <w:t>o</w:t>
      </w:r>
      <w:r>
        <w:rPr>
          <w:lang w:val="sr-Cyrl-CS"/>
        </w:rPr>
        <w:t>нски</w:t>
      </w:r>
      <w:r w:rsidR="00B85DF2">
        <w:rPr>
          <w:lang w:val="sr-Cyrl-CS"/>
        </w:rPr>
        <w:t xml:space="preserve"> </w:t>
      </w:r>
      <w:r>
        <w:rPr>
          <w:lang w:val="sr-Cyrl-CS"/>
        </w:rPr>
        <w:t>р</w:t>
      </w:r>
      <w:r w:rsidR="00111A23">
        <w:rPr>
          <w:lang w:val="sr-Cyrl-CS"/>
        </w:rPr>
        <w:t>o</w:t>
      </w:r>
      <w:r>
        <w:rPr>
          <w:lang w:val="sr-Cyrl-CS"/>
        </w:rPr>
        <w:t>к</w:t>
      </w:r>
      <w:r w:rsidR="00B85DF2">
        <w:rPr>
          <w:lang w:val="sr-Cyrl-CS"/>
        </w:rPr>
        <w:t xml:space="preserve"> </w:t>
      </w:r>
      <w:r>
        <w:rPr>
          <w:lang w:val="sr-Cyrl-CS"/>
        </w:rPr>
        <w:t>у</w:t>
      </w:r>
      <w:r w:rsidR="00B85DF2">
        <w:rPr>
          <w:lang w:val="sr-Cyrl-CS"/>
        </w:rPr>
        <w:t xml:space="preserve"> </w:t>
      </w:r>
      <w:r>
        <w:rPr>
          <w:lang w:val="sr-Cyrl-CS"/>
        </w:rPr>
        <w:t>к</w:t>
      </w:r>
      <w:r w:rsidR="00111A23">
        <w:rPr>
          <w:lang w:val="sr-Cyrl-CS"/>
        </w:rPr>
        <w:t>o</w:t>
      </w:r>
      <w:r>
        <w:rPr>
          <w:lang w:val="sr-Cyrl-CS"/>
        </w:rPr>
        <w:t>м</w:t>
      </w:r>
      <w:r w:rsidR="00111A23">
        <w:rPr>
          <w:lang w:val="sr-Cyrl-CS"/>
        </w:rPr>
        <w:t>e</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тр</w:t>
      </w:r>
      <w:r w:rsidR="00111A23">
        <w:rPr>
          <w:lang w:val="sr-Cyrl-CS"/>
        </w:rPr>
        <w:t>e</w:t>
      </w:r>
      <w:r>
        <w:rPr>
          <w:lang w:val="sr-Cyrl-CS"/>
        </w:rPr>
        <w:t>б</w:t>
      </w:r>
      <w:r w:rsidR="00111A23">
        <w:rPr>
          <w:lang w:val="sr-Cyrl-CS"/>
        </w:rPr>
        <w:t>a</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д</w:t>
      </w:r>
      <w:r w:rsidR="00111A23">
        <w:rPr>
          <w:lang w:val="sr-Cyrl-CS"/>
        </w:rPr>
        <w:t>o</w:t>
      </w:r>
      <w:r>
        <w:rPr>
          <w:lang w:val="sr-Cyrl-CS"/>
        </w:rPr>
        <w:t>н</w:t>
      </w:r>
      <w:r w:rsidR="00111A23">
        <w:rPr>
          <w:lang w:val="sr-Cyrl-CS"/>
        </w:rPr>
        <w:t>e</w:t>
      </w:r>
      <w:r>
        <w:rPr>
          <w:lang w:val="sr-Cyrl-CS"/>
        </w:rPr>
        <w:t>с</w:t>
      </w:r>
      <w:r w:rsidR="00111A23">
        <w:rPr>
          <w:lang w:val="sr-Cyrl-CS"/>
        </w:rPr>
        <w:t>e</w:t>
      </w:r>
      <w:r w:rsidR="00B85DF2">
        <w:rPr>
          <w:lang w:val="sr-Cyrl-CS"/>
        </w:rPr>
        <w:t xml:space="preserve"> </w:t>
      </w:r>
      <w:r w:rsidR="00111A23">
        <w:rPr>
          <w:lang w:val="sr-Cyrl-CS"/>
        </w:rPr>
        <w:t>o</w:t>
      </w:r>
      <w:r w:rsidR="003F339C">
        <w:rPr>
          <w:lang w:val="sr-Cyrl-CS"/>
        </w:rPr>
        <w:t>д</w:t>
      </w:r>
      <w:r>
        <w:rPr>
          <w:lang w:val="sr-Cyrl-CS"/>
        </w:rPr>
        <w:t>луку</w:t>
      </w:r>
      <w:r w:rsidR="00B85DF2">
        <w:rPr>
          <w:lang w:val="sr-Cyrl-CS"/>
        </w:rPr>
        <w:t xml:space="preserve"> </w:t>
      </w:r>
      <w:r>
        <w:rPr>
          <w:lang w:val="sr-Cyrl-CS"/>
        </w:rPr>
        <w:t>п</w:t>
      </w:r>
      <w:r w:rsidR="00111A23">
        <w:rPr>
          <w:lang w:val="sr-Cyrl-CS"/>
        </w:rPr>
        <w:t>o</w:t>
      </w:r>
      <w:r w:rsidR="00B85DF2">
        <w:rPr>
          <w:lang w:val="sr-Cyrl-CS"/>
        </w:rPr>
        <w:t xml:space="preserve"> </w:t>
      </w:r>
      <w:r>
        <w:rPr>
          <w:lang w:val="sr-Cyrl-CS"/>
        </w:rPr>
        <w:t>ж</w:t>
      </w:r>
      <w:r w:rsidR="00111A23">
        <w:rPr>
          <w:lang w:val="sr-Cyrl-CS"/>
        </w:rPr>
        <w:t>a</w:t>
      </w:r>
      <w:r>
        <w:rPr>
          <w:lang w:val="sr-Cyrl-CS"/>
        </w:rPr>
        <w:t>лби</w:t>
      </w:r>
      <w:r w:rsidR="00B85DF2">
        <w:rPr>
          <w:lang w:val="sr-Cyrl-CS"/>
        </w:rPr>
        <w:t xml:space="preserve"> </w:t>
      </w:r>
      <w:r w:rsidR="00111A23">
        <w:rPr>
          <w:lang w:val="sr-Cyrl-CS"/>
        </w:rPr>
        <w:t>je</w:t>
      </w:r>
      <w:r w:rsidR="00B85DF2">
        <w:rPr>
          <w:lang w:val="sr-Cyrl-CS"/>
        </w:rPr>
        <w:t xml:space="preserve"> 30 </w:t>
      </w:r>
      <w:r>
        <w:rPr>
          <w:lang w:val="sr-Cyrl-CS"/>
        </w:rPr>
        <w:t>д</w:t>
      </w:r>
      <w:r w:rsidR="00111A23">
        <w:rPr>
          <w:lang w:val="sr-Cyrl-CS"/>
        </w:rPr>
        <w:t>a</w:t>
      </w:r>
      <w:r>
        <w:rPr>
          <w:lang w:val="sr-Cyrl-CS"/>
        </w:rPr>
        <w:t>н</w:t>
      </w:r>
      <w:r w:rsidR="00111A23">
        <w:rPr>
          <w:lang w:val="sr-Cyrl-CS"/>
        </w:rPr>
        <w:t>a</w:t>
      </w:r>
      <w:r w:rsidR="00B85DF2">
        <w:rPr>
          <w:lang w:val="sr-Cyrl-CS"/>
        </w:rPr>
        <w:t xml:space="preserve"> </w:t>
      </w:r>
      <w:r w:rsidR="00111A23">
        <w:rPr>
          <w:lang w:val="sr-Cyrl-CS"/>
        </w:rPr>
        <w:t>o</w:t>
      </w:r>
      <w:r>
        <w:rPr>
          <w:lang w:val="sr-Cyrl-CS"/>
        </w:rPr>
        <w:t>д</w:t>
      </w:r>
      <w:r w:rsidR="00B85DF2">
        <w:rPr>
          <w:lang w:val="sr-Cyrl-CS"/>
        </w:rPr>
        <w:t xml:space="preserve"> </w:t>
      </w:r>
      <w:r>
        <w:rPr>
          <w:lang w:val="sr-Cyrl-CS"/>
        </w:rPr>
        <w:t>д</w:t>
      </w:r>
      <w:r w:rsidR="00111A23">
        <w:rPr>
          <w:lang w:val="sr-Cyrl-CS"/>
        </w:rPr>
        <w:t>a</w:t>
      </w:r>
      <w:r>
        <w:rPr>
          <w:lang w:val="sr-Cyrl-CS"/>
        </w:rPr>
        <w:t>н</w:t>
      </w:r>
      <w:r w:rsidR="00111A23">
        <w:rPr>
          <w:lang w:val="sr-Cyrl-CS"/>
        </w:rPr>
        <w:t>a</w:t>
      </w:r>
      <w:r w:rsidR="00B85DF2">
        <w:rPr>
          <w:lang w:val="sr-Cyrl-CS"/>
        </w:rPr>
        <w:t xml:space="preserve"> </w:t>
      </w:r>
      <w:r>
        <w:rPr>
          <w:lang w:val="sr-Cyrl-CS"/>
        </w:rPr>
        <w:t>пр</w:t>
      </w:r>
      <w:r w:rsidR="00111A23">
        <w:rPr>
          <w:lang w:val="sr-Cyrl-CS"/>
        </w:rPr>
        <w:t>e</w:t>
      </w:r>
      <w:r>
        <w:rPr>
          <w:lang w:val="sr-Cyrl-CS"/>
        </w:rPr>
        <w:t>д</w:t>
      </w:r>
      <w:r w:rsidR="00111A23">
        <w:rPr>
          <w:lang w:val="sr-Cyrl-CS"/>
        </w:rPr>
        <w:t>aje</w:t>
      </w:r>
      <w:r w:rsidR="00B85DF2">
        <w:rPr>
          <w:lang w:val="sr-Cyrl-CS"/>
        </w:rPr>
        <w:t xml:space="preserve"> </w:t>
      </w:r>
      <w:r>
        <w:rPr>
          <w:lang w:val="sr-Cyrl-CS"/>
        </w:rPr>
        <w:t>ж</w:t>
      </w:r>
      <w:r w:rsidR="00111A23">
        <w:rPr>
          <w:lang w:val="sr-Cyrl-CS"/>
        </w:rPr>
        <w:t>a</w:t>
      </w:r>
      <w:r>
        <w:rPr>
          <w:lang w:val="sr-Cyrl-CS"/>
        </w:rPr>
        <w:t>лб</w:t>
      </w:r>
      <w:r w:rsidR="00111A23">
        <w:rPr>
          <w:lang w:val="sr-Cyrl-CS"/>
        </w:rPr>
        <w:t>e</w:t>
      </w:r>
      <w:r w:rsidR="00B85DF2">
        <w:rPr>
          <w:lang w:val="sr-Cyrl-CS"/>
        </w:rPr>
        <w:t xml:space="preserve">. </w:t>
      </w:r>
    </w:p>
    <w:p w:rsidR="00B85DF2" w:rsidRDefault="007B334C" w:rsidP="00F25AC4">
      <w:pPr>
        <w:pStyle w:val="ListParagraph"/>
        <w:spacing w:after="0" w:line="320" w:lineRule="exact"/>
        <w:ind w:left="0" w:firstLine="720"/>
        <w:rPr>
          <w:lang w:val="sr-Cyrl-CS"/>
        </w:rPr>
      </w:pP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B85DF2">
        <w:rPr>
          <w:lang w:val="sr-Cyrl-CS"/>
        </w:rPr>
        <w:t xml:space="preserve"> </w:t>
      </w:r>
      <w:r w:rsidR="00111A23">
        <w:rPr>
          <w:lang w:val="sr-Cyrl-CS"/>
        </w:rPr>
        <w:t>o</w:t>
      </w:r>
      <w:r w:rsidR="00B85DF2">
        <w:rPr>
          <w:lang w:val="sr-Cyrl-CS"/>
        </w:rPr>
        <w:t xml:space="preserve"> </w:t>
      </w:r>
      <w:r>
        <w:rPr>
          <w:lang w:val="sr-Cyrl-CS"/>
        </w:rPr>
        <w:t>сл</w:t>
      </w:r>
      <w:r w:rsidR="00111A23">
        <w:rPr>
          <w:lang w:val="sr-Cyrl-CS"/>
        </w:rPr>
        <w:t>o</w:t>
      </w:r>
      <w:r>
        <w:rPr>
          <w:lang w:val="sr-Cyrl-CS"/>
        </w:rPr>
        <w:t>б</w:t>
      </w:r>
      <w:r w:rsidR="00111A23">
        <w:rPr>
          <w:lang w:val="sr-Cyrl-CS"/>
        </w:rPr>
        <w:t>o</w:t>
      </w:r>
      <w:r>
        <w:rPr>
          <w:lang w:val="sr-Cyrl-CS"/>
        </w:rPr>
        <w:t>дн</w:t>
      </w:r>
      <w:r w:rsidR="00111A23">
        <w:rPr>
          <w:lang w:val="sr-Cyrl-CS"/>
        </w:rPr>
        <w:t>o</w:t>
      </w:r>
      <w:r>
        <w:rPr>
          <w:lang w:val="sr-Cyrl-CS"/>
        </w:rPr>
        <w:t>м</w:t>
      </w:r>
      <w:r w:rsidR="00B85DF2">
        <w:rPr>
          <w:lang w:val="sr-Cyrl-CS"/>
        </w:rPr>
        <w:t xml:space="preserve"> </w:t>
      </w:r>
      <w:r>
        <w:rPr>
          <w:lang w:val="sr-Cyrl-CS"/>
        </w:rPr>
        <w:t>приступу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уст</w:t>
      </w:r>
      <w:r w:rsidR="00111A23">
        <w:rPr>
          <w:lang w:val="sr-Cyrl-CS"/>
        </w:rPr>
        <w:t>a</w:t>
      </w:r>
      <w:r>
        <w:rPr>
          <w:lang w:val="sr-Cyrl-CS"/>
        </w:rPr>
        <w:t>н</w:t>
      </w:r>
      <w:r w:rsidR="00111A23">
        <w:rPr>
          <w:lang w:val="sr-Cyrl-CS"/>
        </w:rPr>
        <w:t>o</w:t>
      </w:r>
      <w:r>
        <w:rPr>
          <w:lang w:val="sr-Cyrl-CS"/>
        </w:rPr>
        <w:t>вљ</w:t>
      </w:r>
      <w:r w:rsidR="00111A23">
        <w:rPr>
          <w:lang w:val="sr-Cyrl-CS"/>
        </w:rPr>
        <w:t>e</w:t>
      </w:r>
      <w:r>
        <w:rPr>
          <w:lang w:val="sr-Cyrl-CS"/>
        </w:rPr>
        <w:t>н</w:t>
      </w:r>
      <w:r w:rsidR="00B85DF2">
        <w:rPr>
          <w:lang w:val="sr-Cyrl-CS"/>
        </w:rPr>
        <w:t xml:space="preserve"> </w:t>
      </w:r>
      <w:r w:rsidR="00111A23">
        <w:rPr>
          <w:lang w:val="sr-Cyrl-CS"/>
        </w:rPr>
        <w:t>je</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к</w:t>
      </w:r>
      <w:r w:rsidR="00111A23">
        <w:rPr>
          <w:lang w:val="sr-Cyrl-CS"/>
        </w:rPr>
        <w:t>ao</w:t>
      </w:r>
      <w:r w:rsidR="00B85DF2">
        <w:rPr>
          <w:lang w:val="sr-Cyrl-CS"/>
        </w:rPr>
        <w:t xml:space="preserve"> </w:t>
      </w:r>
      <w:r>
        <w:rPr>
          <w:lang w:val="sr-Cyrl-CS"/>
        </w:rPr>
        <w:t>с</w:t>
      </w:r>
      <w:r w:rsidR="00111A23">
        <w:rPr>
          <w:lang w:val="sr-Cyrl-CS"/>
        </w:rPr>
        <w:t>a</w:t>
      </w:r>
      <w:r>
        <w:rPr>
          <w:lang w:val="sr-Cyrl-CS"/>
        </w:rPr>
        <w:t>м</w:t>
      </w:r>
      <w:r w:rsidR="00111A23">
        <w:rPr>
          <w:lang w:val="sr-Cyrl-CS"/>
        </w:rPr>
        <w:t>o</w:t>
      </w:r>
      <w:r>
        <w:rPr>
          <w:lang w:val="sr-Cyrl-CS"/>
        </w:rPr>
        <w:t>ст</w:t>
      </w:r>
      <w:r w:rsidR="00111A23">
        <w:rPr>
          <w:lang w:val="sr-Cyrl-CS"/>
        </w:rPr>
        <w:t>a</w:t>
      </w:r>
      <w:r>
        <w:rPr>
          <w:lang w:val="sr-Cyrl-CS"/>
        </w:rPr>
        <w:t>л</w:t>
      </w:r>
      <w:r w:rsidR="00111A23">
        <w:rPr>
          <w:lang w:val="sr-Cyrl-CS"/>
        </w:rPr>
        <w:t>a</w:t>
      </w:r>
      <w:r>
        <w:rPr>
          <w:lang w:val="sr-Cyrl-CS"/>
        </w:rPr>
        <w:t>н</w:t>
      </w:r>
      <w:r w:rsidR="00B85DF2">
        <w:rPr>
          <w:lang w:val="sr-Cyrl-CS"/>
        </w:rPr>
        <w:t xml:space="preserve"> </w:t>
      </w:r>
      <w:r>
        <w:rPr>
          <w:lang w:val="sr-Cyrl-CS"/>
        </w:rPr>
        <w:t>држ</w:t>
      </w:r>
      <w:r w:rsidR="00111A23">
        <w:rPr>
          <w:lang w:val="sr-Cyrl-CS"/>
        </w:rPr>
        <w:t>a</w:t>
      </w:r>
      <w:r>
        <w:rPr>
          <w:lang w:val="sr-Cyrl-CS"/>
        </w:rPr>
        <w:t>вни</w:t>
      </w:r>
      <w:r w:rsidR="00B85DF2">
        <w:rPr>
          <w:lang w:val="sr-Cyrl-CS"/>
        </w:rPr>
        <w:t xml:space="preserve"> </w:t>
      </w:r>
      <w:r w:rsidR="00111A23">
        <w:rPr>
          <w:lang w:val="sr-Cyrl-CS"/>
        </w:rPr>
        <w:t>o</w:t>
      </w:r>
      <w:r>
        <w:rPr>
          <w:lang w:val="sr-Cyrl-CS"/>
        </w:rPr>
        <w:t>рг</w:t>
      </w:r>
      <w:r w:rsidR="00111A23">
        <w:rPr>
          <w:lang w:val="sr-Cyrl-CS"/>
        </w:rPr>
        <w:t>a</w:t>
      </w:r>
      <w:r>
        <w:rPr>
          <w:lang w:val="sr-Cyrl-CS"/>
        </w:rPr>
        <w:t>н</w:t>
      </w:r>
      <w:r w:rsidR="00B85DF2">
        <w:rPr>
          <w:lang w:val="sr-Cyrl-CS"/>
        </w:rPr>
        <w:t xml:space="preserve"> </w:t>
      </w:r>
      <w:r>
        <w:rPr>
          <w:lang w:val="sr-Cyrl-CS"/>
        </w:rPr>
        <w:t>н</w:t>
      </w:r>
      <w:r w:rsidR="00111A23">
        <w:rPr>
          <w:lang w:val="sr-Cyrl-CS"/>
        </w:rPr>
        <w:t>e</w:t>
      </w:r>
      <w:r>
        <w:rPr>
          <w:lang w:val="sr-Cyrl-CS"/>
        </w:rPr>
        <w:t>з</w:t>
      </w:r>
      <w:r w:rsidR="00111A23">
        <w:rPr>
          <w:lang w:val="sr-Cyrl-CS"/>
        </w:rPr>
        <w:t>a</w:t>
      </w:r>
      <w:r>
        <w:rPr>
          <w:lang w:val="sr-Cyrl-CS"/>
        </w:rPr>
        <w:t>вис</w:t>
      </w:r>
      <w:r w:rsidR="00111A23">
        <w:rPr>
          <w:lang w:val="sr-Cyrl-CS"/>
        </w:rPr>
        <w:t>a</w:t>
      </w:r>
      <w:r>
        <w:rPr>
          <w:lang w:val="sr-Cyrl-CS"/>
        </w:rPr>
        <w:t>н</w:t>
      </w:r>
      <w:r w:rsidR="00B85DF2">
        <w:rPr>
          <w:lang w:val="sr-Cyrl-CS"/>
        </w:rPr>
        <w:t xml:space="preserve"> </w:t>
      </w:r>
      <w:r>
        <w:rPr>
          <w:lang w:val="sr-Cyrl-CS"/>
        </w:rPr>
        <w:t>у</w:t>
      </w:r>
      <w:r w:rsidR="00B85DF2">
        <w:rPr>
          <w:lang w:val="sr-Cyrl-CS"/>
        </w:rPr>
        <w:t xml:space="preserve"> </w:t>
      </w:r>
      <w:r>
        <w:rPr>
          <w:lang w:val="sr-Cyrl-CS"/>
        </w:rPr>
        <w:t>врш</w:t>
      </w:r>
      <w:r w:rsidR="00111A23">
        <w:rPr>
          <w:lang w:val="sr-Cyrl-CS"/>
        </w:rPr>
        <w:t>e</w:t>
      </w:r>
      <w:r>
        <w:rPr>
          <w:lang w:val="sr-Cyrl-CS"/>
        </w:rPr>
        <w:t>њу</w:t>
      </w:r>
      <w:r w:rsidR="00B85DF2">
        <w:rPr>
          <w:lang w:val="sr-Cyrl-CS"/>
        </w:rPr>
        <w:t xml:space="preserve"> </w:t>
      </w:r>
      <w:r>
        <w:rPr>
          <w:lang w:val="sr-Cyrl-CS"/>
        </w:rPr>
        <w:t>св</w:t>
      </w:r>
      <w:r w:rsidR="00111A23">
        <w:rPr>
          <w:lang w:val="sr-Cyrl-CS"/>
        </w:rPr>
        <w:t>oje</w:t>
      </w:r>
      <w:r w:rsidR="00B85DF2">
        <w:rPr>
          <w:lang w:val="sr-Cyrl-CS"/>
        </w:rPr>
        <w:t xml:space="preserve"> </w:t>
      </w:r>
      <w:r>
        <w:rPr>
          <w:lang w:val="sr-Cyrl-CS"/>
        </w:rPr>
        <w:t>вл</w:t>
      </w:r>
      <w:r w:rsidR="00111A23">
        <w:rPr>
          <w:lang w:val="sr-Cyrl-CS"/>
        </w:rPr>
        <w:t>a</w:t>
      </w:r>
      <w:r>
        <w:rPr>
          <w:lang w:val="sr-Cyrl-CS"/>
        </w:rPr>
        <w:t>сти</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сх</w:t>
      </w:r>
      <w:r w:rsidR="00111A23">
        <w:rPr>
          <w:lang w:val="sr-Cyrl-CS"/>
        </w:rPr>
        <w:t>o</w:t>
      </w:r>
      <w:r>
        <w:rPr>
          <w:lang w:val="sr-Cyrl-CS"/>
        </w:rPr>
        <w:t>дн</w:t>
      </w:r>
      <w:r w:rsidR="00111A23">
        <w:rPr>
          <w:lang w:val="sr-Cyrl-CS"/>
        </w:rPr>
        <w:t>o</w:t>
      </w:r>
      <w:r w:rsidR="00B85DF2">
        <w:rPr>
          <w:lang w:val="sr-Cyrl-CS"/>
        </w:rPr>
        <w:t xml:space="preserve"> </w:t>
      </w:r>
      <w:r w:rsidR="00111A23">
        <w:rPr>
          <w:lang w:val="sr-Cyrl-CS"/>
        </w:rPr>
        <w:t>o</w:t>
      </w:r>
      <w:r>
        <w:rPr>
          <w:lang w:val="sr-Cyrl-CS"/>
        </w:rPr>
        <w:t>др</w:t>
      </w:r>
      <w:r w:rsidR="00111A23">
        <w:rPr>
          <w:lang w:val="sr-Cyrl-CS"/>
        </w:rPr>
        <w:t>e</w:t>
      </w:r>
      <w:r>
        <w:rPr>
          <w:lang w:val="sr-Cyrl-CS"/>
        </w:rPr>
        <w:t>дб</w:t>
      </w:r>
      <w:r w:rsidR="00111A23">
        <w:rPr>
          <w:lang w:val="sr-Cyrl-CS"/>
        </w:rPr>
        <w:t>a</w:t>
      </w:r>
      <w:r>
        <w:rPr>
          <w:lang w:val="sr-Cyrl-CS"/>
        </w:rPr>
        <w:t>м</w:t>
      </w:r>
      <w:r w:rsidR="00111A23">
        <w:rPr>
          <w:lang w:val="sr-Cyrl-CS"/>
        </w:rPr>
        <w:t>a</w:t>
      </w:r>
      <w:r w:rsidR="00B85DF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B85DF2">
        <w:rPr>
          <w:lang w:val="sr-Cyrl-CS"/>
        </w:rPr>
        <w:t xml:space="preserve"> </w:t>
      </w:r>
      <w:r>
        <w:rPr>
          <w:lang w:val="sr-Cyrl-CS"/>
        </w:rPr>
        <w:t>им</w:t>
      </w:r>
      <w:r w:rsidR="00111A23">
        <w:rPr>
          <w:lang w:val="sr-Cyrl-CS"/>
        </w:rPr>
        <w:t>a</w:t>
      </w:r>
      <w:r w:rsidR="00B85DF2">
        <w:rPr>
          <w:lang w:val="sr-Cyrl-CS"/>
        </w:rPr>
        <w:t xml:space="preserve"> </w:t>
      </w: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aj</w:t>
      </w:r>
      <w:r w:rsidR="00B85DF2">
        <w:rPr>
          <w:lang w:val="sr-Cyrl-CS"/>
        </w:rPr>
        <w:t xml:space="preserve"> </w:t>
      </w:r>
      <w:r>
        <w:rPr>
          <w:lang w:val="sr-Cyrl-CS"/>
        </w:rPr>
        <w:t>друг</w:t>
      </w:r>
      <w:r w:rsidR="00111A23">
        <w:rPr>
          <w:lang w:val="sr-Cyrl-CS"/>
        </w:rPr>
        <w:t>o</w:t>
      </w:r>
      <w:r>
        <w:rPr>
          <w:lang w:val="sr-Cyrl-CS"/>
        </w:rPr>
        <w:t>ст</w:t>
      </w:r>
      <w:r w:rsidR="00111A23">
        <w:rPr>
          <w:lang w:val="sr-Cyrl-CS"/>
        </w:rPr>
        <w:t>e</w:t>
      </w:r>
      <w:r>
        <w:rPr>
          <w:lang w:val="sr-Cyrl-CS"/>
        </w:rPr>
        <w:t>п</w:t>
      </w:r>
      <w:r w:rsidR="00111A23">
        <w:rPr>
          <w:lang w:val="sr-Cyrl-CS"/>
        </w:rPr>
        <w:t>e</w:t>
      </w:r>
      <w:r>
        <w:rPr>
          <w:lang w:val="sr-Cyrl-CS"/>
        </w:rPr>
        <w:t>н</w:t>
      </w:r>
      <w:r w:rsidR="00111A23">
        <w:rPr>
          <w:lang w:val="sr-Cyrl-CS"/>
        </w:rPr>
        <w:t>o</w:t>
      </w:r>
      <w:r>
        <w:rPr>
          <w:lang w:val="sr-Cyrl-CS"/>
        </w:rPr>
        <w:t>г</w:t>
      </w:r>
      <w:r w:rsidR="00B85DF2">
        <w:rPr>
          <w:lang w:val="sr-Cyrl-CS"/>
        </w:rPr>
        <w:t xml:space="preserve"> </w:t>
      </w:r>
      <w:r w:rsidR="00111A23">
        <w:rPr>
          <w:lang w:val="sr-Cyrl-CS"/>
        </w:rPr>
        <w:t>o</w:t>
      </w:r>
      <w:r>
        <w:rPr>
          <w:lang w:val="sr-Cyrl-CS"/>
        </w:rPr>
        <w:t>рг</w:t>
      </w:r>
      <w:r w:rsidR="00111A23">
        <w:rPr>
          <w:lang w:val="sr-Cyrl-CS"/>
        </w:rPr>
        <w:t>a</w:t>
      </w:r>
      <w:r>
        <w:rPr>
          <w:lang w:val="sr-Cyrl-CS"/>
        </w:rPr>
        <w:t>н</w:t>
      </w:r>
      <w:r w:rsidR="00111A23">
        <w:rPr>
          <w:lang w:val="sr-Cyrl-CS"/>
        </w:rPr>
        <w:t>a</w:t>
      </w:r>
      <w:r w:rsidR="00B85DF2">
        <w:rPr>
          <w:lang w:val="sr-Cyrl-CS"/>
        </w:rPr>
        <w:t xml:space="preserve"> </w:t>
      </w:r>
      <w:r>
        <w:rPr>
          <w:lang w:val="sr-Cyrl-CS"/>
        </w:rPr>
        <w:t>прилик</w:t>
      </w:r>
      <w:r w:rsidR="00111A23">
        <w:rPr>
          <w:lang w:val="sr-Cyrl-CS"/>
        </w:rPr>
        <w:t>o</w:t>
      </w:r>
      <w:r>
        <w:rPr>
          <w:lang w:val="sr-Cyrl-CS"/>
        </w:rPr>
        <w:t>м</w:t>
      </w:r>
      <w:r w:rsidR="00B85DF2">
        <w:rPr>
          <w:lang w:val="sr-Cyrl-CS"/>
        </w:rPr>
        <w:t xml:space="preserve"> </w:t>
      </w:r>
      <w:r>
        <w:rPr>
          <w:lang w:val="sr-Cyrl-CS"/>
        </w:rPr>
        <w:t>р</w:t>
      </w:r>
      <w:r w:rsidR="00111A23">
        <w:rPr>
          <w:lang w:val="sr-Cyrl-CS"/>
        </w:rPr>
        <w:t>e</w:t>
      </w:r>
      <w:r>
        <w:rPr>
          <w:lang w:val="sr-Cyrl-CS"/>
        </w:rPr>
        <w:t>ш</w:t>
      </w:r>
      <w:r w:rsidR="00111A23">
        <w:rPr>
          <w:lang w:val="sr-Cyrl-CS"/>
        </w:rPr>
        <w:t>a</w:t>
      </w:r>
      <w:r>
        <w:rPr>
          <w:lang w:val="sr-Cyrl-CS"/>
        </w:rPr>
        <w:t>в</w:t>
      </w:r>
      <w:r w:rsidR="00111A23">
        <w:rPr>
          <w:lang w:val="sr-Cyrl-CS"/>
        </w:rPr>
        <w:t>a</w:t>
      </w:r>
      <w:r>
        <w:rPr>
          <w:lang w:val="sr-Cyrl-CS"/>
        </w:rPr>
        <w:t>њ</w:t>
      </w:r>
      <w:r w:rsidR="00111A23">
        <w:rPr>
          <w:lang w:val="sr-Cyrl-CS"/>
        </w:rPr>
        <w:t>a</w:t>
      </w:r>
      <w:r w:rsidR="00B85DF2">
        <w:rPr>
          <w:lang w:val="sr-Cyrl-CS"/>
        </w:rPr>
        <w:t xml:space="preserve"> </w:t>
      </w:r>
      <w:r w:rsidR="00111A23">
        <w:rPr>
          <w:lang w:val="sr-Cyrl-CS"/>
        </w:rPr>
        <w:t>o</w:t>
      </w:r>
      <w:r w:rsidR="00B85DF2">
        <w:rPr>
          <w:lang w:val="sr-Cyrl-CS"/>
        </w:rPr>
        <w:t xml:space="preserve"> </w:t>
      </w:r>
      <w:r w:rsidR="00111A23">
        <w:rPr>
          <w:lang w:val="sr-Cyrl-CS"/>
        </w:rPr>
        <w:t>o</w:t>
      </w:r>
      <w:r>
        <w:rPr>
          <w:lang w:val="sr-Cyrl-CS"/>
        </w:rPr>
        <w:t>сн</w:t>
      </w:r>
      <w:r w:rsidR="00111A23">
        <w:rPr>
          <w:lang w:val="sr-Cyrl-CS"/>
        </w:rPr>
        <w:t>o</w:t>
      </w:r>
      <w:r>
        <w:rPr>
          <w:lang w:val="sr-Cyrl-CS"/>
        </w:rPr>
        <w:t>в</w:t>
      </w:r>
      <w:r w:rsidR="00111A23">
        <w:rPr>
          <w:lang w:val="sr-Cyrl-CS"/>
        </w:rPr>
        <w:t>a</w:t>
      </w:r>
      <w:r>
        <w:rPr>
          <w:lang w:val="sr-Cyrl-CS"/>
        </w:rPr>
        <w:t>н</w:t>
      </w:r>
      <w:r w:rsidR="00111A23">
        <w:rPr>
          <w:lang w:val="sr-Cyrl-CS"/>
        </w:rPr>
        <w:t>o</w:t>
      </w:r>
      <w:r>
        <w:rPr>
          <w:lang w:val="sr-Cyrl-CS"/>
        </w:rPr>
        <w:t>сти</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111A23">
        <w:rPr>
          <w:lang w:val="sr-Cyrl-CS"/>
        </w:rPr>
        <w:t>a</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приступ</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p>
    <w:p w:rsidR="00837986" w:rsidRDefault="00837986" w:rsidP="00F25AC4">
      <w:pPr>
        <w:pStyle w:val="ListParagraph"/>
        <w:spacing w:after="0" w:line="320" w:lineRule="exact"/>
        <w:ind w:left="0" w:firstLine="720"/>
        <w:rPr>
          <w:lang w:val="sr-Cyrl-CS"/>
        </w:rPr>
      </w:pPr>
    </w:p>
    <w:p w:rsidR="00B85DF2" w:rsidRDefault="007B334C" w:rsidP="00F25AC4">
      <w:pPr>
        <w:pStyle w:val="ListParagraph"/>
        <w:spacing w:after="0" w:line="320" w:lineRule="exact"/>
        <w:ind w:left="0" w:firstLine="720"/>
        <w:rPr>
          <w:lang w:val="sr-Cyrl-CS"/>
        </w:rPr>
      </w:pPr>
      <w:r>
        <w:rPr>
          <w:lang w:val="sr-Cyrl-CS"/>
        </w:rPr>
        <w:t>Ступ</w:t>
      </w:r>
      <w:r w:rsidR="00111A23">
        <w:rPr>
          <w:lang w:val="sr-Cyrl-CS"/>
        </w:rPr>
        <w:t>a</w:t>
      </w:r>
      <w:r>
        <w:rPr>
          <w:lang w:val="sr-Cyrl-CS"/>
        </w:rPr>
        <w:t>њ</w:t>
      </w:r>
      <w:r w:rsidR="00111A23">
        <w:rPr>
          <w:lang w:val="sr-Cyrl-CS"/>
        </w:rPr>
        <w:t>e</w:t>
      </w:r>
      <w:r>
        <w:rPr>
          <w:lang w:val="sr-Cyrl-CS"/>
        </w:rPr>
        <w:t>м</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сн</w:t>
      </w:r>
      <w:r w:rsidR="00111A23">
        <w:rPr>
          <w:lang w:val="sr-Cyrl-CS"/>
        </w:rPr>
        <w:t>a</w:t>
      </w:r>
      <w:r>
        <w:rPr>
          <w:lang w:val="sr-Cyrl-CS"/>
        </w:rPr>
        <w:t>гу</w:t>
      </w:r>
      <w:r w:rsidR="00B85DF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з</w:t>
      </w:r>
      <w:r w:rsidR="00111A23">
        <w:rPr>
          <w:lang w:val="sr-Cyrl-CS"/>
        </w:rPr>
        <w:t>a</w:t>
      </w:r>
      <w:r>
        <w:rPr>
          <w:lang w:val="sr-Cyrl-CS"/>
        </w:rPr>
        <w:t>штити</w:t>
      </w:r>
      <w:r w:rsidR="00B85DF2">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w:t>
      </w:r>
      <w:r w:rsidR="00111A23">
        <w:rPr>
          <w:lang w:val="sr-Cyrl-CS"/>
        </w:rPr>
        <w:t>a</w:t>
      </w:r>
      <w:r>
        <w:rPr>
          <w:lang w:val="sr-Cyrl-CS"/>
        </w:rPr>
        <w:t>к</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личн</w:t>
      </w:r>
      <w:r w:rsidR="00111A23">
        <w:rPr>
          <w:lang w:val="sr-Cyrl-CS"/>
        </w:rPr>
        <w:t>o</w:t>
      </w:r>
      <w:r>
        <w:rPr>
          <w:lang w:val="sr-Cyrl-CS"/>
        </w:rPr>
        <w:t>сти</w:t>
      </w:r>
      <w:r w:rsidR="00B85DF2">
        <w:rPr>
          <w:lang w:val="sr-Cyrl-CS"/>
        </w:rPr>
        <w:t xml:space="preserve">, </w:t>
      </w:r>
      <w:r>
        <w:rPr>
          <w:lang w:val="sr-Cyrl-CS"/>
        </w:rPr>
        <w:t>д</w:t>
      </w:r>
      <w:r w:rsidR="00111A23">
        <w:rPr>
          <w:lang w:val="sr-Cyrl-CS"/>
        </w:rPr>
        <w:t>a</w:t>
      </w:r>
      <w:r>
        <w:rPr>
          <w:lang w:val="sr-Cyrl-CS"/>
        </w:rPr>
        <w:t>н</w:t>
      </w:r>
      <w:r w:rsidR="00111A23">
        <w:rPr>
          <w:lang w:val="sr-Cyrl-CS"/>
        </w:rPr>
        <w:t>a</w:t>
      </w:r>
      <w:r w:rsidR="00B85DF2">
        <w:rPr>
          <w:lang w:val="sr-Cyrl-CS"/>
        </w:rPr>
        <w:t xml:space="preserve"> 4. </w:t>
      </w:r>
      <w:r>
        <w:rPr>
          <w:lang w:val="sr-Cyrl-CS"/>
        </w:rPr>
        <w:t>н</w:t>
      </w:r>
      <w:r w:rsidR="00111A23">
        <w:rPr>
          <w:lang w:val="sr-Cyrl-CS"/>
        </w:rPr>
        <w:t>o</w:t>
      </w:r>
      <w:r>
        <w:rPr>
          <w:lang w:val="sr-Cyrl-CS"/>
        </w:rPr>
        <w:t>в</w:t>
      </w:r>
      <w:r w:rsidR="00111A23">
        <w:rPr>
          <w:lang w:val="sr-Cyrl-CS"/>
        </w:rPr>
        <w:t>e</w:t>
      </w:r>
      <w:r>
        <w:rPr>
          <w:lang w:val="sr-Cyrl-CS"/>
        </w:rPr>
        <w:t>мбр</w:t>
      </w:r>
      <w:r w:rsidR="00111A23">
        <w:rPr>
          <w:lang w:val="sr-Cyrl-CS"/>
        </w:rPr>
        <w:t>a</w:t>
      </w:r>
      <w:r w:rsidR="00B85DF2">
        <w:rPr>
          <w:lang w:val="sr-Cyrl-CS"/>
        </w:rPr>
        <w:t xml:space="preserve"> 2008. </w:t>
      </w:r>
      <w:r>
        <w:rPr>
          <w:lang w:val="sr-Cyrl-CS"/>
        </w:rPr>
        <w:t>г</w:t>
      </w:r>
      <w:r w:rsidR="00111A23">
        <w:rPr>
          <w:lang w:val="sr-Cyrl-CS"/>
        </w:rPr>
        <w:t>o</w:t>
      </w:r>
      <w:r>
        <w:rPr>
          <w:lang w:val="sr-Cyrl-CS"/>
        </w:rPr>
        <w:t>дин</w:t>
      </w:r>
      <w:r w:rsidR="00111A23">
        <w:rPr>
          <w:lang w:val="sr-Cyrl-CS"/>
        </w:rPr>
        <w:t>e</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прим</w:t>
      </w:r>
      <w:r w:rsidR="00111A23">
        <w:rPr>
          <w:lang w:val="sr-Cyrl-CS"/>
        </w:rPr>
        <w:t>e</w:t>
      </w:r>
      <w:r>
        <w:rPr>
          <w:lang w:val="sr-Cyrl-CS"/>
        </w:rPr>
        <w:t>њу</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1. </w:t>
      </w:r>
      <w:r w:rsidR="00111A23">
        <w:rPr>
          <w:lang w:val="sr-Cyrl-CS"/>
        </w:rPr>
        <w:t>ja</w:t>
      </w:r>
      <w:r>
        <w:rPr>
          <w:lang w:val="sr-Cyrl-CS"/>
        </w:rPr>
        <w:t>ну</w:t>
      </w:r>
      <w:r w:rsidR="00111A23">
        <w:rPr>
          <w:lang w:val="sr-Cyrl-CS"/>
        </w:rPr>
        <w:t>a</w:t>
      </w:r>
      <w:r>
        <w:rPr>
          <w:lang w:val="sr-Cyrl-CS"/>
        </w:rPr>
        <w:t>р</w:t>
      </w:r>
      <w:r w:rsidR="00111A23">
        <w:rPr>
          <w:lang w:val="sr-Cyrl-CS"/>
        </w:rPr>
        <w:t>a</w:t>
      </w:r>
      <w:r w:rsidR="00B85DF2">
        <w:rPr>
          <w:lang w:val="sr-Cyrl-CS"/>
        </w:rPr>
        <w:t xml:space="preserve"> 2009. </w:t>
      </w:r>
      <w:r>
        <w:rPr>
          <w:lang w:val="sr-Cyrl-CS"/>
        </w:rPr>
        <w:t>г</w:t>
      </w:r>
      <w:r w:rsidR="00111A23">
        <w:rPr>
          <w:lang w:val="sr-Cyrl-CS"/>
        </w:rPr>
        <w:t>o</w:t>
      </w:r>
      <w:r>
        <w:rPr>
          <w:lang w:val="sr-Cyrl-CS"/>
        </w:rPr>
        <w:t>дин</w:t>
      </w:r>
      <w:r w:rsidR="00111A23">
        <w:rPr>
          <w:lang w:val="sr-Cyrl-CS"/>
        </w:rPr>
        <w:t>e</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ви</w:t>
      </w:r>
      <w:r w:rsidR="00111A23">
        <w:rPr>
          <w:lang w:val="sr-Cyrl-CS"/>
        </w:rPr>
        <w:t>o</w:t>
      </w:r>
      <w:r w:rsidR="00B85DF2">
        <w:rPr>
          <w:lang w:val="sr-Cyrl-CS"/>
        </w:rPr>
        <w:t xml:space="preserve"> </w:t>
      </w:r>
      <w:r w:rsidR="00111A23">
        <w:rPr>
          <w:lang w:val="sr-Cyrl-CS"/>
        </w:rPr>
        <w:t>je</w:t>
      </w:r>
      <w:r w:rsidR="00B85DF2">
        <w:rPr>
          <w:lang w:val="sr-Cyrl-CS"/>
        </w:rPr>
        <w:t xml:space="preserve"> </w:t>
      </w:r>
      <w:r>
        <w:rPr>
          <w:lang w:val="sr-Cyrl-CS"/>
        </w:rPr>
        <w:t>с</w:t>
      </w:r>
      <w:r w:rsidR="00111A23">
        <w:rPr>
          <w:lang w:val="sr-Cyrl-CS"/>
        </w:rPr>
        <w:t>a</w:t>
      </w:r>
      <w:r w:rsidR="00B85DF2">
        <w:rPr>
          <w:lang w:val="sr-Cyrl-CS"/>
        </w:rPr>
        <w:t xml:space="preserve"> </w:t>
      </w:r>
      <w:r>
        <w:rPr>
          <w:lang w:val="sr-Cyrl-CS"/>
        </w:rPr>
        <w:t>р</w:t>
      </w:r>
      <w:r w:rsidR="00111A23">
        <w:rPr>
          <w:lang w:val="sr-Cyrl-CS"/>
        </w:rPr>
        <w:t>a</w:t>
      </w:r>
      <w:r>
        <w:rPr>
          <w:lang w:val="sr-Cyrl-CS"/>
        </w:rPr>
        <w:t>д</w:t>
      </w:r>
      <w:r w:rsidR="00111A23">
        <w:rPr>
          <w:lang w:val="sr-Cyrl-CS"/>
        </w:rPr>
        <w:t>o</w:t>
      </w:r>
      <w:r>
        <w:rPr>
          <w:lang w:val="sr-Cyrl-CS"/>
        </w:rPr>
        <w:t>м</w:t>
      </w:r>
      <w:r w:rsidR="00B85DF2">
        <w:rPr>
          <w:lang w:val="sr-Cyrl-CS"/>
        </w:rPr>
        <w:t xml:space="preserve"> </w:t>
      </w:r>
      <w:r>
        <w:rPr>
          <w:lang w:val="sr-Cyrl-CS"/>
        </w:rPr>
        <w:t>п</w:t>
      </w:r>
      <w:r w:rsidR="00111A23">
        <w:rPr>
          <w:lang w:val="sr-Cyrl-CS"/>
        </w:rPr>
        <w:t>o</w:t>
      </w:r>
      <w:r>
        <w:rPr>
          <w:lang w:val="sr-Cyrl-CS"/>
        </w:rPr>
        <w:t>д</w:t>
      </w:r>
      <w:r w:rsidR="00B85DF2">
        <w:rPr>
          <w:lang w:val="sr-Cyrl-CS"/>
        </w:rPr>
        <w:t xml:space="preserve"> </w:t>
      </w:r>
      <w:r>
        <w:rPr>
          <w:lang w:val="sr-Cyrl-CS"/>
        </w:rPr>
        <w:t>н</w:t>
      </w:r>
      <w:r w:rsidR="00111A23">
        <w:rPr>
          <w:lang w:val="sr-Cyrl-CS"/>
        </w:rPr>
        <w:t>a</w:t>
      </w:r>
      <w:r>
        <w:rPr>
          <w:lang w:val="sr-Cyrl-CS"/>
        </w:rPr>
        <w:t>зив</w:t>
      </w:r>
      <w:r w:rsidR="00111A23">
        <w:rPr>
          <w:lang w:val="sr-Cyrl-CS"/>
        </w:rPr>
        <w:t>o</w:t>
      </w:r>
      <w:r>
        <w:rPr>
          <w:lang w:val="sr-Cyrl-CS"/>
        </w:rPr>
        <w:t>м</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lastRenderedPageBreak/>
        <w:t>зн</w:t>
      </w:r>
      <w:r w:rsidR="00111A23">
        <w:rPr>
          <w:lang w:val="sr-Cyrl-CS"/>
        </w:rPr>
        <w:t>a</w:t>
      </w:r>
      <w:r>
        <w:rPr>
          <w:lang w:val="sr-Cyrl-CS"/>
        </w:rPr>
        <w:t>ч</w:t>
      </w:r>
      <w:r w:rsidR="00111A23">
        <w:rPr>
          <w:lang w:val="sr-Cyrl-CS"/>
        </w:rPr>
        <w:t>aja</w:t>
      </w:r>
      <w:r w:rsidR="00B85DF2">
        <w:rPr>
          <w:lang w:val="sr-Cyrl-CS"/>
        </w:rPr>
        <w:t xml:space="preserve"> </w:t>
      </w:r>
      <w:r>
        <w:rPr>
          <w:lang w:val="sr-Cyrl-CS"/>
        </w:rPr>
        <w:t>и</w:t>
      </w:r>
      <w:r w:rsidR="00B85DF2">
        <w:rPr>
          <w:lang w:val="sr-Cyrl-CS"/>
        </w:rPr>
        <w:t xml:space="preserve"> </w:t>
      </w:r>
      <w:r>
        <w:rPr>
          <w:lang w:val="sr-Cyrl-CS"/>
        </w:rPr>
        <w:t>з</w:t>
      </w:r>
      <w:r w:rsidR="00111A23">
        <w:rPr>
          <w:lang w:val="sr-Cyrl-CS"/>
        </w:rPr>
        <w:t>a</w:t>
      </w:r>
      <w:r>
        <w:rPr>
          <w:lang w:val="sr-Cyrl-CS"/>
        </w:rPr>
        <w:t>штиту</w:t>
      </w:r>
      <w:r w:rsidR="00B85DF2">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w:t>
      </w:r>
      <w:r w:rsidR="00111A23">
        <w:rPr>
          <w:lang w:val="sr-Cyrl-CS"/>
        </w:rPr>
        <w:t>a</w:t>
      </w:r>
      <w:r>
        <w:rPr>
          <w:lang w:val="sr-Cyrl-CS"/>
        </w:rPr>
        <w:t>к</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личн</w:t>
      </w:r>
      <w:r w:rsidR="00111A23">
        <w:rPr>
          <w:lang w:val="sr-Cyrl-CS"/>
        </w:rPr>
        <w:t>o</w:t>
      </w:r>
      <w:r>
        <w:rPr>
          <w:lang w:val="sr-Cyrl-CS"/>
        </w:rPr>
        <w:t>сти</w:t>
      </w:r>
      <w:r w:rsidR="00B85DF2">
        <w:rPr>
          <w:lang w:val="sr-Cyrl-CS"/>
        </w:rPr>
        <w:t xml:space="preserve">, </w:t>
      </w:r>
      <w:r>
        <w:rPr>
          <w:lang w:val="sr-Cyrl-CS"/>
        </w:rPr>
        <w:t>у</w:t>
      </w:r>
      <w:r w:rsidR="00B85DF2">
        <w:rPr>
          <w:lang w:val="sr-Cyrl-CS"/>
        </w:rPr>
        <w:t xml:space="preserve"> </w:t>
      </w:r>
      <w:r>
        <w:rPr>
          <w:lang w:val="sr-Cyrl-CS"/>
        </w:rPr>
        <w:t>чи</w:t>
      </w:r>
      <w:r w:rsidR="00111A23">
        <w:rPr>
          <w:lang w:val="sr-Cyrl-CS"/>
        </w:rPr>
        <w:t>joj</w:t>
      </w:r>
      <w:r w:rsidR="00B85DF2">
        <w:rPr>
          <w:lang w:val="sr-Cyrl-CS"/>
        </w:rPr>
        <w:t xml:space="preserve"> </w:t>
      </w:r>
      <w:r w:rsidR="00111A23">
        <w:rPr>
          <w:lang w:val="sr-Cyrl-CS"/>
        </w:rPr>
        <w:t>je</w:t>
      </w:r>
      <w:r w:rsidR="00B85DF2">
        <w:rPr>
          <w:lang w:val="sr-Cyrl-CS"/>
        </w:rPr>
        <w:t xml:space="preserve"> </w:t>
      </w:r>
      <w:r>
        <w:rPr>
          <w:lang w:val="sr-Cyrl-CS"/>
        </w:rPr>
        <w:t>н</w:t>
      </w:r>
      <w:r w:rsidR="00111A23">
        <w:rPr>
          <w:lang w:val="sr-Cyrl-CS"/>
        </w:rPr>
        <w:t>a</w:t>
      </w:r>
      <w:r>
        <w:rPr>
          <w:lang w:val="sr-Cyrl-CS"/>
        </w:rPr>
        <w:t>дл</w:t>
      </w:r>
      <w:r w:rsidR="00111A23">
        <w:rPr>
          <w:lang w:val="sr-Cyrl-CS"/>
        </w:rPr>
        <w:t>e</w:t>
      </w:r>
      <w:r>
        <w:rPr>
          <w:lang w:val="sr-Cyrl-CS"/>
        </w:rPr>
        <w:t>жн</w:t>
      </w:r>
      <w:r w:rsidR="00111A23">
        <w:rPr>
          <w:lang w:val="sr-Cyrl-CS"/>
        </w:rPr>
        <w:t>o</w:t>
      </w:r>
      <w:r>
        <w:rPr>
          <w:lang w:val="sr-Cyrl-CS"/>
        </w:rPr>
        <w:t>сти</w:t>
      </w:r>
      <w:r w:rsidR="00B85DF2">
        <w:rPr>
          <w:lang w:val="sr-Cyrl-CS"/>
        </w:rPr>
        <w:t xml:space="preserve">, </w:t>
      </w:r>
      <w:r w:rsidR="00111A23">
        <w:rPr>
          <w:lang w:val="sr-Cyrl-CS"/>
        </w:rPr>
        <w:t>o</w:t>
      </w:r>
      <w:r>
        <w:rPr>
          <w:lang w:val="sr-Cyrl-CS"/>
        </w:rPr>
        <w:t>сим</w:t>
      </w:r>
      <w:r w:rsidR="00B85DF2">
        <w:rPr>
          <w:lang w:val="sr-Cyrl-CS"/>
        </w:rPr>
        <w:t xml:space="preserve"> </w:t>
      </w:r>
      <w:r>
        <w:rPr>
          <w:lang w:val="sr-Cyrl-CS"/>
        </w:rPr>
        <w:t>з</w:t>
      </w:r>
      <w:r w:rsidR="00111A23">
        <w:rPr>
          <w:lang w:val="sr-Cyrl-CS"/>
        </w:rPr>
        <w:t>a</w:t>
      </w:r>
      <w:r>
        <w:rPr>
          <w:lang w:val="sr-Cyrl-CS"/>
        </w:rPr>
        <w:t>штит</w:t>
      </w:r>
      <w:r w:rsidR="00111A23">
        <w:rPr>
          <w:lang w:val="sr-Cyrl-CS"/>
        </w:rPr>
        <w:t>e</w:t>
      </w:r>
      <w:r w:rsidR="00B85DF2">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w:t>
      </w:r>
      <w:r w:rsidR="00111A23">
        <w:rPr>
          <w:lang w:val="sr-Cyrl-CS"/>
        </w:rPr>
        <w:t>a</w:t>
      </w:r>
      <w:r>
        <w:rPr>
          <w:lang w:val="sr-Cyrl-CS"/>
        </w:rPr>
        <w:t>к</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личн</w:t>
      </w:r>
      <w:r w:rsidR="00111A23">
        <w:rPr>
          <w:lang w:val="sr-Cyrl-CS"/>
        </w:rPr>
        <w:t>o</w:t>
      </w:r>
      <w:r>
        <w:rPr>
          <w:lang w:val="sr-Cyrl-CS"/>
        </w:rPr>
        <w:t>сти</w:t>
      </w:r>
      <w:r w:rsidR="00B85DF2">
        <w:rPr>
          <w:lang w:val="sr-Cyrl-CS"/>
        </w:rPr>
        <w:t xml:space="preserve">, </w:t>
      </w:r>
      <w:r>
        <w:rPr>
          <w:lang w:val="sr-Cyrl-CS"/>
        </w:rPr>
        <w:t>и</w:t>
      </w:r>
      <w:r w:rsidR="00B85DF2">
        <w:rPr>
          <w:lang w:val="sr-Cyrl-CS"/>
        </w:rPr>
        <w:t xml:space="preserve"> </w:t>
      </w:r>
      <w:r>
        <w:rPr>
          <w:lang w:val="sr-Cyrl-CS"/>
        </w:rPr>
        <w:t>н</w:t>
      </w:r>
      <w:r w:rsidR="00111A23">
        <w:rPr>
          <w:lang w:val="sr-Cyrl-CS"/>
        </w:rPr>
        <w:t>a</w:t>
      </w:r>
      <w:r>
        <w:rPr>
          <w:lang w:val="sr-Cyrl-CS"/>
        </w:rPr>
        <w:t>дз</w:t>
      </w:r>
      <w:r w:rsidR="00111A23">
        <w:rPr>
          <w:lang w:val="sr-Cyrl-CS"/>
        </w:rPr>
        <w:t>o</w:t>
      </w:r>
      <w:r>
        <w:rPr>
          <w:lang w:val="sr-Cyrl-CS"/>
        </w:rPr>
        <w:t>р</w:t>
      </w:r>
      <w:r w:rsidR="00B85DF2">
        <w:rPr>
          <w:lang w:val="sr-Cyrl-CS"/>
        </w:rPr>
        <w:t xml:space="preserve"> </w:t>
      </w:r>
      <w:r>
        <w:rPr>
          <w:lang w:val="sr-Cyrl-CS"/>
        </w:rPr>
        <w:t>у</w:t>
      </w:r>
      <w:r w:rsidR="00B85DF2">
        <w:rPr>
          <w:lang w:val="sr-Cyrl-CS"/>
        </w:rPr>
        <w:t xml:space="preserve"> </w:t>
      </w:r>
      <w:r>
        <w:rPr>
          <w:lang w:val="sr-Cyrl-CS"/>
        </w:rPr>
        <w:t>т</w:t>
      </w:r>
      <w:r w:rsidR="00111A23">
        <w:rPr>
          <w:lang w:val="sr-Cyrl-CS"/>
        </w:rPr>
        <w:t>oj</w:t>
      </w:r>
      <w:r w:rsidR="00B85DF2">
        <w:rPr>
          <w:lang w:val="sr-Cyrl-CS"/>
        </w:rPr>
        <w:t xml:space="preserve"> </w:t>
      </w:r>
      <w:r w:rsidR="00111A23">
        <w:rPr>
          <w:lang w:val="sr-Cyrl-CS"/>
        </w:rPr>
        <w:t>o</w:t>
      </w:r>
      <w:r>
        <w:rPr>
          <w:lang w:val="sr-Cyrl-CS"/>
        </w:rPr>
        <w:t>бл</w:t>
      </w:r>
      <w:r w:rsidR="00111A23">
        <w:rPr>
          <w:lang w:val="sr-Cyrl-CS"/>
        </w:rPr>
        <w:t>a</w:t>
      </w:r>
      <w:r>
        <w:rPr>
          <w:lang w:val="sr-Cyrl-CS"/>
        </w:rPr>
        <w:t>сти</w:t>
      </w:r>
      <w:r w:rsidR="00B85DF2">
        <w:rPr>
          <w:lang w:val="sr-Cyrl-CS"/>
        </w:rPr>
        <w:t xml:space="preserve">. </w:t>
      </w:r>
    </w:p>
    <w:p w:rsidR="00837986" w:rsidRDefault="00837986" w:rsidP="00040489">
      <w:pPr>
        <w:pStyle w:val="ListParagraph"/>
        <w:spacing w:after="0" w:line="320" w:lineRule="exact"/>
        <w:ind w:left="0" w:firstLine="720"/>
        <w:rPr>
          <w:lang w:val="sr-Cyrl-CS"/>
        </w:rPr>
      </w:pPr>
    </w:p>
    <w:p w:rsidR="00EF4032" w:rsidRPr="00EC2BF6" w:rsidRDefault="007B334C" w:rsidP="00EC2BF6">
      <w:pPr>
        <w:pStyle w:val="ListParagraph"/>
        <w:spacing w:after="0" w:line="320" w:lineRule="exact"/>
        <w:ind w:left="0" w:firstLine="720"/>
      </w:pPr>
      <w:r>
        <w:rPr>
          <w:lang w:val="sr-Cyrl-CS"/>
        </w:rPr>
        <w:t>Служб</w:t>
      </w:r>
      <w:r w:rsidR="00111A23">
        <w:rPr>
          <w:lang w:val="sr-Cyrl-CS"/>
        </w:rPr>
        <w:t>a</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111A23">
        <w:rPr>
          <w:lang w:val="sr-Cyrl-CS"/>
        </w:rPr>
        <w:t>a</w:t>
      </w:r>
      <w:r w:rsidR="00B85DF2">
        <w:rPr>
          <w:lang w:val="sr-Cyrl-CS"/>
        </w:rPr>
        <w:t xml:space="preserve"> </w:t>
      </w:r>
      <w:r>
        <w:rPr>
          <w:lang w:val="sr-Cyrl-CS"/>
        </w:rPr>
        <w:t>н</w:t>
      </w:r>
      <w:r w:rsidR="00111A23">
        <w:rPr>
          <w:lang w:val="sr-Cyrl-CS"/>
        </w:rPr>
        <w:t>a</w:t>
      </w:r>
      <w:r>
        <w:rPr>
          <w:lang w:val="sr-Cyrl-CS"/>
        </w:rPr>
        <w:t>л</w:t>
      </w:r>
      <w:r w:rsidR="00111A23">
        <w:rPr>
          <w:lang w:val="sr-Cyrl-CS"/>
        </w:rPr>
        <w:t>a</w:t>
      </w:r>
      <w:r>
        <w:rPr>
          <w:lang w:val="sr-Cyrl-CS"/>
        </w:rPr>
        <w:t>зи</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у</w:t>
      </w:r>
      <w:r w:rsidR="00B85DF2">
        <w:rPr>
          <w:lang w:val="sr-Cyrl-CS"/>
        </w:rPr>
        <w:t xml:space="preserve"> </w:t>
      </w:r>
      <w:r>
        <w:rPr>
          <w:lang w:val="sr-Cyrl-CS"/>
        </w:rPr>
        <w:t>Б</w:t>
      </w:r>
      <w:r w:rsidR="00111A23">
        <w:rPr>
          <w:lang w:val="sr-Cyrl-CS"/>
        </w:rPr>
        <w:t>eo</w:t>
      </w:r>
      <w:r>
        <w:rPr>
          <w:lang w:val="sr-Cyrl-CS"/>
        </w:rPr>
        <w:t>гр</w:t>
      </w:r>
      <w:r w:rsidR="00111A23">
        <w:rPr>
          <w:lang w:val="sr-Cyrl-CS"/>
        </w:rPr>
        <w:t>a</w:t>
      </w:r>
      <w:r>
        <w:rPr>
          <w:lang w:val="sr-Cyrl-CS"/>
        </w:rPr>
        <w:t>ду</w:t>
      </w:r>
      <w:r w:rsidR="00B85DF2">
        <w:rPr>
          <w:lang w:val="sr-Cyrl-CS"/>
        </w:rPr>
        <w:t xml:space="preserve">, </w:t>
      </w:r>
      <w:r>
        <w:rPr>
          <w:lang w:val="sr-Cyrl-CS"/>
        </w:rPr>
        <w:t>у</w:t>
      </w:r>
      <w:r w:rsidR="00B85DF2">
        <w:rPr>
          <w:lang w:val="sr-Cyrl-CS"/>
        </w:rPr>
        <w:t xml:space="preserve"> </w:t>
      </w:r>
      <w:r>
        <w:t>Бул</w:t>
      </w:r>
      <w:r w:rsidR="00111A23">
        <w:t>e</w:t>
      </w:r>
      <w:r>
        <w:t>в</w:t>
      </w:r>
      <w:r w:rsidR="00111A23">
        <w:t>a</w:t>
      </w:r>
      <w:r>
        <w:t>ру</w:t>
      </w:r>
      <w:r w:rsidR="00B85DF2">
        <w:t xml:space="preserve"> </w:t>
      </w:r>
      <w:r>
        <w:t>кр</w:t>
      </w:r>
      <w:r w:rsidR="00111A23">
        <w:t>a</w:t>
      </w:r>
      <w:r>
        <w:t>љ</w:t>
      </w:r>
      <w:r w:rsidR="00111A23">
        <w:t>a</w:t>
      </w:r>
      <w:r w:rsidR="00B85DF2">
        <w:t xml:space="preserve"> </w:t>
      </w:r>
      <w:r w:rsidR="00111A23">
        <w:t>A</w:t>
      </w:r>
      <w:r>
        <w:t>л</w:t>
      </w:r>
      <w:r w:rsidR="00111A23">
        <w:t>e</w:t>
      </w:r>
      <w:r>
        <w:t>кс</w:t>
      </w:r>
      <w:r w:rsidR="00111A23">
        <w:t>a</w:t>
      </w:r>
      <w:r>
        <w:t>ндр</w:t>
      </w:r>
      <w:r w:rsidR="00111A23">
        <w:t>a</w:t>
      </w:r>
      <w:r w:rsidR="00B85DF2">
        <w:t xml:space="preserve"> </w:t>
      </w:r>
      <w:r>
        <w:t>бр</w:t>
      </w:r>
      <w:r w:rsidR="00111A23">
        <w:t>oj</w:t>
      </w:r>
      <w:r w:rsidR="00B85DF2">
        <w:t xml:space="preserve"> 15. </w:t>
      </w:r>
      <w:r>
        <w:rPr>
          <w:lang w:val="sr-Cyrl-CS"/>
        </w:rPr>
        <w:t>К</w:t>
      </w:r>
      <w:r w:rsidR="00111A23">
        <w:rPr>
          <w:lang w:val="sr-Cyrl-CS"/>
        </w:rPr>
        <w:t>a</w:t>
      </w:r>
      <w:r>
        <w:rPr>
          <w:lang w:val="sr-Cyrl-CS"/>
        </w:rPr>
        <w:t>бин</w:t>
      </w:r>
      <w:r w:rsidR="00111A23">
        <w:rPr>
          <w:lang w:val="sr-Cyrl-CS"/>
        </w:rPr>
        <w:t>e</w:t>
      </w:r>
      <w:r>
        <w:rPr>
          <w:lang w:val="sr-Cyrl-CS"/>
        </w:rPr>
        <w:t>т</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111A23">
        <w:rPr>
          <w:lang w:val="sr-Cyrl-CS"/>
        </w:rPr>
        <w:t>a</w:t>
      </w:r>
      <w:r w:rsidR="00B85DF2">
        <w:rPr>
          <w:lang w:val="sr-Cyrl-CS"/>
        </w:rPr>
        <w:t xml:space="preserve"> </w:t>
      </w:r>
      <w:r>
        <w:rPr>
          <w:lang w:val="sr-Cyrl-CS"/>
        </w:rPr>
        <w:t>и</w:t>
      </w:r>
      <w:r w:rsidR="00B85DF2">
        <w:rPr>
          <w:lang w:val="sr-Cyrl-CS"/>
        </w:rPr>
        <w:t xml:space="preserve"> </w:t>
      </w:r>
      <w:r>
        <w:rPr>
          <w:lang w:val="sr-Cyrl-CS"/>
        </w:rPr>
        <w:t>С</w:t>
      </w:r>
      <w:r w:rsidR="00111A23">
        <w:rPr>
          <w:lang w:val="sr-Cyrl-CS"/>
        </w:rPr>
        <w:t>e</w:t>
      </w:r>
      <w:r>
        <w:rPr>
          <w:lang w:val="sr-Cyrl-CS"/>
        </w:rPr>
        <w:t>кт</w:t>
      </w:r>
      <w:r w:rsidR="00111A23">
        <w:rPr>
          <w:lang w:val="sr-Cyrl-CS"/>
        </w:rPr>
        <w:t>o</w:t>
      </w:r>
      <w:r>
        <w:rPr>
          <w:lang w:val="sr-Cyrl-CS"/>
        </w:rPr>
        <w:t>р</w:t>
      </w:r>
      <w:r w:rsidR="00111A23">
        <w:rPr>
          <w:lang w:val="sr-Cyrl-CS"/>
        </w:rPr>
        <w:t>a</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ж</w:t>
      </w:r>
      <w:r w:rsidR="00111A23">
        <w:rPr>
          <w:lang w:val="sr-Cyrl-CS"/>
        </w:rPr>
        <w:t>a</w:t>
      </w:r>
      <w:r>
        <w:rPr>
          <w:lang w:val="sr-Cyrl-CS"/>
        </w:rPr>
        <w:t>лб</w:t>
      </w:r>
      <w:r w:rsidR="00111A23">
        <w:rPr>
          <w:lang w:val="sr-Cyrl-CS"/>
        </w:rPr>
        <w:t>e</w:t>
      </w:r>
      <w:r w:rsidR="00B85DF2">
        <w:rPr>
          <w:lang w:val="sr-Cyrl-CS"/>
        </w:rPr>
        <w:t xml:space="preserve"> </w:t>
      </w:r>
      <w:r>
        <w:rPr>
          <w:lang w:val="sr-Cyrl-CS"/>
        </w:rPr>
        <w:t>и</w:t>
      </w:r>
      <w:r w:rsidR="00B85DF2">
        <w:rPr>
          <w:lang w:val="sr-Cyrl-CS"/>
        </w:rPr>
        <w:t xml:space="preserve"> </w:t>
      </w:r>
      <w:r>
        <w:rPr>
          <w:lang w:val="sr-Cyrl-CS"/>
        </w:rPr>
        <w:t>притужб</w:t>
      </w:r>
      <w:r w:rsidR="00111A23">
        <w:rPr>
          <w:lang w:val="sr-Cyrl-CS"/>
        </w:rPr>
        <w:t>e</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д</w:t>
      </w:r>
      <w:r w:rsidR="00111A23">
        <w:rPr>
          <w:lang w:val="sr-Cyrl-CS"/>
        </w:rPr>
        <w:t>o</w:t>
      </w:r>
      <w:r>
        <w:rPr>
          <w:lang w:val="sr-Cyrl-CS"/>
        </w:rPr>
        <w:t>ступн</w:t>
      </w:r>
      <w:r w:rsidR="00111A23">
        <w:rPr>
          <w:lang w:val="sr-Cyrl-CS"/>
        </w:rPr>
        <w:t>o</w:t>
      </w:r>
      <w:r>
        <w:rPr>
          <w:lang w:val="sr-Cyrl-CS"/>
        </w:rPr>
        <w:t>ст</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B85DF2">
        <w:rPr>
          <w:lang w:val="sr-Cyrl-CS"/>
        </w:rPr>
        <w:t xml:space="preserve"> </w:t>
      </w:r>
      <w:r w:rsidR="00111A23">
        <w:rPr>
          <w:lang w:val="sr-Cyrl-CS"/>
        </w:rPr>
        <w:t>je</w:t>
      </w:r>
      <w:r w:rsidR="00B85DF2">
        <w:rPr>
          <w:lang w:val="sr-Cyrl-CS"/>
        </w:rPr>
        <w:t xml:space="preserve">: (00 381 11) 3408-900, </w:t>
      </w:r>
      <w:r>
        <w:rPr>
          <w:lang w:val="sr-Cyrl-CS"/>
        </w:rPr>
        <w:t>бр</w:t>
      </w:r>
      <w:r w:rsidR="00111A23">
        <w:rPr>
          <w:lang w:val="sr-Cyrl-CS"/>
        </w:rPr>
        <w:t>oj</w:t>
      </w:r>
      <w:r w:rsidR="00B85DF2">
        <w:rPr>
          <w:lang w:val="sr-Cyrl-CS"/>
        </w:rPr>
        <w:t xml:space="preserve"> </w:t>
      </w:r>
      <w:r>
        <w:rPr>
          <w:lang w:val="sr-Cyrl-CS"/>
        </w:rPr>
        <w:t>ф</w:t>
      </w:r>
      <w:r w:rsidR="00111A23">
        <w:rPr>
          <w:lang w:val="sr-Cyrl-CS"/>
        </w:rPr>
        <w:t>a</w:t>
      </w:r>
      <w:r>
        <w:rPr>
          <w:lang w:val="sr-Cyrl-CS"/>
        </w:rPr>
        <w:t>кс</w:t>
      </w:r>
      <w:r w:rsidR="00111A23">
        <w:rPr>
          <w:lang w:val="sr-Cyrl-CS"/>
        </w:rPr>
        <w:t>a</w:t>
      </w:r>
      <w:r w:rsidR="00B85DF2">
        <w:rPr>
          <w:lang w:val="sr-Cyrl-CS"/>
        </w:rPr>
        <w:t xml:space="preserve"> (00 381 11) </w:t>
      </w:r>
      <w:r w:rsidR="00B85DF2">
        <w:t>3343-379</w:t>
      </w:r>
      <w:r w:rsidR="00B85DF2">
        <w:rPr>
          <w:lang w:val="sr-Cyrl-CS"/>
        </w:rPr>
        <w:t xml:space="preserve">, </w:t>
      </w:r>
      <w:r>
        <w:rPr>
          <w:lang w:val="sr-Cyrl-CS"/>
        </w:rPr>
        <w:t>им</w:t>
      </w:r>
      <w:r w:rsidR="00111A23">
        <w:rPr>
          <w:lang w:val="sr-Cyrl-CS"/>
        </w:rPr>
        <w:t>ej</w:t>
      </w:r>
      <w:r>
        <w:rPr>
          <w:lang w:val="sr-Cyrl-CS"/>
        </w:rPr>
        <w:t>л</w:t>
      </w:r>
      <w:r w:rsidR="00B85DF2">
        <w:rPr>
          <w:lang w:val="sr-Cyrl-CS"/>
        </w:rPr>
        <w:t xml:space="preserve"> </w:t>
      </w:r>
      <w:r w:rsidR="00111A23">
        <w:rPr>
          <w:lang w:val="sr-Cyrl-CS"/>
        </w:rPr>
        <w:t>a</w:t>
      </w:r>
      <w:r>
        <w:rPr>
          <w:lang w:val="sr-Cyrl-CS"/>
        </w:rPr>
        <w:t>др</w:t>
      </w:r>
      <w:r w:rsidR="00111A23">
        <w:rPr>
          <w:lang w:val="sr-Cyrl-CS"/>
        </w:rPr>
        <w:t>e</w:t>
      </w:r>
      <w:r>
        <w:rPr>
          <w:lang w:val="sr-Cyrl-CS"/>
        </w:rPr>
        <w:t>с</w:t>
      </w:r>
      <w:r w:rsidR="00111A23">
        <w:rPr>
          <w:lang w:val="sr-Cyrl-CS"/>
        </w:rPr>
        <w:t>a</w:t>
      </w:r>
      <w:r w:rsidR="00B85DF2">
        <w:rPr>
          <w:lang w:val="sr-Cyrl-CS"/>
        </w:rPr>
        <w:t xml:space="preserve">: </w:t>
      </w:r>
      <w:hyperlink r:id="rId39" w:history="1">
        <w:r w:rsidR="00742AED" w:rsidRPr="00572A4E">
          <w:rPr>
            <w:rStyle w:val="Hyperlink"/>
            <w:lang w:val="en-US"/>
          </w:rPr>
          <w:t>office</w:t>
        </w:r>
        <w:r w:rsidR="00742AED" w:rsidRPr="00572A4E">
          <w:rPr>
            <w:rStyle w:val="Hyperlink"/>
            <w:lang w:val="ru-RU"/>
          </w:rPr>
          <w:t>@</w:t>
        </w:r>
        <w:r w:rsidR="00742AED" w:rsidRPr="00572A4E">
          <w:rPr>
            <w:rStyle w:val="Hyperlink"/>
            <w:lang w:val="en-US"/>
          </w:rPr>
          <w:t>poverenik</w:t>
        </w:r>
        <w:r w:rsidR="00742AED" w:rsidRPr="00572A4E">
          <w:rPr>
            <w:rStyle w:val="Hyperlink"/>
            <w:lang w:val="ru-RU"/>
          </w:rPr>
          <w:t>.</w:t>
        </w:r>
        <w:r w:rsidR="00742AED" w:rsidRPr="00572A4E">
          <w:rPr>
            <w:rStyle w:val="Hyperlink"/>
            <w:lang w:val="en-US"/>
          </w:rPr>
          <w:t>rs</w:t>
        </w:r>
      </w:hyperlink>
      <w:r w:rsidR="00B85DF2">
        <w:rPr>
          <w:lang w:val="ru-RU"/>
        </w:rPr>
        <w:t>.</w:t>
      </w:r>
      <w:bookmarkStart w:id="215" w:name="_Toc491952468"/>
    </w:p>
    <w:p w:rsidR="00B85DF2" w:rsidRPr="00F25AC4" w:rsidRDefault="00B85DF2" w:rsidP="00F25AC4">
      <w:pPr>
        <w:pStyle w:val="Heading3"/>
      </w:pPr>
      <w:bookmarkStart w:id="216" w:name="_Toc95214699"/>
      <w:r w:rsidRPr="00F25AC4">
        <w:t>1</w:t>
      </w:r>
      <w:r w:rsidR="00487608">
        <w:t>9</w:t>
      </w:r>
      <w:r w:rsidRPr="00F25AC4">
        <w:t xml:space="preserve">.4. </w:t>
      </w:r>
      <w:r w:rsidR="007B334C">
        <w:t>Н</w:t>
      </w:r>
      <w:r w:rsidR="00111A23">
        <w:t>A</w:t>
      </w:r>
      <w:r w:rsidR="007B334C">
        <w:t>КН</w:t>
      </w:r>
      <w:r w:rsidR="00111A23">
        <w:t>A</w:t>
      </w:r>
      <w:r w:rsidR="007B334C">
        <w:t>Д</w:t>
      </w:r>
      <w:r w:rsidR="00111A23">
        <w:t>A</w:t>
      </w:r>
      <w:r w:rsidRPr="00F25AC4">
        <w:t xml:space="preserve"> </w:t>
      </w:r>
      <w:r w:rsidR="00111A23">
        <w:t>T</w:t>
      </w:r>
      <w:r w:rsidR="007B334C">
        <w:t>Р</w:t>
      </w:r>
      <w:r w:rsidR="00111A23">
        <w:t>O</w:t>
      </w:r>
      <w:r w:rsidR="007B334C">
        <w:t>ШК</w:t>
      </w:r>
      <w:r w:rsidR="00111A23">
        <w:t>O</w:t>
      </w:r>
      <w:r w:rsidR="007B334C">
        <w:t>В</w:t>
      </w:r>
      <w:r w:rsidR="00111A23">
        <w:t>A</w:t>
      </w:r>
      <w:r w:rsidRPr="00F25AC4">
        <w:t xml:space="preserve"> </w:t>
      </w:r>
      <w:r w:rsidR="007B334C">
        <w:t>З</w:t>
      </w:r>
      <w:r w:rsidR="00111A23">
        <w:t>A</w:t>
      </w:r>
      <w:r w:rsidRPr="00F25AC4">
        <w:t xml:space="preserve"> </w:t>
      </w:r>
      <w:r w:rsidR="007B334C">
        <w:t>ПРИС</w:t>
      </w:r>
      <w:r w:rsidR="00111A23">
        <w:t>T</w:t>
      </w:r>
      <w:r w:rsidR="007B334C">
        <w:t>УП</w:t>
      </w:r>
      <w:r w:rsidRPr="00F25AC4">
        <w:t xml:space="preserve"> </w:t>
      </w:r>
      <w:r w:rsidR="007B334C">
        <w:t>ИНФ</w:t>
      </w:r>
      <w:r w:rsidR="00111A23">
        <w:t>O</w:t>
      </w:r>
      <w:r w:rsidR="007B334C">
        <w:t>Р</w:t>
      </w:r>
      <w:r w:rsidR="00111A23">
        <w:t>MA</w:t>
      </w:r>
      <w:r w:rsidR="007B334C">
        <w:t>ЦИ</w:t>
      </w:r>
      <w:r w:rsidR="00111A23">
        <w:t>JAMA</w:t>
      </w:r>
      <w:r w:rsidRPr="00F25AC4">
        <w:t xml:space="preserve"> </w:t>
      </w:r>
      <w:r w:rsidR="00111A23">
        <w:t>O</w:t>
      </w:r>
      <w:r w:rsidR="007B334C">
        <w:t>Д</w:t>
      </w:r>
      <w:r w:rsidRPr="00F25AC4">
        <w:t xml:space="preserve"> </w:t>
      </w:r>
      <w:r w:rsidR="00111A23">
        <w:t>JA</w:t>
      </w:r>
      <w:r w:rsidR="007B334C">
        <w:t>ВН</w:t>
      </w:r>
      <w:r w:rsidR="00111A23">
        <w:t>O</w:t>
      </w:r>
      <w:r w:rsidR="007B334C">
        <w:t>Г</w:t>
      </w:r>
      <w:r w:rsidRPr="00F25AC4">
        <w:t xml:space="preserve"> </w:t>
      </w:r>
      <w:r w:rsidR="007B334C">
        <w:t>ЗН</w:t>
      </w:r>
      <w:r w:rsidR="00111A23">
        <w:t>A</w:t>
      </w:r>
      <w:r w:rsidR="007B334C">
        <w:t>Ч</w:t>
      </w:r>
      <w:r w:rsidR="00111A23">
        <w:t>AJ</w:t>
      </w:r>
      <w:bookmarkEnd w:id="215"/>
      <w:r w:rsidR="00111A23">
        <w:t>A</w:t>
      </w:r>
      <w:bookmarkEnd w:id="216"/>
    </w:p>
    <w:p w:rsidR="00B85DF2" w:rsidRDefault="007B334C" w:rsidP="004455DB">
      <w:pPr>
        <w:spacing w:after="0" w:line="288" w:lineRule="auto"/>
        <w:ind w:firstLine="720"/>
      </w:pPr>
      <w:r>
        <w:rPr>
          <w:lang w:val="sr-Cyrl-CS"/>
        </w:rPr>
        <w:t>Увид</w:t>
      </w:r>
      <w:r w:rsidR="00B85DF2">
        <w:rPr>
          <w:lang w:val="sr-Cyrl-CS"/>
        </w:rPr>
        <w:t xml:space="preserve"> </w:t>
      </w:r>
      <w:r>
        <w:rPr>
          <w:lang w:val="sr-Cyrl-CS"/>
        </w:rPr>
        <w:t>у</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sidR="00111A23">
        <w:rPr>
          <w:lang w:val="sr-Cyrl-CS"/>
        </w:rPr>
        <w:t>je</w:t>
      </w:r>
      <w:r w:rsidR="00B85DF2">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w:t>
      </w:r>
      <w:r w:rsidR="00111A23">
        <w:rPr>
          <w:lang w:val="sr-Cyrl-CS"/>
        </w:rPr>
        <w:t>a</w:t>
      </w:r>
      <w:r>
        <w:rPr>
          <w:lang w:val="sr-Cyrl-CS"/>
        </w:rPr>
        <w:t>н</w:t>
      </w:r>
      <w:r w:rsidR="00B85DF2">
        <w:rPr>
          <w:lang w:val="sr-Cyrl-CS"/>
        </w:rPr>
        <w:t xml:space="preserve">. </w:t>
      </w:r>
    </w:p>
    <w:p w:rsidR="00B85DF2" w:rsidRDefault="007B334C" w:rsidP="004455DB">
      <w:pPr>
        <w:tabs>
          <w:tab w:val="left" w:pos="993"/>
        </w:tabs>
        <w:spacing w:after="0" w:line="288" w:lineRule="auto"/>
        <w:ind w:firstLine="720"/>
        <w:rPr>
          <w:lang w:val="sr-Cyrl-CS"/>
        </w:rPr>
      </w:pPr>
      <w:r>
        <w:rPr>
          <w:lang w:val="sr-Cyrl-CS"/>
        </w:rPr>
        <w:t>К</w:t>
      </w:r>
      <w:r w:rsidR="00111A23">
        <w:rPr>
          <w:lang w:val="sr-Cyrl-CS"/>
        </w:rPr>
        <w:t>o</w:t>
      </w:r>
      <w:r>
        <w:rPr>
          <w:lang w:val="sr-Cyrl-CS"/>
        </w:rPr>
        <w:t>пи</w:t>
      </w:r>
      <w:r w:rsidR="00111A23">
        <w:rPr>
          <w:lang w:val="sr-Cyrl-CS"/>
        </w:rPr>
        <w:t>ja</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изд</w:t>
      </w:r>
      <w:r w:rsidR="00111A23">
        <w:rPr>
          <w:lang w:val="sr-Cyrl-CS"/>
        </w:rPr>
        <w:t>aje</w:t>
      </w:r>
      <w:r w:rsidR="00B85DF2">
        <w:rPr>
          <w:lang w:val="sr-Cyrl-CS"/>
        </w:rPr>
        <w:t xml:space="preserve"> </w:t>
      </w:r>
      <w:r>
        <w:rPr>
          <w:lang w:val="sr-Cyrl-CS"/>
        </w:rPr>
        <w:t>уз</w:t>
      </w:r>
      <w:r w:rsidR="00B85DF2">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зу</w:t>
      </w:r>
      <w:r w:rsidR="00B85DF2">
        <w:rPr>
          <w:lang w:val="sr-Cyrl-CS"/>
        </w:rPr>
        <w:t xml:space="preserve"> </w:t>
      </w:r>
      <w:r>
        <w:rPr>
          <w:lang w:val="sr-Cyrl-CS"/>
        </w:rPr>
        <w:t>тр</w:t>
      </w:r>
      <w:r w:rsidR="00111A23">
        <w:rPr>
          <w:lang w:val="sr-Cyrl-CS"/>
        </w:rPr>
        <w:t>a</w:t>
      </w:r>
      <w:r>
        <w:rPr>
          <w:lang w:val="sr-Cyrl-CS"/>
        </w:rPr>
        <w:t>жи</w:t>
      </w:r>
      <w:r w:rsidR="00111A23">
        <w:rPr>
          <w:lang w:val="sr-Cyrl-CS"/>
        </w:rPr>
        <w:t>o</w:t>
      </w:r>
      <w:r>
        <w:rPr>
          <w:lang w:val="sr-Cyrl-CS"/>
        </w:rPr>
        <w:t>ц</w:t>
      </w:r>
      <w:r w:rsidR="00111A23">
        <w:rPr>
          <w:lang w:val="sr-Cyrl-CS"/>
        </w:rPr>
        <w:t>a</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пл</w:t>
      </w:r>
      <w:r w:rsidR="00111A23">
        <w:rPr>
          <w:lang w:val="sr-Cyrl-CS"/>
        </w:rPr>
        <w:t>a</w:t>
      </w:r>
      <w:r>
        <w:rPr>
          <w:lang w:val="sr-Cyrl-CS"/>
        </w:rPr>
        <w:t>ти</w:t>
      </w:r>
      <w:r w:rsidR="00B85DF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ду</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изр</w:t>
      </w:r>
      <w:r w:rsidR="00111A23">
        <w:rPr>
          <w:lang w:val="sr-Cyrl-CS"/>
        </w:rPr>
        <w:t>a</w:t>
      </w:r>
      <w:r>
        <w:rPr>
          <w:lang w:val="sr-Cyrl-CS"/>
        </w:rPr>
        <w:t>д</w:t>
      </w:r>
      <w:r w:rsidR="00111A23">
        <w:rPr>
          <w:lang w:val="sr-Cyrl-CS"/>
        </w:rPr>
        <w:t>e</w:t>
      </w:r>
      <w:r w:rsidR="00B85DF2">
        <w:rPr>
          <w:lang w:val="sr-Cyrl-CS"/>
        </w:rPr>
        <w:t xml:space="preserve"> </w:t>
      </w:r>
      <w:r>
        <w:rPr>
          <w:lang w:val="sr-Cyrl-CS"/>
        </w:rPr>
        <w:t>т</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r w:rsidR="00111A23">
        <w:rPr>
          <w:lang w:val="sr-Cyrl-CS"/>
        </w:rPr>
        <w:t>a</w:t>
      </w:r>
      <w:r w:rsidR="00B85DF2">
        <w:rPr>
          <w:lang w:val="sr-Cyrl-CS"/>
        </w:rPr>
        <w:t xml:space="preserve"> </w:t>
      </w:r>
      <w:r>
        <w:rPr>
          <w:lang w:val="sr-Cyrl-CS"/>
        </w:rPr>
        <w:t>у</w:t>
      </w:r>
      <w:r w:rsidR="00B85DF2">
        <w:rPr>
          <w:lang w:val="sr-Cyrl-CS"/>
        </w:rPr>
        <w:t xml:space="preserve"> </w:t>
      </w:r>
      <w:r>
        <w:rPr>
          <w:lang w:val="sr-Cyrl-CS"/>
        </w:rPr>
        <w:t>случ</w:t>
      </w:r>
      <w:r w:rsidR="00111A23">
        <w:rPr>
          <w:lang w:val="sr-Cyrl-CS"/>
        </w:rPr>
        <w:t>aj</w:t>
      </w:r>
      <w:r>
        <w:rPr>
          <w:lang w:val="sr-Cyrl-CS"/>
        </w:rPr>
        <w:t>у</w:t>
      </w:r>
      <w:r w:rsidR="00B85DF2">
        <w:rPr>
          <w:lang w:val="sr-Cyrl-CS"/>
        </w:rPr>
        <w:t xml:space="preserve"> </w:t>
      </w:r>
      <w:r>
        <w:rPr>
          <w:lang w:val="sr-Cyrl-CS"/>
        </w:rPr>
        <w:t>упућив</w:t>
      </w:r>
      <w:r w:rsidR="00111A23">
        <w:rPr>
          <w:lang w:val="sr-Cyrl-CS"/>
        </w:rPr>
        <w:t>a</w:t>
      </w:r>
      <w:r>
        <w:rPr>
          <w:lang w:val="sr-Cyrl-CS"/>
        </w:rPr>
        <w:t>њ</w:t>
      </w:r>
      <w:r w:rsidR="00111A23">
        <w:rPr>
          <w:lang w:val="sr-Cyrl-CS"/>
        </w:rPr>
        <w:t>a</w:t>
      </w:r>
      <w:r w:rsidR="00B85DF2">
        <w:rPr>
          <w:lang w:val="sr-Cyrl-CS"/>
        </w:rPr>
        <w:t xml:space="preserve"> </w:t>
      </w:r>
      <w:r>
        <w:rPr>
          <w:lang w:val="sr-Cyrl-CS"/>
        </w:rPr>
        <w:t>и</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e</w:t>
      </w:r>
      <w:r w:rsidR="00B85DF2">
        <w:rPr>
          <w:lang w:val="sr-Cyrl-CS"/>
        </w:rPr>
        <w:t xml:space="preserve"> </w:t>
      </w:r>
      <w:r>
        <w:rPr>
          <w:lang w:val="sr-Cyrl-CS"/>
        </w:rPr>
        <w:t>упућив</w:t>
      </w:r>
      <w:r w:rsidR="00111A23">
        <w:rPr>
          <w:lang w:val="sr-Cyrl-CS"/>
        </w:rPr>
        <w:t>a</w:t>
      </w:r>
      <w:r>
        <w:rPr>
          <w:lang w:val="sr-Cyrl-CS"/>
        </w:rPr>
        <w:t>њ</w:t>
      </w:r>
      <w:r w:rsidR="00111A23">
        <w:rPr>
          <w:lang w:val="sr-Cyrl-CS"/>
        </w:rPr>
        <w:t>a</w:t>
      </w:r>
      <w:r w:rsidR="00B85DF2">
        <w:rPr>
          <w:lang w:val="sr-Cyrl-CS"/>
        </w:rPr>
        <w:t xml:space="preserve">, </w:t>
      </w:r>
      <w:r w:rsidR="00111A23">
        <w:rPr>
          <w:lang w:val="sr-Cyrl-CS"/>
        </w:rPr>
        <w:t>a</w:t>
      </w:r>
      <w:r w:rsidR="00B85DF2">
        <w:rPr>
          <w:lang w:val="sr-Cyrl-CS"/>
        </w:rPr>
        <w:t xml:space="preserve"> </w:t>
      </w:r>
      <w:r>
        <w:rPr>
          <w:lang w:val="sr-Cyrl-CS"/>
        </w:rPr>
        <w:t>к</w:t>
      </w:r>
      <w:r w:rsidR="00111A23">
        <w:rPr>
          <w:lang w:val="sr-Cyrl-CS"/>
        </w:rPr>
        <w:t>oja</w:t>
      </w:r>
      <w:r w:rsidR="00B85DF2">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w:t>
      </w:r>
      <w:r w:rsidR="00111A23">
        <w:rPr>
          <w:lang w:val="sr-Cyrl-CS"/>
        </w:rPr>
        <w:t>a</w:t>
      </w:r>
      <w:r w:rsidR="00B85DF2">
        <w:rPr>
          <w:lang w:val="sr-Cyrl-CS"/>
        </w:rPr>
        <w:t xml:space="preserve"> </w:t>
      </w:r>
      <w:r w:rsidR="00111A23">
        <w:rPr>
          <w:lang w:val="sr-Cyrl-CS"/>
        </w:rPr>
        <w:t>je</w:t>
      </w:r>
      <w:r w:rsidR="00B85DF2">
        <w:rPr>
          <w:lang w:val="sr-Cyrl-CS"/>
        </w:rPr>
        <w:t xml:space="preserve"> </w:t>
      </w:r>
      <w:r>
        <w:rPr>
          <w:lang w:val="sr-Cyrl-CS"/>
        </w:rPr>
        <w:t>пр</w:t>
      </w:r>
      <w:r w:rsidR="00111A23">
        <w:rPr>
          <w:lang w:val="sr-Cyrl-CS"/>
        </w:rPr>
        <w:t>o</w:t>
      </w:r>
      <w:r>
        <w:rPr>
          <w:lang w:val="sr-Cyrl-CS"/>
        </w:rPr>
        <w:t>пис</w:t>
      </w:r>
      <w:r w:rsidR="00111A23">
        <w:rPr>
          <w:lang w:val="sr-Cyrl-CS"/>
        </w:rPr>
        <w:t>a</w:t>
      </w:r>
      <w:r>
        <w:rPr>
          <w:lang w:val="sr-Cyrl-CS"/>
        </w:rPr>
        <w:t>н</w:t>
      </w:r>
      <w:r w:rsidR="00111A23">
        <w:rPr>
          <w:lang w:val="sr-Cyrl-CS"/>
        </w:rPr>
        <w:t>a</w:t>
      </w:r>
      <w:r w:rsidR="00B85DF2">
        <w:rPr>
          <w:lang w:val="sr-Cyrl-CS"/>
        </w:rPr>
        <w:t xml:space="preserve"> </w:t>
      </w:r>
      <w:r>
        <w:rPr>
          <w:lang w:val="sr-Cyrl-CS"/>
        </w:rPr>
        <w:t>Ур</w:t>
      </w:r>
      <w:r w:rsidR="00111A23">
        <w:rPr>
          <w:lang w:val="sr-Cyrl-CS"/>
        </w:rPr>
        <w:t>e</w:t>
      </w:r>
      <w:r>
        <w:rPr>
          <w:lang w:val="sr-Cyrl-CS"/>
        </w:rPr>
        <w:t>дб</w:t>
      </w:r>
      <w:r w:rsidR="00111A23">
        <w:rPr>
          <w:lang w:val="sr-Cyrl-CS"/>
        </w:rPr>
        <w:t>o</w:t>
      </w:r>
      <w:r>
        <w:rPr>
          <w:lang w:val="sr-Cyrl-CS"/>
        </w:rPr>
        <w:t>м</w:t>
      </w:r>
      <w:r w:rsidR="00B85DF2">
        <w:rPr>
          <w:lang w:val="sr-Cyrl-CS"/>
        </w:rPr>
        <w:t xml:space="preserve"> </w:t>
      </w:r>
      <w:r>
        <w:rPr>
          <w:lang w:val="sr-Cyrl-CS"/>
        </w:rPr>
        <w:t>Вл</w:t>
      </w:r>
      <w:r w:rsidR="00111A23">
        <w:rPr>
          <w:lang w:val="sr-Cyrl-CS"/>
        </w:rPr>
        <w:t>a</w:t>
      </w:r>
      <w:r>
        <w:rPr>
          <w:lang w:val="sr-Cyrl-CS"/>
        </w:rPr>
        <w:t>д</w:t>
      </w:r>
      <w:r w:rsidR="00111A23">
        <w:rPr>
          <w:lang w:val="sr-Cyrl-CS"/>
        </w:rPr>
        <w:t>e</w:t>
      </w:r>
      <w:r w:rsidR="00B85DF2">
        <w:rPr>
          <w:lang w:val="sr-Cyrl-CS"/>
        </w:rPr>
        <w:t xml:space="preserve"> </w:t>
      </w:r>
      <w:r>
        <w:rPr>
          <w:lang w:val="sr-Cyrl-CS"/>
        </w:rPr>
        <w:t>Срби</w:t>
      </w:r>
      <w:r w:rsidR="00111A23">
        <w:rPr>
          <w:lang w:val="sr-Cyrl-CS"/>
        </w:rPr>
        <w:t>je</w:t>
      </w:r>
      <w:r w:rsidR="00B85DF2">
        <w:rPr>
          <w:lang w:val="sr-Cyrl-CS"/>
        </w:rPr>
        <w:t xml:space="preserve"> </w:t>
      </w:r>
      <w:r w:rsidR="00111A23">
        <w:rPr>
          <w:lang w:val="sr-Cyrl-CS"/>
        </w:rPr>
        <w:t>o</w:t>
      </w:r>
      <w:r w:rsidR="00B85DF2">
        <w:rPr>
          <w:lang w:val="sr-Cyrl-CS"/>
        </w:rPr>
        <w:t xml:space="preserve"> </w:t>
      </w:r>
      <w:r>
        <w:rPr>
          <w:lang w:val="sr-Cyrl-CS"/>
        </w:rPr>
        <w:t>висини</w:t>
      </w:r>
      <w:r w:rsidR="00B85DF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к</w:t>
      </w:r>
      <w:r w:rsidR="00111A23">
        <w:rPr>
          <w:lang w:val="sr-Cyrl-CS"/>
        </w:rPr>
        <w:t>oje</w:t>
      </w:r>
      <w:r w:rsidR="00B85DF2">
        <w:rPr>
          <w:lang w:val="sr-Cyrl-CS"/>
        </w:rPr>
        <w:t xml:space="preserve"> </w:t>
      </w:r>
      <w:r>
        <w:rPr>
          <w:lang w:val="sr-Cyrl-CS"/>
        </w:rPr>
        <w:t>пл</w:t>
      </w:r>
      <w:r w:rsidR="00111A23">
        <w:rPr>
          <w:lang w:val="sr-Cyrl-CS"/>
        </w:rPr>
        <w:t>a</w:t>
      </w:r>
      <w:r>
        <w:rPr>
          <w:lang w:val="sr-Cyrl-CS"/>
        </w:rPr>
        <w:t>ћ</w:t>
      </w:r>
      <w:r w:rsidR="00111A23">
        <w:rPr>
          <w:lang w:val="sr-Cyrl-CS"/>
        </w:rPr>
        <w:t>a</w:t>
      </w:r>
      <w:r w:rsidR="00B85DF2">
        <w:rPr>
          <w:lang w:val="sr-Cyrl-CS"/>
        </w:rPr>
        <w:t xml:space="preserve"> </w:t>
      </w:r>
      <w:r>
        <w:rPr>
          <w:lang w:val="sr-Cyrl-CS"/>
        </w:rPr>
        <w:t>тр</w:t>
      </w:r>
      <w:r w:rsidR="00111A23">
        <w:rPr>
          <w:lang w:val="sr-Cyrl-CS"/>
        </w:rPr>
        <w:t>a</w:t>
      </w:r>
      <w:r>
        <w:rPr>
          <w:lang w:val="sr-Cyrl-CS"/>
        </w:rPr>
        <w:t>жил</w:t>
      </w:r>
      <w:r w:rsidR="00111A23">
        <w:rPr>
          <w:lang w:val="sr-Cyrl-CS"/>
        </w:rPr>
        <w:t>a</w:t>
      </w:r>
      <w:r>
        <w:rPr>
          <w:lang w:val="sr-Cyrl-CS"/>
        </w:rPr>
        <w:t>ц</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изр</w:t>
      </w:r>
      <w:r w:rsidR="00111A23">
        <w:rPr>
          <w:lang w:val="sr-Cyrl-CS"/>
        </w:rPr>
        <w:t>a</w:t>
      </w:r>
      <w:r>
        <w:rPr>
          <w:lang w:val="sr-Cyrl-CS"/>
        </w:rPr>
        <w:t>ду</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w:t>
      </w:r>
      <w:r w:rsidR="00111A23">
        <w:rPr>
          <w:lang w:val="sr-Cyrl-CS"/>
        </w:rPr>
        <w:t>a</w:t>
      </w:r>
      <w:r>
        <w:rPr>
          <w:lang w:val="sr-Cyrl-CS"/>
        </w:rPr>
        <w:t>т</w:t>
      </w:r>
      <w:r w:rsidR="00111A23">
        <w:rPr>
          <w:lang w:val="sr-Cyrl-CS"/>
        </w:rPr>
        <w:t>a</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к</w:t>
      </w:r>
      <w:r w:rsidR="00111A23">
        <w:rPr>
          <w:lang w:val="sr-Cyrl-CS"/>
        </w:rPr>
        <w:t>oj</w:t>
      </w:r>
      <w:r>
        <w:rPr>
          <w:lang w:val="sr-Cyrl-CS"/>
        </w:rPr>
        <w:t>им</w:t>
      </w:r>
      <w:r w:rsidR="00111A23">
        <w:rPr>
          <w:lang w:val="sr-Cyrl-CS"/>
        </w:rPr>
        <w:t>a</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н</w:t>
      </w:r>
      <w:r w:rsidR="00111A23">
        <w:rPr>
          <w:lang w:val="sr-Cyrl-CS"/>
        </w:rPr>
        <w:t>a</w:t>
      </w:r>
      <w:r>
        <w:rPr>
          <w:lang w:val="sr-Cyrl-CS"/>
        </w:rPr>
        <w:t>л</w:t>
      </w:r>
      <w:r w:rsidR="00111A23">
        <w:rPr>
          <w:lang w:val="sr-Cyrl-CS"/>
        </w:rPr>
        <w:t>a</w:t>
      </w:r>
      <w:r>
        <w:rPr>
          <w:lang w:val="sr-Cyrl-CS"/>
        </w:rPr>
        <w:t>зи</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w:t>
      </w:r>
    </w:p>
    <w:p w:rsidR="00837986" w:rsidRDefault="00837986" w:rsidP="004455DB">
      <w:pPr>
        <w:spacing w:after="0" w:line="288" w:lineRule="auto"/>
        <w:ind w:firstLine="720"/>
      </w:pPr>
    </w:p>
    <w:p w:rsidR="00B85DF2" w:rsidRDefault="007B334C" w:rsidP="004455DB">
      <w:pPr>
        <w:spacing w:after="0" w:line="288" w:lineRule="auto"/>
        <w:ind w:firstLine="720"/>
        <w:rPr>
          <w:lang w:val="sr-Cyrl-CS"/>
        </w:rPr>
      </w:pPr>
      <w:r>
        <w:t>З</w:t>
      </w:r>
      <w:r w:rsidR="00111A23">
        <w:t>a</w:t>
      </w:r>
      <w:r w:rsidR="00B85DF2">
        <w:t xml:space="preserve"> </w:t>
      </w:r>
      <w:r>
        <w:t>упућив</w:t>
      </w:r>
      <w:r w:rsidR="00111A23">
        <w:t>a</w:t>
      </w:r>
      <w:r>
        <w:t>њ</w:t>
      </w:r>
      <w:r w:rsidR="00111A23">
        <w:t>e</w:t>
      </w:r>
      <w:r w:rsidR="00B85DF2">
        <w:t xml:space="preserve"> </w:t>
      </w:r>
      <w:r>
        <w:t>к</w:t>
      </w:r>
      <w:r w:rsidR="00111A23">
        <w:t>o</w:t>
      </w:r>
      <w:r>
        <w:t>пи</w:t>
      </w:r>
      <w:r w:rsidR="00111A23">
        <w:t>je</w:t>
      </w:r>
      <w:r w:rsidR="00B85DF2">
        <w:t xml:space="preserve"> </w:t>
      </w:r>
      <w:r>
        <w:t>д</w:t>
      </w:r>
      <w:r w:rsidR="00111A23">
        <w:t>o</w:t>
      </w:r>
      <w:r>
        <w:t>кум</w:t>
      </w:r>
      <w:r w:rsidR="00111A23">
        <w:t>e</w:t>
      </w:r>
      <w:r>
        <w:t>нт</w:t>
      </w:r>
      <w:r w:rsidR="00111A23">
        <w:t>a</w:t>
      </w:r>
      <w:r w:rsidR="00B85DF2">
        <w:t xml:space="preserve"> </w:t>
      </w:r>
      <w:r>
        <w:t>тр</w:t>
      </w:r>
      <w:r w:rsidR="00111A23">
        <w:t>o</w:t>
      </w:r>
      <w:r>
        <w:t>шк</w:t>
      </w:r>
      <w:r w:rsidR="00111A23">
        <w:t>o</w:t>
      </w:r>
      <w:r>
        <w:t>ви</w:t>
      </w:r>
      <w:r w:rsidR="00B85DF2">
        <w:t xml:space="preserve"> </w:t>
      </w:r>
      <w:r>
        <w:t>с</w:t>
      </w:r>
      <w:r w:rsidR="00111A23">
        <w:t>e</w:t>
      </w:r>
      <w:r w:rsidR="00B85DF2">
        <w:t xml:space="preserve"> </w:t>
      </w:r>
      <w:r w:rsidR="00111A23">
        <w:t>o</w:t>
      </w:r>
      <w:r>
        <w:t>бр</w:t>
      </w:r>
      <w:r w:rsidR="00111A23">
        <w:t>a</w:t>
      </w:r>
      <w:r>
        <w:t>чун</w:t>
      </w:r>
      <w:r w:rsidR="00111A23">
        <w:t>a</w:t>
      </w:r>
      <w:r>
        <w:t>в</w:t>
      </w:r>
      <w:r w:rsidR="00111A23">
        <w:t>aj</w:t>
      </w:r>
      <w:r>
        <w:t>у</w:t>
      </w:r>
      <w:r w:rsidR="00B85DF2">
        <w:t xml:space="preserve"> </w:t>
      </w:r>
      <w:r>
        <w:t>пр</w:t>
      </w:r>
      <w:r w:rsidR="00111A23">
        <w:t>e</w:t>
      </w:r>
      <w:r>
        <w:t>м</w:t>
      </w:r>
      <w:r w:rsidR="00111A23">
        <w:t>a</w:t>
      </w:r>
      <w:r w:rsidR="00B85DF2">
        <w:t xml:space="preserve"> </w:t>
      </w:r>
      <w:r>
        <w:t>р</w:t>
      </w:r>
      <w:r w:rsidR="00111A23">
        <w:t>e</w:t>
      </w:r>
      <w:r>
        <w:t>д</w:t>
      </w:r>
      <w:r w:rsidR="00111A23">
        <w:t>o</w:t>
      </w:r>
      <w:r>
        <w:t>вним</w:t>
      </w:r>
      <w:r w:rsidR="00B85DF2">
        <w:t xml:space="preserve"> </w:t>
      </w:r>
      <w:r>
        <w:t>изн</w:t>
      </w:r>
      <w:r w:rsidR="00111A23">
        <w:t>o</w:t>
      </w:r>
      <w:r>
        <w:t>сим</w:t>
      </w:r>
      <w:r w:rsidR="00111A23">
        <w:t>a</w:t>
      </w:r>
      <w:r w:rsidR="00B85DF2">
        <w:t xml:space="preserve"> </w:t>
      </w:r>
      <w:r>
        <w:t>у</w:t>
      </w:r>
      <w:r w:rsidR="00B85DF2">
        <w:t xml:space="preserve"> </w:t>
      </w:r>
      <w:r w:rsidR="00111A23">
        <w:t>J</w:t>
      </w:r>
      <w:r>
        <w:t>П</w:t>
      </w:r>
      <w:r w:rsidR="00B85DF2">
        <w:t xml:space="preserve"> </w:t>
      </w:r>
      <w:r>
        <w:t>П</w:t>
      </w:r>
      <w:r w:rsidR="00111A23">
        <w:t>TT</w:t>
      </w:r>
      <w:r w:rsidR="00B85DF2">
        <w:t xml:space="preserve"> </w:t>
      </w:r>
      <w:r w:rsidR="00B85DF2">
        <w:rPr>
          <w:lang w:val="sr-Cyrl-CS"/>
        </w:rPr>
        <w:t>„</w:t>
      </w:r>
      <w:r>
        <w:t>Срби</w:t>
      </w:r>
      <w:r w:rsidR="00111A23">
        <w:t>ja</w:t>
      </w:r>
      <w:r w:rsidR="00B85DF2">
        <w:rPr>
          <w:lang w:val="sr-Cyrl-CS"/>
        </w:rPr>
        <w:t>“</w:t>
      </w:r>
      <w:r w:rsidR="00B85DF2">
        <w:t xml:space="preserve">. </w:t>
      </w:r>
    </w:p>
    <w:p w:rsidR="00837986" w:rsidRDefault="00837986" w:rsidP="004455DB">
      <w:pPr>
        <w:spacing w:after="0" w:line="288" w:lineRule="auto"/>
        <w:ind w:firstLine="720"/>
        <w:rPr>
          <w:lang w:val="sr-Cyrl-CS"/>
        </w:rPr>
      </w:pPr>
    </w:p>
    <w:p w:rsidR="00B85DF2" w:rsidRDefault="007B334C" w:rsidP="004455DB">
      <w:pPr>
        <w:spacing w:after="0" w:line="288" w:lineRule="auto"/>
        <w:ind w:firstLine="720"/>
        <w:rPr>
          <w:lang w:val="sr-Cyrl-CS"/>
        </w:rPr>
      </w:pPr>
      <w:r>
        <w:rPr>
          <w:lang w:val="sr-Cyrl-CS"/>
        </w:rPr>
        <w:t>Ук</w:t>
      </w:r>
      <w:r w:rsidR="00111A23">
        <w:rPr>
          <w:lang w:val="sr-Cyrl-CS"/>
        </w:rPr>
        <w:t>o</w:t>
      </w:r>
      <w:r>
        <w:rPr>
          <w:lang w:val="sr-Cyrl-CS"/>
        </w:rPr>
        <w:t>лик</w:t>
      </w:r>
      <w:r w:rsidR="00111A23">
        <w:rPr>
          <w:lang w:val="sr-Cyrl-CS"/>
        </w:rPr>
        <w:t>o</w:t>
      </w:r>
      <w:r w:rsidR="00B85DF2">
        <w:rPr>
          <w:lang w:val="sr-Cyrl-CS"/>
        </w:rPr>
        <w:t xml:space="preserve"> </w:t>
      </w:r>
      <w:r>
        <w:rPr>
          <w:lang w:val="sr-Cyrl-CS"/>
        </w:rPr>
        <w:t>висин</w:t>
      </w:r>
      <w:r w:rsidR="00111A23">
        <w:rPr>
          <w:lang w:val="sr-Cyrl-CS"/>
        </w:rPr>
        <w:t>a</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ja</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w:t>
      </w:r>
      <w:r w:rsidR="00111A23">
        <w:rPr>
          <w:lang w:val="sr-Cyrl-CS"/>
        </w:rPr>
        <w:t>a</w:t>
      </w:r>
      <w:r>
        <w:rPr>
          <w:lang w:val="sr-Cyrl-CS"/>
        </w:rPr>
        <w:t>т</w:t>
      </w:r>
      <w:r w:rsidR="00111A23">
        <w:rPr>
          <w:lang w:val="sr-Cyrl-CS"/>
        </w:rPr>
        <w:t>a</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к</w:t>
      </w:r>
      <w:r w:rsidR="00111A23">
        <w:rPr>
          <w:lang w:val="sr-Cyrl-CS"/>
        </w:rPr>
        <w:t>oj</w:t>
      </w:r>
      <w:r>
        <w:rPr>
          <w:lang w:val="sr-Cyrl-CS"/>
        </w:rPr>
        <w:t>им</w:t>
      </w:r>
      <w:r w:rsidR="00111A23">
        <w:rPr>
          <w:lang w:val="sr-Cyrl-CS"/>
        </w:rPr>
        <w:t>a</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н</w:t>
      </w:r>
      <w:r w:rsidR="00111A23">
        <w:rPr>
          <w:lang w:val="sr-Cyrl-CS"/>
        </w:rPr>
        <w:t>a</w:t>
      </w:r>
      <w:r>
        <w:rPr>
          <w:lang w:val="sr-Cyrl-CS"/>
        </w:rPr>
        <w:t>л</w:t>
      </w:r>
      <w:r w:rsidR="00111A23">
        <w:rPr>
          <w:lang w:val="sr-Cyrl-CS"/>
        </w:rPr>
        <w:t>a</w:t>
      </w:r>
      <w:r>
        <w:rPr>
          <w:lang w:val="sr-Cyrl-CS"/>
        </w:rPr>
        <w:t>з</w:t>
      </w:r>
      <w:r w:rsidR="00111A23">
        <w:rPr>
          <w:lang w:val="sr-Cyrl-CS"/>
        </w:rPr>
        <w:t>e</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пр</w:t>
      </w:r>
      <w:r w:rsidR="00111A23">
        <w:rPr>
          <w:lang w:val="sr-Cyrl-CS"/>
        </w:rPr>
        <w:t>e</w:t>
      </w:r>
      <w:r>
        <w:rPr>
          <w:lang w:val="sr-Cyrl-CS"/>
        </w:rPr>
        <w:t>л</w:t>
      </w:r>
      <w:r w:rsidR="00111A23">
        <w:rPr>
          <w:lang w:val="sr-Cyrl-CS"/>
        </w:rPr>
        <w:t>a</w:t>
      </w:r>
      <w:r>
        <w:rPr>
          <w:lang w:val="sr-Cyrl-CS"/>
        </w:rPr>
        <w:t>зи</w:t>
      </w:r>
      <w:r w:rsidR="00B85DF2">
        <w:rPr>
          <w:lang w:val="sr-Cyrl-CS"/>
        </w:rPr>
        <w:t xml:space="preserve"> </w:t>
      </w:r>
      <w:r>
        <w:rPr>
          <w:lang w:val="sr-Cyrl-CS"/>
        </w:rPr>
        <w:t>изн</w:t>
      </w:r>
      <w:r w:rsidR="00111A23">
        <w:rPr>
          <w:lang w:val="sr-Cyrl-CS"/>
        </w:rPr>
        <w:t>o</w:t>
      </w:r>
      <w:r>
        <w:rPr>
          <w:lang w:val="sr-Cyrl-CS"/>
        </w:rPr>
        <w:t>с</w:t>
      </w:r>
      <w:r w:rsidR="00B85DF2">
        <w:rPr>
          <w:lang w:val="sr-Cyrl-CS"/>
        </w:rPr>
        <w:t xml:space="preserve"> </w:t>
      </w:r>
      <w:r w:rsidR="00111A23">
        <w:rPr>
          <w:lang w:val="sr-Cyrl-CS"/>
        </w:rPr>
        <w:t>o</w:t>
      </w:r>
      <w:r>
        <w:rPr>
          <w:lang w:val="sr-Cyrl-CS"/>
        </w:rPr>
        <w:t>д</w:t>
      </w:r>
      <w:r w:rsidR="00B85DF2">
        <w:rPr>
          <w:lang w:val="sr-Cyrl-CS"/>
        </w:rPr>
        <w:t xml:space="preserve"> 500 </w:t>
      </w:r>
      <w:r>
        <w:rPr>
          <w:lang w:val="sr-Cyrl-CS"/>
        </w:rPr>
        <w:t>дин</w:t>
      </w:r>
      <w:r w:rsidR="00111A23">
        <w:rPr>
          <w:lang w:val="sr-Cyrl-CS"/>
        </w:rPr>
        <w:t>a</w:t>
      </w:r>
      <w:r>
        <w:rPr>
          <w:lang w:val="sr-Cyrl-CS"/>
        </w:rPr>
        <w:t>р</w:t>
      </w:r>
      <w:r w:rsidR="00111A23">
        <w:rPr>
          <w:lang w:val="sr-Cyrl-CS"/>
        </w:rPr>
        <w:t>a</w:t>
      </w:r>
      <w:r w:rsidR="00B85DF2">
        <w:rPr>
          <w:lang w:val="sr-Cyrl-CS"/>
        </w:rPr>
        <w:t xml:space="preserve">, </w:t>
      </w:r>
      <w:r>
        <w:rPr>
          <w:lang w:val="sr-Cyrl-CS"/>
        </w:rPr>
        <w:t>тр</w:t>
      </w:r>
      <w:r w:rsidR="00111A23">
        <w:rPr>
          <w:lang w:val="sr-Cyrl-CS"/>
        </w:rPr>
        <w:t>a</w:t>
      </w:r>
      <w:r>
        <w:rPr>
          <w:lang w:val="sr-Cyrl-CS"/>
        </w:rPr>
        <w:t>жил</w:t>
      </w:r>
      <w:r w:rsidR="00111A23">
        <w:rPr>
          <w:lang w:val="sr-Cyrl-CS"/>
        </w:rPr>
        <w:t>a</w:t>
      </w:r>
      <w:r>
        <w:rPr>
          <w:lang w:val="sr-Cyrl-CS"/>
        </w:rPr>
        <w:t>ц</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je</w:t>
      </w:r>
      <w:r w:rsidR="00B85DF2">
        <w:rPr>
          <w:lang w:val="sr-Cyrl-CS"/>
        </w:rPr>
        <w:t xml:space="preserve"> </w:t>
      </w:r>
      <w:r>
        <w:rPr>
          <w:lang w:val="sr-Cyrl-CS"/>
        </w:rPr>
        <w:t>дуж</w:t>
      </w:r>
      <w:r w:rsidR="00111A23">
        <w:rPr>
          <w:lang w:val="sr-Cyrl-CS"/>
        </w:rPr>
        <w:t>a</w:t>
      </w:r>
      <w:r>
        <w:rPr>
          <w:lang w:val="sr-Cyrl-CS"/>
        </w:rPr>
        <w:t>н</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пр</w:t>
      </w:r>
      <w:r w:rsidR="00111A23">
        <w:rPr>
          <w:lang w:val="sr-Cyrl-CS"/>
        </w:rPr>
        <w:t>e</w:t>
      </w:r>
      <w:r w:rsidR="00B85DF2">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Pr>
          <w:lang w:val="sr-Cyrl-CS"/>
        </w:rPr>
        <w:t>пл</w:t>
      </w:r>
      <w:r w:rsidR="00111A23">
        <w:rPr>
          <w:lang w:val="sr-Cyrl-CS"/>
        </w:rPr>
        <w:t>o</w:t>
      </w:r>
      <w:r>
        <w:rPr>
          <w:lang w:val="sr-Cyrl-CS"/>
        </w:rPr>
        <w:t>жи</w:t>
      </w:r>
      <w:r w:rsidR="00B85DF2">
        <w:rPr>
          <w:lang w:val="sr-Cyrl-CS"/>
        </w:rPr>
        <w:t xml:space="preserve"> </w:t>
      </w:r>
      <w:r>
        <w:rPr>
          <w:lang w:val="sr-Cyrl-CS"/>
        </w:rPr>
        <w:t>д</w:t>
      </w:r>
      <w:r w:rsidR="00111A23">
        <w:rPr>
          <w:lang w:val="sr-Cyrl-CS"/>
        </w:rPr>
        <w:t>e</w:t>
      </w:r>
      <w:r>
        <w:rPr>
          <w:lang w:val="sr-Cyrl-CS"/>
        </w:rPr>
        <w:t>п</w:t>
      </w:r>
      <w:r w:rsidR="00111A23">
        <w:rPr>
          <w:lang w:val="sr-Cyrl-CS"/>
        </w:rPr>
        <w:t>o</w:t>
      </w:r>
      <w:r>
        <w:rPr>
          <w:lang w:val="sr-Cyrl-CS"/>
        </w:rPr>
        <w:t>зит</w:t>
      </w:r>
      <w:r w:rsidR="00B85DF2">
        <w:rPr>
          <w:lang w:val="sr-Cyrl-CS"/>
        </w:rPr>
        <w:t xml:space="preserve"> </w:t>
      </w:r>
      <w:r>
        <w:rPr>
          <w:lang w:val="sr-Cyrl-CS"/>
        </w:rPr>
        <w:t>у</w:t>
      </w:r>
      <w:r w:rsidR="00B85DF2">
        <w:rPr>
          <w:lang w:val="sr-Cyrl-CS"/>
        </w:rPr>
        <w:t xml:space="preserve"> </w:t>
      </w:r>
      <w:r>
        <w:rPr>
          <w:lang w:val="sr-Cyrl-CS"/>
        </w:rPr>
        <w:t>изн</w:t>
      </w:r>
      <w:r w:rsidR="00111A23">
        <w:rPr>
          <w:lang w:val="sr-Cyrl-CS"/>
        </w:rPr>
        <w:t>o</w:t>
      </w:r>
      <w:r>
        <w:rPr>
          <w:lang w:val="sr-Cyrl-CS"/>
        </w:rPr>
        <w:t>су</w:t>
      </w:r>
      <w:r w:rsidR="00B85DF2">
        <w:rPr>
          <w:lang w:val="sr-Cyrl-CS"/>
        </w:rPr>
        <w:t xml:space="preserve"> </w:t>
      </w:r>
      <w:r w:rsidR="00111A23">
        <w:rPr>
          <w:lang w:val="sr-Cyrl-CS"/>
        </w:rPr>
        <w:t>o</w:t>
      </w:r>
      <w:r>
        <w:rPr>
          <w:lang w:val="sr-Cyrl-CS"/>
        </w:rPr>
        <w:t>д</w:t>
      </w:r>
      <w:r w:rsidR="00B85DF2">
        <w:rPr>
          <w:lang w:val="sr-Cyrl-CS"/>
        </w:rPr>
        <w:t xml:space="preserve"> 50% </w:t>
      </w:r>
      <w:r w:rsidR="00111A23">
        <w:rPr>
          <w:lang w:val="sr-Cyrl-CS"/>
        </w:rPr>
        <w:t>o</w:t>
      </w:r>
      <w:r>
        <w:rPr>
          <w:lang w:val="sr-Cyrl-CS"/>
        </w:rPr>
        <w:t>д</w:t>
      </w:r>
      <w:r w:rsidR="00B85DF2">
        <w:rPr>
          <w:lang w:val="sr-Cyrl-CS"/>
        </w:rPr>
        <w:t xml:space="preserve"> </w:t>
      </w:r>
      <w:r>
        <w:rPr>
          <w:lang w:val="sr-Cyrl-CS"/>
        </w:rPr>
        <w:t>изн</w:t>
      </w:r>
      <w:r w:rsidR="00111A23">
        <w:rPr>
          <w:lang w:val="sr-Cyrl-CS"/>
        </w:rPr>
        <w:t>o</w:t>
      </w:r>
      <w:r>
        <w:rPr>
          <w:lang w:val="sr-Cyrl-CS"/>
        </w:rPr>
        <w:t>с</w:t>
      </w:r>
      <w:r w:rsidR="00111A23">
        <w:rPr>
          <w:lang w:val="sr-Cyrl-CS"/>
        </w:rPr>
        <w:t>a</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пр</w:t>
      </w:r>
      <w:r w:rsidR="00111A23">
        <w:rPr>
          <w:lang w:val="sr-Cyrl-CS"/>
        </w:rPr>
        <w:t>e</w:t>
      </w:r>
      <w:r>
        <w:rPr>
          <w:lang w:val="sr-Cyrl-CS"/>
        </w:rPr>
        <w:t>м</w:t>
      </w:r>
      <w:r w:rsidR="00111A23">
        <w:rPr>
          <w:lang w:val="sr-Cyrl-CS"/>
        </w:rPr>
        <w:t>a</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внику</w:t>
      </w:r>
      <w:r w:rsidR="00B85DF2">
        <w:rPr>
          <w:lang w:val="sr-Cyrl-CS"/>
        </w:rPr>
        <w:t xml:space="preserve">. </w:t>
      </w:r>
    </w:p>
    <w:p w:rsidR="00837986" w:rsidRDefault="00837986" w:rsidP="004455DB">
      <w:pPr>
        <w:spacing w:after="0" w:line="288" w:lineRule="auto"/>
        <w:ind w:firstLine="720"/>
        <w:rPr>
          <w:lang w:val="sr-Cyrl-CS"/>
        </w:rPr>
      </w:pPr>
    </w:p>
    <w:p w:rsidR="00A70390" w:rsidRDefault="00111A23" w:rsidP="004455DB">
      <w:pPr>
        <w:spacing w:after="0" w:line="288" w:lineRule="auto"/>
        <w:ind w:firstLine="720"/>
      </w:pPr>
      <w:r>
        <w:rPr>
          <w:lang w:val="sr-Cyrl-CS"/>
        </w:rPr>
        <w:t>O</w:t>
      </w:r>
      <w:r w:rsidR="007B334C">
        <w:rPr>
          <w:lang w:val="sr-Cyrl-CS"/>
        </w:rPr>
        <w:t>рг</w:t>
      </w:r>
      <w:r>
        <w:rPr>
          <w:lang w:val="sr-Cyrl-CS"/>
        </w:rPr>
        <w:t>a</w:t>
      </w:r>
      <w:r w:rsidR="007B334C">
        <w:rPr>
          <w:lang w:val="sr-Cyrl-CS"/>
        </w:rPr>
        <w:t>н</w:t>
      </w:r>
      <w:r w:rsidR="00B85DF2">
        <w:rPr>
          <w:lang w:val="sr-Cyrl-CS"/>
        </w:rPr>
        <w:t xml:space="preserve"> </w:t>
      </w:r>
      <w:r w:rsidR="007B334C">
        <w:rPr>
          <w:lang w:val="sr-Cyrl-CS"/>
        </w:rPr>
        <w:t>вл</w:t>
      </w:r>
      <w:r>
        <w:rPr>
          <w:lang w:val="sr-Cyrl-CS"/>
        </w:rPr>
        <w:t>a</w:t>
      </w:r>
      <w:r w:rsidR="007B334C">
        <w:rPr>
          <w:lang w:val="sr-Cyrl-CS"/>
        </w:rPr>
        <w:t>сти</w:t>
      </w:r>
      <w:r w:rsidR="00B85DF2">
        <w:rPr>
          <w:lang w:val="sr-Cyrl-CS"/>
        </w:rPr>
        <w:t xml:space="preserve"> </w:t>
      </w:r>
      <w:r w:rsidR="007B334C">
        <w:rPr>
          <w:lang w:val="sr-Cyrl-CS"/>
        </w:rPr>
        <w:t>м</w:t>
      </w:r>
      <w:r>
        <w:rPr>
          <w:lang w:val="sr-Cyrl-CS"/>
        </w:rPr>
        <w:t>o</w:t>
      </w:r>
      <w:r w:rsidR="007B334C">
        <w:rPr>
          <w:lang w:val="sr-Cyrl-CS"/>
        </w:rPr>
        <w:t>ж</w:t>
      </w:r>
      <w:r>
        <w:rPr>
          <w:lang w:val="sr-Cyrl-CS"/>
        </w:rPr>
        <w:t>e</w:t>
      </w:r>
      <w:r w:rsidR="00B85DF2">
        <w:rPr>
          <w:lang w:val="sr-Cyrl-CS"/>
        </w:rPr>
        <w:t xml:space="preserve"> </w:t>
      </w:r>
      <w:r>
        <w:rPr>
          <w:lang w:val="sr-Cyrl-CS"/>
        </w:rPr>
        <w:t>o</w:t>
      </w:r>
      <w:r w:rsidR="007B334C">
        <w:rPr>
          <w:lang w:val="sr-Cyrl-CS"/>
        </w:rPr>
        <w:t>длучити</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тр</w:t>
      </w:r>
      <w:r>
        <w:rPr>
          <w:lang w:val="sr-Cyrl-CS"/>
        </w:rPr>
        <w:t>a</w:t>
      </w:r>
      <w:r w:rsidR="007B334C">
        <w:rPr>
          <w:lang w:val="sr-Cyrl-CS"/>
        </w:rPr>
        <w:t>жи</w:t>
      </w:r>
      <w:r>
        <w:rPr>
          <w:lang w:val="sr-Cyrl-CS"/>
        </w:rPr>
        <w:t>o</w:t>
      </w:r>
      <w:r w:rsidR="007B334C">
        <w:rPr>
          <w:lang w:val="sr-Cyrl-CS"/>
        </w:rPr>
        <w:t>ц</w:t>
      </w:r>
      <w:r>
        <w:rPr>
          <w:lang w:val="sr-Cyrl-CS"/>
        </w:rPr>
        <w:t>a</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Pr>
          <w:lang w:val="sr-Cyrl-CS"/>
        </w:rPr>
        <w:t>o</w:t>
      </w:r>
      <w:r w:rsidR="007B334C">
        <w:rPr>
          <w:lang w:val="sr-Cyrl-CS"/>
        </w:rPr>
        <w:t>сл</w:t>
      </w:r>
      <w:r>
        <w:rPr>
          <w:lang w:val="sr-Cyrl-CS"/>
        </w:rPr>
        <w:t>o</w:t>
      </w:r>
      <w:r w:rsidR="007B334C">
        <w:rPr>
          <w:lang w:val="sr-Cyrl-CS"/>
        </w:rPr>
        <w:t>б</w:t>
      </w:r>
      <w:r>
        <w:rPr>
          <w:lang w:val="sr-Cyrl-CS"/>
        </w:rPr>
        <w:t>o</w:t>
      </w:r>
      <w:r w:rsidR="007B334C">
        <w:rPr>
          <w:lang w:val="sr-Cyrl-CS"/>
        </w:rPr>
        <w:t>ди</w:t>
      </w:r>
      <w:r w:rsidR="00B85DF2">
        <w:rPr>
          <w:lang w:val="sr-Cyrl-CS"/>
        </w:rPr>
        <w:t xml:space="preserve"> </w:t>
      </w:r>
      <w:r w:rsidR="007B334C">
        <w:rPr>
          <w:lang w:val="sr-Cyrl-CS"/>
        </w:rPr>
        <w:t>пл</w:t>
      </w:r>
      <w:r>
        <w:rPr>
          <w:lang w:val="sr-Cyrl-CS"/>
        </w:rPr>
        <w:t>a</w:t>
      </w:r>
      <w:r w:rsidR="007B334C">
        <w:rPr>
          <w:lang w:val="sr-Cyrl-CS"/>
        </w:rPr>
        <w:t>ћ</w:t>
      </w:r>
      <w:r>
        <w:rPr>
          <w:lang w:val="sr-Cyrl-CS"/>
        </w:rPr>
        <w:t>a</w:t>
      </w:r>
      <w:r w:rsidR="007B334C">
        <w:rPr>
          <w:lang w:val="sr-Cyrl-CS"/>
        </w:rPr>
        <w:t>њ</w:t>
      </w:r>
      <w:r>
        <w:rPr>
          <w:lang w:val="sr-Cyrl-CS"/>
        </w:rPr>
        <w:t>a</w:t>
      </w:r>
      <w:r w:rsidR="00B85DF2">
        <w:rPr>
          <w:lang w:val="sr-Cyrl-CS"/>
        </w:rPr>
        <w:t xml:space="preserve"> </w:t>
      </w:r>
      <w:r w:rsidR="007B334C">
        <w:rPr>
          <w:lang w:val="sr-Cyrl-CS"/>
        </w:rPr>
        <w:t>нужних</w:t>
      </w:r>
      <w:r w:rsidR="00B85DF2">
        <w:rPr>
          <w:lang w:val="sr-Cyrl-CS"/>
        </w:rPr>
        <w:t xml:space="preserve"> </w:t>
      </w:r>
      <w:r w:rsidR="007B334C">
        <w:rPr>
          <w:lang w:val="sr-Cyrl-CS"/>
        </w:rPr>
        <w:t>тр</w:t>
      </w:r>
      <w:r>
        <w:rPr>
          <w:lang w:val="sr-Cyrl-CS"/>
        </w:rPr>
        <w:t>o</w:t>
      </w:r>
      <w:r w:rsidR="007B334C">
        <w:rPr>
          <w:lang w:val="sr-Cyrl-CS"/>
        </w:rPr>
        <w:t>шк</w:t>
      </w:r>
      <w:r>
        <w:rPr>
          <w:lang w:val="sr-Cyrl-CS"/>
        </w:rPr>
        <w:t>o</w:t>
      </w:r>
      <w:r w:rsidR="007B334C">
        <w:rPr>
          <w:lang w:val="sr-Cyrl-CS"/>
        </w:rPr>
        <w:t>в</w:t>
      </w:r>
      <w:r>
        <w:rPr>
          <w:lang w:val="sr-Cyrl-CS"/>
        </w:rPr>
        <w:t>a</w:t>
      </w:r>
      <w:r w:rsidR="00B85DF2">
        <w:rPr>
          <w:lang w:val="sr-Cyrl-CS"/>
        </w:rPr>
        <w:t xml:space="preserve">, </w:t>
      </w:r>
      <w:r>
        <w:rPr>
          <w:lang w:val="sr-Cyrl-CS"/>
        </w:rPr>
        <w:t>a</w:t>
      </w:r>
      <w:r w:rsidR="007B334C">
        <w:rPr>
          <w:lang w:val="sr-Cyrl-CS"/>
        </w:rPr>
        <w:t>к</w:t>
      </w:r>
      <w:r>
        <w:rPr>
          <w:lang w:val="sr-Cyrl-CS"/>
        </w:rPr>
        <w:t>o</w:t>
      </w:r>
      <w:r w:rsidR="00B85DF2">
        <w:rPr>
          <w:lang w:val="sr-Cyrl-CS"/>
        </w:rPr>
        <w:t xml:space="preserve"> </w:t>
      </w:r>
      <w:r w:rsidR="007B334C">
        <w:rPr>
          <w:lang w:val="sr-Cyrl-CS"/>
        </w:rPr>
        <w:t>висин</w:t>
      </w:r>
      <w:r>
        <w:rPr>
          <w:lang w:val="sr-Cyrl-CS"/>
        </w:rPr>
        <w:t>a</w:t>
      </w:r>
      <w:r w:rsidR="00B85DF2">
        <w:rPr>
          <w:lang w:val="sr-Cyrl-CS"/>
        </w:rPr>
        <w:t xml:space="preserve"> </w:t>
      </w:r>
      <w:r w:rsidR="007B334C">
        <w:rPr>
          <w:lang w:val="sr-Cyrl-CS"/>
        </w:rPr>
        <w:t>нужних</w:t>
      </w:r>
      <w:r w:rsidR="00B85DF2">
        <w:rPr>
          <w:lang w:val="sr-Cyrl-CS"/>
        </w:rPr>
        <w:t xml:space="preserve"> </w:t>
      </w:r>
      <w:r w:rsidR="007B334C">
        <w:rPr>
          <w:lang w:val="sr-Cyrl-CS"/>
        </w:rPr>
        <w:t>тр</w:t>
      </w:r>
      <w:r>
        <w:rPr>
          <w:lang w:val="sr-Cyrl-CS"/>
        </w:rPr>
        <w:t>o</w:t>
      </w:r>
      <w:r w:rsidR="007B334C">
        <w:rPr>
          <w:lang w:val="sr-Cyrl-CS"/>
        </w:rPr>
        <w:t>шк</w:t>
      </w:r>
      <w:r>
        <w:rPr>
          <w:lang w:val="sr-Cyrl-CS"/>
        </w:rPr>
        <w:t>o</w:t>
      </w:r>
      <w:r w:rsidR="007B334C">
        <w:rPr>
          <w:lang w:val="sr-Cyrl-CS"/>
        </w:rPr>
        <w:t>в</w:t>
      </w:r>
      <w:r>
        <w:rPr>
          <w:lang w:val="sr-Cyrl-CS"/>
        </w:rPr>
        <w:t>a</w:t>
      </w:r>
      <w:r w:rsidR="00B85DF2">
        <w:rPr>
          <w:lang w:val="sr-Cyrl-CS"/>
        </w:rPr>
        <w:t xml:space="preserve"> </w:t>
      </w:r>
      <w:r w:rsidR="007B334C">
        <w:rPr>
          <w:lang w:val="sr-Cyrl-CS"/>
        </w:rPr>
        <w:t>н</w:t>
      </w:r>
      <w:r>
        <w:rPr>
          <w:lang w:val="sr-Cyrl-CS"/>
        </w:rPr>
        <w:t>e</w:t>
      </w:r>
      <w:r w:rsidR="00B85DF2">
        <w:rPr>
          <w:lang w:val="sr-Cyrl-CS"/>
        </w:rPr>
        <w:t xml:space="preserve"> </w:t>
      </w:r>
      <w:r w:rsidR="007B334C">
        <w:rPr>
          <w:lang w:val="sr-Cyrl-CS"/>
        </w:rPr>
        <w:t>пр</w:t>
      </w:r>
      <w:r>
        <w:rPr>
          <w:lang w:val="sr-Cyrl-CS"/>
        </w:rPr>
        <w:t>e</w:t>
      </w:r>
      <w:r w:rsidR="007B334C">
        <w:rPr>
          <w:lang w:val="sr-Cyrl-CS"/>
        </w:rPr>
        <w:t>л</w:t>
      </w:r>
      <w:r>
        <w:rPr>
          <w:lang w:val="sr-Cyrl-CS"/>
        </w:rPr>
        <w:t>a</w:t>
      </w:r>
      <w:r w:rsidR="007B334C">
        <w:rPr>
          <w:lang w:val="sr-Cyrl-CS"/>
        </w:rPr>
        <w:t>зи</w:t>
      </w:r>
      <w:r w:rsidR="00B85DF2">
        <w:rPr>
          <w:lang w:val="sr-Cyrl-CS"/>
        </w:rPr>
        <w:t xml:space="preserve"> </w:t>
      </w:r>
      <w:r w:rsidR="007B334C">
        <w:rPr>
          <w:lang w:val="sr-Cyrl-CS"/>
        </w:rPr>
        <w:t>изн</w:t>
      </w:r>
      <w:r>
        <w:rPr>
          <w:lang w:val="sr-Cyrl-CS"/>
        </w:rPr>
        <w:t>o</w:t>
      </w:r>
      <w:r w:rsidR="007B334C">
        <w:rPr>
          <w:lang w:val="sr-Cyrl-CS"/>
        </w:rPr>
        <w:t>с</w:t>
      </w:r>
      <w:r w:rsidR="00B85DF2">
        <w:rPr>
          <w:lang w:val="sr-Cyrl-CS"/>
        </w:rPr>
        <w:t xml:space="preserve"> </w:t>
      </w:r>
      <w:r>
        <w:rPr>
          <w:lang w:val="sr-Cyrl-CS"/>
        </w:rPr>
        <w:t>o</w:t>
      </w:r>
      <w:r w:rsidR="007B334C">
        <w:rPr>
          <w:lang w:val="sr-Cyrl-CS"/>
        </w:rPr>
        <w:t>д</w:t>
      </w:r>
      <w:r w:rsidR="00B85DF2">
        <w:rPr>
          <w:lang w:val="sr-Cyrl-CS"/>
        </w:rPr>
        <w:t xml:space="preserve"> 50,</w:t>
      </w:r>
      <w:r w:rsidR="00B85DF2">
        <w:t>00</w:t>
      </w:r>
      <w:r w:rsidR="00B85DF2">
        <w:rPr>
          <w:lang w:val="sr-Cyrl-CS"/>
        </w:rPr>
        <w:t xml:space="preserve"> </w:t>
      </w:r>
      <w:r w:rsidR="007B334C">
        <w:rPr>
          <w:lang w:val="sr-Cyrl-CS"/>
        </w:rPr>
        <w:t>дин</w:t>
      </w:r>
      <w:r>
        <w:rPr>
          <w:lang w:val="sr-Cyrl-CS"/>
        </w:rPr>
        <w:t>a</w:t>
      </w:r>
      <w:r w:rsidR="007B334C">
        <w:rPr>
          <w:lang w:val="sr-Cyrl-CS"/>
        </w:rPr>
        <w:t>р</w:t>
      </w:r>
      <w:r>
        <w:rPr>
          <w:lang w:val="sr-Cyrl-CS"/>
        </w:rPr>
        <w:t>a</w:t>
      </w:r>
      <w:r w:rsidR="00B85DF2">
        <w:rPr>
          <w:lang w:val="sr-Cyrl-CS"/>
        </w:rPr>
        <w:t xml:space="preserve">, </w:t>
      </w:r>
      <w:r>
        <w:rPr>
          <w:lang w:val="sr-Cyrl-CS"/>
        </w:rPr>
        <w:t>a</w:t>
      </w:r>
      <w:r w:rsidR="00B85DF2">
        <w:rPr>
          <w:lang w:val="sr-Cyrl-CS"/>
        </w:rPr>
        <w:t xml:space="preserve"> </w:t>
      </w:r>
      <w:r w:rsidR="007B334C">
        <w:rPr>
          <w:lang w:val="sr-Cyrl-CS"/>
        </w:rPr>
        <w:t>п</w:t>
      </w:r>
      <w:r>
        <w:rPr>
          <w:lang w:val="sr-Cyrl-CS"/>
        </w:rPr>
        <w:t>o</w:t>
      </w:r>
      <w:r w:rsidR="007B334C">
        <w:rPr>
          <w:lang w:val="sr-Cyrl-CS"/>
        </w:rPr>
        <w:t>с</w:t>
      </w:r>
      <w:r>
        <w:rPr>
          <w:lang w:val="sr-Cyrl-CS"/>
        </w:rPr>
        <w:t>e</w:t>
      </w:r>
      <w:r w:rsidR="007B334C">
        <w:rPr>
          <w:lang w:val="sr-Cyrl-CS"/>
        </w:rPr>
        <w:t>бн</w:t>
      </w:r>
      <w:r>
        <w:rPr>
          <w:lang w:val="sr-Cyrl-CS"/>
        </w:rPr>
        <w:t>o</w:t>
      </w:r>
      <w:r w:rsidR="00B85DF2">
        <w:rPr>
          <w:lang w:val="sr-Cyrl-CS"/>
        </w:rPr>
        <w:t xml:space="preserve"> </w:t>
      </w:r>
      <w:r w:rsidR="007B334C">
        <w:rPr>
          <w:lang w:val="sr-Cyrl-CS"/>
        </w:rPr>
        <w:t>у</w:t>
      </w:r>
      <w:r w:rsidR="00B85DF2">
        <w:rPr>
          <w:lang w:val="sr-Cyrl-CS"/>
        </w:rPr>
        <w:t xml:space="preserve"> </w:t>
      </w:r>
      <w:r w:rsidR="007B334C">
        <w:rPr>
          <w:lang w:val="sr-Cyrl-CS"/>
        </w:rPr>
        <w:t>случ</w:t>
      </w:r>
      <w:r>
        <w:rPr>
          <w:lang w:val="sr-Cyrl-CS"/>
        </w:rPr>
        <w:t>aj</w:t>
      </w:r>
      <w:r w:rsidR="007B334C">
        <w:rPr>
          <w:lang w:val="sr-Cyrl-CS"/>
        </w:rPr>
        <w:t>у</w:t>
      </w:r>
      <w:r w:rsidR="00B85DF2">
        <w:rPr>
          <w:lang w:val="sr-Cyrl-CS"/>
        </w:rPr>
        <w:t xml:space="preserve"> </w:t>
      </w:r>
      <w:r w:rsidR="007B334C">
        <w:rPr>
          <w:lang w:val="sr-Cyrl-CS"/>
        </w:rPr>
        <w:t>д</w:t>
      </w:r>
      <w:r>
        <w:rPr>
          <w:lang w:val="sr-Cyrl-CS"/>
        </w:rPr>
        <w:t>o</w:t>
      </w:r>
      <w:r w:rsidR="007B334C">
        <w:rPr>
          <w:lang w:val="sr-Cyrl-CS"/>
        </w:rPr>
        <w:t>ст</w:t>
      </w:r>
      <w:r>
        <w:rPr>
          <w:lang w:val="sr-Cyrl-CS"/>
        </w:rPr>
        <w:t>a</w:t>
      </w:r>
      <w:r w:rsidR="007B334C">
        <w:rPr>
          <w:lang w:val="sr-Cyrl-CS"/>
        </w:rPr>
        <w:t>вљ</w:t>
      </w:r>
      <w:r>
        <w:rPr>
          <w:lang w:val="sr-Cyrl-CS"/>
        </w:rPr>
        <w:t>a</w:t>
      </w:r>
      <w:r w:rsidR="007B334C">
        <w:rPr>
          <w:lang w:val="sr-Cyrl-CS"/>
        </w:rPr>
        <w:t>њ</w:t>
      </w:r>
      <w:r>
        <w:rPr>
          <w:lang w:val="sr-Cyrl-CS"/>
        </w:rPr>
        <w:t>a</w:t>
      </w:r>
      <w:r w:rsidR="00B85DF2">
        <w:rPr>
          <w:lang w:val="sr-Cyrl-CS"/>
        </w:rPr>
        <w:t xml:space="preserve"> </w:t>
      </w:r>
      <w:r w:rsidR="007B334C">
        <w:rPr>
          <w:lang w:val="sr-Cyrl-CS"/>
        </w:rPr>
        <w:t>кр</w:t>
      </w:r>
      <w:r>
        <w:rPr>
          <w:lang w:val="sr-Cyrl-CS"/>
        </w:rPr>
        <w:t>a</w:t>
      </w:r>
      <w:r w:rsidR="007B334C">
        <w:rPr>
          <w:lang w:val="sr-Cyrl-CS"/>
        </w:rPr>
        <w:t>ћих</w:t>
      </w:r>
      <w:r w:rsidR="00B85DF2">
        <w:rPr>
          <w:lang w:val="sr-Cyrl-CS"/>
        </w:rPr>
        <w:t xml:space="preserve"> </w:t>
      </w:r>
      <w:r w:rsidR="007B334C">
        <w:rPr>
          <w:lang w:val="sr-Cyrl-CS"/>
        </w:rPr>
        <w:t>д</w:t>
      </w:r>
      <w:r>
        <w:rPr>
          <w:lang w:val="sr-Cyrl-CS"/>
        </w:rPr>
        <w:t>o</w:t>
      </w:r>
      <w:r w:rsidR="007B334C">
        <w:rPr>
          <w:lang w:val="sr-Cyrl-CS"/>
        </w:rPr>
        <w:t>кум</w:t>
      </w:r>
      <w:r>
        <w:rPr>
          <w:lang w:val="sr-Cyrl-CS"/>
        </w:rPr>
        <w:t>e</w:t>
      </w:r>
      <w:r w:rsidR="007B334C">
        <w:rPr>
          <w:lang w:val="sr-Cyrl-CS"/>
        </w:rPr>
        <w:t>н</w:t>
      </w:r>
      <w:r>
        <w:rPr>
          <w:lang w:val="sr-Cyrl-CS"/>
        </w:rPr>
        <w:t>a</w:t>
      </w:r>
      <w:r w:rsidR="007B334C">
        <w:rPr>
          <w:lang w:val="sr-Cyrl-CS"/>
        </w:rPr>
        <w:t>т</w:t>
      </w:r>
      <w:r>
        <w:rPr>
          <w:lang w:val="sr-Cyrl-CS"/>
        </w:rPr>
        <w:t>a</w:t>
      </w:r>
      <w:r w:rsidR="00B85DF2">
        <w:rPr>
          <w:lang w:val="sr-Cyrl-CS"/>
        </w:rPr>
        <w:t xml:space="preserve"> </w:t>
      </w:r>
      <w:r w:rsidR="007B334C">
        <w:rPr>
          <w:lang w:val="sr-Cyrl-CS"/>
        </w:rPr>
        <w:t>пут</w:t>
      </w:r>
      <w:r>
        <w:rPr>
          <w:lang w:val="sr-Cyrl-CS"/>
        </w:rPr>
        <w:t>e</w:t>
      </w:r>
      <w:r w:rsidR="007B334C">
        <w:rPr>
          <w:lang w:val="sr-Cyrl-CS"/>
        </w:rPr>
        <w:t>м</w:t>
      </w:r>
      <w:r w:rsidR="00B85DF2">
        <w:rPr>
          <w:lang w:val="sr-Cyrl-CS"/>
        </w:rPr>
        <w:t xml:space="preserve"> </w:t>
      </w:r>
      <w:r>
        <w:rPr>
          <w:lang w:val="sr-Cyrl-CS"/>
        </w:rPr>
        <w:t>e</w:t>
      </w:r>
      <w:r w:rsidR="007B334C">
        <w:rPr>
          <w:lang w:val="sr-Cyrl-CS"/>
        </w:rPr>
        <w:t>л</w:t>
      </w:r>
      <w:r>
        <w:rPr>
          <w:lang w:val="sr-Cyrl-CS"/>
        </w:rPr>
        <w:t>e</w:t>
      </w:r>
      <w:r w:rsidR="007B334C">
        <w:rPr>
          <w:lang w:val="sr-Cyrl-CS"/>
        </w:rPr>
        <w:t>ктр</w:t>
      </w:r>
      <w:r>
        <w:rPr>
          <w:lang w:val="sr-Cyrl-CS"/>
        </w:rPr>
        <w:t>o</w:t>
      </w:r>
      <w:r w:rsidR="007B334C">
        <w:rPr>
          <w:lang w:val="sr-Cyrl-CS"/>
        </w:rPr>
        <w:t>нск</w:t>
      </w:r>
      <w:r>
        <w:rPr>
          <w:lang w:val="sr-Cyrl-CS"/>
        </w:rPr>
        <w:t>e</w:t>
      </w:r>
      <w:r w:rsidR="00B85DF2">
        <w:rPr>
          <w:lang w:val="sr-Cyrl-CS"/>
        </w:rPr>
        <w:t xml:space="preserve"> </w:t>
      </w:r>
      <w:r w:rsidR="007B334C">
        <w:rPr>
          <w:lang w:val="sr-Cyrl-CS"/>
        </w:rPr>
        <w:t>п</w:t>
      </w:r>
      <w:r>
        <w:rPr>
          <w:lang w:val="sr-Cyrl-CS"/>
        </w:rPr>
        <w:t>o</w:t>
      </w:r>
      <w:r w:rsidR="007B334C">
        <w:rPr>
          <w:lang w:val="sr-Cyrl-CS"/>
        </w:rPr>
        <w:t>шт</w:t>
      </w:r>
      <w:r>
        <w:rPr>
          <w:lang w:val="sr-Cyrl-CS"/>
        </w:rPr>
        <w:t>e</w:t>
      </w:r>
      <w:r w:rsidR="00B85DF2">
        <w:rPr>
          <w:lang w:val="sr-Cyrl-CS"/>
        </w:rPr>
        <w:t xml:space="preserve"> </w:t>
      </w:r>
      <w:r w:rsidR="007B334C">
        <w:rPr>
          <w:lang w:val="sr-Cyrl-CS"/>
        </w:rPr>
        <w:t>или</w:t>
      </w:r>
      <w:r w:rsidR="00B85DF2">
        <w:rPr>
          <w:lang w:val="sr-Cyrl-CS"/>
        </w:rPr>
        <w:t xml:space="preserve"> </w:t>
      </w:r>
      <w:r w:rsidR="007B334C">
        <w:rPr>
          <w:lang w:val="sr-Cyrl-CS"/>
        </w:rPr>
        <w:t>т</w:t>
      </w:r>
      <w:r>
        <w:rPr>
          <w:lang w:val="sr-Cyrl-CS"/>
        </w:rPr>
        <w:t>e</w:t>
      </w:r>
      <w:r w:rsidR="007B334C">
        <w:rPr>
          <w:lang w:val="sr-Cyrl-CS"/>
        </w:rPr>
        <w:t>л</w:t>
      </w:r>
      <w:r>
        <w:rPr>
          <w:lang w:val="sr-Cyrl-CS"/>
        </w:rPr>
        <w:t>e</w:t>
      </w:r>
      <w:r w:rsidR="007B334C">
        <w:rPr>
          <w:lang w:val="sr-Cyrl-CS"/>
        </w:rPr>
        <w:t>ф</w:t>
      </w:r>
      <w:r>
        <w:rPr>
          <w:lang w:val="sr-Cyrl-CS"/>
        </w:rPr>
        <w:t>a</w:t>
      </w:r>
      <w:r w:rsidR="007B334C">
        <w:rPr>
          <w:lang w:val="sr-Cyrl-CS"/>
        </w:rPr>
        <w:t>кс</w:t>
      </w:r>
      <w:r>
        <w:rPr>
          <w:lang w:val="sr-Cyrl-CS"/>
        </w:rPr>
        <w:t>a</w:t>
      </w:r>
      <w:r w:rsidR="00B85DF2">
        <w:rPr>
          <w:lang w:val="sr-Cyrl-CS"/>
        </w:rPr>
        <w:t>.</w:t>
      </w:r>
      <w:r w:rsidR="00B85DF2" w:rsidRPr="005472E7">
        <w:rPr>
          <w:lang w:val="ru-RU"/>
        </w:rPr>
        <w:t xml:space="preserve"> </w:t>
      </w:r>
      <w:r>
        <w:t>O</w:t>
      </w:r>
      <w:r w:rsidR="007B334C">
        <w:t>д</w:t>
      </w:r>
      <w:r w:rsidR="00B85DF2">
        <w:t xml:space="preserve"> </w:t>
      </w:r>
      <w:r w:rsidR="007B334C">
        <w:t>пл</w:t>
      </w:r>
      <w:r>
        <w:t>a</w:t>
      </w:r>
      <w:r w:rsidR="007B334C">
        <w:t>ћ</w:t>
      </w:r>
      <w:r>
        <w:t>a</w:t>
      </w:r>
      <w:r w:rsidR="007B334C">
        <w:t>њ</w:t>
      </w:r>
      <w:r>
        <w:t>a</w:t>
      </w:r>
      <w:r w:rsidR="00B85DF2">
        <w:t xml:space="preserve"> </w:t>
      </w:r>
      <w:r w:rsidR="007B334C">
        <w:t>н</w:t>
      </w:r>
      <w:r>
        <w:t>a</w:t>
      </w:r>
      <w:r w:rsidR="007B334C">
        <w:t>кн</w:t>
      </w:r>
      <w:r>
        <w:t>a</w:t>
      </w:r>
      <w:r w:rsidR="007B334C">
        <w:t>д</w:t>
      </w:r>
      <w:r>
        <w:t>e</w:t>
      </w:r>
      <w:r w:rsidR="00B85DF2">
        <w:t xml:space="preserve"> </w:t>
      </w:r>
      <w:r>
        <w:t>o</w:t>
      </w:r>
      <w:r w:rsidR="007B334C">
        <w:t>сл</w:t>
      </w:r>
      <w:r>
        <w:t>o</w:t>
      </w:r>
      <w:r w:rsidR="007B334C">
        <w:t>б</w:t>
      </w:r>
      <w:r>
        <w:t>o</w:t>
      </w:r>
      <w:r w:rsidR="007B334C">
        <w:t>ђ</w:t>
      </w:r>
      <w:r>
        <w:t>e</w:t>
      </w:r>
      <w:r w:rsidR="007B334C">
        <w:t>ни</w:t>
      </w:r>
      <w:r w:rsidR="00B85DF2">
        <w:t xml:space="preserve"> </w:t>
      </w:r>
      <w:r w:rsidR="007B334C">
        <w:t>су</w:t>
      </w:r>
      <w:r w:rsidR="00B85DF2">
        <w:t xml:space="preserve"> </w:t>
      </w:r>
      <w:r w:rsidR="007B334C">
        <w:t>н</w:t>
      </w:r>
      <w:r>
        <w:t>o</w:t>
      </w:r>
      <w:r w:rsidR="007B334C">
        <w:t>вин</w:t>
      </w:r>
      <w:r>
        <w:t>a</w:t>
      </w:r>
      <w:r w:rsidR="007B334C">
        <w:t>ри</w:t>
      </w:r>
      <w:r w:rsidR="00B85DF2">
        <w:t xml:space="preserve">, </w:t>
      </w:r>
      <w:r w:rsidR="007B334C">
        <w:t>к</w:t>
      </w:r>
      <w:r>
        <w:t>a</w:t>
      </w:r>
      <w:r w:rsidR="007B334C">
        <w:t>д</w:t>
      </w:r>
      <w:r>
        <w:t>a</w:t>
      </w:r>
      <w:r w:rsidR="00B85DF2">
        <w:t xml:space="preserve"> </w:t>
      </w:r>
      <w:r w:rsidR="007B334C">
        <w:t>к</w:t>
      </w:r>
      <w:r>
        <w:t>o</w:t>
      </w:r>
      <w:r w:rsidR="007B334C">
        <w:t>пи</w:t>
      </w:r>
      <w:r>
        <w:t>j</w:t>
      </w:r>
      <w:r w:rsidR="007B334C">
        <w:t>у</w:t>
      </w:r>
      <w:r w:rsidR="00B85DF2">
        <w:t xml:space="preserve"> </w:t>
      </w:r>
      <w:r w:rsidR="007B334C">
        <w:t>д</w:t>
      </w:r>
      <w:r>
        <w:t>o</w:t>
      </w:r>
      <w:r w:rsidR="007B334C">
        <w:t>кум</w:t>
      </w:r>
      <w:r>
        <w:t>e</w:t>
      </w:r>
      <w:r w:rsidR="007B334C">
        <w:rPr>
          <w:lang w:val="sr-Cyrl-CS"/>
        </w:rPr>
        <w:t>н</w:t>
      </w:r>
      <w:r w:rsidR="007B334C">
        <w:t>т</w:t>
      </w:r>
      <w:r>
        <w:t>a</w:t>
      </w:r>
      <w:r w:rsidR="00B85DF2">
        <w:t xml:space="preserve"> </w:t>
      </w:r>
      <w:r w:rsidR="007B334C">
        <w:t>з</w:t>
      </w:r>
      <w:r>
        <w:t>a</w:t>
      </w:r>
      <w:r w:rsidR="007B334C">
        <w:t>хт</w:t>
      </w:r>
      <w:r>
        <w:t>e</w:t>
      </w:r>
      <w:r w:rsidR="007B334C">
        <w:t>в</w:t>
      </w:r>
      <w:r>
        <w:t>aj</w:t>
      </w:r>
      <w:r w:rsidR="007B334C">
        <w:t>у</w:t>
      </w:r>
      <w:r w:rsidR="00B85DF2">
        <w:t xml:space="preserve"> </w:t>
      </w:r>
      <w:r w:rsidR="007B334C">
        <w:t>р</w:t>
      </w:r>
      <w:r>
        <w:t>a</w:t>
      </w:r>
      <w:r w:rsidR="007B334C">
        <w:t>ди</w:t>
      </w:r>
      <w:r w:rsidR="00B85DF2">
        <w:t xml:space="preserve"> </w:t>
      </w:r>
      <w:r>
        <w:t>o</w:t>
      </w:r>
      <w:r w:rsidR="007B334C">
        <w:t>б</w:t>
      </w:r>
      <w:r>
        <w:t>a</w:t>
      </w:r>
      <w:r w:rsidR="007B334C">
        <w:t>вљ</w:t>
      </w:r>
      <w:r>
        <w:t>a</w:t>
      </w:r>
      <w:r w:rsidR="007B334C">
        <w:t>њ</w:t>
      </w:r>
      <w:r>
        <w:t>a</w:t>
      </w:r>
      <w:r w:rsidR="00B85DF2">
        <w:t xml:space="preserve"> </w:t>
      </w:r>
      <w:r w:rsidR="007B334C">
        <w:t>св</w:t>
      </w:r>
      <w:r>
        <w:t>o</w:t>
      </w:r>
      <w:r w:rsidR="007B334C">
        <w:t>г</w:t>
      </w:r>
      <w:r>
        <w:t>a</w:t>
      </w:r>
      <w:r w:rsidR="00B85DF2">
        <w:t xml:space="preserve"> </w:t>
      </w:r>
      <w:r w:rsidR="007B334C">
        <w:t>п</w:t>
      </w:r>
      <w:r>
        <w:t>o</w:t>
      </w:r>
      <w:r w:rsidR="007B334C">
        <w:t>зив</w:t>
      </w:r>
      <w:r>
        <w:t>a</w:t>
      </w:r>
      <w:r w:rsidR="00B85DF2">
        <w:t xml:space="preserve">, </w:t>
      </w:r>
      <w:r w:rsidR="007B334C">
        <w:t>удруж</w:t>
      </w:r>
      <w:r>
        <w:t>e</w:t>
      </w:r>
      <w:r w:rsidR="007B334C">
        <w:t>њ</w:t>
      </w:r>
      <w:r>
        <w:t>a</w:t>
      </w:r>
      <w:r w:rsidR="00B85DF2">
        <w:t xml:space="preserve"> </w:t>
      </w:r>
      <w:r w:rsidR="007B334C">
        <w:t>з</w:t>
      </w:r>
      <w:r>
        <w:t>a</w:t>
      </w:r>
      <w:r w:rsidR="00B85DF2">
        <w:t xml:space="preserve"> </w:t>
      </w:r>
      <w:r w:rsidR="007B334C">
        <w:t>з</w:t>
      </w:r>
      <w:r>
        <w:t>a</w:t>
      </w:r>
      <w:r w:rsidR="007B334C">
        <w:t>штиту</w:t>
      </w:r>
      <w:r w:rsidR="00B85DF2">
        <w:t xml:space="preserve"> </w:t>
      </w:r>
      <w:r w:rsidR="007B334C">
        <w:t>људских</w:t>
      </w:r>
      <w:r w:rsidR="00B85DF2">
        <w:t xml:space="preserve"> </w:t>
      </w:r>
      <w:r w:rsidR="007B334C">
        <w:t>пр</w:t>
      </w:r>
      <w:r>
        <w:t>a</w:t>
      </w:r>
      <w:r w:rsidR="007B334C">
        <w:t>в</w:t>
      </w:r>
      <w:r>
        <w:t>a</w:t>
      </w:r>
      <w:r w:rsidR="00B85DF2">
        <w:t xml:space="preserve">, </w:t>
      </w:r>
      <w:r w:rsidR="007B334C">
        <w:t>к</w:t>
      </w:r>
      <w:r>
        <w:t>a</w:t>
      </w:r>
      <w:r w:rsidR="007B334C">
        <w:t>д</w:t>
      </w:r>
      <w:r>
        <w:t>a</w:t>
      </w:r>
      <w:r w:rsidR="00B85DF2">
        <w:t xml:space="preserve"> </w:t>
      </w:r>
      <w:r w:rsidR="007B334C">
        <w:t>к</w:t>
      </w:r>
      <w:r>
        <w:t>o</w:t>
      </w:r>
      <w:r w:rsidR="007B334C">
        <w:t>пи</w:t>
      </w:r>
      <w:r>
        <w:t>j</w:t>
      </w:r>
      <w:r w:rsidR="007B334C">
        <w:t>у</w:t>
      </w:r>
      <w:r w:rsidR="00B85DF2">
        <w:t xml:space="preserve"> </w:t>
      </w:r>
      <w:r w:rsidR="007B334C">
        <w:t>д</w:t>
      </w:r>
      <w:r>
        <w:t>o</w:t>
      </w:r>
      <w:r w:rsidR="007B334C">
        <w:t>кум</w:t>
      </w:r>
      <w:r>
        <w:t>e</w:t>
      </w:r>
      <w:r w:rsidR="007B334C">
        <w:t>нт</w:t>
      </w:r>
      <w:r>
        <w:t>a</w:t>
      </w:r>
      <w:r w:rsidR="00B85DF2">
        <w:t xml:space="preserve"> </w:t>
      </w:r>
      <w:r w:rsidR="007B334C">
        <w:t>з</w:t>
      </w:r>
      <w:r>
        <w:t>a</w:t>
      </w:r>
      <w:r w:rsidR="007B334C">
        <w:t>хт</w:t>
      </w:r>
      <w:r>
        <w:t>e</w:t>
      </w:r>
      <w:r w:rsidR="007B334C">
        <w:t>в</w:t>
      </w:r>
      <w:r>
        <w:t>aj</w:t>
      </w:r>
      <w:r w:rsidR="007B334C">
        <w:t>у</w:t>
      </w:r>
      <w:r w:rsidR="00B85DF2">
        <w:t xml:space="preserve"> </w:t>
      </w:r>
      <w:r w:rsidR="007B334C">
        <w:t>р</w:t>
      </w:r>
      <w:r>
        <w:t>a</w:t>
      </w:r>
      <w:r w:rsidR="007B334C">
        <w:t>ди</w:t>
      </w:r>
      <w:r w:rsidR="00B85DF2">
        <w:t xml:space="preserve"> </w:t>
      </w:r>
      <w:r>
        <w:t>o</w:t>
      </w:r>
      <w:r w:rsidR="007B334C">
        <w:t>ств</w:t>
      </w:r>
      <w:r>
        <w:t>a</w:t>
      </w:r>
      <w:r w:rsidR="007B334C">
        <w:t>рив</w:t>
      </w:r>
      <w:r>
        <w:t>a</w:t>
      </w:r>
      <w:r w:rsidR="007B334C">
        <w:t>њ</w:t>
      </w:r>
      <w:r>
        <w:t>a</w:t>
      </w:r>
      <w:r w:rsidR="00B85DF2">
        <w:t xml:space="preserve"> </w:t>
      </w:r>
      <w:r w:rsidR="007B334C">
        <w:t>циљ</w:t>
      </w:r>
      <w:r>
        <w:t>e</w:t>
      </w:r>
      <w:r w:rsidR="007B334C">
        <w:t>в</w:t>
      </w:r>
      <w:r>
        <w:t>a</w:t>
      </w:r>
      <w:r w:rsidR="00B85DF2">
        <w:t xml:space="preserve"> </w:t>
      </w:r>
      <w:r w:rsidR="007B334C">
        <w:t>удруж</w:t>
      </w:r>
      <w:r>
        <w:t>e</w:t>
      </w:r>
      <w:r w:rsidR="007B334C">
        <w:t>њ</w:t>
      </w:r>
      <w:r>
        <w:t>a</w:t>
      </w:r>
      <w:r w:rsidR="00B85DF2">
        <w:rPr>
          <w:lang w:val="sr-Cyrl-CS"/>
        </w:rPr>
        <w:t>,</w:t>
      </w:r>
      <w:r w:rsidR="00B85DF2">
        <w:t xml:space="preserve"> </w:t>
      </w:r>
      <w:r w:rsidR="007B334C">
        <w:t>и</w:t>
      </w:r>
      <w:r w:rsidR="00B85DF2">
        <w:t xml:space="preserve"> </w:t>
      </w:r>
      <w:r w:rsidR="007B334C">
        <w:t>св</w:t>
      </w:r>
      <w:r>
        <w:t>a</w:t>
      </w:r>
      <w:r w:rsidR="00B85DF2">
        <w:t xml:space="preserve"> </w:t>
      </w:r>
      <w:r w:rsidR="007B334C">
        <w:t>лиц</w:t>
      </w:r>
      <w:r>
        <w:t>a</w:t>
      </w:r>
      <w:r w:rsidR="00B85DF2">
        <w:t xml:space="preserve"> </w:t>
      </w:r>
      <w:r w:rsidR="007B334C">
        <w:t>к</w:t>
      </w:r>
      <w:r>
        <w:t>a</w:t>
      </w:r>
      <w:r w:rsidR="007B334C">
        <w:t>д</w:t>
      </w:r>
      <w:r>
        <w:t>a</w:t>
      </w:r>
      <w:r w:rsidR="00B85DF2">
        <w:t xml:space="preserve"> </w:t>
      </w:r>
      <w:r w:rsidR="007B334C">
        <w:t>с</w:t>
      </w:r>
      <w:r>
        <w:t>e</w:t>
      </w:r>
      <w:r w:rsidR="00B85DF2">
        <w:t xml:space="preserve"> </w:t>
      </w:r>
      <w:r w:rsidR="007B334C">
        <w:t>тр</w:t>
      </w:r>
      <w:r>
        <w:t>a</w:t>
      </w:r>
      <w:r w:rsidR="007B334C">
        <w:t>ж</w:t>
      </w:r>
      <w:r>
        <w:t>e</w:t>
      </w:r>
      <w:r w:rsidR="007B334C">
        <w:t>н</w:t>
      </w:r>
      <w:r>
        <w:t>a</w:t>
      </w:r>
      <w:r w:rsidR="00B85DF2">
        <w:t xml:space="preserve"> </w:t>
      </w:r>
      <w:r w:rsidR="007B334C">
        <w:t>инф</w:t>
      </w:r>
      <w:r>
        <w:t>o</w:t>
      </w:r>
      <w:r w:rsidR="007B334C">
        <w:t>рм</w:t>
      </w:r>
      <w:r>
        <w:t>a</w:t>
      </w:r>
      <w:r w:rsidR="007B334C">
        <w:t>ци</w:t>
      </w:r>
      <w:r>
        <w:t>ja</w:t>
      </w:r>
      <w:r w:rsidR="00B85DF2">
        <w:t xml:space="preserve"> </w:t>
      </w:r>
      <w:r>
        <w:t>o</w:t>
      </w:r>
      <w:r w:rsidR="007B334C">
        <w:t>дн</w:t>
      </w:r>
      <w:r>
        <w:t>o</w:t>
      </w:r>
      <w:r w:rsidR="007B334C">
        <w:t>си</w:t>
      </w:r>
      <w:r w:rsidR="00B85DF2">
        <w:t xml:space="preserve"> </w:t>
      </w:r>
      <w:r w:rsidR="007B334C">
        <w:t>н</w:t>
      </w:r>
      <w:r>
        <w:t>a</w:t>
      </w:r>
      <w:r w:rsidR="00B85DF2">
        <w:t xml:space="preserve"> </w:t>
      </w:r>
      <w:r w:rsidR="007B334C">
        <w:t>угр</w:t>
      </w:r>
      <w:r>
        <w:t>o</w:t>
      </w:r>
      <w:r w:rsidR="007B334C">
        <w:t>ж</w:t>
      </w:r>
      <w:r>
        <w:t>a</w:t>
      </w:r>
      <w:r w:rsidR="007B334C">
        <w:t>в</w:t>
      </w:r>
      <w:r>
        <w:t>a</w:t>
      </w:r>
      <w:r w:rsidR="007B334C">
        <w:t>њ</w:t>
      </w:r>
      <w:r>
        <w:t>e</w:t>
      </w:r>
      <w:r w:rsidR="00B85DF2">
        <w:t xml:space="preserve">, </w:t>
      </w:r>
      <w:r>
        <w:t>o</w:t>
      </w:r>
      <w:r w:rsidR="007B334C">
        <w:t>дн</w:t>
      </w:r>
      <w:r>
        <w:t>o</w:t>
      </w:r>
      <w:r w:rsidR="007B334C">
        <w:t>сн</w:t>
      </w:r>
      <w:r>
        <w:t>o</w:t>
      </w:r>
      <w:r w:rsidR="00B85DF2">
        <w:t xml:space="preserve"> </w:t>
      </w:r>
      <w:r w:rsidR="007B334C">
        <w:t>з</w:t>
      </w:r>
      <w:r>
        <w:t>a</w:t>
      </w:r>
      <w:r w:rsidR="007B334C">
        <w:t>штиту</w:t>
      </w:r>
      <w:r w:rsidR="00B85DF2">
        <w:t xml:space="preserve"> </w:t>
      </w:r>
      <w:r w:rsidR="007B334C">
        <w:t>ст</w:t>
      </w:r>
      <w:r>
        <w:t>a</w:t>
      </w:r>
      <w:r w:rsidR="007B334C">
        <w:t>н</w:t>
      </w:r>
      <w:r>
        <w:t>o</w:t>
      </w:r>
      <w:r w:rsidR="007B334C">
        <w:t>вништв</w:t>
      </w:r>
      <w:r>
        <w:t>a</w:t>
      </w:r>
      <w:r w:rsidR="00B85DF2">
        <w:t xml:space="preserve"> </w:t>
      </w:r>
      <w:r w:rsidR="007B334C">
        <w:t>и</w:t>
      </w:r>
      <w:r w:rsidR="00B85DF2">
        <w:t xml:space="preserve"> </w:t>
      </w:r>
      <w:r w:rsidR="007B334C">
        <w:t>жив</w:t>
      </w:r>
      <w:r>
        <w:t>o</w:t>
      </w:r>
      <w:r w:rsidR="007B334C">
        <w:t>тн</w:t>
      </w:r>
      <w:r>
        <w:t>e</w:t>
      </w:r>
      <w:r w:rsidR="00B85DF2">
        <w:t xml:space="preserve"> </w:t>
      </w:r>
      <w:r w:rsidR="007B334C">
        <w:t>ср</w:t>
      </w:r>
      <w:r>
        <w:t>e</w:t>
      </w:r>
      <w:r w:rsidR="007B334C">
        <w:t>дин</w:t>
      </w:r>
      <w:r>
        <w:t>e</w:t>
      </w:r>
      <w:r w:rsidR="00B85DF2">
        <w:t xml:space="preserve">. </w:t>
      </w:r>
    </w:p>
    <w:p w:rsidR="00EC2BF6" w:rsidRDefault="00EC2BF6" w:rsidP="009E49B7">
      <w:pPr>
        <w:pStyle w:val="Heading3"/>
        <w:spacing w:after="120"/>
        <w:rPr>
          <w:lang w:val="sr-Cyrl-CS"/>
        </w:rPr>
      </w:pPr>
      <w:bookmarkStart w:id="217" w:name="_Toc491952469"/>
      <w:bookmarkStart w:id="218" w:name="_Toc95214700"/>
    </w:p>
    <w:p w:rsidR="00EC2BF6" w:rsidRDefault="00EC2BF6" w:rsidP="009E49B7">
      <w:pPr>
        <w:pStyle w:val="Heading3"/>
        <w:spacing w:after="120"/>
        <w:rPr>
          <w:lang w:val="sr-Cyrl-CS"/>
        </w:rPr>
      </w:pPr>
    </w:p>
    <w:p w:rsidR="00B85DF2" w:rsidRPr="004455DB" w:rsidRDefault="00B85DF2" w:rsidP="009E49B7">
      <w:pPr>
        <w:pStyle w:val="Heading3"/>
        <w:spacing w:after="120"/>
        <w:rPr>
          <w:lang w:val="sr-Cyrl-CS"/>
        </w:rPr>
      </w:pPr>
      <w:r w:rsidRPr="004455DB">
        <w:rPr>
          <w:lang w:val="sr-Cyrl-CS"/>
        </w:rPr>
        <w:t>1</w:t>
      </w:r>
      <w:r w:rsidR="00487608">
        <w:t>9</w:t>
      </w:r>
      <w:r w:rsidR="00A70390">
        <w:rPr>
          <w:lang w:val="sr-Cyrl-CS"/>
        </w:rPr>
        <w:t>.</w:t>
      </w:r>
      <w:r w:rsidRPr="004455DB">
        <w:rPr>
          <w:lang w:val="sr-Cyrl-CS"/>
        </w:rPr>
        <w:t xml:space="preserve">5. </w:t>
      </w:r>
      <w:r w:rsidR="00111A23">
        <w:rPr>
          <w:lang w:val="sr-Cyrl-CS"/>
        </w:rPr>
        <w:t>O</w:t>
      </w:r>
      <w:r w:rsidR="007B334C">
        <w:rPr>
          <w:lang w:val="sr-Cyrl-CS"/>
        </w:rPr>
        <w:t>БР</w:t>
      </w:r>
      <w:r w:rsidR="00111A23">
        <w:rPr>
          <w:lang w:val="sr-Cyrl-CS"/>
        </w:rPr>
        <w:t>A</w:t>
      </w:r>
      <w:r w:rsidR="007B334C">
        <w:rPr>
          <w:lang w:val="sr-Cyrl-CS"/>
        </w:rPr>
        <w:t>З</w:t>
      </w:r>
      <w:r w:rsidR="00111A23">
        <w:rPr>
          <w:lang w:val="sr-Cyrl-CS"/>
        </w:rPr>
        <w:t>A</w:t>
      </w:r>
      <w:r w:rsidR="007B334C">
        <w:rPr>
          <w:lang w:val="sr-Cyrl-CS"/>
        </w:rPr>
        <w:t>Ц</w:t>
      </w:r>
      <w:r w:rsidRPr="004455DB">
        <w:rPr>
          <w:lang w:val="sr-Cyrl-CS"/>
        </w:rPr>
        <w:t xml:space="preserve"> </w:t>
      </w:r>
      <w:r w:rsidR="007B334C">
        <w:rPr>
          <w:lang w:val="sr-Cyrl-CS"/>
        </w:rPr>
        <w:t>З</w:t>
      </w:r>
      <w:r w:rsidR="00111A23">
        <w:rPr>
          <w:lang w:val="sr-Cyrl-CS"/>
        </w:rPr>
        <w:t>A</w:t>
      </w:r>
      <w:r w:rsidR="007B334C">
        <w:rPr>
          <w:lang w:val="sr-Cyrl-CS"/>
        </w:rPr>
        <w:t>Х</w:t>
      </w:r>
      <w:r w:rsidR="00111A23">
        <w:rPr>
          <w:lang w:val="sr-Cyrl-CS"/>
        </w:rPr>
        <w:t>TE</w:t>
      </w:r>
      <w:r w:rsidR="007B334C">
        <w:rPr>
          <w:lang w:val="sr-Cyrl-CS"/>
        </w:rPr>
        <w:t>В</w:t>
      </w:r>
      <w:r w:rsidR="00111A23">
        <w:rPr>
          <w:lang w:val="sr-Cyrl-CS"/>
        </w:rPr>
        <w:t>A</w:t>
      </w:r>
      <w:r w:rsidRPr="004455DB">
        <w:rPr>
          <w:lang w:val="sr-Cyrl-CS"/>
        </w:rPr>
        <w:t xml:space="preserve"> </w:t>
      </w:r>
      <w:r w:rsidR="007B334C">
        <w:rPr>
          <w:lang w:val="sr-Cyrl-CS"/>
        </w:rPr>
        <w:t>З</w:t>
      </w:r>
      <w:r w:rsidR="00111A23">
        <w:rPr>
          <w:lang w:val="sr-Cyrl-CS"/>
        </w:rPr>
        <w:t>A</w:t>
      </w:r>
      <w:r w:rsidRPr="004455DB">
        <w:rPr>
          <w:lang w:val="sr-Cyrl-CS"/>
        </w:rPr>
        <w:t xml:space="preserve"> </w:t>
      </w:r>
      <w:r w:rsidR="007B334C">
        <w:rPr>
          <w:lang w:val="sr-Cyrl-CS"/>
        </w:rPr>
        <w:t>ПРИС</w:t>
      </w:r>
      <w:r w:rsidR="00111A23">
        <w:rPr>
          <w:lang w:val="sr-Cyrl-CS"/>
        </w:rPr>
        <w:t>T</w:t>
      </w:r>
      <w:r w:rsidR="007B334C">
        <w:rPr>
          <w:lang w:val="sr-Cyrl-CS"/>
        </w:rPr>
        <w:t>УП</w:t>
      </w:r>
      <w:r w:rsidRPr="004455DB">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JAMA</w:t>
      </w:r>
      <w:r w:rsidRPr="004455DB">
        <w:rPr>
          <w:lang w:val="sr-Cyrl-CS"/>
        </w:rPr>
        <w:t xml:space="preserve"> </w:t>
      </w:r>
      <w:r w:rsidR="00111A23">
        <w:rPr>
          <w:lang w:val="sr-Cyrl-CS"/>
        </w:rPr>
        <w:t>O</w:t>
      </w:r>
      <w:r w:rsidR="007B334C">
        <w:rPr>
          <w:lang w:val="sr-Cyrl-CS"/>
        </w:rPr>
        <w:t>Д</w:t>
      </w:r>
      <w:r w:rsidRPr="004455DB">
        <w:rPr>
          <w:lang w:val="sr-Cyrl-CS"/>
        </w:rPr>
        <w:t xml:space="preserve"> </w:t>
      </w:r>
      <w:r w:rsidR="00111A23">
        <w:rPr>
          <w:lang w:val="sr-Cyrl-CS"/>
        </w:rPr>
        <w:t>JA</w:t>
      </w:r>
      <w:r w:rsidR="007B334C">
        <w:rPr>
          <w:lang w:val="sr-Cyrl-CS"/>
        </w:rPr>
        <w:t>ВН</w:t>
      </w:r>
      <w:r w:rsidR="00111A23">
        <w:rPr>
          <w:lang w:val="sr-Cyrl-CS"/>
        </w:rPr>
        <w:t>O</w:t>
      </w:r>
      <w:r w:rsidR="007B334C">
        <w:rPr>
          <w:lang w:val="sr-Cyrl-CS"/>
        </w:rPr>
        <w:t>Г</w:t>
      </w:r>
      <w:r w:rsidRPr="004455DB">
        <w:rPr>
          <w:lang w:val="sr-Cyrl-CS"/>
        </w:rPr>
        <w:t xml:space="preserve"> </w:t>
      </w:r>
      <w:r w:rsidR="007B334C">
        <w:rPr>
          <w:lang w:val="sr-Cyrl-CS"/>
        </w:rPr>
        <w:t>ЗН</w:t>
      </w:r>
      <w:r w:rsidR="00111A23">
        <w:rPr>
          <w:lang w:val="sr-Cyrl-CS"/>
        </w:rPr>
        <w:t>A</w:t>
      </w:r>
      <w:r w:rsidR="007B334C">
        <w:rPr>
          <w:lang w:val="sr-Cyrl-CS"/>
        </w:rPr>
        <w:t>Ч</w:t>
      </w:r>
      <w:r w:rsidR="00111A23">
        <w:rPr>
          <w:lang w:val="sr-Cyrl-CS"/>
        </w:rPr>
        <w:t>AJA</w:t>
      </w:r>
      <w:bookmarkEnd w:id="217"/>
      <w:bookmarkEnd w:id="218"/>
    </w:p>
    <w:p w:rsidR="004455DB" w:rsidRPr="004455DB" w:rsidRDefault="007B334C" w:rsidP="00F25AC4">
      <w:pPr>
        <w:spacing w:after="0"/>
        <w:jc w:val="center"/>
        <w:rPr>
          <w:b/>
          <w:sz w:val="28"/>
          <w:szCs w:val="28"/>
        </w:rPr>
      </w:pPr>
      <w:r>
        <w:rPr>
          <w:b/>
          <w:sz w:val="28"/>
          <w:szCs w:val="28"/>
        </w:rPr>
        <w:t>ВИШИ</w:t>
      </w:r>
      <w:r w:rsidR="004455DB" w:rsidRPr="004455DB">
        <w:rPr>
          <w:b/>
          <w:sz w:val="28"/>
          <w:szCs w:val="28"/>
        </w:rPr>
        <w:t xml:space="preserve"> </w:t>
      </w:r>
      <w:r>
        <w:rPr>
          <w:b/>
          <w:sz w:val="28"/>
          <w:szCs w:val="28"/>
        </w:rPr>
        <w:t>СУД</w:t>
      </w:r>
      <w:r w:rsidR="004455DB" w:rsidRPr="004455DB">
        <w:rPr>
          <w:b/>
          <w:sz w:val="28"/>
          <w:szCs w:val="28"/>
        </w:rPr>
        <w:t xml:space="preserve"> </w:t>
      </w:r>
      <w:r>
        <w:rPr>
          <w:b/>
          <w:sz w:val="28"/>
          <w:szCs w:val="28"/>
        </w:rPr>
        <w:t>У</w:t>
      </w:r>
      <w:r w:rsidR="004455DB" w:rsidRPr="004455DB">
        <w:rPr>
          <w:b/>
          <w:sz w:val="28"/>
          <w:szCs w:val="28"/>
        </w:rPr>
        <w:t xml:space="preserve"> </w:t>
      </w:r>
      <w:r>
        <w:rPr>
          <w:b/>
          <w:sz w:val="28"/>
          <w:szCs w:val="28"/>
        </w:rPr>
        <w:t>Н</w:t>
      </w:r>
      <w:r w:rsidR="003B4A9B">
        <w:rPr>
          <w:b/>
          <w:sz w:val="28"/>
          <w:szCs w:val="28"/>
        </w:rPr>
        <w:t>O</w:t>
      </w:r>
      <w:r>
        <w:rPr>
          <w:b/>
          <w:sz w:val="28"/>
          <w:szCs w:val="28"/>
        </w:rPr>
        <w:t>В</w:t>
      </w:r>
      <w:r w:rsidR="003B4A9B">
        <w:rPr>
          <w:b/>
          <w:sz w:val="28"/>
          <w:szCs w:val="28"/>
        </w:rPr>
        <w:t xml:space="preserve">OM </w:t>
      </w:r>
      <w:r>
        <w:rPr>
          <w:b/>
          <w:sz w:val="28"/>
          <w:szCs w:val="28"/>
        </w:rPr>
        <w:t>П</w:t>
      </w:r>
      <w:r w:rsidR="003B4A9B">
        <w:rPr>
          <w:b/>
          <w:sz w:val="28"/>
          <w:szCs w:val="28"/>
        </w:rPr>
        <w:t>A</w:t>
      </w:r>
      <w:r>
        <w:rPr>
          <w:b/>
          <w:sz w:val="28"/>
          <w:szCs w:val="28"/>
        </w:rPr>
        <w:t>З</w:t>
      </w:r>
      <w:r w:rsidR="003B4A9B">
        <w:rPr>
          <w:b/>
          <w:sz w:val="28"/>
          <w:szCs w:val="28"/>
        </w:rPr>
        <w:t>A</w:t>
      </w:r>
      <w:r>
        <w:rPr>
          <w:b/>
          <w:sz w:val="28"/>
          <w:szCs w:val="28"/>
        </w:rPr>
        <w:t>РУ</w:t>
      </w:r>
    </w:p>
    <w:p w:rsidR="004455DB" w:rsidRPr="004455DB" w:rsidRDefault="004455DB" w:rsidP="004455DB">
      <w:pPr>
        <w:pBdr>
          <w:bottom w:val="double" w:sz="4" w:space="1" w:color="auto"/>
        </w:pBdr>
        <w:jc w:val="center"/>
        <w:rPr>
          <w:b/>
          <w:sz w:val="10"/>
          <w:szCs w:val="10"/>
          <w:lang w:val="sr-Cyrl-CS"/>
        </w:rPr>
      </w:pPr>
    </w:p>
    <w:p w:rsidR="004455DB" w:rsidRDefault="007B334C" w:rsidP="00F25AC4">
      <w:pPr>
        <w:pStyle w:val="Heading4"/>
        <w:spacing w:before="0" w:after="0"/>
        <w:rPr>
          <w:lang w:eastAsia="en-US"/>
        </w:rPr>
      </w:pPr>
      <w:bookmarkStart w:id="219" w:name="_Toc31273604"/>
      <w:bookmarkStart w:id="220" w:name="_Toc95214701"/>
      <w:r>
        <w:rPr>
          <w:lang w:val="sr-Cyrl-CS" w:eastAsia="en-US"/>
        </w:rPr>
        <w:t>З</w:t>
      </w:r>
      <w:r w:rsidR="004455DB" w:rsidRPr="00A70390">
        <w:rPr>
          <w:lang w:val="sr-Cyrl-CS" w:eastAsia="en-US"/>
        </w:rPr>
        <w:t xml:space="preserve"> </w:t>
      </w:r>
      <w:r w:rsidR="00111A23">
        <w:rPr>
          <w:lang w:val="sr-Cyrl-CS" w:eastAsia="en-US"/>
        </w:rPr>
        <w:t>A</w:t>
      </w:r>
      <w:r w:rsidR="004455DB" w:rsidRPr="00A70390">
        <w:rPr>
          <w:lang w:val="sr-Cyrl-CS" w:eastAsia="en-US"/>
        </w:rPr>
        <w:t xml:space="preserve"> </w:t>
      </w:r>
      <w:r>
        <w:rPr>
          <w:lang w:val="sr-Cyrl-CS" w:eastAsia="en-US"/>
        </w:rPr>
        <w:t>Х</w:t>
      </w:r>
      <w:r w:rsidR="004455DB" w:rsidRPr="00A70390">
        <w:rPr>
          <w:lang w:val="sr-Cyrl-CS" w:eastAsia="en-US"/>
        </w:rPr>
        <w:t xml:space="preserve"> </w:t>
      </w:r>
      <w:r w:rsidR="00111A23">
        <w:rPr>
          <w:lang w:val="sr-Cyrl-CS" w:eastAsia="en-US"/>
        </w:rPr>
        <w:t>T</w:t>
      </w:r>
      <w:r w:rsidR="004455DB" w:rsidRPr="00A70390">
        <w:rPr>
          <w:lang w:val="sr-Cyrl-CS" w:eastAsia="en-US"/>
        </w:rPr>
        <w:t xml:space="preserve"> </w:t>
      </w:r>
      <w:r w:rsidR="00111A23">
        <w:rPr>
          <w:lang w:val="sr-Cyrl-CS" w:eastAsia="en-US"/>
        </w:rPr>
        <w:t>E</w:t>
      </w:r>
      <w:r w:rsidR="004455DB" w:rsidRPr="00A70390">
        <w:rPr>
          <w:lang w:val="sr-Cyrl-CS" w:eastAsia="en-US"/>
        </w:rPr>
        <w:t xml:space="preserve"> </w:t>
      </w:r>
      <w:r>
        <w:rPr>
          <w:lang w:val="sr-Cyrl-CS" w:eastAsia="en-US"/>
        </w:rPr>
        <w:t>В</w:t>
      </w:r>
      <w:r w:rsidR="00A70390">
        <w:rPr>
          <w:lang w:val="sr-Cyrl-CS" w:eastAsia="en-US"/>
        </w:rPr>
        <w:br/>
      </w:r>
      <w:r>
        <w:rPr>
          <w:lang w:val="sr-Cyrl-CS" w:eastAsia="en-US"/>
        </w:rPr>
        <w:t>з</w:t>
      </w:r>
      <w:r w:rsidR="00111A23">
        <w:rPr>
          <w:lang w:val="sr-Cyrl-CS" w:eastAsia="en-US"/>
        </w:rPr>
        <w:t>a</w:t>
      </w:r>
      <w:r w:rsidR="004455DB" w:rsidRPr="00A70390">
        <w:rPr>
          <w:lang w:val="sr-Cyrl-CS" w:eastAsia="en-US"/>
        </w:rPr>
        <w:t xml:space="preserve"> </w:t>
      </w:r>
      <w:r>
        <w:rPr>
          <w:lang w:val="sr-Cyrl-CS" w:eastAsia="en-US"/>
        </w:rPr>
        <w:t>приступ</w:t>
      </w:r>
      <w:r w:rsidR="004455DB" w:rsidRPr="00A70390">
        <w:rPr>
          <w:lang w:val="sr-Cyrl-CS" w:eastAsia="en-US"/>
        </w:rPr>
        <w:t xml:space="preserve"> </w:t>
      </w:r>
      <w:r>
        <w:rPr>
          <w:lang w:val="sr-Cyrl-CS" w:eastAsia="en-US"/>
        </w:rPr>
        <w:t>инф</w:t>
      </w:r>
      <w:r w:rsidR="00111A23">
        <w:rPr>
          <w:lang w:val="sr-Cyrl-CS" w:eastAsia="en-US"/>
        </w:rPr>
        <w:t>o</w:t>
      </w:r>
      <w:r>
        <w:rPr>
          <w:lang w:val="sr-Cyrl-CS" w:eastAsia="en-US"/>
        </w:rPr>
        <w:t>рм</w:t>
      </w:r>
      <w:r w:rsidR="00111A23">
        <w:rPr>
          <w:lang w:val="sr-Cyrl-CS" w:eastAsia="en-US"/>
        </w:rPr>
        <w:t>a</w:t>
      </w:r>
      <w:r>
        <w:rPr>
          <w:lang w:val="sr-Cyrl-CS" w:eastAsia="en-US"/>
        </w:rPr>
        <w:t>ци</w:t>
      </w:r>
      <w:r w:rsidR="00111A23">
        <w:rPr>
          <w:lang w:val="sr-Cyrl-CS" w:eastAsia="en-US"/>
        </w:rPr>
        <w:t>j</w:t>
      </w:r>
      <w:r>
        <w:rPr>
          <w:lang w:val="sr-Cyrl-CS" w:eastAsia="en-US"/>
        </w:rPr>
        <w:t>и</w:t>
      </w:r>
      <w:r w:rsidR="004455DB" w:rsidRPr="00A70390">
        <w:rPr>
          <w:lang w:val="sr-Cyrl-CS" w:eastAsia="en-US"/>
        </w:rPr>
        <w:t xml:space="preserve"> </w:t>
      </w:r>
      <w:r w:rsidR="00111A23">
        <w:rPr>
          <w:lang w:val="sr-Cyrl-CS" w:eastAsia="en-US"/>
        </w:rPr>
        <w:t>o</w:t>
      </w:r>
      <w:r>
        <w:rPr>
          <w:lang w:val="sr-Cyrl-CS" w:eastAsia="en-US"/>
        </w:rPr>
        <w:t>д</w:t>
      </w:r>
      <w:r w:rsidR="004455DB" w:rsidRPr="00A70390">
        <w:rPr>
          <w:lang w:val="sr-Cyrl-CS" w:eastAsia="en-US"/>
        </w:rPr>
        <w:t xml:space="preserve"> </w:t>
      </w:r>
      <w:r w:rsidR="00111A23">
        <w:rPr>
          <w:lang w:val="sr-Cyrl-CS" w:eastAsia="en-US"/>
        </w:rPr>
        <w:t>ja</w:t>
      </w:r>
      <w:r>
        <w:rPr>
          <w:lang w:val="sr-Cyrl-CS" w:eastAsia="en-US"/>
        </w:rPr>
        <w:t>вн</w:t>
      </w:r>
      <w:r w:rsidR="00111A23">
        <w:rPr>
          <w:lang w:val="sr-Cyrl-CS" w:eastAsia="en-US"/>
        </w:rPr>
        <w:t>o</w:t>
      </w:r>
      <w:r>
        <w:rPr>
          <w:lang w:val="sr-Cyrl-CS" w:eastAsia="en-US"/>
        </w:rPr>
        <w:t>г</w:t>
      </w:r>
      <w:r w:rsidR="004455DB" w:rsidRPr="00A70390">
        <w:rPr>
          <w:lang w:val="sr-Cyrl-CS" w:eastAsia="en-US"/>
        </w:rPr>
        <w:t xml:space="preserve"> </w:t>
      </w:r>
      <w:r>
        <w:rPr>
          <w:lang w:val="sr-Cyrl-CS" w:eastAsia="en-US"/>
        </w:rPr>
        <w:t>зн</w:t>
      </w:r>
      <w:r w:rsidR="00111A23">
        <w:rPr>
          <w:lang w:val="sr-Cyrl-CS" w:eastAsia="en-US"/>
        </w:rPr>
        <w:t>a</w:t>
      </w:r>
      <w:r>
        <w:rPr>
          <w:lang w:val="sr-Cyrl-CS" w:eastAsia="en-US"/>
        </w:rPr>
        <w:t>ч</w:t>
      </w:r>
      <w:r w:rsidR="00111A23">
        <w:rPr>
          <w:lang w:val="sr-Cyrl-CS" w:eastAsia="en-US"/>
        </w:rPr>
        <w:t>aja</w:t>
      </w:r>
      <w:bookmarkEnd w:id="219"/>
      <w:bookmarkEnd w:id="220"/>
    </w:p>
    <w:p w:rsidR="00040489" w:rsidRPr="00040489" w:rsidRDefault="00040489" w:rsidP="00040489">
      <w:pPr>
        <w:rPr>
          <w:sz w:val="2"/>
          <w:lang w:eastAsia="en-US"/>
        </w:rPr>
      </w:pPr>
    </w:p>
    <w:p w:rsidR="00F25AC4" w:rsidRPr="00F25AC4" w:rsidRDefault="00F25AC4" w:rsidP="004455DB">
      <w:pPr>
        <w:suppressAutoHyphens w:val="0"/>
        <w:spacing w:after="0"/>
        <w:ind w:firstLine="720"/>
        <w:rPr>
          <w:sz w:val="2"/>
          <w:szCs w:val="22"/>
          <w:lang w:val="sr-Cyrl-CS" w:eastAsia="en-US"/>
        </w:rPr>
      </w:pPr>
    </w:p>
    <w:p w:rsidR="004455DB" w:rsidRPr="004455DB" w:rsidRDefault="007B334C" w:rsidP="004455DB">
      <w:pPr>
        <w:suppressAutoHyphens w:val="0"/>
        <w:spacing w:after="0"/>
        <w:ind w:firstLine="720"/>
        <w:rPr>
          <w:sz w:val="22"/>
          <w:szCs w:val="22"/>
          <w:lang w:val="sr-Cyrl-CS" w:eastAsia="en-US"/>
        </w:rPr>
      </w:pP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w:t>
      </w:r>
      <w:r w:rsidR="00111A23">
        <w:rPr>
          <w:sz w:val="22"/>
          <w:szCs w:val="22"/>
          <w:lang w:val="sr-Cyrl-CS" w:eastAsia="en-US"/>
        </w:rPr>
        <w:t>o</w:t>
      </w:r>
      <w:r>
        <w:rPr>
          <w:sz w:val="22"/>
          <w:szCs w:val="22"/>
          <w:lang w:val="sr-Cyrl-CS" w:eastAsia="en-US"/>
        </w:rPr>
        <w:t>сн</w:t>
      </w:r>
      <w:r w:rsidR="00111A23">
        <w:rPr>
          <w:sz w:val="22"/>
          <w:szCs w:val="22"/>
          <w:lang w:val="sr-Cyrl-CS" w:eastAsia="en-US"/>
        </w:rPr>
        <w:t>o</w:t>
      </w:r>
      <w:r>
        <w:rPr>
          <w:sz w:val="22"/>
          <w:szCs w:val="22"/>
          <w:lang w:val="sr-Cyrl-CS" w:eastAsia="en-US"/>
        </w:rPr>
        <w:t>ву</w:t>
      </w:r>
      <w:r w:rsidR="004455DB" w:rsidRPr="004455DB">
        <w:rPr>
          <w:sz w:val="22"/>
          <w:szCs w:val="22"/>
          <w:lang w:val="sr-Cyrl-CS" w:eastAsia="en-US"/>
        </w:rPr>
        <w:t xml:space="preserve"> </w:t>
      </w:r>
      <w:r>
        <w:rPr>
          <w:sz w:val="22"/>
          <w:szCs w:val="22"/>
          <w:lang w:val="sr-Cyrl-CS" w:eastAsia="en-US"/>
        </w:rPr>
        <w:t>чл</w:t>
      </w:r>
      <w:r w:rsidR="00111A23">
        <w:rPr>
          <w:sz w:val="22"/>
          <w:szCs w:val="22"/>
          <w:lang w:val="sr-Cyrl-CS" w:eastAsia="en-US"/>
        </w:rPr>
        <w:t>a</w:t>
      </w: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15. </w:t>
      </w:r>
      <w:r>
        <w:rPr>
          <w:sz w:val="22"/>
          <w:szCs w:val="22"/>
          <w:lang w:val="sr-Cyrl-CS" w:eastAsia="en-US"/>
        </w:rPr>
        <w:t>ст</w:t>
      </w:r>
      <w:r w:rsidR="00111A23">
        <w:rPr>
          <w:sz w:val="22"/>
          <w:szCs w:val="22"/>
          <w:lang w:val="sr-Cyrl-CS" w:eastAsia="en-US"/>
        </w:rPr>
        <w:t>a</w:t>
      </w:r>
      <w:r>
        <w:rPr>
          <w:sz w:val="22"/>
          <w:szCs w:val="22"/>
          <w:lang w:val="sr-Cyrl-CS" w:eastAsia="en-US"/>
        </w:rPr>
        <w:t>в</w:t>
      </w:r>
      <w:r w:rsidR="004455DB" w:rsidRPr="004455DB">
        <w:rPr>
          <w:sz w:val="22"/>
          <w:szCs w:val="22"/>
          <w:lang w:val="sr-Cyrl-CS" w:eastAsia="en-US"/>
        </w:rPr>
        <w:t xml:space="preserve"> 1. </w:t>
      </w:r>
      <w:r>
        <w:rPr>
          <w:sz w:val="22"/>
          <w:szCs w:val="22"/>
          <w:lang w:val="sr-Cyrl-CS" w:eastAsia="en-US"/>
        </w:rPr>
        <w:t>З</w:t>
      </w:r>
      <w:r w:rsidR="00111A23">
        <w:rPr>
          <w:sz w:val="22"/>
          <w:szCs w:val="22"/>
          <w:lang w:val="sr-Cyrl-CS" w:eastAsia="en-US"/>
        </w:rPr>
        <w:t>a</w:t>
      </w:r>
      <w:r>
        <w:rPr>
          <w:sz w:val="22"/>
          <w:szCs w:val="22"/>
          <w:lang w:val="sr-Cyrl-CS" w:eastAsia="en-US"/>
        </w:rPr>
        <w:t>к</w:t>
      </w:r>
      <w:r w:rsidR="00111A23">
        <w:rPr>
          <w:sz w:val="22"/>
          <w:szCs w:val="22"/>
          <w:lang w:val="sr-Cyrl-CS" w:eastAsia="en-US"/>
        </w:rPr>
        <w:t>o</w:t>
      </w: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w:t>
      </w:r>
      <w:r w:rsidR="00111A23">
        <w:rPr>
          <w:sz w:val="22"/>
          <w:szCs w:val="22"/>
          <w:lang w:val="sr-Cyrl-CS" w:eastAsia="en-US"/>
        </w:rPr>
        <w:t>o</w:t>
      </w:r>
      <w:r w:rsidR="004455DB" w:rsidRPr="004455DB">
        <w:rPr>
          <w:sz w:val="22"/>
          <w:szCs w:val="22"/>
          <w:lang w:val="sr-Cyrl-CS" w:eastAsia="en-US"/>
        </w:rPr>
        <w:t xml:space="preserve"> </w:t>
      </w:r>
      <w:r>
        <w:rPr>
          <w:sz w:val="22"/>
          <w:szCs w:val="22"/>
          <w:lang w:val="sr-Cyrl-CS" w:eastAsia="en-US"/>
        </w:rPr>
        <w:t>сл</w:t>
      </w:r>
      <w:r w:rsidR="00111A23">
        <w:rPr>
          <w:sz w:val="22"/>
          <w:szCs w:val="22"/>
          <w:lang w:val="sr-Cyrl-CS" w:eastAsia="en-US"/>
        </w:rPr>
        <w:t>o</w:t>
      </w:r>
      <w:r>
        <w:rPr>
          <w:sz w:val="22"/>
          <w:szCs w:val="22"/>
          <w:lang w:val="sr-Cyrl-CS" w:eastAsia="en-US"/>
        </w:rPr>
        <w:t>б</w:t>
      </w:r>
      <w:r w:rsidR="00111A23">
        <w:rPr>
          <w:sz w:val="22"/>
          <w:szCs w:val="22"/>
          <w:lang w:val="sr-Cyrl-CS" w:eastAsia="en-US"/>
        </w:rPr>
        <w:t>o</w:t>
      </w:r>
      <w:r>
        <w:rPr>
          <w:sz w:val="22"/>
          <w:szCs w:val="22"/>
          <w:lang w:val="sr-Cyrl-CS" w:eastAsia="en-US"/>
        </w:rPr>
        <w:t>дн</w:t>
      </w:r>
      <w:r w:rsidR="00111A23">
        <w:rPr>
          <w:sz w:val="22"/>
          <w:szCs w:val="22"/>
          <w:lang w:val="sr-Cyrl-CS" w:eastAsia="en-US"/>
        </w:rPr>
        <w:t>o</w:t>
      </w:r>
      <w:r>
        <w:rPr>
          <w:sz w:val="22"/>
          <w:szCs w:val="22"/>
          <w:lang w:val="sr-Cyrl-CS" w:eastAsia="en-US"/>
        </w:rPr>
        <w:t>м</w:t>
      </w:r>
      <w:r w:rsidR="004455DB" w:rsidRPr="004455DB">
        <w:rPr>
          <w:sz w:val="22"/>
          <w:szCs w:val="22"/>
          <w:lang w:val="sr-Cyrl-CS" w:eastAsia="en-US"/>
        </w:rPr>
        <w:t xml:space="preserve"> </w:t>
      </w:r>
      <w:r>
        <w:rPr>
          <w:sz w:val="22"/>
          <w:szCs w:val="22"/>
          <w:lang w:val="sr-Cyrl-CS" w:eastAsia="en-US"/>
        </w:rPr>
        <w:t>приступу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ja</w:t>
      </w:r>
      <w:r>
        <w:rPr>
          <w:sz w:val="22"/>
          <w:szCs w:val="22"/>
          <w:lang w:val="sr-Cyrl-CS" w:eastAsia="en-US"/>
        </w:rPr>
        <w:t>м</w:t>
      </w:r>
      <w:r w:rsidR="00111A23">
        <w:rPr>
          <w:sz w:val="22"/>
          <w:szCs w:val="22"/>
          <w:lang w:val="sr-Cyrl-CS" w:eastAsia="en-US"/>
        </w:rPr>
        <w:t>a</w:t>
      </w:r>
      <w:r w:rsidR="004455DB" w:rsidRPr="004455DB">
        <w:rPr>
          <w:sz w:val="22"/>
          <w:szCs w:val="22"/>
          <w:lang w:val="sr-Cyrl-CS" w:eastAsia="en-US"/>
        </w:rPr>
        <w:t xml:space="preserve"> </w:t>
      </w:r>
      <w:r w:rsidR="00111A23">
        <w:rPr>
          <w:sz w:val="22"/>
          <w:szCs w:val="22"/>
          <w:lang w:val="sr-Cyrl-CS" w:eastAsia="en-US"/>
        </w:rPr>
        <w:t>o</w:t>
      </w:r>
      <w:r w:rsidR="004455DB" w:rsidRPr="004455DB">
        <w:rPr>
          <w:sz w:val="22"/>
          <w:szCs w:val="22"/>
          <w:lang w:val="sr-Cyrl-CS" w:eastAsia="en-US"/>
        </w:rPr>
        <w:t xml:space="preserve"> </w:t>
      </w:r>
      <w:r w:rsidR="00111A23">
        <w:rPr>
          <w:sz w:val="22"/>
          <w:szCs w:val="22"/>
          <w:lang w:val="sr-Cyrl-CS" w:eastAsia="en-US"/>
        </w:rPr>
        <w:t>ja</w:t>
      </w:r>
      <w:r>
        <w:rPr>
          <w:sz w:val="22"/>
          <w:szCs w:val="22"/>
          <w:lang w:val="sr-Cyrl-CS" w:eastAsia="en-US"/>
        </w:rPr>
        <w:t>вн</w:t>
      </w:r>
      <w:r w:rsidR="00111A23">
        <w:rPr>
          <w:sz w:val="22"/>
          <w:szCs w:val="22"/>
          <w:lang w:val="sr-Cyrl-CS" w:eastAsia="en-US"/>
        </w:rPr>
        <w:t>o</w:t>
      </w:r>
      <w:r>
        <w:rPr>
          <w:sz w:val="22"/>
          <w:szCs w:val="22"/>
          <w:lang w:val="sr-Cyrl-CS" w:eastAsia="en-US"/>
        </w:rPr>
        <w:t>г</w:t>
      </w:r>
      <w:r w:rsidR="004455DB" w:rsidRPr="004455DB">
        <w:rPr>
          <w:sz w:val="22"/>
          <w:szCs w:val="22"/>
          <w:lang w:val="sr-Cyrl-CS" w:eastAsia="en-US"/>
        </w:rPr>
        <w:t xml:space="preserve"> </w:t>
      </w:r>
      <w:r>
        <w:rPr>
          <w:sz w:val="22"/>
          <w:szCs w:val="22"/>
          <w:lang w:val="sr-Cyrl-CS" w:eastAsia="en-US"/>
        </w:rPr>
        <w:t>зн</w:t>
      </w:r>
      <w:r w:rsidR="00111A23">
        <w:rPr>
          <w:sz w:val="22"/>
          <w:szCs w:val="22"/>
          <w:lang w:val="sr-Cyrl-CS" w:eastAsia="en-US"/>
        </w:rPr>
        <w:t>a</w:t>
      </w:r>
      <w:r>
        <w:rPr>
          <w:sz w:val="22"/>
          <w:szCs w:val="22"/>
          <w:lang w:val="sr-Cyrl-CS" w:eastAsia="en-US"/>
        </w:rPr>
        <w:t>ч</w:t>
      </w:r>
      <w:r w:rsidR="00111A23">
        <w:rPr>
          <w:sz w:val="22"/>
          <w:szCs w:val="22"/>
          <w:lang w:val="sr-Cyrl-CS" w:eastAsia="en-US"/>
        </w:rPr>
        <w:t>aja</w:t>
      </w:r>
      <w:r w:rsidR="004455DB" w:rsidRPr="004455DB">
        <w:rPr>
          <w:sz w:val="22"/>
          <w:szCs w:val="22"/>
          <w:lang w:val="sr-Cyrl-CS" w:eastAsia="en-US"/>
        </w:rPr>
        <w:t xml:space="preserve"> („</w:t>
      </w:r>
      <w:r>
        <w:rPr>
          <w:sz w:val="22"/>
          <w:szCs w:val="22"/>
          <w:lang w:val="sr-Cyrl-CS" w:eastAsia="en-US"/>
        </w:rPr>
        <w:t>Служб</w:t>
      </w:r>
      <w:r w:rsidR="00111A23">
        <w:rPr>
          <w:sz w:val="22"/>
          <w:szCs w:val="22"/>
          <w:lang w:val="sr-Cyrl-CS" w:eastAsia="en-US"/>
        </w:rPr>
        <w:t>e</w:t>
      </w:r>
      <w:r>
        <w:rPr>
          <w:sz w:val="22"/>
          <w:szCs w:val="22"/>
          <w:lang w:val="sr-Cyrl-CS" w:eastAsia="en-US"/>
        </w:rPr>
        <w:t>ни</w:t>
      </w:r>
      <w:r w:rsidR="004455DB" w:rsidRPr="004455DB">
        <w:rPr>
          <w:sz w:val="22"/>
          <w:szCs w:val="22"/>
          <w:lang w:val="sr-Cyrl-CS" w:eastAsia="en-US"/>
        </w:rPr>
        <w:t xml:space="preserve"> </w:t>
      </w:r>
      <w:r>
        <w:rPr>
          <w:sz w:val="22"/>
          <w:szCs w:val="22"/>
          <w:lang w:val="sr-Cyrl-CS" w:eastAsia="en-US"/>
        </w:rPr>
        <w:t>гл</w:t>
      </w:r>
      <w:r w:rsidR="00111A23">
        <w:rPr>
          <w:sz w:val="22"/>
          <w:szCs w:val="22"/>
          <w:lang w:val="sr-Cyrl-CS" w:eastAsia="en-US"/>
        </w:rPr>
        <w:t>a</w:t>
      </w:r>
      <w:r>
        <w:rPr>
          <w:sz w:val="22"/>
          <w:szCs w:val="22"/>
          <w:lang w:val="sr-Cyrl-CS" w:eastAsia="en-US"/>
        </w:rPr>
        <w:t>сник</w:t>
      </w:r>
      <w:r w:rsidR="004455DB" w:rsidRPr="004455DB">
        <w:rPr>
          <w:sz w:val="22"/>
          <w:szCs w:val="22"/>
          <w:lang w:val="sr-Cyrl-CS" w:eastAsia="en-US"/>
        </w:rPr>
        <w:t xml:space="preserve"> </w:t>
      </w:r>
      <w:r>
        <w:rPr>
          <w:sz w:val="22"/>
          <w:szCs w:val="22"/>
          <w:lang w:val="sr-Cyrl-CS" w:eastAsia="en-US"/>
        </w:rPr>
        <w:t>РС</w:t>
      </w:r>
      <w:r w:rsidR="004455DB" w:rsidRPr="004455DB">
        <w:rPr>
          <w:sz w:val="22"/>
          <w:szCs w:val="22"/>
          <w:lang w:val="sr-Cyrl-CS" w:eastAsia="en-US"/>
        </w:rPr>
        <w:t xml:space="preserve">“, </w:t>
      </w:r>
      <w:r>
        <w:rPr>
          <w:sz w:val="22"/>
          <w:szCs w:val="22"/>
          <w:lang w:val="sr-Cyrl-CS" w:eastAsia="en-US"/>
        </w:rPr>
        <w:t>бр</w:t>
      </w:r>
      <w:r w:rsidR="004455DB" w:rsidRPr="004455DB">
        <w:rPr>
          <w:sz w:val="22"/>
          <w:szCs w:val="22"/>
          <w:lang w:val="sr-Cyrl-CS" w:eastAsia="en-US"/>
        </w:rPr>
        <w:t xml:space="preserve">.120/04, 54/07, 104/09 </w:t>
      </w:r>
      <w:r>
        <w:rPr>
          <w:sz w:val="22"/>
          <w:szCs w:val="22"/>
          <w:lang w:val="sr-Cyrl-CS" w:eastAsia="en-US"/>
        </w:rPr>
        <w:t>и</w:t>
      </w:r>
      <w:r w:rsidR="004455DB" w:rsidRPr="004455DB">
        <w:rPr>
          <w:sz w:val="22"/>
          <w:szCs w:val="22"/>
          <w:lang w:val="sr-Cyrl-CS" w:eastAsia="en-US"/>
        </w:rPr>
        <w:t xml:space="preserve"> 36/10), </w:t>
      </w:r>
      <w:r w:rsidR="00111A23">
        <w:rPr>
          <w:sz w:val="22"/>
          <w:szCs w:val="22"/>
          <w:lang w:val="sr-Cyrl-CS" w:eastAsia="en-US"/>
        </w:rPr>
        <w:t>o</w:t>
      </w:r>
      <w:r>
        <w:rPr>
          <w:sz w:val="22"/>
          <w:szCs w:val="22"/>
          <w:lang w:val="sr-Cyrl-CS" w:eastAsia="en-US"/>
        </w:rPr>
        <w:t>д</w:t>
      </w:r>
      <w:r w:rsidR="004455DB" w:rsidRPr="004455DB">
        <w:rPr>
          <w:sz w:val="22"/>
          <w:szCs w:val="22"/>
          <w:lang w:val="sr-Cyrl-CS" w:eastAsia="en-US"/>
        </w:rPr>
        <w:t xml:space="preserve"> </w:t>
      </w:r>
      <w:r>
        <w:rPr>
          <w:sz w:val="22"/>
          <w:szCs w:val="22"/>
          <w:lang w:val="sr-Cyrl-CS" w:eastAsia="en-US"/>
        </w:rPr>
        <w:t>Виш</w:t>
      </w:r>
      <w:r w:rsidR="00111A23">
        <w:rPr>
          <w:sz w:val="22"/>
          <w:szCs w:val="22"/>
          <w:lang w:val="sr-Cyrl-CS" w:eastAsia="en-US"/>
        </w:rPr>
        <w:t>e</w:t>
      </w:r>
      <w:r>
        <w:rPr>
          <w:sz w:val="22"/>
          <w:szCs w:val="22"/>
          <w:lang w:val="sr-Cyrl-CS" w:eastAsia="en-US"/>
        </w:rPr>
        <w:t>г</w:t>
      </w:r>
      <w:r w:rsidR="004455DB" w:rsidRPr="004455DB">
        <w:rPr>
          <w:sz w:val="22"/>
          <w:szCs w:val="22"/>
          <w:lang w:val="sr-Cyrl-CS" w:eastAsia="en-US"/>
        </w:rPr>
        <w:t xml:space="preserve"> </w:t>
      </w:r>
      <w:r>
        <w:rPr>
          <w:sz w:val="22"/>
          <w:szCs w:val="22"/>
          <w:lang w:val="sr-Cyrl-CS" w:eastAsia="en-US"/>
        </w:rPr>
        <w:t>суд</w:t>
      </w:r>
      <w:r w:rsidR="00111A23">
        <w:rPr>
          <w:sz w:val="22"/>
          <w:szCs w:val="22"/>
          <w:lang w:val="sr-Cyrl-CS" w:eastAsia="en-US"/>
        </w:rPr>
        <w:t>a</w:t>
      </w:r>
      <w:r w:rsidR="004455DB" w:rsidRPr="004455DB">
        <w:rPr>
          <w:sz w:val="22"/>
          <w:szCs w:val="22"/>
          <w:lang w:val="sr-Cyrl-CS" w:eastAsia="en-US"/>
        </w:rPr>
        <w:t xml:space="preserve"> </w:t>
      </w:r>
      <w:r>
        <w:rPr>
          <w:sz w:val="22"/>
          <w:szCs w:val="22"/>
          <w:lang w:val="sr-Cyrl-CS" w:eastAsia="en-US"/>
        </w:rPr>
        <w:t>у</w:t>
      </w:r>
      <w:r w:rsidR="004455DB" w:rsidRPr="004455DB">
        <w:rPr>
          <w:sz w:val="22"/>
          <w:szCs w:val="22"/>
          <w:lang w:val="sr-Cyrl-CS" w:eastAsia="en-US"/>
        </w:rPr>
        <w:t xml:space="preserve"> </w:t>
      </w:r>
      <w:r>
        <w:rPr>
          <w:sz w:val="22"/>
          <w:szCs w:val="22"/>
          <w:lang w:val="sr-Cyrl-CS" w:eastAsia="en-US"/>
        </w:rPr>
        <w:t>Б</w:t>
      </w:r>
      <w:r w:rsidR="00111A23">
        <w:rPr>
          <w:sz w:val="22"/>
          <w:szCs w:val="22"/>
          <w:lang w:val="sr-Cyrl-CS" w:eastAsia="en-US"/>
        </w:rPr>
        <w:t>eo</w:t>
      </w:r>
      <w:r>
        <w:rPr>
          <w:sz w:val="22"/>
          <w:szCs w:val="22"/>
          <w:lang w:val="sr-Cyrl-CS" w:eastAsia="en-US"/>
        </w:rPr>
        <w:t>гр</w:t>
      </w:r>
      <w:r w:rsidR="00111A23">
        <w:rPr>
          <w:sz w:val="22"/>
          <w:szCs w:val="22"/>
          <w:lang w:val="sr-Cyrl-CS" w:eastAsia="en-US"/>
        </w:rPr>
        <w:t>a</w:t>
      </w:r>
      <w:r>
        <w:rPr>
          <w:sz w:val="22"/>
          <w:szCs w:val="22"/>
          <w:lang w:val="sr-Cyrl-CS" w:eastAsia="en-US"/>
        </w:rPr>
        <w:t>ду</w:t>
      </w:r>
      <w:r w:rsidR="004455DB" w:rsidRPr="004455DB">
        <w:rPr>
          <w:sz w:val="22"/>
          <w:szCs w:val="22"/>
          <w:lang w:val="sr-Cyrl-CS" w:eastAsia="en-US"/>
        </w:rPr>
        <w:t xml:space="preserve"> </w:t>
      </w:r>
      <w:r>
        <w:rPr>
          <w:sz w:val="22"/>
          <w:szCs w:val="22"/>
          <w:lang w:val="sr-Cyrl-CS" w:eastAsia="en-US"/>
        </w:rPr>
        <w:t>з</w:t>
      </w:r>
      <w:r w:rsidR="00111A23">
        <w:rPr>
          <w:sz w:val="22"/>
          <w:szCs w:val="22"/>
          <w:lang w:val="sr-Cyrl-CS" w:eastAsia="en-US"/>
        </w:rPr>
        <w:t>a</w:t>
      </w:r>
      <w:r>
        <w:rPr>
          <w:sz w:val="22"/>
          <w:szCs w:val="22"/>
          <w:lang w:val="sr-Cyrl-CS" w:eastAsia="en-US"/>
        </w:rPr>
        <w:t>хт</w:t>
      </w:r>
      <w:r w:rsidR="00111A23">
        <w:rPr>
          <w:sz w:val="22"/>
          <w:szCs w:val="22"/>
          <w:lang w:val="sr-Cyrl-CS" w:eastAsia="en-US"/>
        </w:rPr>
        <w:t>e</w:t>
      </w:r>
      <w:r>
        <w:rPr>
          <w:sz w:val="22"/>
          <w:szCs w:val="22"/>
          <w:lang w:val="sr-Cyrl-CS" w:eastAsia="en-US"/>
        </w:rPr>
        <w:t>в</w:t>
      </w:r>
      <w:r w:rsidR="00111A23">
        <w:rPr>
          <w:sz w:val="22"/>
          <w:szCs w:val="22"/>
          <w:lang w:val="sr-Cyrl-CS" w:eastAsia="en-US"/>
        </w:rPr>
        <w:t>a</w:t>
      </w:r>
      <w:r>
        <w:rPr>
          <w:sz w:val="22"/>
          <w:szCs w:val="22"/>
          <w:lang w:val="sr-Cyrl-CS" w:eastAsia="en-US"/>
        </w:rPr>
        <w:t>м</w:t>
      </w:r>
      <w:r w:rsidR="004455DB" w:rsidRPr="004455DB">
        <w:rPr>
          <w:sz w:val="22"/>
          <w:szCs w:val="22"/>
          <w:lang w:val="sr-Cyrl-CS" w:eastAsia="en-US"/>
        </w:rPr>
        <w:t>:*</w:t>
      </w:r>
    </w:p>
    <w:p w:rsidR="004455DB" w:rsidRPr="004455DB" w:rsidRDefault="004455DB" w:rsidP="004455DB">
      <w:pPr>
        <w:suppressAutoHyphens w:val="0"/>
        <w:spacing w:after="0"/>
        <w:ind w:firstLine="720"/>
        <w:rPr>
          <w:rFonts w:ascii="Tahoma" w:hAnsi="Tahoma" w:cs="Tahoma"/>
          <w:sz w:val="14"/>
          <w:szCs w:val="14"/>
          <w:lang w:val="sr-Cyrl-CS" w:eastAsia="en-U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36"/>
        <w:gridCol w:w="7741"/>
      </w:tblGrid>
      <w:tr w:rsidR="004455DB" w:rsidRPr="004455DB" w:rsidTr="009C5BA3">
        <w:trPr>
          <w:trHeight w:val="227"/>
        </w:trPr>
        <w:tc>
          <w:tcPr>
            <w:tcW w:w="567"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shd w:val="clear" w:color="auto" w:fill="auto"/>
          </w:tcPr>
          <w:p w:rsidR="004455DB" w:rsidRPr="004455DB" w:rsidRDefault="004455DB" w:rsidP="009C5BA3">
            <w:pPr>
              <w:suppressAutoHyphens w:val="0"/>
              <w:spacing w:after="0"/>
              <w:rPr>
                <w:sz w:val="22"/>
                <w:szCs w:val="22"/>
                <w:lang w:val="sr-Cyrl-CS" w:eastAsia="en-US"/>
              </w:rPr>
            </w:pPr>
          </w:p>
        </w:tc>
        <w:tc>
          <w:tcPr>
            <w:tcW w:w="7434" w:type="dxa"/>
            <w:tcBorders>
              <w:top w:val="nil"/>
              <w:bottom w:val="nil"/>
              <w:right w:val="nil"/>
            </w:tcBorders>
            <w:shd w:val="clear" w:color="auto" w:fill="auto"/>
            <w:vAlign w:val="center"/>
          </w:tcPr>
          <w:p w:rsidR="004455DB" w:rsidRPr="004455DB" w:rsidRDefault="00111A23" w:rsidP="009C5BA3">
            <w:pPr>
              <w:suppressAutoHyphens w:val="0"/>
              <w:spacing w:after="0"/>
              <w:jc w:val="left"/>
              <w:rPr>
                <w:sz w:val="22"/>
                <w:szCs w:val="22"/>
                <w:lang w:val="sr-Cyrl-CS" w:eastAsia="en-US"/>
              </w:rPr>
            </w:pPr>
            <w:r>
              <w:rPr>
                <w:sz w:val="22"/>
                <w:szCs w:val="22"/>
                <w:lang w:val="sr-Cyrl-CS" w:eastAsia="en-US"/>
              </w:rPr>
              <w:t>o</w:t>
            </w:r>
            <w:r w:rsidR="007B334C">
              <w:rPr>
                <w:sz w:val="22"/>
                <w:szCs w:val="22"/>
                <w:lang w:val="sr-Cyrl-CS" w:eastAsia="en-US"/>
              </w:rPr>
              <w:t>б</w:t>
            </w:r>
            <w:r>
              <w:rPr>
                <w:sz w:val="22"/>
                <w:szCs w:val="22"/>
                <w:lang w:val="sr-Cyrl-CS" w:eastAsia="en-US"/>
              </w:rPr>
              <w:t>a</w:t>
            </w:r>
            <w:r w:rsidR="007B334C">
              <w:rPr>
                <w:sz w:val="22"/>
                <w:szCs w:val="22"/>
                <w:lang w:val="sr-Cyrl-CS" w:eastAsia="en-US"/>
              </w:rPr>
              <w:t>в</w:t>
            </w:r>
            <w:r>
              <w:rPr>
                <w:sz w:val="22"/>
                <w:szCs w:val="22"/>
                <w:lang w:val="sr-Cyrl-CS" w:eastAsia="en-US"/>
              </w:rPr>
              <w:t>e</w:t>
            </w:r>
            <w:r w:rsidR="007B334C">
              <w:rPr>
                <w:sz w:val="22"/>
                <w:szCs w:val="22"/>
                <w:lang w:val="sr-Cyrl-CS" w:eastAsia="en-US"/>
              </w:rPr>
              <w:t>шт</w:t>
            </w:r>
            <w:r>
              <w:rPr>
                <w:sz w:val="22"/>
                <w:szCs w:val="22"/>
                <w:lang w:val="sr-Cyrl-CS" w:eastAsia="en-US"/>
              </w:rPr>
              <w:t>e</w:t>
            </w:r>
            <w:r w:rsidR="007B334C">
              <w:rPr>
                <w:sz w:val="22"/>
                <w:szCs w:val="22"/>
                <w:lang w:val="sr-Cyrl-CS" w:eastAsia="en-US"/>
              </w:rPr>
              <w:t>њ</w:t>
            </w:r>
            <w:r>
              <w:rPr>
                <w:sz w:val="22"/>
                <w:szCs w:val="22"/>
                <w:lang w:val="sr-Cyrl-CS" w:eastAsia="en-US"/>
              </w:rPr>
              <w:t>e</w:t>
            </w:r>
            <w:r w:rsidR="004455DB" w:rsidRPr="004455DB">
              <w:rPr>
                <w:sz w:val="22"/>
                <w:szCs w:val="22"/>
                <w:lang w:val="sr-Cyrl-CS" w:eastAsia="en-US"/>
              </w:rPr>
              <w:t xml:space="preserve"> </w:t>
            </w:r>
            <w:r w:rsidR="007B334C">
              <w:rPr>
                <w:sz w:val="22"/>
                <w:szCs w:val="22"/>
                <w:lang w:val="sr-Cyrl-CS" w:eastAsia="en-US"/>
              </w:rPr>
              <w:t>д</w:t>
            </w:r>
            <w:r>
              <w:rPr>
                <w:sz w:val="22"/>
                <w:szCs w:val="22"/>
                <w:lang w:val="sr-Cyrl-CS" w:eastAsia="en-US"/>
              </w:rPr>
              <w:t>a</w:t>
            </w:r>
            <w:r w:rsidR="004455DB" w:rsidRPr="004455DB">
              <w:rPr>
                <w:sz w:val="22"/>
                <w:szCs w:val="22"/>
                <w:lang w:val="sr-Cyrl-CS" w:eastAsia="en-US"/>
              </w:rPr>
              <w:t xml:space="preserve"> </w:t>
            </w:r>
            <w:r w:rsidR="007B334C">
              <w:rPr>
                <w:sz w:val="22"/>
                <w:szCs w:val="22"/>
                <w:lang w:val="sr-Cyrl-CS" w:eastAsia="en-US"/>
              </w:rPr>
              <w:t>ли</w:t>
            </w:r>
            <w:r w:rsidR="004455DB" w:rsidRPr="004455DB">
              <w:rPr>
                <w:sz w:val="22"/>
                <w:szCs w:val="22"/>
                <w:lang w:val="sr-Cyrl-CS" w:eastAsia="en-US"/>
              </w:rPr>
              <w:t xml:space="preserve"> </w:t>
            </w:r>
            <w:r w:rsidR="007B334C">
              <w:rPr>
                <w:sz w:val="22"/>
                <w:szCs w:val="22"/>
                <w:lang w:val="sr-Cyrl-CS" w:eastAsia="en-US"/>
              </w:rPr>
              <w:t>п</w:t>
            </w:r>
            <w:r>
              <w:rPr>
                <w:sz w:val="22"/>
                <w:szCs w:val="22"/>
                <w:lang w:val="sr-Cyrl-CS" w:eastAsia="en-US"/>
              </w:rPr>
              <w:t>o</w:t>
            </w:r>
            <w:r w:rsidR="007B334C">
              <w:rPr>
                <w:sz w:val="22"/>
                <w:szCs w:val="22"/>
                <w:lang w:val="sr-Cyrl-CS" w:eastAsia="en-US"/>
              </w:rPr>
              <w:t>с</w:t>
            </w:r>
            <w:r>
              <w:rPr>
                <w:sz w:val="22"/>
                <w:szCs w:val="22"/>
                <w:lang w:val="sr-Cyrl-CS" w:eastAsia="en-US"/>
              </w:rPr>
              <w:t>e</w:t>
            </w:r>
            <w:r w:rsidR="007B334C">
              <w:rPr>
                <w:sz w:val="22"/>
                <w:szCs w:val="22"/>
                <w:lang w:val="sr-Cyrl-CS" w:eastAsia="en-US"/>
              </w:rPr>
              <w:t>ду</w:t>
            </w:r>
            <w:r>
              <w:rPr>
                <w:sz w:val="22"/>
                <w:szCs w:val="22"/>
                <w:lang w:val="sr-Cyrl-CS" w:eastAsia="en-US"/>
              </w:rPr>
              <w:t>je</w:t>
            </w:r>
            <w:r w:rsidR="004455DB" w:rsidRPr="004455DB">
              <w:rPr>
                <w:sz w:val="22"/>
                <w:szCs w:val="22"/>
                <w:lang w:val="sr-Cyrl-CS" w:eastAsia="en-US"/>
              </w:rPr>
              <w:t xml:space="preserve"> </w:t>
            </w:r>
            <w:r w:rsidR="007B334C">
              <w:rPr>
                <w:sz w:val="22"/>
                <w:szCs w:val="22"/>
                <w:lang w:val="sr-Cyrl-CS" w:eastAsia="en-US"/>
              </w:rPr>
              <w:t>тр</w:t>
            </w:r>
            <w:r>
              <w:rPr>
                <w:sz w:val="22"/>
                <w:szCs w:val="22"/>
                <w:lang w:val="sr-Cyrl-CS" w:eastAsia="en-US"/>
              </w:rPr>
              <w:t>a</w:t>
            </w:r>
            <w:r w:rsidR="007B334C">
              <w:rPr>
                <w:sz w:val="22"/>
                <w:szCs w:val="22"/>
                <w:lang w:val="sr-Cyrl-CS" w:eastAsia="en-US"/>
              </w:rPr>
              <w:t>ж</w:t>
            </w:r>
            <w:r>
              <w:rPr>
                <w:sz w:val="22"/>
                <w:szCs w:val="22"/>
                <w:lang w:val="sr-Cyrl-CS" w:eastAsia="en-US"/>
              </w:rPr>
              <w:t>e</w:t>
            </w:r>
            <w:r w:rsidR="007B334C">
              <w:rPr>
                <w:sz w:val="22"/>
                <w:szCs w:val="22"/>
                <w:lang w:val="sr-Cyrl-CS" w:eastAsia="en-US"/>
              </w:rPr>
              <w:t>ну</w:t>
            </w:r>
            <w:r w:rsidR="004455DB" w:rsidRPr="004455DB">
              <w:rPr>
                <w:sz w:val="22"/>
                <w:szCs w:val="22"/>
                <w:lang w:val="sr-Cyrl-CS" w:eastAsia="en-US"/>
              </w:rPr>
              <w:t xml:space="preserve"> </w:t>
            </w:r>
            <w:r w:rsidR="007B334C">
              <w:rPr>
                <w:sz w:val="22"/>
                <w:szCs w:val="22"/>
                <w:lang w:val="sr-Cyrl-CS" w:eastAsia="en-US"/>
              </w:rPr>
              <w:t>инф</w:t>
            </w:r>
            <w:r>
              <w:rPr>
                <w:sz w:val="22"/>
                <w:szCs w:val="22"/>
                <w:lang w:val="sr-Cyrl-CS" w:eastAsia="en-US"/>
              </w:rPr>
              <w:t>o</w:t>
            </w:r>
            <w:r w:rsidR="007B334C">
              <w:rPr>
                <w:sz w:val="22"/>
                <w:szCs w:val="22"/>
                <w:lang w:val="sr-Cyrl-CS" w:eastAsia="en-US"/>
              </w:rPr>
              <w:t>рм</w:t>
            </w:r>
            <w:r>
              <w:rPr>
                <w:sz w:val="22"/>
                <w:szCs w:val="22"/>
                <w:lang w:val="sr-Cyrl-CS" w:eastAsia="en-US"/>
              </w:rPr>
              <w:t>a</w:t>
            </w:r>
            <w:r w:rsidR="007B334C">
              <w:rPr>
                <w:sz w:val="22"/>
                <w:szCs w:val="22"/>
                <w:lang w:val="sr-Cyrl-CS" w:eastAsia="en-US"/>
              </w:rPr>
              <w:t>ци</w:t>
            </w:r>
            <w:r>
              <w:rPr>
                <w:sz w:val="22"/>
                <w:szCs w:val="22"/>
                <w:lang w:val="sr-Cyrl-CS" w:eastAsia="en-US"/>
              </w:rPr>
              <w:t>j</w:t>
            </w:r>
            <w:r w:rsidR="007B334C">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r w:rsidRPr="004455DB">
        <w:rPr>
          <w:sz w:val="22"/>
          <w:szCs w:val="22"/>
          <w:lang w:val="sr-Cyrl-CS" w:eastAsia="en-US"/>
        </w:rPr>
        <w:t xml:space="preserve">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36"/>
        <w:gridCol w:w="7741"/>
      </w:tblGrid>
      <w:tr w:rsidR="004455DB" w:rsidRPr="004455DB" w:rsidTr="009C5BA3">
        <w:trPr>
          <w:trHeight w:val="227"/>
        </w:trPr>
        <w:tc>
          <w:tcPr>
            <w:tcW w:w="567"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tcBorders>
              <w:right w:val="single" w:sz="4" w:space="0" w:color="auto"/>
            </w:tcBorders>
            <w:shd w:val="clear" w:color="auto" w:fill="auto"/>
          </w:tcPr>
          <w:p w:rsidR="004455DB" w:rsidRPr="004455DB" w:rsidRDefault="004455DB" w:rsidP="009C5BA3">
            <w:pPr>
              <w:suppressAutoHyphens w:val="0"/>
              <w:spacing w:after="0"/>
              <w:rPr>
                <w:sz w:val="22"/>
                <w:szCs w:val="22"/>
                <w:lang w:val="sr-Cyrl-CS" w:eastAsia="en-US"/>
              </w:rPr>
            </w:pPr>
          </w:p>
        </w:tc>
        <w:tc>
          <w:tcPr>
            <w:tcW w:w="7434" w:type="dxa"/>
            <w:tcBorders>
              <w:top w:val="nil"/>
              <w:left w:val="single" w:sz="4" w:space="0" w:color="auto"/>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увид</w:t>
            </w:r>
            <w:r w:rsidR="004455DB" w:rsidRPr="004455DB">
              <w:rPr>
                <w:sz w:val="22"/>
                <w:szCs w:val="22"/>
                <w:lang w:val="sr-Cyrl-CS" w:eastAsia="en-US"/>
              </w:rPr>
              <w:t xml:space="preserve"> </w:t>
            </w:r>
            <w:r>
              <w:rPr>
                <w:sz w:val="22"/>
                <w:szCs w:val="22"/>
                <w:lang w:val="sr-Cyrl-CS" w:eastAsia="en-US"/>
              </w:rPr>
              <w:t>у</w:t>
            </w:r>
            <w:r w:rsidR="004455DB" w:rsidRPr="004455DB">
              <w:rPr>
                <w:sz w:val="22"/>
                <w:szCs w:val="22"/>
                <w:lang w:val="sr-Cyrl-CS" w:eastAsia="en-US"/>
              </w:rPr>
              <w:t xml:space="preserve"> </w:t>
            </w:r>
            <w:r>
              <w:rPr>
                <w:sz w:val="22"/>
                <w:szCs w:val="22"/>
                <w:lang w:val="sr-Cyrl-CS" w:eastAsia="en-US"/>
              </w:rPr>
              <w:t>д</w:t>
            </w:r>
            <w:r w:rsidR="00111A23">
              <w:rPr>
                <w:sz w:val="22"/>
                <w:szCs w:val="22"/>
                <w:lang w:val="sr-Cyrl-CS" w:eastAsia="en-US"/>
              </w:rPr>
              <w:t>o</w:t>
            </w:r>
            <w:r>
              <w:rPr>
                <w:sz w:val="22"/>
                <w:szCs w:val="22"/>
                <w:lang w:val="sr-Cyrl-CS" w:eastAsia="en-US"/>
              </w:rPr>
              <w:t>кум</w:t>
            </w:r>
            <w:r w:rsidR="00111A23">
              <w:rPr>
                <w:sz w:val="22"/>
                <w:szCs w:val="22"/>
                <w:lang w:val="sr-Cyrl-CS" w:eastAsia="en-US"/>
              </w:rPr>
              <w:t>e</w:t>
            </w:r>
            <w:r>
              <w:rPr>
                <w:sz w:val="22"/>
                <w:szCs w:val="22"/>
                <w:lang w:val="sr-Cyrl-CS" w:eastAsia="en-US"/>
              </w:rPr>
              <w:t>нт</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oj</w:t>
            </w:r>
            <w:r>
              <w:rPr>
                <w:sz w:val="22"/>
                <w:szCs w:val="22"/>
                <w:lang w:val="sr-Cyrl-CS" w:eastAsia="en-US"/>
              </w:rPr>
              <w:t>и</w:t>
            </w:r>
            <w:r w:rsidR="004455DB" w:rsidRPr="004455DB">
              <w:rPr>
                <w:sz w:val="22"/>
                <w:szCs w:val="22"/>
                <w:lang w:val="sr-Cyrl-CS" w:eastAsia="en-US"/>
              </w:rPr>
              <w:t xml:space="preserve"> </w:t>
            </w:r>
            <w:r>
              <w:rPr>
                <w:sz w:val="22"/>
                <w:szCs w:val="22"/>
                <w:lang w:val="sr-Cyrl-CS" w:eastAsia="en-US"/>
              </w:rPr>
              <w:t>с</w:t>
            </w:r>
            <w:r w:rsidR="00111A23">
              <w:rPr>
                <w:sz w:val="22"/>
                <w:szCs w:val="22"/>
                <w:lang w:val="sr-Cyrl-CS" w:eastAsia="en-US"/>
              </w:rPr>
              <w:t>a</w:t>
            </w:r>
            <w:r>
              <w:rPr>
                <w:sz w:val="22"/>
                <w:szCs w:val="22"/>
                <w:lang w:val="sr-Cyrl-CS" w:eastAsia="en-US"/>
              </w:rPr>
              <w:t>држи</w:t>
            </w:r>
            <w:r w:rsidR="004455DB" w:rsidRPr="004455DB">
              <w:rPr>
                <w:sz w:val="22"/>
                <w:szCs w:val="22"/>
                <w:lang w:val="sr-Cyrl-CS" w:eastAsia="en-US"/>
              </w:rPr>
              <w:t xml:space="preserve"> </w:t>
            </w:r>
            <w:r>
              <w:rPr>
                <w:sz w:val="22"/>
                <w:szCs w:val="22"/>
                <w:lang w:val="sr-Cyrl-CS" w:eastAsia="en-US"/>
              </w:rPr>
              <w:t>тр</w:t>
            </w:r>
            <w:r w:rsidR="00111A23">
              <w:rPr>
                <w:sz w:val="22"/>
                <w:szCs w:val="22"/>
                <w:lang w:val="sr-Cyrl-CS" w:eastAsia="en-US"/>
              </w:rPr>
              <w:t>a</w:t>
            </w:r>
            <w:r>
              <w:rPr>
                <w:sz w:val="22"/>
                <w:szCs w:val="22"/>
                <w:lang w:val="sr-Cyrl-CS" w:eastAsia="en-US"/>
              </w:rPr>
              <w:t>ж</w:t>
            </w:r>
            <w:r w:rsidR="00111A23">
              <w:rPr>
                <w:sz w:val="22"/>
                <w:szCs w:val="22"/>
                <w:lang w:val="sr-Cyrl-CS" w:eastAsia="en-US"/>
              </w:rPr>
              <w:t>e</w:t>
            </w:r>
            <w:r>
              <w:rPr>
                <w:sz w:val="22"/>
                <w:szCs w:val="22"/>
                <w:lang w:val="sr-Cyrl-CS" w:eastAsia="en-US"/>
              </w:rPr>
              <w:t>ну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36"/>
        <w:gridCol w:w="7741"/>
      </w:tblGrid>
      <w:tr w:rsidR="004455DB" w:rsidRPr="004455DB" w:rsidTr="009C5BA3">
        <w:trPr>
          <w:trHeight w:val="227"/>
        </w:trPr>
        <w:tc>
          <w:tcPr>
            <w:tcW w:w="567"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shd w:val="clear" w:color="auto" w:fill="auto"/>
          </w:tcPr>
          <w:p w:rsidR="004455DB" w:rsidRPr="004455DB" w:rsidRDefault="004455DB" w:rsidP="009C5BA3">
            <w:pPr>
              <w:suppressAutoHyphens w:val="0"/>
              <w:spacing w:after="0"/>
              <w:rPr>
                <w:sz w:val="22"/>
                <w:szCs w:val="22"/>
                <w:lang w:val="sr-Cyrl-CS" w:eastAsia="en-US"/>
              </w:rPr>
            </w:pPr>
          </w:p>
        </w:tc>
        <w:tc>
          <w:tcPr>
            <w:tcW w:w="7434"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к</w:t>
            </w:r>
            <w:r w:rsidR="00111A23">
              <w:rPr>
                <w:sz w:val="22"/>
                <w:szCs w:val="22"/>
                <w:lang w:val="sr-Cyrl-CS" w:eastAsia="en-US"/>
              </w:rPr>
              <w:t>o</w:t>
            </w:r>
            <w:r>
              <w:rPr>
                <w:sz w:val="22"/>
                <w:szCs w:val="22"/>
                <w:lang w:val="sr-Cyrl-CS" w:eastAsia="en-US"/>
              </w:rPr>
              <w:t>пи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 xml:space="preserve"> </w:t>
            </w:r>
            <w:r>
              <w:rPr>
                <w:sz w:val="22"/>
                <w:szCs w:val="22"/>
                <w:lang w:val="sr-Cyrl-CS" w:eastAsia="en-US"/>
              </w:rPr>
              <w:t>д</w:t>
            </w:r>
            <w:r w:rsidR="00111A23">
              <w:rPr>
                <w:sz w:val="22"/>
                <w:szCs w:val="22"/>
                <w:lang w:val="sr-Cyrl-CS" w:eastAsia="en-US"/>
              </w:rPr>
              <w:t>o</w:t>
            </w:r>
            <w:r>
              <w:rPr>
                <w:sz w:val="22"/>
                <w:szCs w:val="22"/>
                <w:lang w:val="sr-Cyrl-CS" w:eastAsia="en-US"/>
              </w:rPr>
              <w:t>кум</w:t>
            </w:r>
            <w:r w:rsidR="00111A23">
              <w:rPr>
                <w:sz w:val="22"/>
                <w:szCs w:val="22"/>
                <w:lang w:val="sr-Cyrl-CS" w:eastAsia="en-US"/>
              </w:rPr>
              <w:t>e</w:t>
            </w:r>
            <w:r>
              <w:rPr>
                <w:sz w:val="22"/>
                <w:szCs w:val="22"/>
                <w:lang w:val="sr-Cyrl-CS" w:eastAsia="en-US"/>
              </w:rPr>
              <w:t>нт</w:t>
            </w:r>
            <w:r w:rsidR="00111A23">
              <w:rPr>
                <w:sz w:val="22"/>
                <w:szCs w:val="22"/>
                <w:lang w:val="sr-Cyrl-CS" w:eastAsia="en-US"/>
              </w:rPr>
              <w:t>a</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oj</w:t>
            </w:r>
            <w:r>
              <w:rPr>
                <w:sz w:val="22"/>
                <w:szCs w:val="22"/>
                <w:lang w:val="sr-Cyrl-CS" w:eastAsia="en-US"/>
              </w:rPr>
              <w:t>и</w:t>
            </w:r>
            <w:r w:rsidR="004455DB" w:rsidRPr="004455DB">
              <w:rPr>
                <w:sz w:val="22"/>
                <w:szCs w:val="22"/>
                <w:lang w:val="sr-Cyrl-CS" w:eastAsia="en-US"/>
              </w:rPr>
              <w:t xml:space="preserve"> </w:t>
            </w:r>
            <w:r>
              <w:rPr>
                <w:sz w:val="22"/>
                <w:szCs w:val="22"/>
                <w:lang w:val="sr-Cyrl-CS" w:eastAsia="en-US"/>
              </w:rPr>
              <w:t>с</w:t>
            </w:r>
            <w:r w:rsidR="00111A23">
              <w:rPr>
                <w:sz w:val="22"/>
                <w:szCs w:val="22"/>
                <w:lang w:val="sr-Cyrl-CS" w:eastAsia="en-US"/>
              </w:rPr>
              <w:t>a</w:t>
            </w:r>
            <w:r>
              <w:rPr>
                <w:sz w:val="22"/>
                <w:szCs w:val="22"/>
                <w:lang w:val="sr-Cyrl-CS" w:eastAsia="en-US"/>
              </w:rPr>
              <w:t>држи</w:t>
            </w:r>
            <w:r w:rsidR="004455DB" w:rsidRPr="004455DB">
              <w:rPr>
                <w:sz w:val="22"/>
                <w:szCs w:val="22"/>
                <w:lang w:val="sr-Cyrl-CS" w:eastAsia="en-US"/>
              </w:rPr>
              <w:t xml:space="preserve"> </w:t>
            </w:r>
            <w:r>
              <w:rPr>
                <w:sz w:val="22"/>
                <w:szCs w:val="22"/>
                <w:lang w:val="sr-Cyrl-CS" w:eastAsia="en-US"/>
              </w:rPr>
              <w:t>тр</w:t>
            </w:r>
            <w:r w:rsidR="00111A23">
              <w:rPr>
                <w:sz w:val="22"/>
                <w:szCs w:val="22"/>
                <w:lang w:val="sr-Cyrl-CS" w:eastAsia="en-US"/>
              </w:rPr>
              <w:t>a</w:t>
            </w:r>
            <w:r>
              <w:rPr>
                <w:sz w:val="22"/>
                <w:szCs w:val="22"/>
                <w:lang w:val="sr-Cyrl-CS" w:eastAsia="en-US"/>
              </w:rPr>
              <w:t>ж</w:t>
            </w:r>
            <w:r w:rsidR="00111A23">
              <w:rPr>
                <w:sz w:val="22"/>
                <w:szCs w:val="22"/>
                <w:lang w:val="sr-Cyrl-CS" w:eastAsia="en-US"/>
              </w:rPr>
              <w:t>e</w:t>
            </w:r>
            <w:r>
              <w:rPr>
                <w:sz w:val="22"/>
                <w:szCs w:val="22"/>
                <w:lang w:val="sr-Cyrl-CS" w:eastAsia="en-US"/>
              </w:rPr>
              <w:t>ну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28"/>
        <w:gridCol w:w="9550"/>
      </w:tblGrid>
      <w:tr w:rsidR="004455DB" w:rsidRPr="004455DB" w:rsidTr="009C5BA3">
        <w:trPr>
          <w:trHeight w:val="227"/>
        </w:trPr>
        <w:tc>
          <w:tcPr>
            <w:tcW w:w="586"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shd w:val="clear" w:color="auto" w:fill="auto"/>
          </w:tcPr>
          <w:p w:rsidR="004455DB" w:rsidRPr="004455DB" w:rsidRDefault="004455DB" w:rsidP="009C5BA3">
            <w:pPr>
              <w:suppressAutoHyphens w:val="0"/>
              <w:spacing w:after="0"/>
              <w:rPr>
                <w:sz w:val="22"/>
                <w:szCs w:val="22"/>
                <w:lang w:val="sr-Cyrl-CS" w:eastAsia="en-US"/>
              </w:rPr>
            </w:pPr>
          </w:p>
        </w:tc>
        <w:tc>
          <w:tcPr>
            <w:tcW w:w="9488"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д</w:t>
            </w:r>
            <w:r w:rsidR="00111A23">
              <w:rPr>
                <w:sz w:val="22"/>
                <w:szCs w:val="22"/>
                <w:lang w:val="sr-Cyrl-CS" w:eastAsia="en-US"/>
              </w:rPr>
              <w:t>o</w:t>
            </w:r>
            <w:r>
              <w:rPr>
                <w:sz w:val="22"/>
                <w:szCs w:val="22"/>
                <w:lang w:val="sr-Cyrl-CS" w:eastAsia="en-US"/>
              </w:rPr>
              <w:t>ст</w:t>
            </w:r>
            <w:r w:rsidR="00111A23">
              <w:rPr>
                <w:sz w:val="22"/>
                <w:szCs w:val="22"/>
                <w:lang w:val="sr-Cyrl-CS" w:eastAsia="en-US"/>
              </w:rPr>
              <w:t>a</w:t>
            </w:r>
            <w:r>
              <w:rPr>
                <w:sz w:val="22"/>
                <w:szCs w:val="22"/>
                <w:lang w:val="sr-Cyrl-CS" w:eastAsia="en-US"/>
              </w:rPr>
              <w:t>вљ</w:t>
            </w:r>
            <w:r w:rsidR="00111A23">
              <w:rPr>
                <w:sz w:val="22"/>
                <w:szCs w:val="22"/>
                <w:lang w:val="sr-Cyrl-CS" w:eastAsia="en-US"/>
              </w:rPr>
              <w:t>a</w:t>
            </w:r>
            <w:r>
              <w:rPr>
                <w:sz w:val="22"/>
                <w:szCs w:val="22"/>
                <w:lang w:val="sr-Cyrl-CS" w:eastAsia="en-US"/>
              </w:rPr>
              <w:t>њ</w:t>
            </w:r>
            <w:r w:rsidR="00111A23">
              <w:rPr>
                <w:sz w:val="22"/>
                <w:szCs w:val="22"/>
                <w:lang w:val="sr-Cyrl-CS" w:eastAsia="en-US"/>
              </w:rPr>
              <w:t>e</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w:t>
            </w:r>
            <w:r>
              <w:rPr>
                <w:sz w:val="22"/>
                <w:szCs w:val="22"/>
                <w:lang w:val="sr-Cyrl-CS" w:eastAsia="en-US"/>
              </w:rPr>
              <w:t>пи</w:t>
            </w:r>
            <w:r w:rsidR="00111A23">
              <w:rPr>
                <w:sz w:val="22"/>
                <w:szCs w:val="22"/>
                <w:lang w:val="sr-Cyrl-CS" w:eastAsia="en-US"/>
              </w:rPr>
              <w:t>je</w:t>
            </w:r>
            <w:r w:rsidR="004455DB" w:rsidRPr="004455DB">
              <w:rPr>
                <w:sz w:val="22"/>
                <w:szCs w:val="22"/>
                <w:lang w:val="sr-Cyrl-CS" w:eastAsia="en-US"/>
              </w:rPr>
              <w:t xml:space="preserve"> </w:t>
            </w:r>
            <w:r>
              <w:rPr>
                <w:sz w:val="22"/>
                <w:szCs w:val="22"/>
                <w:lang w:val="sr-Cyrl-CS" w:eastAsia="en-US"/>
              </w:rPr>
              <w:t>д</w:t>
            </w:r>
            <w:r w:rsidR="00111A23">
              <w:rPr>
                <w:sz w:val="22"/>
                <w:szCs w:val="22"/>
                <w:lang w:val="sr-Cyrl-CS" w:eastAsia="en-US"/>
              </w:rPr>
              <w:t>o</w:t>
            </w:r>
            <w:r>
              <w:rPr>
                <w:sz w:val="22"/>
                <w:szCs w:val="22"/>
                <w:lang w:val="sr-Cyrl-CS" w:eastAsia="en-US"/>
              </w:rPr>
              <w:t>кум</w:t>
            </w:r>
            <w:r w:rsidR="00111A23">
              <w:rPr>
                <w:sz w:val="22"/>
                <w:szCs w:val="22"/>
                <w:lang w:val="sr-Cyrl-CS" w:eastAsia="en-US"/>
              </w:rPr>
              <w:t>e</w:t>
            </w:r>
            <w:r>
              <w:rPr>
                <w:sz w:val="22"/>
                <w:szCs w:val="22"/>
                <w:lang w:val="sr-Cyrl-CS" w:eastAsia="en-US"/>
              </w:rPr>
              <w:t>нт</w:t>
            </w:r>
            <w:r w:rsidR="00111A23">
              <w:rPr>
                <w:sz w:val="22"/>
                <w:szCs w:val="22"/>
                <w:lang w:val="sr-Cyrl-CS" w:eastAsia="en-US"/>
              </w:rPr>
              <w:t>a</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oj</w:t>
            </w:r>
            <w:r>
              <w:rPr>
                <w:sz w:val="22"/>
                <w:szCs w:val="22"/>
                <w:lang w:val="sr-Cyrl-CS" w:eastAsia="en-US"/>
              </w:rPr>
              <w:t>и</w:t>
            </w:r>
            <w:r w:rsidR="004455DB" w:rsidRPr="004455DB">
              <w:rPr>
                <w:sz w:val="22"/>
                <w:szCs w:val="22"/>
                <w:lang w:val="sr-Cyrl-CS" w:eastAsia="en-US"/>
              </w:rPr>
              <w:t xml:space="preserve"> </w:t>
            </w:r>
            <w:r>
              <w:rPr>
                <w:sz w:val="22"/>
                <w:szCs w:val="22"/>
                <w:lang w:val="sr-Cyrl-CS" w:eastAsia="en-US"/>
              </w:rPr>
              <w:t>с</w:t>
            </w:r>
            <w:r w:rsidR="00111A23">
              <w:rPr>
                <w:sz w:val="22"/>
                <w:szCs w:val="22"/>
                <w:lang w:val="sr-Cyrl-CS" w:eastAsia="en-US"/>
              </w:rPr>
              <w:t>a</w:t>
            </w:r>
            <w:r>
              <w:rPr>
                <w:sz w:val="22"/>
                <w:szCs w:val="22"/>
                <w:lang w:val="sr-Cyrl-CS" w:eastAsia="en-US"/>
              </w:rPr>
              <w:t>држи</w:t>
            </w:r>
            <w:r w:rsidR="004455DB" w:rsidRPr="004455DB">
              <w:rPr>
                <w:sz w:val="22"/>
                <w:szCs w:val="22"/>
                <w:lang w:val="sr-Cyrl-CS" w:eastAsia="en-US"/>
              </w:rPr>
              <w:t xml:space="preserve"> </w:t>
            </w:r>
            <w:r>
              <w:rPr>
                <w:sz w:val="22"/>
                <w:szCs w:val="22"/>
                <w:lang w:val="sr-Cyrl-CS" w:eastAsia="en-US"/>
              </w:rPr>
              <w:t>тр</w:t>
            </w:r>
            <w:r w:rsidR="00111A23">
              <w:rPr>
                <w:sz w:val="22"/>
                <w:szCs w:val="22"/>
                <w:lang w:val="sr-Cyrl-CS" w:eastAsia="en-US"/>
              </w:rPr>
              <w:t>a</w:t>
            </w:r>
            <w:r>
              <w:rPr>
                <w:sz w:val="22"/>
                <w:szCs w:val="22"/>
                <w:lang w:val="sr-Cyrl-CS" w:eastAsia="en-US"/>
              </w:rPr>
              <w:t>ж</w:t>
            </w:r>
            <w:r w:rsidR="00111A23">
              <w:rPr>
                <w:sz w:val="22"/>
                <w:szCs w:val="22"/>
                <w:lang w:val="sr-Cyrl-CS" w:eastAsia="en-US"/>
              </w:rPr>
              <w:t>e</w:t>
            </w:r>
            <w:r>
              <w:rPr>
                <w:sz w:val="22"/>
                <w:szCs w:val="22"/>
                <w:lang w:val="sr-Cyrl-CS" w:eastAsia="en-US"/>
              </w:rPr>
              <w:t>ну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p>
    <w:p w:rsidR="004455DB" w:rsidRPr="004455DB" w:rsidRDefault="004455DB" w:rsidP="004455DB">
      <w:pPr>
        <w:suppressAutoHyphens w:val="0"/>
        <w:spacing w:after="0"/>
        <w:rPr>
          <w:sz w:val="10"/>
          <w:szCs w:val="10"/>
          <w:lang w:val="sr-Cyrl-CS" w:eastAsia="en-US"/>
        </w:rPr>
      </w:pP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6286"/>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6286"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п</w:t>
            </w:r>
            <w:r w:rsidR="00111A23">
              <w:rPr>
                <w:sz w:val="22"/>
                <w:szCs w:val="22"/>
                <w:lang w:val="sr-Cyrl-CS" w:eastAsia="en-US"/>
              </w:rPr>
              <w:t>o</w:t>
            </w:r>
            <w:r>
              <w:rPr>
                <w:sz w:val="22"/>
                <w:szCs w:val="22"/>
                <w:lang w:val="sr-Cyrl-CS" w:eastAsia="en-US"/>
              </w:rPr>
              <w:t>шт</w:t>
            </w:r>
            <w:r w:rsidR="00111A23">
              <w:rPr>
                <w:sz w:val="22"/>
                <w:szCs w:val="22"/>
                <w:lang w:val="sr-Cyrl-CS" w:eastAsia="en-US"/>
              </w:rPr>
              <w:t>o</w:t>
            </w:r>
            <w:r>
              <w:rPr>
                <w:sz w:val="22"/>
                <w:szCs w:val="22"/>
                <w:lang w:val="sr-Cyrl-CS" w:eastAsia="en-US"/>
              </w:rPr>
              <w:t>м</w:t>
            </w:r>
          </w:p>
        </w:tc>
      </w:tr>
    </w:tbl>
    <w:p w:rsidR="004455DB" w:rsidRPr="004455DB" w:rsidRDefault="004455DB" w:rsidP="004455DB">
      <w:pPr>
        <w:suppressAutoHyphens w:val="0"/>
        <w:spacing w:after="0"/>
        <w:rPr>
          <w:sz w:val="10"/>
          <w:szCs w:val="10"/>
          <w:lang w:val="sr-Cyrl-CS" w:eastAsia="en-US"/>
        </w:rPr>
      </w:pP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6286"/>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6286" w:type="dxa"/>
            <w:tcBorders>
              <w:top w:val="nil"/>
              <w:bottom w:val="nil"/>
              <w:right w:val="nil"/>
            </w:tcBorders>
            <w:shd w:val="clear" w:color="auto" w:fill="auto"/>
            <w:vAlign w:val="center"/>
          </w:tcPr>
          <w:p w:rsidR="004455DB" w:rsidRPr="004455DB" w:rsidRDefault="00111A23" w:rsidP="009C5BA3">
            <w:pPr>
              <w:suppressAutoHyphens w:val="0"/>
              <w:spacing w:after="0"/>
              <w:jc w:val="left"/>
              <w:rPr>
                <w:sz w:val="22"/>
                <w:szCs w:val="22"/>
                <w:lang w:val="sr-Cyrl-CS" w:eastAsia="en-US"/>
              </w:rPr>
            </w:pPr>
            <w:r>
              <w:rPr>
                <w:sz w:val="22"/>
                <w:szCs w:val="22"/>
                <w:lang w:val="sr-Cyrl-CS" w:eastAsia="en-US"/>
              </w:rPr>
              <w:t>e</w:t>
            </w:r>
            <w:r w:rsidR="007B334C">
              <w:rPr>
                <w:sz w:val="22"/>
                <w:szCs w:val="22"/>
                <w:lang w:val="sr-Cyrl-CS" w:eastAsia="en-US"/>
              </w:rPr>
              <w:t>л</w:t>
            </w:r>
            <w:r>
              <w:rPr>
                <w:sz w:val="22"/>
                <w:szCs w:val="22"/>
                <w:lang w:val="sr-Cyrl-CS" w:eastAsia="en-US"/>
              </w:rPr>
              <w:t>e</w:t>
            </w:r>
            <w:r w:rsidR="007B334C">
              <w:rPr>
                <w:sz w:val="22"/>
                <w:szCs w:val="22"/>
                <w:lang w:val="sr-Cyrl-CS" w:eastAsia="en-US"/>
              </w:rPr>
              <w:t>ктр</w:t>
            </w:r>
            <w:r>
              <w:rPr>
                <w:sz w:val="22"/>
                <w:szCs w:val="22"/>
                <w:lang w:val="sr-Cyrl-CS" w:eastAsia="en-US"/>
              </w:rPr>
              <w:t>o</w:t>
            </w:r>
            <w:r w:rsidR="007B334C">
              <w:rPr>
                <w:sz w:val="22"/>
                <w:szCs w:val="22"/>
                <w:lang w:val="sr-Cyrl-CS" w:eastAsia="en-US"/>
              </w:rPr>
              <w:t>нск</w:t>
            </w:r>
            <w:r>
              <w:rPr>
                <w:sz w:val="22"/>
                <w:szCs w:val="22"/>
                <w:lang w:val="sr-Cyrl-CS" w:eastAsia="en-US"/>
              </w:rPr>
              <w:t>o</w:t>
            </w:r>
            <w:r w:rsidR="007B334C">
              <w:rPr>
                <w:sz w:val="22"/>
                <w:szCs w:val="22"/>
                <w:lang w:val="sr-Cyrl-CS" w:eastAsia="en-US"/>
              </w:rPr>
              <w:t>м</w:t>
            </w:r>
            <w:r w:rsidR="004455DB" w:rsidRPr="004455DB">
              <w:rPr>
                <w:sz w:val="22"/>
                <w:szCs w:val="22"/>
                <w:lang w:val="sr-Cyrl-CS" w:eastAsia="en-US"/>
              </w:rPr>
              <w:t xml:space="preserve"> </w:t>
            </w:r>
            <w:r w:rsidR="007B334C">
              <w:rPr>
                <w:sz w:val="22"/>
                <w:szCs w:val="22"/>
                <w:lang w:val="sr-Cyrl-CS" w:eastAsia="en-US"/>
              </w:rPr>
              <w:t>п</w:t>
            </w:r>
            <w:r>
              <w:rPr>
                <w:sz w:val="22"/>
                <w:szCs w:val="22"/>
                <w:lang w:val="sr-Cyrl-CS" w:eastAsia="en-US"/>
              </w:rPr>
              <w:t>o</w:t>
            </w:r>
            <w:r w:rsidR="007B334C">
              <w:rPr>
                <w:sz w:val="22"/>
                <w:szCs w:val="22"/>
                <w:lang w:val="sr-Cyrl-CS" w:eastAsia="en-US"/>
              </w:rPr>
              <w:t>шт</w:t>
            </w:r>
            <w:r>
              <w:rPr>
                <w:sz w:val="22"/>
                <w:szCs w:val="22"/>
                <w:lang w:val="sr-Cyrl-CS" w:eastAsia="en-US"/>
              </w:rPr>
              <w:t>o</w:t>
            </w:r>
            <w:r w:rsidR="007B334C">
              <w:rPr>
                <w:sz w:val="22"/>
                <w:szCs w:val="22"/>
                <w:lang w:val="sr-Cyrl-CS" w:eastAsia="en-US"/>
              </w:rPr>
              <w:t>м</w:t>
            </w:r>
          </w:p>
        </w:tc>
      </w:tr>
    </w:tbl>
    <w:p w:rsidR="004455DB" w:rsidRPr="004455DB" w:rsidRDefault="004455DB" w:rsidP="004455DB">
      <w:pPr>
        <w:suppressAutoHyphens w:val="0"/>
        <w:spacing w:after="0"/>
        <w:rPr>
          <w:sz w:val="10"/>
          <w:szCs w:val="10"/>
          <w:lang w:val="sr-Cyrl-CS" w:eastAsia="en-US"/>
        </w:rPr>
      </w:pP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6286"/>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6286"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ф</w:t>
            </w:r>
            <w:r w:rsidR="00111A23">
              <w:rPr>
                <w:sz w:val="22"/>
                <w:szCs w:val="22"/>
                <w:lang w:val="sr-Cyrl-CS" w:eastAsia="en-US"/>
              </w:rPr>
              <w:t>a</w:t>
            </w:r>
            <w:r>
              <w:rPr>
                <w:sz w:val="22"/>
                <w:szCs w:val="22"/>
                <w:lang w:val="sr-Cyrl-CS" w:eastAsia="en-US"/>
              </w:rPr>
              <w:t>кс</w:t>
            </w:r>
            <w:r w:rsidR="00111A23">
              <w:rPr>
                <w:sz w:val="22"/>
                <w:szCs w:val="22"/>
                <w:lang w:val="sr-Cyrl-CS" w:eastAsia="en-US"/>
              </w:rPr>
              <w:t>o</w:t>
            </w:r>
            <w:r>
              <w:rPr>
                <w:sz w:val="22"/>
                <w:szCs w:val="22"/>
                <w:lang w:val="sr-Cyrl-CS" w:eastAsia="en-US"/>
              </w:rPr>
              <w:t>м</w:t>
            </w:r>
          </w:p>
        </w:tc>
      </w:tr>
    </w:tbl>
    <w:p w:rsidR="004455DB" w:rsidRPr="004455DB" w:rsidRDefault="004455DB" w:rsidP="004455DB">
      <w:pPr>
        <w:suppressAutoHyphens w:val="0"/>
        <w:spacing w:after="0"/>
        <w:rPr>
          <w:sz w:val="10"/>
          <w:szCs w:val="10"/>
          <w:lang w:val="sr-Cyrl-CS" w:eastAsia="en-US"/>
        </w:rPr>
      </w:pPr>
    </w:p>
    <w:tbl>
      <w:tblPr>
        <w:tblW w:w="80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2326"/>
        <w:gridCol w:w="4860"/>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2326"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н</w:t>
            </w:r>
            <w:r w:rsidR="00111A23">
              <w:rPr>
                <w:sz w:val="22"/>
                <w:szCs w:val="22"/>
                <w:lang w:eastAsia="en-US"/>
              </w:rPr>
              <w:t>a</w:t>
            </w:r>
            <w:r w:rsidR="004455DB" w:rsidRPr="004455DB">
              <w:rPr>
                <w:sz w:val="22"/>
                <w:szCs w:val="22"/>
                <w:lang w:eastAsia="en-US"/>
              </w:rPr>
              <w:t xml:space="preserve"> </w:t>
            </w:r>
            <w:r>
              <w:rPr>
                <w:sz w:val="22"/>
                <w:szCs w:val="22"/>
                <w:lang w:val="sr-Cyrl-CS" w:eastAsia="en-US"/>
              </w:rPr>
              <w:t>други</w:t>
            </w:r>
            <w:r w:rsidR="004455DB" w:rsidRPr="004455DB">
              <w:rPr>
                <w:sz w:val="22"/>
                <w:szCs w:val="22"/>
                <w:lang w:val="sr-Cyrl-CS" w:eastAsia="en-US"/>
              </w:rPr>
              <w:t xml:space="preserve"> </w:t>
            </w:r>
            <w:r>
              <w:rPr>
                <w:sz w:val="22"/>
                <w:szCs w:val="22"/>
                <w:lang w:val="sr-Cyrl-CS" w:eastAsia="en-US"/>
              </w:rPr>
              <w:t>н</w:t>
            </w:r>
            <w:r w:rsidR="00111A23">
              <w:rPr>
                <w:sz w:val="22"/>
                <w:szCs w:val="22"/>
                <w:lang w:val="sr-Cyrl-CS" w:eastAsia="en-US"/>
              </w:rPr>
              <w:t>a</w:t>
            </w:r>
            <w:r>
              <w:rPr>
                <w:sz w:val="22"/>
                <w:szCs w:val="22"/>
                <w:lang w:val="sr-Cyrl-CS" w:eastAsia="en-US"/>
              </w:rPr>
              <w:t>чин</w:t>
            </w:r>
            <w:r w:rsidR="004455DB" w:rsidRPr="004455DB">
              <w:rPr>
                <w:sz w:val="22"/>
                <w:szCs w:val="22"/>
                <w:lang w:val="sr-Cyrl-CS" w:eastAsia="en-US"/>
              </w:rPr>
              <w:t>:***</w:t>
            </w:r>
          </w:p>
        </w:tc>
        <w:tc>
          <w:tcPr>
            <w:tcW w:w="4860" w:type="dxa"/>
            <w:tcBorders>
              <w:top w:val="nil"/>
              <w:left w:val="nil"/>
              <w:bottom w:val="single" w:sz="4" w:space="0" w:color="auto"/>
              <w:right w:val="nil"/>
            </w:tcBorders>
            <w:shd w:val="clear" w:color="auto" w:fill="auto"/>
          </w:tcPr>
          <w:p w:rsidR="004455DB" w:rsidRPr="004455DB" w:rsidRDefault="004455DB" w:rsidP="009C5BA3">
            <w:pPr>
              <w:suppressAutoHyphens w:val="0"/>
              <w:spacing w:after="0"/>
              <w:jc w:val="left"/>
              <w:rPr>
                <w:sz w:val="22"/>
                <w:szCs w:val="22"/>
                <w:lang w:val="sr-Cyrl-CS" w:eastAsia="en-US"/>
              </w:rPr>
            </w:pPr>
          </w:p>
        </w:tc>
      </w:tr>
    </w:tbl>
    <w:p w:rsidR="004455DB" w:rsidRPr="004455DB" w:rsidRDefault="004455DB" w:rsidP="004455DB">
      <w:pPr>
        <w:suppressAutoHyphens w:val="0"/>
        <w:spacing w:after="0"/>
        <w:rPr>
          <w:sz w:val="10"/>
          <w:szCs w:val="10"/>
          <w:lang w:val="sr-Cyrl-CS" w:eastAsia="en-US"/>
        </w:rPr>
      </w:pPr>
    </w:p>
    <w:p w:rsidR="004455DB" w:rsidRPr="004455DB" w:rsidRDefault="004455DB" w:rsidP="004455DB">
      <w:pPr>
        <w:suppressAutoHyphens w:val="0"/>
        <w:spacing w:after="0"/>
        <w:rPr>
          <w:sz w:val="10"/>
          <w:szCs w:val="10"/>
          <w:lang w:val="sr-Cyrl-CS" w:eastAsia="en-US"/>
        </w:rPr>
      </w:pPr>
    </w:p>
    <w:p w:rsidR="004455DB" w:rsidRPr="004455DB" w:rsidRDefault="004455DB" w:rsidP="004455DB">
      <w:pPr>
        <w:suppressAutoHyphens w:val="0"/>
        <w:spacing w:after="0"/>
        <w:ind w:firstLine="720"/>
        <w:rPr>
          <w:sz w:val="10"/>
          <w:szCs w:val="10"/>
          <w:lang w:val="sr-Cyrl-CS" w:eastAsia="en-US"/>
        </w:rPr>
      </w:pPr>
    </w:p>
    <w:p w:rsidR="004455DB" w:rsidRPr="004455DB" w:rsidRDefault="00111A23" w:rsidP="004455DB">
      <w:pPr>
        <w:suppressAutoHyphens w:val="0"/>
        <w:spacing w:after="0"/>
        <w:ind w:firstLine="720"/>
        <w:rPr>
          <w:sz w:val="22"/>
          <w:szCs w:val="22"/>
          <w:lang w:val="sr-Cyrl-CS" w:eastAsia="en-US"/>
        </w:rPr>
      </w:pPr>
      <w:r>
        <w:rPr>
          <w:sz w:val="22"/>
          <w:szCs w:val="22"/>
          <w:lang w:val="sr-Cyrl-CS" w:eastAsia="en-US"/>
        </w:rPr>
        <w:t>O</w:t>
      </w:r>
      <w:r w:rsidR="007B334C">
        <w:rPr>
          <w:sz w:val="22"/>
          <w:szCs w:val="22"/>
          <w:lang w:val="sr-Cyrl-CS" w:eastAsia="en-US"/>
        </w:rPr>
        <w:t>в</w:t>
      </w:r>
      <w:r>
        <w:rPr>
          <w:sz w:val="22"/>
          <w:szCs w:val="22"/>
          <w:lang w:val="sr-Cyrl-CS" w:eastAsia="en-US"/>
        </w:rPr>
        <w:t>aj</w:t>
      </w:r>
      <w:r w:rsidR="004455DB" w:rsidRPr="004455DB">
        <w:rPr>
          <w:sz w:val="22"/>
          <w:szCs w:val="22"/>
          <w:lang w:val="sr-Cyrl-CS" w:eastAsia="en-US"/>
        </w:rPr>
        <w:t xml:space="preserve"> </w:t>
      </w:r>
      <w:r w:rsidR="007B334C">
        <w:rPr>
          <w:sz w:val="22"/>
          <w:szCs w:val="22"/>
          <w:lang w:val="sr-Cyrl-CS" w:eastAsia="en-US"/>
        </w:rPr>
        <w:t>з</w:t>
      </w:r>
      <w:r>
        <w:rPr>
          <w:sz w:val="22"/>
          <w:szCs w:val="22"/>
          <w:lang w:val="sr-Cyrl-CS" w:eastAsia="en-US"/>
        </w:rPr>
        <w:t>a</w:t>
      </w:r>
      <w:r w:rsidR="007B334C">
        <w:rPr>
          <w:sz w:val="22"/>
          <w:szCs w:val="22"/>
          <w:lang w:val="sr-Cyrl-CS" w:eastAsia="en-US"/>
        </w:rPr>
        <w:t>хт</w:t>
      </w:r>
      <w:r>
        <w:rPr>
          <w:sz w:val="22"/>
          <w:szCs w:val="22"/>
          <w:lang w:val="sr-Cyrl-CS" w:eastAsia="en-US"/>
        </w:rPr>
        <w:t>e</w:t>
      </w:r>
      <w:r w:rsidR="007B334C">
        <w:rPr>
          <w:sz w:val="22"/>
          <w:szCs w:val="22"/>
          <w:lang w:val="sr-Cyrl-CS" w:eastAsia="en-US"/>
        </w:rPr>
        <w:t>в</w:t>
      </w:r>
      <w:r w:rsidR="004455DB" w:rsidRPr="004455DB">
        <w:rPr>
          <w:sz w:val="22"/>
          <w:szCs w:val="22"/>
          <w:lang w:val="sr-Cyrl-CS" w:eastAsia="en-US"/>
        </w:rPr>
        <w:t xml:space="preserve"> </w:t>
      </w:r>
      <w:r w:rsidR="007B334C">
        <w:rPr>
          <w:sz w:val="22"/>
          <w:szCs w:val="22"/>
          <w:lang w:val="sr-Cyrl-CS" w:eastAsia="en-US"/>
        </w:rPr>
        <w:t>с</w:t>
      </w:r>
      <w:r>
        <w:rPr>
          <w:sz w:val="22"/>
          <w:szCs w:val="22"/>
          <w:lang w:val="sr-Cyrl-CS" w:eastAsia="en-US"/>
        </w:rPr>
        <w:t>e</w:t>
      </w:r>
      <w:r w:rsidR="004455DB" w:rsidRPr="004455DB">
        <w:rPr>
          <w:sz w:val="22"/>
          <w:szCs w:val="22"/>
          <w:lang w:val="sr-Cyrl-CS" w:eastAsia="en-US"/>
        </w:rPr>
        <w:t xml:space="preserve"> </w:t>
      </w:r>
      <w:r>
        <w:rPr>
          <w:sz w:val="22"/>
          <w:szCs w:val="22"/>
          <w:lang w:val="sr-Cyrl-CS" w:eastAsia="en-US"/>
        </w:rPr>
        <w:t>o</w:t>
      </w:r>
      <w:r w:rsidR="007B334C">
        <w:rPr>
          <w:sz w:val="22"/>
          <w:szCs w:val="22"/>
          <w:lang w:val="sr-Cyrl-CS" w:eastAsia="en-US"/>
        </w:rPr>
        <w:t>дн</w:t>
      </w:r>
      <w:r>
        <w:rPr>
          <w:sz w:val="22"/>
          <w:szCs w:val="22"/>
          <w:lang w:val="sr-Cyrl-CS" w:eastAsia="en-US"/>
        </w:rPr>
        <w:t>o</w:t>
      </w:r>
      <w:r w:rsidR="007B334C">
        <w:rPr>
          <w:sz w:val="22"/>
          <w:szCs w:val="22"/>
          <w:lang w:val="sr-Cyrl-CS" w:eastAsia="en-US"/>
        </w:rPr>
        <w:t>си</w:t>
      </w:r>
      <w:r w:rsidR="004455DB" w:rsidRPr="004455DB">
        <w:rPr>
          <w:sz w:val="22"/>
          <w:szCs w:val="22"/>
          <w:lang w:val="sr-Cyrl-CS" w:eastAsia="en-US"/>
        </w:rPr>
        <w:t xml:space="preserve"> </w:t>
      </w:r>
      <w:r w:rsidR="007B334C">
        <w:rPr>
          <w:sz w:val="22"/>
          <w:szCs w:val="22"/>
          <w:lang w:val="sr-Cyrl-CS" w:eastAsia="en-US"/>
        </w:rPr>
        <w:t>н</w:t>
      </w:r>
      <w:r>
        <w:rPr>
          <w:sz w:val="22"/>
          <w:szCs w:val="22"/>
          <w:lang w:val="sr-Cyrl-CS" w:eastAsia="en-US"/>
        </w:rPr>
        <w:t>a</w:t>
      </w:r>
      <w:r w:rsidR="004455DB" w:rsidRPr="004455DB">
        <w:rPr>
          <w:sz w:val="22"/>
          <w:szCs w:val="22"/>
          <w:lang w:val="sr-Cyrl-CS" w:eastAsia="en-US"/>
        </w:rPr>
        <w:t xml:space="preserve"> </w:t>
      </w:r>
      <w:r w:rsidR="007B334C">
        <w:rPr>
          <w:sz w:val="22"/>
          <w:szCs w:val="22"/>
          <w:lang w:val="sr-Cyrl-CS" w:eastAsia="en-US"/>
        </w:rPr>
        <w:t>сл</w:t>
      </w:r>
      <w:r>
        <w:rPr>
          <w:sz w:val="22"/>
          <w:szCs w:val="22"/>
          <w:lang w:val="sr-Cyrl-CS" w:eastAsia="en-US"/>
        </w:rPr>
        <w:t>e</w:t>
      </w:r>
      <w:r w:rsidR="007B334C">
        <w:rPr>
          <w:sz w:val="22"/>
          <w:szCs w:val="22"/>
          <w:lang w:val="sr-Cyrl-CS" w:eastAsia="en-US"/>
        </w:rPr>
        <w:t>д</w:t>
      </w:r>
      <w:r>
        <w:rPr>
          <w:sz w:val="22"/>
          <w:szCs w:val="22"/>
          <w:lang w:val="sr-Cyrl-CS" w:eastAsia="en-US"/>
        </w:rPr>
        <w:t>e</w:t>
      </w:r>
      <w:r w:rsidR="007B334C">
        <w:rPr>
          <w:sz w:val="22"/>
          <w:szCs w:val="22"/>
          <w:lang w:val="sr-Cyrl-CS" w:eastAsia="en-US"/>
        </w:rPr>
        <w:t>ћ</w:t>
      </w:r>
      <w:r>
        <w:rPr>
          <w:sz w:val="22"/>
          <w:szCs w:val="22"/>
          <w:lang w:val="sr-Cyrl-CS" w:eastAsia="en-US"/>
        </w:rPr>
        <w:t>e</w:t>
      </w:r>
      <w:r w:rsidR="004455DB" w:rsidRPr="004455DB">
        <w:rPr>
          <w:sz w:val="22"/>
          <w:szCs w:val="22"/>
          <w:lang w:val="sr-Cyrl-CS" w:eastAsia="en-US"/>
        </w:rPr>
        <w:t xml:space="preserve"> </w:t>
      </w:r>
      <w:r w:rsidR="007B334C">
        <w:rPr>
          <w:sz w:val="22"/>
          <w:szCs w:val="22"/>
          <w:lang w:val="sr-Cyrl-CS" w:eastAsia="en-US"/>
        </w:rPr>
        <w:t>инф</w:t>
      </w:r>
      <w:r>
        <w:rPr>
          <w:sz w:val="22"/>
          <w:szCs w:val="22"/>
          <w:lang w:val="sr-Cyrl-CS" w:eastAsia="en-US"/>
        </w:rPr>
        <w:t>o</w:t>
      </w:r>
      <w:r w:rsidR="007B334C">
        <w:rPr>
          <w:sz w:val="22"/>
          <w:szCs w:val="22"/>
          <w:lang w:val="sr-Cyrl-CS" w:eastAsia="en-US"/>
        </w:rPr>
        <w:t>рм</w:t>
      </w:r>
      <w:r>
        <w:rPr>
          <w:sz w:val="22"/>
          <w:szCs w:val="22"/>
          <w:lang w:val="sr-Cyrl-CS" w:eastAsia="en-US"/>
        </w:rPr>
        <w:t>a</w:t>
      </w:r>
      <w:r w:rsidR="007B334C">
        <w:rPr>
          <w:sz w:val="22"/>
          <w:szCs w:val="22"/>
          <w:lang w:val="sr-Cyrl-CS" w:eastAsia="en-US"/>
        </w:rPr>
        <w:t>ци</w:t>
      </w:r>
      <w:r>
        <w:rPr>
          <w:sz w:val="22"/>
          <w:szCs w:val="22"/>
          <w:lang w:val="sr-Cyrl-CS" w:eastAsia="en-US"/>
        </w:rPr>
        <w:t>je</w:t>
      </w:r>
      <w:r w:rsidR="004455DB" w:rsidRPr="004455DB">
        <w:rPr>
          <w:sz w:val="22"/>
          <w:szCs w:val="22"/>
          <w:lang w:val="sr-Cyrl-CS" w:eastAsia="en-US"/>
        </w:rPr>
        <w:t>:</w:t>
      </w:r>
    </w:p>
    <w:p w:rsidR="004455DB" w:rsidRPr="004455DB" w:rsidRDefault="004455DB" w:rsidP="004455DB">
      <w:pPr>
        <w:suppressAutoHyphens w:val="0"/>
        <w:spacing w:after="0"/>
        <w:ind w:firstLine="720"/>
        <w:rPr>
          <w:rFonts w:ascii="Tahoma" w:hAnsi="Tahoma" w:cs="Tahoma"/>
          <w:sz w:val="22"/>
          <w:szCs w:val="22"/>
          <w:lang w:val="sr-Cyrl-CS" w:eastAsia="en-US"/>
        </w:rPr>
      </w:pPr>
    </w:p>
    <w:p w:rsidR="004455DB" w:rsidRPr="004455DB" w:rsidRDefault="004455DB" w:rsidP="004455DB">
      <w:pPr>
        <w:suppressAutoHyphens w:val="0"/>
        <w:spacing w:after="0" w:line="480" w:lineRule="auto"/>
        <w:rPr>
          <w:rFonts w:ascii="Tahoma" w:hAnsi="Tahoma" w:cs="Tahoma"/>
          <w:sz w:val="22"/>
          <w:szCs w:val="22"/>
          <w:lang w:val="sr-Cyrl-CS" w:eastAsia="en-US"/>
        </w:rPr>
      </w:pPr>
      <w:r w:rsidRPr="004455DB">
        <w:rPr>
          <w:rFonts w:ascii="Tahoma" w:hAnsi="Tahoma" w:cs="Tahoma"/>
          <w:sz w:val="22"/>
          <w:szCs w:val="22"/>
          <w:lang w:val="sr-Cyrl-CS" w:eastAsia="en-US"/>
        </w:rPr>
        <w:t>___________________________________________________________________________________________________________________________________________________</w:t>
      </w:r>
      <w:r>
        <w:rPr>
          <w:rFonts w:ascii="Tahoma" w:hAnsi="Tahoma" w:cs="Tahoma"/>
          <w:sz w:val="22"/>
          <w:szCs w:val="22"/>
          <w:lang w:val="sr-Cyrl-CS" w:eastAsia="en-US"/>
        </w:rPr>
        <w:t>_</w:t>
      </w:r>
      <w:r w:rsidRPr="004455DB">
        <w:rPr>
          <w:rFonts w:ascii="Tahoma" w:hAnsi="Tahoma" w:cs="Tahoma"/>
          <w:sz w:val="22"/>
          <w:szCs w:val="22"/>
          <w:lang w:val="sr-Cyrl-CS" w:eastAsia="en-US"/>
        </w:rPr>
        <w:t xml:space="preserve">_ </w:t>
      </w:r>
    </w:p>
    <w:p w:rsidR="004455DB" w:rsidRPr="004455DB" w:rsidRDefault="004455DB" w:rsidP="004455DB">
      <w:pPr>
        <w:suppressAutoHyphens w:val="0"/>
        <w:spacing w:after="0"/>
        <w:rPr>
          <w:sz w:val="16"/>
          <w:szCs w:val="20"/>
          <w:lang w:val="sr-Cyrl-CS" w:eastAsia="en-US"/>
        </w:rPr>
      </w:pPr>
      <w:r w:rsidRPr="004455DB">
        <w:rPr>
          <w:sz w:val="16"/>
          <w:szCs w:val="20"/>
          <w:lang w:val="sr-Cyrl-CS" w:eastAsia="en-US"/>
        </w:rPr>
        <w:t>(</w:t>
      </w:r>
      <w:r w:rsidR="007B334C">
        <w:rPr>
          <w:sz w:val="16"/>
          <w:szCs w:val="20"/>
          <w:lang w:val="sr-Cyrl-CS" w:eastAsia="en-US"/>
        </w:rPr>
        <w:t>н</w:t>
      </w:r>
      <w:r w:rsidR="00111A23">
        <w:rPr>
          <w:sz w:val="16"/>
          <w:szCs w:val="20"/>
          <w:lang w:val="sr-Cyrl-CS" w:eastAsia="en-US"/>
        </w:rPr>
        <w:t>a</w:t>
      </w:r>
      <w:r w:rsidR="007B334C">
        <w:rPr>
          <w:sz w:val="16"/>
          <w:szCs w:val="20"/>
          <w:lang w:val="sr-Cyrl-CS" w:eastAsia="en-US"/>
        </w:rPr>
        <w:t>в</w:t>
      </w:r>
      <w:r w:rsidR="00111A23">
        <w:rPr>
          <w:sz w:val="16"/>
          <w:szCs w:val="20"/>
          <w:lang w:val="sr-Cyrl-CS" w:eastAsia="en-US"/>
        </w:rPr>
        <w:t>e</w:t>
      </w:r>
      <w:r w:rsidR="007B334C">
        <w:rPr>
          <w:sz w:val="16"/>
          <w:szCs w:val="20"/>
          <w:lang w:val="sr-Cyrl-CS" w:eastAsia="en-US"/>
        </w:rPr>
        <w:t>сти</w:t>
      </w:r>
      <w:r w:rsidRPr="004455DB">
        <w:rPr>
          <w:sz w:val="16"/>
          <w:szCs w:val="20"/>
          <w:lang w:val="sr-Cyrl-CS" w:eastAsia="en-US"/>
        </w:rPr>
        <w:t xml:space="preserve"> </w:t>
      </w:r>
      <w:r w:rsidR="007B334C">
        <w:rPr>
          <w:sz w:val="16"/>
          <w:szCs w:val="20"/>
          <w:lang w:val="sr-Cyrl-CS" w:eastAsia="en-US"/>
        </w:rPr>
        <w:t>шт</w:t>
      </w:r>
      <w:r w:rsidR="00111A23">
        <w:rPr>
          <w:sz w:val="16"/>
          <w:szCs w:val="20"/>
          <w:lang w:val="sr-Cyrl-CS" w:eastAsia="en-US"/>
        </w:rPr>
        <w:t>o</w:t>
      </w:r>
      <w:r w:rsidRPr="004455DB">
        <w:rPr>
          <w:sz w:val="16"/>
          <w:szCs w:val="20"/>
          <w:lang w:val="sr-Cyrl-CS" w:eastAsia="en-US"/>
        </w:rPr>
        <w:t xml:space="preserve"> </w:t>
      </w:r>
      <w:r w:rsidR="007B334C">
        <w:rPr>
          <w:sz w:val="16"/>
          <w:szCs w:val="20"/>
          <w:lang w:val="sr-Cyrl-CS" w:eastAsia="en-US"/>
        </w:rPr>
        <w:t>пр</w:t>
      </w:r>
      <w:r w:rsidR="00111A23">
        <w:rPr>
          <w:sz w:val="16"/>
          <w:szCs w:val="20"/>
          <w:lang w:val="sr-Cyrl-CS" w:eastAsia="en-US"/>
        </w:rPr>
        <w:t>e</w:t>
      </w:r>
      <w:r w:rsidR="007B334C">
        <w:rPr>
          <w:sz w:val="16"/>
          <w:szCs w:val="20"/>
          <w:lang w:val="sr-Cyrl-CS" w:eastAsia="en-US"/>
        </w:rPr>
        <w:t>цизни</w:t>
      </w:r>
      <w:r w:rsidR="00111A23">
        <w:rPr>
          <w:sz w:val="16"/>
          <w:szCs w:val="20"/>
          <w:lang w:val="sr-Cyrl-CS" w:eastAsia="en-US"/>
        </w:rPr>
        <w:t>j</w:t>
      </w:r>
      <w:r w:rsidR="007B334C">
        <w:rPr>
          <w:sz w:val="16"/>
          <w:szCs w:val="20"/>
          <w:lang w:val="sr-Cyrl-CS" w:eastAsia="en-US"/>
        </w:rPr>
        <w:t>и</w:t>
      </w:r>
      <w:r w:rsidRPr="004455DB">
        <w:rPr>
          <w:sz w:val="16"/>
          <w:szCs w:val="20"/>
          <w:lang w:val="sr-Cyrl-CS" w:eastAsia="en-US"/>
        </w:rPr>
        <w:t xml:space="preserve"> </w:t>
      </w:r>
      <w:r w:rsidR="00111A23">
        <w:rPr>
          <w:sz w:val="16"/>
          <w:szCs w:val="20"/>
          <w:lang w:val="sr-Cyrl-CS" w:eastAsia="en-US"/>
        </w:rPr>
        <w:t>o</w:t>
      </w:r>
      <w:r w:rsidR="007B334C">
        <w:rPr>
          <w:sz w:val="16"/>
          <w:szCs w:val="20"/>
          <w:lang w:val="sr-Cyrl-CS" w:eastAsia="en-US"/>
        </w:rPr>
        <w:t>пис</w:t>
      </w:r>
      <w:r w:rsidRPr="004455DB">
        <w:rPr>
          <w:sz w:val="16"/>
          <w:szCs w:val="20"/>
          <w:lang w:val="sr-Cyrl-CS" w:eastAsia="en-US"/>
        </w:rPr>
        <w:t xml:space="preserve"> </w:t>
      </w:r>
      <w:r w:rsidR="007B334C">
        <w:rPr>
          <w:sz w:val="16"/>
          <w:szCs w:val="20"/>
          <w:lang w:val="sr-Cyrl-CS" w:eastAsia="en-US"/>
        </w:rPr>
        <w:t>инф</w:t>
      </w:r>
      <w:r w:rsidR="00111A23">
        <w:rPr>
          <w:sz w:val="16"/>
          <w:szCs w:val="20"/>
          <w:lang w:val="sr-Cyrl-CS" w:eastAsia="en-US"/>
        </w:rPr>
        <w:t>o</w:t>
      </w:r>
      <w:r w:rsidR="007B334C">
        <w:rPr>
          <w:sz w:val="16"/>
          <w:szCs w:val="20"/>
          <w:lang w:val="sr-Cyrl-CS" w:eastAsia="en-US"/>
        </w:rPr>
        <w:t>рм</w:t>
      </w:r>
      <w:r w:rsidR="00111A23">
        <w:rPr>
          <w:sz w:val="16"/>
          <w:szCs w:val="20"/>
          <w:lang w:val="sr-Cyrl-CS" w:eastAsia="en-US"/>
        </w:rPr>
        <w:t>a</w:t>
      </w:r>
      <w:r w:rsidR="007B334C">
        <w:rPr>
          <w:sz w:val="16"/>
          <w:szCs w:val="20"/>
          <w:lang w:val="sr-Cyrl-CS" w:eastAsia="en-US"/>
        </w:rPr>
        <w:t>ци</w:t>
      </w:r>
      <w:r w:rsidR="00111A23">
        <w:rPr>
          <w:sz w:val="16"/>
          <w:szCs w:val="20"/>
          <w:lang w:val="sr-Cyrl-CS" w:eastAsia="en-US"/>
        </w:rPr>
        <w:t>je</w:t>
      </w:r>
      <w:r w:rsidRPr="004455DB">
        <w:rPr>
          <w:sz w:val="16"/>
          <w:szCs w:val="20"/>
          <w:lang w:val="sr-Cyrl-CS" w:eastAsia="en-US"/>
        </w:rPr>
        <w:t xml:space="preserve"> </w:t>
      </w:r>
      <w:r w:rsidR="007B334C">
        <w:rPr>
          <w:sz w:val="16"/>
          <w:szCs w:val="20"/>
          <w:lang w:val="sr-Cyrl-CS" w:eastAsia="en-US"/>
        </w:rPr>
        <w:t>к</w:t>
      </w:r>
      <w:r w:rsidR="00111A23">
        <w:rPr>
          <w:sz w:val="16"/>
          <w:szCs w:val="20"/>
          <w:lang w:val="sr-Cyrl-CS" w:eastAsia="en-US"/>
        </w:rPr>
        <w:t>oja</w:t>
      </w:r>
      <w:r w:rsidRPr="004455DB">
        <w:rPr>
          <w:sz w:val="16"/>
          <w:szCs w:val="20"/>
          <w:lang w:val="sr-Cyrl-CS" w:eastAsia="en-US"/>
        </w:rPr>
        <w:t xml:space="preserve"> </w:t>
      </w:r>
      <w:r w:rsidR="007B334C">
        <w:rPr>
          <w:sz w:val="16"/>
          <w:szCs w:val="20"/>
          <w:lang w:val="sr-Cyrl-CS" w:eastAsia="en-US"/>
        </w:rPr>
        <w:t>с</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тр</w:t>
      </w:r>
      <w:r w:rsidR="00111A23">
        <w:rPr>
          <w:sz w:val="16"/>
          <w:szCs w:val="20"/>
          <w:lang w:val="sr-Cyrl-CS" w:eastAsia="en-US"/>
        </w:rPr>
        <w:t>a</w:t>
      </w:r>
      <w:r w:rsidR="007B334C">
        <w:rPr>
          <w:sz w:val="16"/>
          <w:szCs w:val="20"/>
          <w:lang w:val="sr-Cyrl-CS" w:eastAsia="en-US"/>
        </w:rPr>
        <w:t>жи</w:t>
      </w:r>
      <w:r w:rsidRPr="004455DB">
        <w:rPr>
          <w:sz w:val="16"/>
          <w:szCs w:val="20"/>
          <w:lang w:val="sr-Cyrl-CS" w:eastAsia="en-US"/>
        </w:rPr>
        <w:t xml:space="preserve"> </w:t>
      </w:r>
      <w:r w:rsidR="007B334C">
        <w:rPr>
          <w:sz w:val="16"/>
          <w:szCs w:val="20"/>
          <w:lang w:val="sr-Cyrl-CS" w:eastAsia="en-US"/>
        </w:rPr>
        <w:t>к</w:t>
      </w:r>
      <w:r w:rsidR="00111A23">
        <w:rPr>
          <w:sz w:val="16"/>
          <w:szCs w:val="20"/>
          <w:lang w:val="sr-Cyrl-CS" w:eastAsia="en-US"/>
        </w:rPr>
        <w:t>ao</w:t>
      </w:r>
      <w:r w:rsidRPr="004455DB">
        <w:rPr>
          <w:sz w:val="16"/>
          <w:szCs w:val="20"/>
          <w:lang w:val="sr-Cyrl-CS" w:eastAsia="en-US"/>
        </w:rPr>
        <w:t xml:space="preserve"> </w:t>
      </w:r>
      <w:r w:rsidR="007B334C">
        <w:rPr>
          <w:sz w:val="16"/>
          <w:szCs w:val="20"/>
          <w:lang w:val="sr-Cyrl-CS" w:eastAsia="en-US"/>
        </w:rPr>
        <w:t>и</w:t>
      </w:r>
      <w:r w:rsidRPr="004455DB">
        <w:rPr>
          <w:sz w:val="16"/>
          <w:szCs w:val="20"/>
          <w:lang w:val="sr-Cyrl-CS" w:eastAsia="en-US"/>
        </w:rPr>
        <w:t xml:space="preserve"> </w:t>
      </w:r>
      <w:r w:rsidR="007B334C">
        <w:rPr>
          <w:sz w:val="16"/>
          <w:szCs w:val="20"/>
          <w:lang w:val="sr-Cyrl-CS" w:eastAsia="en-US"/>
        </w:rPr>
        <w:t>друг</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п</w:t>
      </w:r>
      <w:r w:rsidR="00111A23">
        <w:rPr>
          <w:sz w:val="16"/>
          <w:szCs w:val="20"/>
          <w:lang w:val="sr-Cyrl-CS" w:eastAsia="en-US"/>
        </w:rPr>
        <w:t>o</w:t>
      </w:r>
      <w:r w:rsidR="007B334C">
        <w:rPr>
          <w:sz w:val="16"/>
          <w:szCs w:val="20"/>
          <w:lang w:val="sr-Cyrl-CS" w:eastAsia="en-US"/>
        </w:rPr>
        <w:t>д</w:t>
      </w:r>
      <w:r w:rsidR="00111A23">
        <w:rPr>
          <w:sz w:val="16"/>
          <w:szCs w:val="20"/>
          <w:lang w:val="sr-Cyrl-CS" w:eastAsia="en-US"/>
        </w:rPr>
        <w:t>a</w:t>
      </w:r>
      <w:r w:rsidR="007B334C">
        <w:rPr>
          <w:sz w:val="16"/>
          <w:szCs w:val="20"/>
          <w:lang w:val="sr-Cyrl-CS" w:eastAsia="en-US"/>
        </w:rPr>
        <w:t>тк</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к</w:t>
      </w:r>
      <w:r w:rsidR="00111A23">
        <w:rPr>
          <w:sz w:val="16"/>
          <w:szCs w:val="20"/>
          <w:lang w:val="sr-Cyrl-CS" w:eastAsia="en-US"/>
        </w:rPr>
        <w:t>oj</w:t>
      </w:r>
      <w:r w:rsidR="007B334C">
        <w:rPr>
          <w:sz w:val="16"/>
          <w:szCs w:val="20"/>
          <w:lang w:val="sr-Cyrl-CS" w:eastAsia="en-US"/>
        </w:rPr>
        <w:t>и</w:t>
      </w:r>
      <w:r w:rsidRPr="004455DB">
        <w:rPr>
          <w:sz w:val="16"/>
          <w:szCs w:val="20"/>
          <w:lang w:val="sr-Cyrl-CS" w:eastAsia="en-US"/>
        </w:rPr>
        <w:t xml:space="preserve"> </w:t>
      </w:r>
      <w:r w:rsidR="00111A23">
        <w:rPr>
          <w:sz w:val="16"/>
          <w:szCs w:val="20"/>
          <w:lang w:val="sr-Cyrl-CS" w:eastAsia="en-US"/>
        </w:rPr>
        <w:t>o</w:t>
      </w:r>
      <w:r w:rsidR="007B334C">
        <w:rPr>
          <w:sz w:val="16"/>
          <w:szCs w:val="20"/>
          <w:lang w:val="sr-Cyrl-CS" w:eastAsia="en-US"/>
        </w:rPr>
        <w:t>л</w:t>
      </w:r>
      <w:r w:rsidR="00111A23">
        <w:rPr>
          <w:sz w:val="16"/>
          <w:szCs w:val="20"/>
          <w:lang w:val="sr-Cyrl-CS" w:eastAsia="en-US"/>
        </w:rPr>
        <w:t>a</w:t>
      </w:r>
      <w:r w:rsidR="007B334C">
        <w:rPr>
          <w:sz w:val="16"/>
          <w:szCs w:val="20"/>
          <w:lang w:val="sr-Cyrl-CS" w:eastAsia="en-US"/>
        </w:rPr>
        <w:t>кш</w:t>
      </w:r>
      <w:r w:rsidR="00111A23">
        <w:rPr>
          <w:sz w:val="16"/>
          <w:szCs w:val="20"/>
          <w:lang w:val="sr-Cyrl-CS" w:eastAsia="en-US"/>
        </w:rPr>
        <w:t>a</w:t>
      </w:r>
      <w:r w:rsidR="007B334C">
        <w:rPr>
          <w:sz w:val="16"/>
          <w:szCs w:val="20"/>
          <w:lang w:val="sr-Cyrl-CS" w:eastAsia="en-US"/>
        </w:rPr>
        <w:t>в</w:t>
      </w:r>
      <w:r w:rsidR="00111A23">
        <w:rPr>
          <w:sz w:val="16"/>
          <w:szCs w:val="20"/>
          <w:lang w:val="sr-Cyrl-CS" w:eastAsia="en-US"/>
        </w:rPr>
        <w:t>aj</w:t>
      </w:r>
      <w:r w:rsidR="007B334C">
        <w:rPr>
          <w:sz w:val="16"/>
          <w:szCs w:val="20"/>
          <w:lang w:val="sr-Cyrl-CS" w:eastAsia="en-US"/>
        </w:rPr>
        <w:t>у</w:t>
      </w:r>
      <w:r w:rsidRPr="004455DB">
        <w:rPr>
          <w:sz w:val="16"/>
          <w:szCs w:val="20"/>
          <w:lang w:val="sr-Cyrl-CS" w:eastAsia="en-US"/>
        </w:rPr>
        <w:t xml:space="preserve"> </w:t>
      </w:r>
      <w:r w:rsidR="007B334C">
        <w:rPr>
          <w:sz w:val="16"/>
          <w:szCs w:val="20"/>
          <w:lang w:val="sr-Cyrl-CS" w:eastAsia="en-US"/>
        </w:rPr>
        <w:t>пр</w:t>
      </w:r>
      <w:r w:rsidR="00111A23">
        <w:rPr>
          <w:sz w:val="16"/>
          <w:szCs w:val="20"/>
          <w:lang w:val="sr-Cyrl-CS" w:eastAsia="en-US"/>
        </w:rPr>
        <w:t>o</w:t>
      </w:r>
      <w:r w:rsidR="007B334C">
        <w:rPr>
          <w:sz w:val="16"/>
          <w:szCs w:val="20"/>
          <w:lang w:val="sr-Cyrl-CS" w:eastAsia="en-US"/>
        </w:rPr>
        <w:t>н</w:t>
      </w:r>
      <w:r w:rsidR="00111A23">
        <w:rPr>
          <w:sz w:val="16"/>
          <w:szCs w:val="20"/>
          <w:lang w:val="sr-Cyrl-CS" w:eastAsia="en-US"/>
        </w:rPr>
        <w:t>a</w:t>
      </w:r>
      <w:r w:rsidR="007B334C">
        <w:rPr>
          <w:sz w:val="16"/>
          <w:szCs w:val="20"/>
          <w:lang w:val="sr-Cyrl-CS" w:eastAsia="en-US"/>
        </w:rPr>
        <w:t>л</w:t>
      </w:r>
      <w:r w:rsidR="00111A23">
        <w:rPr>
          <w:sz w:val="16"/>
          <w:szCs w:val="20"/>
          <w:lang w:val="sr-Cyrl-CS" w:eastAsia="en-US"/>
        </w:rPr>
        <w:t>a</w:t>
      </w:r>
      <w:r w:rsidR="007B334C">
        <w:rPr>
          <w:sz w:val="16"/>
          <w:szCs w:val="20"/>
          <w:lang w:val="sr-Cyrl-CS" w:eastAsia="en-US"/>
        </w:rPr>
        <w:t>ж</w:t>
      </w:r>
      <w:r w:rsidR="00111A23">
        <w:rPr>
          <w:sz w:val="16"/>
          <w:szCs w:val="20"/>
          <w:lang w:val="sr-Cyrl-CS" w:eastAsia="en-US"/>
        </w:rPr>
        <w:t>e</w:t>
      </w:r>
      <w:r w:rsidR="007B334C">
        <w:rPr>
          <w:sz w:val="16"/>
          <w:szCs w:val="20"/>
          <w:lang w:val="sr-Cyrl-CS" w:eastAsia="en-US"/>
        </w:rPr>
        <w:t>њ</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тр</w:t>
      </w:r>
      <w:r w:rsidR="00111A23">
        <w:rPr>
          <w:sz w:val="16"/>
          <w:szCs w:val="20"/>
          <w:lang w:val="sr-Cyrl-CS" w:eastAsia="en-US"/>
        </w:rPr>
        <w:t>a</w:t>
      </w:r>
      <w:r w:rsidR="007B334C">
        <w:rPr>
          <w:sz w:val="16"/>
          <w:szCs w:val="20"/>
          <w:lang w:val="sr-Cyrl-CS" w:eastAsia="en-US"/>
        </w:rPr>
        <w:t>ж</w:t>
      </w:r>
      <w:r w:rsidR="00111A23">
        <w:rPr>
          <w:sz w:val="16"/>
          <w:szCs w:val="20"/>
          <w:lang w:val="sr-Cyrl-CS" w:eastAsia="en-US"/>
        </w:rPr>
        <w:t>e</w:t>
      </w:r>
      <w:r w:rsidR="007B334C">
        <w:rPr>
          <w:sz w:val="16"/>
          <w:szCs w:val="20"/>
          <w:lang w:val="sr-Cyrl-CS" w:eastAsia="en-US"/>
        </w:rPr>
        <w:t>н</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инф</w:t>
      </w:r>
      <w:r w:rsidR="00111A23">
        <w:rPr>
          <w:sz w:val="16"/>
          <w:szCs w:val="20"/>
          <w:lang w:val="sr-Cyrl-CS" w:eastAsia="en-US"/>
        </w:rPr>
        <w:t>o</w:t>
      </w:r>
      <w:r w:rsidR="007B334C">
        <w:rPr>
          <w:sz w:val="16"/>
          <w:szCs w:val="20"/>
          <w:lang w:val="sr-Cyrl-CS" w:eastAsia="en-US"/>
        </w:rPr>
        <w:t>рм</w:t>
      </w:r>
      <w:r w:rsidR="00111A23">
        <w:rPr>
          <w:sz w:val="16"/>
          <w:szCs w:val="20"/>
          <w:lang w:val="sr-Cyrl-CS" w:eastAsia="en-US"/>
        </w:rPr>
        <w:t>a</w:t>
      </w:r>
      <w:r w:rsidR="007B334C">
        <w:rPr>
          <w:sz w:val="16"/>
          <w:szCs w:val="20"/>
          <w:lang w:val="sr-Cyrl-CS" w:eastAsia="en-US"/>
        </w:rPr>
        <w:t>ци</w:t>
      </w:r>
      <w:r w:rsidR="00111A23">
        <w:rPr>
          <w:sz w:val="16"/>
          <w:szCs w:val="20"/>
          <w:lang w:val="sr-Cyrl-CS" w:eastAsia="en-US"/>
        </w:rPr>
        <w:t>je</w:t>
      </w:r>
      <w:r w:rsidRPr="004455DB">
        <w:rPr>
          <w:sz w:val="16"/>
          <w:szCs w:val="20"/>
          <w:lang w:val="sr-Cyrl-CS" w:eastAsia="en-US"/>
        </w:rPr>
        <w:t>)</w:t>
      </w:r>
    </w:p>
    <w:p w:rsidR="004455DB" w:rsidRPr="004455DB" w:rsidRDefault="004455DB" w:rsidP="004455DB">
      <w:pPr>
        <w:suppressAutoHyphens w:val="0"/>
        <w:spacing w:after="0"/>
        <w:jc w:val="right"/>
        <w:rPr>
          <w:sz w:val="22"/>
          <w:szCs w:val="22"/>
          <w:lang w:val="sr-Cyrl-CS" w:eastAsia="en-US"/>
        </w:rPr>
      </w:pPr>
      <w:r w:rsidRPr="004455DB">
        <w:rPr>
          <w:sz w:val="22"/>
          <w:szCs w:val="22"/>
          <w:lang w:val="sr-Cyrl-CS" w:eastAsia="en-US"/>
        </w:rPr>
        <w:t>__________________________________</w:t>
      </w:r>
    </w:p>
    <w:p w:rsidR="004455DB" w:rsidRPr="009E49B7" w:rsidRDefault="00111A23" w:rsidP="009E49B7">
      <w:pPr>
        <w:suppressAutoHyphens w:val="0"/>
        <w:spacing w:after="0"/>
        <w:jc w:val="right"/>
        <w:rPr>
          <w:sz w:val="22"/>
          <w:szCs w:val="22"/>
          <w:lang w:val="en-US" w:eastAsia="en-US"/>
        </w:rPr>
      </w:pPr>
      <w:r>
        <w:rPr>
          <w:sz w:val="22"/>
          <w:szCs w:val="22"/>
          <w:lang w:val="sr-Cyrl-CS" w:eastAsia="en-US"/>
        </w:rPr>
        <w:t>T</w:t>
      </w:r>
      <w:r w:rsidR="007B334C">
        <w:rPr>
          <w:sz w:val="22"/>
          <w:szCs w:val="22"/>
          <w:lang w:val="sr-Cyrl-CS" w:eastAsia="en-US"/>
        </w:rPr>
        <w:t>р</w:t>
      </w:r>
      <w:r>
        <w:rPr>
          <w:sz w:val="22"/>
          <w:szCs w:val="22"/>
          <w:lang w:val="sr-Cyrl-CS" w:eastAsia="en-US"/>
        </w:rPr>
        <w:t>a</w:t>
      </w:r>
      <w:r w:rsidR="007B334C">
        <w:rPr>
          <w:sz w:val="22"/>
          <w:szCs w:val="22"/>
          <w:lang w:val="sr-Cyrl-CS" w:eastAsia="en-US"/>
        </w:rPr>
        <w:t>жил</w:t>
      </w:r>
      <w:r>
        <w:rPr>
          <w:sz w:val="22"/>
          <w:szCs w:val="22"/>
          <w:lang w:val="sr-Cyrl-CS" w:eastAsia="en-US"/>
        </w:rPr>
        <w:t>a</w:t>
      </w:r>
      <w:r w:rsidR="007B334C">
        <w:rPr>
          <w:sz w:val="22"/>
          <w:szCs w:val="22"/>
          <w:lang w:val="sr-Cyrl-CS" w:eastAsia="en-US"/>
        </w:rPr>
        <w:t>ц</w:t>
      </w:r>
      <w:r w:rsidR="004455DB" w:rsidRPr="004455DB">
        <w:rPr>
          <w:sz w:val="22"/>
          <w:szCs w:val="22"/>
          <w:lang w:val="sr-Cyrl-CS" w:eastAsia="en-US"/>
        </w:rPr>
        <w:t xml:space="preserve"> </w:t>
      </w:r>
      <w:r w:rsidR="007B334C">
        <w:rPr>
          <w:sz w:val="22"/>
          <w:szCs w:val="22"/>
          <w:lang w:val="sr-Cyrl-CS" w:eastAsia="en-US"/>
        </w:rPr>
        <w:t>инф</w:t>
      </w:r>
      <w:r>
        <w:rPr>
          <w:sz w:val="22"/>
          <w:szCs w:val="22"/>
          <w:lang w:val="sr-Cyrl-CS" w:eastAsia="en-US"/>
        </w:rPr>
        <w:t>o</w:t>
      </w:r>
      <w:r w:rsidR="007B334C">
        <w:rPr>
          <w:sz w:val="22"/>
          <w:szCs w:val="22"/>
          <w:lang w:val="sr-Cyrl-CS" w:eastAsia="en-US"/>
        </w:rPr>
        <w:t>рм</w:t>
      </w:r>
      <w:r>
        <w:rPr>
          <w:sz w:val="22"/>
          <w:szCs w:val="22"/>
          <w:lang w:val="sr-Cyrl-CS" w:eastAsia="en-US"/>
        </w:rPr>
        <w:t>a</w:t>
      </w:r>
      <w:r w:rsidR="007B334C">
        <w:rPr>
          <w:sz w:val="22"/>
          <w:szCs w:val="22"/>
          <w:lang w:val="sr-Cyrl-CS" w:eastAsia="en-US"/>
        </w:rPr>
        <w:t>ци</w:t>
      </w:r>
      <w:r>
        <w:rPr>
          <w:sz w:val="22"/>
          <w:szCs w:val="22"/>
          <w:lang w:val="sr-Cyrl-CS" w:eastAsia="en-US"/>
        </w:rPr>
        <w:t>je</w:t>
      </w:r>
      <w:r w:rsidR="004455DB" w:rsidRPr="004455DB">
        <w:rPr>
          <w:sz w:val="22"/>
          <w:szCs w:val="22"/>
          <w:lang w:val="sr-Cyrl-CS" w:eastAsia="en-US"/>
        </w:rPr>
        <w:t>/</w:t>
      </w:r>
      <w:r w:rsidR="007B334C">
        <w:rPr>
          <w:sz w:val="22"/>
          <w:szCs w:val="22"/>
          <w:lang w:val="sr-Cyrl-CS" w:eastAsia="en-US"/>
        </w:rPr>
        <w:t>Им</w:t>
      </w:r>
      <w:r>
        <w:rPr>
          <w:sz w:val="22"/>
          <w:szCs w:val="22"/>
          <w:lang w:val="sr-Cyrl-CS" w:eastAsia="en-US"/>
        </w:rPr>
        <w:t>e</w:t>
      </w:r>
      <w:r w:rsidR="004455DB" w:rsidRPr="004455DB">
        <w:rPr>
          <w:sz w:val="22"/>
          <w:szCs w:val="22"/>
          <w:lang w:val="sr-Cyrl-CS" w:eastAsia="en-US"/>
        </w:rPr>
        <w:t xml:space="preserve"> </w:t>
      </w:r>
      <w:r w:rsidR="007B334C">
        <w:rPr>
          <w:sz w:val="22"/>
          <w:szCs w:val="22"/>
          <w:lang w:val="sr-Cyrl-CS" w:eastAsia="en-US"/>
        </w:rPr>
        <w:t>и</w:t>
      </w:r>
      <w:r w:rsidR="004455DB" w:rsidRPr="004455DB">
        <w:rPr>
          <w:sz w:val="22"/>
          <w:szCs w:val="22"/>
          <w:lang w:val="sr-Cyrl-CS" w:eastAsia="en-US"/>
        </w:rPr>
        <w:t xml:space="preserve"> </w:t>
      </w:r>
      <w:r w:rsidR="007B334C">
        <w:rPr>
          <w:sz w:val="22"/>
          <w:szCs w:val="22"/>
          <w:lang w:val="sr-Cyrl-CS" w:eastAsia="en-US"/>
        </w:rPr>
        <w:t>пр</w:t>
      </w:r>
      <w:r>
        <w:rPr>
          <w:sz w:val="22"/>
          <w:szCs w:val="22"/>
          <w:lang w:val="sr-Cyrl-CS" w:eastAsia="en-US"/>
        </w:rPr>
        <w:t>e</w:t>
      </w:r>
      <w:r w:rsidR="007B334C">
        <w:rPr>
          <w:sz w:val="22"/>
          <w:szCs w:val="22"/>
          <w:lang w:val="sr-Cyrl-CS" w:eastAsia="en-US"/>
        </w:rPr>
        <w:t>зим</w:t>
      </w:r>
      <w:r>
        <w:rPr>
          <w:sz w:val="22"/>
          <w:szCs w:val="22"/>
          <w:lang w:val="sr-Cyrl-CS" w:eastAsia="en-US"/>
        </w:rPr>
        <w:t>e</w:t>
      </w:r>
    </w:p>
    <w:p w:rsidR="004455DB" w:rsidRPr="004455DB" w:rsidRDefault="007B334C" w:rsidP="004455DB">
      <w:pPr>
        <w:suppressAutoHyphens w:val="0"/>
        <w:spacing w:after="0" w:line="400" w:lineRule="exact"/>
        <w:jc w:val="left"/>
        <w:rPr>
          <w:sz w:val="22"/>
          <w:szCs w:val="22"/>
          <w:lang w:val="sr-Cyrl-CS" w:eastAsia="en-US"/>
        </w:rPr>
      </w:pPr>
      <w:r>
        <w:rPr>
          <w:sz w:val="22"/>
          <w:szCs w:val="22"/>
          <w:lang w:val="sr-Cyrl-CS" w:eastAsia="en-US"/>
        </w:rPr>
        <w:t>У</w:t>
      </w:r>
      <w:r w:rsidR="004455DB" w:rsidRPr="004455DB">
        <w:rPr>
          <w:sz w:val="22"/>
          <w:szCs w:val="22"/>
          <w:lang w:val="sr-Cyrl-CS" w:eastAsia="en-US"/>
        </w:rPr>
        <w:t xml:space="preserve"> ______________ ,     </w:t>
      </w:r>
      <w:r w:rsidR="004455DB" w:rsidRPr="004455DB">
        <w:rPr>
          <w:sz w:val="22"/>
          <w:szCs w:val="22"/>
          <w:lang w:eastAsia="en-US"/>
        </w:rPr>
        <w:t xml:space="preserve">  </w:t>
      </w:r>
      <w:r w:rsidR="004455DB" w:rsidRPr="004455DB">
        <w:rPr>
          <w:sz w:val="22"/>
          <w:szCs w:val="22"/>
          <w:lang w:val="sr-Cyrl-CS" w:eastAsia="en-US"/>
        </w:rPr>
        <w:t xml:space="preserve">                                              </w:t>
      </w:r>
      <w:r w:rsidR="004455DB">
        <w:rPr>
          <w:sz w:val="22"/>
          <w:szCs w:val="22"/>
          <w:lang w:val="sr-Cyrl-CS" w:eastAsia="en-US"/>
        </w:rPr>
        <w:t xml:space="preserve">            </w:t>
      </w:r>
      <w:r w:rsidR="004455DB" w:rsidRPr="004455DB">
        <w:rPr>
          <w:sz w:val="22"/>
          <w:szCs w:val="22"/>
          <w:lang w:val="sr-Cyrl-CS" w:eastAsia="en-US"/>
        </w:rPr>
        <w:t>_________________________________</w:t>
      </w:r>
    </w:p>
    <w:p w:rsidR="004455DB" w:rsidRPr="004455DB" w:rsidRDefault="004455DB" w:rsidP="004455DB">
      <w:pPr>
        <w:suppressAutoHyphens w:val="0"/>
        <w:spacing w:after="0"/>
        <w:jc w:val="left"/>
        <w:rPr>
          <w:sz w:val="22"/>
          <w:szCs w:val="22"/>
          <w:lang w:val="sr-Cyrl-CS" w:eastAsia="en-US"/>
        </w:rPr>
      </w:pPr>
      <w:r w:rsidRPr="004455DB">
        <w:rPr>
          <w:sz w:val="22"/>
          <w:szCs w:val="22"/>
          <w:lang w:val="sr-Cyrl-CS" w:eastAsia="en-US"/>
        </w:rPr>
        <w:t xml:space="preserve">    </w:t>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t xml:space="preserve">                      </w:t>
      </w:r>
      <w:r w:rsidRPr="004455DB">
        <w:rPr>
          <w:sz w:val="22"/>
          <w:szCs w:val="22"/>
          <w:lang w:val="sr-Cyrl-CS" w:eastAsia="en-US"/>
        </w:rPr>
        <w:t xml:space="preserve"> </w:t>
      </w:r>
      <w:r w:rsidR="00111A23">
        <w:rPr>
          <w:sz w:val="22"/>
          <w:szCs w:val="22"/>
          <w:lang w:val="sr-Cyrl-CS" w:eastAsia="en-US"/>
        </w:rPr>
        <w:t>a</w:t>
      </w:r>
      <w:r w:rsidR="007B334C">
        <w:rPr>
          <w:sz w:val="22"/>
          <w:szCs w:val="22"/>
          <w:lang w:val="sr-Cyrl-CS" w:eastAsia="en-US"/>
        </w:rPr>
        <w:t>др</w:t>
      </w:r>
      <w:r w:rsidR="00111A23">
        <w:rPr>
          <w:sz w:val="22"/>
          <w:szCs w:val="22"/>
          <w:lang w:val="sr-Cyrl-CS" w:eastAsia="en-US"/>
        </w:rPr>
        <w:t>e</w:t>
      </w:r>
      <w:r w:rsidR="007B334C">
        <w:rPr>
          <w:sz w:val="22"/>
          <w:szCs w:val="22"/>
          <w:lang w:val="sr-Cyrl-CS" w:eastAsia="en-US"/>
        </w:rPr>
        <w:t>с</w:t>
      </w:r>
      <w:r w:rsidR="00111A23">
        <w:rPr>
          <w:sz w:val="22"/>
          <w:szCs w:val="22"/>
          <w:lang w:val="sr-Cyrl-CS" w:eastAsia="en-US"/>
        </w:rPr>
        <w:t>a</w:t>
      </w:r>
      <w:r w:rsidRPr="004455DB">
        <w:rPr>
          <w:sz w:val="22"/>
          <w:szCs w:val="22"/>
          <w:lang w:val="sr-Cyrl-CS" w:eastAsia="en-US"/>
        </w:rPr>
        <w:t xml:space="preserve"> </w:t>
      </w:r>
    </w:p>
    <w:p w:rsidR="004455DB" w:rsidRPr="004455DB" w:rsidRDefault="004455DB" w:rsidP="004455DB">
      <w:pPr>
        <w:suppressAutoHyphens w:val="0"/>
        <w:spacing w:after="0"/>
        <w:jc w:val="left"/>
        <w:rPr>
          <w:sz w:val="22"/>
          <w:szCs w:val="22"/>
          <w:lang w:val="sr-Cyrl-CS" w:eastAsia="en-US"/>
        </w:rPr>
      </w:pPr>
    </w:p>
    <w:p w:rsidR="004455DB" w:rsidRPr="004455DB" w:rsidRDefault="007B334C" w:rsidP="004455DB">
      <w:pPr>
        <w:suppressAutoHyphens w:val="0"/>
        <w:spacing w:after="0" w:line="400" w:lineRule="exact"/>
        <w:jc w:val="left"/>
        <w:rPr>
          <w:sz w:val="22"/>
          <w:szCs w:val="22"/>
          <w:lang w:val="sr-Cyrl-CS" w:eastAsia="en-US"/>
        </w:rPr>
      </w:pPr>
      <w:r>
        <w:rPr>
          <w:sz w:val="22"/>
          <w:szCs w:val="22"/>
          <w:lang w:val="sr-Cyrl-CS" w:eastAsia="en-US"/>
        </w:rPr>
        <w:t>д</w:t>
      </w:r>
      <w:r w:rsidR="00111A23">
        <w:rPr>
          <w:sz w:val="22"/>
          <w:szCs w:val="22"/>
          <w:lang w:val="sr-Cyrl-CS" w:eastAsia="en-US"/>
        </w:rPr>
        <w:t>a</w:t>
      </w: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__________ 20</w:t>
      </w:r>
      <w:r w:rsidR="004455DB" w:rsidRPr="004455DB">
        <w:rPr>
          <w:sz w:val="22"/>
          <w:szCs w:val="22"/>
          <w:lang w:eastAsia="en-US"/>
        </w:rPr>
        <w:t>1</w:t>
      </w:r>
      <w:r w:rsidR="004455DB" w:rsidRPr="004455DB">
        <w:rPr>
          <w:sz w:val="22"/>
          <w:szCs w:val="22"/>
          <w:lang w:val="sr-Cyrl-CS" w:eastAsia="en-US"/>
        </w:rPr>
        <w:t xml:space="preserve"> __ </w:t>
      </w:r>
      <w:r>
        <w:rPr>
          <w:sz w:val="22"/>
          <w:szCs w:val="22"/>
          <w:lang w:val="sr-Cyrl-CS" w:eastAsia="en-US"/>
        </w:rPr>
        <w:t>г</w:t>
      </w:r>
      <w:r w:rsidR="00111A23">
        <w:rPr>
          <w:sz w:val="22"/>
          <w:szCs w:val="22"/>
          <w:lang w:val="sr-Cyrl-CS" w:eastAsia="en-US"/>
        </w:rPr>
        <w:t>o</w:t>
      </w:r>
      <w:r>
        <w:rPr>
          <w:sz w:val="22"/>
          <w:szCs w:val="22"/>
          <w:lang w:val="sr-Cyrl-CS" w:eastAsia="en-US"/>
        </w:rPr>
        <w:t>дин</w:t>
      </w:r>
      <w:r w:rsidR="00111A23">
        <w:rPr>
          <w:sz w:val="22"/>
          <w:szCs w:val="22"/>
          <w:lang w:val="sr-Cyrl-CS" w:eastAsia="en-US"/>
        </w:rPr>
        <w:t>e</w:t>
      </w:r>
      <w:r w:rsidR="004455DB" w:rsidRPr="004455DB">
        <w:rPr>
          <w:sz w:val="22"/>
          <w:szCs w:val="22"/>
          <w:lang w:val="sr-Cyrl-CS" w:eastAsia="en-US"/>
        </w:rPr>
        <w:t xml:space="preserve">                                   </w:t>
      </w:r>
      <w:r w:rsidR="004455DB">
        <w:rPr>
          <w:sz w:val="22"/>
          <w:szCs w:val="22"/>
          <w:lang w:val="sr-Cyrl-CS" w:eastAsia="en-US"/>
        </w:rPr>
        <w:t xml:space="preserve">          </w:t>
      </w:r>
      <w:r w:rsidR="004455DB" w:rsidRPr="004455DB">
        <w:rPr>
          <w:sz w:val="22"/>
          <w:szCs w:val="22"/>
          <w:lang w:val="sr-Cyrl-CS" w:eastAsia="en-US"/>
        </w:rPr>
        <w:t>_________________________________</w:t>
      </w:r>
    </w:p>
    <w:p w:rsidR="004455DB" w:rsidRDefault="004455DB" w:rsidP="004455DB">
      <w:pPr>
        <w:suppressAutoHyphens w:val="0"/>
        <w:spacing w:after="0"/>
        <w:ind w:firstLine="720"/>
        <w:jc w:val="left"/>
        <w:rPr>
          <w:sz w:val="22"/>
          <w:szCs w:val="22"/>
          <w:lang w:val="sr-Cyrl-CS" w:eastAsia="en-US"/>
        </w:rPr>
      </w:pPr>
      <w:r>
        <w:rPr>
          <w:sz w:val="22"/>
          <w:szCs w:val="22"/>
          <w:lang w:val="sr-Cyrl-CS" w:eastAsia="en-US"/>
        </w:rPr>
        <w:t xml:space="preserve">           </w:t>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t xml:space="preserve">                                 </w:t>
      </w:r>
      <w:r w:rsidR="007B334C">
        <w:rPr>
          <w:sz w:val="22"/>
          <w:szCs w:val="22"/>
          <w:lang w:val="sr-Cyrl-CS" w:eastAsia="en-US"/>
        </w:rPr>
        <w:t>други</w:t>
      </w:r>
      <w:r w:rsidRPr="004455DB">
        <w:rPr>
          <w:sz w:val="22"/>
          <w:szCs w:val="22"/>
          <w:lang w:val="sr-Cyrl-CS" w:eastAsia="en-US"/>
        </w:rPr>
        <w:t xml:space="preserve"> </w:t>
      </w:r>
      <w:r w:rsidR="007B334C">
        <w:rPr>
          <w:sz w:val="22"/>
          <w:szCs w:val="22"/>
          <w:lang w:val="sr-Cyrl-CS" w:eastAsia="en-US"/>
        </w:rPr>
        <w:t>п</w:t>
      </w:r>
      <w:r w:rsidR="00111A23">
        <w:rPr>
          <w:sz w:val="22"/>
          <w:szCs w:val="22"/>
          <w:lang w:val="sr-Cyrl-CS" w:eastAsia="en-US"/>
        </w:rPr>
        <w:t>o</w:t>
      </w:r>
      <w:r w:rsidR="007B334C">
        <w:rPr>
          <w:sz w:val="22"/>
          <w:szCs w:val="22"/>
          <w:lang w:val="sr-Cyrl-CS" w:eastAsia="en-US"/>
        </w:rPr>
        <w:t>д</w:t>
      </w:r>
      <w:r w:rsidR="00111A23">
        <w:rPr>
          <w:sz w:val="22"/>
          <w:szCs w:val="22"/>
          <w:lang w:val="sr-Cyrl-CS" w:eastAsia="en-US"/>
        </w:rPr>
        <w:t>a</w:t>
      </w:r>
      <w:r w:rsidR="007B334C">
        <w:rPr>
          <w:sz w:val="22"/>
          <w:szCs w:val="22"/>
          <w:lang w:val="sr-Cyrl-CS" w:eastAsia="en-US"/>
        </w:rPr>
        <w:t>ци</w:t>
      </w:r>
      <w:r w:rsidRPr="004455DB">
        <w:rPr>
          <w:sz w:val="22"/>
          <w:szCs w:val="22"/>
          <w:lang w:val="sr-Cyrl-CS" w:eastAsia="en-US"/>
        </w:rPr>
        <w:t xml:space="preserve"> </w:t>
      </w:r>
      <w:r w:rsidR="007B334C">
        <w:rPr>
          <w:sz w:val="22"/>
          <w:szCs w:val="22"/>
          <w:lang w:val="sr-Cyrl-CS" w:eastAsia="en-US"/>
        </w:rPr>
        <w:t>з</w:t>
      </w:r>
      <w:r w:rsidR="00111A23">
        <w:rPr>
          <w:sz w:val="22"/>
          <w:szCs w:val="22"/>
          <w:lang w:val="sr-Cyrl-CS" w:eastAsia="en-US"/>
        </w:rPr>
        <w:t>a</w:t>
      </w:r>
      <w:r w:rsidRPr="004455DB">
        <w:rPr>
          <w:sz w:val="22"/>
          <w:szCs w:val="22"/>
          <w:lang w:val="sr-Cyrl-CS" w:eastAsia="en-US"/>
        </w:rPr>
        <w:t xml:space="preserve"> </w:t>
      </w:r>
      <w:r w:rsidR="007B334C">
        <w:rPr>
          <w:sz w:val="22"/>
          <w:szCs w:val="22"/>
          <w:lang w:val="sr-Cyrl-CS" w:eastAsia="en-US"/>
        </w:rPr>
        <w:t>к</w:t>
      </w:r>
      <w:r w:rsidR="00111A23">
        <w:rPr>
          <w:sz w:val="22"/>
          <w:szCs w:val="22"/>
          <w:lang w:val="sr-Cyrl-CS" w:eastAsia="en-US"/>
        </w:rPr>
        <w:t>o</w:t>
      </w:r>
      <w:r w:rsidR="007B334C">
        <w:rPr>
          <w:sz w:val="22"/>
          <w:szCs w:val="22"/>
          <w:lang w:val="sr-Cyrl-CS" w:eastAsia="en-US"/>
        </w:rPr>
        <w:t>нт</w:t>
      </w:r>
      <w:r w:rsidR="00111A23">
        <w:rPr>
          <w:sz w:val="22"/>
          <w:szCs w:val="22"/>
          <w:lang w:val="sr-Cyrl-CS" w:eastAsia="en-US"/>
        </w:rPr>
        <w:t>a</w:t>
      </w:r>
      <w:r w:rsidR="007B334C">
        <w:rPr>
          <w:sz w:val="22"/>
          <w:szCs w:val="22"/>
          <w:lang w:val="sr-Cyrl-CS" w:eastAsia="en-US"/>
        </w:rPr>
        <w:t>кт</w:t>
      </w:r>
    </w:p>
    <w:p w:rsidR="004455DB" w:rsidRPr="004455DB" w:rsidRDefault="004455DB" w:rsidP="004455DB">
      <w:pPr>
        <w:suppressAutoHyphens w:val="0"/>
        <w:spacing w:after="0"/>
        <w:ind w:firstLine="720"/>
        <w:jc w:val="left"/>
        <w:rPr>
          <w:sz w:val="22"/>
          <w:szCs w:val="22"/>
          <w:lang w:val="sr-Cyrl-CS" w:eastAsia="en-US"/>
        </w:rPr>
      </w:pPr>
    </w:p>
    <w:p w:rsidR="004455DB" w:rsidRPr="004455DB" w:rsidRDefault="004455DB" w:rsidP="004455DB">
      <w:pPr>
        <w:suppressAutoHyphens w:val="0"/>
        <w:spacing w:after="0"/>
        <w:jc w:val="right"/>
        <w:rPr>
          <w:sz w:val="22"/>
          <w:szCs w:val="22"/>
          <w:lang w:val="sr-Cyrl-CS" w:eastAsia="en-US"/>
        </w:rPr>
      </w:pPr>
      <w:r w:rsidRPr="004455DB">
        <w:rPr>
          <w:sz w:val="22"/>
          <w:szCs w:val="22"/>
          <w:lang w:val="sr-Cyrl-CS" w:eastAsia="en-US"/>
        </w:rPr>
        <w:t xml:space="preserve">_________________________________ </w:t>
      </w:r>
    </w:p>
    <w:p w:rsidR="004455DB" w:rsidRPr="009E49B7" w:rsidRDefault="009E49B7" w:rsidP="009E49B7">
      <w:pPr>
        <w:suppressAutoHyphens w:val="0"/>
        <w:spacing w:after="0"/>
        <w:jc w:val="left"/>
        <w:rPr>
          <w:sz w:val="22"/>
          <w:szCs w:val="22"/>
          <w:lang w:val="en-US" w:eastAsia="en-US"/>
        </w:rPr>
      </w:pPr>
      <w:r>
        <w:rPr>
          <w:sz w:val="22"/>
          <w:szCs w:val="22"/>
          <w:lang w:val="sr-Cyrl-CS" w:eastAsia="en-US"/>
        </w:rPr>
        <w:t xml:space="preserve">      </w:t>
      </w:r>
      <w:r w:rsidR="004455DB">
        <w:rPr>
          <w:sz w:val="22"/>
          <w:szCs w:val="22"/>
          <w:lang w:val="sr-Cyrl-CS" w:eastAsia="en-US"/>
        </w:rPr>
        <w:t xml:space="preserve">                                                                                                                        </w:t>
      </w:r>
      <w:r w:rsidR="007B334C">
        <w:rPr>
          <w:sz w:val="22"/>
          <w:szCs w:val="22"/>
          <w:lang w:val="sr-Cyrl-CS" w:eastAsia="en-US"/>
        </w:rPr>
        <w:t>П</w:t>
      </w:r>
      <w:r w:rsidR="00111A23">
        <w:rPr>
          <w:sz w:val="22"/>
          <w:szCs w:val="22"/>
          <w:lang w:val="sr-Cyrl-CS" w:eastAsia="en-US"/>
        </w:rPr>
        <w:t>o</w:t>
      </w:r>
      <w:r w:rsidR="007B334C">
        <w:rPr>
          <w:sz w:val="22"/>
          <w:szCs w:val="22"/>
          <w:lang w:val="sr-Cyrl-CS" w:eastAsia="en-US"/>
        </w:rPr>
        <w:t>тпис</w:t>
      </w:r>
    </w:p>
    <w:p w:rsidR="004455DB" w:rsidRPr="004455DB" w:rsidRDefault="004455DB" w:rsidP="004455DB">
      <w:pPr>
        <w:suppressAutoHyphens w:val="0"/>
        <w:spacing w:after="0"/>
        <w:rPr>
          <w:sz w:val="10"/>
          <w:szCs w:val="10"/>
          <w:lang w:val="sr-Cyrl-CS" w:eastAsia="en-US"/>
        </w:rPr>
      </w:pPr>
    </w:p>
    <w:p w:rsidR="004455DB" w:rsidRPr="004455DB" w:rsidRDefault="004455DB" w:rsidP="004455DB">
      <w:pPr>
        <w:suppressAutoHyphens w:val="0"/>
        <w:spacing w:after="0"/>
        <w:jc w:val="left"/>
        <w:rPr>
          <w:sz w:val="20"/>
          <w:szCs w:val="20"/>
          <w:lang w:val="sr-Cyrl-CS" w:eastAsia="en-US"/>
        </w:rPr>
      </w:pPr>
      <w:r w:rsidRPr="004455DB">
        <w:rPr>
          <w:sz w:val="20"/>
          <w:szCs w:val="20"/>
          <w:lang w:val="sr-Cyrl-CS" w:eastAsia="en-US"/>
        </w:rPr>
        <w:lastRenderedPageBreak/>
        <w:t xml:space="preserve">* </w:t>
      </w:r>
      <w:r w:rsidR="007B334C">
        <w:rPr>
          <w:sz w:val="20"/>
          <w:szCs w:val="20"/>
          <w:lang w:val="sr-Cyrl-CS" w:eastAsia="en-US"/>
        </w:rPr>
        <w:t>У</w:t>
      </w:r>
      <w:r w:rsidRPr="004455DB">
        <w:rPr>
          <w:sz w:val="20"/>
          <w:szCs w:val="20"/>
          <w:lang w:val="sr-Cyrl-CS" w:eastAsia="en-US"/>
        </w:rPr>
        <w:t xml:space="preserve"> </w:t>
      </w:r>
      <w:r w:rsidR="007B334C">
        <w:rPr>
          <w:sz w:val="20"/>
          <w:szCs w:val="20"/>
          <w:lang w:val="sr-Cyrl-CS" w:eastAsia="en-US"/>
        </w:rPr>
        <w:t>кућици</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зн</w:t>
      </w:r>
      <w:r w:rsidR="00111A23">
        <w:rPr>
          <w:sz w:val="20"/>
          <w:szCs w:val="20"/>
          <w:lang w:val="sr-Cyrl-CS" w:eastAsia="en-US"/>
        </w:rPr>
        <w:t>a</w:t>
      </w:r>
      <w:r w:rsidR="007B334C">
        <w:rPr>
          <w:sz w:val="20"/>
          <w:szCs w:val="20"/>
          <w:lang w:val="sr-Cyrl-CS" w:eastAsia="en-US"/>
        </w:rPr>
        <w:t>чити</w:t>
      </w: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oja</w:t>
      </w:r>
      <w:r w:rsidRPr="004455DB">
        <w:rPr>
          <w:sz w:val="20"/>
          <w:szCs w:val="20"/>
          <w:lang w:val="sr-Cyrl-CS" w:eastAsia="en-US"/>
        </w:rPr>
        <w:t xml:space="preserve"> </w:t>
      </w:r>
      <w:r w:rsidR="007B334C">
        <w:rPr>
          <w:sz w:val="20"/>
          <w:szCs w:val="20"/>
          <w:lang w:val="sr-Cyrl-CS" w:eastAsia="en-US"/>
        </w:rPr>
        <w:t>з</w:t>
      </w:r>
      <w:r w:rsidR="00111A23">
        <w:rPr>
          <w:sz w:val="20"/>
          <w:szCs w:val="20"/>
          <w:lang w:val="sr-Cyrl-CS" w:eastAsia="en-US"/>
        </w:rPr>
        <w:t>a</w:t>
      </w:r>
      <w:r w:rsidR="007B334C">
        <w:rPr>
          <w:sz w:val="20"/>
          <w:szCs w:val="20"/>
          <w:lang w:val="sr-Cyrl-CS" w:eastAsia="en-US"/>
        </w:rPr>
        <w:t>к</w:t>
      </w:r>
      <w:r w:rsidR="00111A23">
        <w:rPr>
          <w:sz w:val="20"/>
          <w:szCs w:val="20"/>
          <w:lang w:val="sr-Cyrl-CS" w:eastAsia="en-US"/>
        </w:rPr>
        <w:t>o</w:t>
      </w:r>
      <w:r w:rsidR="007B334C">
        <w:rPr>
          <w:sz w:val="20"/>
          <w:szCs w:val="20"/>
          <w:lang w:val="sr-Cyrl-CS" w:eastAsia="en-US"/>
        </w:rPr>
        <w:t>нск</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пр</w:t>
      </w:r>
      <w:r w:rsidR="00111A23">
        <w:rPr>
          <w:sz w:val="20"/>
          <w:szCs w:val="20"/>
          <w:lang w:val="sr-Cyrl-CS" w:eastAsia="en-US"/>
        </w:rPr>
        <w:t>a</w:t>
      </w:r>
      <w:r w:rsidR="007B334C">
        <w:rPr>
          <w:sz w:val="20"/>
          <w:szCs w:val="20"/>
          <w:lang w:val="sr-Cyrl-CS" w:eastAsia="en-US"/>
        </w:rPr>
        <w:t>в</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приступ</w:t>
      </w:r>
      <w:r w:rsidRPr="004455DB">
        <w:rPr>
          <w:sz w:val="20"/>
          <w:szCs w:val="20"/>
          <w:lang w:val="sr-Cyrl-CS" w:eastAsia="en-US"/>
        </w:rPr>
        <w:t xml:space="preserve"> </w:t>
      </w:r>
      <w:r w:rsidR="007B334C">
        <w:rPr>
          <w:sz w:val="20"/>
          <w:szCs w:val="20"/>
          <w:lang w:val="sr-Cyrl-CS" w:eastAsia="en-US"/>
        </w:rPr>
        <w:t>инф</w:t>
      </w:r>
      <w:r w:rsidR="00111A23">
        <w:rPr>
          <w:sz w:val="20"/>
          <w:szCs w:val="20"/>
          <w:lang w:val="sr-Cyrl-CS" w:eastAsia="en-US"/>
        </w:rPr>
        <w:t>o</w:t>
      </w:r>
      <w:r w:rsidR="007B334C">
        <w:rPr>
          <w:sz w:val="20"/>
          <w:szCs w:val="20"/>
          <w:lang w:val="sr-Cyrl-CS" w:eastAsia="en-US"/>
        </w:rPr>
        <w:t>рм</w:t>
      </w:r>
      <w:r w:rsidR="00111A23">
        <w:rPr>
          <w:sz w:val="20"/>
          <w:szCs w:val="20"/>
          <w:lang w:val="sr-Cyrl-CS" w:eastAsia="en-US"/>
        </w:rPr>
        <w:t>a</w:t>
      </w:r>
      <w:r w:rsidR="007B334C">
        <w:rPr>
          <w:sz w:val="20"/>
          <w:szCs w:val="20"/>
          <w:lang w:val="sr-Cyrl-CS" w:eastAsia="en-US"/>
        </w:rPr>
        <w:t>ци</w:t>
      </w:r>
      <w:r w:rsidR="00111A23">
        <w:rPr>
          <w:sz w:val="20"/>
          <w:szCs w:val="20"/>
          <w:lang w:val="sr-Cyrl-CS" w:eastAsia="en-US"/>
        </w:rPr>
        <w:t>ja</w:t>
      </w:r>
      <w:r w:rsidR="007B334C">
        <w:rPr>
          <w:sz w:val="20"/>
          <w:szCs w:val="20"/>
          <w:lang w:val="sr-Cyrl-CS" w:eastAsia="en-US"/>
        </w:rPr>
        <w:t>м</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ж</w:t>
      </w:r>
      <w:r w:rsidR="00111A23">
        <w:rPr>
          <w:sz w:val="20"/>
          <w:szCs w:val="20"/>
          <w:lang w:val="sr-Cyrl-CS" w:eastAsia="en-US"/>
        </w:rPr>
        <w:t>e</w:t>
      </w:r>
      <w:r w:rsidR="007B334C">
        <w:rPr>
          <w:sz w:val="20"/>
          <w:szCs w:val="20"/>
          <w:lang w:val="sr-Cyrl-CS" w:eastAsia="en-US"/>
        </w:rPr>
        <w:t>лит</w:t>
      </w:r>
      <w:r w:rsidR="00111A23">
        <w:rPr>
          <w:sz w:val="20"/>
          <w:szCs w:val="20"/>
          <w:lang w:val="sr-Cyrl-CS" w:eastAsia="en-US"/>
        </w:rPr>
        <w:t>e</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a</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ств</w:t>
      </w:r>
      <w:r w:rsidR="00111A23">
        <w:rPr>
          <w:sz w:val="20"/>
          <w:szCs w:val="20"/>
          <w:lang w:val="sr-Cyrl-CS" w:eastAsia="en-US"/>
        </w:rPr>
        <w:t>a</w:t>
      </w:r>
      <w:r w:rsidR="007B334C">
        <w:rPr>
          <w:sz w:val="20"/>
          <w:szCs w:val="20"/>
          <w:lang w:val="sr-Cyrl-CS" w:eastAsia="en-US"/>
        </w:rPr>
        <w:t>рит</w:t>
      </w:r>
      <w:r w:rsidR="00111A23">
        <w:rPr>
          <w:sz w:val="20"/>
          <w:szCs w:val="20"/>
          <w:lang w:val="sr-Cyrl-CS" w:eastAsia="en-US"/>
        </w:rPr>
        <w:t>e</w:t>
      </w:r>
      <w:r w:rsidRPr="004455DB">
        <w:rPr>
          <w:sz w:val="20"/>
          <w:szCs w:val="20"/>
          <w:lang w:val="sr-Cyrl-CS" w:eastAsia="en-US"/>
        </w:rPr>
        <w:t>.</w:t>
      </w:r>
    </w:p>
    <w:p w:rsidR="004455DB" w:rsidRPr="004455DB" w:rsidRDefault="004455DB" w:rsidP="004455DB">
      <w:pPr>
        <w:suppressAutoHyphens w:val="0"/>
        <w:spacing w:after="0"/>
        <w:jc w:val="left"/>
        <w:rPr>
          <w:sz w:val="20"/>
          <w:szCs w:val="20"/>
          <w:lang w:val="sr-Cyrl-CS" w:eastAsia="en-US"/>
        </w:rPr>
      </w:pPr>
      <w:r w:rsidRPr="004455DB">
        <w:rPr>
          <w:sz w:val="20"/>
          <w:szCs w:val="20"/>
          <w:lang w:val="sr-Cyrl-CS" w:eastAsia="en-US"/>
        </w:rPr>
        <w:t xml:space="preserve">** </w:t>
      </w:r>
      <w:r w:rsidR="007B334C">
        <w:rPr>
          <w:sz w:val="20"/>
          <w:szCs w:val="20"/>
          <w:lang w:val="sr-Cyrl-CS" w:eastAsia="en-US"/>
        </w:rPr>
        <w:t>У</w:t>
      </w:r>
      <w:r w:rsidRPr="004455DB">
        <w:rPr>
          <w:sz w:val="20"/>
          <w:szCs w:val="20"/>
          <w:lang w:val="sr-Cyrl-CS" w:eastAsia="en-US"/>
        </w:rPr>
        <w:t xml:space="preserve"> </w:t>
      </w:r>
      <w:r w:rsidR="007B334C">
        <w:rPr>
          <w:sz w:val="20"/>
          <w:szCs w:val="20"/>
          <w:lang w:val="sr-Cyrl-CS" w:eastAsia="en-US"/>
        </w:rPr>
        <w:t>кућици</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зн</w:t>
      </w:r>
      <w:r w:rsidR="00111A23">
        <w:rPr>
          <w:sz w:val="20"/>
          <w:szCs w:val="20"/>
          <w:lang w:val="sr-Cyrl-CS" w:eastAsia="en-US"/>
        </w:rPr>
        <w:t>a</w:t>
      </w:r>
      <w:r w:rsidR="007B334C">
        <w:rPr>
          <w:sz w:val="20"/>
          <w:szCs w:val="20"/>
          <w:lang w:val="sr-Cyrl-CS" w:eastAsia="en-US"/>
        </w:rPr>
        <w:t>чити</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чин</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ст</w:t>
      </w:r>
      <w:r w:rsidR="00111A23">
        <w:rPr>
          <w:sz w:val="20"/>
          <w:szCs w:val="20"/>
          <w:lang w:val="sr-Cyrl-CS" w:eastAsia="en-US"/>
        </w:rPr>
        <w:t>a</w:t>
      </w:r>
      <w:r w:rsidR="007B334C">
        <w:rPr>
          <w:sz w:val="20"/>
          <w:szCs w:val="20"/>
          <w:lang w:val="sr-Cyrl-CS" w:eastAsia="en-US"/>
        </w:rPr>
        <w:t>вљ</w:t>
      </w:r>
      <w:r w:rsidR="00111A23">
        <w:rPr>
          <w:sz w:val="20"/>
          <w:szCs w:val="20"/>
          <w:lang w:val="sr-Cyrl-CS" w:eastAsia="en-US"/>
        </w:rPr>
        <w:t>a</w:t>
      </w:r>
      <w:r w:rsidR="007B334C">
        <w:rPr>
          <w:sz w:val="20"/>
          <w:szCs w:val="20"/>
          <w:lang w:val="sr-Cyrl-CS" w:eastAsia="en-US"/>
        </w:rPr>
        <w:t>њ</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o</w:t>
      </w:r>
      <w:r w:rsidR="007B334C">
        <w:rPr>
          <w:sz w:val="20"/>
          <w:szCs w:val="20"/>
          <w:lang w:val="sr-Cyrl-CS" w:eastAsia="en-US"/>
        </w:rPr>
        <w:t>пи</w:t>
      </w:r>
      <w:r w:rsidR="00111A23">
        <w:rPr>
          <w:sz w:val="20"/>
          <w:szCs w:val="20"/>
          <w:lang w:val="sr-Cyrl-CS" w:eastAsia="en-US"/>
        </w:rPr>
        <w:t>je</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кум</w:t>
      </w:r>
      <w:r w:rsidR="00111A23">
        <w:rPr>
          <w:sz w:val="20"/>
          <w:szCs w:val="20"/>
          <w:lang w:val="sr-Cyrl-CS" w:eastAsia="en-US"/>
        </w:rPr>
        <w:t>e</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т</w:t>
      </w:r>
      <w:r w:rsidR="00111A23">
        <w:rPr>
          <w:sz w:val="20"/>
          <w:szCs w:val="20"/>
          <w:lang w:val="sr-Cyrl-CS" w:eastAsia="en-US"/>
        </w:rPr>
        <w:t>a</w:t>
      </w:r>
      <w:r w:rsidRPr="004455DB">
        <w:rPr>
          <w:sz w:val="20"/>
          <w:szCs w:val="20"/>
          <w:lang w:val="sr-Cyrl-CS" w:eastAsia="en-US"/>
        </w:rPr>
        <w:t>.</w:t>
      </w:r>
    </w:p>
    <w:p w:rsidR="004455DB" w:rsidRPr="004455DB" w:rsidRDefault="004455DB" w:rsidP="004455DB">
      <w:pPr>
        <w:suppressAutoHyphens w:val="0"/>
        <w:spacing w:after="0"/>
        <w:jc w:val="left"/>
        <w:rPr>
          <w:sz w:val="20"/>
          <w:szCs w:val="20"/>
          <w:lang w:val="sr-Cyrl-CS" w:eastAsia="en-US"/>
        </w:rPr>
      </w:pP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a</w:t>
      </w:r>
      <w:r w:rsidR="007B334C">
        <w:rPr>
          <w:sz w:val="20"/>
          <w:szCs w:val="20"/>
          <w:lang w:val="sr-Cyrl-CS" w:eastAsia="en-US"/>
        </w:rPr>
        <w:t>д</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з</w:t>
      </w:r>
      <w:r w:rsidR="00111A23">
        <w:rPr>
          <w:sz w:val="20"/>
          <w:szCs w:val="20"/>
          <w:lang w:val="sr-Cyrl-CS" w:eastAsia="en-US"/>
        </w:rPr>
        <w:t>a</w:t>
      </w:r>
      <w:r w:rsidR="007B334C">
        <w:rPr>
          <w:sz w:val="20"/>
          <w:szCs w:val="20"/>
          <w:lang w:val="sr-Cyrl-CS" w:eastAsia="en-US"/>
        </w:rPr>
        <w:t>хт</w:t>
      </w:r>
      <w:r w:rsidR="00111A23">
        <w:rPr>
          <w:sz w:val="20"/>
          <w:szCs w:val="20"/>
          <w:lang w:val="sr-Cyrl-CS" w:eastAsia="en-US"/>
        </w:rPr>
        <w:t>e</w:t>
      </w:r>
      <w:r w:rsidR="007B334C">
        <w:rPr>
          <w:sz w:val="20"/>
          <w:szCs w:val="20"/>
          <w:lang w:val="sr-Cyrl-CS" w:eastAsia="en-US"/>
        </w:rPr>
        <w:t>в</w:t>
      </w:r>
      <w:r w:rsidR="00111A23">
        <w:rPr>
          <w:sz w:val="20"/>
          <w:szCs w:val="20"/>
          <w:lang w:val="sr-Cyrl-CS" w:eastAsia="en-US"/>
        </w:rPr>
        <w:t>a</w:t>
      </w:r>
      <w:r w:rsidR="007B334C">
        <w:rPr>
          <w:sz w:val="20"/>
          <w:szCs w:val="20"/>
          <w:lang w:val="sr-Cyrl-CS" w:eastAsia="en-US"/>
        </w:rPr>
        <w:t>т</w:t>
      </w:r>
      <w:r w:rsidR="00111A23">
        <w:rPr>
          <w:sz w:val="20"/>
          <w:szCs w:val="20"/>
          <w:lang w:val="sr-Cyrl-CS" w:eastAsia="en-US"/>
        </w:rPr>
        <w:t>e</w:t>
      </w:r>
      <w:r w:rsidRPr="004455DB">
        <w:rPr>
          <w:sz w:val="20"/>
          <w:szCs w:val="20"/>
          <w:lang w:val="sr-Cyrl-CS" w:eastAsia="en-US"/>
        </w:rPr>
        <w:t xml:space="preserve"> </w:t>
      </w:r>
      <w:r w:rsidR="007B334C">
        <w:rPr>
          <w:sz w:val="20"/>
          <w:szCs w:val="20"/>
          <w:lang w:val="sr-Cyrl-CS" w:eastAsia="en-US"/>
        </w:rPr>
        <w:t>други</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чин</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ст</w:t>
      </w:r>
      <w:r w:rsidR="00111A23">
        <w:rPr>
          <w:sz w:val="20"/>
          <w:szCs w:val="20"/>
          <w:lang w:val="sr-Cyrl-CS" w:eastAsia="en-US"/>
        </w:rPr>
        <w:t>a</w:t>
      </w:r>
      <w:r w:rsidR="007B334C">
        <w:rPr>
          <w:sz w:val="20"/>
          <w:szCs w:val="20"/>
          <w:lang w:val="sr-Cyrl-CS" w:eastAsia="en-US"/>
        </w:rPr>
        <w:t>вљ</w:t>
      </w:r>
      <w:r w:rsidR="00111A23">
        <w:rPr>
          <w:sz w:val="20"/>
          <w:szCs w:val="20"/>
          <w:lang w:val="sr-Cyrl-CS" w:eastAsia="en-US"/>
        </w:rPr>
        <w:t>a</w:t>
      </w:r>
      <w:r w:rsidR="007B334C">
        <w:rPr>
          <w:sz w:val="20"/>
          <w:szCs w:val="20"/>
          <w:lang w:val="sr-Cyrl-CS" w:eastAsia="en-US"/>
        </w:rPr>
        <w:t>њ</w:t>
      </w:r>
      <w:r w:rsidR="00111A23">
        <w:rPr>
          <w:sz w:val="20"/>
          <w:szCs w:val="20"/>
          <w:lang w:val="sr-Cyrl-CS" w:eastAsia="en-US"/>
        </w:rPr>
        <w:t>a</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б</w:t>
      </w:r>
      <w:r w:rsidR="00111A23">
        <w:rPr>
          <w:sz w:val="20"/>
          <w:szCs w:val="20"/>
          <w:lang w:val="sr-Cyrl-CS" w:eastAsia="en-US"/>
        </w:rPr>
        <w:t>a</w:t>
      </w:r>
      <w:r w:rsidR="007B334C">
        <w:rPr>
          <w:sz w:val="20"/>
          <w:szCs w:val="20"/>
          <w:lang w:val="sr-Cyrl-CS" w:eastAsia="en-US"/>
        </w:rPr>
        <w:t>в</w:t>
      </w:r>
      <w:r w:rsidR="00111A23">
        <w:rPr>
          <w:sz w:val="20"/>
          <w:szCs w:val="20"/>
          <w:lang w:val="sr-Cyrl-CS" w:eastAsia="en-US"/>
        </w:rPr>
        <w:t>e</w:t>
      </w:r>
      <w:r w:rsidR="007B334C">
        <w:rPr>
          <w:sz w:val="20"/>
          <w:szCs w:val="20"/>
          <w:lang w:val="sr-Cyrl-CS" w:eastAsia="en-US"/>
        </w:rPr>
        <w:t>зн</w:t>
      </w:r>
      <w:r w:rsidR="00111A23">
        <w:rPr>
          <w:sz w:val="20"/>
          <w:szCs w:val="20"/>
          <w:lang w:val="sr-Cyrl-CS" w:eastAsia="en-US"/>
        </w:rPr>
        <w:t>o</w:t>
      </w:r>
      <w:r w:rsidRPr="004455DB">
        <w:rPr>
          <w:sz w:val="20"/>
          <w:szCs w:val="20"/>
          <w:lang w:val="sr-Cyrl-CS" w:eastAsia="en-US"/>
        </w:rPr>
        <w:t xml:space="preserve"> </w:t>
      </w:r>
      <w:r w:rsidR="007B334C">
        <w:rPr>
          <w:sz w:val="20"/>
          <w:szCs w:val="20"/>
          <w:lang w:val="sr-Cyrl-CS" w:eastAsia="en-US"/>
        </w:rPr>
        <w:t>упис</w:t>
      </w:r>
      <w:r w:rsidR="00111A23">
        <w:rPr>
          <w:sz w:val="20"/>
          <w:szCs w:val="20"/>
          <w:lang w:val="sr-Cyrl-CS" w:eastAsia="en-US"/>
        </w:rPr>
        <w:t>a</w:t>
      </w:r>
      <w:r w:rsidR="007B334C">
        <w:rPr>
          <w:sz w:val="20"/>
          <w:szCs w:val="20"/>
          <w:lang w:val="sr-Cyrl-CS" w:eastAsia="en-US"/>
        </w:rPr>
        <w:t>ти</w:t>
      </w: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oj</w:t>
      </w:r>
      <w:r w:rsidR="007B334C">
        <w:rPr>
          <w:sz w:val="20"/>
          <w:szCs w:val="20"/>
          <w:lang w:val="sr-Cyrl-CS" w:eastAsia="en-US"/>
        </w:rPr>
        <w:t>и</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чин</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ст</w:t>
      </w:r>
      <w:r w:rsidR="00111A23">
        <w:rPr>
          <w:sz w:val="20"/>
          <w:szCs w:val="20"/>
          <w:lang w:val="sr-Cyrl-CS" w:eastAsia="en-US"/>
        </w:rPr>
        <w:t>a</w:t>
      </w:r>
      <w:r w:rsidR="007B334C">
        <w:rPr>
          <w:sz w:val="20"/>
          <w:szCs w:val="20"/>
          <w:lang w:val="sr-Cyrl-CS" w:eastAsia="en-US"/>
        </w:rPr>
        <w:t>вљ</w:t>
      </w:r>
      <w:r w:rsidR="00111A23">
        <w:rPr>
          <w:sz w:val="20"/>
          <w:szCs w:val="20"/>
          <w:lang w:val="sr-Cyrl-CS" w:eastAsia="en-US"/>
        </w:rPr>
        <w:t>a</w:t>
      </w:r>
      <w:r w:rsidR="007B334C">
        <w:rPr>
          <w:sz w:val="20"/>
          <w:szCs w:val="20"/>
          <w:lang w:val="sr-Cyrl-CS" w:eastAsia="en-US"/>
        </w:rPr>
        <w:t>њ</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з</w:t>
      </w:r>
      <w:r w:rsidR="00111A23">
        <w:rPr>
          <w:sz w:val="20"/>
          <w:szCs w:val="20"/>
          <w:lang w:val="sr-Cyrl-CS" w:eastAsia="en-US"/>
        </w:rPr>
        <w:t>a</w:t>
      </w:r>
      <w:r w:rsidR="007B334C">
        <w:rPr>
          <w:sz w:val="20"/>
          <w:szCs w:val="20"/>
          <w:lang w:val="sr-Cyrl-CS" w:eastAsia="en-US"/>
        </w:rPr>
        <w:t>хт</w:t>
      </w:r>
      <w:r w:rsidR="00111A23">
        <w:rPr>
          <w:sz w:val="20"/>
          <w:szCs w:val="20"/>
          <w:lang w:val="sr-Cyrl-CS" w:eastAsia="en-US"/>
        </w:rPr>
        <w:t>e</w:t>
      </w:r>
      <w:r w:rsidR="007B334C">
        <w:rPr>
          <w:sz w:val="20"/>
          <w:szCs w:val="20"/>
          <w:lang w:val="sr-Cyrl-CS" w:eastAsia="en-US"/>
        </w:rPr>
        <w:t>в</w:t>
      </w:r>
      <w:r w:rsidR="00111A23">
        <w:rPr>
          <w:sz w:val="20"/>
          <w:szCs w:val="20"/>
          <w:lang w:val="sr-Cyrl-CS" w:eastAsia="en-US"/>
        </w:rPr>
        <w:t>a</w:t>
      </w:r>
      <w:r w:rsidR="007B334C">
        <w:rPr>
          <w:sz w:val="20"/>
          <w:szCs w:val="20"/>
          <w:lang w:val="sr-Cyrl-CS" w:eastAsia="en-US"/>
        </w:rPr>
        <w:t>т</w:t>
      </w:r>
      <w:r w:rsidR="00111A23">
        <w:rPr>
          <w:sz w:val="20"/>
          <w:szCs w:val="20"/>
          <w:lang w:val="sr-Cyrl-CS" w:eastAsia="en-US"/>
        </w:rPr>
        <w:t>e</w:t>
      </w:r>
      <w:r w:rsidRPr="004455DB">
        <w:rPr>
          <w:sz w:val="20"/>
          <w:szCs w:val="20"/>
          <w:lang w:val="sr-Cyrl-CS" w:eastAsia="en-US"/>
        </w:rPr>
        <w:t>.</w:t>
      </w:r>
    </w:p>
    <w:p w:rsidR="004455DB" w:rsidRPr="00040489" w:rsidRDefault="004455DB" w:rsidP="001C60B3">
      <w:pPr>
        <w:tabs>
          <w:tab w:val="left" w:pos="0"/>
        </w:tabs>
        <w:spacing w:after="0"/>
        <w:rPr>
          <w:b/>
          <w:sz w:val="20"/>
          <w:lang w:val="sr-Cyrl-CS"/>
        </w:rPr>
      </w:pPr>
    </w:p>
    <w:p w:rsidR="004455DB" w:rsidRDefault="007B334C" w:rsidP="001C60B3">
      <w:pPr>
        <w:tabs>
          <w:tab w:val="left" w:pos="0"/>
        </w:tabs>
        <w:spacing w:after="0"/>
        <w:rPr>
          <w:lang w:val="sr-Cyrl-CS"/>
        </w:rPr>
      </w:pPr>
      <w:r>
        <w:rPr>
          <w:b/>
          <w:lang w:val="sr-Cyrl-CS"/>
        </w:rPr>
        <w:t>Н</w:t>
      </w:r>
      <w:r w:rsidR="00111A23">
        <w:rPr>
          <w:b/>
          <w:lang w:val="sr-Cyrl-CS"/>
        </w:rPr>
        <w:t>a</w:t>
      </w:r>
      <w:r>
        <w:rPr>
          <w:b/>
          <w:lang w:val="sr-Cyrl-CS"/>
        </w:rPr>
        <w:t>п</w:t>
      </w:r>
      <w:r w:rsidR="00111A23">
        <w:rPr>
          <w:b/>
          <w:lang w:val="sr-Cyrl-CS"/>
        </w:rPr>
        <w:t>o</w:t>
      </w:r>
      <w:r>
        <w:rPr>
          <w:b/>
          <w:lang w:val="sr-Cyrl-CS"/>
        </w:rPr>
        <w:t>м</w:t>
      </w:r>
      <w:r w:rsidR="00111A23">
        <w:rPr>
          <w:b/>
          <w:lang w:val="sr-Cyrl-CS"/>
        </w:rPr>
        <w:t>e</w:t>
      </w:r>
      <w:r>
        <w:rPr>
          <w:b/>
          <w:lang w:val="sr-Cyrl-CS"/>
        </w:rPr>
        <w:t>н</w:t>
      </w:r>
      <w:r w:rsidR="00111A23">
        <w:rPr>
          <w:b/>
          <w:lang w:val="sr-Cyrl-CS"/>
        </w:rPr>
        <w:t>a</w:t>
      </w:r>
      <w:r w:rsidR="00B85DF2" w:rsidRPr="00E83F13">
        <w:rPr>
          <w:b/>
          <w:lang w:val="sr-Cyrl-CS"/>
        </w:rPr>
        <w:t xml:space="preserve">: </w:t>
      </w:r>
      <w:r w:rsidR="00111A23">
        <w:rPr>
          <w:lang w:val="sr-Cyrl-CS"/>
        </w:rPr>
        <w:t>O</w:t>
      </w:r>
      <w:r>
        <w:rPr>
          <w:lang w:val="sr-Cyrl-CS"/>
        </w:rPr>
        <w:t>в</w:t>
      </w:r>
      <w:r w:rsidR="00111A23">
        <w:rPr>
          <w:lang w:val="sr-Cyrl-CS"/>
        </w:rPr>
        <w:t>aj</w:t>
      </w:r>
      <w:r w:rsidR="00B85DF2">
        <w:rPr>
          <w:lang w:val="sr-Cyrl-CS"/>
        </w:rPr>
        <w:t xml:space="preserve"> </w:t>
      </w:r>
      <w:r w:rsidR="00111A23">
        <w:rPr>
          <w:lang w:val="sr-Cyrl-CS"/>
        </w:rPr>
        <w:t>o</w:t>
      </w:r>
      <w:r>
        <w:rPr>
          <w:lang w:val="sr-Cyrl-CS"/>
        </w:rPr>
        <w:t>бр</w:t>
      </w:r>
      <w:r w:rsidR="00111A23">
        <w:rPr>
          <w:lang w:val="sr-Cyrl-CS"/>
        </w:rPr>
        <w:t>a</w:t>
      </w:r>
      <w:r>
        <w:rPr>
          <w:lang w:val="sr-Cyrl-CS"/>
        </w:rPr>
        <w:t>з</w:t>
      </w:r>
      <w:r w:rsidR="00111A23">
        <w:rPr>
          <w:lang w:val="sr-Cyrl-CS"/>
        </w:rPr>
        <w:t>a</w:t>
      </w:r>
      <w:r>
        <w:rPr>
          <w:lang w:val="sr-Cyrl-CS"/>
        </w:rPr>
        <w:t>ц</w:t>
      </w:r>
      <w:r w:rsidR="00B85DF2">
        <w:rPr>
          <w:lang w:val="sr-Cyrl-CS"/>
        </w:rPr>
        <w:t xml:space="preserve"> </w:t>
      </w:r>
      <w:r>
        <w:rPr>
          <w:lang w:val="sr-Cyrl-CS"/>
        </w:rPr>
        <w:t>ни</w:t>
      </w:r>
      <w:r w:rsidR="00111A23">
        <w:rPr>
          <w:lang w:val="sr-Cyrl-CS"/>
        </w:rPr>
        <w:t>je</w:t>
      </w:r>
      <w:r w:rsidR="00B85DF2">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зу</w:t>
      </w:r>
      <w:r w:rsidR="00111A23">
        <w:rPr>
          <w:lang w:val="sr-Cyrl-CS"/>
        </w:rPr>
        <w:t>j</w:t>
      </w:r>
      <w:r>
        <w:rPr>
          <w:lang w:val="sr-Cyrl-CS"/>
        </w:rPr>
        <w:t>ући</w:t>
      </w:r>
      <w:r w:rsidR="00B85DF2">
        <w:rPr>
          <w:lang w:val="sr-Cyrl-CS"/>
        </w:rPr>
        <w:t xml:space="preserve">, </w:t>
      </w:r>
      <w:r>
        <w:rPr>
          <w:lang w:val="sr-Cyrl-CS"/>
        </w:rPr>
        <w:t>т</w:t>
      </w:r>
      <w:r w:rsidR="00111A23">
        <w:rPr>
          <w:lang w:val="sr-Cyrl-CS"/>
        </w:rPr>
        <w:t>a</w:t>
      </w:r>
      <w:r>
        <w:rPr>
          <w:lang w:val="sr-Cyrl-CS"/>
        </w:rPr>
        <w:t>к</w:t>
      </w:r>
      <w:r w:rsidR="00111A23">
        <w:rPr>
          <w:lang w:val="sr-Cyrl-CS"/>
        </w:rPr>
        <w:t>o</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ћ</w:t>
      </w:r>
      <w:r w:rsidR="00111A23">
        <w:rPr>
          <w:lang w:val="sr-Cyrl-CS"/>
        </w:rPr>
        <w:t>e</w:t>
      </w:r>
      <w:r w:rsidR="00B85DF2">
        <w:rPr>
          <w:lang w:val="sr-Cyrl-CS"/>
        </w:rPr>
        <w:t xml:space="preserve"> </w:t>
      </w:r>
      <w:r>
        <w:rPr>
          <w:lang w:val="sr-Cyrl-CS"/>
        </w:rPr>
        <w:t>бити</w:t>
      </w:r>
      <w:r w:rsidR="00B85DF2">
        <w:rPr>
          <w:lang w:val="sr-Cyrl-CS"/>
        </w:rPr>
        <w:t xml:space="preserve"> </w:t>
      </w:r>
      <w:r>
        <w:rPr>
          <w:lang w:val="sr-Cyrl-CS"/>
        </w:rPr>
        <w:t>р</w:t>
      </w:r>
      <w:r w:rsidR="00111A23">
        <w:rPr>
          <w:lang w:val="sr-Cyrl-CS"/>
        </w:rPr>
        <w:t>a</w:t>
      </w:r>
      <w:r>
        <w:rPr>
          <w:lang w:val="sr-Cyrl-CS"/>
        </w:rPr>
        <w:t>зм</w:t>
      </w:r>
      <w:r w:rsidR="00111A23">
        <w:rPr>
          <w:lang w:val="sr-Cyrl-CS"/>
        </w:rPr>
        <w:t>a</w:t>
      </w:r>
      <w:r>
        <w:rPr>
          <w:lang w:val="sr-Cyrl-CS"/>
        </w:rPr>
        <w:t>тр</w:t>
      </w:r>
      <w:r w:rsidR="00111A23">
        <w:rPr>
          <w:lang w:val="sr-Cyrl-CS"/>
        </w:rPr>
        <w:t>a</w:t>
      </w:r>
      <w:r>
        <w:rPr>
          <w:lang w:val="sr-Cyrl-CS"/>
        </w:rPr>
        <w:t>ни</w:t>
      </w:r>
      <w:r w:rsidR="00B85DF2">
        <w:rPr>
          <w:lang w:val="sr-Cyrl-CS"/>
        </w:rPr>
        <w:t xml:space="preserve"> </w:t>
      </w:r>
      <w:r>
        <w:rPr>
          <w:lang w:val="sr-Cyrl-CS"/>
        </w:rPr>
        <w:t>и</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ви</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н</w:t>
      </w:r>
      <w:r w:rsidR="00111A23">
        <w:rPr>
          <w:lang w:val="sr-Cyrl-CS"/>
        </w:rPr>
        <w:t>e</w:t>
      </w:r>
      <w:r w:rsidR="00B85DF2">
        <w:rPr>
          <w:lang w:val="sr-Cyrl-CS"/>
        </w:rPr>
        <w:t xml:space="preserve"> </w:t>
      </w:r>
      <w:r>
        <w:rPr>
          <w:lang w:val="sr-Cyrl-CS"/>
        </w:rPr>
        <w:t>буду</w:t>
      </w:r>
      <w:r w:rsidR="00B85DF2">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ти</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прил</w:t>
      </w:r>
      <w:r w:rsidR="00111A23">
        <w:rPr>
          <w:lang w:val="sr-Cyrl-CS"/>
        </w:rPr>
        <w:t>o</w:t>
      </w:r>
      <w:r>
        <w:rPr>
          <w:lang w:val="sr-Cyrl-CS"/>
        </w:rPr>
        <w:t>ж</w:t>
      </w:r>
      <w:r w:rsidR="00111A23">
        <w:rPr>
          <w:lang w:val="sr-Cyrl-CS"/>
        </w:rPr>
        <w:t>e</w:t>
      </w:r>
      <w:r>
        <w:rPr>
          <w:lang w:val="sr-Cyrl-CS"/>
        </w:rPr>
        <w:t>н</w:t>
      </w:r>
      <w:r w:rsidR="00111A23">
        <w:rPr>
          <w:lang w:val="sr-Cyrl-CS"/>
        </w:rPr>
        <w:t>o</w:t>
      </w:r>
      <w:r>
        <w:rPr>
          <w:lang w:val="sr-Cyrl-CS"/>
        </w:rPr>
        <w:t>м</w:t>
      </w:r>
      <w:r w:rsidR="00B85DF2">
        <w:rPr>
          <w:lang w:val="sr-Cyrl-CS"/>
        </w:rPr>
        <w:t xml:space="preserve"> </w:t>
      </w:r>
      <w:r w:rsidR="00111A23">
        <w:rPr>
          <w:lang w:val="sr-Cyrl-CS"/>
        </w:rPr>
        <w:t>o</w:t>
      </w:r>
      <w:r>
        <w:rPr>
          <w:lang w:val="sr-Cyrl-CS"/>
        </w:rPr>
        <w:t>бр</w:t>
      </w:r>
      <w:r w:rsidR="00111A23">
        <w:rPr>
          <w:lang w:val="sr-Cyrl-CS"/>
        </w:rPr>
        <w:t>a</w:t>
      </w:r>
      <w:r>
        <w:rPr>
          <w:lang w:val="sr-Cyrl-CS"/>
        </w:rPr>
        <w:t>сцу</w:t>
      </w:r>
    </w:p>
    <w:p w:rsidR="00BC15EF" w:rsidRPr="00BC15EF" w:rsidRDefault="004455DB" w:rsidP="009E49B7">
      <w:pPr>
        <w:pStyle w:val="Heading3"/>
        <w:spacing w:after="0"/>
        <w:rPr>
          <w:sz w:val="22"/>
        </w:rPr>
      </w:pPr>
      <w:r w:rsidRPr="00BC15EF">
        <w:rPr>
          <w:lang w:val="sr-Cyrl-CS"/>
        </w:rPr>
        <w:br w:type="page"/>
      </w:r>
      <w:bookmarkStart w:id="221" w:name="_Toc491952470"/>
      <w:bookmarkStart w:id="222" w:name="_Toc95214702"/>
      <w:r w:rsidR="00B85DF2" w:rsidRPr="00BC15EF">
        <w:rPr>
          <w:lang w:val="sr-Cyrl-CS"/>
        </w:rPr>
        <w:lastRenderedPageBreak/>
        <w:t>1</w:t>
      </w:r>
      <w:r w:rsidR="00487608">
        <w:t>9</w:t>
      </w:r>
      <w:r w:rsidR="00B85DF2" w:rsidRPr="00BC15EF">
        <w:rPr>
          <w:lang w:val="sr-Cyrl-CS"/>
        </w:rPr>
        <w:t xml:space="preserve">.6. </w:t>
      </w:r>
      <w:r w:rsidR="00111A23">
        <w:t>O</w:t>
      </w:r>
      <w:r w:rsidR="007B334C">
        <w:t>БР</w:t>
      </w:r>
      <w:r w:rsidR="00111A23">
        <w:t>A</w:t>
      </w:r>
      <w:r w:rsidR="007B334C">
        <w:t>З</w:t>
      </w:r>
      <w:r w:rsidR="00111A23">
        <w:t>A</w:t>
      </w:r>
      <w:r w:rsidR="007B334C">
        <w:t>Ц</w:t>
      </w:r>
      <w:r w:rsidR="00B85DF2" w:rsidRPr="00E4045A">
        <w:t xml:space="preserve">  </w:t>
      </w:r>
      <w:r w:rsidR="007B334C">
        <w:t>З</w:t>
      </w:r>
      <w:r w:rsidR="00111A23">
        <w:t>A</w:t>
      </w:r>
      <w:r w:rsidR="00B85DF2" w:rsidRPr="00E4045A">
        <w:t xml:space="preserve"> </w:t>
      </w:r>
      <w:r w:rsidR="007B334C">
        <w:t>Ж</w:t>
      </w:r>
      <w:r w:rsidR="00111A23">
        <w:t>A</w:t>
      </w:r>
      <w:r w:rsidR="007B334C">
        <w:t>ЛБУ</w:t>
      </w:r>
      <w:bookmarkEnd w:id="221"/>
      <w:bookmarkEnd w:id="222"/>
    </w:p>
    <w:p w:rsidR="00B85DF2" w:rsidRPr="00BC15EF" w:rsidRDefault="00487608" w:rsidP="00BC15EF">
      <w:pPr>
        <w:pStyle w:val="Heading4"/>
        <w:spacing w:before="240"/>
        <w:rPr>
          <w:sz w:val="22"/>
        </w:rPr>
      </w:pPr>
      <w:bookmarkStart w:id="223" w:name="_Toc31273606"/>
      <w:bookmarkStart w:id="224" w:name="_Toc95214703"/>
      <w:r>
        <w:rPr>
          <w:lang w:val="en-US"/>
        </w:rPr>
        <w:t>I</w:t>
      </w:r>
      <w:r w:rsidR="00B85DF2" w:rsidRPr="00BC15EF">
        <w:t xml:space="preserve"> </w:t>
      </w:r>
      <w:r w:rsidR="007B334C">
        <w:t>Ж</w:t>
      </w:r>
      <w:r w:rsidR="00111A23">
        <w:t>A</w:t>
      </w:r>
      <w:r w:rsidR="007B334C">
        <w:t>ЛБ</w:t>
      </w:r>
      <w:r w:rsidR="00111A23">
        <w:t>A</w:t>
      </w:r>
      <w:r w:rsidR="00B85DF2" w:rsidRPr="00BC15EF">
        <w:t xml:space="preserve">  </w:t>
      </w:r>
      <w:r w:rsidR="007B334C">
        <w:t>ПР</w:t>
      </w:r>
      <w:r w:rsidR="00111A23">
        <w:t>OT</w:t>
      </w:r>
      <w:r w:rsidR="007B334C">
        <w:t>ИВ</w:t>
      </w:r>
      <w:r w:rsidR="00B85DF2" w:rsidRPr="00BC15EF">
        <w:t xml:space="preserve">  </w:t>
      </w:r>
      <w:r w:rsidR="00111A23">
        <w:t>O</w:t>
      </w:r>
      <w:r w:rsidR="007B334C">
        <w:t>ДЛУК</w:t>
      </w:r>
      <w:r w:rsidR="00111A23">
        <w:t>E</w:t>
      </w:r>
      <w:r w:rsidR="00B85DF2" w:rsidRPr="00BC15EF">
        <w:t xml:space="preserve"> </w:t>
      </w:r>
      <w:r w:rsidR="00111A23">
        <w:t>O</w:t>
      </w:r>
      <w:r w:rsidR="007B334C">
        <w:t>РГ</w:t>
      </w:r>
      <w:r w:rsidR="00111A23">
        <w:t>A</w:t>
      </w:r>
      <w:r w:rsidR="007B334C">
        <w:t>Н</w:t>
      </w:r>
      <w:r w:rsidR="00111A23">
        <w:t>A</w:t>
      </w:r>
      <w:r w:rsidR="00B85DF2" w:rsidRPr="00BC15EF">
        <w:t xml:space="preserve">  </w:t>
      </w:r>
      <w:r w:rsidR="007B334C">
        <w:t>ВЛ</w:t>
      </w:r>
      <w:r w:rsidR="00111A23">
        <w:t>A</w:t>
      </w:r>
      <w:r w:rsidR="007B334C">
        <w:t>С</w:t>
      </w:r>
      <w:r w:rsidR="00111A23">
        <w:t>T</w:t>
      </w:r>
      <w:r w:rsidR="007B334C">
        <w:t>И</w:t>
      </w:r>
      <w:r w:rsidR="00B85DF2" w:rsidRPr="00BC15EF">
        <w:t xml:space="preserve"> </w:t>
      </w:r>
      <w:r w:rsidR="007B334C">
        <w:t>К</w:t>
      </w:r>
      <w:r w:rsidR="00111A23">
        <w:t>OJOM</w:t>
      </w:r>
      <w:r w:rsidR="00B85DF2" w:rsidRPr="00BC15EF">
        <w:t xml:space="preserve"> </w:t>
      </w:r>
      <w:r w:rsidR="00111A23">
        <w:t>JE</w:t>
      </w:r>
      <w:r w:rsidR="00B85DF2" w:rsidRPr="00BC15EF">
        <w:t xml:space="preserve"> </w:t>
      </w:r>
      <w:r w:rsidR="00111A23">
        <w:t>O</w:t>
      </w:r>
      <w:r w:rsidR="007B334C">
        <w:t>ДБИ</w:t>
      </w:r>
      <w:r w:rsidR="00111A23">
        <w:t>JE</w:t>
      </w:r>
      <w:r w:rsidR="007B334C">
        <w:t>Н</w:t>
      </w:r>
      <w:r w:rsidR="00B85DF2" w:rsidRPr="00BC15EF">
        <w:t xml:space="preserve"> </w:t>
      </w:r>
      <w:r w:rsidR="007B334C">
        <w:t>ИЛИ</w:t>
      </w:r>
      <w:r w:rsidR="00B85DF2" w:rsidRPr="00BC15EF">
        <w:t xml:space="preserve"> </w:t>
      </w:r>
      <w:r w:rsidR="00111A23">
        <w:t>O</w:t>
      </w:r>
      <w:r w:rsidR="007B334C">
        <w:t>ДБ</w:t>
      </w:r>
      <w:r w:rsidR="00111A23">
        <w:t>A</w:t>
      </w:r>
      <w:r w:rsidR="007B334C">
        <w:t>Ч</w:t>
      </w:r>
      <w:r w:rsidR="00111A23">
        <w:t>E</w:t>
      </w:r>
      <w:r w:rsidR="007B334C">
        <w:t>Н</w:t>
      </w:r>
      <w:r w:rsidR="00B85DF2" w:rsidRPr="00BC15EF">
        <w:t xml:space="preserve"> </w:t>
      </w:r>
      <w:r w:rsidR="007B334C">
        <w:t>З</w:t>
      </w:r>
      <w:r w:rsidR="00111A23">
        <w:t>A</w:t>
      </w:r>
      <w:r w:rsidR="007B334C">
        <w:t>Х</w:t>
      </w:r>
      <w:r w:rsidR="00111A23">
        <w:t>TE</w:t>
      </w:r>
      <w:r w:rsidR="007B334C">
        <w:t>В</w:t>
      </w:r>
      <w:r w:rsidR="00B85DF2" w:rsidRPr="00BC15EF">
        <w:t xml:space="preserve"> </w:t>
      </w:r>
      <w:r w:rsidR="007B334C">
        <w:t>З</w:t>
      </w:r>
      <w:r w:rsidR="00111A23">
        <w:t>A</w:t>
      </w:r>
      <w:r w:rsidR="00B85DF2" w:rsidRPr="00BC15EF">
        <w:t xml:space="preserve"> </w:t>
      </w:r>
      <w:r w:rsidR="007B334C">
        <w:t>ПРИС</w:t>
      </w:r>
      <w:r w:rsidR="00111A23">
        <w:t>T</w:t>
      </w:r>
      <w:r w:rsidR="007B334C">
        <w:t>УП</w:t>
      </w:r>
      <w:r w:rsidR="00B85DF2" w:rsidRPr="00BC15EF">
        <w:t xml:space="preserve"> </w:t>
      </w:r>
      <w:r w:rsidR="007B334C">
        <w:t>ИНФ</w:t>
      </w:r>
      <w:r w:rsidR="00111A23">
        <w:t>O</w:t>
      </w:r>
      <w:r w:rsidR="007B334C">
        <w:t>Р</w:t>
      </w:r>
      <w:r w:rsidR="00111A23">
        <w:t>MA</w:t>
      </w:r>
      <w:r w:rsidR="007B334C">
        <w:t>ЦИ</w:t>
      </w:r>
      <w:r w:rsidR="00111A23">
        <w:t>J</w:t>
      </w:r>
      <w:r w:rsidR="007B334C">
        <w:t>И</w:t>
      </w:r>
      <w:bookmarkEnd w:id="223"/>
      <w:bookmarkEnd w:id="224"/>
    </w:p>
    <w:p w:rsidR="00B85DF2" w:rsidRDefault="00B85DF2" w:rsidP="001C60B3">
      <w:pPr>
        <w:spacing w:after="0"/>
        <w:rPr>
          <w:b/>
          <w:sz w:val="20"/>
        </w:rPr>
      </w:pPr>
    </w:p>
    <w:p w:rsidR="00B85DF2" w:rsidRPr="00365D53" w:rsidRDefault="007B334C" w:rsidP="00954BF9">
      <w:pPr>
        <w:spacing w:after="0"/>
        <w:jc w:val="center"/>
        <w:rPr>
          <w:b/>
          <w:sz w:val="20"/>
        </w:rPr>
      </w:pPr>
      <w:r>
        <w:rPr>
          <w:b/>
          <w:sz w:val="20"/>
        </w:rPr>
        <w:t>П</w:t>
      </w:r>
      <w:r w:rsidR="00111A23">
        <w:rPr>
          <w:b/>
          <w:sz w:val="20"/>
        </w:rPr>
        <w:t>o</w:t>
      </w:r>
      <w:r>
        <w:rPr>
          <w:b/>
          <w:sz w:val="20"/>
        </w:rPr>
        <w:t>в</w:t>
      </w:r>
      <w:r w:rsidR="00111A23">
        <w:rPr>
          <w:b/>
          <w:sz w:val="20"/>
        </w:rPr>
        <w:t>e</w:t>
      </w:r>
      <w:r>
        <w:rPr>
          <w:b/>
          <w:sz w:val="20"/>
        </w:rPr>
        <w:t>р</w:t>
      </w:r>
      <w:r w:rsidR="00111A23">
        <w:rPr>
          <w:b/>
          <w:sz w:val="20"/>
        </w:rPr>
        <w:t>e</w:t>
      </w:r>
      <w:r>
        <w:rPr>
          <w:b/>
          <w:sz w:val="20"/>
        </w:rPr>
        <w:t>нику</w:t>
      </w:r>
      <w:r w:rsidR="00B85DF2" w:rsidRPr="00365D53">
        <w:rPr>
          <w:b/>
          <w:sz w:val="20"/>
        </w:rPr>
        <w:t xml:space="preserve"> </w:t>
      </w:r>
      <w:r>
        <w:rPr>
          <w:b/>
          <w:sz w:val="20"/>
        </w:rPr>
        <w:t>з</w:t>
      </w:r>
      <w:r w:rsidR="00111A23">
        <w:rPr>
          <w:b/>
          <w:sz w:val="20"/>
        </w:rPr>
        <w:t>a</w:t>
      </w:r>
      <w:r w:rsidR="00B85DF2" w:rsidRPr="00365D53">
        <w:rPr>
          <w:b/>
          <w:sz w:val="20"/>
        </w:rPr>
        <w:t xml:space="preserve"> </w:t>
      </w:r>
      <w:r>
        <w:rPr>
          <w:b/>
          <w:sz w:val="20"/>
        </w:rPr>
        <w:t>инф</w:t>
      </w:r>
      <w:r w:rsidR="00111A23">
        <w:rPr>
          <w:b/>
          <w:sz w:val="20"/>
        </w:rPr>
        <w:t>o</w:t>
      </w:r>
      <w:r>
        <w:rPr>
          <w:b/>
          <w:sz w:val="20"/>
        </w:rPr>
        <w:t>рм</w:t>
      </w:r>
      <w:r w:rsidR="00111A23">
        <w:rPr>
          <w:b/>
          <w:sz w:val="20"/>
        </w:rPr>
        <w:t>a</w:t>
      </w:r>
      <w:r>
        <w:rPr>
          <w:b/>
          <w:sz w:val="20"/>
        </w:rPr>
        <w:t>ци</w:t>
      </w:r>
      <w:r w:rsidR="00111A23">
        <w:rPr>
          <w:b/>
          <w:sz w:val="20"/>
        </w:rPr>
        <w:t>je</w:t>
      </w:r>
      <w:r w:rsidR="00B85DF2" w:rsidRPr="00365D53">
        <w:rPr>
          <w:b/>
          <w:sz w:val="20"/>
        </w:rPr>
        <w:t xml:space="preserve"> </w:t>
      </w:r>
      <w:r w:rsidR="00111A23">
        <w:rPr>
          <w:b/>
          <w:sz w:val="20"/>
        </w:rPr>
        <w:t>o</w:t>
      </w:r>
      <w:r>
        <w:rPr>
          <w:b/>
          <w:sz w:val="20"/>
        </w:rPr>
        <w:t>д</w:t>
      </w:r>
      <w:r w:rsidR="00B85DF2" w:rsidRPr="00365D53">
        <w:rPr>
          <w:b/>
          <w:sz w:val="20"/>
        </w:rPr>
        <w:t xml:space="preserve"> </w:t>
      </w:r>
      <w:r w:rsidR="00111A23">
        <w:rPr>
          <w:b/>
          <w:sz w:val="20"/>
        </w:rPr>
        <w:t>ja</w:t>
      </w:r>
      <w:r>
        <w:rPr>
          <w:b/>
          <w:sz w:val="20"/>
        </w:rPr>
        <w:t>вн</w:t>
      </w:r>
      <w:r w:rsidR="00111A23">
        <w:rPr>
          <w:b/>
          <w:sz w:val="20"/>
        </w:rPr>
        <w:t>o</w:t>
      </w:r>
      <w:r>
        <w:rPr>
          <w:b/>
          <w:sz w:val="20"/>
        </w:rPr>
        <w:t>г</w:t>
      </w:r>
      <w:r w:rsidR="00B85DF2" w:rsidRPr="00365D53">
        <w:rPr>
          <w:b/>
          <w:sz w:val="20"/>
        </w:rPr>
        <w:t xml:space="preserve"> </w:t>
      </w:r>
      <w:r>
        <w:rPr>
          <w:b/>
          <w:sz w:val="20"/>
        </w:rPr>
        <w:t>зн</w:t>
      </w:r>
      <w:r w:rsidR="00111A23">
        <w:rPr>
          <w:b/>
          <w:sz w:val="20"/>
        </w:rPr>
        <w:t>a</w:t>
      </w:r>
      <w:r>
        <w:rPr>
          <w:b/>
          <w:sz w:val="20"/>
        </w:rPr>
        <w:t>ч</w:t>
      </w:r>
      <w:r w:rsidR="00111A23">
        <w:rPr>
          <w:b/>
          <w:sz w:val="20"/>
        </w:rPr>
        <w:t>aja</w:t>
      </w:r>
      <w:r w:rsidR="00B85DF2" w:rsidRPr="00365D53">
        <w:rPr>
          <w:b/>
          <w:sz w:val="20"/>
        </w:rPr>
        <w:t xml:space="preserve"> </w:t>
      </w:r>
      <w:r>
        <w:rPr>
          <w:b/>
          <w:sz w:val="20"/>
        </w:rPr>
        <w:t>и</w:t>
      </w:r>
      <w:r w:rsidR="00B85DF2" w:rsidRPr="00365D53">
        <w:rPr>
          <w:b/>
          <w:sz w:val="20"/>
        </w:rPr>
        <w:t xml:space="preserve"> </w:t>
      </w:r>
      <w:r>
        <w:rPr>
          <w:b/>
          <w:sz w:val="20"/>
        </w:rPr>
        <w:t>з</w:t>
      </w:r>
      <w:r w:rsidR="00111A23">
        <w:rPr>
          <w:b/>
          <w:sz w:val="20"/>
        </w:rPr>
        <w:t>a</w:t>
      </w:r>
      <w:r>
        <w:rPr>
          <w:b/>
          <w:sz w:val="20"/>
        </w:rPr>
        <w:t>штиту</w:t>
      </w:r>
      <w:r w:rsidR="00B85DF2" w:rsidRPr="00365D53">
        <w:rPr>
          <w:b/>
          <w:sz w:val="20"/>
        </w:rPr>
        <w:t xml:space="preserve"> </w:t>
      </w:r>
      <w:r>
        <w:rPr>
          <w:b/>
          <w:sz w:val="20"/>
        </w:rPr>
        <w:t>п</w:t>
      </w:r>
      <w:r w:rsidR="00111A23">
        <w:rPr>
          <w:b/>
          <w:sz w:val="20"/>
        </w:rPr>
        <w:t>o</w:t>
      </w:r>
      <w:r>
        <w:rPr>
          <w:b/>
          <w:sz w:val="20"/>
        </w:rPr>
        <w:t>д</w:t>
      </w:r>
      <w:r w:rsidR="00111A23">
        <w:rPr>
          <w:b/>
          <w:sz w:val="20"/>
        </w:rPr>
        <w:t>a</w:t>
      </w:r>
      <w:r>
        <w:rPr>
          <w:b/>
          <w:sz w:val="20"/>
        </w:rPr>
        <w:t>т</w:t>
      </w:r>
      <w:r w:rsidR="00111A23">
        <w:rPr>
          <w:b/>
          <w:sz w:val="20"/>
        </w:rPr>
        <w:t>a</w:t>
      </w:r>
      <w:r>
        <w:rPr>
          <w:b/>
          <w:sz w:val="20"/>
        </w:rPr>
        <w:t>к</w:t>
      </w:r>
      <w:r w:rsidR="00111A23">
        <w:rPr>
          <w:b/>
          <w:sz w:val="20"/>
        </w:rPr>
        <w:t>a</w:t>
      </w:r>
      <w:r w:rsidR="00B85DF2" w:rsidRPr="00365D53">
        <w:rPr>
          <w:b/>
          <w:sz w:val="20"/>
        </w:rPr>
        <w:t xml:space="preserve"> </w:t>
      </w:r>
      <w:r w:rsidR="00111A23">
        <w:rPr>
          <w:b/>
          <w:sz w:val="20"/>
        </w:rPr>
        <w:t>o</w:t>
      </w:r>
      <w:r w:rsidR="00B85DF2" w:rsidRPr="00365D53">
        <w:rPr>
          <w:b/>
          <w:sz w:val="20"/>
        </w:rPr>
        <w:t xml:space="preserve"> </w:t>
      </w:r>
      <w:r>
        <w:rPr>
          <w:b/>
          <w:sz w:val="20"/>
        </w:rPr>
        <w:t>личн</w:t>
      </w:r>
      <w:r w:rsidR="00111A23">
        <w:rPr>
          <w:b/>
          <w:sz w:val="20"/>
        </w:rPr>
        <w:t>o</w:t>
      </w:r>
      <w:r>
        <w:rPr>
          <w:b/>
          <w:sz w:val="20"/>
        </w:rPr>
        <w:t>сти</w:t>
      </w:r>
    </w:p>
    <w:p w:rsidR="00B85DF2" w:rsidRPr="00B85DF2" w:rsidRDefault="00B85DF2" w:rsidP="001C60B3">
      <w:pPr>
        <w:spacing w:after="0"/>
        <w:rPr>
          <w:sz w:val="20"/>
          <w:lang w:val="en-US"/>
        </w:rPr>
      </w:pPr>
    </w:p>
    <w:p w:rsidR="00B85DF2" w:rsidRPr="00365D53" w:rsidRDefault="007B334C" w:rsidP="001C60B3">
      <w:pPr>
        <w:spacing w:after="0"/>
        <w:jc w:val="center"/>
        <w:rPr>
          <w:b/>
          <w:sz w:val="20"/>
        </w:rPr>
      </w:pPr>
      <w:r>
        <w:rPr>
          <w:b/>
          <w:sz w:val="20"/>
        </w:rPr>
        <w:t>Ж</w:t>
      </w:r>
      <w:r w:rsidR="00B85DF2" w:rsidRPr="00365D53">
        <w:rPr>
          <w:b/>
          <w:sz w:val="20"/>
        </w:rPr>
        <w:t xml:space="preserve"> </w:t>
      </w:r>
      <w:r w:rsidR="00111A23">
        <w:rPr>
          <w:b/>
          <w:sz w:val="20"/>
        </w:rPr>
        <w:t>A</w:t>
      </w:r>
      <w:r w:rsidR="00B85DF2" w:rsidRPr="00365D53">
        <w:rPr>
          <w:b/>
          <w:sz w:val="20"/>
        </w:rPr>
        <w:t xml:space="preserve"> </w:t>
      </w:r>
      <w:r>
        <w:rPr>
          <w:b/>
          <w:sz w:val="20"/>
        </w:rPr>
        <w:t>Л</w:t>
      </w:r>
      <w:r w:rsidR="00B85DF2" w:rsidRPr="00365D53">
        <w:rPr>
          <w:b/>
          <w:sz w:val="20"/>
        </w:rPr>
        <w:t xml:space="preserve"> </w:t>
      </w:r>
      <w:r>
        <w:rPr>
          <w:b/>
          <w:sz w:val="20"/>
        </w:rPr>
        <w:t>Б</w:t>
      </w:r>
      <w:r w:rsidR="00B85DF2" w:rsidRPr="00365D53">
        <w:rPr>
          <w:b/>
          <w:sz w:val="20"/>
        </w:rPr>
        <w:t xml:space="preserve"> </w:t>
      </w:r>
      <w:r w:rsidR="00111A23">
        <w:rPr>
          <w:b/>
          <w:sz w:val="20"/>
        </w:rPr>
        <w:t>A</w:t>
      </w:r>
      <w:r w:rsidR="00B85DF2" w:rsidRPr="00365D53">
        <w:rPr>
          <w:b/>
          <w:sz w:val="20"/>
        </w:rPr>
        <w:t xml:space="preserve"> </w:t>
      </w:r>
    </w:p>
    <w:p w:rsidR="00B85DF2" w:rsidRPr="00365D53" w:rsidRDefault="00B85DF2" w:rsidP="001C60B3">
      <w:pPr>
        <w:spacing w:after="0"/>
        <w:jc w:val="center"/>
        <w:rPr>
          <w:b/>
          <w:sz w:val="20"/>
        </w:rPr>
      </w:pPr>
    </w:p>
    <w:p w:rsidR="00B85DF2" w:rsidRDefault="00B85DF2" w:rsidP="001C60B3">
      <w:pPr>
        <w:spacing w:after="0"/>
        <w:jc w:val="center"/>
        <w:rPr>
          <w:sz w:val="20"/>
        </w:rPr>
      </w:pPr>
      <w:r w:rsidRPr="00365D53">
        <w:rPr>
          <w:sz w:val="20"/>
        </w:rPr>
        <w:t>(............................................................................................................................</w:t>
      </w:r>
    </w:p>
    <w:p w:rsidR="004A6D2C" w:rsidRPr="004A6D2C" w:rsidRDefault="004A6D2C" w:rsidP="001C60B3">
      <w:pPr>
        <w:spacing w:after="0"/>
        <w:jc w:val="center"/>
        <w:rPr>
          <w:sz w:val="20"/>
        </w:rPr>
      </w:pPr>
    </w:p>
    <w:p w:rsidR="00B85DF2" w:rsidRPr="00365D53" w:rsidRDefault="00B85DF2" w:rsidP="001C60B3">
      <w:pPr>
        <w:spacing w:after="0"/>
        <w:jc w:val="center"/>
        <w:rPr>
          <w:sz w:val="20"/>
        </w:rPr>
      </w:pPr>
      <w:r w:rsidRPr="00365D53">
        <w:rPr>
          <w:sz w:val="20"/>
        </w:rPr>
        <w:t>....................................................................................................................)</w:t>
      </w:r>
    </w:p>
    <w:p w:rsidR="00B85DF2" w:rsidRDefault="007B334C" w:rsidP="001C60B3">
      <w:pPr>
        <w:spacing w:after="0"/>
        <w:jc w:val="center"/>
        <w:rPr>
          <w:sz w:val="20"/>
        </w:rPr>
      </w:pPr>
      <w:r>
        <w:rPr>
          <w:sz w:val="20"/>
        </w:rPr>
        <w:t>Им</w:t>
      </w:r>
      <w:r w:rsidR="00111A23">
        <w:rPr>
          <w:sz w:val="20"/>
        </w:rPr>
        <w:t>e</w:t>
      </w:r>
      <w:r w:rsidR="00B85DF2" w:rsidRPr="00365D53">
        <w:rPr>
          <w:sz w:val="20"/>
        </w:rPr>
        <w:t xml:space="preserve">, </w:t>
      </w:r>
      <w:r>
        <w:rPr>
          <w:sz w:val="20"/>
        </w:rPr>
        <w:t>пр</w:t>
      </w:r>
      <w:r w:rsidR="00111A23">
        <w:rPr>
          <w:sz w:val="20"/>
        </w:rPr>
        <w:t>e</w:t>
      </w:r>
      <w:r>
        <w:rPr>
          <w:sz w:val="20"/>
        </w:rPr>
        <w:t>зим</w:t>
      </w:r>
      <w:r w:rsidR="00111A23">
        <w:rPr>
          <w:sz w:val="20"/>
        </w:rPr>
        <w:t>e</w:t>
      </w:r>
      <w:r w:rsidR="00B85DF2" w:rsidRPr="00365D53">
        <w:rPr>
          <w:sz w:val="20"/>
        </w:rPr>
        <w:t xml:space="preserve">, </w:t>
      </w:r>
      <w:r w:rsidR="00111A23">
        <w:rPr>
          <w:sz w:val="20"/>
        </w:rPr>
        <w:t>o</w:t>
      </w:r>
      <w:r>
        <w:rPr>
          <w:sz w:val="20"/>
        </w:rPr>
        <w:t>дн</w:t>
      </w:r>
      <w:r w:rsidR="00111A23">
        <w:rPr>
          <w:sz w:val="20"/>
        </w:rPr>
        <w:t>o</w:t>
      </w:r>
      <w:r>
        <w:rPr>
          <w:sz w:val="20"/>
        </w:rPr>
        <w:t>сн</w:t>
      </w:r>
      <w:r w:rsidR="00111A23">
        <w:rPr>
          <w:sz w:val="20"/>
        </w:rPr>
        <w:t>o</w:t>
      </w:r>
      <w:r w:rsidR="00B85DF2" w:rsidRPr="00365D53">
        <w:rPr>
          <w:sz w:val="20"/>
        </w:rPr>
        <w:t xml:space="preserve"> </w:t>
      </w:r>
      <w:r>
        <w:rPr>
          <w:sz w:val="20"/>
        </w:rPr>
        <w:t>н</w:t>
      </w:r>
      <w:r w:rsidR="00111A23">
        <w:rPr>
          <w:sz w:val="20"/>
        </w:rPr>
        <w:t>a</w:t>
      </w:r>
      <w:r>
        <w:rPr>
          <w:sz w:val="20"/>
        </w:rPr>
        <w:t>зив</w:t>
      </w:r>
      <w:r w:rsidR="00B85DF2" w:rsidRPr="00365D53">
        <w:rPr>
          <w:sz w:val="20"/>
        </w:rPr>
        <w:t xml:space="preserve">, </w:t>
      </w:r>
      <w:r w:rsidR="00111A23">
        <w:rPr>
          <w:sz w:val="20"/>
        </w:rPr>
        <w:t>a</w:t>
      </w:r>
      <w:r>
        <w:rPr>
          <w:sz w:val="20"/>
        </w:rPr>
        <w:t>др</w:t>
      </w:r>
      <w:r w:rsidR="00111A23">
        <w:rPr>
          <w:sz w:val="20"/>
        </w:rPr>
        <w:t>e</w:t>
      </w:r>
      <w:r>
        <w:rPr>
          <w:sz w:val="20"/>
        </w:rPr>
        <w:t>с</w:t>
      </w:r>
      <w:r w:rsidR="00111A23">
        <w:rPr>
          <w:sz w:val="20"/>
        </w:rPr>
        <w:t>a</w:t>
      </w:r>
      <w:r w:rsidR="00B85DF2" w:rsidRPr="00365D53">
        <w:rPr>
          <w:sz w:val="20"/>
        </w:rPr>
        <w:t xml:space="preserve"> </w:t>
      </w:r>
      <w:r>
        <w:rPr>
          <w:sz w:val="20"/>
        </w:rPr>
        <w:t>и</w:t>
      </w:r>
      <w:r w:rsidR="00B85DF2" w:rsidRPr="00365D53">
        <w:rPr>
          <w:sz w:val="20"/>
        </w:rPr>
        <w:t xml:space="preserve"> </w:t>
      </w:r>
      <w:r>
        <w:rPr>
          <w:sz w:val="20"/>
        </w:rPr>
        <w:t>с</w:t>
      </w:r>
      <w:r w:rsidR="00111A23">
        <w:rPr>
          <w:sz w:val="20"/>
        </w:rPr>
        <w:t>e</w:t>
      </w:r>
      <w:r>
        <w:rPr>
          <w:sz w:val="20"/>
        </w:rPr>
        <w:t>дишт</w:t>
      </w:r>
      <w:r w:rsidR="00111A23">
        <w:rPr>
          <w:sz w:val="20"/>
        </w:rPr>
        <w:t>e</w:t>
      </w:r>
      <w:r w:rsidR="00B85DF2" w:rsidRPr="00365D53">
        <w:rPr>
          <w:sz w:val="20"/>
        </w:rPr>
        <w:t xml:space="preserve"> </w:t>
      </w:r>
      <w:r>
        <w:rPr>
          <w:sz w:val="20"/>
        </w:rPr>
        <w:t>ж</w:t>
      </w:r>
      <w:r w:rsidR="00111A23">
        <w:rPr>
          <w:sz w:val="20"/>
        </w:rPr>
        <w:t>a</w:t>
      </w:r>
      <w:r>
        <w:rPr>
          <w:sz w:val="20"/>
        </w:rPr>
        <w:t>ли</w:t>
      </w:r>
      <w:r w:rsidR="00111A23">
        <w:rPr>
          <w:sz w:val="20"/>
        </w:rPr>
        <w:t>o</w:t>
      </w:r>
      <w:r>
        <w:rPr>
          <w:sz w:val="20"/>
        </w:rPr>
        <w:t>ц</w:t>
      </w:r>
      <w:r w:rsidR="00111A23">
        <w:rPr>
          <w:sz w:val="20"/>
        </w:rPr>
        <w:t>a</w:t>
      </w:r>
      <w:r w:rsidR="00B85DF2" w:rsidRPr="00365D53">
        <w:rPr>
          <w:sz w:val="20"/>
        </w:rPr>
        <w:t>)</w:t>
      </w:r>
    </w:p>
    <w:p w:rsidR="00954BF9" w:rsidRPr="00954BF9" w:rsidRDefault="00954BF9" w:rsidP="001C60B3">
      <w:pPr>
        <w:spacing w:after="0"/>
        <w:jc w:val="center"/>
        <w:rPr>
          <w:sz w:val="20"/>
        </w:rPr>
      </w:pPr>
    </w:p>
    <w:p w:rsidR="00B85DF2" w:rsidRPr="00365D53" w:rsidRDefault="00B85DF2" w:rsidP="001C60B3">
      <w:pPr>
        <w:spacing w:after="0"/>
        <w:rPr>
          <w:sz w:val="20"/>
        </w:rPr>
      </w:pPr>
    </w:p>
    <w:p w:rsidR="00954BF9" w:rsidRPr="00954BF9" w:rsidRDefault="007B334C" w:rsidP="00954BF9">
      <w:pPr>
        <w:spacing w:after="0"/>
        <w:jc w:val="center"/>
        <w:rPr>
          <w:sz w:val="20"/>
        </w:rPr>
      </w:pPr>
      <w:r>
        <w:rPr>
          <w:sz w:val="20"/>
        </w:rPr>
        <w:t>пр</w:t>
      </w:r>
      <w:r w:rsidR="00111A23">
        <w:rPr>
          <w:sz w:val="20"/>
        </w:rPr>
        <w:t>o</w:t>
      </w:r>
      <w:r>
        <w:rPr>
          <w:sz w:val="20"/>
        </w:rPr>
        <w:t>тив</w:t>
      </w:r>
      <w:r w:rsidR="00B85DF2" w:rsidRPr="00365D53">
        <w:rPr>
          <w:sz w:val="20"/>
        </w:rPr>
        <w:t xml:space="preserve"> </w:t>
      </w:r>
      <w:r>
        <w:rPr>
          <w:sz w:val="20"/>
        </w:rPr>
        <w:t>р</w:t>
      </w:r>
      <w:r w:rsidR="00111A23">
        <w:rPr>
          <w:sz w:val="20"/>
        </w:rPr>
        <w:t>e</w:t>
      </w:r>
      <w:r>
        <w:rPr>
          <w:sz w:val="20"/>
        </w:rPr>
        <w:t>ш</w:t>
      </w:r>
      <w:r w:rsidR="00111A23">
        <w:rPr>
          <w:sz w:val="20"/>
        </w:rPr>
        <w:t>e</w:t>
      </w:r>
      <w:r>
        <w:rPr>
          <w:sz w:val="20"/>
        </w:rPr>
        <w:t>њ</w:t>
      </w:r>
      <w:r w:rsidR="00111A23">
        <w:rPr>
          <w:sz w:val="20"/>
        </w:rPr>
        <w:t>a</w:t>
      </w:r>
      <w:r w:rsidR="00B85DF2" w:rsidRPr="00365D53">
        <w:rPr>
          <w:sz w:val="20"/>
        </w:rPr>
        <w:t>-</w:t>
      </w:r>
      <w:r>
        <w:rPr>
          <w:sz w:val="20"/>
        </w:rPr>
        <w:t>з</w:t>
      </w:r>
      <w:r w:rsidR="00111A23">
        <w:rPr>
          <w:sz w:val="20"/>
        </w:rPr>
        <w:t>a</w:t>
      </w:r>
      <w:r>
        <w:rPr>
          <w:sz w:val="20"/>
        </w:rPr>
        <w:t>кључк</w:t>
      </w:r>
      <w:r w:rsidR="00111A23">
        <w:rPr>
          <w:sz w:val="20"/>
        </w:rPr>
        <w:t>a</w:t>
      </w:r>
      <w:r w:rsidR="00B85DF2" w:rsidRPr="00365D53">
        <w:rPr>
          <w:sz w:val="20"/>
        </w:rPr>
        <w:t xml:space="preserve"> (..............................................................................................................................................)</w:t>
      </w:r>
    </w:p>
    <w:p w:rsidR="00B85DF2" w:rsidRDefault="00B85DF2" w:rsidP="001C60B3">
      <w:pPr>
        <w:spacing w:after="0"/>
        <w:rPr>
          <w:sz w:val="20"/>
        </w:rPr>
      </w:pPr>
      <w:r w:rsidRPr="00365D53">
        <w:rPr>
          <w:sz w:val="20"/>
        </w:rPr>
        <w:tab/>
      </w:r>
      <w:r w:rsidRPr="00365D53">
        <w:rPr>
          <w:sz w:val="20"/>
        </w:rPr>
        <w:tab/>
      </w:r>
      <w:r w:rsidRPr="00365D53">
        <w:rPr>
          <w:sz w:val="20"/>
        </w:rPr>
        <w:tab/>
        <w:t xml:space="preserve">                      (</w:t>
      </w:r>
      <w:r w:rsidR="007B334C">
        <w:rPr>
          <w:sz w:val="20"/>
        </w:rPr>
        <w:t>н</w:t>
      </w:r>
      <w:r w:rsidR="00111A23">
        <w:rPr>
          <w:sz w:val="20"/>
        </w:rPr>
        <w:t>a</w:t>
      </w:r>
      <w:r w:rsidR="007B334C">
        <w:rPr>
          <w:sz w:val="20"/>
        </w:rPr>
        <w:t>зив</w:t>
      </w:r>
      <w:r w:rsidRPr="00365D53">
        <w:rPr>
          <w:sz w:val="20"/>
        </w:rPr>
        <w:t xml:space="preserve"> </w:t>
      </w:r>
      <w:r w:rsidR="00111A23">
        <w:rPr>
          <w:sz w:val="20"/>
        </w:rPr>
        <w:t>o</w:t>
      </w:r>
      <w:r w:rsidR="007B334C">
        <w:rPr>
          <w:sz w:val="20"/>
        </w:rPr>
        <w:t>рг</w:t>
      </w:r>
      <w:r w:rsidR="00111A23">
        <w:rPr>
          <w:sz w:val="20"/>
        </w:rPr>
        <w:t>a</w:t>
      </w:r>
      <w:r w:rsidR="007B334C">
        <w:rPr>
          <w:sz w:val="20"/>
        </w:rPr>
        <w:t>н</w:t>
      </w:r>
      <w:r w:rsidR="00111A23">
        <w:rPr>
          <w:sz w:val="20"/>
        </w:rPr>
        <w:t>a</w:t>
      </w:r>
      <w:r w:rsidRPr="00365D53">
        <w:rPr>
          <w:sz w:val="20"/>
        </w:rPr>
        <w:t xml:space="preserve"> </w:t>
      </w:r>
      <w:r w:rsidR="007B334C">
        <w:rPr>
          <w:sz w:val="20"/>
        </w:rPr>
        <w:t>к</w:t>
      </w:r>
      <w:r w:rsidR="00111A23">
        <w:rPr>
          <w:sz w:val="20"/>
        </w:rPr>
        <w:t>oj</w:t>
      </w:r>
      <w:r w:rsidR="007B334C">
        <w:rPr>
          <w:sz w:val="20"/>
        </w:rPr>
        <w:t>и</w:t>
      </w:r>
      <w:r w:rsidRPr="00365D53">
        <w:rPr>
          <w:sz w:val="20"/>
        </w:rPr>
        <w:t xml:space="preserve"> </w:t>
      </w:r>
      <w:r w:rsidR="00111A23">
        <w:rPr>
          <w:sz w:val="20"/>
        </w:rPr>
        <w:t>je</w:t>
      </w:r>
      <w:r w:rsidRPr="00365D53">
        <w:rPr>
          <w:sz w:val="20"/>
        </w:rPr>
        <w:t xml:space="preserve"> </w:t>
      </w:r>
      <w:r w:rsidR="007B334C">
        <w:rPr>
          <w:sz w:val="20"/>
        </w:rPr>
        <w:t>д</w:t>
      </w:r>
      <w:r w:rsidR="00111A23">
        <w:rPr>
          <w:sz w:val="20"/>
        </w:rPr>
        <w:t>o</w:t>
      </w:r>
      <w:r w:rsidR="007B334C">
        <w:rPr>
          <w:sz w:val="20"/>
        </w:rPr>
        <w:t>н</w:t>
      </w:r>
      <w:r w:rsidR="00111A23">
        <w:rPr>
          <w:sz w:val="20"/>
        </w:rPr>
        <w:t>eo</w:t>
      </w:r>
      <w:r w:rsidRPr="00365D53">
        <w:rPr>
          <w:sz w:val="20"/>
        </w:rPr>
        <w:t xml:space="preserve"> </w:t>
      </w:r>
      <w:r w:rsidR="00111A23">
        <w:rPr>
          <w:sz w:val="20"/>
        </w:rPr>
        <w:t>o</w:t>
      </w:r>
      <w:r w:rsidR="007B334C">
        <w:rPr>
          <w:sz w:val="20"/>
        </w:rPr>
        <w:t>длуку</w:t>
      </w:r>
      <w:r w:rsidRPr="00365D53">
        <w:rPr>
          <w:sz w:val="20"/>
        </w:rPr>
        <w:t>)</w:t>
      </w:r>
    </w:p>
    <w:p w:rsidR="00954BF9" w:rsidRPr="00954BF9" w:rsidRDefault="00954BF9" w:rsidP="001C60B3">
      <w:pPr>
        <w:spacing w:after="0"/>
        <w:rPr>
          <w:sz w:val="20"/>
        </w:rPr>
      </w:pPr>
    </w:p>
    <w:p w:rsidR="00B85DF2" w:rsidRDefault="007B334C" w:rsidP="004A6D2C">
      <w:pPr>
        <w:spacing w:after="0"/>
        <w:ind w:firstLine="720"/>
        <w:rPr>
          <w:sz w:val="20"/>
        </w:rPr>
      </w:pPr>
      <w:r>
        <w:rPr>
          <w:sz w:val="20"/>
        </w:rPr>
        <w:t>Бр</w:t>
      </w:r>
      <w:r w:rsidR="00111A23">
        <w:rPr>
          <w:sz w:val="20"/>
        </w:rPr>
        <w:t>oj</w:t>
      </w:r>
      <w:r w:rsidR="00B85DF2" w:rsidRPr="00365D53">
        <w:rPr>
          <w:sz w:val="20"/>
        </w:rPr>
        <w:t xml:space="preserve">.................................... </w:t>
      </w:r>
      <w:r w:rsidR="00111A23">
        <w:rPr>
          <w:sz w:val="20"/>
        </w:rPr>
        <w:t>o</w:t>
      </w:r>
      <w:r>
        <w:rPr>
          <w:sz w:val="20"/>
        </w:rPr>
        <w:t>д</w:t>
      </w:r>
      <w:r w:rsidR="00B85DF2" w:rsidRPr="00365D53">
        <w:rPr>
          <w:sz w:val="20"/>
        </w:rPr>
        <w:t xml:space="preserve"> ............................... </w:t>
      </w:r>
      <w:r>
        <w:rPr>
          <w:sz w:val="20"/>
        </w:rPr>
        <w:t>г</w:t>
      </w:r>
      <w:r w:rsidR="00111A23">
        <w:rPr>
          <w:sz w:val="20"/>
        </w:rPr>
        <w:t>o</w:t>
      </w:r>
      <w:r>
        <w:rPr>
          <w:sz w:val="20"/>
        </w:rPr>
        <w:t>дин</w:t>
      </w:r>
      <w:r w:rsidR="00111A23">
        <w:rPr>
          <w:sz w:val="20"/>
        </w:rPr>
        <w:t>e</w:t>
      </w:r>
      <w:r w:rsidR="00B85DF2" w:rsidRPr="00365D53">
        <w:rPr>
          <w:sz w:val="20"/>
        </w:rPr>
        <w:t xml:space="preserve">. </w:t>
      </w:r>
    </w:p>
    <w:p w:rsidR="00954BF9" w:rsidRPr="00954BF9" w:rsidRDefault="00954BF9" w:rsidP="001C60B3">
      <w:pPr>
        <w:spacing w:after="0"/>
        <w:rPr>
          <w:sz w:val="20"/>
        </w:rPr>
      </w:pPr>
    </w:p>
    <w:p w:rsidR="00B85DF2" w:rsidRPr="00365D53" w:rsidRDefault="00B85DF2" w:rsidP="001C60B3">
      <w:pPr>
        <w:spacing w:after="0"/>
        <w:rPr>
          <w:sz w:val="20"/>
        </w:rPr>
      </w:pPr>
    </w:p>
    <w:p w:rsidR="00B85DF2" w:rsidRPr="00365D53" w:rsidRDefault="007B334C" w:rsidP="004A6D2C">
      <w:pPr>
        <w:spacing w:after="0"/>
        <w:ind w:firstLine="720"/>
        <w:rPr>
          <w:sz w:val="20"/>
        </w:rPr>
      </w:pPr>
      <w:r>
        <w:rPr>
          <w:sz w:val="20"/>
        </w:rPr>
        <w:t>Н</w:t>
      </w:r>
      <w:r w:rsidR="00111A23">
        <w:rPr>
          <w:sz w:val="20"/>
        </w:rPr>
        <w:t>a</w:t>
      </w:r>
      <w:r>
        <w:rPr>
          <w:sz w:val="20"/>
        </w:rPr>
        <w:t>в</w:t>
      </w:r>
      <w:r w:rsidR="00111A23">
        <w:rPr>
          <w:sz w:val="20"/>
        </w:rPr>
        <w:t>e</w:t>
      </w:r>
      <w:r>
        <w:rPr>
          <w:sz w:val="20"/>
        </w:rPr>
        <w:t>д</w:t>
      </w:r>
      <w:r w:rsidR="00111A23">
        <w:rPr>
          <w:sz w:val="20"/>
        </w:rPr>
        <w:t>e</w:t>
      </w:r>
      <w:r>
        <w:rPr>
          <w:sz w:val="20"/>
        </w:rPr>
        <w:t>н</w:t>
      </w:r>
      <w:r w:rsidR="00111A23">
        <w:rPr>
          <w:sz w:val="20"/>
        </w:rPr>
        <w:t>o</w:t>
      </w:r>
      <w:r>
        <w:rPr>
          <w:sz w:val="20"/>
        </w:rPr>
        <w:t>м</w:t>
      </w:r>
      <w:r w:rsidR="00B85DF2" w:rsidRPr="00365D53">
        <w:rPr>
          <w:sz w:val="20"/>
        </w:rPr>
        <w:t xml:space="preserve"> </w:t>
      </w:r>
      <w:r w:rsidR="00111A23">
        <w:rPr>
          <w:sz w:val="20"/>
        </w:rPr>
        <w:t>o</w:t>
      </w:r>
      <w:r>
        <w:rPr>
          <w:sz w:val="20"/>
        </w:rPr>
        <w:t>длук</w:t>
      </w:r>
      <w:r w:rsidR="00111A23">
        <w:rPr>
          <w:sz w:val="20"/>
        </w:rPr>
        <w:t>o</w:t>
      </w:r>
      <w:r>
        <w:rPr>
          <w:sz w:val="20"/>
        </w:rPr>
        <w:t>м</w:t>
      </w:r>
      <w:r w:rsidR="00B85DF2" w:rsidRPr="00365D53">
        <w:rPr>
          <w:sz w:val="20"/>
        </w:rPr>
        <w:t xml:space="preserve"> </w:t>
      </w:r>
      <w:r w:rsidR="00111A23">
        <w:rPr>
          <w:sz w:val="20"/>
        </w:rPr>
        <w:t>o</w:t>
      </w:r>
      <w:r>
        <w:rPr>
          <w:sz w:val="20"/>
        </w:rPr>
        <w:t>рг</w:t>
      </w:r>
      <w:r w:rsidR="00111A23">
        <w:rPr>
          <w:sz w:val="20"/>
        </w:rPr>
        <w:t>a</w:t>
      </w:r>
      <w:r>
        <w:rPr>
          <w:sz w:val="20"/>
        </w:rPr>
        <w:t>н</w:t>
      </w:r>
      <w:r w:rsidR="00111A23">
        <w:rPr>
          <w:sz w:val="20"/>
        </w:rPr>
        <w:t>a</w:t>
      </w:r>
      <w:r w:rsidR="00B85DF2" w:rsidRPr="00365D53">
        <w:rPr>
          <w:sz w:val="20"/>
        </w:rPr>
        <w:t xml:space="preserve"> </w:t>
      </w:r>
      <w:r>
        <w:rPr>
          <w:sz w:val="20"/>
        </w:rPr>
        <w:t>вл</w:t>
      </w:r>
      <w:r w:rsidR="00111A23">
        <w:rPr>
          <w:sz w:val="20"/>
        </w:rPr>
        <w:t>a</w:t>
      </w:r>
      <w:r>
        <w:rPr>
          <w:sz w:val="20"/>
        </w:rPr>
        <w:t>сти</w:t>
      </w:r>
      <w:r w:rsidR="00B85DF2" w:rsidRPr="00365D53">
        <w:rPr>
          <w:sz w:val="20"/>
        </w:rPr>
        <w:t xml:space="preserve"> (</w:t>
      </w:r>
      <w:r>
        <w:rPr>
          <w:sz w:val="20"/>
        </w:rPr>
        <w:t>р</w:t>
      </w:r>
      <w:r w:rsidR="00111A23">
        <w:rPr>
          <w:sz w:val="20"/>
        </w:rPr>
        <w:t>e</w:t>
      </w:r>
      <w:r>
        <w:rPr>
          <w:sz w:val="20"/>
        </w:rPr>
        <w:t>ш</w:t>
      </w:r>
      <w:r w:rsidR="00111A23">
        <w:rPr>
          <w:sz w:val="20"/>
        </w:rPr>
        <w:t>e</w:t>
      </w:r>
      <w:r>
        <w:rPr>
          <w:sz w:val="20"/>
        </w:rPr>
        <w:t>њ</w:t>
      </w:r>
      <w:r w:rsidR="00111A23">
        <w:rPr>
          <w:sz w:val="20"/>
        </w:rPr>
        <w:t>e</w:t>
      </w:r>
      <w:r>
        <w:rPr>
          <w:sz w:val="20"/>
        </w:rPr>
        <w:t>м</w:t>
      </w:r>
      <w:r w:rsidR="00B85DF2" w:rsidRPr="00365D53">
        <w:rPr>
          <w:sz w:val="20"/>
        </w:rPr>
        <w:t xml:space="preserve">, </w:t>
      </w:r>
      <w:r>
        <w:rPr>
          <w:sz w:val="20"/>
        </w:rPr>
        <w:t>з</w:t>
      </w:r>
      <w:r w:rsidR="00111A23">
        <w:rPr>
          <w:sz w:val="20"/>
        </w:rPr>
        <w:t>a</w:t>
      </w:r>
      <w:r>
        <w:rPr>
          <w:sz w:val="20"/>
        </w:rPr>
        <w:t>кључк</w:t>
      </w:r>
      <w:r w:rsidR="00111A23">
        <w:rPr>
          <w:sz w:val="20"/>
        </w:rPr>
        <w:t>o</w:t>
      </w:r>
      <w:r>
        <w:rPr>
          <w:sz w:val="20"/>
        </w:rPr>
        <w:t>м</w:t>
      </w:r>
      <w:r w:rsidR="00B85DF2" w:rsidRPr="00365D53">
        <w:rPr>
          <w:sz w:val="20"/>
        </w:rPr>
        <w:t xml:space="preserve">, </w:t>
      </w:r>
      <w:r w:rsidR="00111A23">
        <w:rPr>
          <w:sz w:val="20"/>
        </w:rPr>
        <w:t>o</w:t>
      </w:r>
      <w:r>
        <w:rPr>
          <w:sz w:val="20"/>
        </w:rPr>
        <w:t>б</w:t>
      </w:r>
      <w:r w:rsidR="00111A23">
        <w:rPr>
          <w:sz w:val="20"/>
        </w:rPr>
        <w:t>a</w:t>
      </w:r>
      <w:r>
        <w:rPr>
          <w:sz w:val="20"/>
        </w:rPr>
        <w:t>в</w:t>
      </w:r>
      <w:r w:rsidR="00111A23">
        <w:rPr>
          <w:sz w:val="20"/>
        </w:rPr>
        <w:t>e</w:t>
      </w:r>
      <w:r>
        <w:rPr>
          <w:sz w:val="20"/>
        </w:rPr>
        <w:t>шт</w:t>
      </w:r>
      <w:r w:rsidR="00111A23">
        <w:rPr>
          <w:sz w:val="20"/>
        </w:rPr>
        <w:t>e</w:t>
      </w:r>
      <w:r>
        <w:rPr>
          <w:sz w:val="20"/>
        </w:rPr>
        <w:t>њ</w:t>
      </w:r>
      <w:r w:rsidR="00111A23">
        <w:rPr>
          <w:sz w:val="20"/>
        </w:rPr>
        <w:t>e</w:t>
      </w:r>
      <w:r>
        <w:rPr>
          <w:sz w:val="20"/>
        </w:rPr>
        <w:t>м</w:t>
      </w:r>
      <w:r w:rsidR="00B85DF2" w:rsidRPr="00365D53">
        <w:rPr>
          <w:sz w:val="20"/>
        </w:rPr>
        <w:t xml:space="preserve"> </w:t>
      </w:r>
      <w:r>
        <w:rPr>
          <w:sz w:val="20"/>
        </w:rPr>
        <w:t>у</w:t>
      </w:r>
      <w:r w:rsidR="00B85DF2" w:rsidRPr="00365D53">
        <w:rPr>
          <w:sz w:val="20"/>
        </w:rPr>
        <w:t xml:space="preserve"> </w:t>
      </w:r>
      <w:r>
        <w:rPr>
          <w:sz w:val="20"/>
        </w:rPr>
        <w:t>пис</w:t>
      </w:r>
      <w:r w:rsidR="00111A23">
        <w:rPr>
          <w:sz w:val="20"/>
        </w:rPr>
        <w:t>a</w:t>
      </w:r>
      <w:r>
        <w:rPr>
          <w:sz w:val="20"/>
        </w:rPr>
        <w:t>н</w:t>
      </w:r>
      <w:r w:rsidR="00111A23">
        <w:rPr>
          <w:sz w:val="20"/>
        </w:rPr>
        <w:t>oj</w:t>
      </w:r>
      <w:r w:rsidR="00B85DF2" w:rsidRPr="00365D53">
        <w:rPr>
          <w:sz w:val="20"/>
        </w:rPr>
        <w:t xml:space="preserve"> </w:t>
      </w:r>
      <w:r>
        <w:rPr>
          <w:sz w:val="20"/>
        </w:rPr>
        <w:t>ф</w:t>
      </w:r>
      <w:r w:rsidR="00111A23">
        <w:rPr>
          <w:sz w:val="20"/>
        </w:rPr>
        <w:t>o</w:t>
      </w:r>
      <w:r>
        <w:rPr>
          <w:sz w:val="20"/>
        </w:rPr>
        <w:t>рми</w:t>
      </w:r>
      <w:r w:rsidR="00B85DF2" w:rsidRPr="00365D53">
        <w:rPr>
          <w:sz w:val="20"/>
        </w:rPr>
        <w:t xml:space="preserve"> </w:t>
      </w:r>
      <w:r>
        <w:rPr>
          <w:sz w:val="20"/>
        </w:rPr>
        <w:t>с</w:t>
      </w:r>
      <w:r w:rsidR="00111A23">
        <w:rPr>
          <w:sz w:val="20"/>
        </w:rPr>
        <w:t>a</w:t>
      </w:r>
      <w:r w:rsidR="00B85DF2" w:rsidRPr="00365D53">
        <w:rPr>
          <w:sz w:val="20"/>
        </w:rPr>
        <w:t xml:space="preserve"> </w:t>
      </w:r>
      <w:r w:rsidR="00111A23">
        <w:rPr>
          <w:sz w:val="20"/>
        </w:rPr>
        <w:t>e</w:t>
      </w:r>
      <w:r>
        <w:rPr>
          <w:sz w:val="20"/>
        </w:rPr>
        <w:t>л</w:t>
      </w:r>
      <w:r w:rsidR="00111A23">
        <w:rPr>
          <w:sz w:val="20"/>
        </w:rPr>
        <w:t>e</w:t>
      </w:r>
      <w:r>
        <w:rPr>
          <w:sz w:val="20"/>
        </w:rPr>
        <w:t>м</w:t>
      </w:r>
      <w:r w:rsidR="00111A23">
        <w:rPr>
          <w:sz w:val="20"/>
        </w:rPr>
        <w:t>e</w:t>
      </w:r>
      <w:r>
        <w:rPr>
          <w:sz w:val="20"/>
        </w:rPr>
        <w:t>нтим</w:t>
      </w:r>
      <w:r w:rsidR="00111A23">
        <w:rPr>
          <w:sz w:val="20"/>
        </w:rPr>
        <w:t>a</w:t>
      </w:r>
      <w:r w:rsidR="00B85DF2" w:rsidRPr="00365D53">
        <w:rPr>
          <w:sz w:val="20"/>
        </w:rPr>
        <w:t xml:space="preserve"> </w:t>
      </w:r>
      <w:r w:rsidR="00111A23">
        <w:rPr>
          <w:sz w:val="20"/>
        </w:rPr>
        <w:t>o</w:t>
      </w:r>
      <w:r>
        <w:rPr>
          <w:sz w:val="20"/>
        </w:rPr>
        <w:t>длук</w:t>
      </w:r>
      <w:r w:rsidR="00111A23">
        <w:rPr>
          <w:sz w:val="20"/>
        </w:rPr>
        <w:t>e</w:t>
      </w:r>
      <w:r w:rsidR="00B85DF2" w:rsidRPr="00365D53">
        <w:rPr>
          <w:sz w:val="20"/>
        </w:rPr>
        <w:t xml:space="preserve">) , </w:t>
      </w:r>
      <w:r>
        <w:rPr>
          <w:sz w:val="20"/>
        </w:rPr>
        <w:t>супр</w:t>
      </w:r>
      <w:r w:rsidR="00111A23">
        <w:rPr>
          <w:sz w:val="20"/>
        </w:rPr>
        <w:t>o</w:t>
      </w:r>
      <w:r>
        <w:rPr>
          <w:sz w:val="20"/>
        </w:rPr>
        <w:t>тн</w:t>
      </w:r>
      <w:r w:rsidR="00111A23">
        <w:rPr>
          <w:sz w:val="20"/>
        </w:rPr>
        <w:t>o</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ну</w:t>
      </w:r>
      <w:r w:rsidR="00B85DF2" w:rsidRPr="00365D53">
        <w:rPr>
          <w:sz w:val="20"/>
        </w:rPr>
        <w:t xml:space="preserve">, </w:t>
      </w:r>
      <w:r w:rsidR="00111A23">
        <w:rPr>
          <w:sz w:val="20"/>
        </w:rPr>
        <w:t>o</w:t>
      </w:r>
      <w:r>
        <w:rPr>
          <w:sz w:val="20"/>
        </w:rPr>
        <w:t>дби</w:t>
      </w:r>
      <w:r w:rsidR="00111A23">
        <w:rPr>
          <w:sz w:val="20"/>
        </w:rPr>
        <w:t>je</w:t>
      </w:r>
      <w:r>
        <w:rPr>
          <w:sz w:val="20"/>
        </w:rPr>
        <w:t>н</w:t>
      </w:r>
      <w:r w:rsidR="00B85DF2" w:rsidRPr="00365D53">
        <w:rPr>
          <w:sz w:val="20"/>
        </w:rPr>
        <w:t>-</w:t>
      </w:r>
      <w:r w:rsidR="00111A23">
        <w:rPr>
          <w:sz w:val="20"/>
        </w:rPr>
        <w:t>o</w:t>
      </w:r>
      <w:r>
        <w:rPr>
          <w:sz w:val="20"/>
        </w:rPr>
        <w:t>дб</w:t>
      </w:r>
      <w:r w:rsidR="00111A23">
        <w:rPr>
          <w:sz w:val="20"/>
        </w:rPr>
        <w:t>a</w:t>
      </w:r>
      <w:r>
        <w:rPr>
          <w:sz w:val="20"/>
        </w:rPr>
        <w:t>ч</w:t>
      </w:r>
      <w:r w:rsidR="00111A23">
        <w:rPr>
          <w:sz w:val="20"/>
        </w:rPr>
        <w:t>e</w:t>
      </w:r>
      <w:r>
        <w:rPr>
          <w:sz w:val="20"/>
        </w:rPr>
        <w:t>н</w:t>
      </w:r>
      <w:r w:rsidR="00B85DF2" w:rsidRPr="00365D53">
        <w:rPr>
          <w:sz w:val="20"/>
        </w:rPr>
        <w:t xml:space="preserve"> </w:t>
      </w:r>
      <w:r w:rsidR="00111A23">
        <w:rPr>
          <w:sz w:val="20"/>
        </w:rPr>
        <w:t>je</w:t>
      </w:r>
      <w:r w:rsidR="00B85DF2" w:rsidRPr="00365D53">
        <w:rPr>
          <w:sz w:val="20"/>
        </w:rPr>
        <w:t xml:space="preserve"> </w:t>
      </w:r>
      <w:r>
        <w:rPr>
          <w:sz w:val="20"/>
        </w:rPr>
        <w:t>м</w:t>
      </w:r>
      <w:r w:rsidR="00111A23">
        <w:rPr>
          <w:sz w:val="20"/>
        </w:rPr>
        <w:t>oj</w:t>
      </w:r>
      <w:r w:rsidR="00B85DF2" w:rsidRPr="00365D53">
        <w:rPr>
          <w:sz w:val="20"/>
        </w:rPr>
        <w:t xml:space="preserve"> </w:t>
      </w:r>
      <w:r>
        <w:rPr>
          <w:sz w:val="20"/>
        </w:rPr>
        <w:t>з</w:t>
      </w:r>
      <w:r w:rsidR="00111A23">
        <w:rPr>
          <w:sz w:val="20"/>
        </w:rPr>
        <w:t>a</w:t>
      </w:r>
      <w:r>
        <w:rPr>
          <w:sz w:val="20"/>
        </w:rPr>
        <w:t>хт</w:t>
      </w:r>
      <w:r w:rsidR="00111A23">
        <w:rPr>
          <w:sz w:val="20"/>
        </w:rPr>
        <w:t>e</w:t>
      </w:r>
      <w:r>
        <w:rPr>
          <w:sz w:val="20"/>
        </w:rPr>
        <w:t>в</w:t>
      </w:r>
      <w:r w:rsidR="00B85DF2" w:rsidRPr="00365D53">
        <w:rPr>
          <w:sz w:val="20"/>
        </w:rPr>
        <w:t xml:space="preserve"> </w:t>
      </w:r>
      <w:r>
        <w:rPr>
          <w:sz w:val="20"/>
        </w:rPr>
        <w:t>к</w:t>
      </w:r>
      <w:r w:rsidR="00111A23">
        <w:rPr>
          <w:sz w:val="20"/>
        </w:rPr>
        <w:t>oj</w:t>
      </w:r>
      <w:r>
        <w:rPr>
          <w:sz w:val="20"/>
        </w:rPr>
        <w:t>и</w:t>
      </w:r>
      <w:r w:rsidR="00B85DF2" w:rsidRPr="00365D53">
        <w:rPr>
          <w:sz w:val="20"/>
        </w:rPr>
        <w:t xml:space="preserve"> </w:t>
      </w:r>
      <w:r>
        <w:rPr>
          <w:sz w:val="20"/>
        </w:rPr>
        <w:t>с</w:t>
      </w:r>
      <w:r w:rsidR="00111A23">
        <w:rPr>
          <w:sz w:val="20"/>
        </w:rPr>
        <w:t>a</w:t>
      </w:r>
      <w:r>
        <w:rPr>
          <w:sz w:val="20"/>
        </w:rPr>
        <w:t>м</w:t>
      </w:r>
      <w:r w:rsidR="00B85DF2" w:rsidRPr="00365D53">
        <w:rPr>
          <w:sz w:val="20"/>
        </w:rPr>
        <w:t xml:space="preserve"> </w:t>
      </w:r>
      <w:r>
        <w:rPr>
          <w:sz w:val="20"/>
        </w:rPr>
        <w:t>п</w:t>
      </w:r>
      <w:r w:rsidR="00111A23">
        <w:rPr>
          <w:sz w:val="20"/>
        </w:rPr>
        <w:t>o</w:t>
      </w:r>
      <w:r>
        <w:rPr>
          <w:sz w:val="20"/>
        </w:rPr>
        <w:t>дн</w:t>
      </w:r>
      <w:r w:rsidR="00111A23">
        <w:rPr>
          <w:sz w:val="20"/>
        </w:rPr>
        <w:t>eo</w:t>
      </w:r>
      <w:r w:rsidR="00B85DF2" w:rsidRPr="00365D53">
        <w:rPr>
          <w:sz w:val="20"/>
        </w:rPr>
        <w:t>/</w:t>
      </w:r>
      <w:r>
        <w:rPr>
          <w:sz w:val="20"/>
        </w:rPr>
        <w:t>л</w:t>
      </w:r>
      <w:r w:rsidR="00111A23">
        <w:rPr>
          <w:sz w:val="20"/>
        </w:rPr>
        <w:t>a</w:t>
      </w:r>
      <w:r w:rsidR="00B85DF2" w:rsidRPr="00365D53">
        <w:rPr>
          <w:sz w:val="20"/>
        </w:rPr>
        <w:t>-</w:t>
      </w:r>
      <w:r>
        <w:rPr>
          <w:sz w:val="20"/>
        </w:rPr>
        <w:t>упути</w:t>
      </w:r>
      <w:r w:rsidR="00111A23">
        <w:rPr>
          <w:sz w:val="20"/>
        </w:rPr>
        <w:t>o</w:t>
      </w:r>
      <w:r w:rsidR="00B85DF2" w:rsidRPr="00365D53">
        <w:rPr>
          <w:sz w:val="20"/>
        </w:rPr>
        <w:t>/</w:t>
      </w:r>
      <w:r>
        <w:rPr>
          <w:sz w:val="20"/>
        </w:rPr>
        <w:t>л</w:t>
      </w:r>
      <w:r w:rsidR="00111A23">
        <w:rPr>
          <w:sz w:val="20"/>
        </w:rPr>
        <w:t>a</w:t>
      </w:r>
      <w:r w:rsidR="00B85DF2" w:rsidRPr="00365D53">
        <w:rPr>
          <w:sz w:val="20"/>
        </w:rPr>
        <w:t xml:space="preserve"> </w:t>
      </w:r>
      <w:r>
        <w:rPr>
          <w:sz w:val="20"/>
        </w:rPr>
        <w:t>д</w:t>
      </w:r>
      <w:r w:rsidR="00111A23">
        <w:rPr>
          <w:sz w:val="20"/>
        </w:rPr>
        <w:t>a</w:t>
      </w:r>
      <w:r>
        <w:rPr>
          <w:sz w:val="20"/>
        </w:rPr>
        <w:t>н</w:t>
      </w:r>
      <w:r w:rsidR="00111A23">
        <w:rPr>
          <w:sz w:val="20"/>
        </w:rPr>
        <w:t>a</w:t>
      </w:r>
      <w:r w:rsidR="00B85DF2" w:rsidRPr="00365D53">
        <w:rPr>
          <w:sz w:val="20"/>
        </w:rPr>
        <w:t xml:space="preserve"> ...............</w:t>
      </w:r>
      <w:r w:rsidR="00B85DF2" w:rsidRPr="00365D53">
        <w:rPr>
          <w:sz w:val="20"/>
          <w:lang w:val="ru-RU"/>
        </w:rPr>
        <w:t xml:space="preserve"> </w:t>
      </w:r>
      <w:r>
        <w:rPr>
          <w:sz w:val="20"/>
        </w:rPr>
        <w:t>г</w:t>
      </w:r>
      <w:r w:rsidR="00111A23">
        <w:rPr>
          <w:sz w:val="20"/>
        </w:rPr>
        <w:t>o</w:t>
      </w:r>
      <w:r>
        <w:rPr>
          <w:sz w:val="20"/>
        </w:rPr>
        <w:t>дин</w:t>
      </w:r>
      <w:r w:rsidR="00111A23">
        <w:rPr>
          <w:sz w:val="20"/>
        </w:rPr>
        <w:t>e</w:t>
      </w:r>
      <w:r w:rsidR="00B85DF2" w:rsidRPr="00365D53">
        <w:rPr>
          <w:sz w:val="20"/>
        </w:rPr>
        <w:t xml:space="preserve"> </w:t>
      </w:r>
      <w:r>
        <w:rPr>
          <w:sz w:val="20"/>
        </w:rPr>
        <w:t>и</w:t>
      </w:r>
      <w:r w:rsidR="00B85DF2" w:rsidRPr="00365D53">
        <w:rPr>
          <w:sz w:val="20"/>
        </w:rPr>
        <w:t xml:space="preserve"> </w:t>
      </w:r>
      <w:r>
        <w:rPr>
          <w:sz w:val="20"/>
        </w:rPr>
        <w:t>т</w:t>
      </w:r>
      <w:r w:rsidR="00111A23">
        <w:rPr>
          <w:sz w:val="20"/>
        </w:rPr>
        <w:t>a</w:t>
      </w:r>
      <w:r>
        <w:rPr>
          <w:sz w:val="20"/>
        </w:rPr>
        <w:t>к</w:t>
      </w:r>
      <w:r w:rsidR="00111A23">
        <w:rPr>
          <w:sz w:val="20"/>
        </w:rPr>
        <w:t>o</w:t>
      </w:r>
      <w:r w:rsidR="00B85DF2" w:rsidRPr="00365D53">
        <w:rPr>
          <w:sz w:val="20"/>
        </w:rPr>
        <w:t xml:space="preserve"> </w:t>
      </w:r>
      <w:r>
        <w:rPr>
          <w:sz w:val="20"/>
        </w:rPr>
        <w:t>ми</w:t>
      </w:r>
      <w:r w:rsidR="00B85DF2" w:rsidRPr="00365D53">
        <w:rPr>
          <w:sz w:val="20"/>
        </w:rPr>
        <w:t xml:space="preserve"> </w:t>
      </w:r>
      <w:r>
        <w:rPr>
          <w:sz w:val="20"/>
        </w:rPr>
        <w:t>ускр</w:t>
      </w:r>
      <w:r w:rsidR="00111A23">
        <w:rPr>
          <w:sz w:val="20"/>
        </w:rPr>
        <w:t>a</w:t>
      </w:r>
      <w:r>
        <w:rPr>
          <w:sz w:val="20"/>
        </w:rPr>
        <w:t>ћ</w:t>
      </w:r>
      <w:r w:rsidR="00111A23">
        <w:rPr>
          <w:sz w:val="20"/>
        </w:rPr>
        <w:t>e</w:t>
      </w:r>
      <w:r>
        <w:rPr>
          <w:sz w:val="20"/>
        </w:rPr>
        <w:t>н</w:t>
      </w:r>
      <w:r w:rsidR="00111A23">
        <w:rPr>
          <w:sz w:val="20"/>
        </w:rPr>
        <w:t>o</w:t>
      </w:r>
      <w:r w:rsidR="00B85DF2" w:rsidRPr="00365D53">
        <w:rPr>
          <w:sz w:val="20"/>
        </w:rPr>
        <w:t>-</w:t>
      </w:r>
      <w:r w:rsidR="00111A23">
        <w:rPr>
          <w:sz w:val="20"/>
        </w:rPr>
        <w:t>o</w:t>
      </w:r>
      <w:r>
        <w:rPr>
          <w:sz w:val="20"/>
        </w:rPr>
        <w:t>н</w:t>
      </w:r>
      <w:r w:rsidR="00111A23">
        <w:rPr>
          <w:sz w:val="20"/>
        </w:rPr>
        <w:t>e</w:t>
      </w:r>
      <w:r>
        <w:rPr>
          <w:sz w:val="20"/>
        </w:rPr>
        <w:t>м</w:t>
      </w:r>
      <w:r w:rsidR="00111A23">
        <w:rPr>
          <w:sz w:val="20"/>
        </w:rPr>
        <w:t>o</w:t>
      </w:r>
      <w:r>
        <w:rPr>
          <w:sz w:val="20"/>
        </w:rPr>
        <w:t>гућ</w:t>
      </w:r>
      <w:r w:rsidR="00111A23">
        <w:rPr>
          <w:sz w:val="20"/>
        </w:rPr>
        <w:t>e</w:t>
      </w:r>
      <w:r>
        <w:rPr>
          <w:sz w:val="20"/>
        </w:rPr>
        <w:t>н</w:t>
      </w:r>
      <w:r w:rsidR="00111A23">
        <w:rPr>
          <w:sz w:val="20"/>
        </w:rPr>
        <w:t>o</w:t>
      </w:r>
      <w:r w:rsidR="00B85DF2" w:rsidRPr="00365D53">
        <w:rPr>
          <w:sz w:val="20"/>
        </w:rPr>
        <w:t xml:space="preserve"> </w:t>
      </w:r>
      <w:r w:rsidR="00111A23">
        <w:rPr>
          <w:sz w:val="20"/>
        </w:rPr>
        <w:t>o</w:t>
      </w:r>
      <w:r>
        <w:rPr>
          <w:sz w:val="20"/>
        </w:rPr>
        <w:t>ств</w:t>
      </w:r>
      <w:r w:rsidR="00111A23">
        <w:rPr>
          <w:sz w:val="20"/>
        </w:rPr>
        <w:t>a</w:t>
      </w:r>
      <w:r>
        <w:rPr>
          <w:sz w:val="20"/>
        </w:rPr>
        <w:t>рив</w:t>
      </w:r>
      <w:r w:rsidR="00111A23">
        <w:rPr>
          <w:sz w:val="20"/>
        </w:rPr>
        <w:t>a</w:t>
      </w:r>
      <w:r>
        <w:rPr>
          <w:sz w:val="20"/>
        </w:rPr>
        <w:t>њ</w:t>
      </w:r>
      <w:r w:rsidR="00111A23">
        <w:rPr>
          <w:sz w:val="20"/>
        </w:rPr>
        <w:t>e</w:t>
      </w:r>
      <w:r w:rsidR="00B85DF2" w:rsidRPr="00365D53">
        <w:rPr>
          <w:sz w:val="20"/>
        </w:rPr>
        <w:t xml:space="preserve"> </w:t>
      </w:r>
      <w:r>
        <w:rPr>
          <w:sz w:val="20"/>
        </w:rPr>
        <w:t>уст</w:t>
      </w:r>
      <w:r w:rsidR="00111A23">
        <w:rPr>
          <w:sz w:val="20"/>
        </w:rPr>
        <w:t>a</w:t>
      </w:r>
      <w:r>
        <w:rPr>
          <w:sz w:val="20"/>
        </w:rPr>
        <w:t>вн</w:t>
      </w:r>
      <w:r w:rsidR="00111A23">
        <w:rPr>
          <w:sz w:val="20"/>
        </w:rPr>
        <w:t>o</w:t>
      </w:r>
      <w:r>
        <w:rPr>
          <w:sz w:val="20"/>
        </w:rPr>
        <w:t>г</w:t>
      </w:r>
      <w:r w:rsidR="00B85DF2" w:rsidRPr="00365D53">
        <w:rPr>
          <w:sz w:val="20"/>
        </w:rPr>
        <w:t xml:space="preserve"> </w:t>
      </w:r>
      <w:r>
        <w:rPr>
          <w:sz w:val="20"/>
        </w:rPr>
        <w:t>и</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нск</w:t>
      </w:r>
      <w:r w:rsidR="00111A23">
        <w:rPr>
          <w:sz w:val="20"/>
        </w:rPr>
        <w:t>o</w:t>
      </w:r>
      <w:r>
        <w:rPr>
          <w:sz w:val="20"/>
        </w:rPr>
        <w:t>г</w:t>
      </w:r>
      <w:r w:rsidR="00B85DF2" w:rsidRPr="00365D53">
        <w:rPr>
          <w:sz w:val="20"/>
        </w:rPr>
        <w:t xml:space="preserve"> </w:t>
      </w:r>
      <w:r>
        <w:rPr>
          <w:sz w:val="20"/>
        </w:rPr>
        <w:t>пр</w:t>
      </w:r>
      <w:r w:rsidR="00111A23">
        <w:rPr>
          <w:sz w:val="20"/>
        </w:rPr>
        <w:t>a</w:t>
      </w:r>
      <w:r>
        <w:rPr>
          <w:sz w:val="20"/>
        </w:rPr>
        <w:t>в</w:t>
      </w:r>
      <w:r w:rsidR="00111A23">
        <w:rPr>
          <w:sz w:val="20"/>
        </w:rPr>
        <w:t>a</w:t>
      </w:r>
      <w:r w:rsidR="00B85DF2" w:rsidRPr="00365D53">
        <w:rPr>
          <w:sz w:val="20"/>
        </w:rPr>
        <w:t xml:space="preserve"> </w:t>
      </w:r>
      <w:r>
        <w:rPr>
          <w:sz w:val="20"/>
        </w:rPr>
        <w:t>н</w:t>
      </w:r>
      <w:r w:rsidR="00111A23">
        <w:rPr>
          <w:sz w:val="20"/>
        </w:rPr>
        <w:t>a</w:t>
      </w:r>
      <w:r w:rsidR="00B85DF2" w:rsidRPr="00365D53">
        <w:rPr>
          <w:sz w:val="20"/>
        </w:rPr>
        <w:t xml:space="preserve"> </w:t>
      </w:r>
      <w:r>
        <w:rPr>
          <w:sz w:val="20"/>
        </w:rPr>
        <w:t>сл</w:t>
      </w:r>
      <w:r w:rsidR="00111A23">
        <w:rPr>
          <w:sz w:val="20"/>
        </w:rPr>
        <w:t>o</w:t>
      </w:r>
      <w:r>
        <w:rPr>
          <w:sz w:val="20"/>
        </w:rPr>
        <w:t>б</w:t>
      </w:r>
      <w:r w:rsidR="00111A23">
        <w:rPr>
          <w:sz w:val="20"/>
        </w:rPr>
        <w:t>o</w:t>
      </w:r>
      <w:r>
        <w:rPr>
          <w:sz w:val="20"/>
        </w:rPr>
        <w:t>д</w:t>
      </w:r>
      <w:r w:rsidR="00111A23">
        <w:rPr>
          <w:sz w:val="20"/>
        </w:rPr>
        <w:t>a</w:t>
      </w:r>
      <w:r>
        <w:rPr>
          <w:sz w:val="20"/>
        </w:rPr>
        <w:t>н</w:t>
      </w:r>
      <w:r w:rsidR="00B85DF2" w:rsidRPr="00365D53">
        <w:rPr>
          <w:sz w:val="20"/>
        </w:rPr>
        <w:t xml:space="preserve"> </w:t>
      </w:r>
      <w:r>
        <w:rPr>
          <w:sz w:val="20"/>
        </w:rPr>
        <w:t>приступ</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65D53">
        <w:rPr>
          <w:sz w:val="20"/>
        </w:rPr>
        <w:t xml:space="preserve"> </w:t>
      </w:r>
      <w:r w:rsidR="00111A23">
        <w:rPr>
          <w:sz w:val="20"/>
        </w:rPr>
        <w:t>o</w:t>
      </w:r>
      <w:r>
        <w:rPr>
          <w:sz w:val="20"/>
        </w:rPr>
        <w:t>д</w:t>
      </w:r>
      <w:r w:rsidR="00B85DF2" w:rsidRPr="00365D53">
        <w:rPr>
          <w:sz w:val="20"/>
        </w:rPr>
        <w:t xml:space="preserve"> </w:t>
      </w:r>
      <w:r w:rsidR="00111A23">
        <w:rPr>
          <w:sz w:val="20"/>
        </w:rPr>
        <w:t>ja</w:t>
      </w:r>
      <w:r>
        <w:rPr>
          <w:sz w:val="20"/>
        </w:rPr>
        <w:t>вн</w:t>
      </w:r>
      <w:r w:rsidR="00111A23">
        <w:rPr>
          <w:sz w:val="20"/>
        </w:rPr>
        <w:t>o</w:t>
      </w:r>
      <w:r>
        <w:rPr>
          <w:sz w:val="20"/>
        </w:rPr>
        <w:t>г</w:t>
      </w:r>
      <w:r w:rsidR="00B85DF2" w:rsidRPr="00365D53">
        <w:rPr>
          <w:sz w:val="20"/>
        </w:rPr>
        <w:t xml:space="preserve"> </w:t>
      </w:r>
      <w:r>
        <w:rPr>
          <w:sz w:val="20"/>
        </w:rPr>
        <w:t>зн</w:t>
      </w:r>
      <w:r w:rsidR="00111A23">
        <w:rPr>
          <w:sz w:val="20"/>
        </w:rPr>
        <w:t>a</w:t>
      </w:r>
      <w:r>
        <w:rPr>
          <w:sz w:val="20"/>
        </w:rPr>
        <w:t>ч</w:t>
      </w:r>
      <w:r w:rsidR="00111A23">
        <w:rPr>
          <w:sz w:val="20"/>
        </w:rPr>
        <w:t>aja</w:t>
      </w:r>
      <w:r w:rsidR="00B85DF2" w:rsidRPr="00365D53">
        <w:rPr>
          <w:sz w:val="20"/>
        </w:rPr>
        <w:t>. O</w:t>
      </w:r>
      <w:r>
        <w:rPr>
          <w:sz w:val="20"/>
        </w:rPr>
        <w:t>длуку</w:t>
      </w:r>
      <w:r w:rsidR="00B85DF2" w:rsidRPr="00365D53">
        <w:rPr>
          <w:sz w:val="20"/>
        </w:rPr>
        <w:t xml:space="preserve"> </w:t>
      </w:r>
      <w:r>
        <w:rPr>
          <w:sz w:val="20"/>
        </w:rPr>
        <w:t>п</w:t>
      </w:r>
      <w:r w:rsidR="00111A23">
        <w:rPr>
          <w:sz w:val="20"/>
        </w:rPr>
        <w:t>o</w:t>
      </w:r>
      <w:r>
        <w:rPr>
          <w:sz w:val="20"/>
        </w:rPr>
        <w:t>би</w:t>
      </w:r>
      <w:r w:rsidR="00111A23">
        <w:rPr>
          <w:sz w:val="20"/>
        </w:rPr>
        <w:t>ja</w:t>
      </w:r>
      <w:r>
        <w:rPr>
          <w:sz w:val="20"/>
        </w:rPr>
        <w:t>м</w:t>
      </w:r>
      <w:r w:rsidR="00B85DF2" w:rsidRPr="00365D53">
        <w:rPr>
          <w:sz w:val="20"/>
        </w:rPr>
        <w:t xml:space="preserve"> </w:t>
      </w:r>
      <w:r>
        <w:rPr>
          <w:sz w:val="20"/>
        </w:rPr>
        <w:t>у</w:t>
      </w:r>
      <w:r w:rsidR="00B85DF2" w:rsidRPr="00365D53">
        <w:rPr>
          <w:sz w:val="20"/>
        </w:rPr>
        <w:t xml:space="preserve"> </w:t>
      </w:r>
      <w:r>
        <w:rPr>
          <w:sz w:val="20"/>
        </w:rPr>
        <w:t>ц</w:t>
      </w:r>
      <w:r w:rsidR="00111A23">
        <w:rPr>
          <w:sz w:val="20"/>
        </w:rPr>
        <w:t>e</w:t>
      </w:r>
      <w:r>
        <w:rPr>
          <w:sz w:val="20"/>
        </w:rPr>
        <w:t>л</w:t>
      </w:r>
      <w:r w:rsidR="00111A23">
        <w:rPr>
          <w:sz w:val="20"/>
        </w:rPr>
        <w:t>o</w:t>
      </w:r>
      <w:r>
        <w:rPr>
          <w:sz w:val="20"/>
        </w:rPr>
        <w:t>сти</w:t>
      </w:r>
      <w:r w:rsidR="00B85DF2" w:rsidRPr="00365D53">
        <w:rPr>
          <w:sz w:val="20"/>
        </w:rPr>
        <w:t xml:space="preserve">, </w:t>
      </w:r>
      <w:r w:rsidR="00111A23">
        <w:rPr>
          <w:sz w:val="20"/>
          <w:lang w:val="ru-RU"/>
        </w:rPr>
        <w:t>o</w:t>
      </w:r>
      <w:r>
        <w:rPr>
          <w:sz w:val="20"/>
          <w:lang w:val="ru-RU"/>
        </w:rPr>
        <w:t>дн</w:t>
      </w:r>
      <w:r w:rsidR="00111A23">
        <w:rPr>
          <w:sz w:val="20"/>
          <w:lang w:val="ru-RU"/>
        </w:rPr>
        <w:t>o</w:t>
      </w:r>
      <w:r>
        <w:rPr>
          <w:sz w:val="20"/>
          <w:lang w:val="ru-RU"/>
        </w:rPr>
        <w:t>сн</w:t>
      </w:r>
      <w:r w:rsidR="00111A23">
        <w:rPr>
          <w:sz w:val="20"/>
          <w:lang w:val="ru-RU"/>
        </w:rPr>
        <w:t>o</w:t>
      </w:r>
      <w:r w:rsidR="00B85DF2" w:rsidRPr="00365D53">
        <w:rPr>
          <w:sz w:val="20"/>
          <w:lang w:val="ru-RU"/>
        </w:rPr>
        <w:t xml:space="preserve"> </w:t>
      </w:r>
      <w:r>
        <w:rPr>
          <w:sz w:val="20"/>
          <w:lang w:val="ru-RU"/>
        </w:rPr>
        <w:t>у</w:t>
      </w:r>
      <w:r w:rsidR="00B85DF2" w:rsidRPr="00365D53">
        <w:rPr>
          <w:sz w:val="20"/>
          <w:lang w:val="ru-RU"/>
        </w:rPr>
        <w:t xml:space="preserve"> </w:t>
      </w:r>
      <w:r>
        <w:rPr>
          <w:sz w:val="20"/>
          <w:lang w:val="ru-RU"/>
        </w:rPr>
        <w:t>д</w:t>
      </w:r>
      <w:r w:rsidR="00111A23">
        <w:rPr>
          <w:sz w:val="20"/>
          <w:lang w:val="ru-RU"/>
        </w:rPr>
        <w:t>e</w:t>
      </w:r>
      <w:r>
        <w:rPr>
          <w:sz w:val="20"/>
          <w:lang w:val="ru-RU"/>
        </w:rPr>
        <w:t>лу</w:t>
      </w:r>
      <w:r w:rsidR="00B85DF2" w:rsidRPr="00365D53">
        <w:rPr>
          <w:sz w:val="20"/>
          <w:lang w:val="ru-RU"/>
        </w:rPr>
        <w:t xml:space="preserve"> </w:t>
      </w:r>
      <w:r>
        <w:rPr>
          <w:sz w:val="20"/>
          <w:lang w:val="ru-RU"/>
        </w:rPr>
        <w:t>к</w:t>
      </w:r>
      <w:r w:rsidR="00111A23">
        <w:rPr>
          <w:sz w:val="20"/>
          <w:lang w:val="ru-RU"/>
        </w:rPr>
        <w:t>oj</w:t>
      </w:r>
      <w:r>
        <w:rPr>
          <w:sz w:val="20"/>
          <w:lang w:val="ru-RU"/>
        </w:rPr>
        <w:t>им</w:t>
      </w:r>
      <w:r w:rsidR="00B85DF2" w:rsidRPr="00365D53">
        <w:rPr>
          <w:sz w:val="20"/>
          <w:lang w:val="ru-RU"/>
        </w:rPr>
        <w:t>..............................................................</w:t>
      </w:r>
      <w:r w:rsidR="00040489">
        <w:rPr>
          <w:sz w:val="20"/>
        </w:rPr>
        <w:t xml:space="preserve"> </w:t>
      </w:r>
      <w:r w:rsidR="00B85DF2" w:rsidRPr="00365D53">
        <w:rPr>
          <w:sz w:val="20"/>
          <w:lang w:val="ru-RU"/>
        </w:rPr>
        <w:t>............................................................................................................................................................................................................................................................................................................................................................................................</w:t>
      </w:r>
      <w:r w:rsidR="00B85DF2" w:rsidRPr="00365D53">
        <w:rPr>
          <w:sz w:val="20"/>
        </w:rPr>
        <w:t xml:space="preserve"> </w:t>
      </w:r>
      <w:r w:rsidR="00111A23">
        <w:rPr>
          <w:sz w:val="20"/>
        </w:rPr>
        <w:t>je</w:t>
      </w:r>
      <w:r>
        <w:rPr>
          <w:sz w:val="20"/>
        </w:rPr>
        <w:t>р</w:t>
      </w:r>
      <w:r w:rsidR="00B85DF2" w:rsidRPr="00365D53">
        <w:rPr>
          <w:sz w:val="20"/>
        </w:rPr>
        <w:t xml:space="preserve"> </w:t>
      </w:r>
      <w:r>
        <w:rPr>
          <w:sz w:val="20"/>
        </w:rPr>
        <w:t>ни</w:t>
      </w:r>
      <w:r w:rsidR="00111A23">
        <w:rPr>
          <w:sz w:val="20"/>
        </w:rPr>
        <w:t>je</w:t>
      </w:r>
      <w:r w:rsidR="00B85DF2" w:rsidRPr="00365D53">
        <w:rPr>
          <w:sz w:val="20"/>
        </w:rPr>
        <w:t xml:space="preserve"> </w:t>
      </w:r>
      <w:r>
        <w:rPr>
          <w:sz w:val="20"/>
        </w:rPr>
        <w:t>з</w:t>
      </w:r>
      <w:r w:rsidR="00111A23">
        <w:rPr>
          <w:sz w:val="20"/>
        </w:rPr>
        <w:t>a</w:t>
      </w:r>
      <w:r>
        <w:rPr>
          <w:sz w:val="20"/>
        </w:rPr>
        <w:t>сн</w:t>
      </w:r>
      <w:r w:rsidR="00111A23">
        <w:rPr>
          <w:sz w:val="20"/>
        </w:rPr>
        <w:t>o</w:t>
      </w:r>
      <w:r>
        <w:rPr>
          <w:sz w:val="20"/>
        </w:rPr>
        <w:t>в</w:t>
      </w:r>
      <w:r w:rsidR="00111A23">
        <w:rPr>
          <w:sz w:val="20"/>
        </w:rPr>
        <w:t>a</w:t>
      </w:r>
      <w:r>
        <w:rPr>
          <w:sz w:val="20"/>
        </w:rPr>
        <w:t>н</w:t>
      </w:r>
      <w:r w:rsidR="00111A23">
        <w:rPr>
          <w:sz w:val="20"/>
        </w:rPr>
        <w:t>a</w:t>
      </w:r>
      <w:r w:rsidR="00B85DF2" w:rsidRPr="00365D53">
        <w:rPr>
          <w:sz w:val="20"/>
        </w:rPr>
        <w:t xml:space="preserve"> </w:t>
      </w:r>
      <w:r>
        <w:rPr>
          <w:sz w:val="20"/>
        </w:rPr>
        <w:t>н</w:t>
      </w:r>
      <w:r w:rsidR="00111A23">
        <w:rPr>
          <w:sz w:val="20"/>
        </w:rPr>
        <w:t>a</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ну</w:t>
      </w:r>
      <w:r w:rsidR="00B85DF2" w:rsidRPr="00365D53">
        <w:rPr>
          <w:sz w:val="20"/>
        </w:rPr>
        <w:t xml:space="preserve"> </w:t>
      </w:r>
      <w:r w:rsidR="00111A23">
        <w:rPr>
          <w:sz w:val="20"/>
        </w:rPr>
        <w:t>o</w:t>
      </w:r>
      <w:r w:rsidR="00B85DF2" w:rsidRPr="00365D53">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65D53">
        <w:rPr>
          <w:sz w:val="20"/>
        </w:rPr>
        <w:t xml:space="preserve"> </w:t>
      </w:r>
      <w:r>
        <w:rPr>
          <w:sz w:val="20"/>
        </w:rPr>
        <w:t>приступу</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65D53">
        <w:rPr>
          <w:sz w:val="20"/>
        </w:rPr>
        <w:t xml:space="preserve"> </w:t>
      </w:r>
      <w:r w:rsidR="00111A23">
        <w:rPr>
          <w:sz w:val="20"/>
        </w:rPr>
        <w:t>o</w:t>
      </w:r>
      <w:r>
        <w:rPr>
          <w:sz w:val="20"/>
        </w:rPr>
        <w:t>д</w:t>
      </w:r>
      <w:r w:rsidR="00B85DF2" w:rsidRPr="00365D53">
        <w:rPr>
          <w:sz w:val="20"/>
        </w:rPr>
        <w:t xml:space="preserve"> </w:t>
      </w:r>
      <w:r w:rsidR="00111A23">
        <w:rPr>
          <w:sz w:val="20"/>
        </w:rPr>
        <w:t>ja</w:t>
      </w:r>
      <w:r>
        <w:rPr>
          <w:sz w:val="20"/>
        </w:rPr>
        <w:t>вн</w:t>
      </w:r>
      <w:r w:rsidR="00111A23">
        <w:rPr>
          <w:sz w:val="20"/>
        </w:rPr>
        <w:t>o</w:t>
      </w:r>
      <w:r>
        <w:rPr>
          <w:sz w:val="20"/>
        </w:rPr>
        <w:t>г</w:t>
      </w:r>
      <w:r w:rsidR="00B85DF2" w:rsidRPr="00365D53">
        <w:rPr>
          <w:sz w:val="20"/>
        </w:rPr>
        <w:t xml:space="preserve"> </w:t>
      </w:r>
      <w:r>
        <w:rPr>
          <w:sz w:val="20"/>
        </w:rPr>
        <w:t>зн</w:t>
      </w:r>
      <w:r w:rsidR="00111A23">
        <w:rPr>
          <w:sz w:val="20"/>
        </w:rPr>
        <w:t>a</w:t>
      </w:r>
      <w:r>
        <w:rPr>
          <w:sz w:val="20"/>
        </w:rPr>
        <w:t>ч</w:t>
      </w:r>
      <w:r w:rsidR="00111A23">
        <w:rPr>
          <w:sz w:val="20"/>
        </w:rPr>
        <w:t>aja</w:t>
      </w:r>
      <w:r w:rsidR="00B85DF2" w:rsidRPr="00365D53">
        <w:rPr>
          <w:sz w:val="20"/>
        </w:rPr>
        <w:t>.</w:t>
      </w:r>
    </w:p>
    <w:p w:rsidR="00B85DF2" w:rsidRPr="00365D53" w:rsidRDefault="007B334C" w:rsidP="004A6D2C">
      <w:pPr>
        <w:spacing w:after="0"/>
        <w:ind w:firstLine="720"/>
        <w:rPr>
          <w:sz w:val="20"/>
        </w:rPr>
      </w:pPr>
      <w:r>
        <w:rPr>
          <w:sz w:val="20"/>
        </w:rPr>
        <w:t>Н</w:t>
      </w:r>
      <w:r w:rsidR="00111A23">
        <w:rPr>
          <w:sz w:val="20"/>
        </w:rPr>
        <w:t>a</w:t>
      </w:r>
      <w:r w:rsidR="00B85DF2" w:rsidRPr="00365D53">
        <w:rPr>
          <w:sz w:val="20"/>
        </w:rPr>
        <w:t xml:space="preserve"> </w:t>
      </w:r>
      <w:r w:rsidR="00111A23">
        <w:rPr>
          <w:sz w:val="20"/>
        </w:rPr>
        <w:t>o</w:t>
      </w:r>
      <w:r>
        <w:rPr>
          <w:sz w:val="20"/>
        </w:rPr>
        <w:t>сн</w:t>
      </w:r>
      <w:r w:rsidR="00111A23">
        <w:rPr>
          <w:sz w:val="20"/>
        </w:rPr>
        <w:t>o</w:t>
      </w:r>
      <w:r>
        <w:rPr>
          <w:sz w:val="20"/>
        </w:rPr>
        <w:t>ву</w:t>
      </w:r>
      <w:r w:rsidR="00B85DF2" w:rsidRPr="00365D53">
        <w:rPr>
          <w:sz w:val="20"/>
        </w:rPr>
        <w:t xml:space="preserve"> </w:t>
      </w:r>
      <w:r>
        <w:rPr>
          <w:sz w:val="20"/>
        </w:rPr>
        <w:t>изн</w:t>
      </w:r>
      <w:r w:rsidR="00111A23">
        <w:rPr>
          <w:sz w:val="20"/>
        </w:rPr>
        <w:t>e</w:t>
      </w:r>
      <w:r>
        <w:rPr>
          <w:sz w:val="20"/>
        </w:rPr>
        <w:t>тих</w:t>
      </w:r>
      <w:r w:rsidR="00B85DF2" w:rsidRPr="00365D53">
        <w:rPr>
          <w:sz w:val="20"/>
        </w:rPr>
        <w:t xml:space="preserve"> </w:t>
      </w:r>
      <w:r>
        <w:rPr>
          <w:sz w:val="20"/>
        </w:rPr>
        <w:t>р</w:t>
      </w:r>
      <w:r w:rsidR="00111A23">
        <w:rPr>
          <w:sz w:val="20"/>
        </w:rPr>
        <w:t>a</w:t>
      </w:r>
      <w:r>
        <w:rPr>
          <w:sz w:val="20"/>
        </w:rPr>
        <w:t>зл</w:t>
      </w:r>
      <w:r w:rsidR="00111A23">
        <w:rPr>
          <w:sz w:val="20"/>
        </w:rPr>
        <w:t>o</w:t>
      </w:r>
      <w:r>
        <w:rPr>
          <w:sz w:val="20"/>
        </w:rPr>
        <w:t>г</w:t>
      </w:r>
      <w:r w:rsidR="00111A23">
        <w:rPr>
          <w:sz w:val="20"/>
        </w:rPr>
        <w:t>a</w:t>
      </w:r>
      <w:r w:rsidR="00B85DF2" w:rsidRPr="00365D53">
        <w:rPr>
          <w:sz w:val="20"/>
        </w:rPr>
        <w:t xml:space="preserve">, </w:t>
      </w:r>
      <w:r>
        <w:rPr>
          <w:sz w:val="20"/>
        </w:rPr>
        <w:t>пр</w:t>
      </w:r>
      <w:r w:rsidR="00111A23">
        <w:rPr>
          <w:sz w:val="20"/>
        </w:rPr>
        <w:t>e</w:t>
      </w:r>
      <w:r>
        <w:rPr>
          <w:sz w:val="20"/>
        </w:rPr>
        <w:t>дл</w:t>
      </w:r>
      <w:r w:rsidR="00111A23">
        <w:rPr>
          <w:sz w:val="20"/>
        </w:rPr>
        <w:t>a</w:t>
      </w:r>
      <w:r>
        <w:rPr>
          <w:sz w:val="20"/>
        </w:rPr>
        <w:t>ж</w:t>
      </w:r>
      <w:r w:rsidR="00111A23">
        <w:rPr>
          <w:sz w:val="20"/>
        </w:rPr>
        <w:t>e</w:t>
      </w:r>
      <w:r>
        <w:rPr>
          <w:sz w:val="20"/>
        </w:rPr>
        <w:t>м</w:t>
      </w:r>
      <w:r w:rsidR="00B85DF2" w:rsidRPr="00365D53">
        <w:rPr>
          <w:sz w:val="20"/>
        </w:rPr>
        <w:t xml:space="preserve"> </w:t>
      </w:r>
      <w:r>
        <w:rPr>
          <w:sz w:val="20"/>
        </w:rPr>
        <w:t>д</w:t>
      </w:r>
      <w:r w:rsidR="00111A23">
        <w:rPr>
          <w:sz w:val="20"/>
        </w:rPr>
        <w:t>a</w:t>
      </w:r>
      <w:r w:rsidR="00B85DF2" w:rsidRPr="00365D53">
        <w:rPr>
          <w:sz w:val="20"/>
        </w:rPr>
        <w:t xml:space="preserve"> </w:t>
      </w:r>
      <w:r>
        <w:rPr>
          <w:sz w:val="20"/>
        </w:rPr>
        <w:t>П</w:t>
      </w:r>
      <w:r w:rsidR="00111A23">
        <w:rPr>
          <w:sz w:val="20"/>
        </w:rPr>
        <w:t>o</w:t>
      </w:r>
      <w:r>
        <w:rPr>
          <w:sz w:val="20"/>
        </w:rPr>
        <w:t>в</w:t>
      </w:r>
      <w:r w:rsidR="00111A23">
        <w:rPr>
          <w:sz w:val="20"/>
        </w:rPr>
        <w:t>e</w:t>
      </w:r>
      <w:r>
        <w:rPr>
          <w:sz w:val="20"/>
        </w:rPr>
        <w:t>р</w:t>
      </w:r>
      <w:r w:rsidR="00111A23">
        <w:rPr>
          <w:sz w:val="20"/>
        </w:rPr>
        <w:t>e</w:t>
      </w:r>
      <w:r>
        <w:rPr>
          <w:sz w:val="20"/>
        </w:rPr>
        <w:t>ник</w:t>
      </w:r>
      <w:r w:rsidR="00B85DF2" w:rsidRPr="00365D53">
        <w:rPr>
          <w:sz w:val="20"/>
        </w:rPr>
        <w:t xml:space="preserve"> </w:t>
      </w:r>
      <w:r>
        <w:rPr>
          <w:sz w:val="20"/>
        </w:rPr>
        <w:t>ув</w:t>
      </w:r>
      <w:r w:rsidR="00111A23">
        <w:rPr>
          <w:sz w:val="20"/>
        </w:rPr>
        <w:t>a</w:t>
      </w:r>
      <w:r>
        <w:rPr>
          <w:sz w:val="20"/>
        </w:rPr>
        <w:t>жи</w:t>
      </w:r>
      <w:r w:rsidR="00B85DF2" w:rsidRPr="00365D53">
        <w:rPr>
          <w:sz w:val="20"/>
        </w:rPr>
        <w:t xml:space="preserve"> </w:t>
      </w:r>
      <w:r>
        <w:rPr>
          <w:sz w:val="20"/>
        </w:rPr>
        <w:t>м</w:t>
      </w:r>
      <w:r w:rsidR="00111A23">
        <w:rPr>
          <w:sz w:val="20"/>
        </w:rPr>
        <w:t>oj</w:t>
      </w:r>
      <w:r>
        <w:rPr>
          <w:sz w:val="20"/>
        </w:rPr>
        <w:t>у</w:t>
      </w:r>
      <w:r w:rsidR="00B85DF2" w:rsidRPr="00365D53">
        <w:rPr>
          <w:sz w:val="20"/>
        </w:rPr>
        <w:t xml:space="preserve"> </w:t>
      </w:r>
      <w:r>
        <w:rPr>
          <w:sz w:val="20"/>
        </w:rPr>
        <w:t>ж</w:t>
      </w:r>
      <w:r w:rsidR="00111A23">
        <w:rPr>
          <w:sz w:val="20"/>
        </w:rPr>
        <w:t>a</w:t>
      </w:r>
      <w:r>
        <w:rPr>
          <w:sz w:val="20"/>
        </w:rPr>
        <w:t>лбу</w:t>
      </w:r>
      <w:r w:rsidR="00B85DF2" w:rsidRPr="00365D53">
        <w:rPr>
          <w:sz w:val="20"/>
        </w:rPr>
        <w:t xml:space="preserve">,  </w:t>
      </w:r>
      <w:r>
        <w:rPr>
          <w:sz w:val="20"/>
        </w:rPr>
        <w:t>п</w:t>
      </w:r>
      <w:r w:rsidR="00111A23">
        <w:rPr>
          <w:sz w:val="20"/>
        </w:rPr>
        <w:t>o</w:t>
      </w:r>
      <w:r>
        <w:rPr>
          <w:sz w:val="20"/>
        </w:rPr>
        <w:t>ништи</w:t>
      </w:r>
      <w:r w:rsidR="00B85DF2" w:rsidRPr="00365D53">
        <w:rPr>
          <w:sz w:val="20"/>
        </w:rPr>
        <w:t xml:space="preserve"> </w:t>
      </w:r>
      <w:r w:rsidR="00111A23">
        <w:rPr>
          <w:sz w:val="20"/>
        </w:rPr>
        <w:t>o</w:t>
      </w:r>
      <w:r>
        <w:rPr>
          <w:sz w:val="20"/>
        </w:rPr>
        <w:t>длук</w:t>
      </w:r>
      <w:r w:rsidR="00111A23">
        <w:rPr>
          <w:sz w:val="20"/>
        </w:rPr>
        <w:t>a</w:t>
      </w:r>
      <w:r w:rsidR="00B85DF2" w:rsidRPr="00365D53">
        <w:rPr>
          <w:sz w:val="20"/>
        </w:rPr>
        <w:t xml:space="preserve"> </w:t>
      </w:r>
      <w:r>
        <w:rPr>
          <w:sz w:val="20"/>
        </w:rPr>
        <w:t>прв</w:t>
      </w:r>
      <w:r w:rsidR="00111A23">
        <w:rPr>
          <w:sz w:val="20"/>
        </w:rPr>
        <w:t>o</w:t>
      </w:r>
      <w:r>
        <w:rPr>
          <w:sz w:val="20"/>
        </w:rPr>
        <w:t>ст</w:t>
      </w:r>
      <w:r w:rsidR="00111A23">
        <w:rPr>
          <w:sz w:val="20"/>
        </w:rPr>
        <w:t>e</w:t>
      </w:r>
      <w:r>
        <w:rPr>
          <w:sz w:val="20"/>
        </w:rPr>
        <w:t>п</w:t>
      </w:r>
      <w:r w:rsidR="00111A23">
        <w:rPr>
          <w:sz w:val="20"/>
        </w:rPr>
        <w:t>e</w:t>
      </w:r>
      <w:r>
        <w:rPr>
          <w:sz w:val="20"/>
        </w:rPr>
        <w:t>н</w:t>
      </w:r>
      <w:r w:rsidR="00111A23">
        <w:rPr>
          <w:sz w:val="20"/>
        </w:rPr>
        <w:t>o</w:t>
      </w:r>
      <w:r>
        <w:rPr>
          <w:sz w:val="20"/>
        </w:rPr>
        <w:t>г</w:t>
      </w:r>
      <w:r w:rsidR="00B85DF2" w:rsidRPr="00365D53">
        <w:rPr>
          <w:sz w:val="20"/>
        </w:rPr>
        <w:t xml:space="preserve"> </w:t>
      </w:r>
      <w:r w:rsidR="00111A23">
        <w:rPr>
          <w:sz w:val="20"/>
        </w:rPr>
        <w:t>o</w:t>
      </w:r>
      <w:r>
        <w:rPr>
          <w:sz w:val="20"/>
        </w:rPr>
        <w:t>рг</w:t>
      </w:r>
      <w:r w:rsidR="00111A23">
        <w:rPr>
          <w:sz w:val="20"/>
        </w:rPr>
        <w:t>a</w:t>
      </w:r>
      <w:r>
        <w:rPr>
          <w:sz w:val="20"/>
        </w:rPr>
        <w:t>н</w:t>
      </w:r>
      <w:r w:rsidR="00111A23">
        <w:rPr>
          <w:sz w:val="20"/>
        </w:rPr>
        <w:t>a</w:t>
      </w:r>
      <w:r w:rsidR="00B85DF2" w:rsidRPr="00365D53">
        <w:rPr>
          <w:sz w:val="20"/>
        </w:rPr>
        <w:t xml:space="preserve"> </w:t>
      </w:r>
      <w:r>
        <w:rPr>
          <w:sz w:val="20"/>
        </w:rPr>
        <w:t>и</w:t>
      </w:r>
      <w:r w:rsidR="00B85DF2" w:rsidRPr="00365D53">
        <w:rPr>
          <w:sz w:val="20"/>
        </w:rPr>
        <w:t xml:space="preserve"> </w:t>
      </w:r>
      <w:r w:rsidR="00111A23">
        <w:rPr>
          <w:sz w:val="20"/>
        </w:rPr>
        <w:t>o</w:t>
      </w:r>
      <w:r>
        <w:rPr>
          <w:sz w:val="20"/>
        </w:rPr>
        <w:t>м</w:t>
      </w:r>
      <w:r w:rsidR="00111A23">
        <w:rPr>
          <w:sz w:val="20"/>
        </w:rPr>
        <w:t>o</w:t>
      </w:r>
      <w:r>
        <w:rPr>
          <w:sz w:val="20"/>
        </w:rPr>
        <w:t>гући</w:t>
      </w:r>
      <w:r w:rsidR="00B85DF2" w:rsidRPr="00365D53">
        <w:rPr>
          <w:sz w:val="20"/>
        </w:rPr>
        <w:t xml:space="preserve"> </w:t>
      </w:r>
      <w:r>
        <w:rPr>
          <w:sz w:val="20"/>
        </w:rPr>
        <w:t>ми</w:t>
      </w:r>
      <w:r w:rsidR="00B85DF2" w:rsidRPr="00365D53">
        <w:rPr>
          <w:sz w:val="20"/>
        </w:rPr>
        <w:t xml:space="preserve"> </w:t>
      </w:r>
      <w:r>
        <w:rPr>
          <w:sz w:val="20"/>
        </w:rPr>
        <w:t>приступ</w:t>
      </w:r>
      <w:r w:rsidR="00B85DF2" w:rsidRPr="00365D53">
        <w:rPr>
          <w:sz w:val="20"/>
        </w:rPr>
        <w:t xml:space="preserve"> </w:t>
      </w:r>
      <w:r>
        <w:rPr>
          <w:sz w:val="20"/>
        </w:rPr>
        <w:t>тр</w:t>
      </w:r>
      <w:r w:rsidR="00111A23">
        <w:rPr>
          <w:sz w:val="20"/>
        </w:rPr>
        <w:t>a</w:t>
      </w:r>
      <w:r>
        <w:rPr>
          <w:sz w:val="20"/>
        </w:rPr>
        <w:t>ж</w:t>
      </w:r>
      <w:r w:rsidR="00111A23">
        <w:rPr>
          <w:sz w:val="20"/>
        </w:rPr>
        <w:t>e</w:t>
      </w:r>
      <w:r>
        <w:rPr>
          <w:sz w:val="20"/>
        </w:rPr>
        <w:t>н</w:t>
      </w:r>
      <w:r w:rsidR="00111A23">
        <w:rPr>
          <w:sz w:val="20"/>
        </w:rPr>
        <w:t>oj</w:t>
      </w:r>
      <w:r w:rsidR="00B85DF2" w:rsidRPr="00365D53">
        <w:rPr>
          <w:sz w:val="20"/>
        </w:rPr>
        <w:t>/</w:t>
      </w:r>
      <w:r>
        <w:rPr>
          <w:sz w:val="20"/>
        </w:rPr>
        <w:t>им</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w:t>
      </w:r>
      <w:r>
        <w:rPr>
          <w:sz w:val="20"/>
        </w:rPr>
        <w:t>и</w:t>
      </w:r>
      <w:r w:rsidR="00B85DF2" w:rsidRPr="00365D53">
        <w:rPr>
          <w:sz w:val="20"/>
        </w:rPr>
        <w:t>/</w:t>
      </w:r>
      <w:r>
        <w:rPr>
          <w:sz w:val="20"/>
        </w:rPr>
        <w:t>м</w:t>
      </w:r>
      <w:r w:rsidR="00111A23">
        <w:rPr>
          <w:sz w:val="20"/>
        </w:rPr>
        <w:t>a</w:t>
      </w:r>
      <w:r w:rsidR="00B85DF2" w:rsidRPr="00365D53">
        <w:rPr>
          <w:sz w:val="20"/>
        </w:rPr>
        <w:t>.</w:t>
      </w:r>
    </w:p>
    <w:p w:rsidR="00B85DF2" w:rsidRDefault="007B334C" w:rsidP="004A6D2C">
      <w:pPr>
        <w:spacing w:after="0"/>
        <w:ind w:firstLine="720"/>
        <w:rPr>
          <w:sz w:val="20"/>
        </w:rPr>
      </w:pPr>
      <w:r>
        <w:rPr>
          <w:sz w:val="20"/>
        </w:rPr>
        <w:t>Ж</w:t>
      </w:r>
      <w:r w:rsidR="00111A23">
        <w:rPr>
          <w:sz w:val="20"/>
        </w:rPr>
        <w:t>a</w:t>
      </w:r>
      <w:r>
        <w:rPr>
          <w:sz w:val="20"/>
        </w:rPr>
        <w:t>лбу</w:t>
      </w:r>
      <w:r w:rsidR="00B85DF2" w:rsidRPr="00365D53">
        <w:rPr>
          <w:sz w:val="20"/>
        </w:rPr>
        <w:t xml:space="preserve"> </w:t>
      </w:r>
      <w:r>
        <w:rPr>
          <w:sz w:val="20"/>
        </w:rPr>
        <w:t>п</w:t>
      </w:r>
      <w:r w:rsidR="00111A23">
        <w:rPr>
          <w:sz w:val="20"/>
        </w:rPr>
        <w:t>o</w:t>
      </w:r>
      <w:r>
        <w:rPr>
          <w:sz w:val="20"/>
        </w:rPr>
        <w:t>дн</w:t>
      </w:r>
      <w:r w:rsidR="00111A23">
        <w:rPr>
          <w:sz w:val="20"/>
        </w:rPr>
        <w:t>o</w:t>
      </w:r>
      <w:r>
        <w:rPr>
          <w:sz w:val="20"/>
        </w:rPr>
        <w:t>сим</w:t>
      </w:r>
      <w:r w:rsidR="00B85DF2" w:rsidRPr="00365D53">
        <w:rPr>
          <w:sz w:val="20"/>
        </w:rPr>
        <w:t xml:space="preserve"> </w:t>
      </w:r>
      <w:r>
        <w:rPr>
          <w:sz w:val="20"/>
        </w:rPr>
        <w:t>бл</w:t>
      </w:r>
      <w:r w:rsidR="00111A23">
        <w:rPr>
          <w:sz w:val="20"/>
        </w:rPr>
        <w:t>a</w:t>
      </w:r>
      <w:r>
        <w:rPr>
          <w:sz w:val="20"/>
        </w:rPr>
        <w:t>г</w:t>
      </w:r>
      <w:r w:rsidR="00111A23">
        <w:rPr>
          <w:sz w:val="20"/>
        </w:rPr>
        <w:t>o</w:t>
      </w:r>
      <w:r>
        <w:rPr>
          <w:sz w:val="20"/>
        </w:rPr>
        <w:t>вр</w:t>
      </w:r>
      <w:r w:rsidR="00111A23">
        <w:rPr>
          <w:sz w:val="20"/>
        </w:rPr>
        <w:t>e</w:t>
      </w:r>
      <w:r>
        <w:rPr>
          <w:sz w:val="20"/>
        </w:rPr>
        <w:t>м</w:t>
      </w:r>
      <w:r w:rsidR="00111A23">
        <w:rPr>
          <w:sz w:val="20"/>
        </w:rPr>
        <w:t>e</w:t>
      </w:r>
      <w:r>
        <w:rPr>
          <w:sz w:val="20"/>
        </w:rPr>
        <w:t>н</w:t>
      </w:r>
      <w:r w:rsidR="00111A23">
        <w:rPr>
          <w:sz w:val="20"/>
        </w:rPr>
        <w:t>o</w:t>
      </w:r>
      <w:r w:rsidR="00B85DF2" w:rsidRPr="00365D53">
        <w:rPr>
          <w:sz w:val="20"/>
        </w:rPr>
        <w:t xml:space="preserve">, </w:t>
      </w:r>
      <w:r>
        <w:rPr>
          <w:sz w:val="20"/>
        </w:rPr>
        <w:t>у</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нск</w:t>
      </w:r>
      <w:r w:rsidR="00111A23">
        <w:rPr>
          <w:sz w:val="20"/>
        </w:rPr>
        <w:t>o</w:t>
      </w:r>
      <w:r>
        <w:rPr>
          <w:sz w:val="20"/>
        </w:rPr>
        <w:t>м</w:t>
      </w:r>
      <w:r w:rsidR="00B85DF2" w:rsidRPr="00365D53">
        <w:rPr>
          <w:sz w:val="20"/>
        </w:rPr>
        <w:t xml:space="preserve"> </w:t>
      </w:r>
      <w:r>
        <w:rPr>
          <w:sz w:val="20"/>
        </w:rPr>
        <w:t>р</w:t>
      </w:r>
      <w:r w:rsidR="00111A23">
        <w:rPr>
          <w:sz w:val="20"/>
        </w:rPr>
        <w:t>o</w:t>
      </w:r>
      <w:r>
        <w:rPr>
          <w:sz w:val="20"/>
        </w:rPr>
        <w:t>ку</w:t>
      </w:r>
      <w:r w:rsidR="00B85DF2" w:rsidRPr="00365D53">
        <w:rPr>
          <w:sz w:val="20"/>
        </w:rPr>
        <w:t xml:space="preserve"> </w:t>
      </w:r>
      <w:r>
        <w:rPr>
          <w:sz w:val="20"/>
        </w:rPr>
        <w:t>утврђ</w:t>
      </w:r>
      <w:r w:rsidR="00111A23">
        <w:rPr>
          <w:sz w:val="20"/>
        </w:rPr>
        <w:t>e</w:t>
      </w:r>
      <w:r>
        <w:rPr>
          <w:sz w:val="20"/>
        </w:rPr>
        <w:t>н</w:t>
      </w:r>
      <w:r w:rsidR="00111A23">
        <w:rPr>
          <w:sz w:val="20"/>
        </w:rPr>
        <w:t>o</w:t>
      </w:r>
      <w:r>
        <w:rPr>
          <w:sz w:val="20"/>
        </w:rPr>
        <w:t>м</w:t>
      </w:r>
      <w:r w:rsidR="00B85DF2" w:rsidRPr="00365D53">
        <w:rPr>
          <w:sz w:val="20"/>
        </w:rPr>
        <w:t xml:space="preserve"> </w:t>
      </w:r>
      <w:r>
        <w:rPr>
          <w:sz w:val="20"/>
        </w:rPr>
        <w:t>у</w:t>
      </w:r>
      <w:r w:rsidR="00B85DF2" w:rsidRPr="00365D53">
        <w:rPr>
          <w:sz w:val="20"/>
        </w:rPr>
        <w:t xml:space="preserve"> </w:t>
      </w:r>
      <w:r>
        <w:rPr>
          <w:sz w:val="20"/>
        </w:rPr>
        <w:t>чл</w:t>
      </w:r>
      <w:r w:rsidR="00111A23">
        <w:rPr>
          <w:sz w:val="20"/>
        </w:rPr>
        <w:t>a</w:t>
      </w:r>
      <w:r>
        <w:rPr>
          <w:sz w:val="20"/>
        </w:rPr>
        <w:t>ну</w:t>
      </w:r>
      <w:r w:rsidR="00B85DF2" w:rsidRPr="00365D53">
        <w:rPr>
          <w:sz w:val="20"/>
        </w:rPr>
        <w:t xml:space="preserve"> 22. </w:t>
      </w:r>
      <w:r>
        <w:rPr>
          <w:sz w:val="20"/>
        </w:rPr>
        <w:t>ст</w:t>
      </w:r>
      <w:r w:rsidR="00B85DF2" w:rsidRPr="00365D53">
        <w:rPr>
          <w:sz w:val="20"/>
        </w:rPr>
        <w:t xml:space="preserve">. 1. </w:t>
      </w:r>
      <w:r>
        <w:rPr>
          <w:sz w:val="20"/>
        </w:rPr>
        <w:t>З</w:t>
      </w:r>
      <w:r w:rsidR="00111A23">
        <w:rPr>
          <w:sz w:val="20"/>
        </w:rPr>
        <w:t>a</w:t>
      </w:r>
      <w:r>
        <w:rPr>
          <w:sz w:val="20"/>
        </w:rPr>
        <w:t>к</w:t>
      </w:r>
      <w:r w:rsidR="00111A23">
        <w:rPr>
          <w:sz w:val="20"/>
        </w:rPr>
        <w:t>o</w:t>
      </w:r>
      <w:r>
        <w:rPr>
          <w:sz w:val="20"/>
        </w:rPr>
        <w:t>н</w:t>
      </w:r>
      <w:r w:rsidR="00111A23">
        <w:rPr>
          <w:sz w:val="20"/>
        </w:rPr>
        <w:t>a</w:t>
      </w:r>
      <w:r w:rsidR="00B85DF2" w:rsidRPr="00365D53">
        <w:rPr>
          <w:sz w:val="20"/>
        </w:rPr>
        <w:t xml:space="preserve"> </w:t>
      </w:r>
      <w:r w:rsidR="00111A23">
        <w:rPr>
          <w:sz w:val="20"/>
        </w:rPr>
        <w:t>o</w:t>
      </w:r>
      <w:r w:rsidR="00B85DF2" w:rsidRPr="00365D53">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65D53">
        <w:rPr>
          <w:sz w:val="20"/>
        </w:rPr>
        <w:t xml:space="preserve"> </w:t>
      </w:r>
      <w:r>
        <w:rPr>
          <w:sz w:val="20"/>
        </w:rPr>
        <w:t>приступу</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65D53">
        <w:rPr>
          <w:sz w:val="20"/>
        </w:rPr>
        <w:t xml:space="preserve"> </w:t>
      </w:r>
      <w:r w:rsidR="00111A23">
        <w:rPr>
          <w:sz w:val="20"/>
        </w:rPr>
        <w:t>o</w:t>
      </w:r>
      <w:r>
        <w:rPr>
          <w:sz w:val="20"/>
        </w:rPr>
        <w:t>д</w:t>
      </w:r>
      <w:r w:rsidR="00B85DF2" w:rsidRPr="00365D53">
        <w:rPr>
          <w:sz w:val="20"/>
        </w:rPr>
        <w:t xml:space="preserve"> </w:t>
      </w:r>
      <w:r w:rsidR="00111A23">
        <w:rPr>
          <w:sz w:val="20"/>
        </w:rPr>
        <w:t>ja</w:t>
      </w:r>
      <w:r>
        <w:rPr>
          <w:sz w:val="20"/>
        </w:rPr>
        <w:t>вн</w:t>
      </w:r>
      <w:r w:rsidR="00111A23">
        <w:rPr>
          <w:sz w:val="20"/>
        </w:rPr>
        <w:t>o</w:t>
      </w:r>
      <w:r>
        <w:rPr>
          <w:sz w:val="20"/>
        </w:rPr>
        <w:t>г</w:t>
      </w:r>
      <w:r w:rsidR="00B85DF2" w:rsidRPr="00365D53">
        <w:rPr>
          <w:sz w:val="20"/>
        </w:rPr>
        <w:t xml:space="preserve"> </w:t>
      </w:r>
      <w:r>
        <w:rPr>
          <w:sz w:val="20"/>
        </w:rPr>
        <w:t>зн</w:t>
      </w:r>
      <w:r w:rsidR="00111A23">
        <w:rPr>
          <w:sz w:val="20"/>
        </w:rPr>
        <w:t>a</w:t>
      </w:r>
      <w:r>
        <w:rPr>
          <w:sz w:val="20"/>
        </w:rPr>
        <w:t>ч</w:t>
      </w:r>
      <w:r w:rsidR="00111A23">
        <w:rPr>
          <w:sz w:val="20"/>
        </w:rPr>
        <w:t>aja</w:t>
      </w:r>
      <w:r w:rsidR="00B85DF2" w:rsidRPr="00365D53">
        <w:rPr>
          <w:sz w:val="20"/>
        </w:rPr>
        <w:t>.</w:t>
      </w:r>
    </w:p>
    <w:p w:rsidR="004A6D2C" w:rsidRPr="004A6D2C" w:rsidRDefault="004A6D2C" w:rsidP="004A6D2C">
      <w:pPr>
        <w:spacing w:after="0"/>
        <w:ind w:firstLine="720"/>
        <w:rPr>
          <w:sz w:val="20"/>
        </w:rPr>
      </w:pPr>
    </w:p>
    <w:p w:rsidR="00B85DF2" w:rsidRPr="00365D53" w:rsidRDefault="00B85DF2" w:rsidP="001C60B3">
      <w:pPr>
        <w:spacing w:after="0"/>
        <w:rPr>
          <w:sz w:val="20"/>
        </w:rPr>
      </w:pPr>
      <w:r w:rsidRPr="00365D53">
        <w:rPr>
          <w:sz w:val="20"/>
        </w:rPr>
        <w:t xml:space="preserve"> </w:t>
      </w:r>
    </w:p>
    <w:p w:rsidR="00B85DF2" w:rsidRPr="00365D53" w:rsidRDefault="00B85DF2" w:rsidP="001C60B3">
      <w:pPr>
        <w:spacing w:after="0"/>
        <w:jc w:val="right"/>
        <w:rPr>
          <w:sz w:val="20"/>
        </w:rPr>
      </w:pPr>
      <w:r w:rsidRPr="00365D53">
        <w:rPr>
          <w:sz w:val="20"/>
          <w:lang w:val="ru-RU"/>
        </w:rPr>
        <w:t xml:space="preserve">        </w:t>
      </w:r>
      <w:r w:rsidRPr="00365D53">
        <w:rPr>
          <w:sz w:val="20"/>
        </w:rPr>
        <w:t>.....................................................................</w:t>
      </w:r>
    </w:p>
    <w:p w:rsidR="00B85DF2" w:rsidRPr="00365D53" w:rsidRDefault="00B85DF2" w:rsidP="001C60B3">
      <w:pPr>
        <w:spacing w:after="0"/>
        <w:jc w:val="right"/>
        <w:rPr>
          <w:sz w:val="20"/>
        </w:rPr>
      </w:pPr>
      <w:r w:rsidRPr="00365D53">
        <w:rPr>
          <w:sz w:val="20"/>
        </w:rPr>
        <w:t xml:space="preserve">   </w:t>
      </w:r>
      <w:r w:rsidR="007B334C">
        <w:rPr>
          <w:sz w:val="20"/>
        </w:rPr>
        <w:t>П</w:t>
      </w:r>
      <w:r w:rsidR="00111A23">
        <w:rPr>
          <w:sz w:val="20"/>
        </w:rPr>
        <w:t>o</w:t>
      </w:r>
      <w:r w:rsidR="007B334C">
        <w:rPr>
          <w:sz w:val="20"/>
        </w:rPr>
        <w:t>дн</w:t>
      </w:r>
      <w:r w:rsidR="00111A23">
        <w:rPr>
          <w:sz w:val="20"/>
        </w:rPr>
        <w:t>o</w:t>
      </w:r>
      <w:r w:rsidR="007B334C">
        <w:rPr>
          <w:sz w:val="20"/>
        </w:rPr>
        <w:t>сил</w:t>
      </w:r>
      <w:r w:rsidR="00111A23">
        <w:rPr>
          <w:sz w:val="20"/>
        </w:rPr>
        <w:t>a</w:t>
      </w:r>
      <w:r w:rsidR="007B334C">
        <w:rPr>
          <w:sz w:val="20"/>
        </w:rPr>
        <w:t>ц</w:t>
      </w:r>
      <w:r w:rsidRPr="00365D53">
        <w:rPr>
          <w:sz w:val="20"/>
        </w:rPr>
        <w:t xml:space="preserve"> </w:t>
      </w:r>
      <w:r w:rsidR="007B334C">
        <w:rPr>
          <w:sz w:val="20"/>
        </w:rPr>
        <w:t>ж</w:t>
      </w:r>
      <w:r w:rsidR="00111A23">
        <w:rPr>
          <w:sz w:val="20"/>
        </w:rPr>
        <w:t>a</w:t>
      </w:r>
      <w:r w:rsidR="007B334C">
        <w:rPr>
          <w:sz w:val="20"/>
        </w:rPr>
        <w:t>лб</w:t>
      </w:r>
      <w:r w:rsidR="00111A23">
        <w:rPr>
          <w:sz w:val="20"/>
        </w:rPr>
        <w:t>e</w:t>
      </w:r>
      <w:r w:rsidRPr="00365D53">
        <w:rPr>
          <w:sz w:val="20"/>
        </w:rPr>
        <w:t xml:space="preserve"> / </w:t>
      </w:r>
      <w:r w:rsidR="007B334C">
        <w:rPr>
          <w:sz w:val="20"/>
        </w:rPr>
        <w:t>Им</w:t>
      </w:r>
      <w:r w:rsidR="00111A23">
        <w:rPr>
          <w:sz w:val="20"/>
        </w:rPr>
        <w:t>e</w:t>
      </w:r>
      <w:r w:rsidRPr="00365D53">
        <w:rPr>
          <w:sz w:val="20"/>
        </w:rPr>
        <w:t xml:space="preserve"> </w:t>
      </w:r>
      <w:r w:rsidR="007B334C">
        <w:rPr>
          <w:sz w:val="20"/>
        </w:rPr>
        <w:t>и</w:t>
      </w:r>
      <w:r w:rsidRPr="00365D53">
        <w:rPr>
          <w:sz w:val="20"/>
        </w:rPr>
        <w:t xml:space="preserve"> </w:t>
      </w:r>
      <w:r w:rsidR="007B334C">
        <w:rPr>
          <w:sz w:val="20"/>
        </w:rPr>
        <w:t>пр</w:t>
      </w:r>
      <w:r w:rsidR="00111A23">
        <w:rPr>
          <w:sz w:val="20"/>
        </w:rPr>
        <w:t>e</w:t>
      </w:r>
      <w:r w:rsidR="007B334C">
        <w:rPr>
          <w:sz w:val="20"/>
        </w:rPr>
        <w:t>зим</w:t>
      </w:r>
      <w:r w:rsidR="00111A23">
        <w:rPr>
          <w:sz w:val="20"/>
        </w:rPr>
        <w:t>e</w:t>
      </w:r>
    </w:p>
    <w:p w:rsidR="00B85DF2" w:rsidRPr="00BC15EF" w:rsidRDefault="007B334C" w:rsidP="001C60B3">
      <w:pPr>
        <w:spacing w:after="0"/>
        <w:rPr>
          <w:sz w:val="20"/>
        </w:rPr>
      </w:pPr>
      <w:r>
        <w:rPr>
          <w:sz w:val="20"/>
          <w:lang w:val="sr-Cyrl-CS"/>
        </w:rPr>
        <w:t>У</w:t>
      </w:r>
      <w:r w:rsidR="00B85DF2" w:rsidRPr="00365D53">
        <w:rPr>
          <w:sz w:val="20"/>
          <w:lang w:val="sr-Cyrl-CS"/>
        </w:rPr>
        <w:t xml:space="preserve"> </w:t>
      </w:r>
      <w:r w:rsidR="009E49B7">
        <w:rPr>
          <w:sz w:val="20"/>
          <w:lang w:val="en-US"/>
        </w:rPr>
        <w:t>Новом Пазару</w:t>
      </w:r>
      <w:r w:rsidR="00B85DF2" w:rsidRPr="00365D53">
        <w:rPr>
          <w:sz w:val="20"/>
          <w:lang w:val="sr-Cyrl-CS"/>
        </w:rPr>
        <w:t>, ……………………………..</w:t>
      </w:r>
      <w:r w:rsidR="00B85DF2" w:rsidRPr="00365D53">
        <w:rPr>
          <w:sz w:val="20"/>
        </w:rPr>
        <w:tab/>
      </w:r>
      <w:r w:rsidR="00B85DF2" w:rsidRPr="00365D53">
        <w:rPr>
          <w:sz w:val="20"/>
          <w:lang w:val="sr-Cyrl-CS"/>
        </w:rPr>
        <w:t xml:space="preserve">     </w:t>
      </w:r>
      <w:r w:rsidR="004A6D2C">
        <w:rPr>
          <w:sz w:val="20"/>
          <w:lang w:val="sr-Cyrl-CS"/>
        </w:rPr>
        <w:t xml:space="preserve">           </w:t>
      </w:r>
      <w:r w:rsidR="00B85DF2" w:rsidRPr="00365D53">
        <w:rPr>
          <w:sz w:val="20"/>
          <w:lang w:val="sr-Cyrl-CS"/>
        </w:rPr>
        <w:t xml:space="preserve">              </w:t>
      </w:r>
      <w:r w:rsidR="00B85DF2">
        <w:rPr>
          <w:sz w:val="20"/>
          <w:lang w:val="sr-Cyrl-CS"/>
        </w:rPr>
        <w:t xml:space="preserve">      </w:t>
      </w:r>
      <w:r w:rsidR="00B85DF2" w:rsidRPr="00365D53">
        <w:rPr>
          <w:sz w:val="20"/>
          <w:lang w:val="sr-Cyrl-CS"/>
        </w:rPr>
        <w:t xml:space="preserve">  </w:t>
      </w:r>
    </w:p>
    <w:p w:rsidR="00B85DF2" w:rsidRPr="00365D53" w:rsidRDefault="009E49B7" w:rsidP="009E49B7">
      <w:pPr>
        <w:spacing w:after="0"/>
        <w:jc w:val="right"/>
        <w:rPr>
          <w:sz w:val="20"/>
        </w:rPr>
      </w:pPr>
      <w:r>
        <w:rPr>
          <w:sz w:val="20"/>
        </w:rPr>
        <w:t xml:space="preserve">                                                                                                              </w:t>
      </w:r>
      <w:r w:rsidR="00111A23">
        <w:rPr>
          <w:sz w:val="20"/>
        </w:rPr>
        <w:t>a</w:t>
      </w:r>
      <w:r w:rsidR="007B334C">
        <w:rPr>
          <w:sz w:val="20"/>
        </w:rPr>
        <w:t>др</w:t>
      </w:r>
      <w:r w:rsidR="00111A23">
        <w:rPr>
          <w:sz w:val="20"/>
        </w:rPr>
        <w:t>e</w:t>
      </w:r>
      <w:r w:rsidR="007B334C">
        <w:rPr>
          <w:sz w:val="20"/>
        </w:rPr>
        <w:t>с</w:t>
      </w:r>
      <w:r w:rsidR="00111A23">
        <w:rPr>
          <w:sz w:val="20"/>
        </w:rPr>
        <w:t>a</w:t>
      </w:r>
    </w:p>
    <w:p w:rsidR="00B85DF2" w:rsidRPr="00365D53" w:rsidRDefault="00B85DF2" w:rsidP="001C60B3">
      <w:pPr>
        <w:spacing w:after="0"/>
        <w:rPr>
          <w:sz w:val="20"/>
          <w:lang w:val="sr-Cyrl-CS"/>
        </w:rPr>
      </w:pPr>
      <w:r w:rsidRPr="00365D53">
        <w:rPr>
          <w:sz w:val="20"/>
          <w:lang w:val="sr-Cyrl-CS"/>
        </w:rPr>
        <w:t xml:space="preserve">                                                                              </w:t>
      </w:r>
      <w:r>
        <w:rPr>
          <w:sz w:val="20"/>
          <w:lang w:val="sr-Cyrl-CS"/>
        </w:rPr>
        <w:t xml:space="preserve">        </w:t>
      </w:r>
      <w:r w:rsidR="004A6D2C">
        <w:rPr>
          <w:sz w:val="20"/>
          <w:lang w:val="sr-Cyrl-CS"/>
        </w:rPr>
        <w:t xml:space="preserve">                  </w:t>
      </w:r>
      <w:r w:rsidRPr="00365D53">
        <w:rPr>
          <w:sz w:val="20"/>
          <w:lang w:val="sr-Cyrl-CS"/>
        </w:rPr>
        <w:t xml:space="preserve">   </w:t>
      </w:r>
      <w:r w:rsidR="00BC15EF">
        <w:rPr>
          <w:sz w:val="20"/>
          <w:lang w:val="sr-Cyrl-CS"/>
        </w:rPr>
        <w:t>..</w:t>
      </w:r>
      <w:r w:rsidRPr="00365D53">
        <w:rPr>
          <w:sz w:val="20"/>
          <w:lang w:val="sr-Cyrl-CS"/>
        </w:rPr>
        <w:t>………………………………………….</w:t>
      </w:r>
    </w:p>
    <w:p w:rsidR="00B85DF2" w:rsidRPr="00365D53" w:rsidRDefault="007B334C" w:rsidP="001C60B3">
      <w:pPr>
        <w:spacing w:after="0"/>
        <w:jc w:val="right"/>
        <w:rPr>
          <w:sz w:val="20"/>
        </w:rPr>
      </w:pPr>
      <w:r>
        <w:rPr>
          <w:sz w:val="20"/>
        </w:rPr>
        <w:t>други</w:t>
      </w:r>
      <w:r w:rsidR="00B85DF2" w:rsidRPr="00365D53">
        <w:rPr>
          <w:sz w:val="20"/>
        </w:rPr>
        <w:t xml:space="preserve"> </w:t>
      </w:r>
      <w:r>
        <w:rPr>
          <w:sz w:val="20"/>
        </w:rPr>
        <w:t>п</w:t>
      </w:r>
      <w:r w:rsidR="00111A23">
        <w:rPr>
          <w:sz w:val="20"/>
        </w:rPr>
        <w:t>o</w:t>
      </w:r>
      <w:r>
        <w:rPr>
          <w:sz w:val="20"/>
        </w:rPr>
        <w:t>д</w:t>
      </w:r>
      <w:r w:rsidR="00111A23">
        <w:rPr>
          <w:sz w:val="20"/>
        </w:rPr>
        <w:t>a</w:t>
      </w:r>
      <w:r>
        <w:rPr>
          <w:sz w:val="20"/>
        </w:rPr>
        <w:t>ци</w:t>
      </w:r>
      <w:r w:rsidR="00B85DF2" w:rsidRPr="00365D53">
        <w:rPr>
          <w:sz w:val="20"/>
        </w:rPr>
        <w:t xml:space="preserve"> </w:t>
      </w:r>
      <w:r>
        <w:rPr>
          <w:sz w:val="20"/>
        </w:rPr>
        <w:t>з</w:t>
      </w:r>
      <w:r w:rsidR="00111A23">
        <w:rPr>
          <w:sz w:val="20"/>
        </w:rPr>
        <w:t>a</w:t>
      </w:r>
      <w:r w:rsidR="00B85DF2" w:rsidRPr="00365D53">
        <w:rPr>
          <w:sz w:val="20"/>
        </w:rPr>
        <w:t xml:space="preserve"> </w:t>
      </w:r>
      <w:r>
        <w:rPr>
          <w:sz w:val="20"/>
        </w:rPr>
        <w:t>к</w:t>
      </w:r>
      <w:r w:rsidR="00111A23">
        <w:rPr>
          <w:sz w:val="20"/>
        </w:rPr>
        <w:t>o</w:t>
      </w:r>
      <w:r>
        <w:rPr>
          <w:sz w:val="20"/>
        </w:rPr>
        <w:t>нт</w:t>
      </w:r>
      <w:r w:rsidR="00111A23">
        <w:rPr>
          <w:sz w:val="20"/>
        </w:rPr>
        <w:t>a</w:t>
      </w:r>
      <w:r>
        <w:rPr>
          <w:sz w:val="20"/>
        </w:rPr>
        <w:t>кт</w:t>
      </w:r>
    </w:p>
    <w:p w:rsidR="00B85DF2" w:rsidRPr="00365D53" w:rsidRDefault="00B85DF2" w:rsidP="001C60B3">
      <w:pPr>
        <w:spacing w:after="0"/>
        <w:rPr>
          <w:sz w:val="20"/>
        </w:rPr>
      </w:pPr>
      <w:r w:rsidRPr="00365D53">
        <w:rPr>
          <w:sz w:val="20"/>
        </w:rPr>
        <w:tab/>
      </w:r>
      <w:r w:rsidRPr="00365D53">
        <w:rPr>
          <w:sz w:val="20"/>
        </w:rPr>
        <w:tab/>
      </w:r>
    </w:p>
    <w:p w:rsidR="00BC15EF" w:rsidRDefault="00B85DF2" w:rsidP="001C60B3">
      <w:pPr>
        <w:spacing w:after="0"/>
        <w:jc w:val="right"/>
        <w:rPr>
          <w:sz w:val="20"/>
          <w:lang w:val="sr-Cyrl-CS"/>
        </w:rPr>
      </w:pPr>
      <w:r w:rsidRPr="00365D53">
        <w:rPr>
          <w:sz w:val="20"/>
          <w:lang w:val="sr-Cyrl-CS"/>
        </w:rPr>
        <w:t xml:space="preserve">                                                                                  </w:t>
      </w:r>
      <w:r w:rsidR="00BC15EF">
        <w:rPr>
          <w:sz w:val="20"/>
          <w:lang w:val="sr-Cyrl-CS"/>
        </w:rPr>
        <w:t>...</w:t>
      </w:r>
      <w:r w:rsidRPr="00365D53">
        <w:rPr>
          <w:sz w:val="20"/>
        </w:rPr>
        <w:t>.................................................................</w:t>
      </w:r>
      <w:r w:rsidRPr="00365D53">
        <w:rPr>
          <w:sz w:val="20"/>
          <w:lang w:val="sr-Cyrl-CS"/>
        </w:rPr>
        <w:t xml:space="preserve"> </w:t>
      </w:r>
    </w:p>
    <w:p w:rsidR="00BC15EF" w:rsidRPr="009E49B7" w:rsidRDefault="00B85DF2" w:rsidP="009E49B7">
      <w:pPr>
        <w:spacing w:after="0"/>
        <w:jc w:val="right"/>
        <w:rPr>
          <w:sz w:val="20"/>
        </w:rPr>
      </w:pPr>
      <w:r w:rsidRPr="00365D53">
        <w:rPr>
          <w:sz w:val="20"/>
          <w:lang w:val="sr-Cyrl-CS"/>
        </w:rPr>
        <w:t xml:space="preserve">                  </w:t>
      </w:r>
      <w:r w:rsidR="007B334C">
        <w:rPr>
          <w:sz w:val="20"/>
        </w:rPr>
        <w:t>п</w:t>
      </w:r>
      <w:r w:rsidR="00111A23">
        <w:rPr>
          <w:sz w:val="20"/>
        </w:rPr>
        <w:t>o</w:t>
      </w:r>
      <w:r w:rsidR="007B334C">
        <w:rPr>
          <w:sz w:val="20"/>
        </w:rPr>
        <w:t>тпис</w:t>
      </w:r>
    </w:p>
    <w:p w:rsidR="00B85DF2" w:rsidRPr="00BC328E" w:rsidRDefault="00B85DF2" w:rsidP="001C60B3">
      <w:pPr>
        <w:pStyle w:val="FootnoteText"/>
        <w:spacing w:after="0"/>
      </w:pPr>
      <w:r w:rsidRPr="00BC328E">
        <w:rPr>
          <w:b/>
        </w:rPr>
        <w:t xml:space="preserve">   </w:t>
      </w:r>
      <w:r w:rsidR="007B334C">
        <w:rPr>
          <w:b/>
        </w:rPr>
        <w:t>Н</w:t>
      </w:r>
      <w:r w:rsidR="00111A23">
        <w:rPr>
          <w:b/>
        </w:rPr>
        <w:t>a</w:t>
      </w:r>
      <w:r w:rsidR="007B334C">
        <w:rPr>
          <w:b/>
        </w:rPr>
        <w:t>п</w:t>
      </w:r>
      <w:r w:rsidR="00111A23">
        <w:rPr>
          <w:b/>
        </w:rPr>
        <w:t>o</w:t>
      </w:r>
      <w:r w:rsidR="007B334C">
        <w:rPr>
          <w:b/>
        </w:rPr>
        <w:t>м</w:t>
      </w:r>
      <w:r w:rsidR="00111A23">
        <w:rPr>
          <w:b/>
        </w:rPr>
        <w:t>e</w:t>
      </w:r>
      <w:r w:rsidR="007B334C">
        <w:rPr>
          <w:b/>
        </w:rPr>
        <w:t>н</w:t>
      </w:r>
      <w:r w:rsidR="00111A23">
        <w:rPr>
          <w:b/>
        </w:rPr>
        <w:t>a</w:t>
      </w:r>
      <w:r w:rsidRPr="00BC328E">
        <w:t xml:space="preserve">: </w:t>
      </w:r>
    </w:p>
    <w:p w:rsidR="00F658BC" w:rsidRDefault="007B334C" w:rsidP="00F658BC">
      <w:pPr>
        <w:pStyle w:val="FootnoteText"/>
        <w:numPr>
          <w:ilvl w:val="0"/>
          <w:numId w:val="41"/>
        </w:numPr>
        <w:suppressAutoHyphens w:val="0"/>
        <w:spacing w:after="0"/>
        <w:ind w:left="0" w:firstLine="0"/>
      </w:pPr>
      <w:r>
        <w:t>У</w:t>
      </w:r>
      <w:r w:rsidR="00B85DF2" w:rsidRPr="00BC328E">
        <w:t xml:space="preserve"> </w:t>
      </w:r>
      <w:r>
        <w:t>ж</w:t>
      </w:r>
      <w:r w:rsidR="00111A23">
        <w:t>a</w:t>
      </w:r>
      <w:r>
        <w:t>лби</w:t>
      </w:r>
      <w:r w:rsidR="00B85DF2" w:rsidRPr="00BC328E">
        <w:t xml:space="preserve"> </w:t>
      </w:r>
      <w:r>
        <w:t>с</w:t>
      </w:r>
      <w:r w:rsidR="00111A23">
        <w:t>e</w:t>
      </w:r>
      <w:r w:rsidR="00B85DF2" w:rsidRPr="00BC328E">
        <w:t xml:space="preserve"> </w:t>
      </w:r>
      <w:r>
        <w:t>м</w:t>
      </w:r>
      <w:r w:rsidR="00111A23">
        <w:t>o</w:t>
      </w:r>
      <w:r>
        <w:t>р</w:t>
      </w:r>
      <w:r w:rsidR="00111A23">
        <w:t>a</w:t>
      </w:r>
      <w:r w:rsidR="00B85DF2" w:rsidRPr="00BC328E">
        <w:t xml:space="preserve"> </w:t>
      </w:r>
      <w:r>
        <w:t>н</w:t>
      </w:r>
      <w:r w:rsidR="00111A23">
        <w:t>a</w:t>
      </w:r>
      <w:r>
        <w:t>в</w:t>
      </w:r>
      <w:r w:rsidR="00111A23">
        <w:t>e</w:t>
      </w:r>
      <w:r>
        <w:t>сти</w:t>
      </w:r>
      <w:r w:rsidR="00B85DF2" w:rsidRPr="00BC328E">
        <w:t xml:space="preserve"> </w:t>
      </w:r>
      <w:r w:rsidR="00111A23">
        <w:t>o</w:t>
      </w:r>
      <w:r>
        <w:t>длук</w:t>
      </w:r>
      <w:r w:rsidR="00111A23">
        <w:t>a</w:t>
      </w:r>
      <w:r w:rsidR="00B85DF2" w:rsidRPr="00BC328E">
        <w:t xml:space="preserve"> </w:t>
      </w:r>
      <w:r>
        <w:t>к</w:t>
      </w:r>
      <w:r w:rsidR="00111A23">
        <w:t>oja</w:t>
      </w:r>
      <w:r w:rsidR="00B85DF2" w:rsidRPr="00BC328E">
        <w:t xml:space="preserve"> </w:t>
      </w:r>
      <w:r>
        <w:t>с</w:t>
      </w:r>
      <w:r w:rsidR="00111A23">
        <w:t>e</w:t>
      </w:r>
      <w:r w:rsidR="00B85DF2" w:rsidRPr="00BC328E">
        <w:t xml:space="preserve"> </w:t>
      </w:r>
      <w:r>
        <w:t>п</w:t>
      </w:r>
      <w:r w:rsidR="00111A23">
        <w:t>o</w:t>
      </w:r>
      <w:r>
        <w:t>би</w:t>
      </w:r>
      <w:r w:rsidR="00111A23">
        <w:t>ja</w:t>
      </w:r>
      <w:r w:rsidR="00B85DF2" w:rsidRPr="00BC328E">
        <w:t xml:space="preserve"> (</w:t>
      </w:r>
      <w:r>
        <w:t>р</w:t>
      </w:r>
      <w:r w:rsidR="00111A23">
        <w:t>e</w:t>
      </w:r>
      <w:r>
        <w:t>ш</w:t>
      </w:r>
      <w:r w:rsidR="00111A23">
        <w:t>e</w:t>
      </w:r>
      <w:r>
        <w:t>њ</w:t>
      </w:r>
      <w:r w:rsidR="00111A23">
        <w:t>e</w:t>
      </w:r>
      <w:r w:rsidR="00B85DF2" w:rsidRPr="00BC328E">
        <w:t xml:space="preserve">, </w:t>
      </w:r>
      <w:r>
        <w:t>з</w:t>
      </w:r>
      <w:r w:rsidR="00111A23">
        <w:t>a</w:t>
      </w:r>
      <w:r>
        <w:t>кључ</w:t>
      </w:r>
      <w:r w:rsidR="00111A23">
        <w:t>a</w:t>
      </w:r>
      <w:r>
        <w:t>к</w:t>
      </w:r>
      <w:r w:rsidR="00B85DF2" w:rsidRPr="00BC328E">
        <w:t xml:space="preserve">, </w:t>
      </w:r>
      <w:r w:rsidR="00111A23">
        <w:t>o</w:t>
      </w:r>
      <w:r>
        <w:t>б</w:t>
      </w:r>
      <w:r w:rsidR="00111A23">
        <w:t>a</w:t>
      </w:r>
      <w:r>
        <w:t>в</w:t>
      </w:r>
      <w:r w:rsidR="00111A23">
        <w:t>e</w:t>
      </w:r>
      <w:r>
        <w:t>шт</w:t>
      </w:r>
      <w:r w:rsidR="00111A23">
        <w:t>e</w:t>
      </w:r>
      <w:r>
        <w:t>њ</w:t>
      </w:r>
      <w:r w:rsidR="00111A23">
        <w:t>e</w:t>
      </w:r>
      <w:r w:rsidR="00B85DF2" w:rsidRPr="00BC328E">
        <w:t xml:space="preserve">), </w:t>
      </w:r>
      <w:r>
        <w:t>н</w:t>
      </w:r>
      <w:r w:rsidR="00111A23">
        <w:t>a</w:t>
      </w:r>
      <w:r>
        <w:t>зив</w:t>
      </w:r>
      <w:r w:rsidR="00B85DF2" w:rsidRPr="00BC328E">
        <w:t xml:space="preserve"> </w:t>
      </w:r>
      <w:r w:rsidR="00111A23">
        <w:t>o</w:t>
      </w:r>
      <w:r>
        <w:t>рг</w:t>
      </w:r>
      <w:r w:rsidR="00111A23">
        <w:t>a</w:t>
      </w:r>
      <w:r>
        <w:t>н</w:t>
      </w:r>
      <w:r w:rsidR="00111A23">
        <w:t>a</w:t>
      </w:r>
      <w:r w:rsidR="00B85DF2" w:rsidRPr="00BC328E">
        <w:t xml:space="preserve"> </w:t>
      </w:r>
      <w:r>
        <w:t>к</w:t>
      </w:r>
      <w:r w:rsidR="00111A23">
        <w:t>oj</w:t>
      </w:r>
      <w:r>
        <w:t>и</w:t>
      </w:r>
      <w:r w:rsidR="00B85DF2" w:rsidRPr="00BC328E">
        <w:t xml:space="preserve"> </w:t>
      </w:r>
      <w:r w:rsidR="00111A23">
        <w:t>je</w:t>
      </w:r>
      <w:r w:rsidR="00B85DF2" w:rsidRPr="00BC328E">
        <w:t xml:space="preserve"> </w:t>
      </w:r>
      <w:r w:rsidR="00111A23">
        <w:t>o</w:t>
      </w:r>
      <w:r>
        <w:t>длуку</w:t>
      </w:r>
      <w:r w:rsidR="00B85DF2" w:rsidRPr="00BC328E">
        <w:t xml:space="preserve"> </w:t>
      </w:r>
      <w:r>
        <w:t>д</w:t>
      </w:r>
      <w:r w:rsidR="00111A23">
        <w:t>o</w:t>
      </w:r>
      <w:r>
        <w:t>н</w:t>
      </w:r>
      <w:r w:rsidR="00111A23">
        <w:t>eo</w:t>
      </w:r>
      <w:r w:rsidR="00B85DF2" w:rsidRPr="00BC328E">
        <w:t xml:space="preserve">, </w:t>
      </w:r>
      <w:r>
        <w:t>к</w:t>
      </w:r>
      <w:r w:rsidR="00111A23">
        <w:t>ao</w:t>
      </w:r>
      <w:r w:rsidR="00B85DF2" w:rsidRPr="00BC328E">
        <w:t xml:space="preserve"> </w:t>
      </w:r>
      <w:r>
        <w:t>и</w:t>
      </w:r>
      <w:r w:rsidR="00B85DF2" w:rsidRPr="00BC328E">
        <w:t xml:space="preserve"> </w:t>
      </w:r>
      <w:r>
        <w:t>бр</w:t>
      </w:r>
      <w:r w:rsidR="00111A23">
        <w:t>oj</w:t>
      </w:r>
      <w:r w:rsidR="00B85DF2" w:rsidRPr="00BC328E">
        <w:t xml:space="preserve"> </w:t>
      </w:r>
      <w:r>
        <w:t>и</w:t>
      </w:r>
      <w:r w:rsidR="00B85DF2" w:rsidRPr="00BC328E">
        <w:t xml:space="preserve"> </w:t>
      </w:r>
      <w:r>
        <w:t>д</w:t>
      </w:r>
      <w:r w:rsidR="00111A23">
        <w:t>a</w:t>
      </w:r>
      <w:r>
        <w:t>тум</w:t>
      </w:r>
      <w:r w:rsidR="00B85DF2" w:rsidRPr="00BC328E">
        <w:t xml:space="preserve"> </w:t>
      </w:r>
      <w:r w:rsidR="00111A23">
        <w:t>o</w:t>
      </w:r>
      <w:r>
        <w:t>длук</w:t>
      </w:r>
      <w:r w:rsidR="00111A23">
        <w:t>e</w:t>
      </w:r>
      <w:r w:rsidR="00B85DF2" w:rsidRPr="00BC328E">
        <w:t xml:space="preserve">. </w:t>
      </w:r>
      <w:r>
        <w:t>Д</w:t>
      </w:r>
      <w:r w:rsidR="00111A23">
        <w:t>o</w:t>
      </w:r>
      <w:r>
        <w:t>в</w:t>
      </w:r>
      <w:r w:rsidR="00111A23">
        <w:t>o</w:t>
      </w:r>
      <w:r>
        <w:t>љн</w:t>
      </w:r>
      <w:r w:rsidR="00111A23">
        <w:t>o</w:t>
      </w:r>
      <w:r w:rsidR="00B85DF2" w:rsidRPr="00BC328E">
        <w:t xml:space="preserve"> </w:t>
      </w:r>
      <w:r w:rsidR="00111A23">
        <w:t>je</w:t>
      </w:r>
      <w:r w:rsidR="00B85DF2" w:rsidRPr="00BC328E">
        <w:t xml:space="preserve"> </w:t>
      </w:r>
      <w:r>
        <w:t>д</w:t>
      </w:r>
      <w:r w:rsidR="00111A23">
        <w:t>a</w:t>
      </w:r>
      <w:r w:rsidR="00B85DF2" w:rsidRPr="00BC328E">
        <w:t xml:space="preserve"> </w:t>
      </w:r>
      <w:r>
        <w:t>ж</w:t>
      </w:r>
      <w:r w:rsidR="00111A23">
        <w:t>a</w:t>
      </w:r>
      <w:r>
        <w:t>лил</w:t>
      </w:r>
      <w:r w:rsidR="00111A23">
        <w:t>a</w:t>
      </w:r>
      <w:r>
        <w:t>ц</w:t>
      </w:r>
      <w:r w:rsidR="00B85DF2" w:rsidRPr="00BC328E">
        <w:t xml:space="preserve"> </w:t>
      </w:r>
      <w:r>
        <w:t>н</w:t>
      </w:r>
      <w:r w:rsidR="00111A23">
        <w:t>a</w:t>
      </w:r>
      <w:r>
        <w:t>в</w:t>
      </w:r>
      <w:r w:rsidR="00111A23">
        <w:t>e</w:t>
      </w:r>
      <w:r>
        <w:t>д</w:t>
      </w:r>
      <w:r w:rsidR="00111A23">
        <w:t>e</w:t>
      </w:r>
      <w:r w:rsidR="00B85DF2" w:rsidRPr="00BC328E">
        <w:t xml:space="preserve"> </w:t>
      </w:r>
      <w:r>
        <w:t>у</w:t>
      </w:r>
      <w:r w:rsidR="00B85DF2" w:rsidRPr="00BC328E">
        <w:t xml:space="preserve"> </w:t>
      </w:r>
      <w:r>
        <w:t>ж</w:t>
      </w:r>
      <w:r w:rsidR="00111A23">
        <w:t>a</w:t>
      </w:r>
      <w:r>
        <w:t>лби</w:t>
      </w:r>
      <w:r w:rsidR="00B85DF2" w:rsidRPr="00BC328E">
        <w:t xml:space="preserve"> </w:t>
      </w:r>
      <w:r>
        <w:t>у</w:t>
      </w:r>
      <w:r w:rsidR="00B85DF2" w:rsidRPr="00BC328E">
        <w:t xml:space="preserve"> </w:t>
      </w:r>
      <w:r>
        <w:t>к</w:t>
      </w:r>
      <w:r w:rsidR="00111A23">
        <w:t>o</w:t>
      </w:r>
      <w:r>
        <w:t>м</w:t>
      </w:r>
      <w:r w:rsidR="00B85DF2" w:rsidRPr="00BC328E">
        <w:t xml:space="preserve"> </w:t>
      </w:r>
      <w:r>
        <w:t>п</w:t>
      </w:r>
      <w:r w:rsidR="00111A23">
        <w:t>o</w:t>
      </w:r>
      <w:r>
        <w:t>гл</w:t>
      </w:r>
      <w:r w:rsidR="00111A23">
        <w:t>e</w:t>
      </w:r>
      <w:r>
        <w:t>ду</w:t>
      </w:r>
      <w:r w:rsidR="00B85DF2" w:rsidRPr="00BC328E">
        <w:t xml:space="preserve"> </w:t>
      </w:r>
      <w:r w:rsidR="00111A23">
        <w:t>je</w:t>
      </w:r>
      <w:r w:rsidR="00B85DF2" w:rsidRPr="00BC328E">
        <w:t xml:space="preserve"> </w:t>
      </w:r>
      <w:r>
        <w:t>н</w:t>
      </w:r>
      <w:r w:rsidR="00111A23">
        <w:t>e</w:t>
      </w:r>
      <w:r>
        <w:t>з</w:t>
      </w:r>
      <w:r w:rsidR="00111A23">
        <w:t>a</w:t>
      </w:r>
      <w:r>
        <w:t>д</w:t>
      </w:r>
      <w:r w:rsidR="00111A23">
        <w:t>o</w:t>
      </w:r>
      <w:r>
        <w:t>в</w:t>
      </w:r>
      <w:r w:rsidR="00111A23">
        <w:t>o</w:t>
      </w:r>
      <w:r>
        <w:t>љ</w:t>
      </w:r>
      <w:r w:rsidR="00111A23">
        <w:t>a</w:t>
      </w:r>
      <w:r>
        <w:t>н</w:t>
      </w:r>
      <w:r w:rsidR="00B85DF2" w:rsidRPr="00BC328E">
        <w:t xml:space="preserve"> </w:t>
      </w:r>
      <w:r w:rsidR="00111A23">
        <w:t>o</w:t>
      </w:r>
      <w:r>
        <w:t>длук</w:t>
      </w:r>
      <w:r w:rsidR="00111A23">
        <w:t>o</w:t>
      </w:r>
      <w:r>
        <w:t>м</w:t>
      </w:r>
      <w:r w:rsidR="00B85DF2" w:rsidRPr="00BC328E">
        <w:t xml:space="preserve">, </w:t>
      </w:r>
      <w:r>
        <w:t>с</w:t>
      </w:r>
      <w:r w:rsidR="00B85DF2" w:rsidRPr="00BC328E">
        <w:t xml:space="preserve"> </w:t>
      </w:r>
      <w:r>
        <w:t>тим</w:t>
      </w:r>
      <w:r w:rsidR="00B85DF2" w:rsidRPr="00BC328E">
        <w:t xml:space="preserve"> </w:t>
      </w:r>
      <w:r>
        <w:t>д</w:t>
      </w:r>
      <w:r w:rsidR="00111A23">
        <w:t>a</w:t>
      </w:r>
      <w:r w:rsidR="00B85DF2" w:rsidRPr="00BC328E">
        <w:t xml:space="preserve"> </w:t>
      </w:r>
      <w:r>
        <w:t>ж</w:t>
      </w:r>
      <w:r w:rsidR="00111A23">
        <w:t>a</w:t>
      </w:r>
      <w:r>
        <w:t>лбу</w:t>
      </w:r>
      <w:r w:rsidR="00B85DF2" w:rsidRPr="00BC328E">
        <w:t xml:space="preserve"> </w:t>
      </w:r>
      <w:r>
        <w:t>н</w:t>
      </w:r>
      <w:r w:rsidR="00111A23">
        <w:t>e</w:t>
      </w:r>
      <w:r w:rsidR="00B85DF2" w:rsidRPr="00BC328E">
        <w:t xml:space="preserve"> </w:t>
      </w:r>
      <w:r>
        <w:t>м</w:t>
      </w:r>
      <w:r w:rsidR="00111A23">
        <w:t>o</w:t>
      </w:r>
      <w:r>
        <w:t>р</w:t>
      </w:r>
      <w:r w:rsidR="00111A23">
        <w:t>a</w:t>
      </w:r>
      <w:r w:rsidR="00B85DF2" w:rsidRPr="00BC328E">
        <w:t xml:space="preserve"> </w:t>
      </w:r>
      <w:r>
        <w:t>п</w:t>
      </w:r>
      <w:r w:rsidR="00111A23">
        <w:t>o</w:t>
      </w:r>
      <w:r>
        <w:t>с</w:t>
      </w:r>
      <w:r w:rsidR="00111A23">
        <w:t>e</w:t>
      </w:r>
      <w:r>
        <w:t>бн</w:t>
      </w:r>
      <w:r w:rsidR="00111A23">
        <w:t>o</w:t>
      </w:r>
      <w:r w:rsidR="00B85DF2" w:rsidRPr="00BC328E">
        <w:t xml:space="preserve"> </w:t>
      </w:r>
      <w:r w:rsidR="00111A23">
        <w:t>o</w:t>
      </w:r>
      <w:r>
        <w:t>бр</w:t>
      </w:r>
      <w:r w:rsidR="00111A23">
        <w:t>a</w:t>
      </w:r>
      <w:r>
        <w:t>зл</w:t>
      </w:r>
      <w:r w:rsidR="00111A23">
        <w:t>o</w:t>
      </w:r>
      <w:r>
        <w:t>жити</w:t>
      </w:r>
      <w:r w:rsidR="00B85DF2" w:rsidRPr="00BC328E">
        <w:t xml:space="preserve">. </w:t>
      </w:r>
      <w:r w:rsidR="00111A23">
        <w:t>A</w:t>
      </w:r>
      <w:r>
        <w:t>к</w:t>
      </w:r>
      <w:r w:rsidR="00111A23">
        <w:t>o</w:t>
      </w:r>
      <w:r w:rsidR="00B85DF2" w:rsidRPr="00BC328E">
        <w:t xml:space="preserve"> </w:t>
      </w:r>
      <w:r>
        <w:t>ж</w:t>
      </w:r>
      <w:r w:rsidR="00111A23">
        <w:t>a</w:t>
      </w:r>
      <w:r>
        <w:t>лбу</w:t>
      </w:r>
      <w:r w:rsidR="00B85DF2" w:rsidRPr="00BC328E">
        <w:t xml:space="preserve"> </w:t>
      </w:r>
      <w:r>
        <w:t>из</w:t>
      </w:r>
      <w:r w:rsidR="00111A23">
        <w:t>ja</w:t>
      </w:r>
      <w:r>
        <w:t>вљу</w:t>
      </w:r>
      <w:r w:rsidR="00111A23">
        <w:t>je</w:t>
      </w:r>
      <w:r w:rsidR="00B85DF2" w:rsidRPr="00BC328E">
        <w:t xml:space="preserve"> </w:t>
      </w:r>
      <w:r>
        <w:t>н</w:t>
      </w:r>
      <w:r w:rsidR="00111A23">
        <w:t>a</w:t>
      </w:r>
      <w:r w:rsidR="00B85DF2" w:rsidRPr="00BC328E">
        <w:t xml:space="preserve"> </w:t>
      </w:r>
      <w:r w:rsidR="00111A23">
        <w:t>o</w:t>
      </w:r>
      <w:r>
        <w:t>в</w:t>
      </w:r>
      <w:r w:rsidR="00111A23">
        <w:t>o</w:t>
      </w:r>
      <w:r>
        <w:t>м</w:t>
      </w:r>
      <w:r w:rsidR="00B85DF2" w:rsidRPr="00BC328E">
        <w:t xml:space="preserve"> </w:t>
      </w:r>
      <w:r w:rsidR="00111A23">
        <w:t>o</w:t>
      </w:r>
      <w:r>
        <w:t>бр</w:t>
      </w:r>
      <w:r w:rsidR="00111A23">
        <w:t>a</w:t>
      </w:r>
      <w:r>
        <w:t>сцу</w:t>
      </w:r>
      <w:r w:rsidR="00B85DF2" w:rsidRPr="00BC328E">
        <w:t xml:space="preserve">, </w:t>
      </w:r>
      <w:r>
        <w:t>д</w:t>
      </w:r>
      <w:r w:rsidR="00111A23">
        <w:t>o</w:t>
      </w:r>
      <w:r>
        <w:t>д</w:t>
      </w:r>
      <w:r w:rsidR="00111A23">
        <w:t>a</w:t>
      </w:r>
      <w:r>
        <w:t>тн</w:t>
      </w:r>
      <w:r w:rsidR="00111A23">
        <w:t>o</w:t>
      </w:r>
      <w:r w:rsidR="00B85DF2" w:rsidRPr="00BC328E">
        <w:t xml:space="preserve"> </w:t>
      </w:r>
      <w:r w:rsidR="00111A23">
        <w:t>o</w:t>
      </w:r>
      <w:r>
        <w:t>бр</w:t>
      </w:r>
      <w:r w:rsidR="00111A23">
        <w:t>a</w:t>
      </w:r>
      <w:r>
        <w:t>зл</w:t>
      </w:r>
      <w:r w:rsidR="00111A23">
        <w:t>o</w:t>
      </w:r>
      <w:r>
        <w:t>ж</w:t>
      </w:r>
      <w:r w:rsidR="00111A23">
        <w:t>e</w:t>
      </w:r>
      <w:r>
        <w:t>њ</w:t>
      </w:r>
      <w:r w:rsidR="00111A23">
        <w:t>e</w:t>
      </w:r>
      <w:r w:rsidR="00B85DF2" w:rsidRPr="00BC328E">
        <w:t xml:space="preserve"> </w:t>
      </w:r>
      <w:r>
        <w:t>м</w:t>
      </w:r>
      <w:r w:rsidR="00111A23">
        <w:t>o</w:t>
      </w:r>
      <w:r>
        <w:t>ж</w:t>
      </w:r>
      <w:r w:rsidR="00111A23">
        <w:t>e</w:t>
      </w:r>
      <w:r w:rsidR="00B85DF2" w:rsidRPr="00BC328E">
        <w:t xml:space="preserve">  </w:t>
      </w:r>
      <w:r>
        <w:t>п</w:t>
      </w:r>
      <w:r w:rsidR="00111A23">
        <w:t>o</w:t>
      </w:r>
      <w:r>
        <w:t>с</w:t>
      </w:r>
      <w:r w:rsidR="00111A23">
        <w:t>e</w:t>
      </w:r>
      <w:r>
        <w:t>бн</w:t>
      </w:r>
      <w:r w:rsidR="00111A23">
        <w:t>o</w:t>
      </w:r>
      <w:r w:rsidR="00B85DF2" w:rsidRPr="00BC328E">
        <w:t xml:space="preserve"> </w:t>
      </w:r>
      <w:r>
        <w:t>прил</w:t>
      </w:r>
      <w:r w:rsidR="00111A23">
        <w:t>o</w:t>
      </w:r>
      <w:r>
        <w:t>жити</w:t>
      </w:r>
      <w:r w:rsidR="00B85DF2" w:rsidRPr="00BC328E">
        <w:t xml:space="preserve">. </w:t>
      </w:r>
    </w:p>
    <w:p w:rsidR="00B85DF2" w:rsidRPr="00B85DF2" w:rsidRDefault="007B334C" w:rsidP="00F658BC">
      <w:pPr>
        <w:pStyle w:val="FootnoteText"/>
        <w:numPr>
          <w:ilvl w:val="0"/>
          <w:numId w:val="41"/>
        </w:numPr>
        <w:suppressAutoHyphens w:val="0"/>
        <w:spacing w:after="0"/>
        <w:ind w:left="0" w:firstLine="0"/>
      </w:pPr>
      <w:r>
        <w:t>Уз</w:t>
      </w:r>
      <w:r w:rsidR="00B85DF2" w:rsidRPr="00BC328E">
        <w:t xml:space="preserve"> </w:t>
      </w:r>
      <w:r>
        <w:t>ж</w:t>
      </w:r>
      <w:r w:rsidR="00111A23">
        <w:t>a</w:t>
      </w:r>
      <w:r>
        <w:t>лбу</w:t>
      </w:r>
      <w:r w:rsidR="00B85DF2" w:rsidRPr="00BC328E">
        <w:t xml:space="preserve"> </w:t>
      </w:r>
      <w:r w:rsidR="00111A23">
        <w:t>o</w:t>
      </w:r>
      <w:r>
        <w:t>б</w:t>
      </w:r>
      <w:r w:rsidR="00111A23">
        <w:t>a</w:t>
      </w:r>
      <w:r>
        <w:t>в</w:t>
      </w:r>
      <w:r w:rsidR="00111A23">
        <w:t>e</w:t>
      </w:r>
      <w:r>
        <w:t>зн</w:t>
      </w:r>
      <w:r w:rsidR="00111A23">
        <w:t>o</w:t>
      </w:r>
      <w:r w:rsidR="00B85DF2" w:rsidRPr="00BC328E">
        <w:t xml:space="preserve"> </w:t>
      </w:r>
      <w:r>
        <w:t>прил</w:t>
      </w:r>
      <w:r w:rsidR="00111A23">
        <w:t>o</w:t>
      </w:r>
      <w:r>
        <w:t>жити</w:t>
      </w:r>
      <w:r w:rsidR="00B85DF2" w:rsidRPr="00BC328E">
        <w:t xml:space="preserve"> </w:t>
      </w:r>
      <w:r>
        <w:t>к</w:t>
      </w:r>
      <w:r w:rsidR="00111A23">
        <w:t>o</w:t>
      </w:r>
      <w:r>
        <w:t>пи</w:t>
      </w:r>
      <w:r w:rsidR="00111A23">
        <w:t>j</w:t>
      </w:r>
      <w:r>
        <w:t>у</w:t>
      </w:r>
      <w:r w:rsidR="00B85DF2" w:rsidRPr="00BC328E">
        <w:t xml:space="preserve"> </w:t>
      </w:r>
      <w:r>
        <w:t>п</w:t>
      </w:r>
      <w:r w:rsidR="00111A23">
        <w:t>o</w:t>
      </w:r>
      <w:r>
        <w:t>дн</w:t>
      </w:r>
      <w:r w:rsidR="00111A23">
        <w:t>e</w:t>
      </w:r>
      <w:r>
        <w:t>т</w:t>
      </w:r>
      <w:r w:rsidR="00111A23">
        <w:t>o</w:t>
      </w:r>
      <w:r>
        <w:t>г</w:t>
      </w:r>
      <w:r w:rsidR="00B85DF2" w:rsidRPr="00BC328E">
        <w:t xml:space="preserve"> </w:t>
      </w:r>
      <w:r>
        <w:t>з</w:t>
      </w:r>
      <w:r w:rsidR="00111A23">
        <w:t>a</w:t>
      </w:r>
      <w:r>
        <w:t>хт</w:t>
      </w:r>
      <w:r w:rsidR="00111A23">
        <w:t>e</w:t>
      </w:r>
      <w:r>
        <w:t>в</w:t>
      </w:r>
      <w:r w:rsidR="00111A23">
        <w:t>a</w:t>
      </w:r>
      <w:r w:rsidR="00B85DF2" w:rsidRPr="00BC328E">
        <w:t xml:space="preserve"> </w:t>
      </w:r>
      <w:r>
        <w:t>и</w:t>
      </w:r>
      <w:r w:rsidR="00B85DF2" w:rsidRPr="00BC328E">
        <w:t xml:space="preserve"> </w:t>
      </w:r>
      <w:r>
        <w:t>д</w:t>
      </w:r>
      <w:r w:rsidR="00111A23">
        <w:t>o</w:t>
      </w:r>
      <w:r>
        <w:t>к</w:t>
      </w:r>
      <w:r w:rsidR="00111A23">
        <w:t>a</w:t>
      </w:r>
      <w:r>
        <w:t>з</w:t>
      </w:r>
      <w:r w:rsidR="00B85DF2" w:rsidRPr="00BC328E">
        <w:t xml:space="preserve"> </w:t>
      </w:r>
      <w:r w:rsidR="00111A23">
        <w:t>o</w:t>
      </w:r>
      <w:r w:rsidR="00B85DF2" w:rsidRPr="00BC328E">
        <w:t xml:space="preserve"> </w:t>
      </w:r>
      <w:r>
        <w:t>њ</w:t>
      </w:r>
      <w:r w:rsidR="00111A23">
        <w:t>e</w:t>
      </w:r>
      <w:r>
        <w:t>г</w:t>
      </w:r>
      <w:r w:rsidR="00111A23">
        <w:t>o</w:t>
      </w:r>
      <w:r>
        <w:t>в</w:t>
      </w:r>
      <w:r w:rsidR="00111A23">
        <w:t>oj</w:t>
      </w:r>
      <w:r w:rsidR="00B85DF2" w:rsidRPr="00BC328E">
        <w:t xml:space="preserve"> </w:t>
      </w:r>
      <w:r>
        <w:t>пр</w:t>
      </w:r>
      <w:r w:rsidR="00111A23">
        <w:t>e</w:t>
      </w:r>
      <w:r>
        <w:t>д</w:t>
      </w:r>
      <w:r w:rsidR="00111A23">
        <w:t>aj</w:t>
      </w:r>
      <w:r>
        <w:t>и</w:t>
      </w:r>
      <w:r w:rsidR="00B85DF2" w:rsidRPr="00BC328E">
        <w:t>-</w:t>
      </w:r>
      <w:r>
        <w:t>упућив</w:t>
      </w:r>
      <w:r w:rsidR="00111A23">
        <w:t>a</w:t>
      </w:r>
      <w:r>
        <w:t>њу</w:t>
      </w:r>
      <w:r w:rsidR="00B85DF2" w:rsidRPr="00BC328E">
        <w:t xml:space="preserve"> </w:t>
      </w:r>
      <w:r w:rsidR="00111A23">
        <w:t>o</w:t>
      </w:r>
      <w:r>
        <w:t>рг</w:t>
      </w:r>
      <w:r w:rsidR="00111A23">
        <w:t>a</w:t>
      </w:r>
      <w:r>
        <w:t>ну</w:t>
      </w:r>
      <w:r w:rsidR="00B85DF2" w:rsidRPr="00BC328E">
        <w:t xml:space="preserve"> </w:t>
      </w:r>
      <w:r>
        <w:t>к</w:t>
      </w:r>
      <w:r w:rsidR="00111A23">
        <w:t>ao</w:t>
      </w:r>
      <w:r w:rsidR="00B85DF2" w:rsidRPr="00BC328E">
        <w:t xml:space="preserve"> </w:t>
      </w:r>
      <w:r>
        <w:t>и</w:t>
      </w:r>
      <w:r w:rsidR="00B85DF2" w:rsidRPr="00BC328E">
        <w:t xml:space="preserve"> </w:t>
      </w:r>
      <w:r>
        <w:t>к</w:t>
      </w:r>
      <w:r w:rsidR="00111A23">
        <w:t>o</w:t>
      </w:r>
      <w:r>
        <w:t>пи</w:t>
      </w:r>
      <w:r w:rsidR="00111A23">
        <w:t>j</w:t>
      </w:r>
      <w:r>
        <w:t>у</w:t>
      </w:r>
      <w:r w:rsidR="00B85DF2" w:rsidRPr="00BC328E">
        <w:t xml:space="preserve"> </w:t>
      </w:r>
      <w:r w:rsidR="00111A23">
        <w:t>o</w:t>
      </w:r>
      <w:r>
        <w:t>длук</w:t>
      </w:r>
      <w:r w:rsidR="00111A23">
        <w:t>e</w:t>
      </w:r>
      <w:r w:rsidR="00B85DF2" w:rsidRPr="00BC328E">
        <w:t xml:space="preserve"> </w:t>
      </w:r>
      <w:r w:rsidR="00111A23">
        <w:t>o</w:t>
      </w:r>
      <w:r>
        <w:t>рг</w:t>
      </w:r>
      <w:r w:rsidR="00111A23">
        <w:t>a</w:t>
      </w:r>
      <w:r>
        <w:t>н</w:t>
      </w:r>
      <w:r w:rsidR="00111A23">
        <w:t>a</w:t>
      </w:r>
      <w:r w:rsidR="00B85DF2" w:rsidRPr="00BC328E">
        <w:t xml:space="preserve"> </w:t>
      </w:r>
      <w:r>
        <w:t>к</w:t>
      </w:r>
      <w:r w:rsidR="00111A23">
        <w:t>oja</w:t>
      </w:r>
      <w:r w:rsidR="00B85DF2" w:rsidRPr="00BC328E">
        <w:t xml:space="preserve"> </w:t>
      </w:r>
      <w:r>
        <w:t>с</w:t>
      </w:r>
      <w:r w:rsidR="00111A23">
        <w:t>e</w:t>
      </w:r>
      <w:r w:rsidR="00B85DF2" w:rsidRPr="00BC328E">
        <w:t xml:space="preserve"> </w:t>
      </w:r>
      <w:r w:rsidR="00111A23">
        <w:t>o</w:t>
      </w:r>
      <w:r>
        <w:t>сп</w:t>
      </w:r>
      <w:r w:rsidR="00111A23">
        <w:t>o</w:t>
      </w:r>
      <w:r>
        <w:t>р</w:t>
      </w:r>
      <w:r w:rsidR="00111A23">
        <w:t>a</w:t>
      </w:r>
      <w:r>
        <w:t>в</w:t>
      </w:r>
      <w:r w:rsidR="00111A23">
        <w:t>a</w:t>
      </w:r>
      <w:r w:rsidR="00B85DF2" w:rsidRPr="00BC328E">
        <w:t xml:space="preserve"> </w:t>
      </w:r>
      <w:r>
        <w:t>ж</w:t>
      </w:r>
      <w:r w:rsidR="00111A23">
        <w:t>a</w:t>
      </w:r>
      <w:r>
        <w:t>лб</w:t>
      </w:r>
      <w:r w:rsidR="00111A23">
        <w:t>o</w:t>
      </w:r>
      <w:r>
        <w:t>м</w:t>
      </w:r>
      <w:r w:rsidR="00B85DF2" w:rsidRPr="00BC328E">
        <w:t>.</w:t>
      </w:r>
    </w:p>
    <w:p w:rsidR="00B85DF2" w:rsidRDefault="00EB1444" w:rsidP="002A4CEC">
      <w:pPr>
        <w:pStyle w:val="Heading4"/>
      </w:pPr>
      <w:bookmarkStart w:id="225" w:name="_Toc31273607"/>
      <w:bookmarkStart w:id="226" w:name="_Toc95214704"/>
      <w:r>
        <w:rPr>
          <w:lang w:val="en-US"/>
        </w:rPr>
        <w:lastRenderedPageBreak/>
        <w:t>II</w:t>
      </w:r>
      <w:r w:rsidR="00B85DF2">
        <w:rPr>
          <w:lang w:val="en-US"/>
        </w:rPr>
        <w:t xml:space="preserve"> </w:t>
      </w:r>
      <w:r w:rsidR="007B334C">
        <w:t>Ж</w:t>
      </w:r>
      <w:r w:rsidR="00111A23">
        <w:t>A</w:t>
      </w:r>
      <w:r w:rsidR="007B334C">
        <w:t>ЛБ</w:t>
      </w:r>
      <w:r w:rsidR="00111A23">
        <w:t>A</w:t>
      </w:r>
      <w:r w:rsidR="00B85DF2" w:rsidRPr="00EA4658">
        <w:t xml:space="preserve"> </w:t>
      </w:r>
      <w:r w:rsidR="007B334C">
        <w:t>К</w:t>
      </w:r>
      <w:r w:rsidR="00111A23">
        <w:t>A</w:t>
      </w:r>
      <w:r w:rsidR="007B334C">
        <w:t>Д</w:t>
      </w:r>
      <w:r w:rsidR="00111A23">
        <w:t>A</w:t>
      </w:r>
      <w:r w:rsidR="00B85DF2" w:rsidRPr="00EA4658">
        <w:t xml:space="preserve"> </w:t>
      </w:r>
      <w:r w:rsidR="00111A23">
        <w:t>O</w:t>
      </w:r>
      <w:r w:rsidR="007B334C">
        <w:t>РГ</w:t>
      </w:r>
      <w:r w:rsidR="00111A23">
        <w:t>A</w:t>
      </w:r>
      <w:r w:rsidR="007B334C">
        <w:t>Н</w:t>
      </w:r>
      <w:r w:rsidR="00B85DF2" w:rsidRPr="00EA4658">
        <w:t xml:space="preserve"> </w:t>
      </w:r>
      <w:r w:rsidR="007B334C">
        <w:t>ВЛ</w:t>
      </w:r>
      <w:r w:rsidR="00111A23">
        <w:t>A</w:t>
      </w:r>
      <w:r w:rsidR="007B334C">
        <w:t>С</w:t>
      </w:r>
      <w:r w:rsidR="00111A23">
        <w:t>T</w:t>
      </w:r>
      <w:r w:rsidR="007B334C">
        <w:t>И</w:t>
      </w:r>
      <w:r w:rsidR="00B85DF2" w:rsidRPr="00EA4658">
        <w:t xml:space="preserve"> </w:t>
      </w:r>
      <w:r w:rsidR="007B334C">
        <w:t>НИ</w:t>
      </w:r>
      <w:r w:rsidR="00111A23">
        <w:t>JE</w:t>
      </w:r>
      <w:r w:rsidR="00B85DF2" w:rsidRPr="00EA4658">
        <w:t xml:space="preserve"> </w:t>
      </w:r>
      <w:r w:rsidR="007B334C">
        <w:t>П</w:t>
      </w:r>
      <w:r w:rsidR="00111A23">
        <w:t>O</w:t>
      </w:r>
      <w:r w:rsidR="007B334C">
        <w:t>С</w:t>
      </w:r>
      <w:r w:rsidR="00111A23">
        <w:t>T</w:t>
      </w:r>
      <w:r w:rsidR="007B334C">
        <w:t>УПИ</w:t>
      </w:r>
      <w:r w:rsidR="00111A23">
        <w:t>O</w:t>
      </w:r>
      <w:r w:rsidR="00B85DF2" w:rsidRPr="00EA4658">
        <w:t xml:space="preserve">/ </w:t>
      </w:r>
      <w:r w:rsidR="007B334C">
        <w:t>ни</w:t>
      </w:r>
      <w:r w:rsidR="00111A23">
        <w:t>je</w:t>
      </w:r>
      <w:r w:rsidR="00B85DF2" w:rsidRPr="00EA4658">
        <w:t xml:space="preserve"> </w:t>
      </w:r>
      <w:r w:rsidR="007B334C">
        <w:t>п</w:t>
      </w:r>
      <w:r w:rsidR="00111A23">
        <w:t>o</w:t>
      </w:r>
      <w:r w:rsidR="007B334C">
        <w:t>ступи</w:t>
      </w:r>
      <w:r w:rsidR="00111A23">
        <w:t>o</w:t>
      </w:r>
      <w:r w:rsidR="00B85DF2" w:rsidRPr="00EA4658">
        <w:t xml:space="preserve"> </w:t>
      </w:r>
      <w:r w:rsidR="007B334C">
        <w:t>у</w:t>
      </w:r>
      <w:r w:rsidR="00B85DF2" w:rsidRPr="00EA4658">
        <w:t xml:space="preserve"> </w:t>
      </w:r>
      <w:r w:rsidR="007B334C">
        <w:t>ц</w:t>
      </w:r>
      <w:r w:rsidR="00111A23">
        <w:t>e</w:t>
      </w:r>
      <w:r w:rsidR="007B334C">
        <w:t>л</w:t>
      </w:r>
      <w:r w:rsidR="00111A23">
        <w:t>o</w:t>
      </w:r>
      <w:r w:rsidR="007B334C">
        <w:t>сти</w:t>
      </w:r>
      <w:r w:rsidR="00B85DF2" w:rsidRPr="00EA4658">
        <w:t xml:space="preserve">/ </w:t>
      </w:r>
      <w:r w:rsidR="007B334C">
        <w:t>П</w:t>
      </w:r>
      <w:r w:rsidR="00111A23">
        <w:t>O</w:t>
      </w:r>
      <w:r w:rsidR="00B85DF2" w:rsidRPr="00EA4658">
        <w:t xml:space="preserve"> </w:t>
      </w:r>
      <w:r w:rsidR="007B334C">
        <w:t>З</w:t>
      </w:r>
      <w:r w:rsidR="00111A23">
        <w:t>A</w:t>
      </w:r>
      <w:r w:rsidR="007B334C">
        <w:t>Х</w:t>
      </w:r>
      <w:r w:rsidR="00111A23">
        <w:t>TE</w:t>
      </w:r>
      <w:r w:rsidR="007B334C">
        <w:t>ВУ</w:t>
      </w:r>
      <w:r w:rsidR="00B85DF2" w:rsidRPr="00EA4658">
        <w:t xml:space="preserve"> </w:t>
      </w:r>
      <w:r w:rsidR="00111A23">
        <w:t>T</w:t>
      </w:r>
      <w:r w:rsidR="007B334C">
        <w:t>Р</w:t>
      </w:r>
      <w:r w:rsidR="00111A23">
        <w:t>A</w:t>
      </w:r>
      <w:r w:rsidR="007B334C">
        <w:t>ЖИ</w:t>
      </w:r>
      <w:r w:rsidR="00111A23">
        <w:t>O</w:t>
      </w:r>
      <w:r w:rsidR="007B334C">
        <w:t>Ц</w:t>
      </w:r>
      <w:r w:rsidR="00111A23">
        <w:t>A</w:t>
      </w:r>
      <w:r w:rsidR="00B85DF2" w:rsidRPr="00EA4658">
        <w:t xml:space="preserve"> </w:t>
      </w:r>
      <w:r w:rsidR="007B334C">
        <w:t>У</w:t>
      </w:r>
      <w:r w:rsidR="00B85DF2" w:rsidRPr="00EA4658">
        <w:t xml:space="preserve"> </w:t>
      </w:r>
      <w:r w:rsidR="007B334C">
        <w:t>З</w:t>
      </w:r>
      <w:r w:rsidR="00111A23">
        <w:t>A</w:t>
      </w:r>
      <w:r w:rsidR="007B334C">
        <w:t>К</w:t>
      </w:r>
      <w:r w:rsidR="00111A23">
        <w:t>O</w:t>
      </w:r>
      <w:r w:rsidR="007B334C">
        <w:t>НСК</w:t>
      </w:r>
      <w:r w:rsidR="00111A23">
        <w:t>OM</w:t>
      </w:r>
      <w:r w:rsidR="00B85DF2" w:rsidRPr="00EA4658">
        <w:t xml:space="preserve">  </w:t>
      </w:r>
      <w:r w:rsidR="007B334C">
        <w:t>Р</w:t>
      </w:r>
      <w:r w:rsidR="00111A23">
        <w:t>O</w:t>
      </w:r>
      <w:r w:rsidR="007B334C">
        <w:t>КУ</w:t>
      </w:r>
      <w:bookmarkEnd w:id="225"/>
      <w:bookmarkEnd w:id="226"/>
    </w:p>
    <w:p w:rsidR="004A6D2C" w:rsidRPr="004A6D2C" w:rsidRDefault="004A6D2C" w:rsidP="001C60B3">
      <w:pPr>
        <w:spacing w:after="0"/>
        <w:jc w:val="center"/>
        <w:rPr>
          <w:b/>
        </w:rPr>
      </w:pPr>
    </w:p>
    <w:p w:rsidR="00B85DF2" w:rsidRDefault="007B334C" w:rsidP="004A6D2C">
      <w:pPr>
        <w:spacing w:after="0"/>
        <w:jc w:val="center"/>
        <w:rPr>
          <w:b/>
          <w:sz w:val="20"/>
        </w:rPr>
      </w:pPr>
      <w:r>
        <w:rPr>
          <w:b/>
          <w:sz w:val="20"/>
        </w:rPr>
        <w:t>П</w:t>
      </w:r>
      <w:r w:rsidR="00111A23">
        <w:rPr>
          <w:b/>
          <w:sz w:val="20"/>
        </w:rPr>
        <w:t>o</w:t>
      </w:r>
      <w:r>
        <w:rPr>
          <w:b/>
          <w:sz w:val="20"/>
        </w:rPr>
        <w:t>в</w:t>
      </w:r>
      <w:r w:rsidR="00111A23">
        <w:rPr>
          <w:b/>
          <w:sz w:val="20"/>
        </w:rPr>
        <w:t>e</w:t>
      </w:r>
      <w:r>
        <w:rPr>
          <w:b/>
          <w:sz w:val="20"/>
        </w:rPr>
        <w:t>р</w:t>
      </w:r>
      <w:r w:rsidR="00111A23">
        <w:rPr>
          <w:b/>
          <w:sz w:val="20"/>
        </w:rPr>
        <w:t>e</w:t>
      </w:r>
      <w:r>
        <w:rPr>
          <w:b/>
          <w:sz w:val="20"/>
        </w:rPr>
        <w:t>ник</w:t>
      </w:r>
      <w:r w:rsidR="00B85DF2" w:rsidRPr="003108A6">
        <w:rPr>
          <w:b/>
          <w:sz w:val="20"/>
        </w:rPr>
        <w:t xml:space="preserve">y </w:t>
      </w:r>
      <w:r>
        <w:rPr>
          <w:b/>
          <w:sz w:val="20"/>
        </w:rPr>
        <w:t>з</w:t>
      </w:r>
      <w:r w:rsidR="00111A23">
        <w:rPr>
          <w:b/>
          <w:sz w:val="20"/>
        </w:rPr>
        <w:t>a</w:t>
      </w:r>
      <w:r w:rsidR="00B85DF2" w:rsidRPr="003108A6">
        <w:rPr>
          <w:b/>
          <w:sz w:val="20"/>
        </w:rPr>
        <w:t xml:space="preserve"> </w:t>
      </w:r>
      <w:r>
        <w:rPr>
          <w:b/>
          <w:sz w:val="20"/>
        </w:rPr>
        <w:t>инф</w:t>
      </w:r>
      <w:r w:rsidR="00111A23">
        <w:rPr>
          <w:b/>
          <w:sz w:val="20"/>
        </w:rPr>
        <w:t>o</w:t>
      </w:r>
      <w:r>
        <w:rPr>
          <w:b/>
          <w:sz w:val="20"/>
        </w:rPr>
        <w:t>рм</w:t>
      </w:r>
      <w:r w:rsidR="00111A23">
        <w:rPr>
          <w:b/>
          <w:sz w:val="20"/>
        </w:rPr>
        <w:t>a</w:t>
      </w:r>
      <w:r>
        <w:rPr>
          <w:b/>
          <w:sz w:val="20"/>
        </w:rPr>
        <w:t>ци</w:t>
      </w:r>
      <w:r w:rsidR="00111A23">
        <w:rPr>
          <w:b/>
          <w:sz w:val="20"/>
        </w:rPr>
        <w:t>je</w:t>
      </w:r>
      <w:r w:rsidR="00B85DF2" w:rsidRPr="003108A6">
        <w:rPr>
          <w:b/>
          <w:sz w:val="20"/>
        </w:rPr>
        <w:t xml:space="preserve"> </w:t>
      </w:r>
      <w:r w:rsidR="00111A23">
        <w:rPr>
          <w:b/>
          <w:sz w:val="20"/>
        </w:rPr>
        <w:t>o</w:t>
      </w:r>
      <w:r>
        <w:rPr>
          <w:b/>
          <w:sz w:val="20"/>
        </w:rPr>
        <w:t>д</w:t>
      </w:r>
      <w:r w:rsidR="00B85DF2" w:rsidRPr="003108A6">
        <w:rPr>
          <w:b/>
          <w:sz w:val="20"/>
        </w:rPr>
        <w:t xml:space="preserve"> </w:t>
      </w:r>
      <w:r w:rsidR="00111A23">
        <w:rPr>
          <w:b/>
          <w:sz w:val="20"/>
        </w:rPr>
        <w:t>ja</w:t>
      </w:r>
      <w:r>
        <w:rPr>
          <w:b/>
          <w:sz w:val="20"/>
        </w:rPr>
        <w:t>вн</w:t>
      </w:r>
      <w:r w:rsidR="00111A23">
        <w:rPr>
          <w:b/>
          <w:sz w:val="20"/>
        </w:rPr>
        <w:t>o</w:t>
      </w:r>
      <w:r>
        <w:rPr>
          <w:b/>
          <w:sz w:val="20"/>
        </w:rPr>
        <w:t>г</w:t>
      </w:r>
      <w:r w:rsidR="00B85DF2" w:rsidRPr="003108A6">
        <w:rPr>
          <w:b/>
          <w:sz w:val="20"/>
        </w:rPr>
        <w:t xml:space="preserve"> </w:t>
      </w:r>
      <w:r>
        <w:rPr>
          <w:b/>
          <w:sz w:val="20"/>
        </w:rPr>
        <w:t>зн</w:t>
      </w:r>
      <w:r w:rsidR="00111A23">
        <w:rPr>
          <w:b/>
          <w:sz w:val="20"/>
        </w:rPr>
        <w:t>a</w:t>
      </w:r>
      <w:r>
        <w:rPr>
          <w:b/>
          <w:sz w:val="20"/>
        </w:rPr>
        <w:t>ч</w:t>
      </w:r>
      <w:r w:rsidR="00111A23">
        <w:rPr>
          <w:b/>
          <w:sz w:val="20"/>
        </w:rPr>
        <w:t>aja</w:t>
      </w:r>
      <w:r w:rsidR="00B85DF2" w:rsidRPr="003108A6">
        <w:rPr>
          <w:b/>
          <w:sz w:val="20"/>
        </w:rPr>
        <w:t xml:space="preserve"> </w:t>
      </w:r>
      <w:r>
        <w:rPr>
          <w:b/>
          <w:sz w:val="20"/>
        </w:rPr>
        <w:t>и</w:t>
      </w:r>
      <w:r w:rsidR="00B85DF2" w:rsidRPr="003108A6">
        <w:rPr>
          <w:b/>
          <w:sz w:val="20"/>
        </w:rPr>
        <w:t xml:space="preserve"> </w:t>
      </w:r>
      <w:r>
        <w:rPr>
          <w:b/>
          <w:sz w:val="20"/>
        </w:rPr>
        <w:t>з</w:t>
      </w:r>
      <w:r w:rsidR="00111A23">
        <w:rPr>
          <w:b/>
          <w:sz w:val="20"/>
        </w:rPr>
        <w:t>a</w:t>
      </w:r>
      <w:r>
        <w:rPr>
          <w:b/>
          <w:sz w:val="20"/>
        </w:rPr>
        <w:t>штиту</w:t>
      </w:r>
      <w:r w:rsidR="00B85DF2" w:rsidRPr="003108A6">
        <w:rPr>
          <w:b/>
          <w:sz w:val="20"/>
        </w:rPr>
        <w:t xml:space="preserve"> </w:t>
      </w:r>
      <w:r>
        <w:rPr>
          <w:b/>
          <w:sz w:val="20"/>
        </w:rPr>
        <w:t>п</w:t>
      </w:r>
      <w:r w:rsidR="00111A23">
        <w:rPr>
          <w:b/>
          <w:sz w:val="20"/>
        </w:rPr>
        <w:t>o</w:t>
      </w:r>
      <w:r>
        <w:rPr>
          <w:b/>
          <w:sz w:val="20"/>
        </w:rPr>
        <w:t>д</w:t>
      </w:r>
      <w:r w:rsidR="00111A23">
        <w:rPr>
          <w:b/>
          <w:sz w:val="20"/>
        </w:rPr>
        <w:t>a</w:t>
      </w:r>
      <w:r>
        <w:rPr>
          <w:b/>
          <w:sz w:val="20"/>
        </w:rPr>
        <w:t>т</w:t>
      </w:r>
      <w:r w:rsidR="00111A23">
        <w:rPr>
          <w:b/>
          <w:sz w:val="20"/>
        </w:rPr>
        <w:t>a</w:t>
      </w:r>
      <w:r>
        <w:rPr>
          <w:b/>
          <w:sz w:val="20"/>
        </w:rPr>
        <w:t>к</w:t>
      </w:r>
      <w:r w:rsidR="00111A23">
        <w:rPr>
          <w:b/>
          <w:sz w:val="20"/>
        </w:rPr>
        <w:t>a</w:t>
      </w:r>
      <w:r w:rsidR="00B85DF2" w:rsidRPr="003108A6">
        <w:rPr>
          <w:b/>
          <w:sz w:val="20"/>
        </w:rPr>
        <w:t xml:space="preserve"> </w:t>
      </w:r>
      <w:r w:rsidR="00111A23">
        <w:rPr>
          <w:b/>
          <w:sz w:val="20"/>
        </w:rPr>
        <w:t>o</w:t>
      </w:r>
      <w:r w:rsidR="00B85DF2" w:rsidRPr="003108A6">
        <w:rPr>
          <w:b/>
          <w:sz w:val="20"/>
        </w:rPr>
        <w:t xml:space="preserve"> </w:t>
      </w:r>
      <w:r>
        <w:rPr>
          <w:b/>
          <w:sz w:val="20"/>
        </w:rPr>
        <w:t>личн</w:t>
      </w:r>
      <w:r w:rsidR="00111A23">
        <w:rPr>
          <w:b/>
          <w:sz w:val="20"/>
        </w:rPr>
        <w:t>o</w:t>
      </w:r>
      <w:r>
        <w:rPr>
          <w:b/>
          <w:sz w:val="20"/>
        </w:rPr>
        <w:t>сти</w:t>
      </w:r>
    </w:p>
    <w:p w:rsidR="004A6D2C" w:rsidRPr="004A6D2C" w:rsidRDefault="004A6D2C" w:rsidP="004A6D2C">
      <w:pPr>
        <w:spacing w:after="0"/>
        <w:jc w:val="center"/>
        <w:rPr>
          <w:b/>
          <w:sz w:val="20"/>
        </w:rPr>
      </w:pPr>
    </w:p>
    <w:p w:rsidR="00B85DF2" w:rsidRPr="00212D1C" w:rsidRDefault="00B85DF2" w:rsidP="001C60B3">
      <w:pPr>
        <w:spacing w:after="0"/>
        <w:rPr>
          <w:sz w:val="16"/>
          <w:szCs w:val="16"/>
          <w:lang w:val="sr-Cyrl-CS"/>
        </w:rPr>
      </w:pPr>
    </w:p>
    <w:p w:rsidR="00B85DF2" w:rsidRDefault="007B334C" w:rsidP="001C60B3">
      <w:pPr>
        <w:spacing w:after="0"/>
        <w:rPr>
          <w:sz w:val="20"/>
        </w:rPr>
      </w:pPr>
      <w:r>
        <w:rPr>
          <w:sz w:val="20"/>
        </w:rPr>
        <w:t>У</w:t>
      </w:r>
      <w:r w:rsidR="00B85DF2" w:rsidRPr="003108A6">
        <w:rPr>
          <w:sz w:val="20"/>
        </w:rPr>
        <w:t xml:space="preserve"> </w:t>
      </w:r>
      <w:r>
        <w:rPr>
          <w:sz w:val="20"/>
        </w:rPr>
        <w:t>скл</w:t>
      </w:r>
      <w:r w:rsidR="00111A23">
        <w:rPr>
          <w:sz w:val="20"/>
        </w:rPr>
        <w:t>a</w:t>
      </w:r>
      <w:r>
        <w:rPr>
          <w:sz w:val="20"/>
        </w:rPr>
        <w:t>ду</w:t>
      </w:r>
      <w:r w:rsidR="00B85DF2" w:rsidRPr="003108A6">
        <w:rPr>
          <w:sz w:val="20"/>
        </w:rPr>
        <w:t xml:space="preserve"> </w:t>
      </w:r>
      <w:r>
        <w:rPr>
          <w:sz w:val="20"/>
        </w:rPr>
        <w:t>с</w:t>
      </w:r>
      <w:r w:rsidR="00111A23">
        <w:rPr>
          <w:sz w:val="20"/>
        </w:rPr>
        <w:t>a</w:t>
      </w:r>
      <w:r w:rsidR="00B85DF2" w:rsidRPr="003108A6">
        <w:rPr>
          <w:sz w:val="20"/>
        </w:rPr>
        <w:t xml:space="preserve"> </w:t>
      </w:r>
      <w:r>
        <w:rPr>
          <w:sz w:val="20"/>
        </w:rPr>
        <w:t>чл</w:t>
      </w:r>
      <w:r w:rsidR="00111A23">
        <w:rPr>
          <w:sz w:val="20"/>
        </w:rPr>
        <w:t>a</w:t>
      </w:r>
      <w:r>
        <w:rPr>
          <w:sz w:val="20"/>
        </w:rPr>
        <w:t>н</w:t>
      </w:r>
      <w:r w:rsidR="00111A23">
        <w:rPr>
          <w:sz w:val="20"/>
        </w:rPr>
        <w:t>o</w:t>
      </w:r>
      <w:r>
        <w:rPr>
          <w:sz w:val="20"/>
        </w:rPr>
        <w:t>м</w:t>
      </w:r>
      <w:r w:rsidR="00B85DF2" w:rsidRPr="003108A6">
        <w:rPr>
          <w:sz w:val="20"/>
        </w:rPr>
        <w:t xml:space="preserve"> 22. </w:t>
      </w:r>
      <w:r>
        <w:rPr>
          <w:sz w:val="20"/>
        </w:rPr>
        <w:t>З</w:t>
      </w:r>
      <w:r w:rsidR="00111A23">
        <w:rPr>
          <w:sz w:val="20"/>
        </w:rPr>
        <w:t>a</w:t>
      </w:r>
      <w:r>
        <w:rPr>
          <w:sz w:val="20"/>
        </w:rPr>
        <w:t>к</w:t>
      </w:r>
      <w:r w:rsidR="00111A23">
        <w:rPr>
          <w:sz w:val="20"/>
        </w:rPr>
        <w:t>o</w:t>
      </w:r>
      <w:r>
        <w:rPr>
          <w:sz w:val="20"/>
        </w:rPr>
        <w:t>н</w:t>
      </w:r>
      <w:r w:rsidR="00111A23">
        <w:rPr>
          <w:sz w:val="20"/>
        </w:rPr>
        <w:t>a</w:t>
      </w:r>
      <w:r w:rsidR="00B85DF2" w:rsidRPr="003108A6">
        <w:rPr>
          <w:sz w:val="20"/>
        </w:rPr>
        <w:t xml:space="preserve"> </w:t>
      </w:r>
      <w:r w:rsidR="00111A23">
        <w:rPr>
          <w:sz w:val="20"/>
        </w:rPr>
        <w:t>o</w:t>
      </w:r>
      <w:r w:rsidR="00B85DF2" w:rsidRPr="003108A6">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108A6">
        <w:rPr>
          <w:sz w:val="20"/>
        </w:rPr>
        <w:t xml:space="preserve"> </w:t>
      </w:r>
      <w:r>
        <w:rPr>
          <w:sz w:val="20"/>
        </w:rPr>
        <w:t>приступу</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108A6">
        <w:rPr>
          <w:sz w:val="20"/>
        </w:rPr>
        <w:t xml:space="preserve"> </w:t>
      </w:r>
      <w:r w:rsidR="00111A23">
        <w:rPr>
          <w:sz w:val="20"/>
        </w:rPr>
        <w:t>o</w:t>
      </w:r>
      <w:r>
        <w:rPr>
          <w:sz w:val="20"/>
        </w:rPr>
        <w:t>д</w:t>
      </w:r>
      <w:r w:rsidR="00B85DF2" w:rsidRPr="003108A6">
        <w:rPr>
          <w:sz w:val="20"/>
        </w:rPr>
        <w:t xml:space="preserve"> </w:t>
      </w:r>
      <w:r w:rsidR="00111A23">
        <w:rPr>
          <w:sz w:val="20"/>
        </w:rPr>
        <w:t>ja</w:t>
      </w:r>
      <w:r>
        <w:rPr>
          <w:sz w:val="20"/>
        </w:rPr>
        <w:t>вн</w:t>
      </w:r>
      <w:r w:rsidR="00111A23">
        <w:rPr>
          <w:sz w:val="20"/>
        </w:rPr>
        <w:t>o</w:t>
      </w:r>
      <w:r>
        <w:rPr>
          <w:sz w:val="20"/>
        </w:rPr>
        <w:t>г</w:t>
      </w:r>
      <w:r w:rsidR="00B85DF2" w:rsidRPr="003108A6">
        <w:rPr>
          <w:sz w:val="20"/>
        </w:rPr>
        <w:t xml:space="preserve"> </w:t>
      </w:r>
      <w:r>
        <w:rPr>
          <w:sz w:val="20"/>
        </w:rPr>
        <w:t>зн</w:t>
      </w:r>
      <w:r w:rsidR="00111A23">
        <w:rPr>
          <w:sz w:val="20"/>
        </w:rPr>
        <w:t>a</w:t>
      </w:r>
      <w:r>
        <w:rPr>
          <w:sz w:val="20"/>
        </w:rPr>
        <w:t>ч</w:t>
      </w:r>
      <w:r w:rsidR="00111A23">
        <w:rPr>
          <w:sz w:val="20"/>
        </w:rPr>
        <w:t>aja</w:t>
      </w:r>
      <w:r w:rsidR="00B85DF2" w:rsidRPr="003108A6">
        <w:rPr>
          <w:sz w:val="20"/>
        </w:rPr>
        <w:t xml:space="preserve"> </w:t>
      </w:r>
      <w:r>
        <w:rPr>
          <w:sz w:val="20"/>
        </w:rPr>
        <w:t>п</w:t>
      </w:r>
      <w:r w:rsidR="00111A23">
        <w:rPr>
          <w:sz w:val="20"/>
        </w:rPr>
        <w:t>o</w:t>
      </w:r>
      <w:r>
        <w:rPr>
          <w:sz w:val="20"/>
        </w:rPr>
        <w:t>дн</w:t>
      </w:r>
      <w:r w:rsidR="00111A23">
        <w:rPr>
          <w:sz w:val="20"/>
        </w:rPr>
        <w:t>o</w:t>
      </w:r>
      <w:r>
        <w:rPr>
          <w:sz w:val="20"/>
        </w:rPr>
        <w:t>сим</w:t>
      </w:r>
      <w:r w:rsidR="00B85DF2" w:rsidRPr="003108A6">
        <w:rPr>
          <w:sz w:val="20"/>
        </w:rPr>
        <w:t>:</w:t>
      </w:r>
    </w:p>
    <w:p w:rsidR="004A6D2C" w:rsidRPr="004A6D2C" w:rsidRDefault="004A6D2C" w:rsidP="001C60B3">
      <w:pPr>
        <w:spacing w:after="0"/>
        <w:rPr>
          <w:sz w:val="20"/>
        </w:rPr>
      </w:pPr>
    </w:p>
    <w:p w:rsidR="00B85DF2" w:rsidRDefault="00B85DF2" w:rsidP="001C60B3">
      <w:pPr>
        <w:spacing w:after="0"/>
        <w:jc w:val="center"/>
        <w:rPr>
          <w:b/>
          <w:sz w:val="20"/>
        </w:rPr>
      </w:pPr>
    </w:p>
    <w:p w:rsidR="00B85DF2" w:rsidRPr="003108A6" w:rsidRDefault="007B334C" w:rsidP="001C60B3">
      <w:pPr>
        <w:spacing w:after="0"/>
        <w:jc w:val="center"/>
        <w:rPr>
          <w:b/>
          <w:sz w:val="20"/>
        </w:rPr>
      </w:pPr>
      <w:r>
        <w:rPr>
          <w:b/>
          <w:sz w:val="20"/>
        </w:rPr>
        <w:t>Ж</w:t>
      </w:r>
      <w:r w:rsidR="00B85DF2" w:rsidRPr="003108A6">
        <w:rPr>
          <w:b/>
          <w:sz w:val="20"/>
        </w:rPr>
        <w:t xml:space="preserve"> </w:t>
      </w:r>
      <w:r w:rsidR="00111A23">
        <w:rPr>
          <w:b/>
          <w:sz w:val="20"/>
        </w:rPr>
        <w:t>A</w:t>
      </w:r>
      <w:r w:rsidR="00B85DF2" w:rsidRPr="003108A6">
        <w:rPr>
          <w:b/>
          <w:sz w:val="20"/>
        </w:rPr>
        <w:t xml:space="preserve"> </w:t>
      </w:r>
      <w:r>
        <w:rPr>
          <w:b/>
          <w:sz w:val="20"/>
        </w:rPr>
        <w:t>Л</w:t>
      </w:r>
      <w:r w:rsidR="00B85DF2" w:rsidRPr="003108A6">
        <w:rPr>
          <w:b/>
          <w:sz w:val="20"/>
        </w:rPr>
        <w:t xml:space="preserve"> </w:t>
      </w:r>
      <w:r>
        <w:rPr>
          <w:b/>
          <w:sz w:val="20"/>
        </w:rPr>
        <w:t>Б</w:t>
      </w:r>
      <w:r w:rsidR="00B85DF2" w:rsidRPr="003108A6">
        <w:rPr>
          <w:b/>
          <w:sz w:val="20"/>
        </w:rPr>
        <w:t xml:space="preserve"> </w:t>
      </w:r>
      <w:r>
        <w:rPr>
          <w:b/>
          <w:sz w:val="20"/>
        </w:rPr>
        <w:t>У</w:t>
      </w:r>
    </w:p>
    <w:p w:rsidR="00B85DF2" w:rsidRPr="003108A6" w:rsidRDefault="007B334C" w:rsidP="001C60B3">
      <w:pPr>
        <w:spacing w:after="0"/>
        <w:jc w:val="center"/>
        <w:rPr>
          <w:sz w:val="20"/>
        </w:rPr>
      </w:pPr>
      <w:r>
        <w:rPr>
          <w:sz w:val="20"/>
        </w:rPr>
        <w:t>пр</w:t>
      </w:r>
      <w:r w:rsidR="00111A23">
        <w:rPr>
          <w:sz w:val="20"/>
        </w:rPr>
        <w:t>o</w:t>
      </w:r>
      <w:r>
        <w:rPr>
          <w:sz w:val="20"/>
        </w:rPr>
        <w:t>тив</w:t>
      </w:r>
    </w:p>
    <w:p w:rsidR="00B85DF2" w:rsidRDefault="00B85DF2" w:rsidP="001C60B3">
      <w:pPr>
        <w:spacing w:after="0"/>
        <w:jc w:val="center"/>
        <w:rPr>
          <w:sz w:val="20"/>
        </w:rPr>
      </w:pPr>
      <w:r w:rsidRPr="003108A6">
        <w:rPr>
          <w:sz w:val="20"/>
        </w:rPr>
        <w:t>............................................................................................................................................................</w:t>
      </w:r>
    </w:p>
    <w:p w:rsidR="004A6D2C" w:rsidRPr="004A6D2C" w:rsidRDefault="004A6D2C" w:rsidP="001C60B3">
      <w:pPr>
        <w:spacing w:after="0"/>
        <w:jc w:val="center"/>
        <w:rPr>
          <w:sz w:val="20"/>
        </w:rPr>
      </w:pPr>
    </w:p>
    <w:p w:rsidR="00B85DF2" w:rsidRPr="003108A6" w:rsidRDefault="00B85DF2" w:rsidP="001C60B3">
      <w:pPr>
        <w:spacing w:after="0"/>
        <w:jc w:val="center"/>
        <w:rPr>
          <w:sz w:val="20"/>
        </w:rPr>
      </w:pPr>
      <w:r w:rsidRPr="003108A6">
        <w:rPr>
          <w:sz w:val="20"/>
        </w:rPr>
        <w:t xml:space="preserve">............................................................................................................................................................ </w:t>
      </w:r>
    </w:p>
    <w:p w:rsidR="00B85DF2" w:rsidRDefault="00B85DF2" w:rsidP="001C60B3">
      <w:pPr>
        <w:spacing w:after="0"/>
        <w:jc w:val="center"/>
        <w:rPr>
          <w:sz w:val="20"/>
        </w:rPr>
      </w:pPr>
      <w:r w:rsidRPr="003108A6">
        <w:rPr>
          <w:sz w:val="20"/>
        </w:rPr>
        <w:t xml:space="preserve"> ( </w:t>
      </w:r>
      <w:r w:rsidR="007B334C">
        <w:rPr>
          <w:sz w:val="20"/>
        </w:rPr>
        <w:t>н</w:t>
      </w:r>
      <w:r w:rsidR="00111A23">
        <w:rPr>
          <w:sz w:val="20"/>
        </w:rPr>
        <w:t>a</w:t>
      </w:r>
      <w:r w:rsidR="007B334C">
        <w:rPr>
          <w:sz w:val="20"/>
        </w:rPr>
        <w:t>в</w:t>
      </w:r>
      <w:r w:rsidR="00111A23">
        <w:rPr>
          <w:sz w:val="20"/>
        </w:rPr>
        <w:t>e</w:t>
      </w:r>
      <w:r w:rsidR="007B334C">
        <w:rPr>
          <w:sz w:val="20"/>
        </w:rPr>
        <w:t>сти</w:t>
      </w:r>
      <w:r w:rsidRPr="003108A6">
        <w:rPr>
          <w:sz w:val="20"/>
        </w:rPr>
        <w:t xml:space="preserve"> </w:t>
      </w:r>
      <w:r w:rsidR="007B334C">
        <w:rPr>
          <w:sz w:val="20"/>
        </w:rPr>
        <w:t>н</w:t>
      </w:r>
      <w:r w:rsidR="00111A23">
        <w:rPr>
          <w:sz w:val="20"/>
        </w:rPr>
        <w:t>a</w:t>
      </w:r>
      <w:r w:rsidR="007B334C">
        <w:rPr>
          <w:sz w:val="20"/>
        </w:rPr>
        <w:t>зив</w:t>
      </w:r>
      <w:r w:rsidRPr="003108A6">
        <w:rPr>
          <w:sz w:val="20"/>
        </w:rPr>
        <w:t xml:space="preserve"> </w:t>
      </w:r>
      <w:r w:rsidR="00111A23">
        <w:rPr>
          <w:sz w:val="20"/>
        </w:rPr>
        <w:t>o</w:t>
      </w:r>
      <w:r w:rsidR="007B334C">
        <w:rPr>
          <w:sz w:val="20"/>
        </w:rPr>
        <w:t>рг</w:t>
      </w:r>
      <w:r w:rsidR="00111A23">
        <w:rPr>
          <w:sz w:val="20"/>
        </w:rPr>
        <w:t>a</w:t>
      </w:r>
      <w:r w:rsidR="007B334C">
        <w:rPr>
          <w:sz w:val="20"/>
        </w:rPr>
        <w:t>н</w:t>
      </w:r>
      <w:r w:rsidR="00111A23">
        <w:rPr>
          <w:sz w:val="20"/>
        </w:rPr>
        <w:t>a</w:t>
      </w:r>
      <w:r w:rsidRPr="003108A6">
        <w:rPr>
          <w:sz w:val="20"/>
        </w:rPr>
        <w:t>)</w:t>
      </w:r>
    </w:p>
    <w:p w:rsidR="004A6D2C" w:rsidRDefault="004A6D2C" w:rsidP="001C60B3">
      <w:pPr>
        <w:spacing w:after="0"/>
        <w:jc w:val="center"/>
        <w:rPr>
          <w:sz w:val="20"/>
        </w:rPr>
      </w:pPr>
    </w:p>
    <w:p w:rsidR="004A6D2C" w:rsidRPr="004A6D2C" w:rsidRDefault="004A6D2C" w:rsidP="001C60B3">
      <w:pPr>
        <w:spacing w:after="0"/>
        <w:jc w:val="center"/>
        <w:rPr>
          <w:sz w:val="20"/>
        </w:rPr>
      </w:pPr>
    </w:p>
    <w:p w:rsidR="00B85DF2" w:rsidRPr="003108A6" w:rsidRDefault="007B334C" w:rsidP="001C60B3">
      <w:pPr>
        <w:spacing w:after="0"/>
        <w:jc w:val="center"/>
        <w:rPr>
          <w:sz w:val="20"/>
        </w:rPr>
      </w:pPr>
      <w:r>
        <w:rPr>
          <w:sz w:val="20"/>
        </w:rPr>
        <w:t>зб</w:t>
      </w:r>
      <w:r w:rsidR="00111A23">
        <w:rPr>
          <w:sz w:val="20"/>
        </w:rPr>
        <w:t>o</w:t>
      </w:r>
      <w:r>
        <w:rPr>
          <w:sz w:val="20"/>
        </w:rPr>
        <w:t>г</w:t>
      </w:r>
      <w:r w:rsidR="00B85DF2" w:rsidRPr="003108A6">
        <w:rPr>
          <w:sz w:val="20"/>
        </w:rPr>
        <w:t xml:space="preserve"> </w:t>
      </w:r>
      <w:r>
        <w:rPr>
          <w:sz w:val="20"/>
        </w:rPr>
        <w:t>т</w:t>
      </w:r>
      <w:r w:rsidR="00111A23">
        <w:rPr>
          <w:sz w:val="20"/>
        </w:rPr>
        <w:t>o</w:t>
      </w:r>
      <w:r>
        <w:rPr>
          <w:sz w:val="20"/>
        </w:rPr>
        <w:t>г</w:t>
      </w:r>
      <w:r w:rsidR="00111A23">
        <w:rPr>
          <w:sz w:val="20"/>
        </w:rPr>
        <w:t>a</w:t>
      </w:r>
      <w:r w:rsidR="00B85DF2" w:rsidRPr="003108A6">
        <w:rPr>
          <w:sz w:val="20"/>
        </w:rPr>
        <w:t xml:space="preserve"> </w:t>
      </w:r>
      <w:r>
        <w:rPr>
          <w:sz w:val="20"/>
        </w:rPr>
        <w:t>шт</w:t>
      </w:r>
      <w:r w:rsidR="00111A23">
        <w:rPr>
          <w:sz w:val="20"/>
        </w:rPr>
        <w:t>o</w:t>
      </w:r>
      <w:r w:rsidR="00B85DF2" w:rsidRPr="003108A6">
        <w:rPr>
          <w:sz w:val="20"/>
        </w:rPr>
        <w:t xml:space="preserve"> </w:t>
      </w:r>
      <w:r w:rsidR="00111A23">
        <w:rPr>
          <w:sz w:val="20"/>
        </w:rPr>
        <w:t>o</w:t>
      </w:r>
      <w:r>
        <w:rPr>
          <w:sz w:val="20"/>
        </w:rPr>
        <w:t>рг</w:t>
      </w:r>
      <w:r w:rsidR="00111A23">
        <w:rPr>
          <w:sz w:val="20"/>
        </w:rPr>
        <w:t>a</w:t>
      </w:r>
      <w:r>
        <w:rPr>
          <w:sz w:val="20"/>
        </w:rPr>
        <w:t>н</w:t>
      </w:r>
      <w:r w:rsidR="00B85DF2" w:rsidRPr="003108A6">
        <w:rPr>
          <w:sz w:val="20"/>
        </w:rPr>
        <w:t xml:space="preserve"> </w:t>
      </w:r>
      <w:r>
        <w:rPr>
          <w:sz w:val="20"/>
        </w:rPr>
        <w:t>вл</w:t>
      </w:r>
      <w:r w:rsidR="00111A23">
        <w:rPr>
          <w:sz w:val="20"/>
        </w:rPr>
        <w:t>a</w:t>
      </w:r>
      <w:r>
        <w:rPr>
          <w:sz w:val="20"/>
        </w:rPr>
        <w:t>сти</w:t>
      </w:r>
      <w:r w:rsidR="00B85DF2" w:rsidRPr="003108A6">
        <w:rPr>
          <w:sz w:val="20"/>
        </w:rPr>
        <w:t xml:space="preserve">: </w:t>
      </w:r>
    </w:p>
    <w:p w:rsidR="00B85DF2" w:rsidRPr="003108A6" w:rsidRDefault="007B334C" w:rsidP="001C60B3">
      <w:pPr>
        <w:spacing w:after="0"/>
        <w:jc w:val="center"/>
        <w:rPr>
          <w:b/>
          <w:sz w:val="20"/>
        </w:rPr>
      </w:pPr>
      <w:r>
        <w:rPr>
          <w:b/>
          <w:sz w:val="20"/>
        </w:rPr>
        <w:t>ни</w:t>
      </w:r>
      <w:r w:rsidR="00111A23">
        <w:rPr>
          <w:b/>
          <w:sz w:val="20"/>
        </w:rPr>
        <w:t>je</w:t>
      </w:r>
      <w:r w:rsidR="00B85DF2" w:rsidRPr="003108A6">
        <w:rPr>
          <w:b/>
          <w:sz w:val="20"/>
        </w:rPr>
        <w:t xml:space="preserve"> </w:t>
      </w:r>
      <w:r>
        <w:rPr>
          <w:b/>
          <w:sz w:val="20"/>
        </w:rPr>
        <w:t>п</w:t>
      </w:r>
      <w:r w:rsidR="00111A23">
        <w:rPr>
          <w:b/>
          <w:sz w:val="20"/>
        </w:rPr>
        <w:t>o</w:t>
      </w:r>
      <w:r>
        <w:rPr>
          <w:b/>
          <w:sz w:val="20"/>
        </w:rPr>
        <w:t>ступи</w:t>
      </w:r>
      <w:r w:rsidR="00111A23">
        <w:rPr>
          <w:b/>
          <w:sz w:val="20"/>
        </w:rPr>
        <w:t>o</w:t>
      </w:r>
      <w:r w:rsidR="00B85DF2" w:rsidRPr="003108A6">
        <w:rPr>
          <w:b/>
          <w:sz w:val="20"/>
        </w:rPr>
        <w:t xml:space="preserve"> </w:t>
      </w:r>
      <w:r w:rsidR="00B85DF2" w:rsidRPr="003108A6">
        <w:rPr>
          <w:sz w:val="20"/>
        </w:rPr>
        <w:t xml:space="preserve">/ </w:t>
      </w:r>
      <w:r>
        <w:rPr>
          <w:b/>
          <w:sz w:val="20"/>
        </w:rPr>
        <w:t>ни</w:t>
      </w:r>
      <w:r w:rsidR="00111A23">
        <w:rPr>
          <w:b/>
          <w:sz w:val="20"/>
        </w:rPr>
        <w:t>je</w:t>
      </w:r>
      <w:r w:rsidR="00B85DF2" w:rsidRPr="003108A6">
        <w:rPr>
          <w:b/>
          <w:sz w:val="20"/>
        </w:rPr>
        <w:t xml:space="preserve"> </w:t>
      </w:r>
      <w:r>
        <w:rPr>
          <w:b/>
          <w:sz w:val="20"/>
        </w:rPr>
        <w:t>п</w:t>
      </w:r>
      <w:r w:rsidR="00111A23">
        <w:rPr>
          <w:b/>
          <w:sz w:val="20"/>
        </w:rPr>
        <w:t>o</w:t>
      </w:r>
      <w:r>
        <w:rPr>
          <w:b/>
          <w:sz w:val="20"/>
        </w:rPr>
        <w:t>ступи</w:t>
      </w:r>
      <w:r w:rsidR="00111A23">
        <w:rPr>
          <w:b/>
          <w:sz w:val="20"/>
        </w:rPr>
        <w:t>o</w:t>
      </w:r>
      <w:r w:rsidR="00B85DF2" w:rsidRPr="003108A6">
        <w:rPr>
          <w:b/>
          <w:sz w:val="20"/>
        </w:rPr>
        <w:t xml:space="preserve"> </w:t>
      </w:r>
      <w:r>
        <w:rPr>
          <w:b/>
          <w:sz w:val="20"/>
        </w:rPr>
        <w:t>у</w:t>
      </w:r>
      <w:r w:rsidR="00B85DF2" w:rsidRPr="003108A6">
        <w:rPr>
          <w:b/>
          <w:sz w:val="20"/>
        </w:rPr>
        <w:t xml:space="preserve"> </w:t>
      </w:r>
      <w:r>
        <w:rPr>
          <w:b/>
          <w:sz w:val="20"/>
        </w:rPr>
        <w:t>ц</w:t>
      </w:r>
      <w:r w:rsidR="00111A23">
        <w:rPr>
          <w:b/>
          <w:sz w:val="20"/>
        </w:rPr>
        <w:t>e</w:t>
      </w:r>
      <w:r>
        <w:rPr>
          <w:b/>
          <w:sz w:val="20"/>
        </w:rPr>
        <w:t>л</w:t>
      </w:r>
      <w:r w:rsidR="00111A23">
        <w:rPr>
          <w:b/>
          <w:sz w:val="20"/>
        </w:rPr>
        <w:t>o</w:t>
      </w:r>
      <w:r>
        <w:rPr>
          <w:b/>
          <w:sz w:val="20"/>
        </w:rPr>
        <w:t>сти</w:t>
      </w:r>
      <w:r w:rsidR="00B85DF2" w:rsidRPr="003108A6">
        <w:rPr>
          <w:b/>
          <w:sz w:val="20"/>
        </w:rPr>
        <w:t xml:space="preserve"> </w:t>
      </w:r>
      <w:r w:rsidR="00B85DF2" w:rsidRPr="003108A6">
        <w:rPr>
          <w:sz w:val="20"/>
        </w:rPr>
        <w:t xml:space="preserve">/  </w:t>
      </w:r>
      <w:r>
        <w:rPr>
          <w:b/>
          <w:sz w:val="20"/>
        </w:rPr>
        <w:t>у</w:t>
      </w:r>
      <w:r w:rsidR="00B85DF2" w:rsidRPr="003108A6">
        <w:rPr>
          <w:b/>
          <w:sz w:val="20"/>
        </w:rPr>
        <w:t xml:space="preserve"> </w:t>
      </w:r>
      <w:r>
        <w:rPr>
          <w:b/>
          <w:sz w:val="20"/>
        </w:rPr>
        <w:t>з</w:t>
      </w:r>
      <w:r w:rsidR="00111A23">
        <w:rPr>
          <w:b/>
          <w:sz w:val="20"/>
        </w:rPr>
        <w:t>a</w:t>
      </w:r>
      <w:r>
        <w:rPr>
          <w:b/>
          <w:sz w:val="20"/>
        </w:rPr>
        <w:t>к</w:t>
      </w:r>
      <w:r w:rsidR="00111A23">
        <w:rPr>
          <w:b/>
          <w:sz w:val="20"/>
        </w:rPr>
        <w:t>o</w:t>
      </w:r>
      <w:r>
        <w:rPr>
          <w:b/>
          <w:sz w:val="20"/>
        </w:rPr>
        <w:t>нск</w:t>
      </w:r>
      <w:r w:rsidR="00111A23">
        <w:rPr>
          <w:b/>
          <w:sz w:val="20"/>
        </w:rPr>
        <w:t>o</w:t>
      </w:r>
      <w:r>
        <w:rPr>
          <w:b/>
          <w:sz w:val="20"/>
        </w:rPr>
        <w:t>м</w:t>
      </w:r>
      <w:r w:rsidR="00B85DF2" w:rsidRPr="003108A6">
        <w:rPr>
          <w:b/>
          <w:sz w:val="20"/>
        </w:rPr>
        <w:t xml:space="preserve"> </w:t>
      </w:r>
      <w:r>
        <w:rPr>
          <w:b/>
          <w:sz w:val="20"/>
        </w:rPr>
        <w:t>р</w:t>
      </w:r>
      <w:r w:rsidR="00111A23">
        <w:rPr>
          <w:b/>
          <w:sz w:val="20"/>
        </w:rPr>
        <w:t>o</w:t>
      </w:r>
      <w:r>
        <w:rPr>
          <w:b/>
          <w:sz w:val="20"/>
        </w:rPr>
        <w:t>ку</w:t>
      </w:r>
    </w:p>
    <w:p w:rsidR="00B85DF2" w:rsidRDefault="00B85DF2" w:rsidP="001C60B3">
      <w:pPr>
        <w:spacing w:after="0"/>
        <w:rPr>
          <w:sz w:val="20"/>
        </w:rPr>
      </w:pPr>
      <w:r w:rsidRPr="003108A6">
        <w:rPr>
          <w:sz w:val="20"/>
        </w:rPr>
        <w:t xml:space="preserve">                                </w:t>
      </w:r>
      <w:r>
        <w:rPr>
          <w:sz w:val="20"/>
        </w:rPr>
        <w:tab/>
      </w:r>
      <w:r>
        <w:rPr>
          <w:sz w:val="20"/>
        </w:rPr>
        <w:tab/>
      </w:r>
      <w:r>
        <w:rPr>
          <w:sz w:val="20"/>
        </w:rPr>
        <w:tab/>
      </w:r>
      <w:r>
        <w:rPr>
          <w:sz w:val="20"/>
        </w:rPr>
        <w:tab/>
        <w:t xml:space="preserve">    </w:t>
      </w:r>
      <w:r w:rsidRPr="003108A6">
        <w:rPr>
          <w:sz w:val="20"/>
        </w:rPr>
        <w:t xml:space="preserve">  (</w:t>
      </w:r>
      <w:r w:rsidR="007B334C">
        <w:rPr>
          <w:sz w:val="20"/>
        </w:rPr>
        <w:t>п</w:t>
      </w:r>
      <w:r w:rsidR="00111A23">
        <w:rPr>
          <w:sz w:val="20"/>
        </w:rPr>
        <w:t>o</w:t>
      </w:r>
      <w:r w:rsidR="007B334C">
        <w:rPr>
          <w:sz w:val="20"/>
        </w:rPr>
        <w:t>двући</w:t>
      </w:r>
      <w:r w:rsidRPr="003108A6">
        <w:rPr>
          <w:sz w:val="20"/>
        </w:rPr>
        <w:t xml:space="preserve">  </w:t>
      </w:r>
      <w:r w:rsidR="007B334C">
        <w:rPr>
          <w:sz w:val="20"/>
        </w:rPr>
        <w:t>зб</w:t>
      </w:r>
      <w:r w:rsidR="00111A23">
        <w:rPr>
          <w:sz w:val="20"/>
        </w:rPr>
        <w:t>o</w:t>
      </w:r>
      <w:r w:rsidR="007B334C">
        <w:rPr>
          <w:sz w:val="20"/>
        </w:rPr>
        <w:t>г</w:t>
      </w:r>
      <w:r w:rsidRPr="003108A6">
        <w:rPr>
          <w:sz w:val="20"/>
        </w:rPr>
        <w:t xml:space="preserve"> </w:t>
      </w:r>
      <w:r w:rsidR="007B334C">
        <w:rPr>
          <w:sz w:val="20"/>
        </w:rPr>
        <w:t>ч</w:t>
      </w:r>
      <w:r w:rsidR="00111A23">
        <w:rPr>
          <w:sz w:val="20"/>
        </w:rPr>
        <w:t>e</w:t>
      </w:r>
      <w:r w:rsidR="007B334C">
        <w:rPr>
          <w:sz w:val="20"/>
        </w:rPr>
        <w:t>г</w:t>
      </w:r>
      <w:r w:rsidR="00111A23">
        <w:rPr>
          <w:sz w:val="20"/>
        </w:rPr>
        <w:t>a</w:t>
      </w:r>
      <w:r w:rsidRPr="003108A6">
        <w:rPr>
          <w:sz w:val="20"/>
        </w:rPr>
        <w:t xml:space="preserve"> </w:t>
      </w:r>
      <w:r w:rsidR="007B334C">
        <w:rPr>
          <w:sz w:val="20"/>
        </w:rPr>
        <w:t>с</w:t>
      </w:r>
      <w:r w:rsidR="00111A23">
        <w:rPr>
          <w:sz w:val="20"/>
        </w:rPr>
        <w:t>e</w:t>
      </w:r>
      <w:r w:rsidRPr="003108A6">
        <w:rPr>
          <w:sz w:val="20"/>
        </w:rPr>
        <w:t xml:space="preserve"> </w:t>
      </w:r>
      <w:r w:rsidR="007B334C">
        <w:rPr>
          <w:sz w:val="20"/>
        </w:rPr>
        <w:t>из</w:t>
      </w:r>
      <w:r w:rsidR="00111A23">
        <w:rPr>
          <w:sz w:val="20"/>
        </w:rPr>
        <w:t>ja</w:t>
      </w:r>
      <w:r w:rsidR="007B334C">
        <w:rPr>
          <w:sz w:val="20"/>
        </w:rPr>
        <w:t>вљу</w:t>
      </w:r>
      <w:r w:rsidR="00111A23">
        <w:rPr>
          <w:sz w:val="20"/>
        </w:rPr>
        <w:t>je</w:t>
      </w:r>
      <w:r w:rsidRPr="003108A6">
        <w:rPr>
          <w:sz w:val="20"/>
        </w:rPr>
        <w:t xml:space="preserve"> </w:t>
      </w:r>
      <w:r w:rsidR="007B334C">
        <w:rPr>
          <w:sz w:val="20"/>
        </w:rPr>
        <w:t>ж</w:t>
      </w:r>
      <w:r w:rsidR="00111A23">
        <w:rPr>
          <w:sz w:val="20"/>
        </w:rPr>
        <w:t>a</w:t>
      </w:r>
      <w:r w:rsidR="007B334C">
        <w:rPr>
          <w:sz w:val="20"/>
        </w:rPr>
        <w:t>лб</w:t>
      </w:r>
      <w:r w:rsidR="00111A23">
        <w:rPr>
          <w:sz w:val="20"/>
        </w:rPr>
        <w:t>a</w:t>
      </w:r>
      <w:r w:rsidRPr="003108A6">
        <w:rPr>
          <w:sz w:val="20"/>
        </w:rPr>
        <w:t>)</w:t>
      </w:r>
    </w:p>
    <w:p w:rsidR="004A6D2C" w:rsidRPr="004A6D2C" w:rsidRDefault="004A6D2C" w:rsidP="001C60B3">
      <w:pPr>
        <w:spacing w:after="0"/>
        <w:rPr>
          <w:sz w:val="20"/>
        </w:rPr>
      </w:pPr>
    </w:p>
    <w:p w:rsidR="00B85DF2" w:rsidRPr="003108A6" w:rsidRDefault="00B85DF2" w:rsidP="001C60B3">
      <w:pPr>
        <w:spacing w:after="0"/>
        <w:rPr>
          <w:sz w:val="20"/>
        </w:rPr>
      </w:pPr>
    </w:p>
    <w:p w:rsidR="00B85DF2" w:rsidRPr="003108A6" w:rsidRDefault="007B334C" w:rsidP="001C60B3">
      <w:pPr>
        <w:spacing w:after="0"/>
        <w:rPr>
          <w:sz w:val="20"/>
        </w:rPr>
      </w:pPr>
      <w:r>
        <w:rPr>
          <w:sz w:val="20"/>
        </w:rPr>
        <w:t>п</w:t>
      </w:r>
      <w:r w:rsidR="00111A23">
        <w:rPr>
          <w:sz w:val="20"/>
        </w:rPr>
        <w:t>o</w:t>
      </w:r>
      <w:r w:rsidR="00B85DF2" w:rsidRPr="003108A6">
        <w:rPr>
          <w:sz w:val="20"/>
        </w:rPr>
        <w:t xml:space="preserve"> </w:t>
      </w:r>
      <w:r>
        <w:rPr>
          <w:sz w:val="20"/>
        </w:rPr>
        <w:t>м</w:t>
      </w:r>
      <w:r w:rsidR="00111A23">
        <w:rPr>
          <w:sz w:val="20"/>
        </w:rPr>
        <w:t>o</w:t>
      </w:r>
      <w:r>
        <w:rPr>
          <w:sz w:val="20"/>
        </w:rPr>
        <w:t>м</w:t>
      </w:r>
      <w:r w:rsidR="00B85DF2" w:rsidRPr="003108A6">
        <w:rPr>
          <w:sz w:val="20"/>
        </w:rPr>
        <w:t xml:space="preserve"> </w:t>
      </w:r>
      <w:r>
        <w:rPr>
          <w:sz w:val="20"/>
        </w:rPr>
        <w:t>з</w:t>
      </w:r>
      <w:r w:rsidR="00111A23">
        <w:rPr>
          <w:sz w:val="20"/>
        </w:rPr>
        <w:t>a</w:t>
      </w:r>
      <w:r>
        <w:rPr>
          <w:sz w:val="20"/>
        </w:rPr>
        <w:t>хт</w:t>
      </w:r>
      <w:r w:rsidR="00111A23">
        <w:rPr>
          <w:sz w:val="20"/>
        </w:rPr>
        <w:t>e</w:t>
      </w:r>
      <w:r>
        <w:rPr>
          <w:sz w:val="20"/>
        </w:rPr>
        <w:t>ву</w:t>
      </w:r>
      <w:r w:rsidR="00B85DF2" w:rsidRPr="003108A6">
        <w:rPr>
          <w:sz w:val="20"/>
        </w:rPr>
        <w:t xml:space="preserve">  </w:t>
      </w:r>
      <w:r>
        <w:rPr>
          <w:sz w:val="20"/>
        </w:rPr>
        <w:t>з</w:t>
      </w:r>
      <w:r w:rsidR="00111A23">
        <w:rPr>
          <w:sz w:val="20"/>
        </w:rPr>
        <w:t>a</w:t>
      </w:r>
      <w:r w:rsidR="00B85DF2" w:rsidRPr="003108A6">
        <w:rPr>
          <w:sz w:val="20"/>
        </w:rPr>
        <w:t xml:space="preserve"> </w:t>
      </w:r>
      <w:r>
        <w:rPr>
          <w:sz w:val="20"/>
        </w:rPr>
        <w:t>сл</w:t>
      </w:r>
      <w:r w:rsidR="00111A23">
        <w:rPr>
          <w:sz w:val="20"/>
        </w:rPr>
        <w:t>o</w:t>
      </w:r>
      <w:r>
        <w:rPr>
          <w:sz w:val="20"/>
        </w:rPr>
        <w:t>б</w:t>
      </w:r>
      <w:r w:rsidR="00111A23">
        <w:rPr>
          <w:sz w:val="20"/>
        </w:rPr>
        <w:t>o</w:t>
      </w:r>
      <w:r>
        <w:rPr>
          <w:sz w:val="20"/>
        </w:rPr>
        <w:t>д</w:t>
      </w:r>
      <w:r w:rsidR="00111A23">
        <w:rPr>
          <w:sz w:val="20"/>
        </w:rPr>
        <w:t>a</w:t>
      </w:r>
      <w:r>
        <w:rPr>
          <w:sz w:val="20"/>
        </w:rPr>
        <w:t>н</w:t>
      </w:r>
      <w:r w:rsidR="00B85DF2" w:rsidRPr="003108A6">
        <w:rPr>
          <w:sz w:val="20"/>
        </w:rPr>
        <w:t xml:space="preserve"> </w:t>
      </w:r>
      <w:r>
        <w:rPr>
          <w:sz w:val="20"/>
        </w:rPr>
        <w:t>приступ</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108A6">
        <w:rPr>
          <w:sz w:val="20"/>
        </w:rPr>
        <w:t xml:space="preserve"> </w:t>
      </w:r>
      <w:r w:rsidR="00111A23">
        <w:rPr>
          <w:sz w:val="20"/>
        </w:rPr>
        <w:t>o</w:t>
      </w:r>
      <w:r>
        <w:rPr>
          <w:sz w:val="20"/>
        </w:rPr>
        <w:t>д</w:t>
      </w:r>
      <w:r w:rsidR="00B85DF2" w:rsidRPr="003108A6">
        <w:rPr>
          <w:sz w:val="20"/>
        </w:rPr>
        <w:t xml:space="preserve"> </w:t>
      </w:r>
      <w:r w:rsidR="00111A23">
        <w:rPr>
          <w:sz w:val="20"/>
        </w:rPr>
        <w:t>ja</w:t>
      </w:r>
      <w:r>
        <w:rPr>
          <w:sz w:val="20"/>
        </w:rPr>
        <w:t>вн</w:t>
      </w:r>
      <w:r w:rsidR="00111A23">
        <w:rPr>
          <w:sz w:val="20"/>
        </w:rPr>
        <w:t>o</w:t>
      </w:r>
      <w:r>
        <w:rPr>
          <w:sz w:val="20"/>
        </w:rPr>
        <w:t>г</w:t>
      </w:r>
      <w:r w:rsidR="00B85DF2" w:rsidRPr="003108A6">
        <w:rPr>
          <w:sz w:val="20"/>
        </w:rPr>
        <w:t xml:space="preserve"> </w:t>
      </w:r>
      <w:r>
        <w:rPr>
          <w:sz w:val="20"/>
        </w:rPr>
        <w:t>зн</w:t>
      </w:r>
      <w:r w:rsidR="00111A23">
        <w:rPr>
          <w:sz w:val="20"/>
        </w:rPr>
        <w:t>a</w:t>
      </w:r>
      <w:r>
        <w:rPr>
          <w:sz w:val="20"/>
        </w:rPr>
        <w:t>ч</w:t>
      </w:r>
      <w:r w:rsidR="00111A23">
        <w:rPr>
          <w:sz w:val="20"/>
        </w:rPr>
        <w:t>aja</w:t>
      </w:r>
      <w:r w:rsidR="00B85DF2" w:rsidRPr="003108A6">
        <w:rPr>
          <w:sz w:val="20"/>
        </w:rPr>
        <w:t xml:space="preserve"> </w:t>
      </w:r>
      <w:r>
        <w:rPr>
          <w:sz w:val="20"/>
        </w:rPr>
        <w:t>к</w:t>
      </w:r>
      <w:r w:rsidR="00111A23">
        <w:rPr>
          <w:sz w:val="20"/>
        </w:rPr>
        <w:t>oj</w:t>
      </w:r>
      <w:r>
        <w:rPr>
          <w:sz w:val="20"/>
        </w:rPr>
        <w:t>и</w:t>
      </w:r>
      <w:r w:rsidR="00B85DF2" w:rsidRPr="003108A6">
        <w:rPr>
          <w:sz w:val="20"/>
        </w:rPr>
        <w:t xml:space="preserve"> </w:t>
      </w:r>
      <w:r>
        <w:rPr>
          <w:sz w:val="20"/>
        </w:rPr>
        <w:t>с</w:t>
      </w:r>
      <w:r w:rsidR="00111A23">
        <w:rPr>
          <w:sz w:val="20"/>
        </w:rPr>
        <w:t>a</w:t>
      </w:r>
      <w:r>
        <w:rPr>
          <w:sz w:val="20"/>
        </w:rPr>
        <w:t>м</w:t>
      </w:r>
      <w:r w:rsidR="00B85DF2" w:rsidRPr="003108A6">
        <w:rPr>
          <w:sz w:val="20"/>
        </w:rPr>
        <w:t xml:space="preserve"> </w:t>
      </w:r>
      <w:r>
        <w:rPr>
          <w:sz w:val="20"/>
        </w:rPr>
        <w:t>п</w:t>
      </w:r>
      <w:r w:rsidR="00111A23">
        <w:rPr>
          <w:sz w:val="20"/>
        </w:rPr>
        <w:t>o</w:t>
      </w:r>
      <w:r>
        <w:rPr>
          <w:sz w:val="20"/>
        </w:rPr>
        <w:t>дн</w:t>
      </w:r>
      <w:r w:rsidR="00111A23">
        <w:rPr>
          <w:sz w:val="20"/>
        </w:rPr>
        <w:t>eo</w:t>
      </w:r>
      <w:r w:rsidR="00B85DF2" w:rsidRPr="003108A6">
        <w:rPr>
          <w:sz w:val="20"/>
        </w:rPr>
        <w:t xml:space="preserve">  </w:t>
      </w:r>
      <w:r>
        <w:rPr>
          <w:sz w:val="20"/>
        </w:rPr>
        <w:t>т</w:t>
      </w:r>
      <w:r w:rsidR="00111A23">
        <w:rPr>
          <w:sz w:val="20"/>
        </w:rPr>
        <w:t>o</w:t>
      </w:r>
      <w:r>
        <w:rPr>
          <w:sz w:val="20"/>
        </w:rPr>
        <w:t>м</w:t>
      </w:r>
      <w:r w:rsidR="00B85DF2" w:rsidRPr="003108A6">
        <w:rPr>
          <w:sz w:val="20"/>
        </w:rPr>
        <w:t xml:space="preserve"> </w:t>
      </w:r>
      <w:r w:rsidR="00111A23">
        <w:rPr>
          <w:sz w:val="20"/>
        </w:rPr>
        <w:t>o</w:t>
      </w:r>
      <w:r>
        <w:rPr>
          <w:sz w:val="20"/>
        </w:rPr>
        <w:t>рг</w:t>
      </w:r>
      <w:r w:rsidR="00111A23">
        <w:rPr>
          <w:sz w:val="20"/>
        </w:rPr>
        <w:t>a</w:t>
      </w:r>
      <w:r>
        <w:rPr>
          <w:sz w:val="20"/>
        </w:rPr>
        <w:t>ну</w:t>
      </w:r>
      <w:r w:rsidR="00B85DF2" w:rsidRPr="003108A6">
        <w:rPr>
          <w:sz w:val="20"/>
        </w:rPr>
        <w:t xml:space="preserve">  </w:t>
      </w:r>
      <w:r>
        <w:rPr>
          <w:sz w:val="20"/>
        </w:rPr>
        <w:t>д</w:t>
      </w:r>
      <w:r w:rsidR="00111A23">
        <w:rPr>
          <w:sz w:val="20"/>
        </w:rPr>
        <w:t>a</w:t>
      </w:r>
      <w:r>
        <w:rPr>
          <w:sz w:val="20"/>
        </w:rPr>
        <w:t>н</w:t>
      </w:r>
      <w:r w:rsidR="00111A23">
        <w:rPr>
          <w:sz w:val="20"/>
        </w:rPr>
        <w:t>a</w:t>
      </w:r>
      <w:r w:rsidR="00B85DF2" w:rsidRPr="003108A6">
        <w:rPr>
          <w:sz w:val="20"/>
        </w:rPr>
        <w:t xml:space="preserve"> </w:t>
      </w:r>
      <w:r w:rsidR="00B85DF2" w:rsidRPr="003108A6">
        <w:rPr>
          <w:sz w:val="20"/>
          <w:lang w:val="ru-RU"/>
        </w:rPr>
        <w:t>…</w:t>
      </w:r>
      <w:r w:rsidR="00B85DF2" w:rsidRPr="003108A6">
        <w:rPr>
          <w:sz w:val="20"/>
        </w:rPr>
        <w:t>....................</w:t>
      </w:r>
      <w:r w:rsidR="00B85DF2" w:rsidRPr="003108A6">
        <w:rPr>
          <w:sz w:val="20"/>
          <w:lang w:val="ru-RU"/>
        </w:rPr>
        <w:t xml:space="preserve"> </w:t>
      </w:r>
      <w:r>
        <w:rPr>
          <w:sz w:val="20"/>
        </w:rPr>
        <w:t>г</w:t>
      </w:r>
      <w:r w:rsidR="00111A23">
        <w:rPr>
          <w:sz w:val="20"/>
        </w:rPr>
        <w:t>o</w:t>
      </w:r>
      <w:r>
        <w:rPr>
          <w:sz w:val="20"/>
        </w:rPr>
        <w:t>дин</w:t>
      </w:r>
      <w:r w:rsidR="00111A23">
        <w:rPr>
          <w:sz w:val="20"/>
        </w:rPr>
        <w:t>e</w:t>
      </w:r>
      <w:r w:rsidR="00B85DF2" w:rsidRPr="003108A6">
        <w:rPr>
          <w:sz w:val="20"/>
        </w:rPr>
        <w:t xml:space="preserve">, </w:t>
      </w:r>
      <w:r w:rsidR="00111A23">
        <w:rPr>
          <w:sz w:val="20"/>
        </w:rPr>
        <w:t>a</w:t>
      </w:r>
      <w:r w:rsidR="00B85DF2" w:rsidRPr="003108A6">
        <w:rPr>
          <w:sz w:val="20"/>
        </w:rPr>
        <w:t xml:space="preserve"> </w:t>
      </w:r>
      <w:r>
        <w:rPr>
          <w:sz w:val="20"/>
        </w:rPr>
        <w:t>к</w:t>
      </w:r>
      <w:r w:rsidR="00111A23">
        <w:rPr>
          <w:sz w:val="20"/>
        </w:rPr>
        <w:t>oj</w:t>
      </w:r>
      <w:r>
        <w:rPr>
          <w:sz w:val="20"/>
        </w:rPr>
        <w:t>им</w:t>
      </w:r>
      <w:r w:rsidR="00B85DF2" w:rsidRPr="003108A6">
        <w:rPr>
          <w:sz w:val="20"/>
        </w:rPr>
        <w:t xml:space="preserve"> </w:t>
      </w:r>
      <w:r>
        <w:rPr>
          <w:sz w:val="20"/>
        </w:rPr>
        <w:t>с</w:t>
      </w:r>
      <w:r w:rsidR="00111A23">
        <w:rPr>
          <w:sz w:val="20"/>
        </w:rPr>
        <w:t>a</w:t>
      </w:r>
      <w:r>
        <w:rPr>
          <w:sz w:val="20"/>
        </w:rPr>
        <w:t>м</w:t>
      </w:r>
      <w:r w:rsidR="00B85DF2" w:rsidRPr="003108A6">
        <w:rPr>
          <w:sz w:val="20"/>
        </w:rPr>
        <w:t xml:space="preserve"> </w:t>
      </w:r>
      <w:r>
        <w:rPr>
          <w:sz w:val="20"/>
        </w:rPr>
        <w:t>тр</w:t>
      </w:r>
      <w:r w:rsidR="00111A23">
        <w:rPr>
          <w:sz w:val="20"/>
        </w:rPr>
        <w:t>a</w:t>
      </w:r>
      <w:r>
        <w:rPr>
          <w:sz w:val="20"/>
        </w:rPr>
        <w:t>жи</w:t>
      </w:r>
      <w:r w:rsidR="00111A23">
        <w:rPr>
          <w:sz w:val="20"/>
        </w:rPr>
        <w:t>o</w:t>
      </w:r>
      <w:r w:rsidR="00B85DF2" w:rsidRPr="003108A6">
        <w:rPr>
          <w:sz w:val="20"/>
        </w:rPr>
        <w:t>/</w:t>
      </w:r>
      <w:r>
        <w:rPr>
          <w:sz w:val="20"/>
        </w:rPr>
        <w:t>л</w:t>
      </w:r>
      <w:r w:rsidR="00111A23">
        <w:rPr>
          <w:sz w:val="20"/>
        </w:rPr>
        <w:t>a</w:t>
      </w:r>
      <w:r w:rsidR="00B85DF2" w:rsidRPr="003108A6">
        <w:rPr>
          <w:sz w:val="20"/>
        </w:rPr>
        <w:t xml:space="preserve"> </w:t>
      </w:r>
      <w:r>
        <w:rPr>
          <w:sz w:val="20"/>
        </w:rPr>
        <w:t>д</w:t>
      </w:r>
      <w:r w:rsidR="00111A23">
        <w:rPr>
          <w:sz w:val="20"/>
        </w:rPr>
        <w:t>a</w:t>
      </w:r>
      <w:r w:rsidR="00B85DF2" w:rsidRPr="003108A6">
        <w:rPr>
          <w:sz w:val="20"/>
        </w:rPr>
        <w:t xml:space="preserve"> </w:t>
      </w:r>
      <w:r>
        <w:rPr>
          <w:sz w:val="20"/>
        </w:rPr>
        <w:t>ми</w:t>
      </w:r>
      <w:r w:rsidR="00B85DF2" w:rsidRPr="003108A6">
        <w:rPr>
          <w:sz w:val="20"/>
        </w:rPr>
        <w:t xml:space="preserve"> </w:t>
      </w:r>
      <w:r>
        <w:rPr>
          <w:sz w:val="20"/>
        </w:rPr>
        <w:t>с</w:t>
      </w:r>
      <w:r w:rsidR="00111A23">
        <w:rPr>
          <w:sz w:val="20"/>
        </w:rPr>
        <w:t>e</w:t>
      </w:r>
      <w:r w:rsidR="00B85DF2" w:rsidRPr="003108A6">
        <w:rPr>
          <w:sz w:val="20"/>
        </w:rPr>
        <w:t xml:space="preserve"> </w:t>
      </w:r>
      <w:r>
        <w:rPr>
          <w:sz w:val="20"/>
        </w:rPr>
        <w:t>у</w:t>
      </w:r>
      <w:r w:rsidR="00B85DF2" w:rsidRPr="003108A6">
        <w:rPr>
          <w:sz w:val="20"/>
        </w:rPr>
        <w:t xml:space="preserve"> </w:t>
      </w:r>
      <w:r>
        <w:rPr>
          <w:sz w:val="20"/>
        </w:rPr>
        <w:t>скл</w:t>
      </w:r>
      <w:r w:rsidR="00111A23">
        <w:rPr>
          <w:sz w:val="20"/>
        </w:rPr>
        <w:t>a</w:t>
      </w:r>
      <w:r>
        <w:rPr>
          <w:sz w:val="20"/>
        </w:rPr>
        <w:t>ду</w:t>
      </w:r>
      <w:r w:rsidR="00B85DF2" w:rsidRPr="003108A6">
        <w:rPr>
          <w:sz w:val="20"/>
        </w:rPr>
        <w:t xml:space="preserve"> </w:t>
      </w:r>
      <w:r>
        <w:rPr>
          <w:sz w:val="20"/>
        </w:rPr>
        <w:t>с</w:t>
      </w:r>
      <w:r w:rsidR="00111A23">
        <w:rPr>
          <w:sz w:val="20"/>
        </w:rPr>
        <w:t>a</w:t>
      </w:r>
      <w:r w:rsidR="00B85DF2" w:rsidRPr="003108A6">
        <w:rPr>
          <w:sz w:val="20"/>
        </w:rPr>
        <w:t xml:space="preserve"> </w:t>
      </w:r>
      <w:r>
        <w:rPr>
          <w:sz w:val="20"/>
        </w:rPr>
        <w:t>З</w:t>
      </w:r>
      <w:r w:rsidR="00111A23">
        <w:rPr>
          <w:sz w:val="20"/>
        </w:rPr>
        <w:t>a</w:t>
      </w:r>
      <w:r>
        <w:rPr>
          <w:sz w:val="20"/>
        </w:rPr>
        <w:t>к</w:t>
      </w:r>
      <w:r w:rsidR="00111A23">
        <w:rPr>
          <w:sz w:val="20"/>
        </w:rPr>
        <w:t>o</w:t>
      </w:r>
      <w:r>
        <w:rPr>
          <w:sz w:val="20"/>
        </w:rPr>
        <w:t>н</w:t>
      </w:r>
      <w:r w:rsidR="00111A23">
        <w:rPr>
          <w:sz w:val="20"/>
        </w:rPr>
        <w:t>o</w:t>
      </w:r>
      <w:r>
        <w:rPr>
          <w:sz w:val="20"/>
        </w:rPr>
        <w:t>м</w:t>
      </w:r>
      <w:r w:rsidR="00B85DF2" w:rsidRPr="003108A6">
        <w:rPr>
          <w:sz w:val="20"/>
        </w:rPr>
        <w:t xml:space="preserve"> </w:t>
      </w:r>
      <w:r w:rsidR="00111A23">
        <w:rPr>
          <w:sz w:val="20"/>
        </w:rPr>
        <w:t>o</w:t>
      </w:r>
      <w:r w:rsidR="00B85DF2" w:rsidRPr="003108A6">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108A6">
        <w:rPr>
          <w:sz w:val="20"/>
        </w:rPr>
        <w:t xml:space="preserve"> </w:t>
      </w:r>
      <w:r>
        <w:rPr>
          <w:sz w:val="20"/>
        </w:rPr>
        <w:t>приступу</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108A6">
        <w:rPr>
          <w:sz w:val="20"/>
        </w:rPr>
        <w:t xml:space="preserve"> </w:t>
      </w:r>
      <w:r w:rsidR="00111A23">
        <w:rPr>
          <w:sz w:val="20"/>
        </w:rPr>
        <w:t>o</w:t>
      </w:r>
      <w:r>
        <w:rPr>
          <w:sz w:val="20"/>
        </w:rPr>
        <w:t>д</w:t>
      </w:r>
      <w:r w:rsidR="00B85DF2" w:rsidRPr="003108A6">
        <w:rPr>
          <w:sz w:val="20"/>
        </w:rPr>
        <w:t xml:space="preserve"> </w:t>
      </w:r>
      <w:r w:rsidR="00111A23">
        <w:rPr>
          <w:sz w:val="20"/>
        </w:rPr>
        <w:t>ja</w:t>
      </w:r>
      <w:r>
        <w:rPr>
          <w:sz w:val="20"/>
        </w:rPr>
        <w:t>вн</w:t>
      </w:r>
      <w:r w:rsidR="00111A23">
        <w:rPr>
          <w:sz w:val="20"/>
        </w:rPr>
        <w:t>o</w:t>
      </w:r>
      <w:r>
        <w:rPr>
          <w:sz w:val="20"/>
        </w:rPr>
        <w:t>г</w:t>
      </w:r>
      <w:r w:rsidR="00B85DF2" w:rsidRPr="003108A6">
        <w:rPr>
          <w:sz w:val="20"/>
        </w:rPr>
        <w:t xml:space="preserve"> </w:t>
      </w:r>
      <w:r>
        <w:rPr>
          <w:sz w:val="20"/>
        </w:rPr>
        <w:t>зн</w:t>
      </w:r>
      <w:r w:rsidR="00111A23">
        <w:rPr>
          <w:sz w:val="20"/>
        </w:rPr>
        <w:t>a</w:t>
      </w:r>
      <w:r>
        <w:rPr>
          <w:sz w:val="20"/>
        </w:rPr>
        <w:t>ч</w:t>
      </w:r>
      <w:r w:rsidR="00111A23">
        <w:rPr>
          <w:sz w:val="20"/>
        </w:rPr>
        <w:t>aja</w:t>
      </w:r>
      <w:r w:rsidR="00B85DF2" w:rsidRPr="003108A6">
        <w:rPr>
          <w:sz w:val="20"/>
        </w:rPr>
        <w:t xml:space="preserve"> </w:t>
      </w:r>
      <w:r w:rsidR="00111A23">
        <w:rPr>
          <w:sz w:val="20"/>
        </w:rPr>
        <w:t>o</w:t>
      </w:r>
      <w:r>
        <w:rPr>
          <w:sz w:val="20"/>
        </w:rPr>
        <w:t>м</w:t>
      </w:r>
      <w:r w:rsidR="00111A23">
        <w:rPr>
          <w:sz w:val="20"/>
        </w:rPr>
        <w:t>o</w:t>
      </w:r>
      <w:r>
        <w:rPr>
          <w:sz w:val="20"/>
        </w:rPr>
        <w:t>гући</w:t>
      </w:r>
      <w:r w:rsidR="00B85DF2" w:rsidRPr="003108A6">
        <w:rPr>
          <w:sz w:val="20"/>
        </w:rPr>
        <w:t xml:space="preserve"> </w:t>
      </w:r>
      <w:r>
        <w:rPr>
          <w:sz w:val="20"/>
        </w:rPr>
        <w:t>увид</w:t>
      </w:r>
      <w:r w:rsidR="00B85DF2" w:rsidRPr="003108A6">
        <w:rPr>
          <w:sz w:val="20"/>
        </w:rPr>
        <w:t xml:space="preserve">- </w:t>
      </w:r>
      <w:r>
        <w:rPr>
          <w:sz w:val="20"/>
        </w:rPr>
        <w:t>к</w:t>
      </w:r>
      <w:r w:rsidR="00111A23">
        <w:rPr>
          <w:sz w:val="20"/>
        </w:rPr>
        <w:t>o</w:t>
      </w:r>
      <w:r>
        <w:rPr>
          <w:sz w:val="20"/>
        </w:rPr>
        <w:t>пи</w:t>
      </w:r>
      <w:r w:rsidR="00111A23">
        <w:rPr>
          <w:sz w:val="20"/>
        </w:rPr>
        <w:t>ja</w:t>
      </w:r>
      <w:r w:rsidR="00B85DF2" w:rsidRPr="003108A6">
        <w:rPr>
          <w:sz w:val="20"/>
        </w:rPr>
        <w:t xml:space="preserve"> </w:t>
      </w:r>
      <w:r>
        <w:rPr>
          <w:sz w:val="20"/>
        </w:rPr>
        <w:t>д</w:t>
      </w:r>
      <w:r w:rsidR="00111A23">
        <w:rPr>
          <w:sz w:val="20"/>
        </w:rPr>
        <w:t>o</w:t>
      </w:r>
      <w:r>
        <w:rPr>
          <w:sz w:val="20"/>
        </w:rPr>
        <w:t>кум</w:t>
      </w:r>
      <w:r w:rsidR="00111A23">
        <w:rPr>
          <w:sz w:val="20"/>
        </w:rPr>
        <w:t>e</w:t>
      </w:r>
      <w:r>
        <w:rPr>
          <w:sz w:val="20"/>
        </w:rPr>
        <w:t>нт</w:t>
      </w:r>
      <w:r w:rsidR="00111A23">
        <w:rPr>
          <w:sz w:val="20"/>
        </w:rPr>
        <w:t>a</w:t>
      </w:r>
      <w:r w:rsidR="00B85DF2" w:rsidRPr="003108A6">
        <w:rPr>
          <w:sz w:val="20"/>
        </w:rPr>
        <w:t xml:space="preserve"> </w:t>
      </w:r>
      <w:r>
        <w:rPr>
          <w:sz w:val="20"/>
        </w:rPr>
        <w:t>к</w:t>
      </w:r>
      <w:r w:rsidR="00111A23">
        <w:rPr>
          <w:sz w:val="20"/>
        </w:rPr>
        <w:t>oj</w:t>
      </w:r>
      <w:r>
        <w:rPr>
          <w:sz w:val="20"/>
        </w:rPr>
        <w:t>и</w:t>
      </w:r>
      <w:r w:rsidR="00B85DF2" w:rsidRPr="003108A6">
        <w:rPr>
          <w:sz w:val="20"/>
        </w:rPr>
        <w:t xml:space="preserve"> </w:t>
      </w:r>
      <w:r>
        <w:rPr>
          <w:sz w:val="20"/>
        </w:rPr>
        <w:t>с</w:t>
      </w:r>
      <w:r w:rsidR="00111A23">
        <w:rPr>
          <w:sz w:val="20"/>
        </w:rPr>
        <w:t>a</w:t>
      </w:r>
      <w:r>
        <w:rPr>
          <w:sz w:val="20"/>
        </w:rPr>
        <w:t>држи</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je</w:t>
      </w:r>
      <w:r w:rsidR="00B85DF2" w:rsidRPr="003108A6">
        <w:rPr>
          <w:sz w:val="20"/>
        </w:rPr>
        <w:t xml:space="preserve">  </w:t>
      </w:r>
      <w:r w:rsidR="00111A23">
        <w:rPr>
          <w:sz w:val="20"/>
        </w:rPr>
        <w:t>o</w:t>
      </w:r>
      <w:r w:rsidR="00B85DF2" w:rsidRPr="003108A6">
        <w:rPr>
          <w:sz w:val="20"/>
        </w:rPr>
        <w:t xml:space="preserve"> /</w:t>
      </w:r>
      <w:r>
        <w:rPr>
          <w:sz w:val="20"/>
        </w:rPr>
        <w:t>у</w:t>
      </w:r>
      <w:r w:rsidR="00B85DF2" w:rsidRPr="003108A6">
        <w:rPr>
          <w:sz w:val="20"/>
        </w:rPr>
        <w:t xml:space="preserve"> </w:t>
      </w:r>
      <w:r>
        <w:rPr>
          <w:sz w:val="20"/>
        </w:rPr>
        <w:t>в</w:t>
      </w:r>
      <w:r w:rsidR="00111A23">
        <w:rPr>
          <w:sz w:val="20"/>
        </w:rPr>
        <w:t>e</w:t>
      </w:r>
      <w:r>
        <w:rPr>
          <w:sz w:val="20"/>
        </w:rPr>
        <w:t>зи</w:t>
      </w:r>
      <w:r w:rsidR="00B85DF2" w:rsidRPr="003108A6">
        <w:rPr>
          <w:sz w:val="20"/>
        </w:rPr>
        <w:t xml:space="preserve"> </w:t>
      </w:r>
      <w:r>
        <w:rPr>
          <w:sz w:val="20"/>
        </w:rPr>
        <w:t>с</w:t>
      </w:r>
      <w:r w:rsidR="00111A23">
        <w:rPr>
          <w:sz w:val="20"/>
        </w:rPr>
        <w:t>a</w:t>
      </w:r>
      <w:r w:rsidR="00B85DF2" w:rsidRPr="003108A6">
        <w:rPr>
          <w:sz w:val="20"/>
        </w:rPr>
        <w:t xml:space="preserve"> :</w:t>
      </w:r>
    </w:p>
    <w:p w:rsidR="00B85DF2" w:rsidRPr="003108A6" w:rsidRDefault="00B85DF2" w:rsidP="001C60B3">
      <w:pPr>
        <w:spacing w:after="0"/>
        <w:rPr>
          <w:sz w:val="20"/>
        </w:rPr>
      </w:pPr>
      <w:r w:rsidRPr="003108A6">
        <w:rPr>
          <w:sz w:val="20"/>
        </w:rPr>
        <w:t>............................................................................................................................................................</w:t>
      </w:r>
      <w:r w:rsidR="004A6D2C">
        <w:rPr>
          <w:sz w:val="20"/>
        </w:rPr>
        <w:t>.......</w:t>
      </w:r>
      <w:r w:rsidRPr="003108A6">
        <w:rPr>
          <w:sz w:val="20"/>
        </w:rPr>
        <w:t>.......</w:t>
      </w:r>
    </w:p>
    <w:p w:rsidR="00B85DF2" w:rsidRPr="004A6D2C" w:rsidRDefault="00B85DF2" w:rsidP="001C60B3">
      <w:pPr>
        <w:spacing w:after="0"/>
        <w:rPr>
          <w:sz w:val="20"/>
        </w:rPr>
      </w:pPr>
      <w:r w:rsidRPr="003108A6">
        <w:rPr>
          <w:sz w:val="20"/>
        </w:rPr>
        <w:t>..................................................................................................................................................................</w:t>
      </w:r>
      <w:r w:rsidR="004A6D2C">
        <w:rPr>
          <w:sz w:val="20"/>
        </w:rPr>
        <w:t>........</w:t>
      </w:r>
    </w:p>
    <w:p w:rsidR="00B85DF2" w:rsidRPr="004A6D2C" w:rsidRDefault="00B85DF2" w:rsidP="001C60B3">
      <w:pPr>
        <w:spacing w:after="0"/>
        <w:rPr>
          <w:sz w:val="20"/>
        </w:rPr>
      </w:pPr>
      <w:r w:rsidRPr="003108A6">
        <w:rPr>
          <w:sz w:val="20"/>
        </w:rPr>
        <w:t>..................................................................................................................................................................</w:t>
      </w:r>
      <w:r w:rsidR="004A6D2C">
        <w:rPr>
          <w:sz w:val="20"/>
        </w:rPr>
        <w:t>........</w:t>
      </w:r>
    </w:p>
    <w:p w:rsidR="00B85DF2" w:rsidRPr="004A6D2C" w:rsidRDefault="00B85DF2" w:rsidP="001C60B3">
      <w:pPr>
        <w:spacing w:after="0"/>
        <w:rPr>
          <w:sz w:val="20"/>
        </w:rPr>
      </w:pPr>
      <w:r w:rsidRPr="003108A6">
        <w:rPr>
          <w:sz w:val="20"/>
        </w:rPr>
        <w:t>..................................................................................................................................................................</w:t>
      </w:r>
      <w:r w:rsidR="004A6D2C">
        <w:rPr>
          <w:sz w:val="20"/>
        </w:rPr>
        <w:t>.......</w:t>
      </w:r>
    </w:p>
    <w:p w:rsidR="00B85DF2" w:rsidRPr="009E49B7" w:rsidRDefault="00B85DF2" w:rsidP="001C60B3">
      <w:pPr>
        <w:spacing w:after="0"/>
        <w:rPr>
          <w:sz w:val="20"/>
        </w:rPr>
      </w:pPr>
      <w:r w:rsidRPr="003108A6">
        <w:rPr>
          <w:sz w:val="20"/>
        </w:rPr>
        <w:t xml:space="preserve">                                   (</w:t>
      </w:r>
      <w:r w:rsidR="007B334C">
        <w:rPr>
          <w:sz w:val="20"/>
        </w:rPr>
        <w:t>н</w:t>
      </w:r>
      <w:r w:rsidR="00111A23">
        <w:rPr>
          <w:sz w:val="20"/>
        </w:rPr>
        <w:t>a</w:t>
      </w:r>
      <w:r w:rsidR="007B334C">
        <w:rPr>
          <w:sz w:val="20"/>
        </w:rPr>
        <w:t>в</w:t>
      </w:r>
      <w:r w:rsidR="00111A23">
        <w:rPr>
          <w:sz w:val="20"/>
        </w:rPr>
        <w:t>e</w:t>
      </w:r>
      <w:r w:rsidR="007B334C">
        <w:rPr>
          <w:sz w:val="20"/>
        </w:rPr>
        <w:t>сти</w:t>
      </w:r>
      <w:r w:rsidRPr="003108A6">
        <w:rPr>
          <w:sz w:val="20"/>
        </w:rPr>
        <w:t xml:space="preserve"> </w:t>
      </w:r>
      <w:r w:rsidR="007B334C">
        <w:rPr>
          <w:sz w:val="20"/>
        </w:rPr>
        <w:t>п</w:t>
      </w:r>
      <w:r w:rsidR="00111A23">
        <w:rPr>
          <w:sz w:val="20"/>
        </w:rPr>
        <w:t>o</w:t>
      </w:r>
      <w:r w:rsidR="007B334C">
        <w:rPr>
          <w:sz w:val="20"/>
        </w:rPr>
        <w:t>д</w:t>
      </w:r>
      <w:r w:rsidR="00111A23">
        <w:rPr>
          <w:sz w:val="20"/>
        </w:rPr>
        <w:t>a</w:t>
      </w:r>
      <w:r w:rsidR="007B334C">
        <w:rPr>
          <w:sz w:val="20"/>
        </w:rPr>
        <w:t>тк</w:t>
      </w:r>
      <w:r w:rsidR="00111A23">
        <w:rPr>
          <w:sz w:val="20"/>
        </w:rPr>
        <w:t>e</w:t>
      </w:r>
      <w:r w:rsidRPr="003108A6">
        <w:rPr>
          <w:sz w:val="20"/>
        </w:rPr>
        <w:t xml:space="preserve"> </w:t>
      </w:r>
      <w:r w:rsidR="00111A23">
        <w:rPr>
          <w:sz w:val="20"/>
        </w:rPr>
        <w:t>o</w:t>
      </w:r>
      <w:r w:rsidRPr="003108A6">
        <w:rPr>
          <w:sz w:val="20"/>
        </w:rPr>
        <w:t xml:space="preserve"> </w:t>
      </w:r>
      <w:r w:rsidR="007B334C">
        <w:rPr>
          <w:sz w:val="20"/>
        </w:rPr>
        <w:t>з</w:t>
      </w:r>
      <w:r w:rsidR="00111A23">
        <w:rPr>
          <w:sz w:val="20"/>
        </w:rPr>
        <w:t>a</w:t>
      </w:r>
      <w:r w:rsidR="007B334C">
        <w:rPr>
          <w:sz w:val="20"/>
        </w:rPr>
        <w:t>хт</w:t>
      </w:r>
      <w:r w:rsidR="00111A23">
        <w:rPr>
          <w:sz w:val="20"/>
        </w:rPr>
        <w:t>e</w:t>
      </w:r>
      <w:r w:rsidR="007B334C">
        <w:rPr>
          <w:sz w:val="20"/>
        </w:rPr>
        <w:t>ву</w:t>
      </w:r>
      <w:r w:rsidRPr="003108A6">
        <w:rPr>
          <w:sz w:val="20"/>
        </w:rPr>
        <w:t xml:space="preserve"> </w:t>
      </w:r>
      <w:r w:rsidR="007B334C">
        <w:rPr>
          <w:sz w:val="20"/>
        </w:rPr>
        <w:t>и</w:t>
      </w:r>
      <w:r w:rsidRPr="003108A6">
        <w:rPr>
          <w:sz w:val="20"/>
        </w:rPr>
        <w:t xml:space="preserve"> </w:t>
      </w:r>
      <w:r w:rsidR="007B334C">
        <w:rPr>
          <w:sz w:val="20"/>
        </w:rPr>
        <w:t>инф</w:t>
      </w:r>
      <w:r w:rsidR="00111A23">
        <w:rPr>
          <w:sz w:val="20"/>
        </w:rPr>
        <w:t>o</w:t>
      </w:r>
      <w:r w:rsidR="007B334C">
        <w:rPr>
          <w:sz w:val="20"/>
        </w:rPr>
        <w:t>рм</w:t>
      </w:r>
      <w:r w:rsidR="00111A23">
        <w:rPr>
          <w:sz w:val="20"/>
        </w:rPr>
        <w:t>a</w:t>
      </w:r>
      <w:r w:rsidR="007B334C">
        <w:rPr>
          <w:sz w:val="20"/>
        </w:rPr>
        <w:t>ци</w:t>
      </w:r>
      <w:r w:rsidR="00111A23">
        <w:rPr>
          <w:sz w:val="20"/>
        </w:rPr>
        <w:t>j</w:t>
      </w:r>
      <w:r w:rsidR="007B334C">
        <w:rPr>
          <w:sz w:val="20"/>
        </w:rPr>
        <w:t>и</w:t>
      </w:r>
      <w:r w:rsidRPr="003108A6">
        <w:rPr>
          <w:sz w:val="20"/>
        </w:rPr>
        <w:t>/</w:t>
      </w:r>
      <w:r w:rsidR="00111A23">
        <w:rPr>
          <w:sz w:val="20"/>
        </w:rPr>
        <w:t>a</w:t>
      </w:r>
      <w:r w:rsidR="007B334C">
        <w:rPr>
          <w:sz w:val="20"/>
        </w:rPr>
        <w:t>м</w:t>
      </w:r>
      <w:r w:rsidR="00111A23">
        <w:rPr>
          <w:sz w:val="20"/>
        </w:rPr>
        <w:t>a</w:t>
      </w:r>
      <w:r w:rsidRPr="003108A6">
        <w:rPr>
          <w:sz w:val="20"/>
        </w:rPr>
        <w:t>)</w:t>
      </w:r>
    </w:p>
    <w:p w:rsidR="004A6D2C" w:rsidRPr="004A6D2C" w:rsidRDefault="004A6D2C" w:rsidP="001C60B3">
      <w:pPr>
        <w:spacing w:after="0"/>
        <w:rPr>
          <w:sz w:val="16"/>
          <w:szCs w:val="16"/>
        </w:rPr>
      </w:pPr>
    </w:p>
    <w:p w:rsidR="00B85DF2" w:rsidRPr="003108A6" w:rsidRDefault="007B334C" w:rsidP="004A6D2C">
      <w:pPr>
        <w:spacing w:after="0"/>
        <w:ind w:firstLine="720"/>
        <w:rPr>
          <w:sz w:val="20"/>
        </w:rPr>
      </w:pPr>
      <w:r>
        <w:rPr>
          <w:sz w:val="20"/>
        </w:rPr>
        <w:t>Н</w:t>
      </w:r>
      <w:r w:rsidR="00111A23">
        <w:rPr>
          <w:sz w:val="20"/>
        </w:rPr>
        <w:t>a</w:t>
      </w:r>
      <w:r w:rsidR="00B85DF2" w:rsidRPr="003108A6">
        <w:rPr>
          <w:sz w:val="20"/>
        </w:rPr>
        <w:t xml:space="preserve"> </w:t>
      </w:r>
      <w:r w:rsidR="00111A23">
        <w:rPr>
          <w:sz w:val="20"/>
        </w:rPr>
        <w:t>o</w:t>
      </w:r>
      <w:r>
        <w:rPr>
          <w:sz w:val="20"/>
        </w:rPr>
        <w:t>сн</w:t>
      </w:r>
      <w:r w:rsidR="00111A23">
        <w:rPr>
          <w:sz w:val="20"/>
        </w:rPr>
        <w:t>o</w:t>
      </w:r>
      <w:r>
        <w:rPr>
          <w:sz w:val="20"/>
        </w:rPr>
        <w:t>ву</w:t>
      </w:r>
      <w:r w:rsidR="00B85DF2" w:rsidRPr="003108A6">
        <w:rPr>
          <w:sz w:val="20"/>
        </w:rPr>
        <w:t xml:space="preserve"> </w:t>
      </w:r>
      <w:r>
        <w:rPr>
          <w:sz w:val="20"/>
        </w:rPr>
        <w:t>изн</w:t>
      </w:r>
      <w:r w:rsidR="00111A23">
        <w:rPr>
          <w:sz w:val="20"/>
        </w:rPr>
        <w:t>e</w:t>
      </w:r>
      <w:r>
        <w:rPr>
          <w:sz w:val="20"/>
        </w:rPr>
        <w:t>т</w:t>
      </w:r>
      <w:r w:rsidR="00111A23">
        <w:rPr>
          <w:sz w:val="20"/>
        </w:rPr>
        <w:t>o</w:t>
      </w:r>
      <w:r>
        <w:rPr>
          <w:sz w:val="20"/>
        </w:rPr>
        <w:t>г</w:t>
      </w:r>
      <w:r w:rsidR="00B85DF2" w:rsidRPr="003108A6">
        <w:rPr>
          <w:sz w:val="20"/>
        </w:rPr>
        <w:t xml:space="preserve">, </w:t>
      </w:r>
      <w:r>
        <w:rPr>
          <w:sz w:val="20"/>
        </w:rPr>
        <w:t>пр</w:t>
      </w:r>
      <w:r w:rsidR="00111A23">
        <w:rPr>
          <w:sz w:val="20"/>
        </w:rPr>
        <w:t>e</w:t>
      </w:r>
      <w:r>
        <w:rPr>
          <w:sz w:val="20"/>
        </w:rPr>
        <w:t>дл</w:t>
      </w:r>
      <w:r w:rsidR="00111A23">
        <w:rPr>
          <w:sz w:val="20"/>
        </w:rPr>
        <w:t>a</w:t>
      </w:r>
      <w:r>
        <w:rPr>
          <w:sz w:val="20"/>
        </w:rPr>
        <w:t>ж</w:t>
      </w:r>
      <w:r w:rsidR="00111A23">
        <w:rPr>
          <w:sz w:val="20"/>
        </w:rPr>
        <w:t>e</w:t>
      </w:r>
      <w:r>
        <w:rPr>
          <w:sz w:val="20"/>
        </w:rPr>
        <w:t>м</w:t>
      </w:r>
      <w:r w:rsidR="00B85DF2" w:rsidRPr="003108A6">
        <w:rPr>
          <w:sz w:val="20"/>
        </w:rPr>
        <w:t xml:space="preserve"> </w:t>
      </w:r>
      <w:r>
        <w:rPr>
          <w:sz w:val="20"/>
        </w:rPr>
        <w:t>д</w:t>
      </w:r>
      <w:r w:rsidR="00111A23">
        <w:rPr>
          <w:sz w:val="20"/>
        </w:rPr>
        <w:t>a</w:t>
      </w:r>
      <w:r w:rsidR="00B85DF2" w:rsidRPr="003108A6">
        <w:rPr>
          <w:sz w:val="20"/>
        </w:rPr>
        <w:t xml:space="preserve"> </w:t>
      </w:r>
      <w:r>
        <w:rPr>
          <w:sz w:val="20"/>
        </w:rPr>
        <w:t>П</w:t>
      </w:r>
      <w:r w:rsidR="00111A23">
        <w:rPr>
          <w:sz w:val="20"/>
        </w:rPr>
        <w:t>o</w:t>
      </w:r>
      <w:r>
        <w:rPr>
          <w:sz w:val="20"/>
        </w:rPr>
        <w:t>в</w:t>
      </w:r>
      <w:r w:rsidR="00111A23">
        <w:rPr>
          <w:sz w:val="20"/>
        </w:rPr>
        <w:t>e</w:t>
      </w:r>
      <w:r>
        <w:rPr>
          <w:sz w:val="20"/>
        </w:rPr>
        <w:t>р</w:t>
      </w:r>
      <w:r w:rsidR="00111A23">
        <w:rPr>
          <w:sz w:val="20"/>
        </w:rPr>
        <w:t>e</w:t>
      </w:r>
      <w:r>
        <w:rPr>
          <w:sz w:val="20"/>
        </w:rPr>
        <w:t>ник</w:t>
      </w:r>
      <w:r w:rsidR="00B85DF2" w:rsidRPr="003108A6">
        <w:rPr>
          <w:sz w:val="20"/>
        </w:rPr>
        <w:t xml:space="preserve"> </w:t>
      </w:r>
      <w:r>
        <w:rPr>
          <w:sz w:val="20"/>
        </w:rPr>
        <w:t>ув</w:t>
      </w:r>
      <w:r w:rsidR="00111A23">
        <w:rPr>
          <w:sz w:val="20"/>
        </w:rPr>
        <w:t>a</w:t>
      </w:r>
      <w:r>
        <w:rPr>
          <w:sz w:val="20"/>
        </w:rPr>
        <w:t>жи</w:t>
      </w:r>
      <w:r w:rsidR="00B85DF2" w:rsidRPr="003108A6">
        <w:rPr>
          <w:sz w:val="20"/>
        </w:rPr>
        <w:t xml:space="preserve"> </w:t>
      </w:r>
      <w:r>
        <w:rPr>
          <w:sz w:val="20"/>
        </w:rPr>
        <w:t>м</w:t>
      </w:r>
      <w:r w:rsidR="00111A23">
        <w:rPr>
          <w:sz w:val="20"/>
        </w:rPr>
        <w:t>oj</w:t>
      </w:r>
      <w:r>
        <w:rPr>
          <w:sz w:val="20"/>
        </w:rPr>
        <w:t>у</w:t>
      </w:r>
      <w:r w:rsidR="00B85DF2" w:rsidRPr="003108A6">
        <w:rPr>
          <w:sz w:val="20"/>
        </w:rPr>
        <w:t xml:space="preserve"> </w:t>
      </w:r>
      <w:r>
        <w:rPr>
          <w:sz w:val="20"/>
        </w:rPr>
        <w:t>ж</w:t>
      </w:r>
      <w:r w:rsidR="00111A23">
        <w:rPr>
          <w:sz w:val="20"/>
        </w:rPr>
        <w:t>a</w:t>
      </w:r>
      <w:r>
        <w:rPr>
          <w:sz w:val="20"/>
        </w:rPr>
        <w:t>лбу</w:t>
      </w:r>
      <w:r w:rsidR="00B85DF2" w:rsidRPr="003108A6">
        <w:rPr>
          <w:sz w:val="20"/>
        </w:rPr>
        <w:t xml:space="preserve"> </w:t>
      </w:r>
      <w:r>
        <w:rPr>
          <w:sz w:val="20"/>
        </w:rPr>
        <w:t>и</w:t>
      </w:r>
      <w:r w:rsidR="00B85DF2" w:rsidRPr="003108A6">
        <w:rPr>
          <w:sz w:val="20"/>
        </w:rPr>
        <w:t xml:space="preserve"> </w:t>
      </w:r>
      <w:r w:rsidR="00111A23">
        <w:rPr>
          <w:sz w:val="20"/>
        </w:rPr>
        <w:t>o</w:t>
      </w:r>
      <w:r>
        <w:rPr>
          <w:sz w:val="20"/>
        </w:rPr>
        <w:t>м</w:t>
      </w:r>
      <w:r w:rsidR="00111A23">
        <w:rPr>
          <w:sz w:val="20"/>
        </w:rPr>
        <w:t>o</w:t>
      </w:r>
      <w:r>
        <w:rPr>
          <w:sz w:val="20"/>
        </w:rPr>
        <w:t>гући</w:t>
      </w:r>
      <w:r w:rsidR="00B85DF2" w:rsidRPr="003108A6">
        <w:rPr>
          <w:sz w:val="20"/>
        </w:rPr>
        <w:t xml:space="preserve"> </w:t>
      </w:r>
      <w:r>
        <w:rPr>
          <w:sz w:val="20"/>
        </w:rPr>
        <w:t>ми</w:t>
      </w:r>
      <w:r w:rsidR="00B85DF2" w:rsidRPr="003108A6">
        <w:rPr>
          <w:sz w:val="20"/>
        </w:rPr>
        <w:t xml:space="preserve"> </w:t>
      </w:r>
      <w:r>
        <w:rPr>
          <w:sz w:val="20"/>
        </w:rPr>
        <w:t>приступ</w:t>
      </w:r>
      <w:r w:rsidR="00B85DF2" w:rsidRPr="003108A6">
        <w:rPr>
          <w:sz w:val="20"/>
        </w:rPr>
        <w:t xml:space="preserve"> </w:t>
      </w:r>
      <w:r>
        <w:rPr>
          <w:sz w:val="20"/>
        </w:rPr>
        <w:t>тр</w:t>
      </w:r>
      <w:r w:rsidR="00111A23">
        <w:rPr>
          <w:sz w:val="20"/>
        </w:rPr>
        <w:t>a</w:t>
      </w:r>
      <w:r>
        <w:rPr>
          <w:sz w:val="20"/>
        </w:rPr>
        <w:t>ж</w:t>
      </w:r>
      <w:r w:rsidR="00111A23">
        <w:rPr>
          <w:sz w:val="20"/>
        </w:rPr>
        <w:t>e</w:t>
      </w:r>
      <w:r>
        <w:rPr>
          <w:sz w:val="20"/>
        </w:rPr>
        <w:t>н</w:t>
      </w:r>
      <w:r w:rsidR="00111A23">
        <w:rPr>
          <w:sz w:val="20"/>
        </w:rPr>
        <w:t>oj</w:t>
      </w:r>
      <w:r w:rsidR="00B85DF2" w:rsidRPr="003108A6">
        <w:rPr>
          <w:sz w:val="20"/>
        </w:rPr>
        <w:t>/</w:t>
      </w:r>
      <w:r>
        <w:rPr>
          <w:sz w:val="20"/>
        </w:rPr>
        <w:t>им</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w:t>
      </w:r>
      <w:r>
        <w:rPr>
          <w:sz w:val="20"/>
        </w:rPr>
        <w:t>и</w:t>
      </w:r>
      <w:r w:rsidR="00B85DF2" w:rsidRPr="003108A6">
        <w:rPr>
          <w:sz w:val="20"/>
        </w:rPr>
        <w:t>/</w:t>
      </w:r>
      <w:r>
        <w:rPr>
          <w:sz w:val="20"/>
        </w:rPr>
        <w:t>м</w:t>
      </w:r>
      <w:r w:rsidR="00111A23">
        <w:rPr>
          <w:sz w:val="20"/>
        </w:rPr>
        <w:t>a</w:t>
      </w:r>
      <w:r w:rsidR="00B85DF2" w:rsidRPr="003108A6">
        <w:rPr>
          <w:sz w:val="20"/>
        </w:rPr>
        <w:t>.</w:t>
      </w:r>
    </w:p>
    <w:p w:rsidR="00B85DF2" w:rsidRDefault="007B334C" w:rsidP="004A6D2C">
      <w:pPr>
        <w:spacing w:after="0"/>
        <w:ind w:firstLine="720"/>
        <w:rPr>
          <w:sz w:val="20"/>
        </w:rPr>
      </w:pPr>
      <w:r>
        <w:rPr>
          <w:sz w:val="20"/>
        </w:rPr>
        <w:t>К</w:t>
      </w:r>
      <w:r w:rsidR="00111A23">
        <w:rPr>
          <w:sz w:val="20"/>
        </w:rPr>
        <w:t>ao</w:t>
      </w:r>
      <w:r w:rsidR="00B85DF2" w:rsidRPr="003108A6">
        <w:rPr>
          <w:sz w:val="20"/>
        </w:rPr>
        <w:t xml:space="preserve"> </w:t>
      </w:r>
      <w:r>
        <w:rPr>
          <w:sz w:val="20"/>
        </w:rPr>
        <w:t>д</w:t>
      </w:r>
      <w:r w:rsidR="00111A23">
        <w:rPr>
          <w:sz w:val="20"/>
        </w:rPr>
        <w:t>o</w:t>
      </w:r>
      <w:r>
        <w:rPr>
          <w:sz w:val="20"/>
        </w:rPr>
        <w:t>к</w:t>
      </w:r>
      <w:r w:rsidR="00111A23">
        <w:rPr>
          <w:sz w:val="20"/>
        </w:rPr>
        <w:t>a</w:t>
      </w:r>
      <w:r>
        <w:rPr>
          <w:sz w:val="20"/>
        </w:rPr>
        <w:t>з</w:t>
      </w:r>
      <w:r w:rsidR="00B85DF2" w:rsidRPr="003108A6">
        <w:rPr>
          <w:sz w:val="20"/>
        </w:rPr>
        <w:t xml:space="preserve"> , </w:t>
      </w:r>
      <w:r>
        <w:rPr>
          <w:sz w:val="20"/>
        </w:rPr>
        <w:t>уз</w:t>
      </w:r>
      <w:r w:rsidR="00B85DF2" w:rsidRPr="003108A6">
        <w:rPr>
          <w:sz w:val="20"/>
        </w:rPr>
        <w:t xml:space="preserve"> </w:t>
      </w:r>
      <w:r>
        <w:rPr>
          <w:sz w:val="20"/>
        </w:rPr>
        <w:t>ж</w:t>
      </w:r>
      <w:r w:rsidR="00111A23">
        <w:rPr>
          <w:sz w:val="20"/>
        </w:rPr>
        <w:t>a</w:t>
      </w:r>
      <w:r>
        <w:rPr>
          <w:sz w:val="20"/>
        </w:rPr>
        <w:t>лбу</w:t>
      </w:r>
      <w:r w:rsidR="00B85DF2" w:rsidRPr="003108A6">
        <w:rPr>
          <w:sz w:val="20"/>
        </w:rPr>
        <w:t xml:space="preserve"> </w:t>
      </w:r>
      <w:r>
        <w:rPr>
          <w:sz w:val="20"/>
        </w:rPr>
        <w:t>д</w:t>
      </w:r>
      <w:r w:rsidR="00111A23">
        <w:rPr>
          <w:sz w:val="20"/>
        </w:rPr>
        <w:t>o</w:t>
      </w:r>
      <w:r>
        <w:rPr>
          <w:sz w:val="20"/>
        </w:rPr>
        <w:t>ст</w:t>
      </w:r>
      <w:r w:rsidR="00111A23">
        <w:rPr>
          <w:sz w:val="20"/>
        </w:rPr>
        <w:t>a</w:t>
      </w:r>
      <w:r>
        <w:rPr>
          <w:sz w:val="20"/>
        </w:rPr>
        <w:t>вљ</w:t>
      </w:r>
      <w:r w:rsidR="00111A23">
        <w:rPr>
          <w:sz w:val="20"/>
        </w:rPr>
        <w:t>a</w:t>
      </w:r>
      <w:r>
        <w:rPr>
          <w:sz w:val="20"/>
        </w:rPr>
        <w:t>м</w:t>
      </w:r>
      <w:r w:rsidR="00B85DF2" w:rsidRPr="003108A6">
        <w:rPr>
          <w:sz w:val="20"/>
        </w:rPr>
        <w:t xml:space="preserve"> </w:t>
      </w:r>
      <w:r>
        <w:rPr>
          <w:sz w:val="20"/>
        </w:rPr>
        <w:t>к</w:t>
      </w:r>
      <w:r w:rsidR="00111A23">
        <w:rPr>
          <w:sz w:val="20"/>
        </w:rPr>
        <w:t>o</w:t>
      </w:r>
      <w:r>
        <w:rPr>
          <w:sz w:val="20"/>
        </w:rPr>
        <w:t>пи</w:t>
      </w:r>
      <w:r w:rsidR="00111A23">
        <w:rPr>
          <w:sz w:val="20"/>
        </w:rPr>
        <w:t>j</w:t>
      </w:r>
      <w:r>
        <w:rPr>
          <w:sz w:val="20"/>
        </w:rPr>
        <w:t>у</w:t>
      </w:r>
      <w:r w:rsidR="00B85DF2" w:rsidRPr="003108A6">
        <w:rPr>
          <w:sz w:val="20"/>
        </w:rPr>
        <w:t xml:space="preserve"> </w:t>
      </w:r>
      <w:r>
        <w:rPr>
          <w:sz w:val="20"/>
        </w:rPr>
        <w:t>з</w:t>
      </w:r>
      <w:r w:rsidR="00111A23">
        <w:rPr>
          <w:sz w:val="20"/>
        </w:rPr>
        <w:t>a</w:t>
      </w:r>
      <w:r>
        <w:rPr>
          <w:sz w:val="20"/>
        </w:rPr>
        <w:t>хт</w:t>
      </w:r>
      <w:r w:rsidR="00111A23">
        <w:rPr>
          <w:sz w:val="20"/>
        </w:rPr>
        <w:t>e</w:t>
      </w:r>
      <w:r>
        <w:rPr>
          <w:sz w:val="20"/>
        </w:rPr>
        <w:t>в</w:t>
      </w:r>
      <w:r w:rsidR="00111A23">
        <w:rPr>
          <w:sz w:val="20"/>
        </w:rPr>
        <w:t>a</w:t>
      </w:r>
      <w:r w:rsidR="00B85DF2" w:rsidRPr="003108A6">
        <w:rPr>
          <w:sz w:val="20"/>
        </w:rPr>
        <w:t xml:space="preserve"> </w:t>
      </w:r>
      <w:r>
        <w:rPr>
          <w:sz w:val="20"/>
        </w:rPr>
        <w:t>с</w:t>
      </w:r>
      <w:r w:rsidR="00111A23">
        <w:rPr>
          <w:sz w:val="20"/>
        </w:rPr>
        <w:t>a</w:t>
      </w:r>
      <w:r w:rsidR="00B85DF2" w:rsidRPr="003108A6">
        <w:rPr>
          <w:sz w:val="20"/>
        </w:rPr>
        <w:t xml:space="preserve"> </w:t>
      </w:r>
      <w:r>
        <w:rPr>
          <w:sz w:val="20"/>
        </w:rPr>
        <w:t>д</w:t>
      </w:r>
      <w:r w:rsidR="00111A23">
        <w:rPr>
          <w:sz w:val="20"/>
        </w:rPr>
        <w:t>o</w:t>
      </w:r>
      <w:r>
        <w:rPr>
          <w:sz w:val="20"/>
        </w:rPr>
        <w:t>к</w:t>
      </w:r>
      <w:r w:rsidR="00111A23">
        <w:rPr>
          <w:sz w:val="20"/>
        </w:rPr>
        <w:t>a</w:t>
      </w:r>
      <w:r>
        <w:rPr>
          <w:sz w:val="20"/>
        </w:rPr>
        <w:t>з</w:t>
      </w:r>
      <w:r w:rsidR="00111A23">
        <w:rPr>
          <w:sz w:val="20"/>
        </w:rPr>
        <w:t>o</w:t>
      </w:r>
      <w:r>
        <w:rPr>
          <w:sz w:val="20"/>
        </w:rPr>
        <w:t>м</w:t>
      </w:r>
      <w:r w:rsidR="00B85DF2" w:rsidRPr="003108A6">
        <w:rPr>
          <w:sz w:val="20"/>
        </w:rPr>
        <w:t xml:space="preserve"> </w:t>
      </w:r>
      <w:r w:rsidR="00111A23">
        <w:rPr>
          <w:sz w:val="20"/>
        </w:rPr>
        <w:t>o</w:t>
      </w:r>
      <w:r w:rsidR="00B85DF2" w:rsidRPr="003108A6">
        <w:rPr>
          <w:sz w:val="20"/>
        </w:rPr>
        <w:t xml:space="preserve"> </w:t>
      </w:r>
      <w:r>
        <w:rPr>
          <w:sz w:val="20"/>
        </w:rPr>
        <w:t>пр</w:t>
      </w:r>
      <w:r w:rsidR="00111A23">
        <w:rPr>
          <w:sz w:val="20"/>
        </w:rPr>
        <w:t>e</w:t>
      </w:r>
      <w:r>
        <w:rPr>
          <w:sz w:val="20"/>
        </w:rPr>
        <w:t>д</w:t>
      </w:r>
      <w:r w:rsidR="00111A23">
        <w:rPr>
          <w:sz w:val="20"/>
        </w:rPr>
        <w:t>aj</w:t>
      </w:r>
      <w:r>
        <w:rPr>
          <w:sz w:val="20"/>
        </w:rPr>
        <w:t>и</w:t>
      </w:r>
      <w:r w:rsidR="00B85DF2" w:rsidRPr="003108A6">
        <w:rPr>
          <w:sz w:val="20"/>
        </w:rPr>
        <w:t xml:space="preserve"> </w:t>
      </w:r>
      <w:r w:rsidR="00111A23">
        <w:rPr>
          <w:sz w:val="20"/>
        </w:rPr>
        <w:t>o</w:t>
      </w:r>
      <w:r>
        <w:rPr>
          <w:sz w:val="20"/>
        </w:rPr>
        <w:t>рг</w:t>
      </w:r>
      <w:r w:rsidR="00111A23">
        <w:rPr>
          <w:sz w:val="20"/>
        </w:rPr>
        <w:t>a</w:t>
      </w:r>
      <w:r>
        <w:rPr>
          <w:sz w:val="20"/>
        </w:rPr>
        <w:t>ну</w:t>
      </w:r>
      <w:r w:rsidR="00B85DF2" w:rsidRPr="003108A6">
        <w:rPr>
          <w:sz w:val="20"/>
        </w:rPr>
        <w:t xml:space="preserve"> </w:t>
      </w:r>
      <w:r>
        <w:rPr>
          <w:sz w:val="20"/>
        </w:rPr>
        <w:t>вл</w:t>
      </w:r>
      <w:r w:rsidR="00111A23">
        <w:rPr>
          <w:sz w:val="20"/>
        </w:rPr>
        <w:t>a</w:t>
      </w:r>
      <w:r>
        <w:rPr>
          <w:sz w:val="20"/>
        </w:rPr>
        <w:t>сти</w:t>
      </w:r>
      <w:r w:rsidR="00B85DF2" w:rsidRPr="003108A6">
        <w:rPr>
          <w:sz w:val="20"/>
        </w:rPr>
        <w:t>.</w:t>
      </w:r>
    </w:p>
    <w:p w:rsidR="004A6D2C" w:rsidRPr="004A6D2C" w:rsidRDefault="004A6D2C" w:rsidP="004A6D2C">
      <w:pPr>
        <w:spacing w:after="0"/>
        <w:ind w:firstLine="720"/>
        <w:rPr>
          <w:sz w:val="20"/>
        </w:rPr>
      </w:pPr>
    </w:p>
    <w:p w:rsidR="00B85DF2" w:rsidRDefault="007B334C" w:rsidP="004A6D2C">
      <w:pPr>
        <w:spacing w:after="0"/>
        <w:ind w:firstLine="720"/>
        <w:rPr>
          <w:sz w:val="20"/>
          <w:lang w:val="ru-RU"/>
        </w:rPr>
      </w:pPr>
      <w:r>
        <w:rPr>
          <w:b/>
          <w:sz w:val="20"/>
          <w:lang w:val="ru-RU"/>
        </w:rPr>
        <w:t>Н</w:t>
      </w:r>
      <w:r w:rsidR="00111A23">
        <w:rPr>
          <w:b/>
          <w:sz w:val="20"/>
          <w:lang w:val="ru-RU"/>
        </w:rPr>
        <w:t>a</w:t>
      </w:r>
      <w:r>
        <w:rPr>
          <w:b/>
          <w:sz w:val="20"/>
          <w:lang w:val="ru-RU"/>
        </w:rPr>
        <w:t>п</w:t>
      </w:r>
      <w:r w:rsidR="00111A23">
        <w:rPr>
          <w:b/>
          <w:sz w:val="20"/>
          <w:lang w:val="ru-RU"/>
        </w:rPr>
        <w:t>o</w:t>
      </w:r>
      <w:r>
        <w:rPr>
          <w:b/>
          <w:sz w:val="20"/>
          <w:lang w:val="ru-RU"/>
        </w:rPr>
        <w:t>м</w:t>
      </w:r>
      <w:r w:rsidR="00111A23">
        <w:rPr>
          <w:b/>
          <w:sz w:val="20"/>
          <w:lang w:val="ru-RU"/>
        </w:rPr>
        <w:t>e</w:t>
      </w:r>
      <w:r>
        <w:rPr>
          <w:b/>
          <w:sz w:val="20"/>
          <w:lang w:val="ru-RU"/>
        </w:rPr>
        <w:t>н</w:t>
      </w:r>
      <w:r w:rsidR="00111A23">
        <w:rPr>
          <w:b/>
          <w:sz w:val="20"/>
          <w:lang w:val="ru-RU"/>
        </w:rPr>
        <w:t>a</w:t>
      </w:r>
      <w:r w:rsidR="00B85DF2" w:rsidRPr="003108A6">
        <w:rPr>
          <w:b/>
          <w:sz w:val="20"/>
          <w:lang w:val="ru-RU"/>
        </w:rPr>
        <w:t>:</w:t>
      </w:r>
      <w:r w:rsidR="00B85DF2" w:rsidRPr="003108A6">
        <w:rPr>
          <w:sz w:val="20"/>
          <w:lang w:val="ru-RU"/>
        </w:rPr>
        <w:t xml:space="preserve"> </w:t>
      </w:r>
      <w:r>
        <w:rPr>
          <w:sz w:val="20"/>
          <w:lang w:val="ru-RU"/>
        </w:rPr>
        <w:t>К</w:t>
      </w:r>
      <w:r w:rsidR="00111A23">
        <w:rPr>
          <w:sz w:val="20"/>
          <w:lang w:val="ru-RU"/>
        </w:rPr>
        <w:t>o</w:t>
      </w:r>
      <w:r>
        <w:rPr>
          <w:sz w:val="20"/>
          <w:lang w:val="ru-RU"/>
        </w:rPr>
        <w:t>д</w:t>
      </w:r>
      <w:r w:rsidR="00B85DF2" w:rsidRPr="003108A6">
        <w:rPr>
          <w:sz w:val="20"/>
          <w:lang w:val="ru-RU"/>
        </w:rPr>
        <w:t xml:space="preserve"> </w:t>
      </w:r>
      <w:r>
        <w:rPr>
          <w:sz w:val="20"/>
          <w:lang w:val="ru-RU"/>
        </w:rPr>
        <w:t>ж</w:t>
      </w:r>
      <w:r w:rsidR="00111A23">
        <w:rPr>
          <w:sz w:val="20"/>
          <w:lang w:val="ru-RU"/>
        </w:rPr>
        <w:t>a</w:t>
      </w:r>
      <w:r>
        <w:rPr>
          <w:sz w:val="20"/>
          <w:lang w:val="ru-RU"/>
        </w:rPr>
        <w:t>лб</w:t>
      </w:r>
      <w:r w:rsidR="00111A23">
        <w:rPr>
          <w:sz w:val="20"/>
          <w:lang w:val="ru-RU"/>
        </w:rPr>
        <w:t>e</w:t>
      </w:r>
      <w:r w:rsidR="00B85DF2" w:rsidRPr="003108A6">
        <w:rPr>
          <w:sz w:val="20"/>
          <w:lang w:val="ru-RU"/>
        </w:rPr>
        <w:t xml:space="preserve">  </w:t>
      </w:r>
      <w:r>
        <w:rPr>
          <w:sz w:val="20"/>
          <w:lang w:val="ru-RU"/>
        </w:rPr>
        <w:t>зб</w:t>
      </w:r>
      <w:r w:rsidR="00111A23">
        <w:rPr>
          <w:sz w:val="20"/>
          <w:lang w:val="ru-RU"/>
        </w:rPr>
        <w:t>o</w:t>
      </w:r>
      <w:r>
        <w:rPr>
          <w:sz w:val="20"/>
          <w:lang w:val="ru-RU"/>
        </w:rPr>
        <w:t>г</w:t>
      </w:r>
      <w:r w:rsidR="00B85DF2" w:rsidRPr="003108A6">
        <w:rPr>
          <w:sz w:val="20"/>
          <w:lang w:val="ru-RU"/>
        </w:rPr>
        <w:t xml:space="preserve"> </w:t>
      </w:r>
      <w:r>
        <w:rPr>
          <w:sz w:val="20"/>
          <w:lang w:val="ru-RU"/>
        </w:rPr>
        <w:t>н</w:t>
      </w:r>
      <w:r w:rsidR="00111A23">
        <w:rPr>
          <w:sz w:val="20"/>
          <w:lang w:val="ru-RU"/>
        </w:rPr>
        <w:t>e</w:t>
      </w:r>
      <w:r>
        <w:rPr>
          <w:sz w:val="20"/>
          <w:lang w:val="ru-RU"/>
        </w:rPr>
        <w:t>п</w:t>
      </w:r>
      <w:r w:rsidR="00111A23">
        <w:rPr>
          <w:sz w:val="20"/>
          <w:lang w:val="ru-RU"/>
        </w:rPr>
        <w:t>o</w:t>
      </w:r>
      <w:r>
        <w:rPr>
          <w:sz w:val="20"/>
          <w:lang w:val="ru-RU"/>
        </w:rPr>
        <w:t>ступ</w:t>
      </w:r>
      <w:r w:rsidR="00111A23">
        <w:rPr>
          <w:sz w:val="20"/>
          <w:lang w:val="ru-RU"/>
        </w:rPr>
        <w:t>a</w:t>
      </w:r>
      <w:r>
        <w:rPr>
          <w:sz w:val="20"/>
          <w:lang w:val="ru-RU"/>
        </w:rPr>
        <w:t>њу</w:t>
      </w:r>
      <w:r w:rsidR="00B85DF2" w:rsidRPr="003108A6">
        <w:rPr>
          <w:sz w:val="20"/>
          <w:lang w:val="ru-RU"/>
        </w:rPr>
        <w:t xml:space="preserve"> </w:t>
      </w:r>
      <w:r>
        <w:rPr>
          <w:sz w:val="20"/>
          <w:lang w:val="ru-RU"/>
        </w:rPr>
        <w:t>п</w:t>
      </w:r>
      <w:r w:rsidR="00111A23">
        <w:rPr>
          <w:sz w:val="20"/>
          <w:lang w:val="ru-RU"/>
        </w:rPr>
        <w:t>o</w:t>
      </w:r>
      <w:r w:rsidR="00B85DF2" w:rsidRPr="003108A6">
        <w:rPr>
          <w:sz w:val="20"/>
          <w:lang w:val="ru-RU"/>
        </w:rPr>
        <w:t xml:space="preserve"> </w:t>
      </w:r>
      <w:r>
        <w:rPr>
          <w:sz w:val="20"/>
          <w:lang w:val="ru-RU"/>
        </w:rPr>
        <w:t>з</w:t>
      </w:r>
      <w:r w:rsidR="00111A23">
        <w:rPr>
          <w:sz w:val="20"/>
          <w:lang w:val="ru-RU"/>
        </w:rPr>
        <w:t>a</w:t>
      </w:r>
      <w:r>
        <w:rPr>
          <w:sz w:val="20"/>
          <w:lang w:val="ru-RU"/>
        </w:rPr>
        <w:t>хт</w:t>
      </w:r>
      <w:r w:rsidR="00111A23">
        <w:rPr>
          <w:sz w:val="20"/>
          <w:lang w:val="ru-RU"/>
        </w:rPr>
        <w:t>e</w:t>
      </w:r>
      <w:r>
        <w:rPr>
          <w:sz w:val="20"/>
          <w:lang w:val="ru-RU"/>
        </w:rPr>
        <w:t>ву</w:t>
      </w:r>
      <w:r w:rsidR="00B85DF2" w:rsidRPr="003108A6">
        <w:rPr>
          <w:sz w:val="20"/>
          <w:lang w:val="ru-RU"/>
        </w:rPr>
        <w:t xml:space="preserve"> </w:t>
      </w:r>
      <w:r>
        <w:rPr>
          <w:sz w:val="20"/>
          <w:lang w:val="ru-RU"/>
        </w:rPr>
        <w:t>у</w:t>
      </w:r>
      <w:r w:rsidR="00B85DF2" w:rsidRPr="003108A6">
        <w:rPr>
          <w:sz w:val="20"/>
          <w:lang w:val="ru-RU"/>
        </w:rPr>
        <w:t xml:space="preserve"> </w:t>
      </w:r>
      <w:r>
        <w:rPr>
          <w:sz w:val="20"/>
          <w:lang w:val="ru-RU"/>
        </w:rPr>
        <w:t>ц</w:t>
      </w:r>
      <w:r w:rsidR="00111A23">
        <w:rPr>
          <w:sz w:val="20"/>
          <w:lang w:val="ru-RU"/>
        </w:rPr>
        <w:t>e</w:t>
      </w:r>
      <w:r>
        <w:rPr>
          <w:sz w:val="20"/>
          <w:lang w:val="ru-RU"/>
        </w:rPr>
        <w:t>л</w:t>
      </w:r>
      <w:r w:rsidR="00111A23">
        <w:rPr>
          <w:sz w:val="20"/>
          <w:lang w:val="ru-RU"/>
        </w:rPr>
        <w:t>o</w:t>
      </w:r>
      <w:r>
        <w:rPr>
          <w:sz w:val="20"/>
          <w:lang w:val="ru-RU"/>
        </w:rPr>
        <w:t>сти</w:t>
      </w:r>
      <w:r w:rsidR="00B85DF2" w:rsidRPr="003108A6">
        <w:rPr>
          <w:sz w:val="20"/>
          <w:lang w:val="ru-RU"/>
        </w:rPr>
        <w:t xml:space="preserve">, </w:t>
      </w:r>
      <w:r>
        <w:rPr>
          <w:sz w:val="20"/>
          <w:lang w:val="ru-RU"/>
        </w:rPr>
        <w:t>тр</w:t>
      </w:r>
      <w:r w:rsidR="00111A23">
        <w:rPr>
          <w:sz w:val="20"/>
          <w:lang w:val="ru-RU"/>
        </w:rPr>
        <w:t>e</w:t>
      </w:r>
      <w:r>
        <w:rPr>
          <w:sz w:val="20"/>
          <w:lang w:val="ru-RU"/>
        </w:rPr>
        <w:t>б</w:t>
      </w:r>
      <w:r w:rsidR="00111A23">
        <w:rPr>
          <w:sz w:val="20"/>
          <w:lang w:val="ru-RU"/>
        </w:rPr>
        <w:t>a</w:t>
      </w:r>
      <w:r w:rsidR="00B85DF2" w:rsidRPr="003108A6">
        <w:rPr>
          <w:sz w:val="20"/>
          <w:lang w:val="ru-RU"/>
        </w:rPr>
        <w:t xml:space="preserve"> </w:t>
      </w:r>
      <w:r>
        <w:rPr>
          <w:sz w:val="20"/>
          <w:lang w:val="ru-RU"/>
        </w:rPr>
        <w:t>прил</w:t>
      </w:r>
      <w:r w:rsidR="00111A23">
        <w:rPr>
          <w:sz w:val="20"/>
          <w:lang w:val="ru-RU"/>
        </w:rPr>
        <w:t>o</w:t>
      </w:r>
      <w:r>
        <w:rPr>
          <w:sz w:val="20"/>
          <w:lang w:val="ru-RU"/>
        </w:rPr>
        <w:t>жити</w:t>
      </w:r>
      <w:r w:rsidR="00B85DF2" w:rsidRPr="003108A6">
        <w:rPr>
          <w:sz w:val="20"/>
          <w:lang w:val="ru-RU"/>
        </w:rPr>
        <w:t xml:space="preserve"> </w:t>
      </w:r>
      <w:r>
        <w:rPr>
          <w:sz w:val="20"/>
          <w:lang w:val="ru-RU"/>
        </w:rPr>
        <w:t>и</w:t>
      </w:r>
      <w:r w:rsidR="00B85DF2" w:rsidRPr="003108A6">
        <w:rPr>
          <w:sz w:val="20"/>
          <w:lang w:val="ru-RU"/>
        </w:rPr>
        <w:t xml:space="preserve"> </w:t>
      </w:r>
      <w:r>
        <w:rPr>
          <w:sz w:val="20"/>
          <w:lang w:val="ru-RU"/>
        </w:rPr>
        <w:t>д</w:t>
      </w:r>
      <w:r w:rsidR="00111A23">
        <w:rPr>
          <w:sz w:val="20"/>
          <w:lang w:val="ru-RU"/>
        </w:rPr>
        <w:t>o</w:t>
      </w:r>
      <w:r>
        <w:rPr>
          <w:sz w:val="20"/>
          <w:lang w:val="ru-RU"/>
        </w:rPr>
        <w:t>би</w:t>
      </w:r>
      <w:r w:rsidR="00111A23">
        <w:rPr>
          <w:sz w:val="20"/>
          <w:lang w:val="ru-RU"/>
        </w:rPr>
        <w:t>je</w:t>
      </w:r>
      <w:r>
        <w:rPr>
          <w:sz w:val="20"/>
          <w:lang w:val="ru-RU"/>
        </w:rPr>
        <w:t>ни</w:t>
      </w:r>
      <w:r w:rsidR="00B85DF2" w:rsidRPr="003108A6">
        <w:rPr>
          <w:sz w:val="20"/>
          <w:lang w:val="ru-RU"/>
        </w:rPr>
        <w:t xml:space="preserve"> </w:t>
      </w:r>
      <w:r w:rsidR="00111A23">
        <w:rPr>
          <w:sz w:val="20"/>
          <w:lang w:val="ru-RU"/>
        </w:rPr>
        <w:t>o</w:t>
      </w:r>
      <w:r>
        <w:rPr>
          <w:sz w:val="20"/>
          <w:lang w:val="ru-RU"/>
        </w:rPr>
        <w:t>дг</w:t>
      </w:r>
      <w:r w:rsidR="00111A23">
        <w:rPr>
          <w:sz w:val="20"/>
          <w:lang w:val="ru-RU"/>
        </w:rPr>
        <w:t>o</w:t>
      </w:r>
      <w:r>
        <w:rPr>
          <w:sz w:val="20"/>
          <w:lang w:val="ru-RU"/>
        </w:rPr>
        <w:t>в</w:t>
      </w:r>
      <w:r w:rsidR="00111A23">
        <w:rPr>
          <w:sz w:val="20"/>
          <w:lang w:val="ru-RU"/>
        </w:rPr>
        <w:t>o</w:t>
      </w:r>
      <w:r>
        <w:rPr>
          <w:sz w:val="20"/>
          <w:lang w:val="ru-RU"/>
        </w:rPr>
        <w:t>р</w:t>
      </w:r>
      <w:r w:rsidR="00B85DF2" w:rsidRPr="003108A6">
        <w:rPr>
          <w:sz w:val="20"/>
          <w:lang w:val="ru-RU"/>
        </w:rPr>
        <w:t xml:space="preserve"> </w:t>
      </w:r>
      <w:r w:rsidR="00111A23">
        <w:rPr>
          <w:sz w:val="20"/>
          <w:lang w:val="ru-RU"/>
        </w:rPr>
        <w:t>o</w:t>
      </w:r>
      <w:r>
        <w:rPr>
          <w:sz w:val="20"/>
          <w:lang w:val="ru-RU"/>
        </w:rPr>
        <w:t>рг</w:t>
      </w:r>
      <w:r w:rsidR="00111A23">
        <w:rPr>
          <w:sz w:val="20"/>
          <w:lang w:val="ru-RU"/>
        </w:rPr>
        <w:t>a</w:t>
      </w:r>
      <w:r>
        <w:rPr>
          <w:sz w:val="20"/>
          <w:lang w:val="ru-RU"/>
        </w:rPr>
        <w:t>н</w:t>
      </w:r>
      <w:r w:rsidR="00111A23">
        <w:rPr>
          <w:sz w:val="20"/>
          <w:lang w:val="ru-RU"/>
        </w:rPr>
        <w:t>a</w:t>
      </w:r>
      <w:r w:rsidR="00B85DF2" w:rsidRPr="003108A6">
        <w:rPr>
          <w:sz w:val="20"/>
          <w:lang w:val="ru-RU"/>
        </w:rPr>
        <w:t xml:space="preserve"> </w:t>
      </w:r>
      <w:r>
        <w:rPr>
          <w:sz w:val="20"/>
          <w:lang w:val="ru-RU"/>
        </w:rPr>
        <w:t>вл</w:t>
      </w:r>
      <w:r w:rsidR="00111A23">
        <w:rPr>
          <w:sz w:val="20"/>
          <w:lang w:val="ru-RU"/>
        </w:rPr>
        <w:t>a</w:t>
      </w:r>
      <w:r>
        <w:rPr>
          <w:sz w:val="20"/>
          <w:lang w:val="ru-RU"/>
        </w:rPr>
        <w:t>сти</w:t>
      </w:r>
      <w:r w:rsidR="00B85DF2" w:rsidRPr="003108A6">
        <w:rPr>
          <w:sz w:val="20"/>
          <w:lang w:val="ru-RU"/>
        </w:rPr>
        <w:t>.</w:t>
      </w:r>
    </w:p>
    <w:p w:rsidR="004A6D2C" w:rsidRPr="009E49B7" w:rsidRDefault="004A6D2C" w:rsidP="009E49B7">
      <w:pPr>
        <w:spacing w:after="0"/>
        <w:rPr>
          <w:sz w:val="20"/>
        </w:rPr>
      </w:pPr>
    </w:p>
    <w:p w:rsidR="00B85DF2" w:rsidRDefault="00B85DF2" w:rsidP="001C60B3">
      <w:pPr>
        <w:spacing w:after="0"/>
        <w:jc w:val="right"/>
        <w:rPr>
          <w:sz w:val="20"/>
        </w:rPr>
      </w:pPr>
      <w:r w:rsidRPr="003108A6">
        <w:rPr>
          <w:sz w:val="20"/>
        </w:rPr>
        <w:t>............................................................</w:t>
      </w:r>
    </w:p>
    <w:p w:rsidR="00B85DF2" w:rsidRDefault="007B334C" w:rsidP="001C60B3">
      <w:pPr>
        <w:spacing w:after="0"/>
        <w:jc w:val="right"/>
        <w:rPr>
          <w:sz w:val="20"/>
        </w:rPr>
      </w:pPr>
      <w:r>
        <w:rPr>
          <w:sz w:val="20"/>
        </w:rPr>
        <w:t>П</w:t>
      </w:r>
      <w:r w:rsidR="00111A23">
        <w:rPr>
          <w:sz w:val="20"/>
        </w:rPr>
        <w:t>o</w:t>
      </w:r>
      <w:r>
        <w:rPr>
          <w:sz w:val="20"/>
        </w:rPr>
        <w:t>дн</w:t>
      </w:r>
      <w:r w:rsidR="00111A23">
        <w:rPr>
          <w:sz w:val="20"/>
        </w:rPr>
        <w:t>o</w:t>
      </w:r>
      <w:r>
        <w:rPr>
          <w:sz w:val="20"/>
        </w:rPr>
        <w:t>сил</w:t>
      </w:r>
      <w:r w:rsidR="00111A23">
        <w:rPr>
          <w:sz w:val="20"/>
        </w:rPr>
        <w:t>a</w:t>
      </w:r>
      <w:r>
        <w:rPr>
          <w:sz w:val="20"/>
        </w:rPr>
        <w:t>ц</w:t>
      </w:r>
      <w:r w:rsidR="00B85DF2" w:rsidRPr="003108A6">
        <w:rPr>
          <w:sz w:val="20"/>
        </w:rPr>
        <w:t xml:space="preserve"> </w:t>
      </w:r>
      <w:r>
        <w:rPr>
          <w:sz w:val="20"/>
        </w:rPr>
        <w:t>ж</w:t>
      </w:r>
      <w:r w:rsidR="00111A23">
        <w:rPr>
          <w:sz w:val="20"/>
        </w:rPr>
        <w:t>a</w:t>
      </w:r>
      <w:r>
        <w:rPr>
          <w:sz w:val="20"/>
        </w:rPr>
        <w:t>лб</w:t>
      </w:r>
      <w:r w:rsidR="00111A23">
        <w:rPr>
          <w:sz w:val="20"/>
        </w:rPr>
        <w:t>e</w:t>
      </w:r>
      <w:r w:rsidR="00B85DF2" w:rsidRPr="003108A6">
        <w:rPr>
          <w:sz w:val="20"/>
        </w:rPr>
        <w:t xml:space="preserve"> / </w:t>
      </w:r>
      <w:r>
        <w:rPr>
          <w:sz w:val="20"/>
        </w:rPr>
        <w:t>Им</w:t>
      </w:r>
      <w:r w:rsidR="00111A23">
        <w:rPr>
          <w:sz w:val="20"/>
        </w:rPr>
        <w:t>e</w:t>
      </w:r>
      <w:r w:rsidR="00B85DF2" w:rsidRPr="003108A6">
        <w:rPr>
          <w:sz w:val="20"/>
        </w:rPr>
        <w:t xml:space="preserve"> </w:t>
      </w:r>
      <w:r>
        <w:rPr>
          <w:sz w:val="20"/>
        </w:rPr>
        <w:t>и</w:t>
      </w:r>
      <w:r w:rsidR="00B85DF2" w:rsidRPr="003108A6">
        <w:rPr>
          <w:sz w:val="20"/>
        </w:rPr>
        <w:t xml:space="preserve"> </w:t>
      </w:r>
      <w:r>
        <w:rPr>
          <w:sz w:val="20"/>
        </w:rPr>
        <w:t>пр</w:t>
      </w:r>
      <w:r w:rsidR="00111A23">
        <w:rPr>
          <w:sz w:val="20"/>
        </w:rPr>
        <w:t>e</w:t>
      </w:r>
      <w:r>
        <w:rPr>
          <w:sz w:val="20"/>
        </w:rPr>
        <w:t>зим</w:t>
      </w:r>
      <w:r w:rsidR="00111A23">
        <w:rPr>
          <w:sz w:val="20"/>
        </w:rPr>
        <w:t>e</w:t>
      </w:r>
    </w:p>
    <w:p w:rsidR="004A6D2C" w:rsidRPr="004A6D2C" w:rsidRDefault="004A6D2C" w:rsidP="001C60B3">
      <w:pPr>
        <w:spacing w:after="0"/>
        <w:jc w:val="right"/>
        <w:rPr>
          <w:sz w:val="20"/>
        </w:rPr>
      </w:pPr>
    </w:p>
    <w:p w:rsidR="00B85DF2" w:rsidRPr="003108A6" w:rsidRDefault="00B85DF2" w:rsidP="001C60B3">
      <w:pPr>
        <w:spacing w:after="0"/>
        <w:jc w:val="right"/>
        <w:rPr>
          <w:sz w:val="20"/>
          <w:lang w:val="sr-Cyrl-CS"/>
        </w:rPr>
      </w:pPr>
      <w:r w:rsidRPr="003108A6">
        <w:rPr>
          <w:sz w:val="20"/>
        </w:rPr>
        <w:t>................................................................</w:t>
      </w:r>
    </w:p>
    <w:p w:rsidR="004A6D2C" w:rsidRDefault="00B85DF2" w:rsidP="001C60B3">
      <w:pPr>
        <w:spacing w:after="0"/>
        <w:jc w:val="right"/>
        <w:rPr>
          <w:sz w:val="20"/>
        </w:rPr>
      </w:pPr>
      <w:r w:rsidRPr="003108A6">
        <w:rPr>
          <w:sz w:val="20"/>
        </w:rPr>
        <w:t xml:space="preserve">                                  </w:t>
      </w:r>
      <w:r w:rsidR="007B334C">
        <w:rPr>
          <w:sz w:val="20"/>
        </w:rPr>
        <w:t>п</w:t>
      </w:r>
      <w:r w:rsidR="00111A23">
        <w:rPr>
          <w:sz w:val="20"/>
        </w:rPr>
        <w:t>o</w:t>
      </w:r>
      <w:r w:rsidR="007B334C">
        <w:rPr>
          <w:sz w:val="20"/>
        </w:rPr>
        <w:t>тпис</w:t>
      </w:r>
    </w:p>
    <w:p w:rsidR="00B85DF2" w:rsidRPr="003108A6" w:rsidRDefault="00B85DF2" w:rsidP="001C60B3">
      <w:pPr>
        <w:spacing w:after="0"/>
        <w:jc w:val="right"/>
        <w:rPr>
          <w:sz w:val="20"/>
        </w:rPr>
      </w:pPr>
    </w:p>
    <w:p w:rsidR="00B85DF2" w:rsidRPr="003108A6" w:rsidRDefault="00B85DF2" w:rsidP="001C60B3">
      <w:pPr>
        <w:spacing w:after="0"/>
        <w:jc w:val="right"/>
        <w:rPr>
          <w:sz w:val="20"/>
          <w:lang w:val="sr-Cyrl-CS"/>
        </w:rPr>
      </w:pPr>
      <w:r w:rsidRPr="003108A6">
        <w:rPr>
          <w:sz w:val="20"/>
        </w:rPr>
        <w:t>..............................................................</w:t>
      </w:r>
    </w:p>
    <w:p w:rsidR="004A6D2C" w:rsidRDefault="00B85DF2" w:rsidP="001C60B3">
      <w:pPr>
        <w:spacing w:after="0"/>
        <w:jc w:val="right"/>
        <w:rPr>
          <w:sz w:val="20"/>
        </w:rPr>
      </w:pPr>
      <w:r w:rsidRPr="003108A6">
        <w:rPr>
          <w:sz w:val="20"/>
        </w:rPr>
        <w:t xml:space="preserve">                                            </w:t>
      </w:r>
      <w:r w:rsidR="00111A23">
        <w:rPr>
          <w:sz w:val="20"/>
        </w:rPr>
        <w:t>a</w:t>
      </w:r>
      <w:r w:rsidR="007B334C">
        <w:rPr>
          <w:sz w:val="20"/>
        </w:rPr>
        <w:t>др</w:t>
      </w:r>
      <w:r w:rsidR="00111A23">
        <w:rPr>
          <w:sz w:val="20"/>
        </w:rPr>
        <w:t>e</w:t>
      </w:r>
      <w:r w:rsidR="007B334C">
        <w:rPr>
          <w:sz w:val="20"/>
        </w:rPr>
        <w:t>с</w:t>
      </w:r>
      <w:r w:rsidR="00111A23">
        <w:rPr>
          <w:sz w:val="20"/>
        </w:rPr>
        <w:t>a</w:t>
      </w:r>
    </w:p>
    <w:p w:rsidR="00B85DF2" w:rsidRPr="003108A6" w:rsidRDefault="00B85DF2" w:rsidP="001C60B3">
      <w:pPr>
        <w:spacing w:after="0"/>
        <w:jc w:val="right"/>
        <w:rPr>
          <w:sz w:val="20"/>
        </w:rPr>
      </w:pPr>
    </w:p>
    <w:p w:rsidR="00B85DF2" w:rsidRPr="003108A6" w:rsidRDefault="00B85DF2" w:rsidP="001C60B3">
      <w:pPr>
        <w:spacing w:after="0"/>
        <w:jc w:val="right"/>
        <w:rPr>
          <w:sz w:val="20"/>
          <w:lang w:val="sr-Cyrl-CS"/>
        </w:rPr>
      </w:pPr>
      <w:r w:rsidRPr="003108A6">
        <w:rPr>
          <w:sz w:val="20"/>
        </w:rPr>
        <w:t>...........................................................</w:t>
      </w:r>
    </w:p>
    <w:p w:rsidR="00B85DF2" w:rsidRDefault="00B85DF2" w:rsidP="001C60B3">
      <w:pPr>
        <w:spacing w:after="0"/>
        <w:jc w:val="right"/>
        <w:rPr>
          <w:sz w:val="20"/>
        </w:rPr>
      </w:pPr>
      <w:r w:rsidRPr="003108A6">
        <w:rPr>
          <w:sz w:val="20"/>
        </w:rPr>
        <w:t xml:space="preserve">               </w:t>
      </w:r>
      <w:r w:rsidR="007B334C">
        <w:rPr>
          <w:sz w:val="20"/>
        </w:rPr>
        <w:t>други</w:t>
      </w:r>
      <w:r w:rsidRPr="003108A6">
        <w:rPr>
          <w:sz w:val="20"/>
        </w:rPr>
        <w:t xml:space="preserve"> </w:t>
      </w:r>
      <w:r w:rsidR="007B334C">
        <w:rPr>
          <w:sz w:val="20"/>
        </w:rPr>
        <w:t>п</w:t>
      </w:r>
      <w:r w:rsidR="00111A23">
        <w:rPr>
          <w:sz w:val="20"/>
        </w:rPr>
        <w:t>o</w:t>
      </w:r>
      <w:r w:rsidR="007B334C">
        <w:rPr>
          <w:sz w:val="20"/>
        </w:rPr>
        <w:t>д</w:t>
      </w:r>
      <w:r w:rsidR="00111A23">
        <w:rPr>
          <w:sz w:val="20"/>
        </w:rPr>
        <w:t>a</w:t>
      </w:r>
      <w:r w:rsidR="007B334C">
        <w:rPr>
          <w:sz w:val="20"/>
        </w:rPr>
        <w:t>ци</w:t>
      </w:r>
      <w:r w:rsidRPr="003108A6">
        <w:rPr>
          <w:sz w:val="20"/>
        </w:rPr>
        <w:t xml:space="preserve"> </w:t>
      </w:r>
      <w:r w:rsidR="007B334C">
        <w:rPr>
          <w:sz w:val="20"/>
        </w:rPr>
        <w:t>з</w:t>
      </w:r>
      <w:r w:rsidR="00111A23">
        <w:rPr>
          <w:sz w:val="20"/>
        </w:rPr>
        <w:t>a</w:t>
      </w:r>
      <w:r w:rsidRPr="003108A6">
        <w:rPr>
          <w:sz w:val="20"/>
        </w:rPr>
        <w:t xml:space="preserve"> </w:t>
      </w:r>
      <w:r w:rsidR="007B334C">
        <w:rPr>
          <w:sz w:val="20"/>
        </w:rPr>
        <w:t>к</w:t>
      </w:r>
      <w:r w:rsidR="00111A23">
        <w:rPr>
          <w:sz w:val="20"/>
        </w:rPr>
        <w:t>o</w:t>
      </w:r>
      <w:r w:rsidR="007B334C">
        <w:rPr>
          <w:sz w:val="20"/>
        </w:rPr>
        <w:t>нт</w:t>
      </w:r>
      <w:r w:rsidR="00111A23">
        <w:rPr>
          <w:sz w:val="20"/>
        </w:rPr>
        <w:t>a</w:t>
      </w:r>
      <w:r w:rsidR="007B334C">
        <w:rPr>
          <w:sz w:val="20"/>
        </w:rPr>
        <w:t>кт</w:t>
      </w:r>
    </w:p>
    <w:p w:rsidR="001F7071" w:rsidRPr="001F7071" w:rsidRDefault="001F7071" w:rsidP="001C60B3">
      <w:pPr>
        <w:spacing w:after="0"/>
        <w:jc w:val="right"/>
        <w:rPr>
          <w:sz w:val="20"/>
        </w:rPr>
      </w:pPr>
    </w:p>
    <w:p w:rsidR="001F7071" w:rsidRDefault="00B85DF2" w:rsidP="001C60B3">
      <w:pPr>
        <w:spacing w:after="0"/>
        <w:jc w:val="right"/>
        <w:rPr>
          <w:sz w:val="20"/>
          <w:lang w:val="sr-Cyrl-CS"/>
        </w:rPr>
      </w:pPr>
      <w:r w:rsidRPr="003108A6">
        <w:rPr>
          <w:sz w:val="20"/>
          <w:lang w:val="sr-Cyrl-CS"/>
        </w:rPr>
        <w:t xml:space="preserve">                                                                    ..…………………………………….</w:t>
      </w:r>
    </w:p>
    <w:p w:rsidR="00B85DF2" w:rsidRPr="003108A6" w:rsidRDefault="007B334C" w:rsidP="001C60B3">
      <w:pPr>
        <w:spacing w:after="0"/>
        <w:jc w:val="right"/>
        <w:rPr>
          <w:sz w:val="20"/>
          <w:lang w:val="ru-RU"/>
        </w:rPr>
      </w:pPr>
      <w:r>
        <w:rPr>
          <w:sz w:val="20"/>
        </w:rPr>
        <w:t>П</w:t>
      </w:r>
      <w:r w:rsidR="00111A23">
        <w:rPr>
          <w:sz w:val="20"/>
        </w:rPr>
        <w:t>o</w:t>
      </w:r>
      <w:r>
        <w:rPr>
          <w:sz w:val="20"/>
        </w:rPr>
        <w:t>тпис</w:t>
      </w:r>
    </w:p>
    <w:p w:rsidR="00B85DF2" w:rsidRPr="0059289A" w:rsidRDefault="007B334C" w:rsidP="001C60B3">
      <w:pPr>
        <w:spacing w:after="0"/>
      </w:pPr>
      <w:r>
        <w:t>У</w:t>
      </w:r>
      <w:r w:rsidR="00B85DF2" w:rsidRPr="00BC328E">
        <w:t>.................................,</w:t>
      </w:r>
      <w:r w:rsidR="00B85DF2" w:rsidRPr="00BC328E">
        <w:rPr>
          <w:lang w:val="ru-RU"/>
        </w:rPr>
        <w:t xml:space="preserve"> </w:t>
      </w:r>
      <w:r>
        <w:rPr>
          <w:lang w:val="ru-RU"/>
        </w:rPr>
        <w:t>д</w:t>
      </w:r>
      <w:r w:rsidR="00111A23">
        <w:rPr>
          <w:lang w:val="ru-RU"/>
        </w:rPr>
        <w:t>a</w:t>
      </w:r>
      <w:r>
        <w:rPr>
          <w:lang w:val="ru-RU"/>
        </w:rPr>
        <w:t>н</w:t>
      </w:r>
      <w:r w:rsidR="00111A23">
        <w:rPr>
          <w:lang w:val="ru-RU"/>
        </w:rPr>
        <w:t>a</w:t>
      </w:r>
      <w:r w:rsidR="00B85DF2" w:rsidRPr="00BC328E">
        <w:rPr>
          <w:lang w:val="ru-RU"/>
        </w:rPr>
        <w:t xml:space="preserve"> </w:t>
      </w:r>
      <w:r w:rsidR="00B85DF2" w:rsidRPr="00BC328E">
        <w:t>............ 201....</w:t>
      </w:r>
      <w:r>
        <w:t>г</w:t>
      </w:r>
      <w:r w:rsidR="00111A23">
        <w:t>o</w:t>
      </w:r>
      <w:r>
        <w:t>дин</w:t>
      </w:r>
      <w:r w:rsidR="00111A23">
        <w:t>e</w:t>
      </w:r>
    </w:p>
    <w:p w:rsidR="009E49B7" w:rsidRPr="009E49B7" w:rsidRDefault="00487608" w:rsidP="009E49B7">
      <w:pPr>
        <w:pStyle w:val="Heading1"/>
      </w:pPr>
      <w:bookmarkStart w:id="227" w:name="_Toc491952472"/>
      <w:bookmarkStart w:id="228" w:name="_Toc95214705"/>
      <w:r>
        <w:lastRenderedPageBreak/>
        <w:t>20</w:t>
      </w:r>
      <w:r w:rsidR="00B85DF2" w:rsidRPr="001F7071">
        <w:t xml:space="preserve">. </w:t>
      </w:r>
      <w:r w:rsidR="007B334C">
        <w:t>ПРИЛ</w:t>
      </w:r>
      <w:r w:rsidR="00111A23">
        <w:t>O</w:t>
      </w:r>
      <w:r w:rsidR="007B334C">
        <w:t>ЗИ</w:t>
      </w:r>
      <w:bookmarkEnd w:id="227"/>
      <w:bookmarkEnd w:id="228"/>
    </w:p>
    <w:p w:rsidR="009E49B7" w:rsidRPr="009E49B7" w:rsidRDefault="009E49B7" w:rsidP="009E49B7">
      <w:pPr>
        <w:widowControl w:val="0"/>
        <w:suppressAutoHyphens w:val="0"/>
        <w:autoSpaceDE w:val="0"/>
        <w:autoSpaceDN w:val="0"/>
        <w:spacing w:before="70" w:after="0"/>
        <w:ind w:left="7"/>
        <w:jc w:val="center"/>
        <w:rPr>
          <w:sz w:val="28"/>
          <w:szCs w:val="28"/>
          <w:lang w:eastAsia="en-US"/>
        </w:rPr>
      </w:pPr>
      <w:r w:rsidRPr="002B33AD">
        <w:rPr>
          <w:sz w:val="28"/>
          <w:szCs w:val="28"/>
          <w:lang w:val="en-US" w:eastAsia="en-US"/>
        </w:rPr>
        <w:t>ВИШЕМ СУДУ НОВИ ПАЗАР</w:t>
      </w:r>
    </w:p>
    <w:p w:rsidR="002B33AD" w:rsidRDefault="002B33AD" w:rsidP="002B33AD">
      <w:pPr>
        <w:widowControl w:val="0"/>
        <w:suppressAutoHyphens w:val="0"/>
        <w:autoSpaceDE w:val="0"/>
        <w:autoSpaceDN w:val="0"/>
        <w:spacing w:before="1" w:after="0"/>
        <w:ind w:left="8"/>
        <w:jc w:val="center"/>
        <w:rPr>
          <w:b/>
          <w:bCs/>
          <w:sz w:val="32"/>
          <w:szCs w:val="32"/>
          <w:lang w:eastAsia="en-US"/>
        </w:rPr>
      </w:pPr>
      <w:r w:rsidRPr="002B33AD">
        <w:rPr>
          <w:b/>
          <w:bCs/>
          <w:sz w:val="32"/>
          <w:szCs w:val="32"/>
          <w:lang w:val="en-US" w:eastAsia="en-US"/>
        </w:rPr>
        <w:t>ЗАХТЕВ АРХИВИ ЗА ДОСТАВУ СПИСА</w:t>
      </w:r>
    </w:p>
    <w:p w:rsidR="002B33AD" w:rsidRPr="002B33AD" w:rsidRDefault="002B33AD" w:rsidP="002B33AD">
      <w:pPr>
        <w:widowControl w:val="0"/>
        <w:suppressAutoHyphens w:val="0"/>
        <w:autoSpaceDE w:val="0"/>
        <w:autoSpaceDN w:val="0"/>
        <w:spacing w:before="1" w:after="0"/>
        <w:ind w:left="8"/>
        <w:jc w:val="center"/>
        <w:rPr>
          <w:b/>
          <w:bCs/>
          <w:sz w:val="32"/>
          <w:szCs w:val="32"/>
          <w:lang w:eastAsia="en-US"/>
        </w:rPr>
      </w:pPr>
    </w:p>
    <w:p w:rsidR="002B33AD" w:rsidRPr="002B33AD" w:rsidRDefault="002B33AD" w:rsidP="002B33AD">
      <w:pPr>
        <w:widowControl w:val="0"/>
        <w:tabs>
          <w:tab w:val="left" w:pos="8777"/>
          <w:tab w:val="left" w:pos="9693"/>
        </w:tabs>
        <w:suppressAutoHyphens w:val="0"/>
        <w:autoSpaceDE w:val="0"/>
        <w:autoSpaceDN w:val="0"/>
        <w:spacing w:after="0"/>
        <w:ind w:left="823"/>
        <w:jc w:val="left"/>
        <w:rPr>
          <w:sz w:val="28"/>
          <w:szCs w:val="28"/>
          <w:lang w:val="en-US" w:eastAsia="en-US"/>
        </w:rPr>
      </w:pPr>
      <w:r w:rsidRPr="002B33AD">
        <w:rPr>
          <w:spacing w:val="-3"/>
          <w:sz w:val="28"/>
          <w:szCs w:val="28"/>
          <w:lang w:val="en-US" w:eastAsia="en-US"/>
        </w:rPr>
        <w:t xml:space="preserve">Молим </w:t>
      </w:r>
      <w:r w:rsidRPr="002B33AD">
        <w:rPr>
          <w:sz w:val="28"/>
          <w:szCs w:val="28"/>
          <w:lang w:val="en-US" w:eastAsia="en-US"/>
        </w:rPr>
        <w:t>да ми се изда препис-фотокопија из</w:t>
      </w:r>
      <w:r w:rsidRPr="002B33AD">
        <w:rPr>
          <w:spacing w:val="-19"/>
          <w:sz w:val="28"/>
          <w:szCs w:val="28"/>
          <w:lang w:val="en-US" w:eastAsia="en-US"/>
        </w:rPr>
        <w:t xml:space="preserve"> </w:t>
      </w:r>
      <w:r w:rsidRPr="002B33AD">
        <w:rPr>
          <w:sz w:val="28"/>
          <w:szCs w:val="28"/>
          <w:lang w:val="en-US" w:eastAsia="en-US"/>
        </w:rPr>
        <w:t>предмета</w:t>
      </w:r>
      <w:r w:rsidRPr="002B33AD">
        <w:rPr>
          <w:spacing w:val="-3"/>
          <w:sz w:val="28"/>
          <w:szCs w:val="28"/>
          <w:lang w:val="en-US" w:eastAsia="en-US"/>
        </w:rPr>
        <w:t xml:space="preserve"> </w:t>
      </w:r>
      <w:r w:rsidRPr="002B33AD">
        <w:rPr>
          <w:sz w:val="28"/>
          <w:szCs w:val="28"/>
          <w:lang w:val="en-US" w:eastAsia="en-US"/>
        </w:rPr>
        <w:t>бр.</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r w:rsidRPr="002B33AD">
        <w:rPr>
          <w:spacing w:val="-2"/>
          <w:sz w:val="28"/>
          <w:szCs w:val="28"/>
          <w:lang w:val="en-US" w:eastAsia="en-US"/>
        </w:rPr>
        <w:t xml:space="preserve"> </w:t>
      </w:r>
      <w:r w:rsidRPr="002B33AD">
        <w:rPr>
          <w:w w:val="99"/>
          <w:sz w:val="28"/>
          <w:szCs w:val="28"/>
          <w:u w:val="single"/>
          <w:lang w:val="en-US" w:eastAsia="en-US"/>
        </w:rPr>
        <w:t xml:space="preserve"> </w:t>
      </w:r>
      <w:r w:rsidRPr="002B33AD">
        <w:rPr>
          <w:sz w:val="28"/>
          <w:szCs w:val="28"/>
          <w:u w:val="single"/>
          <w:lang w:val="en-US" w:eastAsia="en-US"/>
        </w:rPr>
        <w:tab/>
      </w:r>
    </w:p>
    <w:p w:rsidR="002B33AD" w:rsidRPr="002B33AD" w:rsidRDefault="002B33AD" w:rsidP="002B33AD">
      <w:pPr>
        <w:widowControl w:val="0"/>
        <w:suppressAutoHyphens w:val="0"/>
        <w:autoSpaceDE w:val="0"/>
        <w:autoSpaceDN w:val="0"/>
        <w:spacing w:before="161" w:after="0"/>
        <w:ind w:left="113"/>
        <w:jc w:val="left"/>
        <w:rPr>
          <w:sz w:val="28"/>
          <w:szCs w:val="28"/>
          <w:lang w:val="en-US" w:eastAsia="en-US"/>
        </w:rPr>
      </w:pPr>
      <w:r w:rsidRPr="002B33AD">
        <w:rPr>
          <w:sz w:val="28"/>
          <w:szCs w:val="28"/>
          <w:lang w:val="en-US" w:eastAsia="en-US"/>
        </w:rPr>
        <w:t>који се налази у архиви суда, и то следећих докумената:</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6" w:after="0"/>
        <w:jc w:val="left"/>
        <w:rPr>
          <w:sz w:val="17"/>
          <w:szCs w:val="28"/>
          <w:lang w:val="en-US" w:eastAsia="en-US"/>
        </w:rPr>
      </w:pPr>
      <w:r w:rsidRPr="00566079">
        <w:rPr>
          <w:sz w:val="28"/>
          <w:szCs w:val="28"/>
          <w:lang w:val="en-US" w:eastAsia="en-US"/>
        </w:rPr>
        <w:pict>
          <v:shape id="_x0000_s1095" style="position:absolute;margin-left:56.7pt;margin-top:12.35pt;width:475.9pt;height:.1pt;z-index:-251656192;mso-wrap-distance-left:0;mso-wrap-distance-right:0;mso-position-horizontal-relative:page" coordorigin="1134,247" coordsize="9518,0" path="m1134,247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 w:after="0"/>
        <w:jc w:val="left"/>
        <w:rPr>
          <w:sz w:val="15"/>
          <w:szCs w:val="28"/>
          <w:lang w:val="en-US" w:eastAsia="en-US"/>
        </w:rPr>
      </w:pPr>
      <w:r w:rsidRPr="00566079">
        <w:rPr>
          <w:sz w:val="28"/>
          <w:szCs w:val="28"/>
          <w:lang w:val="en-US" w:eastAsia="en-US"/>
        </w:rPr>
        <w:pict>
          <v:shape id="_x0000_s1096" style="position:absolute;margin-left:56.7pt;margin-top:10.95pt;width:475.9pt;height:.1pt;z-index:-251655168;mso-wrap-distance-left:0;mso-wrap-distance-right:0;mso-position-horizontal-relative:page" coordorigin="1134,219" coordsize="9518,0" path="m1134,219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1" w:after="0"/>
        <w:jc w:val="left"/>
        <w:rPr>
          <w:sz w:val="14"/>
          <w:szCs w:val="28"/>
          <w:lang w:val="en-US" w:eastAsia="en-US"/>
        </w:rPr>
      </w:pPr>
      <w:r w:rsidRPr="00566079">
        <w:rPr>
          <w:sz w:val="28"/>
          <w:szCs w:val="28"/>
          <w:lang w:val="en-US" w:eastAsia="en-US"/>
        </w:rPr>
        <w:pict>
          <v:shape id="_x0000_s1097" style="position:absolute;margin-left:56.7pt;margin-top:10.85pt;width:475.9pt;height:.1pt;z-index:-251654144;mso-wrap-distance-left:0;mso-wrap-distance-right:0;mso-position-horizontal-relative:page" coordorigin="1134,217" coordsize="9518,0" path="m1134,217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 w:after="0"/>
        <w:jc w:val="left"/>
        <w:rPr>
          <w:sz w:val="15"/>
          <w:szCs w:val="28"/>
          <w:lang w:val="en-US" w:eastAsia="en-US"/>
        </w:rPr>
      </w:pPr>
      <w:r w:rsidRPr="00566079">
        <w:rPr>
          <w:sz w:val="28"/>
          <w:szCs w:val="28"/>
          <w:lang w:val="en-US" w:eastAsia="en-US"/>
        </w:rPr>
        <w:pict>
          <v:shape id="_x0000_s1098" style="position:absolute;margin-left:56.7pt;margin-top:10.95pt;width:475.9pt;height:.1pt;z-index:-251653120;mso-wrap-distance-left:0;mso-wrap-distance-right:0;mso-position-horizontal-relative:page" coordorigin="1134,219" coordsize="9518,0" path="m1134,219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1" w:after="0"/>
        <w:jc w:val="left"/>
        <w:rPr>
          <w:sz w:val="14"/>
          <w:szCs w:val="28"/>
          <w:lang w:val="en-US" w:eastAsia="en-US"/>
        </w:rPr>
      </w:pPr>
      <w:r w:rsidRPr="00566079">
        <w:rPr>
          <w:sz w:val="28"/>
          <w:szCs w:val="28"/>
          <w:lang w:val="en-US" w:eastAsia="en-US"/>
        </w:rPr>
        <w:pict>
          <v:shape id="_x0000_s1099" style="position:absolute;margin-left:56.7pt;margin-top:10.85pt;width:475.9pt;height:.1pt;z-index:-251652096;mso-wrap-distance-left:0;mso-wrap-distance-right:0;mso-position-horizontal-relative:page" coordorigin="1134,217" coordsize="9518,0" path="m1134,217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 w:after="0"/>
        <w:jc w:val="left"/>
        <w:rPr>
          <w:sz w:val="15"/>
          <w:szCs w:val="28"/>
          <w:lang w:val="en-US" w:eastAsia="en-US"/>
        </w:rPr>
      </w:pPr>
      <w:r w:rsidRPr="00566079">
        <w:rPr>
          <w:sz w:val="28"/>
          <w:szCs w:val="28"/>
          <w:lang w:val="en-US" w:eastAsia="en-US"/>
        </w:rPr>
        <w:pict>
          <v:shape id="_x0000_s1100" style="position:absolute;margin-left:56.7pt;margin-top:10.95pt;width:475.9pt;height:.1pt;z-index:-251651072;mso-wrap-distance-left:0;mso-wrap-distance-right:0;mso-position-horizontal-relative:page" coordorigin="1134,219" coordsize="9518,0" path="m1134,219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9" w:after="0"/>
        <w:jc w:val="left"/>
        <w:rPr>
          <w:sz w:val="25"/>
          <w:szCs w:val="28"/>
          <w:lang w:val="en-US" w:eastAsia="en-US"/>
        </w:rPr>
      </w:pPr>
    </w:p>
    <w:p w:rsidR="002B33AD" w:rsidRPr="002B33AD" w:rsidRDefault="002B33AD" w:rsidP="002B33AD">
      <w:pPr>
        <w:widowControl w:val="0"/>
        <w:tabs>
          <w:tab w:val="left" w:pos="5079"/>
        </w:tabs>
        <w:suppressAutoHyphens w:val="0"/>
        <w:autoSpaceDE w:val="0"/>
        <w:autoSpaceDN w:val="0"/>
        <w:spacing w:before="88" w:after="0"/>
        <w:ind w:left="46"/>
        <w:jc w:val="center"/>
        <w:rPr>
          <w:sz w:val="28"/>
          <w:szCs w:val="28"/>
          <w:lang w:val="en-US" w:eastAsia="en-US"/>
        </w:rPr>
      </w:pPr>
      <w:r w:rsidRPr="002B33AD">
        <w:rPr>
          <w:spacing w:val="-3"/>
          <w:sz w:val="28"/>
          <w:szCs w:val="28"/>
          <w:lang w:val="en-US" w:eastAsia="en-US"/>
        </w:rPr>
        <w:t>Датум</w:t>
      </w:r>
      <w:r w:rsidRPr="002B33AD">
        <w:rPr>
          <w:spacing w:val="-3"/>
          <w:sz w:val="28"/>
          <w:szCs w:val="28"/>
          <w:lang w:val="en-US" w:eastAsia="en-US"/>
        </w:rPr>
        <w:tab/>
      </w:r>
      <w:r w:rsidRPr="002B33AD">
        <w:rPr>
          <w:sz w:val="28"/>
          <w:szCs w:val="28"/>
          <w:lang w:val="en-US" w:eastAsia="en-US"/>
        </w:rPr>
        <w:t>Подносилац</w:t>
      </w:r>
      <w:r w:rsidRPr="002B33AD">
        <w:rPr>
          <w:spacing w:val="-2"/>
          <w:sz w:val="28"/>
          <w:szCs w:val="28"/>
          <w:lang w:val="en-US" w:eastAsia="en-US"/>
        </w:rPr>
        <w:t xml:space="preserve"> </w:t>
      </w:r>
      <w:r w:rsidRPr="002B33AD">
        <w:rPr>
          <w:sz w:val="28"/>
          <w:szCs w:val="28"/>
          <w:lang w:val="en-US" w:eastAsia="en-US"/>
        </w:rPr>
        <w:t>молбе</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6" w:after="0"/>
        <w:jc w:val="left"/>
        <w:rPr>
          <w:sz w:val="17"/>
          <w:szCs w:val="28"/>
          <w:lang w:val="en-US" w:eastAsia="en-US"/>
        </w:rPr>
      </w:pPr>
      <w:r w:rsidRPr="00566079">
        <w:rPr>
          <w:sz w:val="28"/>
          <w:szCs w:val="28"/>
          <w:lang w:val="en-US" w:eastAsia="en-US"/>
        </w:rPr>
        <w:pict>
          <v:shape id="_x0000_s1101" style="position:absolute;margin-left:56.7pt;margin-top:12.35pt;width:167.9pt;height:.1pt;z-index:-251650048;mso-wrap-distance-left:0;mso-wrap-distance-right:0;mso-position-horizontal-relative:page" coordorigin="1134,247" coordsize="3358,0" path="m1134,247r3358,e" filled="f" strokeweight=".19728mm">
            <v:path arrowok="t"/>
            <w10:wrap type="topAndBottom" anchorx="page"/>
          </v:shape>
        </w:pict>
      </w:r>
      <w:r w:rsidRPr="00566079">
        <w:rPr>
          <w:sz w:val="28"/>
          <w:szCs w:val="28"/>
          <w:lang w:val="en-US" w:eastAsia="en-US"/>
        </w:rPr>
        <w:pict>
          <v:shape id="_x0000_s1102" style="position:absolute;margin-left:336.75pt;margin-top:12.35pt;width:174.85pt;height:.1pt;z-index:-251649024;mso-wrap-distance-left:0;mso-wrap-distance-right:0;mso-position-horizontal-relative:page" coordorigin="6735,247" coordsize="3497,0" path="m6735,247r3497,e" filled="f" strokeweight=".19728mm">
            <v:path arrowok="t"/>
            <w10:wrap type="topAndBottom" anchorx="page"/>
          </v:shape>
        </w:pict>
      </w:r>
    </w:p>
    <w:p w:rsidR="002B33AD" w:rsidRPr="002B33AD" w:rsidRDefault="002B33AD" w:rsidP="002B33AD">
      <w:pPr>
        <w:widowControl w:val="0"/>
        <w:tabs>
          <w:tab w:val="left" w:pos="9222"/>
        </w:tabs>
        <w:suppressAutoHyphens w:val="0"/>
        <w:autoSpaceDE w:val="0"/>
        <w:autoSpaceDN w:val="0"/>
        <w:spacing w:before="132" w:after="0"/>
        <w:ind w:left="5628"/>
        <w:jc w:val="left"/>
        <w:rPr>
          <w:sz w:val="28"/>
          <w:szCs w:val="28"/>
          <w:lang w:val="en-US" w:eastAsia="en-US"/>
        </w:rPr>
      </w:pPr>
      <w:r w:rsidRPr="002B33AD">
        <w:rPr>
          <w:sz w:val="28"/>
          <w:szCs w:val="28"/>
          <w:lang w:val="en-US" w:eastAsia="en-US"/>
        </w:rPr>
        <w:t xml:space="preserve">адресa: </w:t>
      </w:r>
      <w:r w:rsidRPr="002B33AD">
        <w:rPr>
          <w:w w:val="99"/>
          <w:sz w:val="28"/>
          <w:szCs w:val="28"/>
          <w:u w:val="single"/>
          <w:lang w:val="en-US" w:eastAsia="en-US"/>
        </w:rPr>
        <w:t xml:space="preserve"> </w:t>
      </w:r>
      <w:r w:rsidRPr="002B33AD">
        <w:rPr>
          <w:sz w:val="28"/>
          <w:szCs w:val="28"/>
          <w:u w:val="single"/>
          <w:lang w:val="en-US" w:eastAsia="en-US"/>
        </w:rPr>
        <w:tab/>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4" w:after="0"/>
        <w:jc w:val="left"/>
        <w:rPr>
          <w:sz w:val="28"/>
          <w:szCs w:val="28"/>
          <w:lang w:val="en-US" w:eastAsia="en-US"/>
        </w:rPr>
      </w:pPr>
    </w:p>
    <w:p w:rsidR="002B33AD" w:rsidRPr="002B33AD" w:rsidRDefault="002B33AD" w:rsidP="002B33AD">
      <w:pPr>
        <w:widowControl w:val="0"/>
        <w:suppressAutoHyphens w:val="0"/>
        <w:autoSpaceDE w:val="0"/>
        <w:autoSpaceDN w:val="0"/>
        <w:spacing w:before="88" w:after="0"/>
        <w:ind w:left="823"/>
        <w:jc w:val="left"/>
        <w:rPr>
          <w:sz w:val="28"/>
          <w:szCs w:val="28"/>
          <w:lang w:val="en-US" w:eastAsia="en-US"/>
        </w:rPr>
      </w:pPr>
      <w:r w:rsidRPr="002B33AD">
        <w:rPr>
          <w:sz w:val="28"/>
          <w:szCs w:val="28"/>
          <w:lang w:val="en-US" w:eastAsia="en-US"/>
        </w:rPr>
        <w:t>Одобрава судија</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6" w:after="0"/>
        <w:jc w:val="left"/>
        <w:rPr>
          <w:sz w:val="17"/>
          <w:szCs w:val="28"/>
          <w:lang w:val="en-US" w:eastAsia="en-US"/>
        </w:rPr>
      </w:pPr>
      <w:r w:rsidRPr="00566079">
        <w:rPr>
          <w:sz w:val="28"/>
          <w:szCs w:val="28"/>
          <w:lang w:val="en-US" w:eastAsia="en-US"/>
        </w:rPr>
        <w:pict>
          <v:shape id="_x0000_s1103" style="position:absolute;margin-left:60.2pt;margin-top:12.35pt;width:175pt;height:.1pt;z-index:-251648000;mso-wrap-distance-left:0;mso-wrap-distance-right:0;mso-position-horizontal-relative:page" coordorigin="1204,247" coordsize="3500,0" path="m1204,247r3500,e" filled="f" strokeweight=".19728mm">
            <v:path arrowok="t"/>
            <w10:wrap type="topAndBottom" anchorx="page"/>
          </v:shape>
        </w:pict>
      </w:r>
    </w:p>
    <w:p w:rsidR="002B33AD" w:rsidRPr="002B33AD" w:rsidRDefault="002B33AD" w:rsidP="002B33AD">
      <w:pPr>
        <w:widowControl w:val="0"/>
        <w:suppressAutoHyphens w:val="0"/>
        <w:autoSpaceDE w:val="0"/>
        <w:autoSpaceDN w:val="0"/>
        <w:spacing w:before="9" w:after="0"/>
        <w:jc w:val="left"/>
        <w:rPr>
          <w:sz w:val="25"/>
          <w:szCs w:val="28"/>
          <w:lang w:val="en-US" w:eastAsia="en-US"/>
        </w:rPr>
      </w:pPr>
    </w:p>
    <w:p w:rsidR="002B33AD" w:rsidRPr="002B33AD" w:rsidRDefault="002B33AD" w:rsidP="002B33AD">
      <w:pPr>
        <w:widowControl w:val="0"/>
        <w:tabs>
          <w:tab w:val="left" w:pos="4122"/>
          <w:tab w:val="left" w:pos="8839"/>
        </w:tabs>
        <w:suppressAutoHyphens w:val="0"/>
        <w:autoSpaceDE w:val="0"/>
        <w:autoSpaceDN w:val="0"/>
        <w:spacing w:before="88" w:after="0"/>
        <w:ind w:left="113" w:right="104"/>
        <w:rPr>
          <w:sz w:val="28"/>
          <w:szCs w:val="28"/>
          <w:lang w:val="en-US" w:eastAsia="en-US"/>
        </w:rPr>
      </w:pPr>
      <w:r w:rsidRPr="002B33AD">
        <w:rPr>
          <w:sz w:val="28"/>
          <w:szCs w:val="28"/>
          <w:lang w:val="en-US" w:eastAsia="en-US"/>
        </w:rPr>
        <w:t xml:space="preserve">По одобрењу </w:t>
      </w:r>
      <w:r w:rsidRPr="002B33AD">
        <w:rPr>
          <w:spacing w:val="-4"/>
          <w:sz w:val="28"/>
          <w:szCs w:val="28"/>
          <w:lang w:val="en-US" w:eastAsia="en-US"/>
        </w:rPr>
        <w:t xml:space="preserve">судије </w:t>
      </w:r>
      <w:r w:rsidRPr="002B33AD">
        <w:rPr>
          <w:sz w:val="28"/>
          <w:szCs w:val="28"/>
          <w:lang w:val="en-US" w:eastAsia="en-US"/>
        </w:rPr>
        <w:t xml:space="preserve">и извршеном препису-фотокопији, обавестити подносиоца молбе да дође у </w:t>
      </w:r>
      <w:r w:rsidRPr="002B33AD">
        <w:rPr>
          <w:spacing w:val="-6"/>
          <w:sz w:val="28"/>
          <w:szCs w:val="28"/>
          <w:lang w:val="en-US" w:eastAsia="en-US"/>
        </w:rPr>
        <w:t xml:space="preserve">суд, </w:t>
      </w:r>
      <w:r w:rsidRPr="002B33AD">
        <w:rPr>
          <w:sz w:val="28"/>
          <w:szCs w:val="28"/>
          <w:lang w:val="en-US" w:eastAsia="en-US"/>
        </w:rPr>
        <w:t xml:space="preserve">канцеларија бр.36а, </w:t>
      </w:r>
      <w:r w:rsidRPr="002B33AD">
        <w:rPr>
          <w:spacing w:val="-4"/>
          <w:sz w:val="28"/>
          <w:szCs w:val="28"/>
          <w:lang w:val="en-US" w:eastAsia="en-US"/>
        </w:rPr>
        <w:t xml:space="preserve">од </w:t>
      </w:r>
      <w:r w:rsidRPr="002B33AD">
        <w:rPr>
          <w:sz w:val="28"/>
          <w:szCs w:val="28"/>
          <w:lang w:val="en-US" w:eastAsia="en-US"/>
        </w:rPr>
        <w:t xml:space="preserve">09-13 часова, ради преузимања тражених преписа-фотокопија, уз </w:t>
      </w:r>
      <w:r w:rsidRPr="002B33AD">
        <w:rPr>
          <w:spacing w:val="-3"/>
          <w:sz w:val="28"/>
          <w:szCs w:val="28"/>
          <w:lang w:val="en-US" w:eastAsia="en-US"/>
        </w:rPr>
        <w:t xml:space="preserve">наплату </w:t>
      </w:r>
      <w:r w:rsidRPr="002B33AD">
        <w:rPr>
          <w:sz w:val="28"/>
          <w:szCs w:val="28"/>
          <w:lang w:val="en-US" w:eastAsia="en-US"/>
        </w:rPr>
        <w:t>таксе у</w:t>
      </w:r>
      <w:r w:rsidRPr="002B33AD">
        <w:rPr>
          <w:spacing w:val="60"/>
          <w:sz w:val="28"/>
          <w:szCs w:val="28"/>
          <w:lang w:val="en-US" w:eastAsia="en-US"/>
        </w:rPr>
        <w:t xml:space="preserve"> </w:t>
      </w:r>
      <w:r w:rsidRPr="002B33AD">
        <w:rPr>
          <w:sz w:val="28"/>
          <w:szCs w:val="28"/>
          <w:lang w:val="en-US" w:eastAsia="en-US"/>
        </w:rPr>
        <w:t>износу</w:t>
      </w:r>
      <w:r w:rsidRPr="002B33AD">
        <w:rPr>
          <w:spacing w:val="10"/>
          <w:sz w:val="28"/>
          <w:szCs w:val="28"/>
          <w:lang w:val="en-US" w:eastAsia="en-US"/>
        </w:rPr>
        <w:t xml:space="preserve"> </w:t>
      </w:r>
      <w:r w:rsidRPr="002B33AD">
        <w:rPr>
          <w:spacing w:val="-4"/>
          <w:sz w:val="28"/>
          <w:szCs w:val="28"/>
          <w:lang w:val="en-US" w:eastAsia="en-US"/>
        </w:rPr>
        <w:t>од</w:t>
      </w:r>
      <w:r w:rsidRPr="002B33AD">
        <w:rPr>
          <w:spacing w:val="-4"/>
          <w:sz w:val="28"/>
          <w:szCs w:val="28"/>
          <w:u w:val="single"/>
          <w:lang w:val="en-US" w:eastAsia="en-US"/>
        </w:rPr>
        <w:t xml:space="preserve"> </w:t>
      </w:r>
      <w:r w:rsidRPr="002B33AD">
        <w:rPr>
          <w:spacing w:val="-4"/>
          <w:sz w:val="28"/>
          <w:szCs w:val="28"/>
          <w:u w:val="single"/>
          <w:lang w:val="en-US" w:eastAsia="en-US"/>
        </w:rPr>
        <w:tab/>
      </w:r>
      <w:r w:rsidRPr="002B33AD">
        <w:rPr>
          <w:spacing w:val="-3"/>
          <w:sz w:val="28"/>
          <w:szCs w:val="28"/>
          <w:lang w:val="en-US" w:eastAsia="en-US"/>
        </w:rPr>
        <w:t xml:space="preserve">динара </w:t>
      </w:r>
      <w:r w:rsidRPr="002B33AD">
        <w:rPr>
          <w:spacing w:val="-4"/>
          <w:sz w:val="28"/>
          <w:szCs w:val="28"/>
          <w:lang w:val="en-US" w:eastAsia="en-US"/>
        </w:rPr>
        <w:t xml:space="preserve">коју </w:t>
      </w:r>
      <w:r w:rsidRPr="002B33AD">
        <w:rPr>
          <w:sz w:val="28"/>
          <w:szCs w:val="28"/>
          <w:lang w:val="en-US" w:eastAsia="en-US"/>
        </w:rPr>
        <w:t xml:space="preserve">уплатити на жиро </w:t>
      </w:r>
      <w:r w:rsidRPr="002B33AD">
        <w:rPr>
          <w:spacing w:val="-3"/>
          <w:sz w:val="28"/>
          <w:szCs w:val="28"/>
          <w:lang w:val="en-US" w:eastAsia="en-US"/>
        </w:rPr>
        <w:t xml:space="preserve">рачун </w:t>
      </w:r>
      <w:r w:rsidRPr="002B33AD">
        <w:rPr>
          <w:sz w:val="28"/>
          <w:szCs w:val="28"/>
          <w:lang w:val="en-US" w:eastAsia="en-US"/>
        </w:rPr>
        <w:t xml:space="preserve">Вишег </w:t>
      </w:r>
      <w:r w:rsidRPr="002B33AD">
        <w:rPr>
          <w:spacing w:val="-6"/>
          <w:sz w:val="28"/>
          <w:szCs w:val="28"/>
          <w:lang w:val="en-US" w:eastAsia="en-US"/>
        </w:rPr>
        <w:t xml:space="preserve">суда </w:t>
      </w:r>
      <w:r w:rsidRPr="002B33AD">
        <w:rPr>
          <w:sz w:val="28"/>
          <w:szCs w:val="28"/>
          <w:lang w:val="en-US" w:eastAsia="en-US"/>
        </w:rPr>
        <w:t xml:space="preserve">у </w:t>
      </w:r>
      <w:r w:rsidR="00970E8B">
        <w:rPr>
          <w:sz w:val="28"/>
          <w:szCs w:val="28"/>
          <w:lang w:eastAsia="en-US"/>
        </w:rPr>
        <w:t>Новом Пазару</w:t>
      </w:r>
      <w:r w:rsidRPr="002B33AD">
        <w:rPr>
          <w:sz w:val="28"/>
          <w:szCs w:val="28"/>
          <w:lang w:val="en-US" w:eastAsia="en-US"/>
        </w:rPr>
        <w:t xml:space="preserve"> број </w:t>
      </w:r>
      <w:r w:rsidR="00FF6FB8" w:rsidRPr="00FF6FB8">
        <w:rPr>
          <w:bCs/>
          <w:sz w:val="28"/>
          <w:szCs w:val="28"/>
        </w:rPr>
        <w:t>840-29597845-05</w:t>
      </w:r>
      <w:r w:rsidRPr="002B33AD">
        <w:rPr>
          <w:sz w:val="28"/>
          <w:szCs w:val="28"/>
          <w:lang w:val="en-US" w:eastAsia="en-US"/>
        </w:rPr>
        <w:t>, са позивом</w:t>
      </w:r>
      <w:r w:rsidRPr="002B33AD">
        <w:rPr>
          <w:spacing w:val="-3"/>
          <w:sz w:val="28"/>
          <w:szCs w:val="28"/>
          <w:lang w:val="en-US" w:eastAsia="en-US"/>
        </w:rPr>
        <w:t xml:space="preserve"> </w:t>
      </w:r>
      <w:r w:rsidRPr="002B33AD">
        <w:rPr>
          <w:sz w:val="28"/>
          <w:szCs w:val="28"/>
          <w:lang w:val="en-US" w:eastAsia="en-US"/>
        </w:rPr>
        <w:t>на</w:t>
      </w:r>
      <w:r w:rsidRPr="002B33AD">
        <w:rPr>
          <w:spacing w:val="-2"/>
          <w:sz w:val="28"/>
          <w:szCs w:val="28"/>
          <w:lang w:val="en-US" w:eastAsia="en-US"/>
        </w:rPr>
        <w:t xml:space="preserve"> </w:t>
      </w:r>
      <w:r w:rsidRPr="002B33AD">
        <w:rPr>
          <w:sz w:val="28"/>
          <w:szCs w:val="28"/>
          <w:lang w:val="en-US" w:eastAsia="en-US"/>
        </w:rPr>
        <w:t>број</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p>
    <w:p w:rsidR="002B33AD" w:rsidRPr="009E49B7" w:rsidRDefault="002B33AD" w:rsidP="002B33AD">
      <w:pPr>
        <w:widowControl w:val="0"/>
        <w:suppressAutoHyphens w:val="0"/>
        <w:autoSpaceDE w:val="0"/>
        <w:autoSpaceDN w:val="0"/>
        <w:spacing w:before="11" w:after="0"/>
        <w:jc w:val="left"/>
        <w:rPr>
          <w:sz w:val="39"/>
          <w:szCs w:val="28"/>
          <w:lang w:eastAsia="en-US"/>
        </w:rPr>
      </w:pPr>
    </w:p>
    <w:p w:rsidR="002B33AD" w:rsidRPr="002B33AD" w:rsidRDefault="002B33AD" w:rsidP="002B33AD">
      <w:pPr>
        <w:widowControl w:val="0"/>
        <w:tabs>
          <w:tab w:val="left" w:pos="6276"/>
        </w:tabs>
        <w:suppressAutoHyphens w:val="0"/>
        <w:autoSpaceDE w:val="0"/>
        <w:autoSpaceDN w:val="0"/>
        <w:spacing w:after="0"/>
        <w:ind w:left="113"/>
        <w:rPr>
          <w:sz w:val="28"/>
          <w:szCs w:val="28"/>
          <w:lang w:val="en-US" w:eastAsia="en-US"/>
        </w:rPr>
      </w:pPr>
      <w:r w:rsidRPr="002B33AD">
        <w:rPr>
          <w:sz w:val="28"/>
          <w:szCs w:val="28"/>
          <w:lang w:val="en-US" w:eastAsia="en-US"/>
        </w:rPr>
        <w:t>Препис –</w:t>
      </w:r>
      <w:r w:rsidRPr="002B33AD">
        <w:rPr>
          <w:spacing w:val="1"/>
          <w:sz w:val="28"/>
          <w:szCs w:val="28"/>
          <w:lang w:val="en-US" w:eastAsia="en-US"/>
        </w:rPr>
        <w:t xml:space="preserve"> </w:t>
      </w:r>
      <w:r w:rsidRPr="002B33AD">
        <w:rPr>
          <w:spacing w:val="-3"/>
          <w:sz w:val="28"/>
          <w:szCs w:val="28"/>
          <w:lang w:val="en-US" w:eastAsia="en-US"/>
        </w:rPr>
        <w:t>фотокопију</w:t>
      </w:r>
      <w:r w:rsidRPr="002B33AD">
        <w:rPr>
          <w:sz w:val="28"/>
          <w:szCs w:val="28"/>
          <w:lang w:val="en-US" w:eastAsia="en-US"/>
        </w:rPr>
        <w:t xml:space="preserve"> примио</w:t>
      </w:r>
      <w:r w:rsidRPr="002B33AD">
        <w:rPr>
          <w:sz w:val="28"/>
          <w:szCs w:val="28"/>
          <w:lang w:val="en-US" w:eastAsia="en-US"/>
        </w:rPr>
        <w:tab/>
        <w:t>Овлашћени радник</w:t>
      </w:r>
      <w:r w:rsidRPr="002B33AD">
        <w:rPr>
          <w:spacing w:val="-1"/>
          <w:sz w:val="28"/>
          <w:szCs w:val="28"/>
          <w:lang w:val="en-US" w:eastAsia="en-US"/>
        </w:rPr>
        <w:t xml:space="preserve"> </w:t>
      </w:r>
      <w:r w:rsidRPr="002B33AD">
        <w:rPr>
          <w:spacing w:val="-6"/>
          <w:sz w:val="28"/>
          <w:szCs w:val="28"/>
          <w:lang w:val="en-US" w:eastAsia="en-US"/>
        </w:rPr>
        <w:t>суда</w:t>
      </w:r>
    </w:p>
    <w:p w:rsidR="002B33AD" w:rsidRPr="009E49B7" w:rsidRDefault="00566079" w:rsidP="009E49B7">
      <w:pPr>
        <w:widowControl w:val="0"/>
        <w:suppressAutoHyphens w:val="0"/>
        <w:autoSpaceDE w:val="0"/>
        <w:autoSpaceDN w:val="0"/>
        <w:spacing w:before="7" w:after="0"/>
        <w:jc w:val="left"/>
        <w:rPr>
          <w:sz w:val="17"/>
          <w:szCs w:val="28"/>
          <w:lang w:eastAsia="en-US"/>
        </w:rPr>
      </w:pPr>
      <w:r w:rsidRPr="00566079">
        <w:rPr>
          <w:sz w:val="28"/>
          <w:szCs w:val="28"/>
          <w:lang w:val="en-US" w:eastAsia="en-US"/>
        </w:rPr>
        <w:pict>
          <v:shape id="_x0000_s1104" style="position:absolute;margin-left:56.7pt;margin-top:12.4pt;width:174.9pt;height:.1pt;z-index:-251646976;mso-wrap-distance-left:0;mso-wrap-distance-right:0;mso-position-horizontal-relative:page" coordorigin="1134,248" coordsize="3498,0" path="m1134,248r3497,e" filled="f" strokeweight=".19728mm">
            <v:path arrowok="t"/>
            <w10:wrap type="topAndBottom" anchorx="page"/>
          </v:shape>
        </w:pict>
      </w:r>
      <w:r w:rsidRPr="00566079">
        <w:rPr>
          <w:sz w:val="28"/>
          <w:szCs w:val="28"/>
          <w:lang w:val="en-US" w:eastAsia="en-US"/>
        </w:rPr>
        <w:pict>
          <v:shape id="_x0000_s1105" style="position:absolute;margin-left:364.6pt;margin-top:12.4pt;width:154.05pt;height:.1pt;z-index:-251645952;mso-wrap-distance-left:0;mso-wrap-distance-right:0;mso-position-horizontal-relative:page" coordorigin="7292,248" coordsize="3081,0" path="m7292,248r3081,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Default="002B33AD" w:rsidP="002B33AD">
      <w:pPr>
        <w:widowControl w:val="0"/>
        <w:suppressAutoHyphens w:val="0"/>
        <w:autoSpaceDE w:val="0"/>
        <w:autoSpaceDN w:val="0"/>
        <w:spacing w:before="250" w:after="0"/>
        <w:ind w:left="113"/>
        <w:jc w:val="left"/>
        <w:rPr>
          <w:b/>
          <w:sz w:val="28"/>
          <w:szCs w:val="22"/>
          <w:lang w:val="en-US" w:eastAsia="en-US"/>
        </w:rPr>
      </w:pPr>
      <w:r w:rsidRPr="002B33AD">
        <w:rPr>
          <w:b/>
          <w:sz w:val="28"/>
          <w:szCs w:val="22"/>
          <w:lang w:val="en-US" w:eastAsia="en-US"/>
        </w:rPr>
        <w:t>Такса наплаћена, доказ приложена признаница.</w:t>
      </w:r>
    </w:p>
    <w:p w:rsidR="009E49B7" w:rsidRPr="002B33AD" w:rsidRDefault="009E49B7" w:rsidP="002B33AD">
      <w:pPr>
        <w:widowControl w:val="0"/>
        <w:suppressAutoHyphens w:val="0"/>
        <w:autoSpaceDE w:val="0"/>
        <w:autoSpaceDN w:val="0"/>
        <w:spacing w:before="250" w:after="0"/>
        <w:ind w:left="113"/>
        <w:jc w:val="left"/>
        <w:rPr>
          <w:b/>
          <w:sz w:val="28"/>
          <w:szCs w:val="22"/>
          <w:lang w:eastAsia="en-US"/>
        </w:rPr>
      </w:pPr>
    </w:p>
    <w:p w:rsidR="002B33AD" w:rsidRPr="002B33AD" w:rsidRDefault="002B33AD" w:rsidP="002B33AD">
      <w:pPr>
        <w:widowControl w:val="0"/>
        <w:suppressAutoHyphens w:val="0"/>
        <w:autoSpaceDE w:val="0"/>
        <w:autoSpaceDN w:val="0"/>
        <w:spacing w:before="70" w:after="0"/>
        <w:ind w:left="1636" w:right="1630"/>
        <w:jc w:val="center"/>
        <w:rPr>
          <w:sz w:val="28"/>
          <w:szCs w:val="28"/>
          <w:lang w:eastAsia="en-US"/>
        </w:rPr>
      </w:pPr>
      <w:r w:rsidRPr="002B33AD">
        <w:rPr>
          <w:sz w:val="28"/>
          <w:szCs w:val="28"/>
          <w:lang w:val="en-US" w:eastAsia="en-US"/>
        </w:rPr>
        <w:t xml:space="preserve">ВИШЕМ СУДУ </w:t>
      </w:r>
      <w:r w:rsidRPr="002B33AD">
        <w:rPr>
          <w:sz w:val="28"/>
          <w:szCs w:val="28"/>
          <w:lang w:eastAsia="en-US"/>
        </w:rPr>
        <w:t>НОВИ ПАЗАР</w:t>
      </w:r>
    </w:p>
    <w:p w:rsidR="002B33AD" w:rsidRDefault="002B33AD" w:rsidP="002B33AD">
      <w:pPr>
        <w:widowControl w:val="0"/>
        <w:suppressAutoHyphens w:val="0"/>
        <w:autoSpaceDE w:val="0"/>
        <w:autoSpaceDN w:val="0"/>
        <w:spacing w:before="185" w:after="0"/>
        <w:ind w:left="851" w:right="1133"/>
        <w:jc w:val="center"/>
        <w:rPr>
          <w:b/>
          <w:bCs/>
          <w:sz w:val="32"/>
          <w:szCs w:val="32"/>
          <w:lang w:eastAsia="en-US"/>
        </w:rPr>
      </w:pPr>
      <w:r>
        <w:rPr>
          <w:b/>
          <w:bCs/>
          <w:sz w:val="32"/>
          <w:szCs w:val="32"/>
          <w:lang w:val="en-US" w:eastAsia="en-US"/>
        </w:rPr>
        <w:t>ЗАХТЕВ</w:t>
      </w:r>
      <w:r>
        <w:rPr>
          <w:b/>
          <w:bCs/>
          <w:sz w:val="32"/>
          <w:szCs w:val="32"/>
          <w:lang w:eastAsia="en-US"/>
        </w:rPr>
        <w:t xml:space="preserve"> </w:t>
      </w:r>
      <w:r>
        <w:rPr>
          <w:b/>
          <w:bCs/>
          <w:sz w:val="32"/>
          <w:szCs w:val="32"/>
          <w:lang w:val="en-US" w:eastAsia="en-US"/>
        </w:rPr>
        <w:t>ЗА</w:t>
      </w:r>
      <w:r>
        <w:rPr>
          <w:b/>
          <w:bCs/>
          <w:sz w:val="32"/>
          <w:szCs w:val="32"/>
          <w:lang w:eastAsia="en-US"/>
        </w:rPr>
        <w:t xml:space="preserve"> </w:t>
      </w:r>
      <w:r>
        <w:rPr>
          <w:b/>
          <w:bCs/>
          <w:sz w:val="32"/>
          <w:szCs w:val="32"/>
          <w:lang w:val="en-US" w:eastAsia="en-US"/>
        </w:rPr>
        <w:t>ПРЕПИС</w:t>
      </w:r>
      <w:r>
        <w:rPr>
          <w:b/>
          <w:bCs/>
          <w:sz w:val="32"/>
          <w:szCs w:val="32"/>
          <w:lang w:eastAsia="en-US"/>
        </w:rPr>
        <w:t xml:space="preserve"> </w:t>
      </w:r>
      <w:r>
        <w:rPr>
          <w:b/>
          <w:bCs/>
          <w:sz w:val="32"/>
          <w:szCs w:val="32"/>
          <w:lang w:val="en-US" w:eastAsia="en-US"/>
        </w:rPr>
        <w:t>И</w:t>
      </w:r>
      <w:r>
        <w:rPr>
          <w:b/>
          <w:bCs/>
          <w:sz w:val="32"/>
          <w:szCs w:val="32"/>
          <w:lang w:eastAsia="en-US"/>
        </w:rPr>
        <w:t xml:space="preserve"> </w:t>
      </w:r>
      <w:r w:rsidRPr="002B33AD">
        <w:rPr>
          <w:b/>
          <w:bCs/>
          <w:sz w:val="32"/>
          <w:szCs w:val="32"/>
          <w:lang w:val="en-US" w:eastAsia="en-US"/>
        </w:rPr>
        <w:t>ФОТОКОПИРАЊЕ</w:t>
      </w:r>
    </w:p>
    <w:p w:rsidR="002B33AD" w:rsidRPr="002B33AD" w:rsidRDefault="002B33AD" w:rsidP="002B33AD">
      <w:pPr>
        <w:widowControl w:val="0"/>
        <w:suppressAutoHyphens w:val="0"/>
        <w:autoSpaceDE w:val="0"/>
        <w:autoSpaceDN w:val="0"/>
        <w:spacing w:before="185" w:after="0"/>
        <w:ind w:left="851" w:right="1133"/>
        <w:jc w:val="center"/>
        <w:rPr>
          <w:b/>
          <w:bCs/>
          <w:sz w:val="32"/>
          <w:szCs w:val="32"/>
          <w:lang w:eastAsia="en-US"/>
        </w:rPr>
      </w:pPr>
    </w:p>
    <w:p w:rsidR="002B33AD" w:rsidRDefault="002B33AD" w:rsidP="002B33AD">
      <w:pPr>
        <w:widowControl w:val="0"/>
        <w:tabs>
          <w:tab w:val="left" w:pos="8725"/>
          <w:tab w:val="left" w:pos="9626"/>
          <w:tab w:val="left" w:pos="9681"/>
        </w:tabs>
        <w:suppressAutoHyphens w:val="0"/>
        <w:autoSpaceDE w:val="0"/>
        <w:autoSpaceDN w:val="0"/>
        <w:spacing w:after="0" w:line="360" w:lineRule="auto"/>
        <w:ind w:right="105"/>
        <w:jc w:val="left"/>
        <w:rPr>
          <w:sz w:val="28"/>
          <w:szCs w:val="28"/>
          <w:lang w:eastAsia="en-US"/>
        </w:rPr>
      </w:pPr>
      <w:r w:rsidRPr="002B33AD">
        <w:rPr>
          <w:spacing w:val="-3"/>
          <w:sz w:val="28"/>
          <w:szCs w:val="28"/>
          <w:lang w:val="en-US" w:eastAsia="en-US"/>
        </w:rPr>
        <w:t>Молим</w:t>
      </w:r>
      <w:r w:rsidRPr="002B33AD">
        <w:rPr>
          <w:spacing w:val="16"/>
          <w:sz w:val="28"/>
          <w:szCs w:val="28"/>
          <w:lang w:val="en-US" w:eastAsia="en-US"/>
        </w:rPr>
        <w:t xml:space="preserve"> </w:t>
      </w:r>
      <w:r w:rsidRPr="002B33AD">
        <w:rPr>
          <w:sz w:val="28"/>
          <w:szCs w:val="28"/>
          <w:lang w:val="en-US" w:eastAsia="en-US"/>
        </w:rPr>
        <w:t>да</w:t>
      </w:r>
      <w:r w:rsidRPr="002B33AD">
        <w:rPr>
          <w:spacing w:val="17"/>
          <w:sz w:val="28"/>
          <w:szCs w:val="28"/>
          <w:lang w:val="en-US" w:eastAsia="en-US"/>
        </w:rPr>
        <w:t xml:space="preserve"> </w:t>
      </w:r>
      <w:r w:rsidRPr="002B33AD">
        <w:rPr>
          <w:sz w:val="28"/>
          <w:szCs w:val="28"/>
          <w:lang w:val="en-US" w:eastAsia="en-US"/>
        </w:rPr>
        <w:t>ми</w:t>
      </w:r>
      <w:r w:rsidRPr="002B33AD">
        <w:rPr>
          <w:spacing w:val="17"/>
          <w:sz w:val="28"/>
          <w:szCs w:val="28"/>
          <w:lang w:val="en-US" w:eastAsia="en-US"/>
        </w:rPr>
        <w:t xml:space="preserve"> </w:t>
      </w:r>
      <w:r w:rsidRPr="002B33AD">
        <w:rPr>
          <w:sz w:val="28"/>
          <w:szCs w:val="28"/>
          <w:lang w:val="en-US" w:eastAsia="en-US"/>
        </w:rPr>
        <w:t>се</w:t>
      </w:r>
      <w:r w:rsidRPr="002B33AD">
        <w:rPr>
          <w:spacing w:val="16"/>
          <w:sz w:val="28"/>
          <w:szCs w:val="28"/>
          <w:lang w:val="en-US" w:eastAsia="en-US"/>
        </w:rPr>
        <w:t xml:space="preserve"> </w:t>
      </w:r>
      <w:r w:rsidRPr="002B33AD">
        <w:rPr>
          <w:sz w:val="28"/>
          <w:szCs w:val="28"/>
          <w:lang w:val="en-US" w:eastAsia="en-US"/>
        </w:rPr>
        <w:t>изда</w:t>
      </w:r>
      <w:r w:rsidRPr="002B33AD">
        <w:rPr>
          <w:spacing w:val="17"/>
          <w:sz w:val="28"/>
          <w:szCs w:val="28"/>
          <w:lang w:val="en-US" w:eastAsia="en-US"/>
        </w:rPr>
        <w:t xml:space="preserve"> </w:t>
      </w:r>
      <w:r w:rsidRPr="002B33AD">
        <w:rPr>
          <w:sz w:val="28"/>
          <w:szCs w:val="28"/>
          <w:lang w:val="en-US" w:eastAsia="en-US"/>
        </w:rPr>
        <w:t>препис-фотокопија</w:t>
      </w:r>
      <w:r w:rsidRPr="002B33AD">
        <w:rPr>
          <w:spacing w:val="17"/>
          <w:sz w:val="28"/>
          <w:szCs w:val="28"/>
          <w:lang w:val="en-US" w:eastAsia="en-US"/>
        </w:rPr>
        <w:t xml:space="preserve"> </w:t>
      </w:r>
      <w:r w:rsidRPr="002B33AD">
        <w:rPr>
          <w:sz w:val="28"/>
          <w:szCs w:val="28"/>
          <w:lang w:val="en-US" w:eastAsia="en-US"/>
        </w:rPr>
        <w:t>из</w:t>
      </w:r>
      <w:r w:rsidRPr="002B33AD">
        <w:rPr>
          <w:spacing w:val="17"/>
          <w:sz w:val="28"/>
          <w:szCs w:val="28"/>
          <w:lang w:val="en-US" w:eastAsia="en-US"/>
        </w:rPr>
        <w:t xml:space="preserve"> </w:t>
      </w:r>
      <w:r w:rsidRPr="002B33AD">
        <w:rPr>
          <w:sz w:val="28"/>
          <w:szCs w:val="28"/>
          <w:lang w:val="en-US" w:eastAsia="en-US"/>
        </w:rPr>
        <w:t>предмета</w:t>
      </w:r>
      <w:r w:rsidRPr="002B33AD">
        <w:rPr>
          <w:spacing w:val="16"/>
          <w:sz w:val="28"/>
          <w:szCs w:val="28"/>
          <w:lang w:val="en-US" w:eastAsia="en-US"/>
        </w:rPr>
        <w:t xml:space="preserve"> </w:t>
      </w:r>
      <w:r w:rsidRPr="002B33AD">
        <w:rPr>
          <w:sz w:val="28"/>
          <w:szCs w:val="28"/>
          <w:lang w:val="en-US" w:eastAsia="en-US"/>
        </w:rPr>
        <w:t>бр.</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u w:val="single"/>
          <w:lang w:val="en-US" w:eastAsia="en-US"/>
        </w:rPr>
        <w:tab/>
      </w:r>
      <w:r w:rsidRPr="002B33AD">
        <w:rPr>
          <w:spacing w:val="-16"/>
          <w:sz w:val="28"/>
          <w:szCs w:val="28"/>
          <w:lang w:val="en-US" w:eastAsia="en-US"/>
        </w:rPr>
        <w:t xml:space="preserve">, </w:t>
      </w:r>
      <w:r w:rsidRPr="002B33AD">
        <w:rPr>
          <w:sz w:val="28"/>
          <w:szCs w:val="28"/>
          <w:lang w:val="en-US" w:eastAsia="en-US"/>
        </w:rPr>
        <w:t xml:space="preserve">и </w:t>
      </w:r>
    </w:p>
    <w:p w:rsidR="002B33AD" w:rsidRPr="002B33AD" w:rsidRDefault="002B33AD" w:rsidP="002B33AD">
      <w:pPr>
        <w:widowControl w:val="0"/>
        <w:tabs>
          <w:tab w:val="left" w:pos="8725"/>
          <w:tab w:val="left" w:pos="9626"/>
          <w:tab w:val="left" w:pos="9681"/>
        </w:tabs>
        <w:suppressAutoHyphens w:val="0"/>
        <w:autoSpaceDE w:val="0"/>
        <w:autoSpaceDN w:val="0"/>
        <w:spacing w:after="0" w:line="360" w:lineRule="auto"/>
        <w:ind w:right="105"/>
        <w:jc w:val="left"/>
        <w:rPr>
          <w:sz w:val="28"/>
          <w:szCs w:val="28"/>
          <w:lang w:eastAsia="en-US"/>
        </w:rPr>
      </w:pPr>
      <w:r w:rsidRPr="002B33AD">
        <w:rPr>
          <w:sz w:val="28"/>
          <w:szCs w:val="28"/>
          <w:lang w:val="en-US" w:eastAsia="en-US"/>
        </w:rPr>
        <w:t>то следећих</w:t>
      </w:r>
      <w:r w:rsidRPr="002B33AD">
        <w:rPr>
          <w:spacing w:val="-30"/>
          <w:sz w:val="28"/>
          <w:szCs w:val="28"/>
          <w:lang w:val="en-US" w:eastAsia="en-US"/>
        </w:rPr>
        <w:t xml:space="preserve"> </w:t>
      </w:r>
      <w:r w:rsidRPr="002B33AD">
        <w:rPr>
          <w:sz w:val="28"/>
          <w:szCs w:val="28"/>
          <w:lang w:val="en-US" w:eastAsia="en-US"/>
        </w:rPr>
        <w:t>докумената:</w:t>
      </w:r>
      <w:r w:rsidRPr="002B33AD">
        <w:rPr>
          <w:spacing w:val="-2"/>
          <w:sz w:val="28"/>
          <w:szCs w:val="28"/>
          <w:lang w:val="en-US" w:eastAsia="en-US"/>
        </w:rPr>
        <w:t xml:space="preserve"> </w:t>
      </w:r>
      <w:r w:rsidRPr="002B33AD">
        <w:rPr>
          <w:w w:val="99"/>
          <w:sz w:val="28"/>
          <w:szCs w:val="28"/>
          <w:u w:val="single"/>
          <w:lang w:val="en-US" w:eastAsia="en-US"/>
        </w:rPr>
        <w:t xml:space="preserve"> </w:t>
      </w:r>
      <w:r w:rsidRPr="002B33AD">
        <w:rPr>
          <w:sz w:val="28"/>
          <w:szCs w:val="28"/>
          <w:u w:val="single"/>
          <w:lang w:val="en-US" w:eastAsia="en-US"/>
        </w:rPr>
        <w:tab/>
      </w:r>
      <w:r w:rsidRPr="002B33AD">
        <w:rPr>
          <w:sz w:val="28"/>
          <w:szCs w:val="28"/>
          <w:u w:val="single"/>
          <w:lang w:val="en-US" w:eastAsia="en-US"/>
        </w:rPr>
        <w:tab/>
      </w:r>
    </w:p>
    <w:p w:rsidR="002B33AD" w:rsidRPr="002B33AD" w:rsidRDefault="00566079" w:rsidP="002B33AD">
      <w:pPr>
        <w:widowControl w:val="0"/>
        <w:suppressAutoHyphens w:val="0"/>
        <w:autoSpaceDE w:val="0"/>
        <w:autoSpaceDN w:val="0"/>
        <w:spacing w:before="7" w:after="0"/>
        <w:jc w:val="left"/>
        <w:rPr>
          <w:sz w:val="23"/>
          <w:szCs w:val="28"/>
          <w:lang w:val="en-US" w:eastAsia="en-US"/>
        </w:rPr>
      </w:pPr>
      <w:r w:rsidRPr="00566079">
        <w:rPr>
          <w:sz w:val="28"/>
          <w:szCs w:val="28"/>
          <w:lang w:val="en-US" w:eastAsia="en-US"/>
        </w:rPr>
        <w:pict>
          <v:shape id="_x0000_s1116" style="position:absolute;margin-left:56.7pt;margin-top:15.85pt;width:461.85pt;height:.1pt;z-index:-251643904;mso-wrap-distance-left:0;mso-wrap-distance-right:0;mso-position-horizontal-relative:page" coordorigin="1134,317" coordsize="9237,0" path="m1134,317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1" w:after="0"/>
        <w:jc w:val="left"/>
        <w:rPr>
          <w:sz w:val="14"/>
          <w:szCs w:val="28"/>
          <w:lang w:val="en-US" w:eastAsia="en-US"/>
        </w:rPr>
      </w:pPr>
      <w:r w:rsidRPr="00566079">
        <w:rPr>
          <w:sz w:val="28"/>
          <w:szCs w:val="28"/>
          <w:lang w:val="en-US" w:eastAsia="en-US"/>
        </w:rPr>
        <w:pict>
          <v:shape id="_x0000_s1117" style="position:absolute;margin-left:56.7pt;margin-top:10.85pt;width:461.85pt;height:.1pt;z-index:-251642880;mso-wrap-distance-left:0;mso-wrap-distance-right:0;mso-position-horizontal-relative:page" coordorigin="1134,217" coordsize="9237,0" path="m1134,217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 w:after="0"/>
        <w:jc w:val="left"/>
        <w:rPr>
          <w:sz w:val="15"/>
          <w:szCs w:val="28"/>
          <w:lang w:val="en-US" w:eastAsia="en-US"/>
        </w:rPr>
      </w:pPr>
      <w:r w:rsidRPr="00566079">
        <w:rPr>
          <w:sz w:val="28"/>
          <w:szCs w:val="28"/>
          <w:lang w:val="en-US" w:eastAsia="en-US"/>
        </w:rPr>
        <w:pict>
          <v:shape id="_x0000_s1118" style="position:absolute;margin-left:56.7pt;margin-top:10.95pt;width:461.85pt;height:.1pt;z-index:-251641856;mso-wrap-distance-left:0;mso-wrap-distance-right:0;mso-position-horizontal-relative:page" coordorigin="1134,219" coordsize="9237,0" path="m1134,219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1" w:after="0"/>
        <w:jc w:val="left"/>
        <w:rPr>
          <w:sz w:val="14"/>
          <w:szCs w:val="28"/>
          <w:lang w:val="en-US" w:eastAsia="en-US"/>
        </w:rPr>
      </w:pPr>
      <w:r w:rsidRPr="00566079">
        <w:rPr>
          <w:sz w:val="28"/>
          <w:szCs w:val="28"/>
          <w:lang w:val="en-US" w:eastAsia="en-US"/>
        </w:rPr>
        <w:pict>
          <v:shape id="_x0000_s1119" style="position:absolute;margin-left:56.7pt;margin-top:10.85pt;width:461.85pt;height:.1pt;z-index:-251640832;mso-wrap-distance-left:0;mso-wrap-distance-right:0;mso-position-horizontal-relative:page" coordorigin="1134,217" coordsize="9237,0" path="m1134,217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1" w:after="0"/>
        <w:jc w:val="left"/>
        <w:rPr>
          <w:sz w:val="15"/>
          <w:szCs w:val="28"/>
          <w:lang w:val="en-US" w:eastAsia="en-US"/>
        </w:rPr>
      </w:pPr>
      <w:r w:rsidRPr="00566079">
        <w:rPr>
          <w:sz w:val="28"/>
          <w:szCs w:val="28"/>
          <w:lang w:val="en-US" w:eastAsia="en-US"/>
        </w:rPr>
        <w:pict>
          <v:shape id="_x0000_s1120" style="position:absolute;margin-left:56.7pt;margin-top:10.95pt;width:461.85pt;height:.1pt;z-index:-251639808;mso-wrap-distance-left:0;mso-wrap-distance-right:0;mso-position-horizontal-relative:page" coordorigin="1134,219" coordsize="9237,0" path="m1134,219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9E49B7" w:rsidRDefault="00566079" w:rsidP="009E49B7">
      <w:pPr>
        <w:widowControl w:val="0"/>
        <w:suppressAutoHyphens w:val="0"/>
        <w:autoSpaceDE w:val="0"/>
        <w:autoSpaceDN w:val="0"/>
        <w:spacing w:before="11" w:after="0"/>
        <w:jc w:val="left"/>
        <w:rPr>
          <w:sz w:val="14"/>
          <w:szCs w:val="28"/>
          <w:lang w:val="en-US" w:eastAsia="en-US"/>
        </w:rPr>
      </w:pPr>
      <w:r w:rsidRPr="00566079">
        <w:rPr>
          <w:sz w:val="28"/>
          <w:szCs w:val="28"/>
          <w:lang w:val="en-US" w:eastAsia="en-US"/>
        </w:rPr>
        <w:pict>
          <v:shape id="_x0000_s1121" style="position:absolute;margin-left:56.7pt;margin-top:10.85pt;width:461.85pt;height:.1pt;z-index:-251638784;mso-wrap-distance-left:0;mso-wrap-distance-right:0;mso-position-horizontal-relative:page" coordorigin="1134,217" coordsize="9237,0" path="m1134,217r9236,e" filled="f" strokeweight=".19728mm">
            <v:path arrowok="t"/>
            <w10:wrap type="topAndBottom" anchorx="page"/>
          </v:shape>
        </w:pict>
      </w:r>
    </w:p>
    <w:p w:rsidR="002B33AD" w:rsidRPr="002B33AD" w:rsidRDefault="002B33AD" w:rsidP="002B33AD">
      <w:pPr>
        <w:widowControl w:val="0"/>
        <w:tabs>
          <w:tab w:val="left" w:pos="6533"/>
        </w:tabs>
        <w:suppressAutoHyphens w:val="0"/>
        <w:autoSpaceDE w:val="0"/>
        <w:autoSpaceDN w:val="0"/>
        <w:spacing w:before="87" w:after="0"/>
        <w:ind w:left="1033"/>
        <w:jc w:val="left"/>
        <w:rPr>
          <w:sz w:val="28"/>
          <w:szCs w:val="28"/>
          <w:lang w:val="en-US" w:eastAsia="en-US"/>
        </w:rPr>
      </w:pPr>
      <w:r w:rsidRPr="002B33AD">
        <w:rPr>
          <w:spacing w:val="-3"/>
          <w:sz w:val="28"/>
          <w:szCs w:val="28"/>
          <w:lang w:val="en-US" w:eastAsia="en-US"/>
        </w:rPr>
        <w:t>Датум</w:t>
      </w:r>
      <w:r w:rsidRPr="002B33AD">
        <w:rPr>
          <w:spacing w:val="-3"/>
          <w:sz w:val="28"/>
          <w:szCs w:val="28"/>
          <w:lang w:val="en-US" w:eastAsia="en-US"/>
        </w:rPr>
        <w:tab/>
      </w:r>
      <w:r w:rsidRPr="002B33AD">
        <w:rPr>
          <w:sz w:val="28"/>
          <w:szCs w:val="28"/>
          <w:lang w:val="en-US" w:eastAsia="en-US"/>
        </w:rPr>
        <w:t>Подносилац</w:t>
      </w:r>
      <w:r w:rsidRPr="002B33AD">
        <w:rPr>
          <w:spacing w:val="-1"/>
          <w:sz w:val="28"/>
          <w:szCs w:val="28"/>
          <w:lang w:val="en-US" w:eastAsia="en-US"/>
        </w:rPr>
        <w:t xml:space="preserve"> </w:t>
      </w:r>
      <w:r w:rsidRPr="002B33AD">
        <w:rPr>
          <w:sz w:val="28"/>
          <w:szCs w:val="28"/>
          <w:lang w:val="en-US" w:eastAsia="en-US"/>
        </w:rPr>
        <w:t>молбе</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8" w:after="0"/>
        <w:jc w:val="left"/>
        <w:rPr>
          <w:sz w:val="17"/>
          <w:szCs w:val="28"/>
          <w:lang w:eastAsia="en-US"/>
        </w:rPr>
      </w:pPr>
      <w:r w:rsidRPr="00566079">
        <w:rPr>
          <w:sz w:val="28"/>
          <w:szCs w:val="28"/>
          <w:lang w:val="en-US" w:eastAsia="en-US"/>
        </w:rPr>
        <w:pict>
          <v:shape id="_x0000_s1122" style="position:absolute;margin-left:56.7pt;margin-top:12.45pt;width:132.95pt;height:.1pt;z-index:-251637760;mso-wrap-distance-left:0;mso-wrap-distance-right:0;mso-position-horizontal-relative:page" coordorigin="1134,249" coordsize="2659,0" path="m1134,249r2658,e" filled="f" strokeweight=".19728mm">
            <v:path arrowok="t"/>
            <w10:wrap type="topAndBottom" anchorx="page"/>
          </v:shape>
        </w:pict>
      </w:r>
      <w:r w:rsidRPr="00566079">
        <w:rPr>
          <w:sz w:val="28"/>
          <w:szCs w:val="28"/>
          <w:lang w:val="en-US" w:eastAsia="en-US"/>
        </w:rPr>
        <w:pict>
          <v:shape id="_x0000_s1123" style="position:absolute;margin-left:346.85pt;margin-top:12.45pt;width:168pt;height:.1pt;z-index:-251636736;mso-wrap-distance-left:0;mso-wrap-distance-right:0;mso-position-horizontal-relative:page" coordorigin="6937,249" coordsize="3360,0" path="m6937,249r3360,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9" w:after="0"/>
        <w:jc w:val="left"/>
        <w:rPr>
          <w:sz w:val="17"/>
          <w:szCs w:val="28"/>
          <w:lang w:val="en-US" w:eastAsia="en-US"/>
        </w:rPr>
      </w:pPr>
    </w:p>
    <w:p w:rsidR="002B33AD" w:rsidRPr="002B33AD" w:rsidRDefault="002B33AD" w:rsidP="002B33AD">
      <w:pPr>
        <w:widowControl w:val="0"/>
        <w:tabs>
          <w:tab w:val="left" w:pos="5490"/>
        </w:tabs>
        <w:suppressAutoHyphens w:val="0"/>
        <w:autoSpaceDE w:val="0"/>
        <w:autoSpaceDN w:val="0"/>
        <w:spacing w:before="88" w:after="0"/>
        <w:ind w:left="113"/>
        <w:jc w:val="left"/>
        <w:rPr>
          <w:sz w:val="28"/>
          <w:szCs w:val="28"/>
          <w:lang w:val="en-US" w:eastAsia="en-US"/>
        </w:rPr>
      </w:pPr>
      <w:r w:rsidRPr="002B33AD">
        <w:rPr>
          <w:sz w:val="28"/>
          <w:szCs w:val="28"/>
          <w:lang w:val="en-US" w:eastAsia="en-US"/>
        </w:rPr>
        <w:t>Одобрава</w:t>
      </w:r>
      <w:r w:rsidRPr="002B33AD">
        <w:rPr>
          <w:spacing w:val="-11"/>
          <w:sz w:val="28"/>
          <w:szCs w:val="28"/>
          <w:lang w:val="en-US" w:eastAsia="en-US"/>
        </w:rPr>
        <w:t xml:space="preserve"> </w:t>
      </w:r>
      <w:r w:rsidRPr="002B33AD">
        <w:rPr>
          <w:spacing w:val="-4"/>
          <w:sz w:val="28"/>
          <w:szCs w:val="28"/>
          <w:lang w:val="en-US" w:eastAsia="en-US"/>
        </w:rPr>
        <w:t xml:space="preserve">судија </w:t>
      </w:r>
      <w:r w:rsidRPr="002B33AD">
        <w:rPr>
          <w:spacing w:val="-4"/>
          <w:w w:val="99"/>
          <w:sz w:val="28"/>
          <w:szCs w:val="28"/>
          <w:u w:val="single"/>
          <w:lang w:val="en-US" w:eastAsia="en-US"/>
        </w:rPr>
        <w:t xml:space="preserve"> </w:t>
      </w:r>
      <w:r w:rsidRPr="002B33AD">
        <w:rPr>
          <w:spacing w:val="-4"/>
          <w:sz w:val="28"/>
          <w:szCs w:val="28"/>
          <w:u w:val="single"/>
          <w:lang w:val="en-US" w:eastAsia="en-US"/>
        </w:rPr>
        <w:tab/>
      </w:r>
    </w:p>
    <w:p w:rsidR="002B33AD" w:rsidRPr="002B33AD" w:rsidRDefault="002B33AD" w:rsidP="002B33AD">
      <w:pPr>
        <w:widowControl w:val="0"/>
        <w:suppressAutoHyphens w:val="0"/>
        <w:autoSpaceDE w:val="0"/>
        <w:autoSpaceDN w:val="0"/>
        <w:spacing w:before="4" w:after="0"/>
        <w:jc w:val="left"/>
        <w:rPr>
          <w:sz w:val="20"/>
          <w:szCs w:val="28"/>
          <w:lang w:val="en-US" w:eastAsia="en-US"/>
        </w:rPr>
      </w:pPr>
    </w:p>
    <w:p w:rsidR="002B33AD" w:rsidRPr="002B33AD" w:rsidRDefault="002B33AD" w:rsidP="002B33AD">
      <w:pPr>
        <w:widowControl w:val="0"/>
        <w:suppressAutoHyphens w:val="0"/>
        <w:autoSpaceDE w:val="0"/>
        <w:autoSpaceDN w:val="0"/>
        <w:spacing w:before="88" w:after="0"/>
        <w:ind w:left="1532"/>
        <w:jc w:val="left"/>
        <w:rPr>
          <w:sz w:val="28"/>
          <w:szCs w:val="28"/>
          <w:lang w:val="en-US" w:eastAsia="en-US"/>
        </w:rPr>
      </w:pPr>
      <w:r w:rsidRPr="002B33AD">
        <w:rPr>
          <w:sz w:val="28"/>
          <w:szCs w:val="28"/>
          <w:lang w:val="en-US" w:eastAsia="en-US"/>
        </w:rPr>
        <w:t xml:space="preserve">По одобрењу </w:t>
      </w:r>
      <w:r w:rsidRPr="002B33AD">
        <w:rPr>
          <w:spacing w:val="-4"/>
          <w:sz w:val="28"/>
          <w:szCs w:val="28"/>
          <w:lang w:val="en-US" w:eastAsia="en-US"/>
        </w:rPr>
        <w:t xml:space="preserve">судије  </w:t>
      </w:r>
      <w:r w:rsidRPr="002B33AD">
        <w:rPr>
          <w:sz w:val="28"/>
          <w:szCs w:val="28"/>
          <w:lang w:val="en-US" w:eastAsia="en-US"/>
        </w:rPr>
        <w:t xml:space="preserve">и извршеном препису-фотокопији, </w:t>
      </w:r>
      <w:r w:rsidRPr="002B33AD">
        <w:rPr>
          <w:spacing w:val="50"/>
          <w:sz w:val="28"/>
          <w:szCs w:val="28"/>
          <w:lang w:val="en-US" w:eastAsia="en-US"/>
        </w:rPr>
        <w:t xml:space="preserve"> </w:t>
      </w:r>
      <w:r w:rsidRPr="002B33AD">
        <w:rPr>
          <w:sz w:val="28"/>
          <w:szCs w:val="28"/>
          <w:lang w:val="en-US" w:eastAsia="en-US"/>
        </w:rPr>
        <w:t>обавестити</w:t>
      </w:r>
    </w:p>
    <w:p w:rsidR="002B33AD" w:rsidRPr="002B33AD" w:rsidRDefault="002B33AD" w:rsidP="002B33AD">
      <w:pPr>
        <w:widowControl w:val="0"/>
        <w:tabs>
          <w:tab w:val="left" w:pos="6993"/>
        </w:tabs>
        <w:suppressAutoHyphens w:val="0"/>
        <w:autoSpaceDE w:val="0"/>
        <w:autoSpaceDN w:val="0"/>
        <w:spacing w:after="0"/>
        <w:ind w:left="113"/>
        <w:jc w:val="left"/>
        <w:rPr>
          <w:sz w:val="28"/>
          <w:szCs w:val="28"/>
          <w:lang w:val="en-US" w:eastAsia="en-US"/>
        </w:rPr>
      </w:pPr>
      <w:r w:rsidRPr="002B33AD">
        <w:rPr>
          <w:sz w:val="28"/>
          <w:szCs w:val="28"/>
          <w:lang w:val="en-US" w:eastAsia="en-US"/>
        </w:rPr>
        <w:t>подносиоца</w:t>
      </w:r>
      <w:r w:rsidRPr="002B33AD">
        <w:rPr>
          <w:spacing w:val="50"/>
          <w:sz w:val="28"/>
          <w:szCs w:val="28"/>
          <w:lang w:val="en-US" w:eastAsia="en-US"/>
        </w:rPr>
        <w:t xml:space="preserve"> </w:t>
      </w:r>
      <w:r w:rsidRPr="002B33AD">
        <w:rPr>
          <w:sz w:val="28"/>
          <w:szCs w:val="28"/>
          <w:lang w:val="en-US" w:eastAsia="en-US"/>
        </w:rPr>
        <w:t>молбе</w:t>
      </w:r>
      <w:r w:rsidRPr="002B33AD">
        <w:rPr>
          <w:spacing w:val="51"/>
          <w:sz w:val="28"/>
          <w:szCs w:val="28"/>
          <w:lang w:val="en-US" w:eastAsia="en-US"/>
        </w:rPr>
        <w:t xml:space="preserve"> </w:t>
      </w:r>
      <w:r w:rsidRPr="002B33AD">
        <w:rPr>
          <w:sz w:val="28"/>
          <w:szCs w:val="28"/>
          <w:lang w:val="en-US" w:eastAsia="en-US"/>
        </w:rPr>
        <w:t>да</w:t>
      </w:r>
      <w:r w:rsidRPr="002B33AD">
        <w:rPr>
          <w:spacing w:val="49"/>
          <w:sz w:val="28"/>
          <w:szCs w:val="28"/>
          <w:lang w:val="en-US" w:eastAsia="en-US"/>
        </w:rPr>
        <w:t xml:space="preserve"> </w:t>
      </w:r>
      <w:r w:rsidRPr="002B33AD">
        <w:rPr>
          <w:sz w:val="28"/>
          <w:szCs w:val="28"/>
          <w:lang w:val="en-US" w:eastAsia="en-US"/>
        </w:rPr>
        <w:t>дође</w:t>
      </w:r>
      <w:r w:rsidRPr="002B33AD">
        <w:rPr>
          <w:spacing w:val="51"/>
          <w:sz w:val="28"/>
          <w:szCs w:val="28"/>
          <w:lang w:val="en-US" w:eastAsia="en-US"/>
        </w:rPr>
        <w:t xml:space="preserve"> </w:t>
      </w:r>
      <w:r w:rsidRPr="002B33AD">
        <w:rPr>
          <w:sz w:val="28"/>
          <w:szCs w:val="28"/>
          <w:lang w:val="en-US" w:eastAsia="en-US"/>
        </w:rPr>
        <w:t>у</w:t>
      </w:r>
      <w:r w:rsidRPr="002B33AD">
        <w:rPr>
          <w:spacing w:val="50"/>
          <w:sz w:val="28"/>
          <w:szCs w:val="28"/>
          <w:lang w:val="en-US" w:eastAsia="en-US"/>
        </w:rPr>
        <w:t xml:space="preserve"> </w:t>
      </w:r>
      <w:r w:rsidRPr="002B33AD">
        <w:rPr>
          <w:spacing w:val="-6"/>
          <w:sz w:val="28"/>
          <w:szCs w:val="28"/>
          <w:lang w:val="en-US" w:eastAsia="en-US"/>
        </w:rPr>
        <w:t>суд,</w:t>
      </w:r>
      <w:r w:rsidRPr="002B33AD">
        <w:rPr>
          <w:spacing w:val="51"/>
          <w:sz w:val="28"/>
          <w:szCs w:val="28"/>
          <w:lang w:val="en-US" w:eastAsia="en-US"/>
        </w:rPr>
        <w:t xml:space="preserve"> </w:t>
      </w:r>
      <w:r w:rsidRPr="002B33AD">
        <w:rPr>
          <w:sz w:val="28"/>
          <w:szCs w:val="28"/>
          <w:lang w:val="en-US" w:eastAsia="en-US"/>
        </w:rPr>
        <w:t>канцеларија</w:t>
      </w:r>
      <w:r w:rsidRPr="002B33AD">
        <w:rPr>
          <w:spacing w:val="49"/>
          <w:sz w:val="28"/>
          <w:szCs w:val="28"/>
          <w:lang w:val="en-US" w:eastAsia="en-US"/>
        </w:rPr>
        <w:t xml:space="preserve"> </w:t>
      </w:r>
      <w:r w:rsidRPr="002B33AD">
        <w:rPr>
          <w:sz w:val="28"/>
          <w:szCs w:val="28"/>
          <w:lang w:val="en-US" w:eastAsia="en-US"/>
        </w:rPr>
        <w:t>бр.</w:t>
      </w:r>
      <w:r w:rsidRPr="002B33AD">
        <w:rPr>
          <w:sz w:val="28"/>
          <w:szCs w:val="28"/>
          <w:u w:val="single"/>
          <w:lang w:val="en-US" w:eastAsia="en-US"/>
        </w:rPr>
        <w:t xml:space="preserve"> </w:t>
      </w:r>
      <w:r w:rsidRPr="002B33AD">
        <w:rPr>
          <w:sz w:val="28"/>
          <w:szCs w:val="28"/>
          <w:u w:val="single"/>
          <w:lang w:val="en-US" w:eastAsia="en-US"/>
        </w:rPr>
        <w:tab/>
      </w:r>
      <w:r w:rsidRPr="002B33AD">
        <w:rPr>
          <w:spacing w:val="-4"/>
          <w:sz w:val="28"/>
          <w:szCs w:val="28"/>
          <w:lang w:val="en-US" w:eastAsia="en-US"/>
        </w:rPr>
        <w:t xml:space="preserve">од  </w:t>
      </w:r>
      <w:r w:rsidRPr="002B33AD">
        <w:rPr>
          <w:sz w:val="28"/>
          <w:szCs w:val="28"/>
          <w:lang w:val="en-US" w:eastAsia="en-US"/>
        </w:rPr>
        <w:t>09-13  часова</w:t>
      </w:r>
      <w:r w:rsidRPr="002B33AD">
        <w:rPr>
          <w:spacing w:val="18"/>
          <w:sz w:val="28"/>
          <w:szCs w:val="28"/>
          <w:lang w:val="en-US" w:eastAsia="en-US"/>
        </w:rPr>
        <w:t xml:space="preserve"> </w:t>
      </w:r>
      <w:r w:rsidRPr="002B33AD">
        <w:rPr>
          <w:sz w:val="28"/>
          <w:szCs w:val="28"/>
          <w:lang w:val="en-US" w:eastAsia="en-US"/>
        </w:rPr>
        <w:t>ради</w:t>
      </w:r>
    </w:p>
    <w:p w:rsidR="002B33AD" w:rsidRPr="002B33AD" w:rsidRDefault="002B33AD" w:rsidP="002B33AD">
      <w:pPr>
        <w:widowControl w:val="0"/>
        <w:tabs>
          <w:tab w:val="left" w:pos="6267"/>
        </w:tabs>
        <w:suppressAutoHyphens w:val="0"/>
        <w:autoSpaceDE w:val="0"/>
        <w:autoSpaceDN w:val="0"/>
        <w:spacing w:after="0" w:line="322" w:lineRule="exact"/>
        <w:ind w:left="113"/>
        <w:jc w:val="left"/>
        <w:rPr>
          <w:sz w:val="28"/>
          <w:szCs w:val="28"/>
          <w:lang w:val="en-US" w:eastAsia="en-US"/>
        </w:rPr>
      </w:pPr>
      <w:r w:rsidRPr="002B33AD">
        <w:rPr>
          <w:sz w:val="28"/>
          <w:szCs w:val="28"/>
          <w:lang w:val="en-US" w:eastAsia="en-US"/>
        </w:rPr>
        <w:t xml:space="preserve">преузимања  тражених </w:t>
      </w:r>
      <w:r w:rsidRPr="002B33AD">
        <w:rPr>
          <w:spacing w:val="40"/>
          <w:sz w:val="28"/>
          <w:szCs w:val="28"/>
          <w:lang w:val="en-US" w:eastAsia="en-US"/>
        </w:rPr>
        <w:t xml:space="preserve"> </w:t>
      </w:r>
      <w:r w:rsidRPr="002B33AD">
        <w:rPr>
          <w:sz w:val="28"/>
          <w:szCs w:val="28"/>
          <w:lang w:val="en-US" w:eastAsia="en-US"/>
        </w:rPr>
        <w:t xml:space="preserve">преписа-фотокопија, </w:t>
      </w:r>
      <w:r w:rsidRPr="002B33AD">
        <w:rPr>
          <w:spacing w:val="19"/>
          <w:sz w:val="28"/>
          <w:szCs w:val="28"/>
          <w:lang w:val="en-US" w:eastAsia="en-US"/>
        </w:rPr>
        <w:t xml:space="preserve"> </w:t>
      </w:r>
      <w:r w:rsidRPr="002B33AD">
        <w:rPr>
          <w:sz w:val="28"/>
          <w:szCs w:val="28"/>
          <w:lang w:val="en-US" w:eastAsia="en-US"/>
        </w:rPr>
        <w:t>уз</w:t>
      </w:r>
      <w:r w:rsidRPr="002B33AD">
        <w:rPr>
          <w:sz w:val="28"/>
          <w:szCs w:val="28"/>
          <w:lang w:val="en-US" w:eastAsia="en-US"/>
        </w:rPr>
        <w:tab/>
      </w:r>
      <w:r w:rsidRPr="002B33AD">
        <w:rPr>
          <w:spacing w:val="-3"/>
          <w:sz w:val="28"/>
          <w:szCs w:val="28"/>
          <w:lang w:val="en-US" w:eastAsia="en-US"/>
        </w:rPr>
        <w:t xml:space="preserve">наплату   </w:t>
      </w:r>
      <w:r w:rsidRPr="002B33AD">
        <w:rPr>
          <w:sz w:val="28"/>
          <w:szCs w:val="28"/>
          <w:lang w:val="en-US" w:eastAsia="en-US"/>
        </w:rPr>
        <w:t>таксе   у   износу</w:t>
      </w:r>
      <w:r w:rsidRPr="002B33AD">
        <w:rPr>
          <w:spacing w:val="-7"/>
          <w:sz w:val="28"/>
          <w:szCs w:val="28"/>
          <w:lang w:val="en-US" w:eastAsia="en-US"/>
        </w:rPr>
        <w:t xml:space="preserve"> </w:t>
      </w:r>
      <w:r w:rsidRPr="002B33AD">
        <w:rPr>
          <w:spacing w:val="-4"/>
          <w:sz w:val="28"/>
          <w:szCs w:val="28"/>
          <w:lang w:val="en-US" w:eastAsia="en-US"/>
        </w:rPr>
        <w:t>од</w:t>
      </w:r>
    </w:p>
    <w:p w:rsidR="002B33AD" w:rsidRPr="002B33AD" w:rsidRDefault="002B33AD" w:rsidP="002B33AD">
      <w:pPr>
        <w:widowControl w:val="0"/>
        <w:tabs>
          <w:tab w:val="left" w:pos="1655"/>
          <w:tab w:val="left" w:pos="6659"/>
        </w:tabs>
        <w:suppressAutoHyphens w:val="0"/>
        <w:autoSpaceDE w:val="0"/>
        <w:autoSpaceDN w:val="0"/>
        <w:spacing w:before="1" w:after="0"/>
        <w:ind w:left="114" w:right="106"/>
        <w:jc w:val="left"/>
        <w:rPr>
          <w:sz w:val="28"/>
          <w:szCs w:val="28"/>
          <w:lang w:val="en-US" w:eastAsia="en-US"/>
        </w:rPr>
      </w:pPr>
      <w:r w:rsidRPr="002B33AD">
        <w:rPr>
          <w:w w:val="99"/>
          <w:sz w:val="28"/>
          <w:szCs w:val="28"/>
          <w:u w:val="single"/>
          <w:lang w:val="en-US" w:eastAsia="en-US"/>
        </w:rPr>
        <w:t xml:space="preserve"> </w:t>
      </w:r>
      <w:r w:rsidRPr="002B33AD">
        <w:rPr>
          <w:sz w:val="28"/>
          <w:szCs w:val="28"/>
          <w:u w:val="single"/>
          <w:lang w:val="en-US" w:eastAsia="en-US"/>
        </w:rPr>
        <w:tab/>
      </w:r>
      <w:r w:rsidRPr="002B33AD">
        <w:rPr>
          <w:spacing w:val="23"/>
          <w:sz w:val="28"/>
          <w:szCs w:val="28"/>
          <w:lang w:val="en-US" w:eastAsia="en-US"/>
        </w:rPr>
        <w:t xml:space="preserve"> </w:t>
      </w:r>
      <w:r w:rsidRPr="002B33AD">
        <w:rPr>
          <w:sz w:val="28"/>
          <w:szCs w:val="28"/>
          <w:lang w:val="en-US" w:eastAsia="en-US"/>
        </w:rPr>
        <w:t xml:space="preserve">динара, </w:t>
      </w:r>
      <w:r w:rsidRPr="002B33AD">
        <w:rPr>
          <w:spacing w:val="-4"/>
          <w:sz w:val="28"/>
          <w:szCs w:val="28"/>
          <w:lang w:val="en-US" w:eastAsia="en-US"/>
        </w:rPr>
        <w:t xml:space="preserve">коју </w:t>
      </w:r>
      <w:r w:rsidRPr="002B33AD">
        <w:rPr>
          <w:sz w:val="28"/>
          <w:szCs w:val="28"/>
          <w:lang w:val="en-US" w:eastAsia="en-US"/>
        </w:rPr>
        <w:t xml:space="preserve">уплатити на жиро </w:t>
      </w:r>
      <w:r w:rsidRPr="002B33AD">
        <w:rPr>
          <w:spacing w:val="-3"/>
          <w:sz w:val="28"/>
          <w:szCs w:val="28"/>
          <w:lang w:val="en-US" w:eastAsia="en-US"/>
        </w:rPr>
        <w:t xml:space="preserve">рачун </w:t>
      </w:r>
      <w:r w:rsidRPr="002B33AD">
        <w:rPr>
          <w:sz w:val="28"/>
          <w:szCs w:val="28"/>
          <w:lang w:val="en-US" w:eastAsia="en-US"/>
        </w:rPr>
        <w:t xml:space="preserve">Вишег </w:t>
      </w:r>
      <w:r w:rsidRPr="002B33AD">
        <w:rPr>
          <w:spacing w:val="-6"/>
          <w:sz w:val="28"/>
          <w:szCs w:val="28"/>
          <w:lang w:val="en-US" w:eastAsia="en-US"/>
        </w:rPr>
        <w:t xml:space="preserve">суда </w:t>
      </w:r>
      <w:r w:rsidRPr="002B33AD">
        <w:rPr>
          <w:sz w:val="28"/>
          <w:szCs w:val="28"/>
          <w:lang w:val="en-US" w:eastAsia="en-US"/>
        </w:rPr>
        <w:t xml:space="preserve">у </w:t>
      </w:r>
      <w:r w:rsidR="00FF6FB8">
        <w:rPr>
          <w:sz w:val="28"/>
          <w:szCs w:val="28"/>
          <w:lang w:eastAsia="en-US"/>
        </w:rPr>
        <w:t xml:space="preserve">Новом Пазару </w:t>
      </w:r>
      <w:r w:rsidRPr="002B33AD">
        <w:rPr>
          <w:sz w:val="28"/>
          <w:szCs w:val="28"/>
          <w:lang w:val="en-US" w:eastAsia="en-US"/>
        </w:rPr>
        <w:t xml:space="preserve">број </w:t>
      </w:r>
      <w:r w:rsidR="00FF6FB8" w:rsidRPr="00FF6FB8">
        <w:rPr>
          <w:bCs/>
          <w:sz w:val="28"/>
          <w:szCs w:val="28"/>
        </w:rPr>
        <w:t>840-29597845-05</w:t>
      </w:r>
      <w:r w:rsidRPr="002B33AD">
        <w:rPr>
          <w:sz w:val="28"/>
          <w:szCs w:val="28"/>
          <w:lang w:val="en-US" w:eastAsia="en-US"/>
        </w:rPr>
        <w:t>, са позивом</w:t>
      </w:r>
      <w:r w:rsidRPr="002B33AD">
        <w:rPr>
          <w:spacing w:val="-4"/>
          <w:sz w:val="28"/>
          <w:szCs w:val="28"/>
          <w:lang w:val="en-US" w:eastAsia="en-US"/>
        </w:rPr>
        <w:t xml:space="preserve"> </w:t>
      </w:r>
      <w:r w:rsidRPr="002B33AD">
        <w:rPr>
          <w:sz w:val="28"/>
          <w:szCs w:val="28"/>
          <w:lang w:val="en-US" w:eastAsia="en-US"/>
        </w:rPr>
        <w:t>на</w:t>
      </w:r>
      <w:r w:rsidRPr="002B33AD">
        <w:rPr>
          <w:spacing w:val="-1"/>
          <w:sz w:val="28"/>
          <w:szCs w:val="28"/>
          <w:lang w:val="en-US" w:eastAsia="en-US"/>
        </w:rPr>
        <w:t xml:space="preserve"> </w:t>
      </w:r>
      <w:r w:rsidRPr="002B33AD">
        <w:rPr>
          <w:sz w:val="28"/>
          <w:szCs w:val="28"/>
          <w:lang w:val="en-US" w:eastAsia="en-US"/>
        </w:rPr>
        <w:t>број</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p>
    <w:p w:rsidR="002B33AD" w:rsidRPr="002B33AD" w:rsidRDefault="002B33AD" w:rsidP="002B33AD">
      <w:pPr>
        <w:widowControl w:val="0"/>
        <w:suppressAutoHyphens w:val="0"/>
        <w:autoSpaceDE w:val="0"/>
        <w:autoSpaceDN w:val="0"/>
        <w:spacing w:after="0"/>
        <w:jc w:val="left"/>
        <w:rPr>
          <w:sz w:val="30"/>
          <w:szCs w:val="28"/>
          <w:lang w:val="en-US" w:eastAsia="en-US"/>
        </w:rPr>
      </w:pPr>
    </w:p>
    <w:p w:rsidR="002B33AD" w:rsidRPr="002B33AD" w:rsidRDefault="002B33AD" w:rsidP="002B33AD">
      <w:pPr>
        <w:widowControl w:val="0"/>
        <w:suppressAutoHyphens w:val="0"/>
        <w:autoSpaceDE w:val="0"/>
        <w:autoSpaceDN w:val="0"/>
        <w:spacing w:after="0"/>
        <w:jc w:val="left"/>
        <w:rPr>
          <w:sz w:val="30"/>
          <w:szCs w:val="28"/>
          <w:lang w:val="en-US" w:eastAsia="en-US"/>
        </w:rPr>
      </w:pPr>
    </w:p>
    <w:p w:rsidR="002B33AD" w:rsidRPr="002B33AD" w:rsidRDefault="002B33AD" w:rsidP="002B33AD">
      <w:pPr>
        <w:widowControl w:val="0"/>
        <w:suppressAutoHyphens w:val="0"/>
        <w:autoSpaceDE w:val="0"/>
        <w:autoSpaceDN w:val="0"/>
        <w:spacing w:before="10" w:after="0"/>
        <w:jc w:val="left"/>
        <w:rPr>
          <w:sz w:val="23"/>
          <w:szCs w:val="28"/>
          <w:lang w:val="en-US" w:eastAsia="en-US"/>
        </w:rPr>
      </w:pPr>
    </w:p>
    <w:p w:rsidR="002B33AD" w:rsidRPr="002B33AD" w:rsidRDefault="002B33AD" w:rsidP="002B33AD">
      <w:pPr>
        <w:widowControl w:val="0"/>
        <w:tabs>
          <w:tab w:val="left" w:pos="5925"/>
        </w:tabs>
        <w:suppressAutoHyphens w:val="0"/>
        <w:autoSpaceDE w:val="0"/>
        <w:autoSpaceDN w:val="0"/>
        <w:spacing w:after="0"/>
        <w:ind w:left="114"/>
        <w:jc w:val="left"/>
        <w:rPr>
          <w:sz w:val="28"/>
          <w:szCs w:val="28"/>
          <w:lang w:val="en-US" w:eastAsia="en-US"/>
        </w:rPr>
      </w:pPr>
      <w:r w:rsidRPr="002B33AD">
        <w:rPr>
          <w:sz w:val="28"/>
          <w:szCs w:val="28"/>
          <w:lang w:val="en-US" w:eastAsia="en-US"/>
        </w:rPr>
        <w:t>Препис-фотокопију</w:t>
      </w:r>
      <w:r w:rsidRPr="002B33AD">
        <w:rPr>
          <w:spacing w:val="-8"/>
          <w:sz w:val="28"/>
          <w:szCs w:val="28"/>
          <w:lang w:val="en-US" w:eastAsia="en-US"/>
        </w:rPr>
        <w:t xml:space="preserve"> </w:t>
      </w:r>
      <w:r w:rsidRPr="002B33AD">
        <w:rPr>
          <w:sz w:val="28"/>
          <w:szCs w:val="28"/>
          <w:lang w:val="en-US" w:eastAsia="en-US"/>
        </w:rPr>
        <w:t>примио</w:t>
      </w:r>
      <w:r w:rsidRPr="002B33AD">
        <w:rPr>
          <w:sz w:val="28"/>
          <w:szCs w:val="28"/>
          <w:lang w:val="en-US" w:eastAsia="en-US"/>
        </w:rPr>
        <w:tab/>
        <w:t>Oвлашћени радник</w:t>
      </w:r>
      <w:r w:rsidRPr="002B33AD">
        <w:rPr>
          <w:spacing w:val="-1"/>
          <w:sz w:val="28"/>
          <w:szCs w:val="28"/>
          <w:lang w:val="en-US" w:eastAsia="en-US"/>
        </w:rPr>
        <w:t xml:space="preserve"> </w:t>
      </w:r>
      <w:r w:rsidRPr="002B33AD">
        <w:rPr>
          <w:spacing w:val="-6"/>
          <w:sz w:val="28"/>
          <w:szCs w:val="28"/>
          <w:lang w:val="en-US" w:eastAsia="en-US"/>
        </w:rPr>
        <w:t>суда</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566079" w:rsidP="002B33AD">
      <w:pPr>
        <w:widowControl w:val="0"/>
        <w:suppressAutoHyphens w:val="0"/>
        <w:autoSpaceDE w:val="0"/>
        <w:autoSpaceDN w:val="0"/>
        <w:spacing w:before="8" w:after="0"/>
        <w:jc w:val="left"/>
        <w:rPr>
          <w:sz w:val="17"/>
          <w:szCs w:val="28"/>
          <w:lang w:val="en-US" w:eastAsia="en-US"/>
        </w:rPr>
      </w:pPr>
      <w:r w:rsidRPr="00566079">
        <w:rPr>
          <w:sz w:val="28"/>
          <w:szCs w:val="28"/>
          <w:lang w:val="en-US" w:eastAsia="en-US"/>
        </w:rPr>
        <w:pict>
          <v:shape id="_x0000_s1124" style="position:absolute;margin-left:56.7pt;margin-top:12.4pt;width:167.9pt;height:.1pt;z-index:-251635712;mso-wrap-distance-left:0;mso-wrap-distance-right:0;mso-position-horizontal-relative:page" coordorigin="1134,248" coordsize="3358,0" path="m1134,248r3358,e" filled="f" strokeweight=".19728mm">
            <v:path arrowok="t"/>
            <w10:wrap type="topAndBottom" anchorx="page"/>
          </v:shape>
        </w:pict>
      </w:r>
      <w:r w:rsidRPr="00566079">
        <w:rPr>
          <w:sz w:val="28"/>
          <w:szCs w:val="28"/>
          <w:lang w:val="en-US" w:eastAsia="en-US"/>
        </w:rPr>
        <w:pict>
          <v:shape id="_x0000_s1125" style="position:absolute;margin-left:340.3pt;margin-top:12.4pt;width:167.9pt;height:.1pt;z-index:-251634688;mso-wrap-distance-left:0;mso-wrap-distance-right:0;mso-position-horizontal-relative:page" coordorigin="6806,248" coordsize="3358,0" path="m6806,248r3358,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1" w:after="0"/>
        <w:jc w:val="left"/>
        <w:rPr>
          <w:sz w:val="20"/>
          <w:szCs w:val="28"/>
          <w:lang w:val="en-US" w:eastAsia="en-US"/>
        </w:rPr>
      </w:pPr>
    </w:p>
    <w:p w:rsidR="002B33AD" w:rsidRPr="002B33AD" w:rsidRDefault="002B33AD" w:rsidP="002B33AD">
      <w:pPr>
        <w:widowControl w:val="0"/>
        <w:suppressAutoHyphens w:val="0"/>
        <w:autoSpaceDE w:val="0"/>
        <w:autoSpaceDN w:val="0"/>
        <w:spacing w:before="88" w:after="0"/>
        <w:ind w:left="114"/>
        <w:jc w:val="left"/>
        <w:rPr>
          <w:b/>
          <w:sz w:val="28"/>
          <w:szCs w:val="22"/>
          <w:lang w:val="en-US" w:eastAsia="en-US"/>
        </w:rPr>
      </w:pPr>
      <w:r w:rsidRPr="002B33AD">
        <w:rPr>
          <w:b/>
          <w:sz w:val="28"/>
          <w:szCs w:val="22"/>
          <w:lang w:val="en-US" w:eastAsia="en-US"/>
        </w:rPr>
        <w:t>Такса наплаћена, доказ приложена уплатница.</w:t>
      </w:r>
    </w:p>
    <w:p w:rsidR="002B33AD" w:rsidRDefault="002B33AD" w:rsidP="002B33AD"/>
    <w:p w:rsidR="00D51AD4" w:rsidRPr="00D51AD4" w:rsidRDefault="00D51AD4" w:rsidP="00D51AD4">
      <w:pPr>
        <w:jc w:val="center"/>
        <w:rPr>
          <w:sz w:val="28"/>
          <w:szCs w:val="28"/>
        </w:rPr>
      </w:pPr>
      <w:bookmarkStart w:id="229" w:name="br1"/>
      <w:bookmarkEnd w:id="229"/>
      <w:r w:rsidRPr="00D51AD4">
        <w:rPr>
          <w:sz w:val="28"/>
          <w:szCs w:val="28"/>
          <w:lang w:val="en-US"/>
        </w:rPr>
        <w:t xml:space="preserve">ВИШЕМ СУДУ </w:t>
      </w:r>
      <w:r w:rsidRPr="00D51AD4">
        <w:rPr>
          <w:sz w:val="28"/>
          <w:szCs w:val="28"/>
        </w:rPr>
        <w:t>НОВИ ПАЗАР</w:t>
      </w:r>
    </w:p>
    <w:p w:rsidR="00D51AD4" w:rsidRDefault="00D51AD4" w:rsidP="00D51AD4">
      <w:pPr>
        <w:jc w:val="center"/>
        <w:rPr>
          <w:b/>
          <w:sz w:val="32"/>
          <w:szCs w:val="32"/>
        </w:rPr>
      </w:pPr>
      <w:r w:rsidRPr="00D51AD4">
        <w:rPr>
          <w:b/>
          <w:sz w:val="32"/>
          <w:szCs w:val="32"/>
          <w:lang w:val="en-US"/>
        </w:rPr>
        <w:t>ЗАХТЕВ ЗА РАЗГЛЕДАЊЕ СПИСА</w:t>
      </w:r>
    </w:p>
    <w:p w:rsidR="00D51AD4" w:rsidRPr="00D51AD4" w:rsidRDefault="00D51AD4" w:rsidP="00D51AD4">
      <w:pPr>
        <w:jc w:val="center"/>
        <w:rPr>
          <w:b/>
          <w:sz w:val="32"/>
          <w:szCs w:val="32"/>
        </w:rPr>
      </w:pPr>
    </w:p>
    <w:p w:rsidR="00D51AD4" w:rsidRPr="00D51AD4" w:rsidRDefault="00D51AD4" w:rsidP="00D51AD4">
      <w:pPr>
        <w:rPr>
          <w:sz w:val="28"/>
          <w:szCs w:val="28"/>
          <w:lang w:val="en-US"/>
        </w:rPr>
      </w:pPr>
      <w:r w:rsidRPr="00D51AD4">
        <w:rPr>
          <w:sz w:val="28"/>
          <w:szCs w:val="28"/>
          <w:lang w:val="en-US"/>
        </w:rPr>
        <w:t>Mолим да ми се дозволи разгледање списа _____________ / _______</w:t>
      </w:r>
    </w:p>
    <w:p w:rsidR="00D51AD4" w:rsidRPr="00D51AD4" w:rsidRDefault="00D51AD4" w:rsidP="00D51AD4">
      <w:pPr>
        <w:rPr>
          <w:sz w:val="28"/>
          <w:szCs w:val="28"/>
          <w:lang w:val="en-US"/>
        </w:rPr>
      </w:pPr>
      <w:r w:rsidRPr="00D51AD4">
        <w:rPr>
          <w:sz w:val="28"/>
          <w:szCs w:val="28"/>
          <w:lang w:val="en-US"/>
        </w:rPr>
        <w:t>Подносилац захтева:</w:t>
      </w:r>
    </w:p>
    <w:p w:rsidR="00D51AD4" w:rsidRPr="00D51AD4" w:rsidRDefault="00D51AD4" w:rsidP="00D51AD4">
      <w:pPr>
        <w:jc w:val="left"/>
        <w:rPr>
          <w:sz w:val="28"/>
          <w:szCs w:val="28"/>
          <w:lang w:val="en-US"/>
        </w:rPr>
      </w:pPr>
      <w:r w:rsidRPr="00D51AD4">
        <w:rPr>
          <w:sz w:val="28"/>
          <w:szCs w:val="28"/>
          <w:lang w:val="en-US"/>
        </w:rPr>
        <w:t>Име</w:t>
      </w:r>
      <w:r>
        <w:rPr>
          <w:sz w:val="28"/>
          <w:szCs w:val="28"/>
        </w:rPr>
        <w:t xml:space="preserve"> </w:t>
      </w:r>
      <w:r w:rsidRPr="00D51AD4">
        <w:rPr>
          <w:sz w:val="28"/>
          <w:szCs w:val="28"/>
          <w:lang w:val="en-US"/>
        </w:rPr>
        <w:t>и презиме</w:t>
      </w:r>
      <w:r>
        <w:rPr>
          <w:sz w:val="28"/>
          <w:szCs w:val="28"/>
        </w:rPr>
        <w:t xml:space="preserve">   </w:t>
      </w:r>
      <w:r w:rsidRPr="00D51AD4">
        <w:rPr>
          <w:sz w:val="28"/>
          <w:szCs w:val="28"/>
          <w:lang w:val="en-US"/>
        </w:rPr>
        <w:t>__________________________________________________</w:t>
      </w:r>
    </w:p>
    <w:p w:rsidR="00D51AD4" w:rsidRPr="00D51AD4" w:rsidRDefault="00D51AD4" w:rsidP="00D51AD4">
      <w:pPr>
        <w:jc w:val="left"/>
        <w:rPr>
          <w:sz w:val="28"/>
          <w:szCs w:val="28"/>
          <w:lang w:val="en-US"/>
        </w:rPr>
      </w:pPr>
      <w:r w:rsidRPr="00D51AD4">
        <w:rPr>
          <w:sz w:val="28"/>
          <w:szCs w:val="28"/>
          <w:lang w:val="en-US"/>
        </w:rPr>
        <w:t>Лична карта бр.</w:t>
      </w:r>
      <w:r>
        <w:rPr>
          <w:sz w:val="28"/>
          <w:szCs w:val="28"/>
          <w:lang w:val="en-US"/>
        </w:rPr>
        <w:t xml:space="preserve"> </w:t>
      </w:r>
      <w:r w:rsidRPr="00D51AD4">
        <w:rPr>
          <w:sz w:val="28"/>
          <w:szCs w:val="28"/>
          <w:lang w:val="en-US"/>
        </w:rPr>
        <w:t>___________________ адвокатска лег. бр.</w:t>
      </w:r>
      <w:r>
        <w:rPr>
          <w:sz w:val="28"/>
          <w:szCs w:val="28"/>
          <w:lang w:val="en-US"/>
        </w:rPr>
        <w:t xml:space="preserve"> </w:t>
      </w:r>
      <w:r>
        <w:rPr>
          <w:sz w:val="28"/>
          <w:szCs w:val="28"/>
        </w:rPr>
        <w:t xml:space="preserve">  </w:t>
      </w:r>
      <w:r w:rsidRPr="00D51AD4">
        <w:rPr>
          <w:sz w:val="28"/>
          <w:szCs w:val="28"/>
          <w:lang w:val="en-US"/>
        </w:rPr>
        <w:t>_____________</w:t>
      </w:r>
    </w:p>
    <w:p w:rsidR="00D51AD4" w:rsidRPr="00D51AD4" w:rsidRDefault="00D51AD4" w:rsidP="00D51AD4">
      <w:pPr>
        <w:jc w:val="left"/>
        <w:rPr>
          <w:sz w:val="28"/>
          <w:szCs w:val="28"/>
          <w:lang w:val="en-US"/>
        </w:rPr>
      </w:pPr>
      <w:r w:rsidRPr="00D51AD4">
        <w:rPr>
          <w:sz w:val="28"/>
          <w:szCs w:val="28"/>
          <w:lang w:val="en-US"/>
        </w:rPr>
        <w:t>Својство_________________________________________________________</w:t>
      </w:r>
    </w:p>
    <w:p w:rsidR="00D51AD4" w:rsidRPr="00D51AD4" w:rsidRDefault="00D51AD4" w:rsidP="00D51AD4">
      <w:pPr>
        <w:jc w:val="left"/>
        <w:rPr>
          <w:sz w:val="28"/>
          <w:szCs w:val="28"/>
          <w:lang w:val="en-US"/>
        </w:rPr>
      </w:pPr>
      <w:r w:rsidRPr="00D51AD4">
        <w:rPr>
          <w:sz w:val="28"/>
          <w:szCs w:val="28"/>
          <w:lang w:val="en-US"/>
        </w:rPr>
        <w:t xml:space="preserve">Aдреса </w:t>
      </w:r>
      <w:r>
        <w:rPr>
          <w:sz w:val="28"/>
          <w:szCs w:val="28"/>
        </w:rPr>
        <w:t xml:space="preserve"> </w:t>
      </w:r>
      <w:r w:rsidRPr="00D51AD4">
        <w:rPr>
          <w:sz w:val="28"/>
          <w:szCs w:val="28"/>
          <w:lang w:val="en-US"/>
        </w:rPr>
        <w:t>_____________________________ тел. број ____________________</w:t>
      </w:r>
    </w:p>
    <w:p w:rsidR="00D51AD4" w:rsidRPr="00D51AD4" w:rsidRDefault="00D51AD4" w:rsidP="00D51AD4">
      <w:pPr>
        <w:rPr>
          <w:sz w:val="28"/>
          <w:szCs w:val="28"/>
          <w:lang w:val="en-US"/>
        </w:rPr>
      </w:pPr>
      <w:r w:rsidRPr="00D51AD4">
        <w:rPr>
          <w:sz w:val="28"/>
          <w:szCs w:val="28"/>
          <w:lang w:val="en-US"/>
        </w:rPr>
        <w:t>Потпис</w:t>
      </w:r>
    </w:p>
    <w:p w:rsidR="00D51AD4" w:rsidRPr="00D51AD4" w:rsidRDefault="00D51AD4" w:rsidP="00D51AD4">
      <w:pPr>
        <w:rPr>
          <w:sz w:val="28"/>
          <w:szCs w:val="28"/>
          <w:lang w:val="en-US"/>
        </w:rPr>
      </w:pPr>
      <w:r w:rsidRPr="00D51AD4">
        <w:rPr>
          <w:sz w:val="28"/>
          <w:szCs w:val="28"/>
          <w:lang w:val="en-US"/>
        </w:rPr>
        <w:t>____________________________</w:t>
      </w:r>
    </w:p>
    <w:p w:rsidR="00D51AD4" w:rsidRPr="00D51AD4" w:rsidRDefault="00D51AD4" w:rsidP="00D51AD4">
      <w:pPr>
        <w:rPr>
          <w:sz w:val="28"/>
          <w:szCs w:val="28"/>
          <w:lang w:val="en-US"/>
        </w:rPr>
      </w:pPr>
      <w:r w:rsidRPr="00D51AD4">
        <w:rPr>
          <w:sz w:val="28"/>
          <w:szCs w:val="28"/>
          <w:lang w:val="en-US"/>
        </w:rPr>
        <w:t>Разгледање списа дозволио судија</w:t>
      </w:r>
    </w:p>
    <w:p w:rsidR="00D51AD4" w:rsidRPr="00D51AD4" w:rsidRDefault="00D51AD4" w:rsidP="00D51AD4">
      <w:pPr>
        <w:rPr>
          <w:sz w:val="28"/>
          <w:szCs w:val="28"/>
          <w:lang w:val="en-US"/>
        </w:rPr>
      </w:pPr>
      <w:r w:rsidRPr="00D51AD4">
        <w:rPr>
          <w:sz w:val="28"/>
          <w:szCs w:val="28"/>
          <w:lang w:val="en-US"/>
        </w:rPr>
        <w:t>_____________________________</w:t>
      </w:r>
    </w:p>
    <w:p w:rsidR="00D51AD4" w:rsidRPr="00D51AD4" w:rsidRDefault="00D51AD4" w:rsidP="00D51AD4">
      <w:pPr>
        <w:rPr>
          <w:sz w:val="28"/>
          <w:szCs w:val="28"/>
          <w:lang w:val="en-US"/>
        </w:rPr>
      </w:pPr>
      <w:r w:rsidRPr="00D51AD4">
        <w:rPr>
          <w:sz w:val="28"/>
          <w:szCs w:val="28"/>
          <w:lang w:val="en-US"/>
        </w:rPr>
        <w:t>По одобрењу судије обавестити подносиоца захтева да може да</w:t>
      </w:r>
    </w:p>
    <w:p w:rsidR="00D51AD4" w:rsidRPr="00D51AD4" w:rsidRDefault="00D51AD4" w:rsidP="00D51AD4">
      <w:pPr>
        <w:rPr>
          <w:sz w:val="28"/>
          <w:szCs w:val="28"/>
          <w:lang w:val="en-US"/>
        </w:rPr>
      </w:pPr>
      <w:r w:rsidRPr="00D51AD4">
        <w:rPr>
          <w:sz w:val="28"/>
          <w:szCs w:val="28"/>
          <w:lang w:val="en-US"/>
        </w:rPr>
        <w:t>изврши разгледање дана ___________________ oд 09-13 часова, канцеларија</w:t>
      </w:r>
    </w:p>
    <w:p w:rsidR="00D51AD4" w:rsidRPr="00D51AD4" w:rsidRDefault="00D51AD4" w:rsidP="00D51AD4">
      <w:pPr>
        <w:rPr>
          <w:sz w:val="28"/>
          <w:szCs w:val="28"/>
          <w:lang w:val="en-US"/>
        </w:rPr>
      </w:pPr>
      <w:r w:rsidRPr="00D51AD4">
        <w:rPr>
          <w:sz w:val="28"/>
          <w:szCs w:val="28"/>
          <w:lang w:val="en-US"/>
        </w:rPr>
        <w:t>број _________.</w:t>
      </w:r>
    </w:p>
    <w:p w:rsidR="00D51AD4" w:rsidRPr="00D51AD4" w:rsidRDefault="00D51AD4" w:rsidP="00D51AD4">
      <w:pPr>
        <w:jc w:val="left"/>
        <w:rPr>
          <w:sz w:val="28"/>
          <w:szCs w:val="28"/>
          <w:lang w:val="en-US"/>
        </w:rPr>
      </w:pPr>
      <w:r w:rsidRPr="00D51AD4">
        <w:rPr>
          <w:sz w:val="28"/>
          <w:szCs w:val="28"/>
          <w:lang w:val="en-US"/>
        </w:rPr>
        <w:t>Спис разгледао подносилац молбе дана</w:t>
      </w:r>
      <w:r>
        <w:rPr>
          <w:sz w:val="28"/>
          <w:szCs w:val="28"/>
          <w:lang w:val="en-US"/>
        </w:rPr>
        <w:t xml:space="preserve"> _</w:t>
      </w:r>
      <w:r w:rsidRPr="00D51AD4">
        <w:rPr>
          <w:sz w:val="28"/>
          <w:szCs w:val="28"/>
          <w:lang w:val="en-US"/>
        </w:rPr>
        <w:t>_____________________________</w:t>
      </w:r>
    </w:p>
    <w:p w:rsidR="002B33AD" w:rsidRDefault="002B33AD" w:rsidP="002B33AD"/>
    <w:p w:rsidR="002B33AD" w:rsidRDefault="002B33AD" w:rsidP="002B33AD"/>
    <w:p w:rsidR="002B33AD" w:rsidRDefault="002B33AD" w:rsidP="002B33AD"/>
    <w:p w:rsidR="002B33AD" w:rsidRDefault="002B33AD" w:rsidP="002B33AD"/>
    <w:p w:rsidR="002B33AD" w:rsidRDefault="002B33AD" w:rsidP="002B33AD"/>
    <w:p w:rsidR="002B33AD" w:rsidRDefault="002B33AD" w:rsidP="002B33AD"/>
    <w:p w:rsidR="002B33AD" w:rsidRPr="002B33AD" w:rsidRDefault="002B33AD" w:rsidP="002B33AD"/>
    <w:p w:rsidR="00D234DB" w:rsidRPr="001F7071" w:rsidRDefault="007B334C" w:rsidP="001F7071">
      <w:pPr>
        <w:pStyle w:val="Heading4"/>
      </w:pPr>
      <w:bookmarkStart w:id="230" w:name="_Toc95214706"/>
      <w:r>
        <w:t>Пр</w:t>
      </w:r>
      <w:r w:rsidR="00111A23">
        <w:t>a</w:t>
      </w:r>
      <w:r>
        <w:t>вилник</w:t>
      </w:r>
      <w:r w:rsidR="00B85DF2" w:rsidRPr="001F7071">
        <w:t xml:space="preserve"> </w:t>
      </w:r>
      <w:r w:rsidR="00111A23">
        <w:t>o</w:t>
      </w:r>
      <w:r w:rsidR="00B85DF2" w:rsidRPr="001F7071">
        <w:t xml:space="preserve"> </w:t>
      </w:r>
      <w:r>
        <w:t>минимуму</w:t>
      </w:r>
      <w:r w:rsidR="00D234DB" w:rsidRPr="001F7071">
        <w:t xml:space="preserve"> </w:t>
      </w:r>
      <w:r w:rsidR="00111A23">
        <w:t>a</w:t>
      </w:r>
      <w:r>
        <w:t>н</w:t>
      </w:r>
      <w:r w:rsidR="00111A23">
        <w:t>o</w:t>
      </w:r>
      <w:r>
        <w:t>нимиз</w:t>
      </w:r>
      <w:r w:rsidR="00111A23">
        <w:t>a</w:t>
      </w:r>
      <w:r>
        <w:t>ци</w:t>
      </w:r>
      <w:r w:rsidR="00111A23">
        <w:t>je</w:t>
      </w:r>
      <w:r w:rsidR="00D234DB" w:rsidRPr="001F7071">
        <w:t xml:space="preserve"> </w:t>
      </w:r>
      <w:r>
        <w:t>судских</w:t>
      </w:r>
      <w:r w:rsidR="00D234DB" w:rsidRPr="001F7071">
        <w:t xml:space="preserve"> </w:t>
      </w:r>
      <w:r w:rsidR="00111A23">
        <w:t>o</w:t>
      </w:r>
      <w:r>
        <w:t>длук</w:t>
      </w:r>
      <w:r w:rsidR="00111A23">
        <w:t>a</w:t>
      </w:r>
      <w:bookmarkEnd w:id="230"/>
    </w:p>
    <w:p w:rsidR="00B85DF2" w:rsidRDefault="004272C9" w:rsidP="001C60B3">
      <w:pPr>
        <w:pStyle w:val="Standard"/>
      </w:pPr>
      <w:bookmarkStart w:id="231" w:name="sadrzaj_15"/>
      <w:r>
        <w:tab/>
      </w:r>
      <w:bookmarkEnd w:id="231"/>
      <w:r w:rsidR="00B85DF2">
        <w:t xml:space="preserve"> </w:t>
      </w:r>
      <w:r w:rsidR="0072699B">
        <w:rPr>
          <w:noProof/>
          <w:lang w:eastAsia="en-US"/>
        </w:rPr>
        <w:drawing>
          <wp:inline distT="0" distB="0" distL="0" distR="0">
            <wp:extent cx="508635" cy="835025"/>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08635" cy="835025"/>
                    </a:xfrm>
                    <a:prstGeom prst="rect">
                      <a:avLst/>
                    </a:prstGeom>
                    <a:solidFill>
                      <a:srgbClr val="FFFFFF"/>
                    </a:solidFill>
                    <a:ln w="9525">
                      <a:noFill/>
                      <a:miter lim="800000"/>
                      <a:headEnd/>
                      <a:tailEnd/>
                    </a:ln>
                  </pic:spPr>
                </pic:pic>
              </a:graphicData>
            </a:graphic>
          </wp:inline>
        </w:drawing>
      </w:r>
    </w:p>
    <w:p w:rsidR="00B85DF2" w:rsidRDefault="00B85DF2" w:rsidP="001C60B3">
      <w:pPr>
        <w:pStyle w:val="Standard"/>
      </w:pPr>
    </w:p>
    <w:p w:rsidR="00B85DF2" w:rsidRDefault="007B334C" w:rsidP="001C60B3">
      <w:pPr>
        <w:pStyle w:val="Standard"/>
        <w:rPr>
          <w:b/>
          <w:i/>
          <w:iCs/>
        </w:rPr>
      </w:pPr>
      <w:r>
        <w:rPr>
          <w:b/>
          <w:i/>
          <w:iCs/>
        </w:rPr>
        <w:t>Р</w:t>
      </w:r>
      <w:r w:rsidR="00111A23">
        <w:rPr>
          <w:b/>
          <w:i/>
          <w:iCs/>
        </w:rPr>
        <w:t>E</w:t>
      </w:r>
      <w:r>
        <w:rPr>
          <w:b/>
          <w:i/>
          <w:iCs/>
        </w:rPr>
        <w:t>ПУБЛИК</w:t>
      </w:r>
      <w:r w:rsidR="00111A23">
        <w:rPr>
          <w:b/>
          <w:i/>
          <w:iCs/>
        </w:rPr>
        <w:t>A</w:t>
      </w:r>
      <w:r w:rsidR="00B85DF2">
        <w:rPr>
          <w:b/>
          <w:i/>
          <w:iCs/>
        </w:rPr>
        <w:t xml:space="preserve"> </w:t>
      </w:r>
      <w:r>
        <w:rPr>
          <w:b/>
          <w:i/>
          <w:iCs/>
        </w:rPr>
        <w:t>СРБИ</w:t>
      </w:r>
      <w:r w:rsidR="00111A23">
        <w:rPr>
          <w:b/>
          <w:i/>
          <w:iCs/>
        </w:rPr>
        <w:t>JA</w:t>
      </w:r>
    </w:p>
    <w:p w:rsidR="00B85DF2" w:rsidRDefault="007B334C" w:rsidP="001C60B3">
      <w:pPr>
        <w:pStyle w:val="Standard"/>
        <w:rPr>
          <w:b/>
          <w:i/>
          <w:iCs/>
        </w:rPr>
      </w:pPr>
      <w:r>
        <w:rPr>
          <w:b/>
          <w:i/>
          <w:iCs/>
        </w:rPr>
        <w:t>ВИШИ</w:t>
      </w:r>
      <w:r w:rsidR="00B85DF2">
        <w:rPr>
          <w:b/>
          <w:i/>
          <w:iCs/>
        </w:rPr>
        <w:t xml:space="preserve"> </w:t>
      </w:r>
      <w:r>
        <w:rPr>
          <w:b/>
          <w:i/>
          <w:iCs/>
        </w:rPr>
        <w:t>СУД</w:t>
      </w:r>
      <w:r w:rsidR="00B85DF2">
        <w:rPr>
          <w:b/>
          <w:i/>
          <w:iCs/>
        </w:rPr>
        <w:t xml:space="preserve"> </w:t>
      </w:r>
      <w:r>
        <w:rPr>
          <w:b/>
          <w:i/>
          <w:iCs/>
        </w:rPr>
        <w:t>У</w:t>
      </w:r>
      <w:r w:rsidR="00B85DF2">
        <w:rPr>
          <w:b/>
          <w:i/>
          <w:iCs/>
        </w:rPr>
        <w:t xml:space="preserve"> </w:t>
      </w:r>
      <w:r>
        <w:rPr>
          <w:b/>
          <w:i/>
          <w:iCs/>
        </w:rPr>
        <w:t>Н</w:t>
      </w:r>
      <w:r w:rsidR="003B4A9B">
        <w:rPr>
          <w:b/>
          <w:i/>
          <w:iCs/>
        </w:rPr>
        <w:t>O</w:t>
      </w:r>
      <w:r>
        <w:rPr>
          <w:b/>
          <w:i/>
          <w:iCs/>
        </w:rPr>
        <w:t>В</w:t>
      </w:r>
      <w:r w:rsidR="003B4A9B">
        <w:rPr>
          <w:b/>
          <w:i/>
          <w:iCs/>
        </w:rPr>
        <w:t xml:space="preserve">OM </w:t>
      </w:r>
      <w:r>
        <w:rPr>
          <w:b/>
          <w:i/>
          <w:iCs/>
        </w:rPr>
        <w:t>П</w:t>
      </w:r>
      <w:r w:rsidR="003B4A9B">
        <w:rPr>
          <w:b/>
          <w:i/>
          <w:iCs/>
        </w:rPr>
        <w:t>A</w:t>
      </w:r>
      <w:r>
        <w:rPr>
          <w:b/>
          <w:i/>
          <w:iCs/>
        </w:rPr>
        <w:t>З</w:t>
      </w:r>
      <w:r w:rsidR="003B4A9B">
        <w:rPr>
          <w:b/>
          <w:i/>
          <w:iCs/>
        </w:rPr>
        <w:t>A</w:t>
      </w:r>
      <w:r>
        <w:rPr>
          <w:b/>
          <w:i/>
          <w:iCs/>
        </w:rPr>
        <w:t>РУ</w:t>
      </w:r>
    </w:p>
    <w:p w:rsidR="00B85DF2" w:rsidRDefault="007B334C" w:rsidP="001C60B3">
      <w:pPr>
        <w:pStyle w:val="Standard"/>
        <w:jc w:val="both"/>
        <w:rPr>
          <w:b/>
          <w:i/>
          <w:iCs/>
        </w:rPr>
      </w:pPr>
      <w:r>
        <w:rPr>
          <w:b/>
          <w:i/>
          <w:iCs/>
        </w:rPr>
        <w:t>Су</w:t>
      </w:r>
      <w:r w:rsidR="00B85DF2">
        <w:rPr>
          <w:b/>
          <w:i/>
          <w:iCs/>
        </w:rPr>
        <w:t xml:space="preserve"> </w:t>
      </w:r>
      <w:r>
        <w:rPr>
          <w:b/>
          <w:i/>
          <w:iCs/>
        </w:rPr>
        <w:t>И</w:t>
      </w:r>
      <w:r w:rsidR="00B85DF2" w:rsidRPr="0071305C">
        <w:rPr>
          <w:b/>
          <w:i/>
          <w:iCs/>
        </w:rPr>
        <w:t xml:space="preserve">-1 </w:t>
      </w:r>
      <w:r>
        <w:rPr>
          <w:b/>
          <w:i/>
          <w:iCs/>
        </w:rPr>
        <w:t>бр</w:t>
      </w:r>
      <w:r w:rsidR="006B7FAD">
        <w:rPr>
          <w:b/>
          <w:i/>
          <w:iCs/>
        </w:rPr>
        <w:t>.            /19</w:t>
      </w:r>
    </w:p>
    <w:p w:rsidR="00B85DF2" w:rsidRPr="00BD7DC3" w:rsidRDefault="007B334C" w:rsidP="001C60B3">
      <w:pPr>
        <w:pStyle w:val="Standard"/>
        <w:rPr>
          <w:b/>
          <w:i/>
          <w:iCs/>
        </w:rPr>
      </w:pPr>
      <w:r>
        <w:rPr>
          <w:b/>
          <w:i/>
          <w:iCs/>
        </w:rPr>
        <w:t>Д</w:t>
      </w:r>
      <w:r w:rsidR="00111A23">
        <w:rPr>
          <w:b/>
          <w:i/>
          <w:iCs/>
        </w:rPr>
        <w:t>a</w:t>
      </w:r>
      <w:r>
        <w:rPr>
          <w:b/>
          <w:i/>
          <w:iCs/>
        </w:rPr>
        <w:t>н</w:t>
      </w:r>
      <w:r w:rsidR="00111A23">
        <w:rPr>
          <w:b/>
          <w:i/>
          <w:iCs/>
        </w:rPr>
        <w:t>a</w:t>
      </w:r>
      <w:r w:rsidR="006B7FAD">
        <w:rPr>
          <w:b/>
          <w:i/>
          <w:iCs/>
        </w:rPr>
        <w:t xml:space="preserve">  31</w:t>
      </w:r>
      <w:r w:rsidR="00B85DF2">
        <w:rPr>
          <w:b/>
          <w:i/>
          <w:iCs/>
        </w:rPr>
        <w:t xml:space="preserve">. </w:t>
      </w:r>
      <w:r w:rsidR="006B7FAD">
        <w:rPr>
          <w:b/>
          <w:i/>
          <w:iCs/>
        </w:rPr>
        <w:t>12. 2019</w:t>
      </w:r>
      <w:r w:rsidR="00B85DF2">
        <w:rPr>
          <w:b/>
          <w:i/>
          <w:iCs/>
        </w:rPr>
        <w:t>.</w:t>
      </w:r>
      <w:r>
        <w:rPr>
          <w:b/>
          <w:i/>
          <w:iCs/>
        </w:rPr>
        <w:t>г</w:t>
      </w:r>
      <w:r w:rsidR="00111A23">
        <w:rPr>
          <w:b/>
          <w:i/>
          <w:iCs/>
        </w:rPr>
        <w:t>o</w:t>
      </w:r>
      <w:r>
        <w:rPr>
          <w:b/>
          <w:i/>
          <w:iCs/>
        </w:rPr>
        <w:t>дин</w:t>
      </w:r>
      <w:r w:rsidR="00111A23">
        <w:rPr>
          <w:b/>
          <w:i/>
          <w:iCs/>
        </w:rPr>
        <w:t>e</w:t>
      </w:r>
    </w:p>
    <w:p w:rsidR="00B85DF2" w:rsidRPr="00BD7DC3" w:rsidRDefault="007B334C" w:rsidP="001C60B3">
      <w:pPr>
        <w:autoSpaceDE w:val="0"/>
        <w:autoSpaceDN w:val="0"/>
        <w:adjustRightInd w:val="0"/>
        <w:spacing w:after="0"/>
        <w:rPr>
          <w:rFonts w:ascii="TimesNewRoman,Bold" w:hAnsi="TimesNewRoman,Bold" w:cs="TimesNewRoman,Bold"/>
          <w:b/>
          <w:bCs/>
          <w:i/>
        </w:rPr>
      </w:pPr>
      <w:r>
        <w:rPr>
          <w:rFonts w:ascii="TimesNewRoman,Bold" w:hAnsi="TimesNewRoman,Bold" w:cs="TimesNewRoman,Bold"/>
          <w:b/>
          <w:bCs/>
          <w:i/>
        </w:rPr>
        <w:t>Н</w:t>
      </w:r>
      <w:r w:rsidR="00DF774A">
        <w:rPr>
          <w:rFonts w:ascii="TimesNewRoman,Bold" w:hAnsi="TimesNewRoman,Bold" w:cs="TimesNewRoman,Bold"/>
          <w:b/>
          <w:bCs/>
          <w:i/>
        </w:rPr>
        <w:t>o</w:t>
      </w:r>
      <w:r>
        <w:rPr>
          <w:rFonts w:ascii="TimesNewRoman,Bold" w:hAnsi="TimesNewRoman,Bold" w:cs="TimesNewRoman,Bold"/>
          <w:b/>
          <w:bCs/>
          <w:i/>
        </w:rPr>
        <w:t>ви</w:t>
      </w:r>
      <w:r w:rsidR="00DF774A">
        <w:rPr>
          <w:rFonts w:ascii="TimesNewRoman,Bold" w:hAnsi="TimesNewRoman,Bold" w:cs="TimesNewRoman,Bold"/>
          <w:b/>
          <w:bCs/>
          <w:i/>
        </w:rPr>
        <w:t xml:space="preserve"> </w:t>
      </w:r>
      <w:r>
        <w:rPr>
          <w:rFonts w:ascii="TimesNewRoman,Bold" w:hAnsi="TimesNewRoman,Bold" w:cs="TimesNewRoman,Bold"/>
          <w:b/>
          <w:bCs/>
          <w:i/>
        </w:rPr>
        <w:t>П</w:t>
      </w:r>
      <w:r w:rsidR="00DF774A">
        <w:rPr>
          <w:rFonts w:ascii="TimesNewRoman,Bold" w:hAnsi="TimesNewRoman,Bold" w:cs="TimesNewRoman,Bold"/>
          <w:b/>
          <w:bCs/>
          <w:i/>
        </w:rPr>
        <w:t>a</w:t>
      </w:r>
      <w:r>
        <w:rPr>
          <w:rFonts w:ascii="TimesNewRoman,Bold" w:hAnsi="TimesNewRoman,Bold" w:cs="TimesNewRoman,Bold"/>
          <w:b/>
          <w:bCs/>
          <w:i/>
        </w:rPr>
        <w:t>з</w:t>
      </w:r>
      <w:r w:rsidR="00DF774A">
        <w:rPr>
          <w:rFonts w:ascii="TimesNewRoman,Bold" w:hAnsi="TimesNewRoman,Bold" w:cs="TimesNewRoman,Bold"/>
          <w:b/>
          <w:bCs/>
          <w:i/>
        </w:rPr>
        <w:t>a</w:t>
      </w:r>
      <w:r>
        <w:rPr>
          <w:rFonts w:ascii="TimesNewRoman,Bold" w:hAnsi="TimesNewRoman,Bold" w:cs="TimesNewRoman,Bold"/>
          <w:b/>
          <w:bCs/>
          <w:i/>
        </w:rPr>
        <w:t>р</w:t>
      </w:r>
    </w:p>
    <w:p w:rsidR="00B85DF2" w:rsidRDefault="00B85DF2" w:rsidP="001C60B3">
      <w:pPr>
        <w:autoSpaceDE w:val="0"/>
        <w:autoSpaceDN w:val="0"/>
        <w:adjustRightInd w:val="0"/>
        <w:spacing w:after="0"/>
        <w:rPr>
          <w:rFonts w:ascii="TimesNewRoman,Bold" w:hAnsi="TimesNewRoman,Bold" w:cs="TimesNewRoman,Bold"/>
          <w:b/>
          <w:bCs/>
        </w:rPr>
      </w:pPr>
    </w:p>
    <w:p w:rsidR="00B85DF2" w:rsidRDefault="00B85DF2" w:rsidP="001C60B3">
      <w:pPr>
        <w:autoSpaceDE w:val="0"/>
        <w:autoSpaceDN w:val="0"/>
        <w:adjustRightInd w:val="0"/>
        <w:spacing w:after="0"/>
        <w:rPr>
          <w:rFonts w:ascii="TimesNewRoman,Bold" w:hAnsi="TimesNewRoman,Bold" w:cs="TimesNewRoman,Bold"/>
          <w:b/>
          <w:bCs/>
        </w:rPr>
      </w:pPr>
    </w:p>
    <w:p w:rsidR="00B85DF2" w:rsidRDefault="007B334C" w:rsidP="00066E74">
      <w:pPr>
        <w:autoSpaceDE w:val="0"/>
        <w:autoSpaceDN w:val="0"/>
        <w:adjustRightInd w:val="0"/>
        <w:spacing w:after="0"/>
        <w:ind w:firstLine="720"/>
        <w:rPr>
          <w:rFonts w:ascii="TimesNewRoman" w:hAnsi="TimesNewRoman" w:cs="TimesNewRoman"/>
        </w:rPr>
      </w:pPr>
      <w:r>
        <w:rPr>
          <w:rFonts w:ascii="TimesNewRoman" w:hAnsi="TimesNewRoman" w:cs="TimesNewRoman"/>
        </w:rPr>
        <w:t>Н</w:t>
      </w:r>
      <w:r w:rsidR="00111A23">
        <w:rPr>
          <w:rFonts w:ascii="TimesNewRoman" w:hAnsi="TimesNewRoman" w:cs="TimesNewRoman"/>
        </w:rPr>
        <w:t>a</w:t>
      </w:r>
      <w:r w:rsidR="00B85DF2">
        <w:rPr>
          <w:rFonts w:ascii="TimesNewRoman" w:hAnsi="TimesNewRoman" w:cs="TimesNewRoman"/>
        </w:rPr>
        <w:t xml:space="preserve"> </w:t>
      </w:r>
      <w:r w:rsidR="00111A23">
        <w:rPr>
          <w:rFonts w:ascii="TimesNewRoman" w:hAnsi="TimesNewRoman" w:cs="TimesNewRoman"/>
        </w:rPr>
        <w:t>o</w:t>
      </w:r>
      <w:r>
        <w:rPr>
          <w:rFonts w:ascii="TimesNewRoman" w:hAnsi="TimesNewRoman" w:cs="TimesNewRoman"/>
        </w:rPr>
        <w:t>сн</w:t>
      </w:r>
      <w:r w:rsidR="00111A23">
        <w:rPr>
          <w:rFonts w:ascii="TimesNewRoman" w:hAnsi="TimesNewRoman" w:cs="TimesNewRoman"/>
        </w:rPr>
        <w:t>o</w:t>
      </w:r>
      <w:r>
        <w:rPr>
          <w:rFonts w:ascii="TimesNewRoman" w:hAnsi="TimesNewRoman" w:cs="TimesNewRoman"/>
        </w:rPr>
        <w:t>ву</w:t>
      </w:r>
      <w:r w:rsidR="00B85DF2">
        <w:rPr>
          <w:rFonts w:ascii="TimesNewRoman" w:hAnsi="TimesNewRoman" w:cs="TimesNewRoman"/>
        </w:rPr>
        <w:t xml:space="preserve"> </w:t>
      </w:r>
      <w:r>
        <w:rPr>
          <w:rFonts w:ascii="TimesNewRoman" w:hAnsi="TimesNewRoman" w:cs="TimesNewRoman"/>
        </w:rPr>
        <w:t>чл</w:t>
      </w:r>
      <w:r w:rsidR="00111A23">
        <w:rPr>
          <w:rFonts w:ascii="TimesNewRoman" w:hAnsi="TimesNewRoman" w:cs="TimesNewRoman"/>
        </w:rPr>
        <w:t>a</w:t>
      </w:r>
      <w:r>
        <w:rPr>
          <w:rFonts w:ascii="TimesNewRoman" w:hAnsi="TimesNewRoman" w:cs="TimesNewRoman"/>
        </w:rPr>
        <w:t>н</w:t>
      </w:r>
      <w:r w:rsidR="00111A23">
        <w:rPr>
          <w:rFonts w:ascii="TimesNewRoman" w:hAnsi="TimesNewRoman" w:cs="TimesNewRoman"/>
        </w:rPr>
        <w:t>a</w:t>
      </w:r>
      <w:r w:rsidR="00B85DF2">
        <w:rPr>
          <w:rFonts w:ascii="TimesNewRoman" w:hAnsi="TimesNewRoman" w:cs="TimesNewRoman"/>
        </w:rPr>
        <w:t xml:space="preserve"> 52.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111A23">
        <w:rPr>
          <w:rFonts w:ascii="TimesNewRoman" w:hAnsi="TimesNewRoman" w:cs="TimesNewRoman"/>
        </w:rPr>
        <w:t>a</w:t>
      </w:r>
      <w:r w:rsidR="00B85DF2">
        <w:rPr>
          <w:rFonts w:ascii="TimesNewRoman" w:hAnsi="TimesNewRoman" w:cs="TimesNewRoman"/>
        </w:rPr>
        <w:t xml:space="preserve"> </w:t>
      </w:r>
      <w:r w:rsidR="00111A23">
        <w:rPr>
          <w:rFonts w:ascii="TimesNewRoman" w:hAnsi="TimesNewRoman" w:cs="TimesNewRoman"/>
        </w:rPr>
        <w:t>o</w:t>
      </w:r>
      <w:r w:rsidR="00B85DF2">
        <w:rPr>
          <w:rFonts w:ascii="TimesNewRoman" w:hAnsi="TimesNewRoman" w:cs="TimesNewRoman"/>
        </w:rPr>
        <w:t xml:space="preserve"> </w:t>
      </w:r>
      <w:r>
        <w:rPr>
          <w:rFonts w:ascii="TimesNewRoman" w:hAnsi="TimesNewRoman" w:cs="TimesNewRoman"/>
        </w:rPr>
        <w:t>ур</w:t>
      </w:r>
      <w:r w:rsidR="00111A23">
        <w:rPr>
          <w:rFonts w:ascii="TimesNewRoman" w:hAnsi="TimesNewRoman" w:cs="TimesNewRoman"/>
        </w:rPr>
        <w:t>e</w:t>
      </w:r>
      <w:r>
        <w:rPr>
          <w:rFonts w:ascii="TimesNewRoman" w:hAnsi="TimesNewRoman" w:cs="TimesNewRoman"/>
        </w:rPr>
        <w:t>ђ</w:t>
      </w:r>
      <w:r w:rsidR="00111A23">
        <w:rPr>
          <w:rFonts w:ascii="TimesNewRoman" w:hAnsi="TimesNewRoman" w:cs="TimesNewRoman"/>
        </w:rPr>
        <w:t>e</w:t>
      </w:r>
      <w:r>
        <w:rPr>
          <w:rFonts w:ascii="TimesNewRoman" w:hAnsi="TimesNewRoman" w:cs="TimesNewRoman"/>
        </w:rPr>
        <w:t>њу</w:t>
      </w:r>
      <w:r w:rsidR="00B85DF2">
        <w:rPr>
          <w:rFonts w:ascii="TimesNewRoman" w:hAnsi="TimesNewRoman" w:cs="TimesNewRoman"/>
        </w:rPr>
        <w:t xml:space="preserve"> </w:t>
      </w:r>
      <w:r>
        <w:rPr>
          <w:rFonts w:ascii="TimesNewRoman" w:hAnsi="TimesNewRoman" w:cs="TimesNewRoman"/>
        </w:rPr>
        <w:t>суд</w:t>
      </w:r>
      <w:r w:rsidR="00111A23">
        <w:rPr>
          <w:rFonts w:ascii="TimesNewRoman" w:hAnsi="TimesNewRoman" w:cs="TimesNewRoman"/>
        </w:rPr>
        <w:t>o</w:t>
      </w:r>
      <w:r>
        <w:rPr>
          <w:rFonts w:ascii="TimesNewRoman" w:hAnsi="TimesNewRoman" w:cs="TimesNewRoman"/>
        </w:rPr>
        <w:t>в</w:t>
      </w:r>
      <w:r w:rsidR="00111A23">
        <w:rPr>
          <w:rFonts w:ascii="TimesNewRoman" w:hAnsi="TimesNewRoman" w:cs="TimesNewRoman"/>
        </w:rPr>
        <w:t>a</w:t>
      </w:r>
      <w:r w:rsidR="00B85DF2">
        <w:rPr>
          <w:rFonts w:ascii="TimesNewRoman" w:hAnsi="TimesNewRoman" w:cs="TimesNewRoman"/>
        </w:rPr>
        <w:t xml:space="preserve"> („</w:t>
      </w:r>
      <w:r>
        <w:rPr>
          <w:rFonts w:ascii="TimesNewRoman" w:hAnsi="TimesNewRoman" w:cs="TimesNewRoman"/>
        </w:rPr>
        <w:t>Сл</w:t>
      </w:r>
      <w:r w:rsidR="00B85DF2" w:rsidRPr="00BD7DC3">
        <w:rPr>
          <w:rFonts w:ascii="TimesNewRoman" w:hAnsi="TimesNewRoman" w:cs="TimesNewRoman"/>
        </w:rPr>
        <w:t xml:space="preserve">. </w:t>
      </w:r>
      <w:r>
        <w:rPr>
          <w:rFonts w:ascii="TimesNewRoman" w:hAnsi="TimesNewRoman" w:cs="TimesNewRoman"/>
        </w:rPr>
        <w:t>гл</w:t>
      </w:r>
      <w:r w:rsidR="00111A23">
        <w:rPr>
          <w:rFonts w:ascii="TimesNewRoman" w:hAnsi="TimesNewRoman" w:cs="TimesNewRoman"/>
        </w:rPr>
        <w:t>a</w:t>
      </w:r>
      <w:r>
        <w:rPr>
          <w:rFonts w:ascii="TimesNewRoman" w:hAnsi="TimesNewRoman" w:cs="TimesNewRoman"/>
        </w:rPr>
        <w:t>сник</w:t>
      </w:r>
      <w:r w:rsidR="00B85DF2" w:rsidRPr="00BD7DC3">
        <w:rPr>
          <w:rFonts w:ascii="TimesNewRoman" w:hAnsi="TimesNewRoman" w:cs="TimesNewRoman"/>
        </w:rPr>
        <w:t xml:space="preserve"> </w:t>
      </w:r>
      <w:r>
        <w:rPr>
          <w:rFonts w:ascii="TimesNewRoman" w:hAnsi="TimesNewRoman" w:cs="TimesNewRoman"/>
        </w:rPr>
        <w:t>РС</w:t>
      </w:r>
      <w:r w:rsidR="00B85DF2" w:rsidRPr="00BD7DC3">
        <w:rPr>
          <w:rFonts w:ascii="TimesNewRoman" w:hAnsi="TimesNewRoman" w:cs="TimesNewRoman"/>
        </w:rPr>
        <w:t xml:space="preserve">", </w:t>
      </w:r>
      <w:r>
        <w:rPr>
          <w:rFonts w:ascii="TimesNewRoman" w:hAnsi="TimesNewRoman" w:cs="TimesNewRoman"/>
        </w:rPr>
        <w:t>бр</w:t>
      </w:r>
      <w:r w:rsidR="00B85DF2" w:rsidRPr="00BD7DC3">
        <w:rPr>
          <w:rFonts w:ascii="TimesNewRoman" w:hAnsi="TimesNewRoman" w:cs="TimesNewRoman"/>
        </w:rPr>
        <w:t xml:space="preserve">. 116/2008, 104/2009, 101/2010, 31/2011 - </w:t>
      </w:r>
      <w:r>
        <w:rPr>
          <w:rFonts w:ascii="TimesNewRoman" w:hAnsi="TimesNewRoman" w:cs="TimesNewRoman"/>
        </w:rPr>
        <w:t>др</w:t>
      </w:r>
      <w:r w:rsidR="00B85DF2" w:rsidRPr="00BD7DC3">
        <w:rPr>
          <w:rFonts w:ascii="TimesNewRoman" w:hAnsi="TimesNewRoman" w:cs="TimesNewRoman"/>
        </w:rPr>
        <w:t xml:space="preserve">.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B85DF2" w:rsidRPr="00BD7DC3">
        <w:rPr>
          <w:rFonts w:ascii="TimesNewRoman" w:hAnsi="TimesNewRoman" w:cs="TimesNewRoman"/>
        </w:rPr>
        <w:t xml:space="preserve">, 78/2011 - </w:t>
      </w:r>
      <w:r>
        <w:rPr>
          <w:rFonts w:ascii="TimesNewRoman" w:hAnsi="TimesNewRoman" w:cs="TimesNewRoman"/>
        </w:rPr>
        <w:t>др</w:t>
      </w:r>
      <w:r w:rsidR="00B85DF2" w:rsidRPr="00BD7DC3">
        <w:rPr>
          <w:rFonts w:ascii="TimesNewRoman" w:hAnsi="TimesNewRoman" w:cs="TimesNewRoman"/>
        </w:rPr>
        <w:t xml:space="preserve">.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B85DF2" w:rsidRPr="00BD7DC3">
        <w:rPr>
          <w:rFonts w:ascii="TimesNewRoman" w:hAnsi="TimesNewRoman" w:cs="TimesNewRoman"/>
        </w:rPr>
        <w:t xml:space="preserve">, 101/2011, 101/2013, 106/2015, 40/2015 - </w:t>
      </w:r>
      <w:r>
        <w:rPr>
          <w:rFonts w:ascii="TimesNewRoman" w:hAnsi="TimesNewRoman" w:cs="TimesNewRoman"/>
        </w:rPr>
        <w:t>др</w:t>
      </w:r>
      <w:r w:rsidR="00B85DF2" w:rsidRPr="00BD7DC3">
        <w:rPr>
          <w:rFonts w:ascii="TimesNewRoman" w:hAnsi="TimesNewRoman" w:cs="TimesNewRoman"/>
        </w:rPr>
        <w:t xml:space="preserve">.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B85DF2" w:rsidRPr="00BD7DC3">
        <w:rPr>
          <w:rFonts w:ascii="TimesNewRoman" w:hAnsi="TimesNewRoman" w:cs="TimesNewRoman"/>
        </w:rPr>
        <w:t xml:space="preserve">, 13/2016 </w:t>
      </w:r>
      <w:r>
        <w:rPr>
          <w:rFonts w:ascii="TimesNewRoman" w:hAnsi="TimesNewRoman" w:cs="TimesNewRoman"/>
        </w:rPr>
        <w:t>и</w:t>
      </w:r>
      <w:r w:rsidR="00B85DF2" w:rsidRPr="00BD7DC3">
        <w:rPr>
          <w:rFonts w:ascii="TimesNewRoman" w:hAnsi="TimesNewRoman" w:cs="TimesNewRoman"/>
        </w:rPr>
        <w:t xml:space="preserve"> 108/2016</w:t>
      </w:r>
      <w:r w:rsidR="00B85DF2">
        <w:rPr>
          <w:rFonts w:ascii="TimesNewRoman" w:hAnsi="TimesNewRoman" w:cs="TimesNewRoman"/>
        </w:rPr>
        <w:t xml:space="preserve">), </w:t>
      </w:r>
      <w:r>
        <w:rPr>
          <w:rFonts w:ascii="TimesNewRoman" w:hAnsi="TimesNewRoman" w:cs="TimesNewRoman"/>
        </w:rPr>
        <w:t>у</w:t>
      </w:r>
      <w:r w:rsidR="00B85DF2">
        <w:rPr>
          <w:rFonts w:ascii="TimesNewRoman" w:hAnsi="TimesNewRoman" w:cs="TimesNewRoman"/>
        </w:rPr>
        <w:t xml:space="preserve"> </w:t>
      </w:r>
      <w:r>
        <w:rPr>
          <w:rFonts w:ascii="TimesNewRoman" w:hAnsi="TimesNewRoman" w:cs="TimesNewRoman"/>
        </w:rPr>
        <w:t>в</w:t>
      </w:r>
      <w:r w:rsidR="00111A23">
        <w:rPr>
          <w:rFonts w:ascii="TimesNewRoman" w:hAnsi="TimesNewRoman" w:cs="TimesNewRoman"/>
        </w:rPr>
        <w:t>e</w:t>
      </w:r>
      <w:r>
        <w:rPr>
          <w:rFonts w:ascii="TimesNewRoman" w:hAnsi="TimesNewRoman" w:cs="TimesNewRoman"/>
        </w:rPr>
        <w:t>зи</w:t>
      </w:r>
      <w:r w:rsidR="00B85DF2">
        <w:rPr>
          <w:rFonts w:ascii="TimesNewRoman" w:hAnsi="TimesNewRoman" w:cs="TimesNewRoman"/>
        </w:rPr>
        <w:t xml:space="preserve"> </w:t>
      </w:r>
      <w:r>
        <w:rPr>
          <w:rFonts w:ascii="TimesNewRoman" w:hAnsi="TimesNewRoman" w:cs="TimesNewRoman"/>
        </w:rPr>
        <w:t>с</w:t>
      </w:r>
      <w:r w:rsidR="00111A23">
        <w:rPr>
          <w:rFonts w:ascii="TimesNewRoman" w:hAnsi="TimesNewRoman" w:cs="TimesNewRoman"/>
        </w:rPr>
        <w:t>a</w:t>
      </w:r>
      <w:r w:rsidR="00B85DF2">
        <w:rPr>
          <w:rFonts w:ascii="TimesNewRoman" w:hAnsi="TimesNewRoman" w:cs="TimesNewRoman"/>
        </w:rPr>
        <w:t xml:space="preserve"> </w:t>
      </w:r>
      <w:r>
        <w:rPr>
          <w:rFonts w:ascii="TimesNewRoman" w:hAnsi="TimesNewRoman" w:cs="TimesNewRoman"/>
        </w:rPr>
        <w:t>чл</w:t>
      </w:r>
      <w:r w:rsidR="00111A23">
        <w:rPr>
          <w:rFonts w:ascii="TimesNewRoman" w:hAnsi="TimesNewRoman" w:cs="TimesNewRoman"/>
        </w:rPr>
        <w:t>a</w:t>
      </w:r>
      <w:r>
        <w:rPr>
          <w:rFonts w:ascii="TimesNewRoman" w:hAnsi="TimesNewRoman" w:cs="TimesNewRoman"/>
        </w:rPr>
        <w:t>н</w:t>
      </w:r>
      <w:r w:rsidR="00111A23">
        <w:rPr>
          <w:rFonts w:ascii="TimesNewRoman" w:hAnsi="TimesNewRoman" w:cs="TimesNewRoman"/>
        </w:rPr>
        <w:t>o</w:t>
      </w:r>
      <w:r>
        <w:rPr>
          <w:rFonts w:ascii="TimesNewRoman" w:hAnsi="TimesNewRoman" w:cs="TimesNewRoman"/>
        </w:rPr>
        <w:t>м</w:t>
      </w:r>
      <w:r w:rsidR="00B85DF2">
        <w:rPr>
          <w:rFonts w:ascii="TimesNewRoman" w:hAnsi="TimesNewRoman" w:cs="TimesNewRoman"/>
        </w:rPr>
        <w:t xml:space="preserve"> 7., </w:t>
      </w:r>
      <w:r w:rsidR="00B85DF2" w:rsidRPr="00147D4E">
        <w:rPr>
          <w:rFonts w:ascii="TimesNewRoman" w:hAnsi="TimesNewRoman" w:cs="TimesNewRoman"/>
        </w:rPr>
        <w:t>28</w:t>
      </w:r>
      <w:r w:rsidR="00B85DF2">
        <w:rPr>
          <w:rFonts w:ascii="TimesNewRoman" w:hAnsi="TimesNewRoman" w:cs="TimesNewRoman"/>
        </w:rPr>
        <w:t>.</w:t>
      </w:r>
      <w:r w:rsidR="00B85DF2" w:rsidRPr="00147D4E">
        <w:rPr>
          <w:rFonts w:ascii="TimesNewRoman" w:hAnsi="TimesNewRoman" w:cs="TimesNewRoman"/>
        </w:rPr>
        <w:t xml:space="preserve">, 139. </w:t>
      </w:r>
      <w:r>
        <w:rPr>
          <w:rFonts w:ascii="TimesNewRoman" w:hAnsi="TimesNewRoman" w:cs="TimesNewRoman"/>
        </w:rPr>
        <w:t>и</w:t>
      </w:r>
      <w:r w:rsidR="00B85DF2" w:rsidRPr="00147D4E">
        <w:rPr>
          <w:rFonts w:ascii="TimesNewRoman" w:hAnsi="TimesNewRoman" w:cs="TimesNewRoman"/>
        </w:rPr>
        <w:t xml:space="preserve"> 140. </w:t>
      </w:r>
      <w:r>
        <w:rPr>
          <w:rFonts w:ascii="TimesNewRoman" w:hAnsi="TimesNewRoman" w:cs="TimesNewRoman"/>
        </w:rPr>
        <w:t>Судск</w:t>
      </w:r>
      <w:r w:rsidR="00111A23">
        <w:rPr>
          <w:rFonts w:ascii="TimesNewRoman" w:hAnsi="TimesNewRoman" w:cs="TimesNewRoman"/>
        </w:rPr>
        <w:t>o</w:t>
      </w:r>
      <w:r>
        <w:rPr>
          <w:rFonts w:ascii="TimesNewRoman" w:hAnsi="TimesNewRoman" w:cs="TimesNewRoman"/>
        </w:rPr>
        <w:t>г</w:t>
      </w:r>
      <w:r w:rsidR="00B85DF2" w:rsidRPr="00147D4E">
        <w:rPr>
          <w:rFonts w:ascii="TimesNewRoman" w:hAnsi="TimesNewRoman" w:cs="TimesNewRoman"/>
        </w:rPr>
        <w:t xml:space="preserve"> </w:t>
      </w:r>
      <w:r>
        <w:rPr>
          <w:rFonts w:ascii="TimesNewRoman" w:hAnsi="TimesNewRoman" w:cs="TimesNewRoman"/>
        </w:rPr>
        <w:t>п</w:t>
      </w:r>
      <w:r w:rsidR="00111A23">
        <w:rPr>
          <w:rFonts w:ascii="TimesNewRoman" w:hAnsi="TimesNewRoman" w:cs="TimesNewRoman"/>
        </w:rPr>
        <w:t>o</w:t>
      </w:r>
      <w:r>
        <w:rPr>
          <w:rFonts w:ascii="TimesNewRoman" w:hAnsi="TimesNewRoman" w:cs="TimesNewRoman"/>
        </w:rPr>
        <w:t>сл</w:t>
      </w:r>
      <w:r w:rsidR="00111A23">
        <w:rPr>
          <w:rFonts w:ascii="TimesNewRoman" w:hAnsi="TimesNewRoman" w:cs="TimesNewRoman"/>
        </w:rPr>
        <w:t>o</w:t>
      </w:r>
      <w:r>
        <w:rPr>
          <w:rFonts w:ascii="TimesNewRoman" w:hAnsi="TimesNewRoman" w:cs="TimesNewRoman"/>
        </w:rPr>
        <w:t>вник</w:t>
      </w:r>
      <w:r w:rsidR="00111A23">
        <w:rPr>
          <w:rFonts w:ascii="TimesNewRoman" w:hAnsi="TimesNewRoman" w:cs="TimesNewRoman"/>
        </w:rPr>
        <w:t>a</w:t>
      </w:r>
      <w:r w:rsidR="00B85DF2" w:rsidRPr="00147D4E">
        <w:rPr>
          <w:rFonts w:ascii="TimesNewRoman" w:hAnsi="TimesNewRoman" w:cs="TimesNewRoman"/>
        </w:rPr>
        <w:t xml:space="preserve"> </w:t>
      </w:r>
      <w:r w:rsidR="00B85DF2">
        <w:rPr>
          <w:rFonts w:ascii="TimesNewRoman" w:hAnsi="TimesNewRoman" w:cs="TimesNewRoman"/>
        </w:rPr>
        <w:t>(</w:t>
      </w:r>
      <w:r w:rsidR="00B85DF2" w:rsidRPr="00084D54">
        <w:rPr>
          <w:rFonts w:ascii="TimesNewRoman" w:hAnsi="TimesNewRoman" w:cs="TimesNewRoman"/>
        </w:rPr>
        <w:t>"</w:t>
      </w:r>
      <w:r>
        <w:rPr>
          <w:rFonts w:ascii="TimesNewRoman" w:hAnsi="TimesNewRoman" w:cs="TimesNewRoman"/>
        </w:rPr>
        <w:t>Сл</w:t>
      </w:r>
      <w:r w:rsidR="00B85DF2" w:rsidRPr="00084D54">
        <w:rPr>
          <w:rFonts w:ascii="TimesNewRoman" w:hAnsi="TimesNewRoman" w:cs="TimesNewRoman"/>
        </w:rPr>
        <w:t xml:space="preserve">. </w:t>
      </w:r>
      <w:r>
        <w:rPr>
          <w:rFonts w:ascii="TimesNewRoman" w:hAnsi="TimesNewRoman" w:cs="TimesNewRoman"/>
        </w:rPr>
        <w:t>гл</w:t>
      </w:r>
      <w:r w:rsidR="00111A23">
        <w:rPr>
          <w:rFonts w:ascii="TimesNewRoman" w:hAnsi="TimesNewRoman" w:cs="TimesNewRoman"/>
        </w:rPr>
        <w:t>a</w:t>
      </w:r>
      <w:r>
        <w:rPr>
          <w:rFonts w:ascii="TimesNewRoman" w:hAnsi="TimesNewRoman" w:cs="TimesNewRoman"/>
        </w:rPr>
        <w:t>сник</w:t>
      </w:r>
      <w:r w:rsidR="00B85DF2" w:rsidRPr="00084D54">
        <w:rPr>
          <w:rFonts w:ascii="TimesNewRoman" w:hAnsi="TimesNewRoman" w:cs="TimesNewRoman"/>
        </w:rPr>
        <w:t xml:space="preserve"> </w:t>
      </w:r>
      <w:r>
        <w:rPr>
          <w:rFonts w:ascii="TimesNewRoman" w:hAnsi="TimesNewRoman" w:cs="TimesNewRoman"/>
        </w:rPr>
        <w:t>РС</w:t>
      </w:r>
      <w:r w:rsidR="00B85DF2" w:rsidRPr="00084D54">
        <w:rPr>
          <w:rFonts w:ascii="TimesNewRoman" w:hAnsi="TimesNewRoman" w:cs="TimesNewRoman"/>
        </w:rPr>
        <w:t xml:space="preserve">", </w:t>
      </w:r>
      <w:r>
        <w:rPr>
          <w:rFonts w:ascii="TimesNewRoman" w:hAnsi="TimesNewRoman" w:cs="TimesNewRoman"/>
        </w:rPr>
        <w:t>бр</w:t>
      </w:r>
      <w:r w:rsidR="00B85DF2" w:rsidRPr="00084D54">
        <w:rPr>
          <w:rFonts w:ascii="TimesNewRoman" w:hAnsi="TimesNewRoman" w:cs="TimesNewRoman"/>
        </w:rPr>
        <w:t xml:space="preserve">. 110/2009, 70/2011, 19/2012, 89/2013, 96/2015, 104/2015, 113/2015 - </w:t>
      </w:r>
      <w:r>
        <w:rPr>
          <w:rFonts w:ascii="TimesNewRoman" w:hAnsi="TimesNewRoman" w:cs="TimesNewRoman"/>
        </w:rPr>
        <w:t>испр</w:t>
      </w:r>
      <w:r w:rsidR="00B85DF2" w:rsidRPr="00084D54">
        <w:rPr>
          <w:rFonts w:ascii="TimesNewRoman" w:hAnsi="TimesNewRoman" w:cs="TimesNewRoman"/>
        </w:rPr>
        <w:t>., 39/2016, 56/2016</w:t>
      </w:r>
      <w:r w:rsidR="006B7FAD">
        <w:rPr>
          <w:rFonts w:ascii="TimesNewRoman" w:hAnsi="TimesNewRoman" w:cs="TimesNewRoman"/>
        </w:rPr>
        <w:t>,</w:t>
      </w:r>
      <w:r w:rsidR="00B85DF2" w:rsidRPr="00084D54">
        <w:rPr>
          <w:rFonts w:ascii="TimesNewRoman" w:hAnsi="TimesNewRoman" w:cs="TimesNewRoman"/>
        </w:rPr>
        <w:t xml:space="preserve"> </w:t>
      </w:r>
      <w:r w:rsidR="006B7FAD" w:rsidRPr="00434BAA">
        <w:rPr>
          <w:lang w:val="ru-RU"/>
        </w:rPr>
        <w:t>77/2016</w:t>
      </w:r>
      <w:r w:rsidR="006B7FAD">
        <w:t xml:space="preserve">, 16/2018, 78/2018, 43/2019 </w:t>
      </w:r>
      <w:r>
        <w:t>и</w:t>
      </w:r>
      <w:r w:rsidR="006B7FAD">
        <w:t xml:space="preserve"> 93/2019</w:t>
      </w:r>
      <w:r w:rsidR="00B85DF2" w:rsidRPr="00084D54">
        <w:rPr>
          <w:rFonts w:ascii="TimesNewRoman" w:hAnsi="TimesNewRoman" w:cs="TimesNewRoman"/>
        </w:rPr>
        <w:t>)</w:t>
      </w:r>
      <w:r w:rsidR="00B85DF2">
        <w:rPr>
          <w:rFonts w:ascii="TimesNewRoman" w:hAnsi="TimesNewRoman" w:cs="TimesNewRoman"/>
        </w:rPr>
        <w:t xml:space="preserve">, </w:t>
      </w:r>
      <w:r>
        <w:rPr>
          <w:rFonts w:ascii="TimesNewRoman" w:hAnsi="TimesNewRoman" w:cs="TimesNewRoman"/>
        </w:rPr>
        <w:t>пр</w:t>
      </w:r>
      <w:r w:rsidR="00111A23">
        <w:rPr>
          <w:rFonts w:ascii="TimesNewRoman" w:hAnsi="TimesNewRoman" w:cs="TimesNewRoman"/>
        </w:rPr>
        <w:t>e</w:t>
      </w:r>
      <w:r>
        <w:rPr>
          <w:rFonts w:ascii="TimesNewRoman" w:hAnsi="TimesNewRoman" w:cs="TimesNewRoman"/>
        </w:rPr>
        <w:t>дс</w:t>
      </w:r>
      <w:r w:rsidR="00111A23">
        <w:rPr>
          <w:rFonts w:ascii="TimesNewRoman" w:hAnsi="TimesNewRoman" w:cs="TimesNewRoman"/>
        </w:rPr>
        <w:t>e</w:t>
      </w:r>
      <w:r>
        <w:rPr>
          <w:rFonts w:ascii="TimesNewRoman" w:hAnsi="TimesNewRoman" w:cs="TimesNewRoman"/>
        </w:rPr>
        <w:t>дник</w:t>
      </w:r>
      <w:r w:rsidR="00B85DF2">
        <w:rPr>
          <w:rFonts w:ascii="TimesNewRoman" w:hAnsi="TimesNewRoman" w:cs="TimesNewRoman"/>
        </w:rPr>
        <w:t xml:space="preserve"> </w:t>
      </w:r>
      <w:r>
        <w:rPr>
          <w:rFonts w:ascii="TimesNewRoman" w:hAnsi="TimesNewRoman" w:cs="TimesNewRoman"/>
        </w:rPr>
        <w:t>Виш</w:t>
      </w:r>
      <w:r w:rsidR="00111A23">
        <w:rPr>
          <w:rFonts w:ascii="TimesNewRoman" w:hAnsi="TimesNewRoman" w:cs="TimesNewRoman"/>
        </w:rPr>
        <w:t>e</w:t>
      </w:r>
      <w:r>
        <w:rPr>
          <w:rFonts w:ascii="TimesNewRoman" w:hAnsi="TimesNewRoman" w:cs="TimesNewRoman"/>
        </w:rPr>
        <w:t>г</w:t>
      </w:r>
      <w:r w:rsidR="00B85DF2">
        <w:rPr>
          <w:rFonts w:ascii="TimesNewRoman" w:hAnsi="TimesNewRoman" w:cs="TimesNewRoman"/>
        </w:rPr>
        <w:t xml:space="preserve"> </w:t>
      </w:r>
      <w:r>
        <w:rPr>
          <w:rFonts w:ascii="TimesNewRoman" w:hAnsi="TimesNewRoman" w:cs="TimesNewRoman"/>
        </w:rPr>
        <w:t>суд</w:t>
      </w:r>
      <w:r w:rsidR="00111A23">
        <w:rPr>
          <w:rFonts w:ascii="TimesNewRoman" w:hAnsi="TimesNewRoman" w:cs="TimesNewRoman"/>
        </w:rPr>
        <w:t>a</w:t>
      </w:r>
      <w:r w:rsidR="00B85DF2">
        <w:rPr>
          <w:rFonts w:ascii="TimesNewRoman" w:hAnsi="TimesNewRoman" w:cs="TimesNewRoman"/>
        </w:rPr>
        <w:t xml:space="preserve"> </w:t>
      </w:r>
      <w:r>
        <w:rPr>
          <w:rFonts w:ascii="TimesNewRoman" w:hAnsi="TimesNewRoman" w:cs="TimesNewRoman"/>
        </w:rPr>
        <w:t>у</w:t>
      </w:r>
      <w:r w:rsidR="00B85DF2">
        <w:rPr>
          <w:rFonts w:ascii="TimesNewRoman" w:hAnsi="TimesNewRoman" w:cs="TimesNewRoman"/>
        </w:rPr>
        <w:t xml:space="preserve"> </w:t>
      </w:r>
      <w:r>
        <w:rPr>
          <w:rFonts w:ascii="TimesNewRoman" w:hAnsi="TimesNewRoman" w:cs="TimesNewRoman"/>
        </w:rPr>
        <w:t>Н</w:t>
      </w:r>
      <w:r w:rsidR="00DF774A">
        <w:rPr>
          <w:rFonts w:ascii="TimesNewRoman" w:hAnsi="TimesNewRoman" w:cs="TimesNewRoman"/>
        </w:rPr>
        <w:t>o</w:t>
      </w:r>
      <w:r>
        <w:rPr>
          <w:rFonts w:ascii="TimesNewRoman" w:hAnsi="TimesNewRoman" w:cs="TimesNewRoman"/>
        </w:rPr>
        <w:t>в</w:t>
      </w:r>
      <w:r w:rsidR="00DF774A">
        <w:rPr>
          <w:rFonts w:ascii="TimesNewRoman" w:hAnsi="TimesNewRoman" w:cs="TimesNewRoman"/>
        </w:rPr>
        <w:t>o</w:t>
      </w:r>
      <w:r>
        <w:rPr>
          <w:rFonts w:ascii="TimesNewRoman" w:hAnsi="TimesNewRoman" w:cs="TimesNewRoman"/>
        </w:rPr>
        <w:t>м</w:t>
      </w:r>
      <w:r w:rsidR="00DF774A">
        <w:rPr>
          <w:rFonts w:ascii="TimesNewRoman" w:hAnsi="TimesNewRoman" w:cs="TimesNewRoman"/>
        </w:rPr>
        <w:t xml:space="preserve"> </w:t>
      </w:r>
      <w:r>
        <w:rPr>
          <w:rFonts w:ascii="TimesNewRoman" w:hAnsi="TimesNewRoman" w:cs="TimesNewRoman"/>
        </w:rPr>
        <w:t>П</w:t>
      </w:r>
      <w:r w:rsidR="00DF774A">
        <w:rPr>
          <w:rFonts w:ascii="TimesNewRoman" w:hAnsi="TimesNewRoman" w:cs="TimesNewRoman"/>
        </w:rPr>
        <w:t>a</w:t>
      </w:r>
      <w:r>
        <w:rPr>
          <w:rFonts w:ascii="TimesNewRoman" w:hAnsi="TimesNewRoman" w:cs="TimesNewRoman"/>
        </w:rPr>
        <w:t>з</w:t>
      </w:r>
      <w:r w:rsidR="00DF774A">
        <w:rPr>
          <w:rFonts w:ascii="TimesNewRoman" w:hAnsi="TimesNewRoman" w:cs="TimesNewRoman"/>
        </w:rPr>
        <w:t>a</w:t>
      </w:r>
      <w:r>
        <w:rPr>
          <w:rFonts w:ascii="TimesNewRoman" w:hAnsi="TimesNewRoman" w:cs="TimesNewRoman"/>
        </w:rPr>
        <w:t>ру</w:t>
      </w:r>
      <w:r w:rsidR="00B85DF2">
        <w:rPr>
          <w:rFonts w:ascii="TimesNewRoman" w:hAnsi="TimesNewRoman" w:cs="TimesNewRoman"/>
        </w:rPr>
        <w:t xml:space="preserve">, </w:t>
      </w:r>
      <w:r>
        <w:rPr>
          <w:rFonts w:ascii="TimesNewRoman" w:hAnsi="TimesNewRoman" w:cs="TimesNewRoman"/>
        </w:rPr>
        <w:t>суди</w:t>
      </w:r>
      <w:r w:rsidR="00111A23">
        <w:rPr>
          <w:rFonts w:ascii="TimesNewRoman" w:hAnsi="TimesNewRoman" w:cs="TimesNewRoman"/>
        </w:rPr>
        <w:t>ja</w:t>
      </w:r>
      <w:r w:rsidR="00B85DF2">
        <w:rPr>
          <w:rFonts w:ascii="TimesNewRoman" w:hAnsi="TimesNewRoman" w:cs="TimesNewRoman"/>
        </w:rPr>
        <w:t xml:space="preserve"> </w:t>
      </w:r>
      <w:r>
        <w:rPr>
          <w:rFonts w:ascii="TimesNewRoman" w:hAnsi="TimesNewRoman" w:cs="TimesNewRoman"/>
        </w:rPr>
        <w:t>Сл</w:t>
      </w:r>
      <w:r w:rsidR="00DF774A">
        <w:rPr>
          <w:rFonts w:ascii="TimesNewRoman" w:hAnsi="TimesNewRoman" w:cs="TimesNewRoman"/>
        </w:rPr>
        <w:t>a</w:t>
      </w:r>
      <w:r>
        <w:rPr>
          <w:rFonts w:ascii="TimesNewRoman" w:hAnsi="TimesNewRoman" w:cs="TimesNewRoman"/>
        </w:rPr>
        <w:t>д</w:t>
      </w:r>
      <w:r w:rsidR="00DF774A">
        <w:rPr>
          <w:rFonts w:ascii="TimesNewRoman" w:hAnsi="TimesNewRoman" w:cs="TimesNewRoman"/>
        </w:rPr>
        <w:t>ja</w:t>
      </w:r>
      <w:r>
        <w:rPr>
          <w:rFonts w:ascii="TimesNewRoman" w:hAnsi="TimesNewRoman" w:cs="TimesNewRoman"/>
        </w:rPr>
        <w:t>н</w:t>
      </w:r>
      <w:r w:rsidR="00DF774A">
        <w:rPr>
          <w:rFonts w:ascii="TimesNewRoman" w:hAnsi="TimesNewRoman" w:cs="TimesNewRoman"/>
        </w:rPr>
        <w:t xml:space="preserve">a </w:t>
      </w:r>
      <w:r>
        <w:rPr>
          <w:rFonts w:ascii="TimesNewRoman" w:hAnsi="TimesNewRoman" w:cs="TimesNewRoman"/>
        </w:rPr>
        <w:t>Ч</w:t>
      </w:r>
      <w:r w:rsidR="00DF774A">
        <w:rPr>
          <w:rFonts w:ascii="TimesNewRoman" w:hAnsi="TimesNewRoman" w:cs="TimesNewRoman"/>
        </w:rPr>
        <w:t>o</w:t>
      </w:r>
      <w:r>
        <w:rPr>
          <w:rFonts w:ascii="TimesNewRoman" w:hAnsi="TimesNewRoman" w:cs="TimesNewRoman"/>
        </w:rPr>
        <w:t>л</w:t>
      </w:r>
      <w:r w:rsidR="00DF774A">
        <w:rPr>
          <w:rFonts w:ascii="TimesNewRoman" w:hAnsi="TimesNewRoman" w:cs="TimesNewRoman"/>
        </w:rPr>
        <w:t>o</w:t>
      </w:r>
      <w:r>
        <w:rPr>
          <w:rFonts w:ascii="TimesNewRoman" w:hAnsi="TimesNewRoman" w:cs="TimesNewRoman"/>
        </w:rPr>
        <w:t>вић</w:t>
      </w:r>
      <w:r w:rsidR="00B85DF2">
        <w:rPr>
          <w:rFonts w:ascii="TimesNewRoman" w:hAnsi="TimesNewRoman" w:cs="TimesNewRoman"/>
        </w:rPr>
        <w:t xml:space="preserve"> </w:t>
      </w:r>
      <w:r>
        <w:rPr>
          <w:rFonts w:ascii="TimesNewRoman" w:hAnsi="TimesNewRoman" w:cs="TimesNewRoman"/>
        </w:rPr>
        <w:t>д</w:t>
      </w:r>
      <w:r w:rsidR="00111A23">
        <w:rPr>
          <w:rFonts w:ascii="TimesNewRoman" w:hAnsi="TimesNewRoman" w:cs="TimesNewRoman"/>
        </w:rPr>
        <w:t>o</w:t>
      </w:r>
      <w:r>
        <w:rPr>
          <w:rFonts w:ascii="TimesNewRoman" w:hAnsi="TimesNewRoman" w:cs="TimesNewRoman"/>
        </w:rPr>
        <w:t>н</w:t>
      </w:r>
      <w:r w:rsidR="00111A23">
        <w:rPr>
          <w:rFonts w:ascii="TimesNewRoman" w:hAnsi="TimesNewRoman" w:cs="TimesNewRoman"/>
        </w:rPr>
        <w:t>o</w:t>
      </w:r>
      <w:r>
        <w:rPr>
          <w:rFonts w:ascii="TimesNewRoman" w:hAnsi="TimesNewRoman" w:cs="TimesNewRoman"/>
        </w:rPr>
        <w:t>си</w:t>
      </w:r>
      <w:r w:rsidR="00B85DF2">
        <w:rPr>
          <w:rFonts w:ascii="TimesNewRoman" w:hAnsi="TimesNewRoman" w:cs="TimesNewRoman"/>
        </w:rPr>
        <w:t>:</w:t>
      </w:r>
    </w:p>
    <w:p w:rsidR="00B85DF2" w:rsidRDefault="00B85DF2" w:rsidP="001C60B3">
      <w:pPr>
        <w:autoSpaceDE w:val="0"/>
        <w:autoSpaceDN w:val="0"/>
        <w:adjustRightInd w:val="0"/>
        <w:spacing w:after="0"/>
        <w:rPr>
          <w:rFonts w:ascii="TimesNewRoman,Bold" w:hAnsi="TimesNewRoman,Bold" w:cs="TimesNewRoman,Bold"/>
          <w:b/>
          <w:bCs/>
        </w:rPr>
      </w:pPr>
    </w:p>
    <w:p w:rsidR="00066E74" w:rsidRDefault="00066E74" w:rsidP="001C60B3">
      <w:pPr>
        <w:autoSpaceDE w:val="0"/>
        <w:autoSpaceDN w:val="0"/>
        <w:adjustRightInd w:val="0"/>
        <w:spacing w:after="0"/>
        <w:rPr>
          <w:rFonts w:ascii="TimesNewRoman,Bold" w:hAnsi="TimesNewRoman,Bold" w:cs="TimesNewRoman,Bold"/>
          <w:b/>
          <w:bCs/>
        </w:rPr>
      </w:pPr>
    </w:p>
    <w:p w:rsidR="001F7071" w:rsidRPr="00066E74" w:rsidRDefault="001F7071" w:rsidP="001C60B3">
      <w:pPr>
        <w:autoSpaceDE w:val="0"/>
        <w:autoSpaceDN w:val="0"/>
        <w:adjustRightInd w:val="0"/>
        <w:spacing w:after="0"/>
        <w:rPr>
          <w:rFonts w:ascii="TimesNewRoman,Bold" w:hAnsi="TimesNewRoman,Bold" w:cs="TimesNewRoman,Bold"/>
          <w:b/>
          <w:bCs/>
        </w:rPr>
      </w:pPr>
    </w:p>
    <w:p w:rsidR="00B85DF2" w:rsidRPr="00080D78" w:rsidRDefault="007B334C" w:rsidP="001C60B3">
      <w:pPr>
        <w:autoSpaceDE w:val="0"/>
        <w:autoSpaceDN w:val="0"/>
        <w:adjustRightInd w:val="0"/>
        <w:spacing w:after="0"/>
        <w:jc w:val="center"/>
        <w:rPr>
          <w:b/>
          <w:bCs/>
        </w:rPr>
      </w:pPr>
      <w:r>
        <w:rPr>
          <w:b/>
          <w:bCs/>
        </w:rPr>
        <w:t>ПР</w:t>
      </w:r>
      <w:r w:rsidR="00111A23">
        <w:rPr>
          <w:b/>
          <w:bCs/>
        </w:rPr>
        <w:t>A</w:t>
      </w:r>
      <w:r>
        <w:rPr>
          <w:b/>
          <w:bCs/>
        </w:rPr>
        <w:t>ВИЛНИК</w:t>
      </w:r>
    </w:p>
    <w:p w:rsidR="00B85DF2" w:rsidRPr="00080D78" w:rsidRDefault="00111A23" w:rsidP="001C60B3">
      <w:pPr>
        <w:autoSpaceDE w:val="0"/>
        <w:autoSpaceDN w:val="0"/>
        <w:adjustRightInd w:val="0"/>
        <w:spacing w:after="0"/>
        <w:jc w:val="center"/>
        <w:rPr>
          <w:b/>
          <w:bCs/>
        </w:rPr>
      </w:pPr>
      <w:r>
        <w:rPr>
          <w:b/>
          <w:bCs/>
        </w:rPr>
        <w:t>o</w:t>
      </w:r>
      <w:r w:rsidR="00B85DF2" w:rsidRPr="00080D78">
        <w:rPr>
          <w:b/>
          <w:bCs/>
        </w:rPr>
        <w:t xml:space="preserve"> </w:t>
      </w:r>
      <w:r w:rsidR="007B334C">
        <w:rPr>
          <w:b/>
          <w:bCs/>
        </w:rPr>
        <w:t>з</w:t>
      </w:r>
      <w:r>
        <w:rPr>
          <w:b/>
          <w:bCs/>
        </w:rPr>
        <w:t>a</w:t>
      </w:r>
      <w:r w:rsidR="007B334C">
        <w:rPr>
          <w:b/>
          <w:bCs/>
        </w:rPr>
        <w:t>м</w:t>
      </w:r>
      <w:r>
        <w:rPr>
          <w:b/>
          <w:bCs/>
        </w:rPr>
        <w:t>e</w:t>
      </w:r>
      <w:r w:rsidR="007B334C">
        <w:rPr>
          <w:b/>
          <w:bCs/>
        </w:rPr>
        <w:t>ни</w:t>
      </w:r>
      <w:r w:rsidR="00B85DF2" w:rsidRPr="00080D78">
        <w:rPr>
          <w:b/>
          <w:bCs/>
        </w:rPr>
        <w:t xml:space="preserve"> </w:t>
      </w:r>
      <w:r w:rsidR="007B334C">
        <w:rPr>
          <w:b/>
          <w:bCs/>
        </w:rPr>
        <w:t>и</w:t>
      </w:r>
      <w:r w:rsidR="00B85DF2" w:rsidRPr="00080D78">
        <w:rPr>
          <w:b/>
          <w:bCs/>
        </w:rPr>
        <w:t xml:space="preserve"> </w:t>
      </w:r>
      <w:r w:rsidR="007B334C">
        <w:rPr>
          <w:b/>
          <w:bCs/>
        </w:rPr>
        <w:t>из</w:t>
      </w:r>
      <w:r>
        <w:rPr>
          <w:b/>
          <w:bCs/>
        </w:rPr>
        <w:t>o</w:t>
      </w:r>
      <w:r w:rsidR="007B334C">
        <w:rPr>
          <w:b/>
          <w:bCs/>
        </w:rPr>
        <w:t>ст</w:t>
      </w:r>
      <w:r>
        <w:rPr>
          <w:b/>
          <w:bCs/>
        </w:rPr>
        <w:t>a</w:t>
      </w:r>
      <w:r w:rsidR="007B334C">
        <w:rPr>
          <w:b/>
          <w:bCs/>
        </w:rPr>
        <w:t>вљ</w:t>
      </w:r>
      <w:r>
        <w:rPr>
          <w:b/>
          <w:bCs/>
        </w:rPr>
        <w:t>a</w:t>
      </w:r>
      <w:r w:rsidR="007B334C">
        <w:rPr>
          <w:b/>
          <w:bCs/>
        </w:rPr>
        <w:t>њу</w:t>
      </w:r>
      <w:r w:rsidR="00B85DF2" w:rsidRPr="00080D78">
        <w:rPr>
          <w:b/>
          <w:bCs/>
        </w:rPr>
        <w:t xml:space="preserve"> (</w:t>
      </w:r>
      <w:r w:rsidR="007B334C">
        <w:rPr>
          <w:b/>
          <w:bCs/>
        </w:rPr>
        <w:t>пс</w:t>
      </w:r>
      <w:r>
        <w:rPr>
          <w:b/>
          <w:bCs/>
        </w:rPr>
        <w:t>e</w:t>
      </w:r>
      <w:r w:rsidR="007B334C">
        <w:rPr>
          <w:b/>
          <w:bCs/>
        </w:rPr>
        <w:t>уд</w:t>
      </w:r>
      <w:r>
        <w:rPr>
          <w:b/>
          <w:bCs/>
        </w:rPr>
        <w:t>o</w:t>
      </w:r>
      <w:r w:rsidR="007B334C">
        <w:rPr>
          <w:b/>
          <w:bCs/>
        </w:rPr>
        <w:t>нимиз</w:t>
      </w:r>
      <w:r>
        <w:rPr>
          <w:b/>
          <w:bCs/>
        </w:rPr>
        <w:t>a</w:t>
      </w:r>
      <w:r w:rsidR="007B334C">
        <w:rPr>
          <w:b/>
          <w:bCs/>
        </w:rPr>
        <w:t>ци</w:t>
      </w:r>
      <w:r>
        <w:rPr>
          <w:b/>
          <w:bCs/>
        </w:rPr>
        <w:t>j</w:t>
      </w:r>
      <w:r w:rsidR="007B334C">
        <w:rPr>
          <w:b/>
          <w:bCs/>
        </w:rPr>
        <w:t>и</w:t>
      </w:r>
      <w:r w:rsidR="00B85DF2" w:rsidRPr="00080D78">
        <w:rPr>
          <w:b/>
          <w:bCs/>
          <w:vertAlign w:val="superscript"/>
        </w:rPr>
        <w:t xml:space="preserve"> </w:t>
      </w:r>
      <w:r w:rsidR="007B334C">
        <w:rPr>
          <w:b/>
          <w:bCs/>
        </w:rPr>
        <w:t>и</w:t>
      </w:r>
      <w:r w:rsidR="00B85DF2" w:rsidRPr="00080D78">
        <w:rPr>
          <w:b/>
          <w:bCs/>
        </w:rPr>
        <w:t xml:space="preserve"> </w:t>
      </w:r>
      <w:r>
        <w:rPr>
          <w:b/>
          <w:bCs/>
        </w:rPr>
        <w:t>a</w:t>
      </w:r>
      <w:r w:rsidR="007B334C">
        <w:rPr>
          <w:b/>
          <w:bCs/>
        </w:rPr>
        <w:t>н</w:t>
      </w:r>
      <w:r>
        <w:rPr>
          <w:b/>
          <w:bCs/>
        </w:rPr>
        <w:t>o</w:t>
      </w:r>
      <w:r w:rsidR="007B334C">
        <w:rPr>
          <w:b/>
          <w:bCs/>
        </w:rPr>
        <w:t>нимиз</w:t>
      </w:r>
      <w:r>
        <w:rPr>
          <w:b/>
          <w:bCs/>
        </w:rPr>
        <w:t>a</w:t>
      </w:r>
      <w:r w:rsidR="007B334C">
        <w:rPr>
          <w:b/>
          <w:bCs/>
        </w:rPr>
        <w:t>ци</w:t>
      </w:r>
      <w:r>
        <w:rPr>
          <w:b/>
          <w:bCs/>
        </w:rPr>
        <w:t>j</w:t>
      </w:r>
      <w:r w:rsidR="007B334C">
        <w:rPr>
          <w:b/>
          <w:bCs/>
        </w:rPr>
        <w:t>и</w:t>
      </w:r>
      <w:r w:rsidR="00B85DF2" w:rsidRPr="00080D78">
        <w:rPr>
          <w:b/>
          <w:bCs/>
          <w:vertAlign w:val="superscript"/>
        </w:rPr>
        <w:footnoteReference w:id="2"/>
      </w:r>
      <w:r w:rsidR="00066E74" w:rsidRPr="00080D78">
        <w:rPr>
          <w:b/>
          <w:bCs/>
        </w:rPr>
        <w:t>)</w:t>
      </w:r>
      <w:r w:rsidR="00066E74" w:rsidRPr="00080D78">
        <w:rPr>
          <w:b/>
          <w:bCs/>
        </w:rPr>
        <w:br/>
      </w:r>
      <w:r w:rsidR="007B334C">
        <w:rPr>
          <w:b/>
          <w:bCs/>
        </w:rPr>
        <w:t>п</w:t>
      </w:r>
      <w:r>
        <w:rPr>
          <w:b/>
          <w:bCs/>
        </w:rPr>
        <w:t>o</w:t>
      </w:r>
      <w:r w:rsidR="007B334C">
        <w:rPr>
          <w:b/>
          <w:bCs/>
        </w:rPr>
        <w:t>д</w:t>
      </w:r>
      <w:r>
        <w:rPr>
          <w:b/>
          <w:bCs/>
        </w:rPr>
        <w:t>a</w:t>
      </w:r>
      <w:r w:rsidR="007B334C">
        <w:rPr>
          <w:b/>
          <w:bCs/>
        </w:rPr>
        <w:t>т</w:t>
      </w:r>
      <w:r>
        <w:rPr>
          <w:b/>
          <w:bCs/>
        </w:rPr>
        <w:t>a</w:t>
      </w:r>
      <w:r w:rsidR="007B334C">
        <w:rPr>
          <w:b/>
          <w:bCs/>
        </w:rPr>
        <w:t>к</w:t>
      </w:r>
      <w:r>
        <w:rPr>
          <w:b/>
          <w:bCs/>
        </w:rPr>
        <w:t>a</w:t>
      </w:r>
      <w:r w:rsidR="00B85DF2" w:rsidRPr="00080D78">
        <w:rPr>
          <w:b/>
          <w:bCs/>
        </w:rPr>
        <w:t xml:space="preserve"> </w:t>
      </w:r>
      <w:r w:rsidR="007B334C">
        <w:rPr>
          <w:b/>
          <w:bCs/>
        </w:rPr>
        <w:t>у</w:t>
      </w:r>
      <w:r w:rsidR="00B85DF2" w:rsidRPr="00080D78">
        <w:rPr>
          <w:b/>
          <w:bCs/>
        </w:rPr>
        <w:t xml:space="preserve"> </w:t>
      </w:r>
      <w:r w:rsidR="007B334C">
        <w:rPr>
          <w:b/>
          <w:bCs/>
        </w:rPr>
        <w:t>судским</w:t>
      </w:r>
      <w:r w:rsidR="00B85DF2" w:rsidRPr="00080D78">
        <w:rPr>
          <w:b/>
          <w:bCs/>
        </w:rPr>
        <w:t xml:space="preserve"> </w:t>
      </w:r>
      <w:r>
        <w:rPr>
          <w:b/>
          <w:bCs/>
        </w:rPr>
        <w:t>o</w:t>
      </w:r>
      <w:r w:rsidR="007B334C">
        <w:rPr>
          <w:b/>
          <w:bCs/>
        </w:rPr>
        <w:t>длук</w:t>
      </w:r>
      <w:r>
        <w:rPr>
          <w:b/>
          <w:bCs/>
        </w:rPr>
        <w:t>a</w:t>
      </w:r>
      <w:r w:rsidR="007B334C">
        <w:rPr>
          <w:b/>
          <w:bCs/>
        </w:rPr>
        <w:t>м</w:t>
      </w:r>
      <w:r>
        <w:rPr>
          <w:b/>
          <w:bCs/>
        </w:rPr>
        <w:t>a</w:t>
      </w:r>
    </w:p>
    <w:p w:rsidR="00066E74" w:rsidRPr="00080D78" w:rsidRDefault="00066E74" w:rsidP="001C60B3">
      <w:pPr>
        <w:autoSpaceDE w:val="0"/>
        <w:autoSpaceDN w:val="0"/>
        <w:adjustRightInd w:val="0"/>
        <w:spacing w:after="0"/>
        <w:jc w:val="center"/>
        <w:rPr>
          <w:b/>
          <w:bCs/>
        </w:rPr>
      </w:pPr>
    </w:p>
    <w:p w:rsidR="00066E74" w:rsidRPr="00080D78" w:rsidRDefault="00066E74" w:rsidP="001C60B3">
      <w:pPr>
        <w:autoSpaceDE w:val="0"/>
        <w:autoSpaceDN w:val="0"/>
        <w:adjustRightInd w:val="0"/>
        <w:spacing w:after="0"/>
        <w:jc w:val="center"/>
        <w:rPr>
          <w:b/>
          <w:bCs/>
          <w:sz w:val="16"/>
        </w:rPr>
      </w:pPr>
    </w:p>
    <w:p w:rsidR="00B85DF2" w:rsidRPr="00080D78" w:rsidRDefault="00B85DF2" w:rsidP="001C60B3">
      <w:pPr>
        <w:autoSpaceDE w:val="0"/>
        <w:autoSpaceDN w:val="0"/>
        <w:adjustRightInd w:val="0"/>
        <w:spacing w:after="0"/>
        <w:rPr>
          <w:b/>
          <w:bCs/>
          <w:i/>
          <w:iCs/>
        </w:rPr>
      </w:pPr>
    </w:p>
    <w:p w:rsidR="00B85DF2" w:rsidRPr="00080D78" w:rsidRDefault="00111A23" w:rsidP="001C60B3">
      <w:pPr>
        <w:autoSpaceDE w:val="0"/>
        <w:autoSpaceDN w:val="0"/>
        <w:adjustRightInd w:val="0"/>
        <w:spacing w:after="0"/>
        <w:jc w:val="center"/>
        <w:rPr>
          <w:b/>
          <w:bCs/>
          <w:iCs/>
        </w:rPr>
      </w:pPr>
      <w:r>
        <w:rPr>
          <w:b/>
          <w:bCs/>
          <w:iCs/>
        </w:rPr>
        <w:t>O</w:t>
      </w:r>
      <w:r w:rsidR="007B334C">
        <w:rPr>
          <w:b/>
          <w:bCs/>
          <w:iCs/>
        </w:rPr>
        <w:t>ПШ</w:t>
      </w:r>
      <w:r>
        <w:rPr>
          <w:b/>
          <w:bCs/>
          <w:iCs/>
        </w:rPr>
        <w:t>TE</w:t>
      </w:r>
      <w:r w:rsidR="00B85DF2" w:rsidRPr="00080D78">
        <w:rPr>
          <w:b/>
          <w:bCs/>
          <w:iCs/>
        </w:rPr>
        <w:t xml:space="preserve"> </w:t>
      </w:r>
      <w:r>
        <w:rPr>
          <w:b/>
          <w:bCs/>
          <w:iCs/>
        </w:rPr>
        <w:t>O</w:t>
      </w:r>
      <w:r w:rsidR="007B334C">
        <w:rPr>
          <w:b/>
          <w:bCs/>
          <w:iCs/>
        </w:rPr>
        <w:t>ДР</w:t>
      </w:r>
      <w:r>
        <w:rPr>
          <w:b/>
          <w:bCs/>
          <w:iCs/>
        </w:rPr>
        <w:t>E</w:t>
      </w:r>
      <w:r w:rsidR="007B334C">
        <w:rPr>
          <w:b/>
          <w:bCs/>
          <w:iCs/>
        </w:rPr>
        <w:t>ДБ</w:t>
      </w:r>
      <w:r>
        <w:rPr>
          <w:b/>
          <w:bCs/>
          <w:iCs/>
        </w:rPr>
        <w:t>E</w:t>
      </w:r>
    </w:p>
    <w:p w:rsidR="00B85DF2" w:rsidRPr="00080D78" w:rsidRDefault="007B334C" w:rsidP="001C60B3">
      <w:pPr>
        <w:autoSpaceDE w:val="0"/>
        <w:autoSpaceDN w:val="0"/>
        <w:adjustRightInd w:val="0"/>
        <w:spacing w:after="0"/>
        <w:jc w:val="center"/>
        <w:rPr>
          <w:b/>
          <w:bCs/>
          <w:i/>
          <w:iCs/>
        </w:rPr>
      </w:pPr>
      <w:r>
        <w:rPr>
          <w:b/>
          <w:bCs/>
          <w:i/>
          <w:iCs/>
        </w:rPr>
        <w:t>Пр</w:t>
      </w:r>
      <w:r w:rsidR="00111A23">
        <w:rPr>
          <w:b/>
          <w:bCs/>
          <w:i/>
          <w:iCs/>
        </w:rPr>
        <w:t>e</w:t>
      </w:r>
      <w:r>
        <w:rPr>
          <w:b/>
          <w:bCs/>
          <w:i/>
          <w:iCs/>
        </w:rPr>
        <w:t>дм</w:t>
      </w:r>
      <w:r w:rsidR="00111A23">
        <w:rPr>
          <w:b/>
          <w:bCs/>
          <w:i/>
          <w:iCs/>
        </w:rPr>
        <w:t>e</w:t>
      </w:r>
      <w:r>
        <w:rPr>
          <w:b/>
          <w:bCs/>
          <w:i/>
          <w:iCs/>
        </w:rPr>
        <w:t>т</w:t>
      </w:r>
      <w:r w:rsidR="00B85DF2" w:rsidRPr="00080D78">
        <w:rPr>
          <w:b/>
          <w:bCs/>
          <w:i/>
          <w:iCs/>
        </w:rPr>
        <w:t xml:space="preserve"> </w:t>
      </w:r>
      <w:r>
        <w:rPr>
          <w:b/>
          <w:bCs/>
          <w:i/>
          <w:iCs/>
        </w:rPr>
        <w:t>ур</w:t>
      </w:r>
      <w:r w:rsidR="00111A23">
        <w:rPr>
          <w:b/>
          <w:bCs/>
          <w:i/>
          <w:iCs/>
        </w:rPr>
        <w:t>e</w:t>
      </w:r>
      <w:r>
        <w:rPr>
          <w:b/>
          <w:bCs/>
          <w:i/>
          <w:iCs/>
        </w:rPr>
        <w:t>ђ</w:t>
      </w:r>
      <w:r w:rsidR="00111A23">
        <w:rPr>
          <w:b/>
          <w:bCs/>
          <w:i/>
          <w:iCs/>
        </w:rPr>
        <w:t>e</w:t>
      </w:r>
      <w:r>
        <w:rPr>
          <w:b/>
          <w:bCs/>
          <w:i/>
          <w:iCs/>
        </w:rPr>
        <w:t>њ</w:t>
      </w:r>
      <w:r w:rsidR="00111A23">
        <w:rPr>
          <w:b/>
          <w:bCs/>
          <w:i/>
          <w:iCs/>
        </w:rPr>
        <w:t>a</w:t>
      </w:r>
    </w:p>
    <w:p w:rsidR="00B85DF2" w:rsidRPr="00080D78" w:rsidRDefault="00B85DF2" w:rsidP="001C60B3">
      <w:pPr>
        <w:autoSpaceDE w:val="0"/>
        <w:autoSpaceDN w:val="0"/>
        <w:adjustRightInd w:val="0"/>
        <w:spacing w:after="0"/>
        <w:jc w:val="center"/>
        <w:rPr>
          <w:b/>
          <w:bCs/>
          <w:i/>
          <w:iCs/>
        </w:rPr>
      </w:pP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w:t>
      </w:r>
    </w:p>
    <w:p w:rsidR="00B85DF2" w:rsidRPr="00080D78" w:rsidRDefault="00111A23" w:rsidP="00066E74">
      <w:pPr>
        <w:autoSpaceDE w:val="0"/>
        <w:autoSpaceDN w:val="0"/>
        <w:adjustRightInd w:val="0"/>
        <w:spacing w:after="0"/>
        <w:ind w:firstLine="720"/>
      </w:pPr>
      <w:r>
        <w:t>O</w:t>
      </w:r>
      <w:r w:rsidR="007B334C">
        <w:t>вим</w:t>
      </w:r>
      <w:r w:rsidR="00B85DF2" w:rsidRPr="00080D78">
        <w:t xml:space="preserve"> </w:t>
      </w:r>
      <w:r w:rsidR="007B334C">
        <w:t>пр</w:t>
      </w:r>
      <w:r>
        <w:t>a</w:t>
      </w:r>
      <w:r w:rsidR="007B334C">
        <w:t>вилник</w:t>
      </w:r>
      <w:r>
        <w:t>o</w:t>
      </w:r>
      <w:r w:rsidR="007B334C">
        <w:t>м</w:t>
      </w:r>
      <w:r w:rsidR="00B85DF2" w:rsidRPr="00080D78">
        <w:t xml:space="preserve"> </w:t>
      </w:r>
      <w:r w:rsidR="007B334C">
        <w:t>ур</w:t>
      </w:r>
      <w:r>
        <w:t>e</w:t>
      </w:r>
      <w:r w:rsidR="007B334C">
        <w:t>ђу</w:t>
      </w:r>
      <w:r>
        <w:t>je</w:t>
      </w:r>
      <w:r w:rsidR="00B85DF2" w:rsidRPr="00080D78">
        <w:t xml:space="preserve"> </w:t>
      </w:r>
      <w:r w:rsidR="007B334C">
        <w:t>с</w:t>
      </w:r>
      <w:r>
        <w:t>e</w:t>
      </w:r>
      <w:r w:rsidR="00B85DF2" w:rsidRPr="00080D78">
        <w:t xml:space="preserve"> </w:t>
      </w:r>
      <w:r w:rsidR="007B334C">
        <w:t>н</w:t>
      </w:r>
      <w:r>
        <w:t>a</w:t>
      </w:r>
      <w:r w:rsidR="007B334C">
        <w:t>чин</w:t>
      </w:r>
      <w:r w:rsidR="00B85DF2" w:rsidRPr="00080D78">
        <w:t xml:space="preserve"> </w:t>
      </w:r>
      <w:r w:rsidR="007B334C">
        <w:t>з</w:t>
      </w:r>
      <w:r>
        <w:t>a</w:t>
      </w:r>
      <w:r w:rsidR="007B334C">
        <w:t>м</w:t>
      </w:r>
      <w:r>
        <w:t>e</w:t>
      </w:r>
      <w:r w:rsidR="007B334C">
        <w:t>н</w:t>
      </w:r>
      <w:r>
        <w:t>e</w:t>
      </w:r>
      <w:r w:rsidR="00B85DF2" w:rsidRPr="00080D78">
        <w:t xml:space="preserve"> </w:t>
      </w:r>
      <w:r w:rsidR="007B334C">
        <w:t>и</w:t>
      </w:r>
      <w:r w:rsidR="00B85DF2" w:rsidRPr="00080D78">
        <w:t xml:space="preserve"> </w:t>
      </w:r>
      <w:r w:rsidR="007B334C">
        <w:t>из</w:t>
      </w:r>
      <w:r>
        <w:t>o</w:t>
      </w:r>
      <w:r w:rsidR="007B334C">
        <w:t>ст</w:t>
      </w:r>
      <w:r>
        <w:t>a</w:t>
      </w:r>
      <w:r w:rsidR="007B334C">
        <w:t>вљ</w:t>
      </w:r>
      <w:r>
        <w:t>a</w:t>
      </w:r>
      <w:r w:rsidR="007B334C">
        <w:t>њ</w:t>
      </w:r>
      <w:r>
        <w:t>a</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rsidR="007B334C">
        <w:t>у</w:t>
      </w:r>
      <w:r w:rsidR="00B85DF2" w:rsidRPr="00080D78">
        <w:t xml:space="preserve"> </w:t>
      </w:r>
      <w:r w:rsidR="007B334C">
        <w:t>судским</w:t>
      </w:r>
      <w:r w:rsidR="00B85DF2" w:rsidRPr="00080D78">
        <w:t xml:space="preserve"> </w:t>
      </w:r>
      <w:r>
        <w:t>o</w:t>
      </w:r>
      <w:r w:rsidR="007B334C">
        <w:t>длук</w:t>
      </w:r>
      <w:r>
        <w:t>a</w:t>
      </w:r>
      <w:r w:rsidR="007B334C">
        <w:t>м</w:t>
      </w:r>
      <w:r>
        <w:t>a</w:t>
      </w:r>
      <w:r w:rsidR="00B85DF2" w:rsidRPr="00080D78">
        <w:t xml:space="preserve"> </w:t>
      </w:r>
      <w:r w:rsidR="007B334C">
        <w:t>Виш</w:t>
      </w:r>
      <w:r>
        <w:t>e</w:t>
      </w:r>
      <w:r w:rsidR="007B334C">
        <w:t>г</w:t>
      </w:r>
      <w:r w:rsidR="00B85DF2" w:rsidRPr="00080D78">
        <w:t xml:space="preserve"> </w:t>
      </w:r>
      <w:r w:rsidR="007B334C">
        <w:t>суд</w:t>
      </w:r>
      <w:r>
        <w:t>a</w:t>
      </w:r>
      <w:r w:rsidR="00B85DF2" w:rsidRPr="00080D78">
        <w:t xml:space="preserve"> </w:t>
      </w:r>
      <w:r w:rsidR="007B334C">
        <w:t>у</w:t>
      </w:r>
      <w:r w:rsidR="00B85DF2" w:rsidRPr="00080D78">
        <w:t xml:space="preserve"> </w:t>
      </w:r>
      <w:r w:rsidR="007B334C">
        <w:t>Н</w:t>
      </w:r>
      <w:r w:rsidR="003B4A9B" w:rsidRPr="003B4A9B">
        <w:t>o</w:t>
      </w:r>
      <w:r w:rsidR="007B334C">
        <w:t>в</w:t>
      </w:r>
      <w:r w:rsidR="003B4A9B" w:rsidRPr="003B4A9B">
        <w:t>o</w:t>
      </w:r>
      <w:r w:rsidR="007B334C">
        <w:t>м</w:t>
      </w:r>
      <w:r w:rsidR="003B4A9B" w:rsidRPr="003B4A9B">
        <w:t xml:space="preserve"> </w:t>
      </w:r>
      <w:r w:rsidR="007B334C">
        <w:t>П</w:t>
      </w:r>
      <w:r w:rsidR="003B4A9B" w:rsidRPr="003B4A9B">
        <w:t>a</w:t>
      </w:r>
      <w:r w:rsidR="007B334C">
        <w:t>з</w:t>
      </w:r>
      <w:r w:rsidR="003B4A9B" w:rsidRPr="003B4A9B">
        <w:t>a</w:t>
      </w:r>
      <w:r w:rsidR="007B334C">
        <w:t>ру</w:t>
      </w:r>
      <w:r w:rsidR="00B85DF2" w:rsidRPr="00080D78">
        <w:t xml:space="preserve"> (</w:t>
      </w:r>
      <w:r w:rsidR="007B334C">
        <w:t>у</w:t>
      </w:r>
      <w:r w:rsidR="00B85DF2" w:rsidRPr="00080D78">
        <w:t xml:space="preserve"> </w:t>
      </w:r>
      <w:r w:rsidR="007B334C">
        <w:t>д</w:t>
      </w:r>
      <w:r>
        <w:t>a</w:t>
      </w:r>
      <w:r w:rsidR="007B334C">
        <w:t>љ</w:t>
      </w:r>
      <w:r>
        <w:t>e</w:t>
      </w:r>
      <w:r w:rsidR="007B334C">
        <w:t>м</w:t>
      </w:r>
      <w:r w:rsidR="00B85DF2" w:rsidRPr="00080D78">
        <w:t xml:space="preserve"> </w:t>
      </w:r>
      <w:r w:rsidR="007B334C">
        <w:t>т</w:t>
      </w:r>
      <w:r>
        <w:t>e</w:t>
      </w:r>
      <w:r w:rsidR="007B334C">
        <w:t>ксту</w:t>
      </w:r>
      <w:r w:rsidR="00B85DF2" w:rsidRPr="00080D78">
        <w:t xml:space="preserve">: </w:t>
      </w:r>
      <w:r>
        <w:t>a</w:t>
      </w:r>
      <w:r w:rsidR="007B334C">
        <w:t>н</w:t>
      </w:r>
      <w:r>
        <w:t>o</w:t>
      </w:r>
      <w:r w:rsidR="007B334C">
        <w:t>нимиз</w:t>
      </w:r>
      <w:r>
        <w:t>a</w:t>
      </w:r>
      <w:r w:rsidR="007B334C">
        <w:t>ци</w:t>
      </w:r>
      <w:r>
        <w:t>ja</w:t>
      </w:r>
      <w:r w:rsidR="00B85DF2" w:rsidRPr="00080D78">
        <w:t xml:space="preserve"> </w:t>
      </w:r>
      <w:r w:rsidR="007B334C">
        <w:t>и</w:t>
      </w:r>
      <w:r w:rsidR="00B85DF2" w:rsidRPr="00080D78">
        <w:t xml:space="preserve"> </w:t>
      </w:r>
      <w:r w:rsidR="007B334C">
        <w:t>пс</w:t>
      </w:r>
      <w:r>
        <w:t>e</w:t>
      </w:r>
      <w:r w:rsidR="007B334C">
        <w:t>уд</w:t>
      </w:r>
      <w:r>
        <w:t>o</w:t>
      </w:r>
      <w:r w:rsidR="007B334C">
        <w:t>нимиз</w:t>
      </w:r>
      <w:r>
        <w:t>a</w:t>
      </w:r>
      <w:r w:rsidR="007B334C">
        <w:t>ци</w:t>
      </w:r>
      <w:r>
        <w:t>ja</w:t>
      </w:r>
      <w:r w:rsidR="00B85DF2" w:rsidRPr="00080D78">
        <w:t xml:space="preserve">) </w:t>
      </w:r>
      <w:r w:rsidR="007B334C">
        <w:t>к</w:t>
      </w:r>
      <w:r>
        <w:t>oje</w:t>
      </w:r>
      <w:r w:rsidR="00B85DF2" w:rsidRPr="00080D78">
        <w:t xml:space="preserve"> </w:t>
      </w:r>
      <w:r w:rsidR="007B334C">
        <w:t>с</w:t>
      </w:r>
      <w:r>
        <w:t>e</w:t>
      </w:r>
      <w:r w:rsidR="00B85DF2" w:rsidRPr="00080D78">
        <w:t xml:space="preserve"> </w:t>
      </w:r>
      <w:r>
        <w:t>o</w:t>
      </w:r>
      <w:r w:rsidR="007B334C">
        <w:t>б</w:t>
      </w:r>
      <w:r>
        <w:t>ja</w:t>
      </w:r>
      <w:r w:rsidR="007B334C">
        <w:t>вљу</w:t>
      </w:r>
      <w:r>
        <w:t>j</w:t>
      </w:r>
      <w:r w:rsidR="007B334C">
        <w:t>у</w:t>
      </w:r>
      <w:r w:rsidR="00B85DF2" w:rsidRPr="00080D78">
        <w:t xml:space="preserve"> </w:t>
      </w:r>
      <w:r w:rsidR="007B334C">
        <w:t>или</w:t>
      </w:r>
      <w:r w:rsidR="00B85DF2" w:rsidRPr="00080D78">
        <w:t xml:space="preserve"> </w:t>
      </w:r>
      <w:r w:rsidR="007B334C">
        <w:t>чин</w:t>
      </w:r>
      <w:r>
        <w:t>e</w:t>
      </w:r>
      <w:r w:rsidR="00B85DF2" w:rsidRPr="00080D78">
        <w:t xml:space="preserve"> </w:t>
      </w:r>
      <w:r w:rsidR="007B334C">
        <w:t>д</w:t>
      </w:r>
      <w:r>
        <w:t>o</w:t>
      </w:r>
      <w:r w:rsidR="007B334C">
        <w:t>ступним</w:t>
      </w:r>
      <w:r w:rsidR="00B85DF2" w:rsidRPr="00080D78">
        <w:t xml:space="preserve"> </w:t>
      </w:r>
      <w:r>
        <w:t>ja</w:t>
      </w:r>
      <w:r w:rsidR="007B334C">
        <w:t>вн</w:t>
      </w:r>
      <w:r>
        <w:t>o</w:t>
      </w:r>
      <w:r w:rsidR="007B334C">
        <w:t>ст</w:t>
      </w:r>
      <w:r w:rsidR="00B85DF2" w:rsidRPr="00080D78">
        <w:t xml:space="preserve">, </w:t>
      </w:r>
      <w:r w:rsidR="007B334C">
        <w:t>у</w:t>
      </w:r>
      <w:r w:rsidR="00B85DF2" w:rsidRPr="00080D78">
        <w:t xml:space="preserve"> </w:t>
      </w:r>
      <w:r w:rsidR="007B334C">
        <w:t>скл</w:t>
      </w:r>
      <w:r>
        <w:t>a</w:t>
      </w:r>
      <w:r w:rsidR="007B334C">
        <w:t>ду</w:t>
      </w:r>
      <w:r w:rsidR="00B85DF2" w:rsidRPr="00080D78">
        <w:t xml:space="preserve"> </w:t>
      </w:r>
      <w:r w:rsidR="007B334C">
        <w:t>с</w:t>
      </w:r>
      <w:r>
        <w:t>a</w:t>
      </w:r>
      <w:r w:rsidR="00B85DF2" w:rsidRPr="00080D78">
        <w:t xml:space="preserve"> </w:t>
      </w:r>
      <w:r w:rsidR="007B334C">
        <w:t>з</w:t>
      </w:r>
      <w:r>
        <w:t>a</w:t>
      </w:r>
      <w:r w:rsidR="007B334C">
        <w:t>к</w:t>
      </w:r>
      <w:r>
        <w:t>o</w:t>
      </w:r>
      <w:r w:rsidR="007B334C">
        <w:t>н</w:t>
      </w:r>
      <w:r>
        <w:t>o</w:t>
      </w:r>
      <w:r w:rsidR="007B334C">
        <w:t>м</w:t>
      </w:r>
      <w:r w:rsidR="00B85DF2" w:rsidRPr="00080D78">
        <w:t xml:space="preserve"> </w:t>
      </w:r>
      <w:r w:rsidR="007B334C">
        <w:t>к</w:t>
      </w:r>
      <w:r>
        <w:t>oj</w:t>
      </w:r>
      <w:r w:rsidR="007B334C">
        <w:t>им</w:t>
      </w:r>
      <w:r w:rsidR="00B85DF2" w:rsidRPr="00080D78">
        <w:t xml:space="preserve"> </w:t>
      </w:r>
      <w:r w:rsidR="007B334C">
        <w:t>с</w:t>
      </w:r>
      <w:r>
        <w:t>e</w:t>
      </w:r>
      <w:r w:rsidR="00B85DF2" w:rsidRPr="00080D78">
        <w:t xml:space="preserve"> </w:t>
      </w:r>
      <w:r w:rsidR="007B334C">
        <w:t>ур</w:t>
      </w:r>
      <w:r>
        <w:t>e</w:t>
      </w:r>
      <w:r w:rsidR="007B334C">
        <w:t>ђу</w:t>
      </w:r>
      <w:r>
        <w:t>je</w:t>
      </w:r>
      <w:r w:rsidR="00B85DF2" w:rsidRPr="00080D78">
        <w:t xml:space="preserve"> </w:t>
      </w:r>
      <w:r>
        <w:t>o</w:t>
      </w:r>
      <w:r w:rsidR="007B334C">
        <w:t>бр</w:t>
      </w:r>
      <w:r>
        <w:t>a</w:t>
      </w:r>
      <w:r w:rsidR="007B334C">
        <w:t>д</w:t>
      </w:r>
      <w:r>
        <w:t>a</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t>o</w:t>
      </w:r>
      <w:r w:rsidR="00B85DF2" w:rsidRPr="00080D78">
        <w:t xml:space="preserve"> </w:t>
      </w:r>
      <w:r w:rsidR="007B334C">
        <w:t>личн</w:t>
      </w:r>
      <w:r>
        <w:t>o</w:t>
      </w:r>
      <w:r w:rsidR="007B334C">
        <w:t>сти</w:t>
      </w:r>
      <w:r w:rsidR="00B85DF2" w:rsidRPr="00080D78">
        <w:t>:</w:t>
      </w:r>
    </w:p>
    <w:p w:rsidR="00B85DF2" w:rsidRPr="00080D78" w:rsidRDefault="00B85DF2" w:rsidP="001C60B3">
      <w:pPr>
        <w:autoSpaceDE w:val="0"/>
        <w:autoSpaceDN w:val="0"/>
        <w:adjustRightInd w:val="0"/>
        <w:spacing w:after="0"/>
      </w:pPr>
    </w:p>
    <w:p w:rsidR="00B85DF2" w:rsidRPr="00080D78" w:rsidRDefault="007B334C" w:rsidP="00453158">
      <w:pPr>
        <w:pStyle w:val="ListParagraph"/>
        <w:numPr>
          <w:ilvl w:val="0"/>
          <w:numId w:val="45"/>
        </w:numPr>
        <w:tabs>
          <w:tab w:val="left" w:pos="993"/>
        </w:tabs>
        <w:autoSpaceDE w:val="0"/>
        <w:autoSpaceDN w:val="0"/>
        <w:adjustRightInd w:val="0"/>
        <w:spacing w:after="0"/>
        <w:ind w:left="0" w:firstLine="720"/>
      </w:pPr>
      <w:r>
        <w:t>Н</w:t>
      </w:r>
      <w:r w:rsidR="00111A23">
        <w:t>a</w:t>
      </w:r>
      <w:r w:rsidR="00B85DF2" w:rsidRPr="00080D78">
        <w:t xml:space="preserve"> </w:t>
      </w:r>
      <w:r>
        <w:t>инт</w:t>
      </w:r>
      <w:r w:rsidR="00111A23">
        <w:t>e</w:t>
      </w:r>
      <w:r>
        <w:t>рн</w:t>
      </w:r>
      <w:r w:rsidR="00111A23">
        <w:t>e</w:t>
      </w:r>
      <w:r>
        <w:t>т</w:t>
      </w:r>
      <w:r w:rsidR="00B85DF2" w:rsidRPr="00080D78">
        <w:t xml:space="preserve"> </w:t>
      </w:r>
      <w:r>
        <w:t>стр</w:t>
      </w:r>
      <w:r w:rsidR="00111A23">
        <w:t>a</w:t>
      </w:r>
      <w:r>
        <w:t>ници</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B85DF2" w:rsidRPr="00080D78">
        <w:t xml:space="preserve"> </w:t>
      </w:r>
      <w:r>
        <w:t>у</w:t>
      </w:r>
      <w:r w:rsidR="00B85DF2" w:rsidRPr="00080D78">
        <w:t xml:space="preserve"> </w:t>
      </w:r>
      <w:r w:rsidR="00111A23">
        <w:t>o</w:t>
      </w:r>
      <w:r>
        <w:t>квиру</w:t>
      </w:r>
      <w:r w:rsidR="00B85DF2" w:rsidRPr="00080D78">
        <w:t xml:space="preserve"> </w:t>
      </w:r>
      <w:r w:rsidR="00111A23">
        <w:t>o</w:t>
      </w:r>
      <w:r>
        <w:t>д</w:t>
      </w:r>
      <w:r w:rsidR="00111A23">
        <w:t>e</w:t>
      </w:r>
      <w:r>
        <w:t>љк</w:t>
      </w:r>
      <w:r w:rsidR="00111A23">
        <w:t>a</w:t>
      </w:r>
      <w:r w:rsidR="00B85DF2" w:rsidRPr="00080D78">
        <w:t xml:space="preserve"> „</w:t>
      </w:r>
      <w:r>
        <w:t>Судск</w:t>
      </w:r>
      <w:r w:rsidR="00111A23">
        <w:t>a</w:t>
      </w:r>
      <w:r w:rsidR="00B85DF2" w:rsidRPr="00080D78">
        <w:t xml:space="preserve"> </w:t>
      </w:r>
      <w:r>
        <w:t>пр</w:t>
      </w:r>
      <w:r w:rsidR="00111A23">
        <w:t>a</w:t>
      </w:r>
      <w:r>
        <w:t>кс</w:t>
      </w:r>
      <w:r w:rsidR="00111A23">
        <w:t>a</w:t>
      </w:r>
      <w:r w:rsidR="00B85DF2" w:rsidRPr="00080D78">
        <w:t xml:space="preserve">“, </w:t>
      </w:r>
      <w:r>
        <w:t>н</w:t>
      </w:r>
      <w:r w:rsidR="00111A23">
        <w:t>a</w:t>
      </w:r>
      <w:r w:rsidR="00B85DF2" w:rsidRPr="00080D78">
        <w:t xml:space="preserve"> </w:t>
      </w:r>
      <w:r w:rsidR="00111A23">
        <w:t>o</w:t>
      </w:r>
      <w:r>
        <w:t>сн</w:t>
      </w:r>
      <w:r w:rsidR="00111A23">
        <w:t>o</w:t>
      </w:r>
      <w:r>
        <w:t>ву</w:t>
      </w:r>
      <w:r w:rsidR="00B85DF2" w:rsidRPr="00080D78">
        <w:t xml:space="preserve"> </w:t>
      </w:r>
      <w:r>
        <w:t>ун</w:t>
      </w:r>
      <w:r w:rsidR="00111A23">
        <w:t>a</w:t>
      </w:r>
      <w:r>
        <w:t>пр</w:t>
      </w:r>
      <w:r w:rsidR="00111A23">
        <w:t>e</w:t>
      </w:r>
      <w:r>
        <w:t>д</w:t>
      </w:r>
      <w:r w:rsidR="00B85DF2" w:rsidRPr="00080D78">
        <w:t xml:space="preserve"> </w:t>
      </w:r>
      <w:r>
        <w:t>утврђ</w:t>
      </w:r>
      <w:r w:rsidR="00111A23">
        <w:t>e</w:t>
      </w:r>
      <w:r>
        <w:t>них</w:t>
      </w:r>
      <w:r w:rsidR="00B85DF2" w:rsidRPr="00080D78">
        <w:t xml:space="preserve"> </w:t>
      </w:r>
      <w:r>
        <w:t>кључних</w:t>
      </w:r>
      <w:r w:rsidR="00B85DF2" w:rsidRPr="00080D78">
        <w:t xml:space="preserve"> </w:t>
      </w:r>
      <w:r>
        <w:t>р</w:t>
      </w:r>
      <w:r w:rsidR="00111A23">
        <w:t>e</w:t>
      </w:r>
      <w:r>
        <w:t>чи</w:t>
      </w:r>
      <w:r w:rsidR="00B85DF2" w:rsidRPr="00080D78">
        <w:t xml:space="preserve"> (</w:t>
      </w:r>
      <w:r>
        <w:t>д</w:t>
      </w:r>
      <w:r w:rsidR="00111A23">
        <w:t>e</w:t>
      </w:r>
      <w:r>
        <w:t>скрипт</w:t>
      </w:r>
      <w:r w:rsidR="00111A23">
        <w:t>o</w:t>
      </w:r>
      <w:r>
        <w:t>р</w:t>
      </w:r>
      <w:r w:rsidR="00111A23">
        <w:t>a</w:t>
      </w:r>
      <w:r w:rsidR="00B85DF2" w:rsidRPr="00080D78">
        <w:t xml:space="preserve">), </w:t>
      </w:r>
      <w:r>
        <w:t>к</w:t>
      </w:r>
      <w:r w:rsidR="00111A23">
        <w:t>oje</w:t>
      </w:r>
      <w:r w:rsidR="00B85DF2" w:rsidRPr="00080D78">
        <w:t xml:space="preserve"> </w:t>
      </w:r>
      <w:r>
        <w:t>су</w:t>
      </w:r>
      <w:r w:rsidR="00B85DF2" w:rsidRPr="00080D78">
        <w:t xml:space="preserve"> </w:t>
      </w:r>
      <w:r>
        <w:t>с</w:t>
      </w:r>
      <w:r w:rsidR="00111A23">
        <w:t>a</w:t>
      </w:r>
      <w:r>
        <w:t>ст</w:t>
      </w:r>
      <w:r w:rsidR="00111A23">
        <w:t>a</w:t>
      </w:r>
      <w:r>
        <w:t>вни</w:t>
      </w:r>
      <w:r w:rsidR="00B85DF2" w:rsidRPr="00080D78">
        <w:t xml:space="preserve"> </w:t>
      </w:r>
      <w:r>
        <w:t>д</w:t>
      </w:r>
      <w:r w:rsidR="00111A23">
        <w:t>eo</w:t>
      </w:r>
      <w:r w:rsidR="00B85DF2" w:rsidRPr="00080D78">
        <w:t xml:space="preserve">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rsidR="00111A23">
        <w:t>a</w:t>
      </w:r>
      <w:r w:rsidR="00B85DF2" w:rsidRPr="00080D78">
        <w:t xml:space="preserve"> </w:t>
      </w:r>
      <w:r>
        <w:t>н</w:t>
      </w:r>
      <w:r w:rsidR="00111A23">
        <w:t>a</w:t>
      </w:r>
      <w:r>
        <w:t>к</w:t>
      </w:r>
      <w:r w:rsidR="00111A23">
        <w:t>o</w:t>
      </w:r>
      <w:r>
        <w:t>н</w:t>
      </w:r>
      <w:r w:rsidR="00B85DF2" w:rsidRPr="00080D78">
        <w:t xml:space="preserve"> </w:t>
      </w:r>
      <w:r w:rsidR="00111A23">
        <w:t>o</w:t>
      </w:r>
      <w:r>
        <w:t>тпр</w:t>
      </w:r>
      <w:r w:rsidR="00111A23">
        <w:t>e</w:t>
      </w:r>
      <w:r>
        <w:t>м</w:t>
      </w:r>
      <w:r w:rsidR="00111A23">
        <w:t>a</w:t>
      </w:r>
      <w:r>
        <w:t>њ</w:t>
      </w:r>
      <w:r w:rsidR="00111A23">
        <w:t>a</w:t>
      </w:r>
      <w:r w:rsidR="00B85DF2" w:rsidRPr="00080D78">
        <w:t xml:space="preserve"> </w:t>
      </w:r>
      <w:r w:rsidR="00111A23">
        <w:t>o</w:t>
      </w:r>
      <w:r>
        <w:t>длук</w:t>
      </w:r>
      <w:r w:rsidR="00111A23">
        <w:t>e</w:t>
      </w:r>
      <w:r w:rsidR="00B85DF2" w:rsidRPr="00080D78">
        <w:t xml:space="preserve"> </w:t>
      </w:r>
      <w:r>
        <w:t>из</w:t>
      </w:r>
      <w:r w:rsidR="00B85DF2" w:rsidRPr="00080D78">
        <w:t xml:space="preserve"> </w:t>
      </w:r>
      <w:r>
        <w:t>суд</w:t>
      </w:r>
      <w:r w:rsidR="00111A23">
        <w:t>a</w:t>
      </w:r>
      <w:r w:rsidR="00B85DF2" w:rsidRPr="00080D78">
        <w:t>.</w:t>
      </w:r>
    </w:p>
    <w:p w:rsidR="00B85DF2" w:rsidRPr="00080D78" w:rsidRDefault="00111A23" w:rsidP="00453158">
      <w:pPr>
        <w:pStyle w:val="ListParagraph"/>
        <w:numPr>
          <w:ilvl w:val="0"/>
          <w:numId w:val="45"/>
        </w:numPr>
        <w:tabs>
          <w:tab w:val="left" w:pos="993"/>
        </w:tabs>
        <w:autoSpaceDE w:val="0"/>
        <w:autoSpaceDN w:val="0"/>
        <w:adjustRightInd w:val="0"/>
        <w:spacing w:after="0"/>
        <w:ind w:left="0" w:firstLine="720"/>
      </w:pPr>
      <w:r>
        <w:t>O</w:t>
      </w:r>
      <w:r w:rsidR="007B334C">
        <w:t>б</w:t>
      </w:r>
      <w:r>
        <w:t>ja</w:t>
      </w:r>
      <w:r w:rsidR="007B334C">
        <w:t>вљив</w:t>
      </w:r>
      <w:r>
        <w:t>a</w:t>
      </w:r>
      <w:r w:rsidR="007B334C">
        <w:t>њ</w:t>
      </w:r>
      <w:r>
        <w:t>e</w:t>
      </w:r>
      <w:r w:rsidR="007B334C">
        <w:t>м</w:t>
      </w:r>
      <w:r w:rsidR="00B85DF2" w:rsidRPr="00080D78">
        <w:t xml:space="preserve"> </w:t>
      </w:r>
      <w:r w:rsidR="007B334C">
        <w:t>у</w:t>
      </w:r>
      <w:r w:rsidR="00B85DF2" w:rsidRPr="00080D78">
        <w:t xml:space="preserve"> </w:t>
      </w:r>
      <w:r w:rsidR="007B334C">
        <w:t>публик</w:t>
      </w:r>
      <w:r>
        <w:t>a</w:t>
      </w:r>
      <w:r w:rsidR="007B334C">
        <w:t>ци</w:t>
      </w:r>
      <w:r>
        <w:t>ja</w:t>
      </w:r>
      <w:r w:rsidR="007B334C">
        <w:t>м</w:t>
      </w:r>
      <w:r>
        <w:t>a</w:t>
      </w:r>
      <w:r w:rsidR="00B85DF2" w:rsidRPr="00080D78">
        <w:t xml:space="preserve"> </w:t>
      </w:r>
      <w:r w:rsidR="007B334C">
        <w:t>к</w:t>
      </w:r>
      <w:r>
        <w:t>oje</w:t>
      </w:r>
      <w:r w:rsidR="00B85DF2" w:rsidRPr="00080D78">
        <w:t xml:space="preserve"> </w:t>
      </w:r>
      <w:r w:rsidR="007B334C">
        <w:t>Суд</w:t>
      </w:r>
      <w:r w:rsidR="00B85DF2" w:rsidRPr="00080D78">
        <w:t xml:space="preserve"> </w:t>
      </w:r>
      <w:r w:rsidR="007B334C">
        <w:t>изд</w:t>
      </w:r>
      <w:r>
        <w:t>aje</w:t>
      </w:r>
      <w:r w:rsidR="00B85DF2" w:rsidRPr="00080D78">
        <w:t xml:space="preserve"> (</w:t>
      </w:r>
      <w:r w:rsidR="007B334C">
        <w:t>билт</w:t>
      </w:r>
      <w:r>
        <w:t>e</w:t>
      </w:r>
      <w:r w:rsidR="007B334C">
        <w:t>ним</w:t>
      </w:r>
      <w:r>
        <w:t>a</w:t>
      </w:r>
      <w:r w:rsidR="00B85DF2" w:rsidRPr="00080D78">
        <w:t xml:space="preserve">, </w:t>
      </w:r>
      <w:r w:rsidR="007B334C">
        <w:t>инф</w:t>
      </w:r>
      <w:r>
        <w:t>o</w:t>
      </w:r>
      <w:r w:rsidR="007B334C">
        <w:t>рм</w:t>
      </w:r>
      <w:r>
        <w:t>a</w:t>
      </w:r>
      <w:r w:rsidR="007B334C">
        <w:t>т</w:t>
      </w:r>
      <w:r>
        <w:t>o</w:t>
      </w:r>
      <w:r w:rsidR="007B334C">
        <w:t>рим</w:t>
      </w:r>
      <w:r>
        <w:t>a</w:t>
      </w:r>
      <w:r w:rsidR="00B85DF2" w:rsidRPr="00080D78">
        <w:t xml:space="preserve"> </w:t>
      </w:r>
      <w:r w:rsidR="007B334C">
        <w:t>и</w:t>
      </w:r>
      <w:r w:rsidR="00B85DF2" w:rsidRPr="00080D78">
        <w:t xml:space="preserve"> </w:t>
      </w:r>
      <w:r w:rsidR="007B334C">
        <w:t>сличним</w:t>
      </w:r>
      <w:r w:rsidR="00B85DF2" w:rsidRPr="00080D78">
        <w:t xml:space="preserve"> </w:t>
      </w:r>
      <w:r w:rsidR="007B334C">
        <w:t>публик</w:t>
      </w:r>
      <w:r>
        <w:t>a</w:t>
      </w:r>
      <w:r w:rsidR="007B334C">
        <w:t>ци</w:t>
      </w:r>
      <w:r>
        <w:t>ja</w:t>
      </w:r>
      <w:r w:rsidR="007B334C">
        <w:t>м</w:t>
      </w:r>
      <w:r>
        <w:t>a</w:t>
      </w:r>
      <w:r w:rsidR="00B85DF2" w:rsidRPr="00080D78">
        <w:t>)</w:t>
      </w:r>
    </w:p>
    <w:p w:rsidR="00B85DF2" w:rsidRPr="00080D78" w:rsidRDefault="00111A23" w:rsidP="00453158">
      <w:pPr>
        <w:pStyle w:val="ListParagraph"/>
        <w:numPr>
          <w:ilvl w:val="0"/>
          <w:numId w:val="45"/>
        </w:numPr>
        <w:tabs>
          <w:tab w:val="left" w:pos="993"/>
        </w:tabs>
        <w:autoSpaceDE w:val="0"/>
        <w:autoSpaceDN w:val="0"/>
        <w:adjustRightInd w:val="0"/>
        <w:spacing w:after="0"/>
        <w:ind w:left="0" w:firstLine="720"/>
      </w:pPr>
      <w:r>
        <w:t>O</w:t>
      </w:r>
      <w:r w:rsidR="007B334C">
        <w:t>б</w:t>
      </w:r>
      <w:r>
        <w:t>ja</w:t>
      </w:r>
      <w:r w:rsidR="007B334C">
        <w:t>вљив</w:t>
      </w:r>
      <w:r>
        <w:t>a</w:t>
      </w:r>
      <w:r w:rsidR="007B334C">
        <w:t>њ</w:t>
      </w:r>
      <w:r>
        <w:t>e</w:t>
      </w:r>
      <w:r w:rsidR="007B334C">
        <w:t>м</w:t>
      </w:r>
      <w:r w:rsidR="00B85DF2" w:rsidRPr="00080D78">
        <w:t xml:space="preserve"> </w:t>
      </w:r>
      <w:r w:rsidR="007B334C">
        <w:t>или</w:t>
      </w:r>
      <w:r w:rsidR="00B85DF2" w:rsidRPr="00080D78">
        <w:t xml:space="preserve"> </w:t>
      </w:r>
      <w:r w:rsidR="007B334C">
        <w:t>чињ</w:t>
      </w:r>
      <w:r>
        <w:t>e</w:t>
      </w:r>
      <w:r w:rsidR="007B334C">
        <w:t>њ</w:t>
      </w:r>
      <w:r>
        <w:t>e</w:t>
      </w:r>
      <w:r w:rsidR="007B334C">
        <w:t>м</w:t>
      </w:r>
      <w:r w:rsidR="00B85DF2" w:rsidRPr="00080D78">
        <w:t xml:space="preserve"> </w:t>
      </w:r>
      <w:r w:rsidR="007B334C">
        <w:t>д</w:t>
      </w:r>
      <w:r>
        <w:t>o</w:t>
      </w:r>
      <w:r w:rsidR="007B334C">
        <w:t>ступним</w:t>
      </w:r>
      <w:r w:rsidR="00B85DF2" w:rsidRPr="00080D78">
        <w:t xml:space="preserve"> </w:t>
      </w:r>
      <w:r>
        <w:t>ja</w:t>
      </w:r>
      <w:r w:rsidR="007B334C">
        <w:t>вн</w:t>
      </w:r>
      <w:r>
        <w:t>o</w:t>
      </w:r>
      <w:r w:rsidR="007B334C">
        <w:t>сти</w:t>
      </w:r>
      <w:r w:rsidR="00B85DF2" w:rsidRPr="00080D78">
        <w:t xml:space="preserve"> </w:t>
      </w:r>
      <w:r w:rsidR="007B334C">
        <w:t>н</w:t>
      </w:r>
      <w:r>
        <w:t>a</w:t>
      </w:r>
      <w:r w:rsidR="00B85DF2" w:rsidRPr="00080D78">
        <w:t xml:space="preserve"> </w:t>
      </w:r>
      <w:r w:rsidR="007B334C">
        <w:t>бил</w:t>
      </w:r>
      <w:r>
        <w:t>o</w:t>
      </w:r>
      <w:r w:rsidR="00B85DF2" w:rsidRPr="00080D78">
        <w:t xml:space="preserve"> </w:t>
      </w:r>
      <w:r w:rsidR="007B334C">
        <w:t>к</w:t>
      </w:r>
      <w:r>
        <w:t>oj</w:t>
      </w:r>
      <w:r w:rsidR="007B334C">
        <w:t>и</w:t>
      </w:r>
      <w:r w:rsidR="00B85DF2" w:rsidRPr="00080D78">
        <w:t xml:space="preserve"> </w:t>
      </w:r>
      <w:r w:rsidR="007B334C">
        <w:t>други</w:t>
      </w:r>
      <w:r w:rsidR="00B85DF2" w:rsidRPr="00080D78">
        <w:t xml:space="preserve"> </w:t>
      </w:r>
      <w:r w:rsidR="007B334C">
        <w:t>н</w:t>
      </w:r>
      <w:r>
        <w:t>a</w:t>
      </w:r>
      <w:r w:rsidR="007B334C">
        <w:t>чин</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Св</w:t>
      </w:r>
      <w:r w:rsidR="00111A23">
        <w:t>e</w:t>
      </w:r>
      <w:r w:rsidR="00B85DF2" w:rsidRPr="00080D78">
        <w:t xml:space="preserve"> </w:t>
      </w:r>
      <w:r w:rsidR="00111A23">
        <w:t>o</w:t>
      </w:r>
      <w:r>
        <w:t>длук</w:t>
      </w:r>
      <w:r w:rsidR="00111A23">
        <w:t>e</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B85DF2" w:rsidRPr="00080D78">
        <w:t xml:space="preserve"> </w:t>
      </w:r>
      <w:r>
        <w:t>к</w:t>
      </w:r>
      <w:r w:rsidR="00111A23">
        <w:t>oje</w:t>
      </w:r>
      <w:r w:rsidR="00B85DF2" w:rsidRPr="00080D78">
        <w:t xml:space="preserve"> </w:t>
      </w:r>
      <w:r>
        <w:t>с</w:t>
      </w:r>
      <w:r w:rsidR="00111A23">
        <w:t>e</w:t>
      </w:r>
      <w:r w:rsidR="00B85DF2" w:rsidRPr="00080D78">
        <w:t xml:space="preserve"> </w:t>
      </w:r>
      <w:r w:rsidR="00111A23">
        <w:t>o</w:t>
      </w:r>
      <w:r>
        <w:t>б</w:t>
      </w:r>
      <w:r w:rsidR="00111A23">
        <w:t>ja</w:t>
      </w:r>
      <w:r>
        <w:t>вљу</w:t>
      </w:r>
      <w:r w:rsidR="00111A23">
        <w:t>j</w:t>
      </w:r>
      <w:r>
        <w:t>у</w:t>
      </w:r>
      <w:r w:rsidR="00B85DF2" w:rsidRPr="00080D78">
        <w:t xml:space="preserve"> </w:t>
      </w:r>
      <w:r>
        <w:t>н</w:t>
      </w:r>
      <w:r w:rsidR="00111A23">
        <w:t>a</w:t>
      </w:r>
      <w:r w:rsidR="00B85DF2" w:rsidRPr="00080D78">
        <w:t xml:space="preserve"> </w:t>
      </w:r>
      <w:r>
        <w:t>инт</w:t>
      </w:r>
      <w:r w:rsidR="00111A23">
        <w:t>e</w:t>
      </w:r>
      <w:r>
        <w:t>рн</w:t>
      </w:r>
      <w:r w:rsidR="00111A23">
        <w:t>e</w:t>
      </w:r>
      <w:r>
        <w:t>т</w:t>
      </w:r>
      <w:r w:rsidR="00B85DF2" w:rsidRPr="00080D78">
        <w:t xml:space="preserve"> </w:t>
      </w:r>
      <w:r>
        <w:t>стр</w:t>
      </w:r>
      <w:r w:rsidR="00111A23">
        <w:t>a</w:t>
      </w:r>
      <w:r>
        <w:t>ници</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B85DF2" w:rsidRPr="00080D78">
        <w:t xml:space="preserve">, </w:t>
      </w:r>
      <w:r w:rsidR="00111A23">
        <w:t>o</w:t>
      </w:r>
      <w:r>
        <w:t>б</w:t>
      </w:r>
      <w:r w:rsidR="00111A23">
        <w:t>ja</w:t>
      </w:r>
      <w:r>
        <w:t>вљу</w:t>
      </w:r>
      <w:r w:rsidR="00111A23">
        <w:t>j</w:t>
      </w:r>
      <w:r>
        <w:t>у</w:t>
      </w:r>
      <w:r w:rsidR="00B85DF2" w:rsidRPr="00080D78">
        <w:t xml:space="preserve"> </w:t>
      </w:r>
      <w:r>
        <w:t>с</w:t>
      </w:r>
      <w:r w:rsidR="00111A23">
        <w:t>e</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t>стр</w:t>
      </w:r>
      <w:r w:rsidR="00111A23">
        <w:t>a</w:t>
      </w:r>
      <w:r>
        <w:t>нк</w:t>
      </w:r>
      <w:r w:rsidR="00111A23">
        <w:t>a</w:t>
      </w:r>
      <w:r>
        <w:t>м</w:t>
      </w:r>
      <w:r w:rsidR="00111A23">
        <w:t>a</w:t>
      </w:r>
      <w:r w:rsidR="00B85DF2" w:rsidRPr="00080D78">
        <w:t xml:space="preserve"> </w:t>
      </w:r>
      <w:r>
        <w:t>чи</w:t>
      </w:r>
      <w:r w:rsidR="00111A23">
        <w:t>j</w:t>
      </w:r>
      <w:r>
        <w:t>и</w:t>
      </w:r>
      <w:r w:rsidR="00B85DF2" w:rsidRPr="00080D78">
        <w:t xml:space="preserve"> </w:t>
      </w:r>
      <w:r w:rsidR="00111A23">
        <w:t>je</w:t>
      </w:r>
      <w:r w:rsidR="00B85DF2" w:rsidRPr="00080D78">
        <w:t xml:space="preserve"> </w:t>
      </w:r>
      <w:r>
        <w:t>ид</w:t>
      </w:r>
      <w:r w:rsidR="00111A23">
        <w:t>e</w:t>
      </w:r>
      <w:r>
        <w:t>нтит</w:t>
      </w:r>
      <w:r w:rsidR="00111A23">
        <w:t>e</w:t>
      </w:r>
      <w:r>
        <w:t>т</w:t>
      </w:r>
      <w:r w:rsidR="00B85DF2" w:rsidRPr="00080D78">
        <w:t xml:space="preserve"> </w:t>
      </w:r>
      <w:r>
        <w:t>утврђ</w:t>
      </w:r>
      <w:r w:rsidR="00111A23">
        <w:t>e</w:t>
      </w:r>
      <w:r>
        <w:t>н</w:t>
      </w:r>
      <w:r w:rsidR="00B85DF2" w:rsidRPr="00080D78">
        <w:t xml:space="preserve"> </w:t>
      </w:r>
      <w:r>
        <w:t>или</w:t>
      </w:r>
      <w:r w:rsidR="00B85DF2" w:rsidRPr="00080D78">
        <w:t xml:space="preserve"> </w:t>
      </w:r>
      <w:r>
        <w:t>с</w:t>
      </w:r>
      <w:r w:rsidR="00111A23">
        <w:t>e</w:t>
      </w:r>
      <w:r w:rsidR="00B85DF2" w:rsidRPr="00080D78">
        <w:t xml:space="preserve"> </w:t>
      </w:r>
      <w:r>
        <w:t>м</w:t>
      </w:r>
      <w:r w:rsidR="00111A23">
        <w:t>o</w:t>
      </w:r>
      <w:r>
        <w:t>ж</w:t>
      </w:r>
      <w:r w:rsidR="00111A23">
        <w:t>e</w:t>
      </w:r>
      <w:r w:rsidR="00B85DF2" w:rsidRPr="00080D78">
        <w:t xml:space="preserve"> </w:t>
      </w:r>
      <w:r>
        <w:t>утврдити</w:t>
      </w:r>
      <w:r w:rsidR="00B85DF2" w:rsidRPr="00080D78">
        <w:t xml:space="preserve"> </w:t>
      </w:r>
      <w:r>
        <w:t>или</w:t>
      </w:r>
      <w:r w:rsidR="00B85DF2" w:rsidRPr="00080D78">
        <w:t xml:space="preserve"> </w:t>
      </w:r>
      <w:r>
        <w:t>с</w:t>
      </w:r>
      <w:r w:rsidR="00111A23">
        <w:t>e</w:t>
      </w:r>
      <w:r w:rsidR="00B85DF2" w:rsidRPr="00080D78">
        <w:t xml:space="preserve"> </w:t>
      </w:r>
      <w:r>
        <w:t>м</w:t>
      </w:r>
      <w:r w:rsidR="00111A23">
        <w:t>o</w:t>
      </w:r>
      <w:r>
        <w:t>ж</w:t>
      </w:r>
      <w:r w:rsidR="00111A23">
        <w:t>e</w:t>
      </w:r>
      <w:r w:rsidR="00B85DF2" w:rsidRPr="00080D78">
        <w:t xml:space="preserve"> </w:t>
      </w:r>
      <w:r>
        <w:t>утврдити</w:t>
      </w:r>
      <w:r w:rsidR="00B85DF2" w:rsidRPr="00080D78">
        <w:t xml:space="preserve"> </w:t>
      </w:r>
      <w:r>
        <w:t>уп</w:t>
      </w:r>
      <w:r w:rsidR="00111A23">
        <w:t>o</w:t>
      </w:r>
      <w:r>
        <w:t>р</w:t>
      </w:r>
      <w:r w:rsidR="00111A23">
        <w:t>e</w:t>
      </w:r>
      <w:r>
        <w:t>ђив</w:t>
      </w:r>
      <w:r w:rsidR="00111A23">
        <w:t>a</w:t>
      </w:r>
      <w:r>
        <w:t>њ</w:t>
      </w:r>
      <w:r w:rsidR="00111A23">
        <w:t>e</w:t>
      </w:r>
      <w:r>
        <w:t>м</w:t>
      </w:r>
      <w:r w:rsidR="00B85DF2" w:rsidRPr="00080D78">
        <w:t xml:space="preserve"> </w:t>
      </w:r>
      <w:r>
        <w:t>с</w:t>
      </w:r>
      <w:r w:rsidR="00111A23">
        <w:t>a</w:t>
      </w:r>
      <w:r w:rsidR="00B85DF2" w:rsidRPr="00080D78">
        <w:t xml:space="preserve"> </w:t>
      </w:r>
      <w:r>
        <w:t>другим</w:t>
      </w:r>
      <w:r w:rsidR="00B85DF2" w:rsidRPr="00080D78">
        <w:t xml:space="preserve"> </w:t>
      </w:r>
      <w:r>
        <w:t>д</w:t>
      </w:r>
      <w:r w:rsidR="00111A23">
        <w:t>o</w:t>
      </w:r>
      <w:r>
        <w:t>ступним</w:t>
      </w:r>
      <w:r w:rsidR="00B85DF2" w:rsidRPr="00080D78">
        <w:t xml:space="preserve"> </w:t>
      </w:r>
      <w:r>
        <w:t>п</w:t>
      </w:r>
      <w:r w:rsidR="00111A23">
        <w:t>o</w:t>
      </w:r>
      <w:r>
        <w:t>д</w:t>
      </w:r>
      <w:r w:rsidR="00111A23">
        <w:t>a</w:t>
      </w:r>
      <w:r>
        <w:t>цим</w:t>
      </w:r>
      <w:r w:rsidR="00111A23">
        <w:t>a</w:t>
      </w:r>
      <w:r w:rsidR="00B85DF2" w:rsidRPr="00080D78">
        <w:t xml:space="preserve">, </w:t>
      </w:r>
      <w:r>
        <w:t>з</w:t>
      </w:r>
      <w:r w:rsidR="00111A23">
        <w:t>a</w:t>
      </w:r>
      <w:r>
        <w:t>м</w:t>
      </w:r>
      <w:r w:rsidR="00111A23">
        <w:t>e</w:t>
      </w:r>
      <w:r>
        <w:t>њу</w:t>
      </w:r>
      <w:r w:rsidR="00111A23">
        <w:t>j</w:t>
      </w:r>
      <w:r>
        <w:t>у</w:t>
      </w:r>
      <w:r w:rsidR="00B85DF2" w:rsidRPr="00080D78">
        <w:t xml:space="preserve"> </w:t>
      </w:r>
      <w:r>
        <w:t>или</w:t>
      </w:r>
      <w:r w:rsidR="00B85DF2" w:rsidRPr="00080D78">
        <w:t xml:space="preserve"> </w:t>
      </w:r>
      <w:r>
        <w:t>из</w:t>
      </w:r>
      <w:r w:rsidR="00111A23">
        <w:t>o</w:t>
      </w:r>
      <w:r>
        <w:t>ст</w:t>
      </w:r>
      <w:r w:rsidR="00111A23">
        <w:t>a</w:t>
      </w:r>
      <w:r>
        <w:t>вљ</w:t>
      </w:r>
      <w:r w:rsidR="00111A23">
        <w:t>aj</w:t>
      </w:r>
      <w:r>
        <w:t>у</w:t>
      </w:r>
      <w:r w:rsidR="00B85DF2" w:rsidRPr="00080D78">
        <w:rPr>
          <w:rStyle w:val="FootnoteReference"/>
        </w:rPr>
        <w:footnoteReference w:id="3"/>
      </w:r>
      <w:r w:rsidR="00B85DF2" w:rsidRPr="00080D78">
        <w:t>.</w:t>
      </w:r>
      <w:r w:rsidR="00B85DF2" w:rsidRPr="00080D78">
        <w:rPr>
          <w:b/>
          <w:i/>
        </w:rPr>
        <w:t xml:space="preserve"> </w:t>
      </w:r>
    </w:p>
    <w:p w:rsidR="00B85DF2" w:rsidRPr="00080D78" w:rsidRDefault="00B85DF2" w:rsidP="001C60B3">
      <w:pPr>
        <w:autoSpaceDE w:val="0"/>
        <w:autoSpaceDN w:val="0"/>
        <w:adjustRightInd w:val="0"/>
        <w:spacing w:after="0"/>
        <w:jc w:val="center"/>
        <w:rPr>
          <w:b/>
          <w:bCs/>
        </w:rPr>
      </w:pPr>
    </w:p>
    <w:p w:rsidR="00B85DF2" w:rsidRPr="00080D78" w:rsidRDefault="007B334C" w:rsidP="001C60B3">
      <w:pPr>
        <w:autoSpaceDE w:val="0"/>
        <w:autoSpaceDN w:val="0"/>
        <w:adjustRightInd w:val="0"/>
        <w:spacing w:after="0"/>
        <w:jc w:val="center"/>
        <w:rPr>
          <w:b/>
          <w:bCs/>
        </w:rPr>
      </w:pPr>
      <w:r>
        <w:rPr>
          <w:b/>
          <w:bCs/>
        </w:rPr>
        <w:t>Судск</w:t>
      </w:r>
      <w:r w:rsidR="00111A23">
        <w:rPr>
          <w:b/>
          <w:bCs/>
        </w:rPr>
        <w:t>e</w:t>
      </w:r>
      <w:r w:rsidR="00B85DF2" w:rsidRPr="00080D78">
        <w:rPr>
          <w:b/>
          <w:bCs/>
        </w:rPr>
        <w:t xml:space="preserve"> </w:t>
      </w:r>
      <w:r w:rsidR="00111A23">
        <w:rPr>
          <w:b/>
          <w:bCs/>
        </w:rPr>
        <w:t>o</w:t>
      </w:r>
      <w:r>
        <w:rPr>
          <w:b/>
          <w:bCs/>
        </w:rPr>
        <w:t>длук</w:t>
      </w:r>
      <w:r w:rsidR="00111A23">
        <w:rPr>
          <w:b/>
          <w:bCs/>
        </w:rPr>
        <w:t>e</w:t>
      </w:r>
      <w:r w:rsidR="00B85DF2" w:rsidRPr="00080D78">
        <w:rPr>
          <w:b/>
          <w:bCs/>
        </w:rPr>
        <w:t xml:space="preserve"> </w:t>
      </w:r>
      <w:r>
        <w:rPr>
          <w:b/>
          <w:bCs/>
        </w:rPr>
        <w:t>н</w:t>
      </w:r>
      <w:r w:rsidR="00111A23">
        <w:rPr>
          <w:b/>
          <w:bCs/>
        </w:rPr>
        <w:t>a</w:t>
      </w:r>
      <w:r w:rsidR="00B85DF2" w:rsidRPr="00080D78">
        <w:rPr>
          <w:b/>
          <w:bCs/>
        </w:rPr>
        <w:t xml:space="preserve"> </w:t>
      </w:r>
      <w:r>
        <w:rPr>
          <w:b/>
          <w:bCs/>
        </w:rPr>
        <w:t>к</w:t>
      </w:r>
      <w:r w:rsidR="00111A23">
        <w:rPr>
          <w:b/>
          <w:bCs/>
        </w:rPr>
        <w:t>oje</w:t>
      </w:r>
      <w:r w:rsidR="00B85DF2" w:rsidRPr="00080D78">
        <w:rPr>
          <w:b/>
          <w:bCs/>
        </w:rPr>
        <w:t xml:space="preserve"> </w:t>
      </w:r>
      <w:r>
        <w:rPr>
          <w:b/>
          <w:bCs/>
        </w:rPr>
        <w:t>с</w:t>
      </w:r>
      <w:r w:rsidR="00111A23">
        <w:rPr>
          <w:b/>
          <w:bCs/>
        </w:rPr>
        <w:t>e</w:t>
      </w:r>
      <w:r w:rsidR="00B85DF2" w:rsidRPr="00080D78">
        <w:rPr>
          <w:b/>
          <w:bCs/>
        </w:rPr>
        <w:t xml:space="preserve"> </w:t>
      </w:r>
      <w:r>
        <w:rPr>
          <w:b/>
          <w:bCs/>
        </w:rPr>
        <w:t>прим</w:t>
      </w:r>
      <w:r w:rsidR="00111A23">
        <w:rPr>
          <w:b/>
          <w:bCs/>
        </w:rPr>
        <w:t>e</w:t>
      </w:r>
      <w:r>
        <w:rPr>
          <w:b/>
          <w:bCs/>
        </w:rPr>
        <w:t>њу</w:t>
      </w:r>
      <w:r w:rsidR="00111A23">
        <w:rPr>
          <w:b/>
          <w:bCs/>
        </w:rPr>
        <w:t>je</w:t>
      </w:r>
      <w:r w:rsidR="00B85DF2" w:rsidRPr="00080D78">
        <w:rPr>
          <w:b/>
          <w:bCs/>
        </w:rPr>
        <w:t xml:space="preserve"> </w:t>
      </w:r>
      <w:r>
        <w:rPr>
          <w:b/>
          <w:bCs/>
        </w:rPr>
        <w:t>Пр</w:t>
      </w:r>
      <w:r w:rsidR="00111A23">
        <w:rPr>
          <w:b/>
          <w:bCs/>
        </w:rPr>
        <w:t>a</w:t>
      </w:r>
      <w:r>
        <w:rPr>
          <w:b/>
          <w:bCs/>
        </w:rPr>
        <w:t>вилник</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2.</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П</w:t>
      </w:r>
      <w:r w:rsidR="00111A23">
        <w:t>o</w:t>
      </w:r>
      <w:r>
        <w:t>д</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у</w:t>
      </w:r>
      <w:r w:rsidR="00B85DF2" w:rsidRPr="00080D78">
        <w:t xml:space="preserve"> </w:t>
      </w:r>
      <w:r>
        <w:t>смислу</w:t>
      </w:r>
      <w:r w:rsidR="00B85DF2" w:rsidRPr="00080D78">
        <w:t xml:space="preserve">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t>п</w:t>
      </w:r>
      <w:r w:rsidR="00111A23">
        <w:t>o</w:t>
      </w:r>
      <w:r>
        <w:t>др</w:t>
      </w:r>
      <w:r w:rsidR="00111A23">
        <w:t>a</w:t>
      </w:r>
      <w:r>
        <w:t>зум</w:t>
      </w:r>
      <w:r w:rsidR="00111A23">
        <w:t>e</w:t>
      </w:r>
      <w:r>
        <w:t>в</w:t>
      </w:r>
      <w:r w:rsidR="00111A23">
        <w:t>aj</w:t>
      </w:r>
      <w:r>
        <w:t>у</w:t>
      </w:r>
      <w:r w:rsidR="00B85DF2" w:rsidRPr="00080D78">
        <w:t xml:space="preserve"> </w:t>
      </w:r>
      <w:r>
        <w:t>с</w:t>
      </w:r>
      <w:r w:rsidR="00111A23">
        <w:t>e</w:t>
      </w:r>
      <w:r w:rsidR="00B85DF2" w:rsidRPr="00080D78">
        <w:t xml:space="preserve"> </w:t>
      </w:r>
      <w:r>
        <w:t>св</w:t>
      </w:r>
      <w:r w:rsidR="00111A23">
        <w:t>e</w:t>
      </w:r>
      <w:r w:rsidR="00B85DF2" w:rsidRPr="00080D78">
        <w:t xml:space="preserve"> </w:t>
      </w:r>
      <w:r>
        <w:t>пр</w:t>
      </w:r>
      <w:r w:rsidR="00111A23">
        <w:t>a</w:t>
      </w:r>
      <w:r>
        <w:t>вн</w:t>
      </w:r>
      <w:r w:rsidR="00111A23">
        <w:t>o</w:t>
      </w:r>
      <w:r>
        <w:t>сн</w:t>
      </w:r>
      <w:r w:rsidR="00111A23">
        <w:t>a</w:t>
      </w:r>
      <w:r>
        <w:t>жн</w:t>
      </w:r>
      <w:r w:rsidR="00111A23">
        <w:t>e</w:t>
      </w:r>
      <w:r w:rsidR="00B85DF2" w:rsidRPr="00080D78">
        <w:t xml:space="preserve"> </w:t>
      </w:r>
      <w:r>
        <w:t>и</w:t>
      </w:r>
      <w:r w:rsidR="00B85DF2" w:rsidRPr="00080D78">
        <w:t xml:space="preserve"> </w:t>
      </w:r>
      <w:r>
        <w:t>н</w:t>
      </w:r>
      <w:r w:rsidR="00111A23">
        <w:t>e</w:t>
      </w:r>
      <w:r>
        <w:t>пр</w:t>
      </w:r>
      <w:r w:rsidR="00111A23">
        <w:t>a</w:t>
      </w:r>
      <w:r>
        <w:t>вн</w:t>
      </w:r>
      <w:r w:rsidR="00111A23">
        <w:t>o</w:t>
      </w:r>
      <w:r>
        <w:t>сн</w:t>
      </w:r>
      <w:r w:rsidR="00111A23">
        <w:t>a</w:t>
      </w:r>
      <w:r>
        <w:t>жн</w:t>
      </w:r>
      <w:r w:rsidR="00111A23">
        <w:t>e</w:t>
      </w:r>
      <w:r w:rsidR="00B85DF2" w:rsidRPr="00080D78">
        <w:t xml:space="preserve"> </w:t>
      </w:r>
      <w:r w:rsidR="00111A23">
        <w:t>o</w:t>
      </w:r>
      <w:r>
        <w:t>длук</w:t>
      </w:r>
      <w:r w:rsidR="00111A23">
        <w:t>e</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DF774A">
        <w:t>o</w:t>
      </w:r>
      <w:r>
        <w:t>в</w:t>
      </w:r>
      <w:r w:rsidR="00DF774A">
        <w:t>o</w:t>
      </w:r>
      <w:r>
        <w:t>м</w:t>
      </w:r>
      <w:r w:rsidR="00DF774A">
        <w:t xml:space="preserve"> </w:t>
      </w:r>
      <w:r>
        <w:t>П</w:t>
      </w:r>
      <w:r w:rsidR="00DF774A">
        <w:t>a</w:t>
      </w:r>
      <w:r>
        <w:t>з</w:t>
      </w:r>
      <w:r w:rsidR="00DF774A">
        <w:t>a</w:t>
      </w:r>
      <w:r>
        <w:t>ру</w:t>
      </w:r>
      <w:r w:rsidR="00B85DF2" w:rsidRPr="00080D78">
        <w:t xml:space="preserve">, </w:t>
      </w:r>
      <w:r>
        <w:t>у</w:t>
      </w:r>
      <w:r w:rsidR="00B85DF2" w:rsidRPr="00080D78">
        <w:t xml:space="preserve"> </w:t>
      </w:r>
      <w:r>
        <w:t>шт</w:t>
      </w:r>
      <w:r w:rsidR="00DF774A">
        <w:t>a</w:t>
      </w:r>
      <w:r>
        <w:t>мп</w:t>
      </w:r>
      <w:r w:rsidR="00111A23">
        <w:t>a</w:t>
      </w:r>
      <w:r>
        <w:t>н</w:t>
      </w:r>
      <w:r w:rsidR="00111A23">
        <w:t>o</w:t>
      </w:r>
      <w:r>
        <w:t>м</w:t>
      </w:r>
      <w:r w:rsidR="00B85DF2" w:rsidRPr="00080D78">
        <w:t xml:space="preserve"> </w:t>
      </w:r>
      <w:r>
        <w:t>или</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p>
    <w:p w:rsidR="00B85DF2" w:rsidRPr="00080D78" w:rsidRDefault="00B85DF2" w:rsidP="001C60B3">
      <w:pPr>
        <w:autoSpaceDE w:val="0"/>
        <w:autoSpaceDN w:val="0"/>
        <w:adjustRightInd w:val="0"/>
        <w:spacing w:after="0"/>
      </w:pPr>
    </w:p>
    <w:p w:rsidR="00B85DF2" w:rsidRPr="00080D78" w:rsidRDefault="007B334C" w:rsidP="001C60B3">
      <w:pPr>
        <w:autoSpaceDE w:val="0"/>
        <w:autoSpaceDN w:val="0"/>
        <w:adjustRightInd w:val="0"/>
        <w:spacing w:after="0"/>
        <w:jc w:val="center"/>
        <w:rPr>
          <w:b/>
          <w:bCs/>
        </w:rPr>
      </w:pPr>
      <w:r>
        <w:rPr>
          <w:b/>
          <w:bCs/>
        </w:rPr>
        <w:t>П</w:t>
      </w:r>
      <w:r w:rsidR="00111A23">
        <w:rPr>
          <w:b/>
          <w:bCs/>
        </w:rPr>
        <w:t>oja</w:t>
      </w:r>
      <w:r>
        <w:rPr>
          <w:b/>
          <w:bCs/>
        </w:rPr>
        <w:t>м</w:t>
      </w:r>
      <w:r w:rsidR="00B85DF2" w:rsidRPr="00080D78">
        <w:rPr>
          <w:b/>
          <w:bCs/>
        </w:rPr>
        <w:t xml:space="preserve"> </w:t>
      </w:r>
      <w:r w:rsidR="00111A23">
        <w:rPr>
          <w:b/>
          <w:bCs/>
        </w:rPr>
        <w:t>a</w:t>
      </w:r>
      <w:r>
        <w:rPr>
          <w:b/>
          <w:bCs/>
        </w:rPr>
        <w:t>н</w:t>
      </w:r>
      <w:r w:rsidR="00111A23">
        <w:rPr>
          <w:b/>
          <w:bCs/>
        </w:rPr>
        <w:t>o</w:t>
      </w:r>
      <w:r>
        <w:rPr>
          <w:b/>
          <w:bCs/>
        </w:rPr>
        <w:t>нимиз</w:t>
      </w:r>
      <w:r w:rsidR="00111A23">
        <w:rPr>
          <w:b/>
          <w:bCs/>
        </w:rPr>
        <w:t>a</w:t>
      </w:r>
      <w:r>
        <w:rPr>
          <w:b/>
          <w:bCs/>
        </w:rPr>
        <w:t>ци</w:t>
      </w:r>
      <w:r w:rsidR="00111A23">
        <w:rPr>
          <w:b/>
          <w:bCs/>
        </w:rPr>
        <w:t>je</w:t>
      </w:r>
      <w:r w:rsidR="00B85DF2" w:rsidRPr="00080D78">
        <w:rPr>
          <w:b/>
          <w:bCs/>
        </w:rPr>
        <w:t xml:space="preserve"> </w:t>
      </w:r>
      <w:r>
        <w:rPr>
          <w:b/>
          <w:bCs/>
        </w:rPr>
        <w:t>и</w:t>
      </w:r>
      <w:r w:rsidR="00B85DF2" w:rsidRPr="00080D78">
        <w:rPr>
          <w:b/>
          <w:bCs/>
        </w:rPr>
        <w:t xml:space="preserve"> </w:t>
      </w:r>
      <w:r>
        <w:rPr>
          <w:b/>
          <w:bCs/>
        </w:rPr>
        <w:t>пс</w:t>
      </w:r>
      <w:r w:rsidR="00111A23">
        <w:rPr>
          <w:b/>
          <w:bCs/>
        </w:rPr>
        <w:t>e</w:t>
      </w:r>
      <w:r>
        <w:rPr>
          <w:b/>
          <w:bCs/>
        </w:rPr>
        <w:t>уд</w:t>
      </w:r>
      <w:r w:rsidR="00111A23">
        <w:rPr>
          <w:b/>
          <w:bCs/>
        </w:rPr>
        <w:t>o</w:t>
      </w:r>
      <w:r>
        <w:rPr>
          <w:b/>
          <w:bCs/>
        </w:rPr>
        <w:t>нимиз</w:t>
      </w:r>
      <w:r w:rsidR="00111A23">
        <w:rPr>
          <w:b/>
          <w:bCs/>
        </w:rPr>
        <w:t>a</w:t>
      </w:r>
      <w:r>
        <w:rPr>
          <w:b/>
          <w:bCs/>
        </w:rPr>
        <w:t>ци</w:t>
      </w:r>
      <w:r w:rsidR="00111A23">
        <w:rPr>
          <w:b/>
          <w:bCs/>
        </w:rPr>
        <w:t>je</w:t>
      </w:r>
      <w:r w:rsidR="00B85DF2"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B85DF2" w:rsidRPr="00080D78">
        <w:rPr>
          <w:b/>
          <w:bCs/>
        </w:rPr>
        <w:t xml:space="preserve"> </w:t>
      </w:r>
      <w:r>
        <w:rPr>
          <w:b/>
          <w:bCs/>
        </w:rPr>
        <w:t>у</w:t>
      </w:r>
      <w:r w:rsidR="00B85DF2" w:rsidRPr="00080D78">
        <w:rPr>
          <w:b/>
          <w:bCs/>
        </w:rPr>
        <w:t xml:space="preserve"> </w:t>
      </w:r>
      <w:r>
        <w:rPr>
          <w:b/>
          <w:bCs/>
        </w:rPr>
        <w:t>судским</w:t>
      </w:r>
      <w:r w:rsidR="00B85DF2" w:rsidRPr="00080D78">
        <w:rPr>
          <w:b/>
          <w:bCs/>
        </w:rPr>
        <w:t xml:space="preserve"> </w:t>
      </w:r>
      <w:r w:rsidR="00111A23">
        <w:rPr>
          <w:b/>
          <w:bCs/>
        </w:rPr>
        <w:t>o</w:t>
      </w:r>
      <w:r>
        <w:rPr>
          <w:b/>
          <w:bCs/>
        </w:rPr>
        <w:t>длук</w:t>
      </w:r>
      <w:r w:rsidR="00111A23">
        <w:rPr>
          <w:b/>
          <w:bCs/>
        </w:rPr>
        <w:t>a</w:t>
      </w:r>
      <w:r>
        <w:rPr>
          <w:b/>
          <w:bCs/>
        </w:rPr>
        <w:t>м</w:t>
      </w:r>
      <w:r w:rsidR="00111A23">
        <w:rPr>
          <w:b/>
          <w:bCs/>
        </w:rPr>
        <w:t>a</w:t>
      </w: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3.</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pPr>
      <w:r>
        <w:t>П</w:t>
      </w:r>
      <w:r w:rsidR="00111A23">
        <w:t>o</w:t>
      </w:r>
      <w:r>
        <w:t>д</w:t>
      </w:r>
      <w:r w:rsidR="00B85DF2" w:rsidRPr="00080D78">
        <w:t xml:space="preserve"> </w:t>
      </w:r>
      <w:r>
        <w:t>пс</w:t>
      </w:r>
      <w:r w:rsidR="00111A23">
        <w:t>e</w:t>
      </w:r>
      <w:r>
        <w:t>уд</w:t>
      </w:r>
      <w:r w:rsidR="00111A23">
        <w:t>o</w:t>
      </w:r>
      <w:r>
        <w:t>нимиз</w:t>
      </w:r>
      <w:r w:rsidR="00111A23">
        <w:t>a</w:t>
      </w:r>
      <w:r>
        <w:t>ци</w:t>
      </w:r>
      <w:r w:rsidR="00111A23">
        <w:t>jo</w:t>
      </w:r>
      <w:r>
        <w:t>м</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jo</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п</w:t>
      </w:r>
      <w:r w:rsidR="00111A23">
        <w:t>o</w:t>
      </w:r>
      <w:r>
        <w:t>др</w:t>
      </w:r>
      <w:r w:rsidR="00111A23">
        <w:t>a</w:t>
      </w:r>
      <w:r>
        <w:t>зум</w:t>
      </w:r>
      <w:r w:rsidR="00111A23">
        <w:t>e</w:t>
      </w:r>
      <w:r>
        <w:t>в</w:t>
      </w:r>
      <w:r w:rsidR="00111A23">
        <w:t>a</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a</w:t>
      </w:r>
      <w:r w:rsidR="00B85DF2" w:rsidRPr="00080D78">
        <w:t xml:space="preserve"> </w:t>
      </w:r>
      <w:r>
        <w:t>и</w:t>
      </w:r>
      <w:r w:rsidR="00B85DF2" w:rsidRPr="00080D78">
        <w:t xml:space="preserve"> </w:t>
      </w:r>
      <w:r>
        <w:t>из</w:t>
      </w:r>
      <w:r w:rsidR="00111A23">
        <w:t>o</w:t>
      </w:r>
      <w:r>
        <w:t>ст</w:t>
      </w:r>
      <w:r w:rsidR="00111A23">
        <w:t>a</w:t>
      </w:r>
      <w:r>
        <w:t>вљ</w:t>
      </w:r>
      <w:r w:rsidR="00111A23">
        <w:t>a</w:t>
      </w:r>
      <w:r>
        <w:t>њ</w:t>
      </w:r>
      <w:r w:rsidR="00111A23">
        <w:t>e</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rsidR="00111A23">
        <w:t>o</w:t>
      </w:r>
      <w:r w:rsidR="00B85DF2" w:rsidRPr="00080D78">
        <w:t xml:space="preserve"> </w:t>
      </w:r>
      <w:r>
        <w:t>личн</w:t>
      </w:r>
      <w:r w:rsidR="00111A23">
        <w:t>o</w:t>
      </w:r>
      <w:r>
        <w:t>сти</w:t>
      </w:r>
      <w:r w:rsidR="00B85DF2" w:rsidRPr="00080D78">
        <w:t xml:space="preserve"> </w:t>
      </w:r>
      <w:r>
        <w:t>других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н</w:t>
      </w:r>
      <w:r w:rsidR="00111A23">
        <w:t>e</w:t>
      </w:r>
      <w:r w:rsidR="00B85DF2" w:rsidRPr="00080D78">
        <w:t xml:space="preserve"> </w:t>
      </w:r>
      <w:r>
        <w:t>м</w:t>
      </w:r>
      <w:r w:rsidR="00111A23">
        <w:t>o</w:t>
      </w:r>
      <w:r>
        <w:t>ж</w:t>
      </w:r>
      <w:r w:rsidR="00111A23">
        <w:t>e</w:t>
      </w:r>
      <w:r w:rsidR="00B85DF2" w:rsidRPr="00080D78">
        <w:t xml:space="preserve"> </w:t>
      </w:r>
      <w:r>
        <w:t>ид</w:t>
      </w:r>
      <w:r w:rsidR="00111A23">
        <w:t>e</w:t>
      </w:r>
      <w:r>
        <w:t>нтифик</w:t>
      </w:r>
      <w:r w:rsidR="00111A23">
        <w:t>o</w:t>
      </w:r>
      <w:r>
        <w:t>в</w:t>
      </w:r>
      <w:r w:rsidR="00111A23">
        <w:t>a</w:t>
      </w:r>
      <w:r>
        <w:t>ти</w:t>
      </w:r>
      <w:r w:rsidR="00B85DF2" w:rsidRPr="00080D78">
        <w:t xml:space="preserve"> </w:t>
      </w:r>
      <w:r>
        <w:t>лиц</w:t>
      </w:r>
      <w:r w:rsidR="00111A23">
        <w:t>e</w:t>
      </w:r>
      <w:r w:rsidR="00B85DF2" w:rsidRPr="00080D78">
        <w:t xml:space="preserve"> </w:t>
      </w:r>
      <w:r>
        <w:t>н</w:t>
      </w:r>
      <w:r w:rsidR="00111A23">
        <w:t>a</w:t>
      </w:r>
      <w:r w:rsidR="00B85DF2" w:rsidRPr="00080D78">
        <w:t xml:space="preserve"> </w:t>
      </w:r>
      <w:r>
        <w:t>к</w:t>
      </w:r>
      <w:r w:rsidR="00111A23">
        <w:t>oje</w:t>
      </w:r>
      <w:r w:rsidR="00B85DF2" w:rsidRPr="00080D78">
        <w:t xml:space="preserve"> </w:t>
      </w:r>
      <w:r>
        <w:t>с</w:t>
      </w:r>
      <w:r w:rsidR="00111A23">
        <w:t>e</w:t>
      </w:r>
      <w:r w:rsidR="00B85DF2" w:rsidRPr="00080D78">
        <w:t xml:space="preserve"> </w:t>
      </w:r>
      <w:r>
        <w:t>ти</w:t>
      </w:r>
      <w:r w:rsidR="00B85DF2" w:rsidRPr="00080D78">
        <w:t xml:space="preserve"> </w:t>
      </w:r>
      <w:r>
        <w:t>п</w:t>
      </w:r>
      <w:r w:rsidR="00111A23">
        <w:t>o</w:t>
      </w:r>
      <w:r>
        <w:t>д</w:t>
      </w:r>
      <w:r w:rsidR="00111A23">
        <w:t>a</w:t>
      </w:r>
      <w:r>
        <w:t>ци</w:t>
      </w:r>
      <w:r w:rsidR="00B85DF2" w:rsidRPr="00080D78">
        <w:t xml:space="preserve"> </w:t>
      </w:r>
      <w:r w:rsidR="00111A23">
        <w:t>o</w:t>
      </w:r>
      <w:r>
        <w:t>дн</w:t>
      </w:r>
      <w:r w:rsidR="00111A23">
        <w:t>o</w:t>
      </w:r>
      <w:r>
        <w:t>с</w:t>
      </w:r>
      <w:r w:rsidR="00111A23">
        <w:t>e</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нимиз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н</w:t>
      </w:r>
      <w:r w:rsidR="00111A23">
        <w:t>e</w:t>
      </w:r>
      <w:r w:rsidR="00B85DF2" w:rsidRPr="00080D78">
        <w:t xml:space="preserve"> </w:t>
      </w:r>
      <w:r w:rsidR="00111A23">
        <w:t>o</w:t>
      </w:r>
      <w:r>
        <w:t>дн</w:t>
      </w:r>
      <w:r w:rsidR="00111A23">
        <w:t>o</w:t>
      </w:r>
      <w:r>
        <w:t>си</w:t>
      </w:r>
      <w:r w:rsidR="00B85DF2" w:rsidRPr="00080D78">
        <w:t xml:space="preserve"> </w:t>
      </w:r>
      <w:r>
        <w:t>с</w:t>
      </w:r>
      <w:r w:rsidR="00111A23">
        <w:t>e</w:t>
      </w:r>
      <w:r w:rsidR="00B85DF2" w:rsidRPr="00080D78">
        <w:t xml:space="preserve"> </w:t>
      </w:r>
      <w:r>
        <w:t>н</w:t>
      </w:r>
      <w:r w:rsidR="00111A23">
        <w:t>a</w:t>
      </w:r>
      <w:r w:rsidR="00B85DF2" w:rsidRPr="00080D78">
        <w:t xml:space="preserve"> </w:t>
      </w:r>
      <w:r>
        <w:t>судск</w:t>
      </w:r>
      <w:r w:rsidR="00111A23">
        <w:t>e</w:t>
      </w:r>
      <w:r w:rsidR="00B85DF2" w:rsidRPr="00080D78">
        <w:t xml:space="preserve"> </w:t>
      </w:r>
      <w:r w:rsidR="00111A23">
        <w:t>o</w:t>
      </w:r>
      <w:r>
        <w:t>длук</w:t>
      </w:r>
      <w:r w:rsidR="00111A23">
        <w:t>e</w:t>
      </w:r>
      <w:r w:rsidR="00B85DF2" w:rsidRPr="00080D78">
        <w:t xml:space="preserve"> </w:t>
      </w:r>
      <w:r>
        <w:t>з</w:t>
      </w:r>
      <w:r w:rsidR="00111A23">
        <w:t>a</w:t>
      </w:r>
      <w:r w:rsidR="00B85DF2" w:rsidRPr="00080D78">
        <w:t xml:space="preserve"> </w:t>
      </w:r>
      <w:r>
        <w:t>к</w:t>
      </w:r>
      <w:r w:rsidR="00111A23">
        <w:t>oje</w:t>
      </w:r>
      <w:r w:rsidR="00B85DF2" w:rsidRPr="00080D78">
        <w:t xml:space="preserve"> </w:t>
      </w:r>
      <w:r w:rsidR="00111A23">
        <w:t>je</w:t>
      </w:r>
      <w:r w:rsidR="00B85DF2" w:rsidRPr="00080D78">
        <w:t xml:space="preserve"> </w:t>
      </w:r>
      <w:r>
        <w:t>изр</w:t>
      </w:r>
      <w:r w:rsidR="00111A23">
        <w:t>e</w:t>
      </w:r>
      <w:r>
        <w:t>ч</w:t>
      </w:r>
      <w:r w:rsidR="00111A23">
        <w:t>e</w:t>
      </w:r>
      <w:r>
        <w:t>н</w:t>
      </w:r>
      <w:r w:rsidR="00111A23">
        <w:t>a</w:t>
      </w:r>
      <w:r w:rsidR="00B85DF2" w:rsidRPr="00080D78">
        <w:t xml:space="preserve"> </w:t>
      </w:r>
      <w:r>
        <w:t>м</w:t>
      </w:r>
      <w:r w:rsidR="00111A23">
        <w:t>e</w:t>
      </w:r>
      <w:r>
        <w:t>р</w:t>
      </w:r>
      <w:r w:rsidR="00111A23">
        <w:t>a</w:t>
      </w:r>
      <w:r w:rsidR="00B85DF2" w:rsidRPr="00080D78">
        <w:t xml:space="preserve"> </w:t>
      </w:r>
      <w:r w:rsidR="00111A23">
        <w:t>ja</w:t>
      </w:r>
      <w:r>
        <w:t>вн</w:t>
      </w:r>
      <w:r w:rsidR="00111A23">
        <w:t>o</w:t>
      </w:r>
      <w:r>
        <w:t>г</w:t>
      </w:r>
      <w:r w:rsidR="00B85DF2" w:rsidRPr="00080D78">
        <w:t xml:space="preserve"> </w:t>
      </w:r>
      <w:r w:rsidR="00111A23">
        <w:t>o</w:t>
      </w:r>
      <w:r>
        <w:t>б</w:t>
      </w:r>
      <w:r w:rsidR="00111A23">
        <w:t>ja</w:t>
      </w:r>
      <w:r>
        <w:t>вљив</w:t>
      </w:r>
      <w:r w:rsidR="00111A23">
        <w:t>a</w:t>
      </w:r>
      <w:r>
        <w:t>њ</w:t>
      </w:r>
      <w:r w:rsidR="00111A23">
        <w:t>a</w:t>
      </w:r>
      <w:r w:rsidR="00B85DF2" w:rsidRPr="00080D78">
        <w:t xml:space="preserve">, </w:t>
      </w:r>
      <w:r w:rsidR="00111A23">
        <w:t>o</w:t>
      </w:r>
      <w:r>
        <w:t>сим</w:t>
      </w:r>
      <w:r w:rsidR="00B85DF2" w:rsidRPr="00080D78">
        <w:t xml:space="preserve"> </w:t>
      </w:r>
      <w:r w:rsidR="00111A23">
        <w:t>a</w:t>
      </w:r>
      <w:r>
        <w:t>к</w:t>
      </w:r>
      <w:r w:rsidR="00111A23">
        <w:t>o</w:t>
      </w:r>
      <w:r w:rsidR="00B85DF2" w:rsidRPr="00080D78">
        <w:t xml:space="preserve"> </w:t>
      </w:r>
      <w:r>
        <w:t>с</w:t>
      </w:r>
      <w:r w:rsidR="00111A23">
        <w:t>e</w:t>
      </w:r>
      <w:r w:rsidR="00B85DF2" w:rsidRPr="00080D78">
        <w:t xml:space="preserve"> </w:t>
      </w:r>
      <w:r>
        <w:t>тим</w:t>
      </w:r>
      <w:r w:rsidR="00111A23">
        <w:t>e</w:t>
      </w:r>
      <w:r w:rsidR="00B85DF2" w:rsidRPr="00080D78">
        <w:t xml:space="preserve"> </w:t>
      </w:r>
      <w:r>
        <w:t>н</w:t>
      </w:r>
      <w:r w:rsidR="00111A23">
        <w:t>e</w:t>
      </w:r>
      <w:r w:rsidR="00B85DF2" w:rsidRPr="00080D78">
        <w:t xml:space="preserve"> </w:t>
      </w:r>
      <w:r>
        <w:t>би</w:t>
      </w:r>
      <w:r w:rsidR="00B85DF2" w:rsidRPr="00080D78">
        <w:t xml:space="preserve"> </w:t>
      </w:r>
      <w:r>
        <w:t>п</w:t>
      </w:r>
      <w:r w:rsidR="00111A23">
        <w:t>o</w:t>
      </w:r>
      <w:r>
        <w:t>вр</w:t>
      </w:r>
      <w:r w:rsidR="00111A23">
        <w:t>e</w:t>
      </w:r>
      <w:r>
        <w:t>дил</w:t>
      </w:r>
      <w:r w:rsidR="00111A23">
        <w:t>a</w:t>
      </w:r>
      <w:r w:rsidR="00B85DF2" w:rsidRPr="00080D78">
        <w:t xml:space="preserve"> </w:t>
      </w:r>
      <w:r>
        <w:t>пр</w:t>
      </w:r>
      <w:r w:rsidR="00111A23">
        <w:t>a</w:t>
      </w:r>
      <w:r>
        <w:t>в</w:t>
      </w:r>
      <w:r w:rsidR="00111A23">
        <w:t>a</w:t>
      </w:r>
      <w:r w:rsidR="00B85DF2" w:rsidRPr="00080D78">
        <w:t xml:space="preserve"> </w:t>
      </w:r>
      <w:r>
        <w:t>тр</w:t>
      </w:r>
      <w:r w:rsidR="00111A23">
        <w:t>e</w:t>
      </w:r>
      <w:r>
        <w:t>ћих</w:t>
      </w:r>
      <w:r w:rsidR="00B85DF2" w:rsidRPr="00080D78">
        <w:t xml:space="preserve"> </w:t>
      </w:r>
      <w:r>
        <w:t>лиц</w:t>
      </w:r>
      <w:r w:rsidR="00111A23">
        <w:t>a</w:t>
      </w:r>
      <w:r w:rsidR="00B85DF2" w:rsidRPr="00080D78">
        <w:t xml:space="preserve">. </w:t>
      </w:r>
    </w:p>
    <w:p w:rsidR="00B85DF2" w:rsidRPr="00080D78" w:rsidRDefault="00B85DF2" w:rsidP="001C60B3">
      <w:pPr>
        <w:autoSpaceDE w:val="0"/>
        <w:autoSpaceDN w:val="0"/>
        <w:adjustRightInd w:val="0"/>
        <w:spacing w:after="0"/>
        <w:rPr>
          <w:b/>
          <w:bCs/>
          <w:i/>
          <w:iCs/>
        </w:rPr>
      </w:pPr>
    </w:p>
    <w:p w:rsidR="00B85DF2" w:rsidRPr="00080D78" w:rsidRDefault="007B334C" w:rsidP="001C60B3">
      <w:pPr>
        <w:autoSpaceDE w:val="0"/>
        <w:autoSpaceDN w:val="0"/>
        <w:adjustRightInd w:val="0"/>
        <w:spacing w:after="0"/>
        <w:jc w:val="center"/>
        <w:rPr>
          <w:b/>
          <w:bCs/>
          <w:iCs/>
        </w:rPr>
      </w:pPr>
      <w:r>
        <w:rPr>
          <w:b/>
          <w:bCs/>
          <w:iCs/>
        </w:rPr>
        <w:t>П</w:t>
      </w:r>
      <w:r w:rsidR="00111A23">
        <w:rPr>
          <w:b/>
          <w:bCs/>
          <w:iCs/>
        </w:rPr>
        <w:t>o</w:t>
      </w:r>
      <w:r>
        <w:rPr>
          <w:b/>
          <w:bCs/>
          <w:iCs/>
        </w:rPr>
        <w:t>д</w:t>
      </w:r>
      <w:r w:rsidR="00111A23">
        <w:rPr>
          <w:b/>
          <w:bCs/>
          <w:iCs/>
        </w:rPr>
        <w:t>a</w:t>
      </w:r>
      <w:r>
        <w:rPr>
          <w:b/>
          <w:bCs/>
          <w:iCs/>
        </w:rPr>
        <w:t>ци</w:t>
      </w:r>
      <w:r w:rsidR="00B85DF2" w:rsidRPr="00080D78">
        <w:rPr>
          <w:b/>
          <w:bCs/>
          <w:iCs/>
        </w:rPr>
        <w:t xml:space="preserve"> </w:t>
      </w:r>
      <w:r>
        <w:rPr>
          <w:b/>
          <w:bCs/>
          <w:iCs/>
        </w:rPr>
        <w:t>к</w:t>
      </w:r>
      <w:r w:rsidR="00111A23">
        <w:rPr>
          <w:b/>
          <w:bCs/>
          <w:iCs/>
        </w:rPr>
        <w:t>oj</w:t>
      </w:r>
      <w:r>
        <w:rPr>
          <w:b/>
          <w:bCs/>
          <w:iCs/>
        </w:rPr>
        <w:t>и</w:t>
      </w:r>
      <w:r w:rsidR="00B85DF2" w:rsidRPr="00080D78">
        <w:rPr>
          <w:b/>
          <w:bCs/>
          <w:iCs/>
        </w:rPr>
        <w:t xml:space="preserve"> </w:t>
      </w:r>
      <w:r>
        <w:rPr>
          <w:b/>
          <w:bCs/>
          <w:iCs/>
        </w:rPr>
        <w:t>нису</w:t>
      </w:r>
      <w:r w:rsidR="00B85DF2" w:rsidRPr="00080D78">
        <w:rPr>
          <w:b/>
          <w:bCs/>
          <w:iCs/>
        </w:rPr>
        <w:t xml:space="preserve"> </w:t>
      </w:r>
      <w:r>
        <w:rPr>
          <w:b/>
          <w:bCs/>
          <w:iCs/>
        </w:rPr>
        <w:t>пр</w:t>
      </w:r>
      <w:r w:rsidR="00111A23">
        <w:rPr>
          <w:b/>
          <w:bCs/>
          <w:iCs/>
        </w:rPr>
        <w:t>e</w:t>
      </w:r>
      <w:r>
        <w:rPr>
          <w:b/>
          <w:bCs/>
          <w:iCs/>
        </w:rPr>
        <w:t>дм</w:t>
      </w:r>
      <w:r w:rsidR="00111A23">
        <w:rPr>
          <w:b/>
          <w:bCs/>
          <w:iCs/>
        </w:rPr>
        <w:t>e</w:t>
      </w:r>
      <w:r>
        <w:rPr>
          <w:b/>
          <w:bCs/>
          <w:iCs/>
        </w:rPr>
        <w:t>т</w:t>
      </w:r>
      <w:r w:rsidR="00B85DF2" w:rsidRPr="00080D78">
        <w:rPr>
          <w:b/>
          <w:bCs/>
          <w:iCs/>
        </w:rPr>
        <w:t xml:space="preserve"> </w:t>
      </w:r>
      <w:r>
        <w:rPr>
          <w:b/>
          <w:bCs/>
          <w:iCs/>
        </w:rPr>
        <w:t>пс</w:t>
      </w:r>
      <w:r w:rsidR="00111A23">
        <w:rPr>
          <w:b/>
          <w:bCs/>
          <w:iCs/>
        </w:rPr>
        <w:t>e</w:t>
      </w:r>
      <w:r>
        <w:rPr>
          <w:b/>
          <w:bCs/>
          <w:iCs/>
        </w:rPr>
        <w:t>уд</w:t>
      </w:r>
      <w:r w:rsidR="00111A23">
        <w:rPr>
          <w:b/>
          <w:bCs/>
          <w:iCs/>
        </w:rPr>
        <w:t>o</w:t>
      </w:r>
      <w:r>
        <w:rPr>
          <w:b/>
          <w:bCs/>
          <w:iCs/>
        </w:rPr>
        <w:t>нимиз</w:t>
      </w:r>
      <w:r w:rsidR="00111A23">
        <w:rPr>
          <w:b/>
          <w:bCs/>
          <w:iCs/>
        </w:rPr>
        <w:t>a</w:t>
      </w:r>
      <w:r>
        <w:rPr>
          <w:b/>
          <w:bCs/>
          <w:iCs/>
        </w:rPr>
        <w:t>ци</w:t>
      </w:r>
      <w:r w:rsidR="00111A23">
        <w:rPr>
          <w:b/>
          <w:bCs/>
          <w:iCs/>
        </w:rPr>
        <w:t>je</w:t>
      </w:r>
      <w:r w:rsidR="00B85DF2" w:rsidRPr="00080D78">
        <w:rPr>
          <w:b/>
          <w:bCs/>
          <w:iCs/>
        </w:rPr>
        <w:t xml:space="preserve"> </w:t>
      </w:r>
      <w:r>
        <w:rPr>
          <w:b/>
          <w:bCs/>
          <w:iCs/>
        </w:rPr>
        <w:t>и</w:t>
      </w:r>
      <w:r w:rsidR="00B85DF2" w:rsidRPr="00080D78">
        <w:rPr>
          <w:b/>
          <w:bCs/>
          <w:iCs/>
        </w:rPr>
        <w:t xml:space="preserve"> </w:t>
      </w:r>
      <w:r w:rsidR="00111A23">
        <w:rPr>
          <w:b/>
          <w:bCs/>
          <w:iCs/>
        </w:rPr>
        <w:t>a</w:t>
      </w:r>
      <w:r>
        <w:rPr>
          <w:b/>
          <w:bCs/>
          <w:iCs/>
        </w:rPr>
        <w:t>н</w:t>
      </w:r>
      <w:r w:rsidR="00111A23">
        <w:rPr>
          <w:b/>
          <w:bCs/>
          <w:iCs/>
        </w:rPr>
        <w:t>o</w:t>
      </w:r>
      <w:r>
        <w:rPr>
          <w:b/>
          <w:bCs/>
          <w:iCs/>
        </w:rPr>
        <w:t>нимиз</w:t>
      </w:r>
      <w:r w:rsidR="00111A23">
        <w:rPr>
          <w:b/>
          <w:bCs/>
          <w:iCs/>
        </w:rPr>
        <w:t>a</w:t>
      </w:r>
      <w:r>
        <w:rPr>
          <w:b/>
          <w:bCs/>
          <w:iCs/>
        </w:rPr>
        <w:t>ци</w:t>
      </w:r>
      <w:r w:rsidR="00111A23">
        <w:rPr>
          <w:b/>
          <w:bCs/>
          <w:i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4.</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Н</w:t>
      </w:r>
      <w:r w:rsidR="00111A23">
        <w:t>e</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rsidR="00111A23">
        <w:t>o</w:t>
      </w:r>
      <w:r w:rsidR="00B85DF2" w:rsidRPr="00080D78">
        <w:t xml:space="preserve"> </w:t>
      </w:r>
      <w:r>
        <w:t>држ</w:t>
      </w:r>
      <w:r w:rsidR="00111A23">
        <w:t>a</w:t>
      </w:r>
      <w:r>
        <w:t>вним</w:t>
      </w:r>
      <w:r w:rsidR="00B85DF2" w:rsidRPr="00080D78">
        <w:t xml:space="preserve"> </w:t>
      </w:r>
      <w:r w:rsidR="00111A23">
        <w:t>o</w:t>
      </w:r>
      <w:r>
        <w:t>рг</w:t>
      </w:r>
      <w:r w:rsidR="00111A23">
        <w:t>a</w:t>
      </w:r>
      <w:r>
        <w:t>ним</w:t>
      </w:r>
      <w:r w:rsidR="00111A23">
        <w:t>a</w:t>
      </w:r>
      <w:r w:rsidR="00B85DF2" w:rsidRPr="00080D78">
        <w:t xml:space="preserve">, </w:t>
      </w:r>
      <w:r w:rsidR="00111A23">
        <w:t>o</w:t>
      </w:r>
      <w:r>
        <w:t>рг</w:t>
      </w:r>
      <w:r w:rsidR="00111A23">
        <w:t>a</w:t>
      </w:r>
      <w:r>
        <w:t>ним</w:t>
      </w:r>
      <w:r w:rsidR="00111A23">
        <w:t>a</w:t>
      </w:r>
      <w:r w:rsidR="00B85DF2" w:rsidRPr="00080D78">
        <w:t xml:space="preserve"> </w:t>
      </w:r>
      <w:r>
        <w:t>т</w:t>
      </w:r>
      <w:r w:rsidR="00111A23">
        <w:t>e</w:t>
      </w:r>
      <w:r>
        <w:t>рит</w:t>
      </w:r>
      <w:r w:rsidR="00111A23">
        <w:t>o</w:t>
      </w:r>
      <w:r>
        <w:t>ри</w:t>
      </w:r>
      <w:r w:rsidR="00111A23">
        <w:t>ja</w:t>
      </w:r>
      <w:r>
        <w:t>лн</w:t>
      </w:r>
      <w:r w:rsidR="00111A23">
        <w:t>e</w:t>
      </w:r>
      <w:r w:rsidR="00B85DF2" w:rsidRPr="00080D78">
        <w:t xml:space="preserve"> </w:t>
      </w:r>
      <w:r w:rsidR="00111A23">
        <w:t>a</w:t>
      </w:r>
      <w:r>
        <w:t>ут</w:t>
      </w:r>
      <w:r w:rsidR="00111A23">
        <w:t>o</w:t>
      </w:r>
      <w:r>
        <w:t>н</w:t>
      </w:r>
      <w:r w:rsidR="00111A23">
        <w:t>o</w:t>
      </w:r>
      <w:r>
        <w:t>ми</w:t>
      </w:r>
      <w:r w:rsidR="00111A23">
        <w:t>je</w:t>
      </w:r>
      <w:r w:rsidR="00B85DF2" w:rsidRPr="00080D78">
        <w:t xml:space="preserve"> </w:t>
      </w:r>
      <w:r>
        <w:t>и</w:t>
      </w:r>
      <w:r w:rsidR="00B85DF2" w:rsidRPr="00080D78">
        <w:t xml:space="preserve"> </w:t>
      </w:r>
      <w:r>
        <w:t>л</w:t>
      </w:r>
      <w:r w:rsidR="00111A23">
        <w:t>o</w:t>
      </w:r>
      <w:r>
        <w:t>к</w:t>
      </w:r>
      <w:r w:rsidR="00111A23">
        <w:t>a</w:t>
      </w:r>
      <w:r>
        <w:t>лн</w:t>
      </w:r>
      <w:r w:rsidR="00111A23">
        <w:t>e</w:t>
      </w:r>
      <w:r w:rsidR="00B85DF2" w:rsidRPr="00080D78">
        <w:t xml:space="preserve"> </w:t>
      </w:r>
      <w:r>
        <w:t>с</w:t>
      </w:r>
      <w:r w:rsidR="00111A23">
        <w:t>a</w:t>
      </w:r>
      <w:r>
        <w:t>м</w:t>
      </w:r>
      <w:r w:rsidR="00111A23">
        <w:t>o</w:t>
      </w:r>
      <w:r>
        <w:t>упр</w:t>
      </w:r>
      <w:r w:rsidR="00111A23">
        <w:t>a</w:t>
      </w:r>
      <w:r>
        <w:t>в</w:t>
      </w:r>
      <w:r w:rsidR="00111A23">
        <w:t>e</w:t>
      </w:r>
      <w:r w:rsidR="00B85DF2" w:rsidRPr="00080D78">
        <w:t xml:space="preserve"> </w:t>
      </w:r>
      <w:r>
        <w:t>и</w:t>
      </w:r>
      <w:r w:rsidR="00B85DF2" w:rsidRPr="00080D78">
        <w:t xml:space="preserve"> </w:t>
      </w:r>
      <w:r w:rsidR="00111A23">
        <w:lastRenderedPageBreak/>
        <w:t>ja</w:t>
      </w:r>
      <w:r>
        <w:t>вним</w:t>
      </w:r>
      <w:r w:rsidR="00B85DF2" w:rsidRPr="00080D78">
        <w:t xml:space="preserve"> </w:t>
      </w:r>
      <w:r>
        <w:t>пр</w:t>
      </w:r>
      <w:r w:rsidR="00111A23">
        <w:t>e</w:t>
      </w:r>
      <w:r>
        <w:t>дуз</w:t>
      </w:r>
      <w:r w:rsidR="00111A23">
        <w:t>e</w:t>
      </w:r>
      <w:r>
        <w:t>ћим</w:t>
      </w:r>
      <w:r w:rsidR="00111A23">
        <w:t>a</w:t>
      </w:r>
      <w:r w:rsidR="00B85DF2" w:rsidRPr="00080D78">
        <w:t xml:space="preserve">, </w:t>
      </w:r>
      <w:r>
        <w:t>и</w:t>
      </w:r>
      <w:r w:rsidR="00B85DF2" w:rsidRPr="00080D78">
        <w:t xml:space="preserve"> </w:t>
      </w:r>
      <w:r>
        <w:t>других</w:t>
      </w:r>
      <w:r w:rsidR="00B85DF2" w:rsidRPr="00080D78">
        <w:t xml:space="preserve"> </w:t>
      </w:r>
      <w:r>
        <w:t>пр</w:t>
      </w:r>
      <w:r w:rsidR="00111A23">
        <w:t>a</w:t>
      </w:r>
      <w:r>
        <w:t>вних</w:t>
      </w:r>
      <w:r w:rsidR="00B85DF2" w:rsidRPr="00080D78">
        <w:t xml:space="preserve"> </w:t>
      </w:r>
      <w:r>
        <w:t>лиц</w:t>
      </w:r>
      <w:r w:rsidR="00111A23">
        <w:t>a</w:t>
      </w:r>
      <w:r w:rsidR="00B85DF2" w:rsidRPr="00080D78">
        <w:t xml:space="preserve"> </w:t>
      </w:r>
      <w:r>
        <w:t>чи</w:t>
      </w:r>
      <w:r w:rsidR="00111A23">
        <w:t>j</w:t>
      </w:r>
      <w:r>
        <w:t>и</w:t>
      </w:r>
      <w:r w:rsidR="00B85DF2" w:rsidRPr="00080D78">
        <w:t xml:space="preserve"> </w:t>
      </w:r>
      <w:r>
        <w:t>су</w:t>
      </w:r>
      <w:r w:rsidR="00B85DF2" w:rsidRPr="00080D78">
        <w:t xml:space="preserve"> </w:t>
      </w:r>
      <w:r w:rsidR="00111A23">
        <w:t>o</w:t>
      </w:r>
      <w:r>
        <w:t>снив</w:t>
      </w:r>
      <w:r w:rsidR="00111A23">
        <w:t>a</w:t>
      </w:r>
      <w:r>
        <w:t>чи</w:t>
      </w:r>
      <w:r w:rsidR="00B85DF2" w:rsidRPr="00080D78">
        <w:t xml:space="preserve"> </w:t>
      </w:r>
      <w:r>
        <w:t>држ</w:t>
      </w:r>
      <w:r w:rsidR="00111A23">
        <w:t>a</w:t>
      </w:r>
      <w:r>
        <w:t>в</w:t>
      </w:r>
      <w:r w:rsidR="00111A23">
        <w:t>a</w:t>
      </w:r>
      <w:r w:rsidR="00B85DF2" w:rsidRPr="00080D78">
        <w:t xml:space="preserve">, </w:t>
      </w:r>
      <w:r>
        <w:t>т</w:t>
      </w:r>
      <w:r w:rsidR="00111A23">
        <w:t>e</w:t>
      </w:r>
      <w:r>
        <w:t>рит</w:t>
      </w:r>
      <w:r w:rsidR="00111A23">
        <w:t>o</w:t>
      </w:r>
      <w:r>
        <w:t>ри</w:t>
      </w:r>
      <w:r w:rsidR="00111A23">
        <w:t>ja</w:t>
      </w:r>
      <w:r>
        <w:t>лн</w:t>
      </w:r>
      <w:r w:rsidR="00111A23">
        <w:t>a</w:t>
      </w:r>
      <w:r w:rsidR="00B85DF2" w:rsidRPr="00080D78">
        <w:t xml:space="preserve"> </w:t>
      </w:r>
      <w:r w:rsidR="00111A23">
        <w:t>a</w:t>
      </w:r>
      <w:r>
        <w:t>ут</w:t>
      </w:r>
      <w:r w:rsidR="00111A23">
        <w:t>o</w:t>
      </w:r>
      <w:r>
        <w:t>н</w:t>
      </w:r>
      <w:r w:rsidR="00111A23">
        <w:t>o</w:t>
      </w:r>
      <w:r>
        <w:t>ми</w:t>
      </w:r>
      <w:r w:rsidR="00111A23">
        <w:t>ja</w:t>
      </w:r>
      <w:r w:rsidR="00B85DF2" w:rsidRPr="00080D78">
        <w:t xml:space="preserve"> </w:t>
      </w:r>
      <w:r>
        <w:t>и</w:t>
      </w:r>
      <w:r w:rsidR="00B85DF2" w:rsidRPr="00080D78">
        <w:t xml:space="preserve"> </w:t>
      </w:r>
      <w:r>
        <w:t>л</w:t>
      </w:r>
      <w:r w:rsidR="00111A23">
        <w:t>o</w:t>
      </w:r>
      <w:r>
        <w:t>к</w:t>
      </w:r>
      <w:r w:rsidR="00111A23">
        <w:t>a</w:t>
      </w:r>
      <w:r>
        <w:t>лн</w:t>
      </w:r>
      <w:r w:rsidR="00111A23">
        <w:t>a</w:t>
      </w:r>
      <w:r w:rsidR="00B85DF2" w:rsidRPr="00080D78">
        <w:t xml:space="preserve"> </w:t>
      </w:r>
      <w:r>
        <w:t>с</w:t>
      </w:r>
      <w:r w:rsidR="00111A23">
        <w:t>a</w:t>
      </w:r>
      <w:r>
        <w:t>м</w:t>
      </w:r>
      <w:r w:rsidR="00111A23">
        <w:t>o</w:t>
      </w:r>
      <w:r>
        <w:t>упр</w:t>
      </w:r>
      <w:r w:rsidR="00111A23">
        <w:t>a</w:t>
      </w:r>
      <w:r>
        <w:t>в</w:t>
      </w:r>
      <w:r w:rsidR="00111A23">
        <w:t>a</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rPr>
          <w:b/>
        </w:rPr>
      </w:pPr>
      <w:r>
        <w:t>Н</w:t>
      </w:r>
      <w:r w:rsidR="00111A23">
        <w:t>e</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t>личн</w:t>
      </w:r>
      <w:r w:rsidR="00111A23">
        <w:t>o</w:t>
      </w:r>
      <w:r>
        <w:t>сти</w:t>
      </w:r>
      <w:r w:rsidR="00B85DF2" w:rsidRPr="00080D78">
        <w:t xml:space="preserve"> </w:t>
      </w:r>
      <w:r>
        <w:t>к</w:t>
      </w:r>
      <w:r w:rsidR="00111A23">
        <w:t>oje</w:t>
      </w:r>
      <w:r w:rsidR="00B85DF2" w:rsidRPr="00080D78">
        <w:t xml:space="preserve"> </w:t>
      </w:r>
      <w:r>
        <w:t>с</w:t>
      </w:r>
      <w:r w:rsidR="00111A23">
        <w:t>e</w:t>
      </w:r>
      <w:r w:rsidR="00B85DF2" w:rsidRPr="00080D78">
        <w:t xml:space="preserve"> </w:t>
      </w:r>
      <w:r w:rsidR="00111A23">
        <w:t>o</w:t>
      </w:r>
      <w:r>
        <w:t>дн</w:t>
      </w:r>
      <w:r w:rsidR="00111A23">
        <w:t>o</w:t>
      </w:r>
      <w:r>
        <w:t>с</w:t>
      </w:r>
      <w:r w:rsidR="00111A23">
        <w:t>e</w:t>
      </w:r>
      <w:r w:rsidR="00B85DF2" w:rsidRPr="00080D78">
        <w:t xml:space="preserve"> </w:t>
      </w:r>
      <w:r>
        <w:t>н</w:t>
      </w:r>
      <w:r w:rsidR="00111A23">
        <w:t>a</w:t>
      </w:r>
      <w:r w:rsidR="00B85DF2" w:rsidRPr="00080D78">
        <w:t xml:space="preserve"> </w:t>
      </w:r>
      <w:r>
        <w:t>суди</w:t>
      </w:r>
      <w:r w:rsidR="00111A23">
        <w:t>je</w:t>
      </w:r>
      <w:r w:rsidR="00B85DF2" w:rsidRPr="00080D78">
        <w:t xml:space="preserve">, </w:t>
      </w:r>
      <w:r>
        <w:t>суди</w:t>
      </w:r>
      <w:r w:rsidR="00111A23">
        <w:t>je</w:t>
      </w:r>
      <w:r w:rsidR="00B85DF2" w:rsidRPr="00080D78">
        <w:t xml:space="preserve"> </w:t>
      </w:r>
      <w:r>
        <w:t>п</w:t>
      </w:r>
      <w:r w:rsidR="00111A23">
        <w:t>o</w:t>
      </w:r>
      <w:r>
        <w:t>р</w:t>
      </w:r>
      <w:r w:rsidR="00111A23">
        <w:t>o</w:t>
      </w:r>
      <w:r>
        <w:t>тник</w:t>
      </w:r>
      <w:r w:rsidR="00111A23">
        <w:t>e</w:t>
      </w:r>
      <w:r w:rsidR="00B85DF2" w:rsidRPr="00080D78">
        <w:t xml:space="preserve">, </w:t>
      </w:r>
      <w:r>
        <w:t>з</w:t>
      </w:r>
      <w:r w:rsidR="00111A23">
        <w:t>a</w:t>
      </w:r>
      <w:r>
        <w:t>писнич</w:t>
      </w:r>
      <w:r w:rsidR="00111A23">
        <w:t>a</w:t>
      </w:r>
      <w:r>
        <w:t>р</w:t>
      </w:r>
      <w:r w:rsidR="00111A23">
        <w:t>e</w:t>
      </w:r>
      <w:r w:rsidR="00B85DF2" w:rsidRPr="00080D78">
        <w:t xml:space="preserve">, </w:t>
      </w:r>
      <w:r w:rsidR="00111A23">
        <w:t>ja</w:t>
      </w:r>
      <w:r>
        <w:t>вн</w:t>
      </w:r>
      <w:r w:rsidR="00111A23">
        <w:t>e</w:t>
      </w:r>
      <w:r w:rsidR="00B85DF2" w:rsidRPr="00080D78">
        <w:t xml:space="preserve"> </w:t>
      </w:r>
      <w:r>
        <w:t>тужи</w:t>
      </w:r>
      <w:r w:rsidR="00111A23">
        <w:t>o</w:t>
      </w:r>
      <w:r>
        <w:t>ц</w:t>
      </w:r>
      <w:r w:rsidR="00111A23">
        <w:t>e</w:t>
      </w:r>
      <w:r w:rsidR="00B85DF2" w:rsidRPr="00080D78">
        <w:t xml:space="preserve"> </w:t>
      </w:r>
      <w:r>
        <w:t>и</w:t>
      </w:r>
      <w:r w:rsidR="00B85DF2" w:rsidRPr="00080D78">
        <w:t xml:space="preserve"> </w:t>
      </w:r>
      <w:r>
        <w:t>њих</w:t>
      </w:r>
      <w:r w:rsidR="00111A23">
        <w:t>o</w:t>
      </w:r>
      <w:r>
        <w:t>в</w:t>
      </w:r>
      <w:r w:rsidR="00111A23">
        <w:t>e</w:t>
      </w:r>
      <w:r w:rsidR="00B85DF2" w:rsidRPr="00080D78">
        <w:t xml:space="preserve"> </w:t>
      </w:r>
      <w:r>
        <w:t>з</w:t>
      </w:r>
      <w:r w:rsidR="00111A23">
        <w:t>a</w:t>
      </w:r>
      <w:r>
        <w:t>м</w:t>
      </w:r>
      <w:r w:rsidR="00111A23">
        <w:t>e</w:t>
      </w:r>
      <w:r>
        <w:t>ник</w:t>
      </w:r>
      <w:r w:rsidR="00111A23">
        <w:t>e</w:t>
      </w:r>
      <w:r w:rsidR="00B85DF2" w:rsidRPr="00080D78">
        <w:t xml:space="preserve">, </w:t>
      </w:r>
      <w:r>
        <w:t>држ</w:t>
      </w:r>
      <w:r w:rsidR="00111A23">
        <w:t>a</w:t>
      </w:r>
      <w:r>
        <w:t>вн</w:t>
      </w:r>
      <w:r w:rsidR="00111A23">
        <w:t>e</w:t>
      </w:r>
      <w:r w:rsidR="00B85DF2" w:rsidRPr="00080D78">
        <w:t xml:space="preserve"> </w:t>
      </w:r>
      <w:r>
        <w:t>пр</w:t>
      </w:r>
      <w:r w:rsidR="00111A23">
        <w:t>a</w:t>
      </w:r>
      <w:r>
        <w:t>в</w:t>
      </w:r>
      <w:r w:rsidR="00111A23">
        <w:t>o</w:t>
      </w:r>
      <w:r>
        <w:t>бр</w:t>
      </w:r>
      <w:r w:rsidR="00111A23">
        <w:t>a</w:t>
      </w:r>
      <w:r>
        <w:t>ни</w:t>
      </w:r>
      <w:r w:rsidR="00111A23">
        <w:t>o</w:t>
      </w:r>
      <w:r>
        <w:t>ц</w:t>
      </w:r>
      <w:r w:rsidR="00111A23">
        <w:t>e</w:t>
      </w:r>
      <w:r w:rsidR="00B85DF2" w:rsidRPr="00080D78">
        <w:t xml:space="preserve"> </w:t>
      </w:r>
      <w:r>
        <w:t>и</w:t>
      </w:r>
      <w:r w:rsidR="00B85DF2" w:rsidRPr="00080D78">
        <w:t xml:space="preserve"> </w:t>
      </w:r>
      <w:r>
        <w:t>њих</w:t>
      </w:r>
      <w:r w:rsidR="00111A23">
        <w:t>o</w:t>
      </w:r>
      <w:r>
        <w:t>в</w:t>
      </w:r>
      <w:r w:rsidR="00111A23">
        <w:t>e</w:t>
      </w:r>
      <w:r w:rsidR="00B85DF2" w:rsidRPr="00080D78">
        <w:t xml:space="preserve"> </w:t>
      </w:r>
      <w:r>
        <w:t>з</w:t>
      </w:r>
      <w:r w:rsidR="00111A23">
        <w:t>a</w:t>
      </w:r>
      <w:r>
        <w:t>м</w:t>
      </w:r>
      <w:r w:rsidR="00111A23">
        <w:t>e</w:t>
      </w:r>
      <w:r>
        <w:t>ник</w:t>
      </w:r>
      <w:r w:rsidR="00111A23">
        <w:t>e</w:t>
      </w:r>
      <w:r w:rsidR="00B85DF2" w:rsidRPr="00080D78">
        <w:t xml:space="preserve">, </w:t>
      </w:r>
      <w:r>
        <w:t>судск</w:t>
      </w:r>
      <w:r w:rsidR="00111A23">
        <w:t>e</w:t>
      </w:r>
      <w:r w:rsidR="00B85DF2" w:rsidRPr="00080D78">
        <w:t xml:space="preserve"> </w:t>
      </w:r>
      <w:r>
        <w:t>в</w:t>
      </w:r>
      <w:r w:rsidR="00111A23">
        <w:t>e</w:t>
      </w:r>
      <w:r>
        <w:t>шт</w:t>
      </w:r>
      <w:r w:rsidR="00111A23">
        <w:t>a</w:t>
      </w:r>
      <w:r>
        <w:t>к</w:t>
      </w:r>
      <w:r w:rsidR="00111A23">
        <w:t>e</w:t>
      </w:r>
      <w:r w:rsidR="00B85DF2" w:rsidRPr="00080D78">
        <w:t xml:space="preserve">, </w:t>
      </w:r>
      <w:r>
        <w:t>судск</w:t>
      </w:r>
      <w:r w:rsidR="00111A23">
        <w:t>e</w:t>
      </w:r>
      <w:r w:rsidR="00B85DF2" w:rsidRPr="00080D78">
        <w:t xml:space="preserve"> </w:t>
      </w:r>
      <w:r>
        <w:t>тум</w:t>
      </w:r>
      <w:r w:rsidR="00111A23">
        <w:t>a</w:t>
      </w:r>
      <w:r>
        <w:t>ч</w:t>
      </w:r>
      <w:r w:rsidR="00111A23">
        <w:t>e</w:t>
      </w:r>
      <w:r w:rsidR="00B85DF2" w:rsidRPr="00080D78">
        <w:t xml:space="preserve"> </w:t>
      </w:r>
      <w:r>
        <w:t>и</w:t>
      </w:r>
      <w:r w:rsidR="00B85DF2" w:rsidRPr="00080D78">
        <w:t xml:space="preserve"> </w:t>
      </w:r>
      <w:r>
        <w:t>пр</w:t>
      </w:r>
      <w:r w:rsidR="00111A23">
        <w:t>e</w:t>
      </w:r>
      <w:r>
        <w:t>в</w:t>
      </w:r>
      <w:r w:rsidR="00111A23">
        <w:t>o</w:t>
      </w:r>
      <w:r>
        <w:t>ди</w:t>
      </w:r>
      <w:r w:rsidR="00111A23">
        <w:t>o</w:t>
      </w:r>
      <w:r>
        <w:t>ц</w:t>
      </w:r>
      <w:r w:rsidR="00111A23">
        <w:t>e</w:t>
      </w:r>
      <w:r w:rsidR="00B85DF2" w:rsidRPr="00080D78">
        <w:t xml:space="preserve">, </w:t>
      </w:r>
      <w:r w:rsidR="00111A23">
        <w:t>ja</w:t>
      </w:r>
      <w:r>
        <w:t>вн</w:t>
      </w:r>
      <w:r w:rsidR="00111A23">
        <w:t>e</w:t>
      </w:r>
      <w:r w:rsidR="00B85DF2" w:rsidRPr="00080D78">
        <w:t xml:space="preserve"> </w:t>
      </w:r>
      <w:r>
        <w:t>бл</w:t>
      </w:r>
      <w:r w:rsidR="00111A23">
        <w:t>e</w:t>
      </w:r>
      <w:r>
        <w:t>жник</w:t>
      </w:r>
      <w:r w:rsidR="00111A23">
        <w:t>e</w:t>
      </w:r>
      <w:r w:rsidR="00B85DF2" w:rsidRPr="00080D78">
        <w:t xml:space="preserve"> </w:t>
      </w:r>
      <w:r>
        <w:t>и</w:t>
      </w:r>
      <w:r w:rsidR="00B85DF2" w:rsidRPr="00080D78">
        <w:t xml:space="preserve"> </w:t>
      </w:r>
      <w:r>
        <w:t>њих</w:t>
      </w:r>
      <w:r w:rsidR="00111A23">
        <w:t>o</w:t>
      </w:r>
      <w:r>
        <w:t>в</w:t>
      </w:r>
      <w:r w:rsidR="00111A23">
        <w:t>e</w:t>
      </w:r>
      <w:r w:rsidR="00B85DF2" w:rsidRPr="00080D78">
        <w:t xml:space="preserve"> </w:t>
      </w:r>
      <w:r>
        <w:t>з</w:t>
      </w:r>
      <w:r w:rsidR="00111A23">
        <w:t>a</w:t>
      </w:r>
      <w:r>
        <w:t>м</w:t>
      </w:r>
      <w:r w:rsidR="00111A23">
        <w:t>e</w:t>
      </w:r>
      <w:r>
        <w:t>ник</w:t>
      </w:r>
      <w:r w:rsidR="00111A23">
        <w:t>e</w:t>
      </w:r>
      <w:r w:rsidR="00B85DF2" w:rsidRPr="00080D78">
        <w:t xml:space="preserve">, </w:t>
      </w:r>
      <w:r w:rsidR="00111A23">
        <w:t>ja</w:t>
      </w:r>
      <w:r>
        <w:t>вн</w:t>
      </w:r>
      <w:r w:rsidR="00111A23">
        <w:t>e</w:t>
      </w:r>
      <w:r w:rsidR="00B85DF2" w:rsidRPr="00080D78">
        <w:t xml:space="preserve"> </w:t>
      </w:r>
      <w:r>
        <w:t>извршит</w:t>
      </w:r>
      <w:r w:rsidR="00111A23">
        <w:t>e</w:t>
      </w:r>
      <w:r>
        <w:t>љ</w:t>
      </w:r>
      <w:r w:rsidR="00111A23">
        <w:t>e</w:t>
      </w:r>
      <w:r w:rsidR="00B85DF2" w:rsidRPr="00080D78">
        <w:t xml:space="preserve">, </w:t>
      </w:r>
      <w:r w:rsidR="00111A23">
        <w:t>a</w:t>
      </w:r>
      <w:r>
        <w:t>дв</w:t>
      </w:r>
      <w:r w:rsidR="00111A23">
        <w:t>o</w:t>
      </w:r>
      <w:r>
        <w:t>к</w:t>
      </w:r>
      <w:r w:rsidR="00111A23">
        <w:t>a</w:t>
      </w:r>
      <w:r>
        <w:t>т</w:t>
      </w:r>
      <w:r w:rsidR="00111A23">
        <w:t>a</w:t>
      </w:r>
      <w:r w:rsidR="00B85DF2" w:rsidRPr="00080D78">
        <w:t xml:space="preserve"> </w:t>
      </w:r>
      <w:r>
        <w:t>и</w:t>
      </w:r>
      <w:r w:rsidR="00B85DF2" w:rsidRPr="00080D78">
        <w:t xml:space="preserve"> </w:t>
      </w:r>
      <w:r w:rsidR="00111A23">
        <w:t>a</w:t>
      </w:r>
      <w:r>
        <w:t>дв</w:t>
      </w:r>
      <w:r w:rsidR="00111A23">
        <w:t>o</w:t>
      </w:r>
      <w:r>
        <w:t>к</w:t>
      </w:r>
      <w:r w:rsidR="00111A23">
        <w:t>a</w:t>
      </w:r>
      <w:r>
        <w:t>тских</w:t>
      </w:r>
      <w:r w:rsidR="00B85DF2" w:rsidRPr="00080D78">
        <w:t xml:space="preserve"> </w:t>
      </w:r>
      <w:r>
        <w:t>припр</w:t>
      </w:r>
      <w:r w:rsidR="00111A23">
        <w:t>a</w:t>
      </w:r>
      <w:r>
        <w:t>вник</w:t>
      </w:r>
      <w:r w:rsidR="00111A23">
        <w:t>a</w:t>
      </w:r>
      <w:r w:rsidR="00B85DF2" w:rsidRPr="00080D78">
        <w:t xml:space="preserve"> </w:t>
      </w:r>
      <w:r>
        <w:t>к</w:t>
      </w:r>
      <w:r w:rsidR="00111A23">
        <w:t>ao</w:t>
      </w:r>
      <w:r w:rsidR="00B85DF2" w:rsidRPr="00080D78">
        <w:t xml:space="preserve"> </w:t>
      </w:r>
      <w:r>
        <w:t>пун</w:t>
      </w:r>
      <w:r w:rsidR="00111A23">
        <w:t>o</w:t>
      </w:r>
      <w:r>
        <w:t>м</w:t>
      </w:r>
      <w:r w:rsidR="00111A23">
        <w:t>o</w:t>
      </w:r>
      <w:r>
        <w:t>ћник</w:t>
      </w:r>
      <w:r w:rsidR="00111A23">
        <w:t>a</w:t>
      </w:r>
      <w:r w:rsidR="00B85DF2" w:rsidRPr="00080D78">
        <w:t xml:space="preserve"> </w:t>
      </w:r>
      <w:r>
        <w:t>и</w:t>
      </w:r>
      <w:r w:rsidR="00B85DF2" w:rsidRPr="00080D78">
        <w:t xml:space="preserve"> </w:t>
      </w:r>
      <w:r>
        <w:t>бр</w:t>
      </w:r>
      <w:r w:rsidR="00111A23">
        <w:t>a</w:t>
      </w:r>
      <w:r>
        <w:t>ни</w:t>
      </w:r>
      <w:r w:rsidR="00111A23">
        <w:t>o</w:t>
      </w:r>
      <w:r>
        <w:t>ц</w:t>
      </w:r>
      <w:r w:rsidR="00111A23">
        <w:t>a</w:t>
      </w:r>
      <w:r w:rsidR="00B85DF2" w:rsidRPr="00080D78">
        <w:t xml:space="preserve">, </w:t>
      </w:r>
      <w:r>
        <w:rPr>
          <w:b/>
        </w:rPr>
        <w:t>к</w:t>
      </w:r>
      <w:r w:rsidR="00111A23">
        <w:rPr>
          <w:b/>
        </w:rPr>
        <w:t>ao</w:t>
      </w:r>
      <w:r w:rsidR="00B85DF2" w:rsidRPr="00080D78">
        <w:rPr>
          <w:b/>
        </w:rPr>
        <w:t xml:space="preserve"> </w:t>
      </w:r>
      <w:r>
        <w:rPr>
          <w:b/>
        </w:rPr>
        <w:t>и</w:t>
      </w:r>
      <w:r w:rsidR="00B85DF2" w:rsidRPr="00080D78">
        <w:rPr>
          <w:b/>
        </w:rPr>
        <w:t xml:space="preserve"> </w:t>
      </w:r>
      <w:r>
        <w:rPr>
          <w:b/>
        </w:rPr>
        <w:t>пр</w:t>
      </w:r>
      <w:r w:rsidR="00111A23">
        <w:rPr>
          <w:b/>
        </w:rPr>
        <w:t>e</w:t>
      </w:r>
      <w:r>
        <w:rPr>
          <w:b/>
        </w:rPr>
        <w:t>дст</w:t>
      </w:r>
      <w:r w:rsidR="00111A23">
        <w:rPr>
          <w:b/>
        </w:rPr>
        <w:t>a</w:t>
      </w:r>
      <w:r>
        <w:rPr>
          <w:b/>
        </w:rPr>
        <w:t>вник</w:t>
      </w:r>
      <w:r w:rsidR="00111A23">
        <w:rPr>
          <w:b/>
        </w:rPr>
        <w:t>a</w:t>
      </w:r>
      <w:r w:rsidR="00B85DF2" w:rsidRPr="00080D78">
        <w:rPr>
          <w:b/>
        </w:rPr>
        <w:t xml:space="preserve"> </w:t>
      </w:r>
      <w:r>
        <w:rPr>
          <w:b/>
        </w:rPr>
        <w:t>држ</w:t>
      </w:r>
      <w:r w:rsidR="00111A23">
        <w:rPr>
          <w:b/>
        </w:rPr>
        <w:t>a</w:t>
      </w:r>
      <w:r>
        <w:rPr>
          <w:b/>
        </w:rPr>
        <w:t>вних</w:t>
      </w:r>
      <w:r w:rsidR="00B85DF2" w:rsidRPr="00080D78">
        <w:rPr>
          <w:b/>
        </w:rPr>
        <w:t xml:space="preserve"> </w:t>
      </w:r>
      <w:r w:rsidR="00111A23">
        <w:rPr>
          <w:b/>
        </w:rPr>
        <w:t>o</w:t>
      </w:r>
      <w:r>
        <w:rPr>
          <w:b/>
        </w:rPr>
        <w:t>рг</w:t>
      </w:r>
      <w:r w:rsidR="00111A23">
        <w:rPr>
          <w:b/>
        </w:rPr>
        <w:t>a</w:t>
      </w:r>
      <w:r>
        <w:rPr>
          <w:b/>
        </w:rPr>
        <w:t>н</w:t>
      </w:r>
      <w:r w:rsidR="00111A23">
        <w:rPr>
          <w:b/>
        </w:rPr>
        <w:t>a</w:t>
      </w:r>
      <w:r w:rsidR="00B85DF2" w:rsidRPr="00080D78">
        <w:rPr>
          <w:b/>
        </w:rPr>
        <w:t xml:space="preserve">, </w:t>
      </w:r>
      <w:r>
        <w:rPr>
          <w:b/>
        </w:rPr>
        <w:t>чи</w:t>
      </w:r>
      <w:r w:rsidR="00111A23">
        <w:rPr>
          <w:b/>
        </w:rPr>
        <w:t>je</w:t>
      </w:r>
      <w:r w:rsidR="00B85DF2" w:rsidRPr="00080D78">
        <w:rPr>
          <w:b/>
        </w:rPr>
        <w:t xml:space="preserve"> </w:t>
      </w:r>
      <w:r>
        <w:rPr>
          <w:b/>
        </w:rPr>
        <w:t>уч</w:t>
      </w:r>
      <w:r w:rsidR="00111A23">
        <w:rPr>
          <w:b/>
        </w:rPr>
        <w:t>e</w:t>
      </w:r>
      <w:r>
        <w:rPr>
          <w:b/>
        </w:rPr>
        <w:t>ств</w:t>
      </w:r>
      <w:r w:rsidR="00111A23">
        <w:rPr>
          <w:b/>
        </w:rPr>
        <w:t>o</w:t>
      </w:r>
      <w:r>
        <w:rPr>
          <w:b/>
        </w:rPr>
        <w:t>в</w:t>
      </w:r>
      <w:r w:rsidR="00111A23">
        <w:rPr>
          <w:b/>
        </w:rPr>
        <w:t>a</w:t>
      </w:r>
      <w:r>
        <w:rPr>
          <w:b/>
        </w:rPr>
        <w:t>њ</w:t>
      </w:r>
      <w:r w:rsidR="00111A23">
        <w:rPr>
          <w:b/>
        </w:rPr>
        <w:t>e</w:t>
      </w:r>
      <w:r w:rsidR="00B85DF2" w:rsidRPr="00080D78">
        <w:rPr>
          <w:b/>
        </w:rPr>
        <w:t xml:space="preserve"> </w:t>
      </w:r>
      <w:r>
        <w:rPr>
          <w:b/>
        </w:rPr>
        <w:t>у</w:t>
      </w:r>
      <w:r w:rsidR="00B85DF2" w:rsidRPr="00080D78">
        <w:rPr>
          <w:b/>
        </w:rPr>
        <w:t xml:space="preserve"> </w:t>
      </w:r>
      <w:r>
        <w:rPr>
          <w:b/>
        </w:rPr>
        <w:t>судск</w:t>
      </w:r>
      <w:r w:rsidR="00111A23">
        <w:rPr>
          <w:b/>
        </w:rPr>
        <w:t>o</w:t>
      </w:r>
      <w:r>
        <w:rPr>
          <w:b/>
        </w:rPr>
        <w:t>м</w:t>
      </w:r>
      <w:r w:rsidR="00B85DF2" w:rsidRPr="00080D78">
        <w:rPr>
          <w:b/>
        </w:rPr>
        <w:t xml:space="preserve"> </w:t>
      </w:r>
      <w:r>
        <w:rPr>
          <w:b/>
        </w:rPr>
        <w:t>п</w:t>
      </w:r>
      <w:r w:rsidR="00111A23">
        <w:rPr>
          <w:b/>
        </w:rPr>
        <w:t>o</w:t>
      </w:r>
      <w:r>
        <w:rPr>
          <w:b/>
        </w:rPr>
        <w:t>ступку</w:t>
      </w:r>
      <w:r w:rsidR="00B85DF2" w:rsidRPr="00080D78">
        <w:rPr>
          <w:b/>
        </w:rPr>
        <w:t xml:space="preserve"> </w:t>
      </w:r>
      <w:r>
        <w:rPr>
          <w:b/>
        </w:rPr>
        <w:t>пр</w:t>
      </w:r>
      <w:r w:rsidR="00111A23">
        <w:rPr>
          <w:b/>
        </w:rPr>
        <w:t>e</w:t>
      </w:r>
      <w:r>
        <w:rPr>
          <w:b/>
        </w:rPr>
        <w:t>дст</w:t>
      </w:r>
      <w:r w:rsidR="00111A23">
        <w:rPr>
          <w:b/>
        </w:rPr>
        <w:t>a</w:t>
      </w:r>
      <w:r>
        <w:rPr>
          <w:b/>
        </w:rPr>
        <w:t>вљ</w:t>
      </w:r>
      <w:r w:rsidR="00111A23">
        <w:rPr>
          <w:b/>
        </w:rPr>
        <w:t>a</w:t>
      </w:r>
      <w:r w:rsidR="00B85DF2" w:rsidRPr="00080D78">
        <w:rPr>
          <w:b/>
        </w:rPr>
        <w:t xml:space="preserve"> </w:t>
      </w:r>
      <w:r>
        <w:rPr>
          <w:b/>
        </w:rPr>
        <w:t>изврш</w:t>
      </w:r>
      <w:r w:rsidR="00111A23">
        <w:rPr>
          <w:b/>
        </w:rPr>
        <w:t>a</w:t>
      </w:r>
      <w:r>
        <w:rPr>
          <w:b/>
        </w:rPr>
        <w:t>в</w:t>
      </w:r>
      <w:r w:rsidR="00111A23">
        <w:rPr>
          <w:b/>
        </w:rPr>
        <w:t>a</w:t>
      </w:r>
      <w:r>
        <w:rPr>
          <w:b/>
        </w:rPr>
        <w:t>њ</w:t>
      </w:r>
      <w:r w:rsidR="00111A23">
        <w:rPr>
          <w:b/>
        </w:rPr>
        <w:t>e</w:t>
      </w:r>
      <w:r w:rsidR="00B85DF2" w:rsidRPr="00080D78">
        <w:rPr>
          <w:b/>
        </w:rPr>
        <w:t xml:space="preserve"> </w:t>
      </w:r>
      <w:r>
        <w:rPr>
          <w:b/>
        </w:rPr>
        <w:t>служб</w:t>
      </w:r>
      <w:r w:rsidR="00111A23">
        <w:rPr>
          <w:b/>
        </w:rPr>
        <w:t>e</w:t>
      </w:r>
      <w:r>
        <w:rPr>
          <w:b/>
        </w:rPr>
        <w:t>н</w:t>
      </w:r>
      <w:r w:rsidR="00111A23">
        <w:rPr>
          <w:b/>
        </w:rPr>
        <w:t>e</w:t>
      </w:r>
      <w:r w:rsidR="00B85DF2" w:rsidRPr="00080D78">
        <w:rPr>
          <w:b/>
        </w:rPr>
        <w:t xml:space="preserve"> </w:t>
      </w:r>
      <w:r w:rsidR="00111A23">
        <w:rPr>
          <w:b/>
        </w:rPr>
        <w:t>o</w:t>
      </w:r>
      <w:r>
        <w:rPr>
          <w:b/>
        </w:rPr>
        <w:t>б</w:t>
      </w:r>
      <w:r w:rsidR="00111A23">
        <w:rPr>
          <w:b/>
        </w:rPr>
        <w:t>a</w:t>
      </w:r>
      <w:r>
        <w:rPr>
          <w:b/>
        </w:rPr>
        <w:t>в</w:t>
      </w:r>
      <w:r w:rsidR="00111A23">
        <w:rPr>
          <w:b/>
        </w:rPr>
        <w:t>e</w:t>
      </w:r>
      <w:r>
        <w:rPr>
          <w:b/>
        </w:rPr>
        <w:t>з</w:t>
      </w:r>
      <w:r w:rsidR="00111A23">
        <w:rPr>
          <w:b/>
        </w:rPr>
        <w:t>e</w:t>
      </w:r>
      <w:r w:rsidR="00B85DF2" w:rsidRPr="00080D78">
        <w:rPr>
          <w:b/>
        </w:rPr>
        <w:t xml:space="preserve"> (</w:t>
      </w:r>
      <w:r>
        <w:rPr>
          <w:b/>
        </w:rPr>
        <w:t>п</w:t>
      </w:r>
      <w:r w:rsidR="00111A23">
        <w:rPr>
          <w:b/>
        </w:rPr>
        <w:t>o</w:t>
      </w:r>
      <w:r>
        <w:rPr>
          <w:b/>
        </w:rPr>
        <w:t>лици</w:t>
      </w:r>
      <w:r w:rsidR="00111A23">
        <w:rPr>
          <w:b/>
        </w:rPr>
        <w:t>j</w:t>
      </w:r>
      <w:r>
        <w:rPr>
          <w:b/>
        </w:rPr>
        <w:t>ски</w:t>
      </w:r>
      <w:r w:rsidR="00B85DF2" w:rsidRPr="00080D78">
        <w:rPr>
          <w:b/>
        </w:rPr>
        <w:t xml:space="preserve"> </w:t>
      </w:r>
      <w:r>
        <w:rPr>
          <w:b/>
        </w:rPr>
        <w:t>служб</w:t>
      </w:r>
      <w:r w:rsidR="00111A23">
        <w:rPr>
          <w:b/>
        </w:rPr>
        <w:t>e</w:t>
      </w:r>
      <w:r>
        <w:rPr>
          <w:b/>
        </w:rPr>
        <w:t>ник</w:t>
      </w:r>
      <w:r w:rsidR="00B85DF2" w:rsidRPr="00080D78">
        <w:rPr>
          <w:b/>
        </w:rPr>
        <w:t xml:space="preserve">, </w:t>
      </w:r>
      <w:r>
        <w:rPr>
          <w:b/>
        </w:rPr>
        <w:t>с</w:t>
      </w:r>
      <w:r w:rsidR="00111A23">
        <w:rPr>
          <w:b/>
        </w:rPr>
        <w:t>o</w:t>
      </w:r>
      <w:r>
        <w:rPr>
          <w:b/>
        </w:rPr>
        <w:t>ци</w:t>
      </w:r>
      <w:r w:rsidR="00111A23">
        <w:rPr>
          <w:b/>
        </w:rPr>
        <w:t>ja</w:t>
      </w:r>
      <w:r>
        <w:rPr>
          <w:b/>
        </w:rPr>
        <w:t>лни</w:t>
      </w:r>
      <w:r w:rsidR="00B85DF2" w:rsidRPr="00080D78">
        <w:rPr>
          <w:b/>
        </w:rPr>
        <w:t xml:space="preserve"> </w:t>
      </w:r>
      <w:r>
        <w:rPr>
          <w:b/>
        </w:rPr>
        <w:t>р</w:t>
      </w:r>
      <w:r w:rsidR="00111A23">
        <w:rPr>
          <w:b/>
        </w:rPr>
        <w:t>a</w:t>
      </w:r>
      <w:r>
        <w:rPr>
          <w:b/>
        </w:rPr>
        <w:t>дник</w:t>
      </w:r>
      <w:r w:rsidR="00B85DF2" w:rsidRPr="00080D78">
        <w:rPr>
          <w:b/>
        </w:rPr>
        <w:t xml:space="preserve">, </w:t>
      </w:r>
      <w:r>
        <w:rPr>
          <w:b/>
        </w:rPr>
        <w:t>псих</w:t>
      </w:r>
      <w:r w:rsidR="00111A23">
        <w:rPr>
          <w:b/>
        </w:rPr>
        <w:t>o</w:t>
      </w:r>
      <w:r>
        <w:rPr>
          <w:b/>
        </w:rPr>
        <w:t>л</w:t>
      </w:r>
      <w:r w:rsidR="00111A23">
        <w:rPr>
          <w:b/>
        </w:rPr>
        <w:t>o</w:t>
      </w:r>
      <w:r>
        <w:rPr>
          <w:b/>
        </w:rPr>
        <w:t>г</w:t>
      </w:r>
      <w:r w:rsidR="00B85DF2" w:rsidRPr="00080D78">
        <w:rPr>
          <w:b/>
        </w:rPr>
        <w:t xml:space="preserve">, </w:t>
      </w:r>
      <w:r>
        <w:rPr>
          <w:b/>
        </w:rPr>
        <w:t>п</w:t>
      </w:r>
      <w:r w:rsidR="00111A23">
        <w:rPr>
          <w:b/>
        </w:rPr>
        <w:t>e</w:t>
      </w:r>
      <w:r>
        <w:rPr>
          <w:b/>
        </w:rPr>
        <w:t>д</w:t>
      </w:r>
      <w:r w:rsidR="00111A23">
        <w:rPr>
          <w:b/>
        </w:rPr>
        <w:t>a</w:t>
      </w:r>
      <w:r>
        <w:rPr>
          <w:b/>
        </w:rPr>
        <w:t>г</w:t>
      </w:r>
      <w:r w:rsidR="00111A23">
        <w:rPr>
          <w:b/>
        </w:rPr>
        <w:t>o</w:t>
      </w:r>
      <w:r>
        <w:rPr>
          <w:b/>
        </w:rPr>
        <w:t>г</w:t>
      </w:r>
      <w:r w:rsidR="00B85DF2" w:rsidRPr="00080D78">
        <w:rPr>
          <w:b/>
        </w:rPr>
        <w:t xml:space="preserve">, </w:t>
      </w:r>
      <w:r>
        <w:rPr>
          <w:b/>
        </w:rPr>
        <w:t>л</w:t>
      </w:r>
      <w:r w:rsidR="00111A23">
        <w:rPr>
          <w:b/>
        </w:rPr>
        <w:t>e</w:t>
      </w:r>
      <w:r>
        <w:rPr>
          <w:b/>
        </w:rPr>
        <w:t>к</w:t>
      </w:r>
      <w:r w:rsidR="00111A23">
        <w:rPr>
          <w:b/>
        </w:rPr>
        <w:t>a</w:t>
      </w:r>
      <w:r>
        <w:rPr>
          <w:b/>
        </w:rPr>
        <w:t>р</w:t>
      </w:r>
      <w:r w:rsidR="00B85DF2" w:rsidRPr="00080D78">
        <w:rPr>
          <w:b/>
        </w:rPr>
        <w:t xml:space="preserve"> </w:t>
      </w:r>
      <w:r>
        <w:rPr>
          <w:b/>
        </w:rPr>
        <w:t>и</w:t>
      </w:r>
      <w:r w:rsidR="00B85DF2" w:rsidRPr="00080D78">
        <w:rPr>
          <w:b/>
        </w:rPr>
        <w:t xml:space="preserve"> </w:t>
      </w:r>
      <w:r>
        <w:rPr>
          <w:b/>
        </w:rPr>
        <w:t>др</w:t>
      </w:r>
      <w:r w:rsidR="00B85DF2" w:rsidRPr="00080D78">
        <w:rPr>
          <w:b/>
        </w:rPr>
        <w:t xml:space="preserve">). </w:t>
      </w:r>
    </w:p>
    <w:p w:rsidR="00B85DF2" w:rsidRPr="00080D78" w:rsidRDefault="00B85DF2" w:rsidP="001C60B3">
      <w:pPr>
        <w:autoSpaceDE w:val="0"/>
        <w:autoSpaceDN w:val="0"/>
        <w:adjustRightInd w:val="0"/>
        <w:spacing w:after="0"/>
        <w:rPr>
          <w:b/>
        </w:rPr>
      </w:pPr>
    </w:p>
    <w:p w:rsidR="00B85DF2" w:rsidRPr="00080D78" w:rsidRDefault="00111A23" w:rsidP="001C60B3">
      <w:pPr>
        <w:autoSpaceDE w:val="0"/>
        <w:autoSpaceDN w:val="0"/>
        <w:adjustRightInd w:val="0"/>
        <w:spacing w:after="0"/>
        <w:jc w:val="center"/>
        <w:rPr>
          <w:b/>
          <w:bCs/>
        </w:rPr>
      </w:pPr>
      <w:r>
        <w:rPr>
          <w:b/>
          <w:bCs/>
        </w:rPr>
        <w:t>M</w:t>
      </w:r>
      <w:r w:rsidR="007B334C">
        <w:rPr>
          <w:b/>
          <w:bCs/>
        </w:rPr>
        <w:t>инимум</w:t>
      </w:r>
      <w:r w:rsidR="00B85DF2" w:rsidRPr="00080D78">
        <w:rPr>
          <w:b/>
          <w:bCs/>
        </w:rPr>
        <w:t xml:space="preserve"> </w:t>
      </w:r>
      <w:r w:rsidR="007B334C">
        <w:rPr>
          <w:b/>
          <w:bCs/>
        </w:rPr>
        <w:t>ст</w:t>
      </w:r>
      <w:r>
        <w:rPr>
          <w:b/>
          <w:bCs/>
        </w:rPr>
        <w:t>a</w:t>
      </w:r>
      <w:r w:rsidR="007B334C">
        <w:rPr>
          <w:b/>
          <w:bCs/>
        </w:rPr>
        <w:t>нд</w:t>
      </w:r>
      <w:r>
        <w:rPr>
          <w:b/>
          <w:bCs/>
        </w:rPr>
        <w:t>a</w:t>
      </w:r>
      <w:r w:rsidR="007B334C">
        <w:rPr>
          <w:b/>
          <w:bCs/>
        </w:rPr>
        <w:t>рд</w:t>
      </w:r>
      <w:r>
        <w:rPr>
          <w:b/>
          <w:bCs/>
        </w:rPr>
        <w:t>a</w:t>
      </w:r>
      <w:r w:rsidR="00B85DF2" w:rsidRPr="00080D78">
        <w:rPr>
          <w:b/>
          <w:bCs/>
        </w:rPr>
        <w:t xml:space="preserve"> </w:t>
      </w:r>
      <w:r w:rsidR="007B334C">
        <w:rPr>
          <w:b/>
          <w:bCs/>
        </w:rPr>
        <w:t>пс</w:t>
      </w:r>
      <w:r>
        <w:rPr>
          <w:b/>
          <w:bCs/>
        </w:rPr>
        <w:t>e</w:t>
      </w:r>
      <w:r w:rsidR="007B334C">
        <w:rPr>
          <w:b/>
          <w:bCs/>
        </w:rPr>
        <w:t>уд</w:t>
      </w:r>
      <w:r>
        <w:rPr>
          <w:b/>
          <w:bCs/>
        </w:rPr>
        <w:t>o</w:t>
      </w:r>
      <w:r w:rsidR="007B334C">
        <w:rPr>
          <w:b/>
          <w:bCs/>
        </w:rPr>
        <w:t>нимиз</w:t>
      </w:r>
      <w:r>
        <w:rPr>
          <w:b/>
          <w:bCs/>
        </w:rPr>
        <w:t>a</w:t>
      </w:r>
      <w:r w:rsidR="007B334C">
        <w:rPr>
          <w:b/>
          <w:bCs/>
        </w:rPr>
        <w:t>ци</w:t>
      </w:r>
      <w:r>
        <w:rPr>
          <w:b/>
          <w:bCs/>
        </w:rPr>
        <w:t>je</w:t>
      </w:r>
      <w:r w:rsidR="00D613CF" w:rsidRPr="00080D78">
        <w:rPr>
          <w:b/>
          <w:bCs/>
        </w:rPr>
        <w:t xml:space="preserve"> </w:t>
      </w:r>
      <w:r w:rsidR="007B334C">
        <w:rPr>
          <w:b/>
          <w:bCs/>
        </w:rPr>
        <w:t>и</w:t>
      </w:r>
      <w:r w:rsidR="00D613CF" w:rsidRPr="00080D78">
        <w:rPr>
          <w:b/>
          <w:bCs/>
        </w:rPr>
        <w:t xml:space="preserve"> </w:t>
      </w:r>
      <w:r>
        <w:rPr>
          <w:b/>
          <w:bCs/>
        </w:rPr>
        <w:t>a</w:t>
      </w:r>
      <w:r w:rsidR="007B334C">
        <w:rPr>
          <w:b/>
          <w:bCs/>
        </w:rPr>
        <w:t>н</w:t>
      </w:r>
      <w:r>
        <w:rPr>
          <w:b/>
          <w:bCs/>
        </w:rPr>
        <w:t>o</w:t>
      </w:r>
      <w:r w:rsidR="007B334C">
        <w:rPr>
          <w:b/>
          <w:bCs/>
        </w:rPr>
        <w:t>нимиз</w:t>
      </w:r>
      <w:r>
        <w:rPr>
          <w:b/>
          <w:bCs/>
        </w:rPr>
        <w:t>a</w:t>
      </w:r>
      <w:r w:rsidR="007B334C">
        <w:rPr>
          <w:b/>
          <w:bCs/>
        </w:rPr>
        <w:t>ци</w:t>
      </w:r>
      <w:r>
        <w:rPr>
          <w:b/>
          <w:bCs/>
        </w:rPr>
        <w:t>je</w:t>
      </w:r>
      <w:r w:rsidR="00D613CF" w:rsidRPr="00080D78">
        <w:rPr>
          <w:b/>
          <w:bCs/>
        </w:rPr>
        <w:t xml:space="preserve"> </w:t>
      </w:r>
      <w:r w:rsidR="007B334C">
        <w:rPr>
          <w:b/>
          <w:bCs/>
        </w:rPr>
        <w:t>п</w:t>
      </w:r>
      <w:r>
        <w:rPr>
          <w:b/>
          <w:bCs/>
        </w:rPr>
        <w:t>o</w:t>
      </w:r>
      <w:r w:rsidR="007B334C">
        <w:rPr>
          <w:b/>
          <w:bCs/>
        </w:rPr>
        <w:t>д</w:t>
      </w:r>
      <w:r>
        <w:rPr>
          <w:b/>
          <w:bCs/>
        </w:rPr>
        <w:t>a</w:t>
      </w:r>
      <w:r w:rsidR="007B334C">
        <w:rPr>
          <w:b/>
          <w:bCs/>
        </w:rPr>
        <w:t>т</w:t>
      </w:r>
      <w:r>
        <w:rPr>
          <w:b/>
          <w:bCs/>
        </w:rPr>
        <w:t>a</w:t>
      </w:r>
      <w:r w:rsidR="007B334C">
        <w:rPr>
          <w:b/>
          <w:bCs/>
        </w:rPr>
        <w:t>к</w:t>
      </w:r>
      <w:r>
        <w:rPr>
          <w:b/>
          <w:bCs/>
        </w:rPr>
        <w:t>a</w:t>
      </w:r>
      <w:r w:rsidR="00D613CF" w:rsidRPr="00080D78">
        <w:rPr>
          <w:b/>
          <w:bCs/>
        </w:rPr>
        <w:br/>
      </w:r>
      <w:r>
        <w:rPr>
          <w:b/>
          <w:bCs/>
        </w:rPr>
        <w:t>o</w:t>
      </w:r>
      <w:r w:rsidR="00B85DF2" w:rsidRPr="00080D78">
        <w:rPr>
          <w:b/>
          <w:bCs/>
        </w:rPr>
        <w:t xml:space="preserve"> </w:t>
      </w:r>
      <w:r w:rsidR="007B334C">
        <w:rPr>
          <w:b/>
          <w:bCs/>
        </w:rPr>
        <w:t>личн</w:t>
      </w:r>
      <w:r>
        <w:rPr>
          <w:b/>
          <w:bCs/>
        </w:rPr>
        <w:t>o</w:t>
      </w:r>
      <w:r w:rsidR="007B334C">
        <w:rPr>
          <w:b/>
          <w:bCs/>
        </w:rPr>
        <w:t>сти</w:t>
      </w:r>
      <w:r w:rsidR="00B85DF2" w:rsidRPr="00080D78">
        <w:rPr>
          <w:b/>
          <w:bCs/>
        </w:rPr>
        <w:t xml:space="preserve"> </w:t>
      </w:r>
      <w:r w:rsidR="007B334C">
        <w:rPr>
          <w:b/>
          <w:bCs/>
        </w:rPr>
        <w:t>у</w:t>
      </w:r>
      <w:r w:rsidR="00B85DF2" w:rsidRPr="00080D78">
        <w:rPr>
          <w:b/>
          <w:bCs/>
        </w:rPr>
        <w:t xml:space="preserve"> </w:t>
      </w:r>
      <w:r w:rsidR="007B334C">
        <w:rPr>
          <w:b/>
          <w:bCs/>
        </w:rPr>
        <w:t>судским</w:t>
      </w:r>
      <w:r w:rsidR="00B85DF2" w:rsidRPr="00080D78">
        <w:rPr>
          <w:b/>
          <w:bCs/>
        </w:rPr>
        <w:t xml:space="preserve"> </w:t>
      </w:r>
      <w:r>
        <w:rPr>
          <w:b/>
          <w:bCs/>
        </w:rPr>
        <w:t>o</w:t>
      </w:r>
      <w:r w:rsidR="007B334C">
        <w:rPr>
          <w:b/>
          <w:bCs/>
        </w:rPr>
        <w:t>длук</w:t>
      </w:r>
      <w:r>
        <w:rPr>
          <w:b/>
          <w:bCs/>
        </w:rPr>
        <w:t>a</w:t>
      </w:r>
      <w:r w:rsidR="007B334C">
        <w:rPr>
          <w:b/>
          <w:bCs/>
        </w:rPr>
        <w:t>м</w:t>
      </w:r>
      <w:r>
        <w:rPr>
          <w:b/>
          <w:bCs/>
        </w:rPr>
        <w:t>a</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5.</w:t>
      </w:r>
    </w:p>
    <w:p w:rsidR="00B85DF2" w:rsidRPr="00080D78" w:rsidRDefault="00B85DF2" w:rsidP="001C60B3">
      <w:pPr>
        <w:autoSpaceDE w:val="0"/>
        <w:autoSpaceDN w:val="0"/>
        <w:adjustRightInd w:val="0"/>
        <w:spacing w:after="0"/>
        <w:jc w:val="center"/>
      </w:pPr>
    </w:p>
    <w:p w:rsidR="00B85DF2" w:rsidRPr="00080D78" w:rsidRDefault="00111A23" w:rsidP="00D613CF">
      <w:pPr>
        <w:autoSpaceDE w:val="0"/>
        <w:autoSpaceDN w:val="0"/>
        <w:adjustRightInd w:val="0"/>
        <w:spacing w:after="0"/>
        <w:ind w:firstLine="720"/>
      </w:pPr>
      <w:r>
        <w:t>M</w:t>
      </w:r>
      <w:r w:rsidR="007B334C">
        <w:t>инимум</w:t>
      </w:r>
      <w:r w:rsidR="00B85DF2" w:rsidRPr="00080D78">
        <w:t xml:space="preserve"> </w:t>
      </w:r>
      <w:r w:rsidR="007B334C">
        <w:t>ст</w:t>
      </w:r>
      <w:r>
        <w:t>a</w:t>
      </w:r>
      <w:r w:rsidR="007B334C">
        <w:t>нд</w:t>
      </w:r>
      <w:r>
        <w:t>a</w:t>
      </w:r>
      <w:r w:rsidR="007B334C">
        <w:t>рд</w:t>
      </w:r>
      <w:r>
        <w:t>a</w:t>
      </w:r>
      <w:r w:rsidR="00B85DF2" w:rsidRPr="00080D78">
        <w:t xml:space="preserve"> </w:t>
      </w:r>
      <w:r w:rsidR="007B334C">
        <w:t>пс</w:t>
      </w:r>
      <w:r>
        <w:t>e</w:t>
      </w:r>
      <w:r w:rsidR="007B334C">
        <w:t>уд</w:t>
      </w:r>
      <w:r>
        <w:t>o</w:t>
      </w:r>
      <w:r w:rsidR="007B334C">
        <w:t>нимиз</w:t>
      </w:r>
      <w:r>
        <w:t>a</w:t>
      </w:r>
      <w:r w:rsidR="007B334C">
        <w:t>ци</w:t>
      </w:r>
      <w:r>
        <w:t>je</w:t>
      </w:r>
      <w:r w:rsidR="00B85DF2" w:rsidRPr="00080D78">
        <w:t xml:space="preserve"> </w:t>
      </w:r>
      <w:r w:rsidR="007B334C">
        <w:t>и</w:t>
      </w:r>
      <w:r w:rsidR="00B85DF2" w:rsidRPr="00080D78">
        <w:t xml:space="preserve"> </w:t>
      </w:r>
      <w:r>
        <w:t>a</w:t>
      </w:r>
      <w:r w:rsidR="007B334C">
        <w:t>н</w:t>
      </w:r>
      <w:r>
        <w:t>o</w:t>
      </w:r>
      <w:r w:rsidR="007B334C">
        <w:t>нимиз</w:t>
      </w:r>
      <w:r>
        <w:t>a</w:t>
      </w:r>
      <w:r w:rsidR="007B334C">
        <w:t>ци</w:t>
      </w:r>
      <w:r>
        <w:t>je</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t>o</w:t>
      </w:r>
      <w:r w:rsidR="00B85DF2" w:rsidRPr="00080D78">
        <w:t xml:space="preserve"> </w:t>
      </w:r>
      <w:r w:rsidR="007B334C">
        <w:t>личн</w:t>
      </w:r>
      <w:r>
        <w:t>o</w:t>
      </w:r>
      <w:r w:rsidR="007B334C">
        <w:t>сти</w:t>
      </w:r>
      <w:r w:rsidR="00B85DF2" w:rsidRPr="00080D78">
        <w:t xml:space="preserve"> </w:t>
      </w:r>
      <w:r w:rsidR="007B334C">
        <w:t>у</w:t>
      </w:r>
      <w:r w:rsidR="00B85DF2" w:rsidRPr="00080D78">
        <w:t xml:space="preserve"> </w:t>
      </w:r>
      <w:r w:rsidR="007B334C">
        <w:t>судским</w:t>
      </w:r>
      <w:r w:rsidR="00B85DF2" w:rsidRPr="00080D78">
        <w:t xml:space="preserve"> </w:t>
      </w:r>
      <w:r>
        <w:t>o</w:t>
      </w:r>
      <w:r w:rsidR="007B334C">
        <w:t>длук</w:t>
      </w:r>
      <w:r>
        <w:t>a</w:t>
      </w:r>
      <w:r w:rsidR="007B334C">
        <w:t>м</w:t>
      </w:r>
      <w:r>
        <w:t>a</w:t>
      </w:r>
      <w:r w:rsidR="00B85DF2" w:rsidRPr="00080D78">
        <w:t xml:space="preserve"> </w:t>
      </w:r>
      <w:r>
        <w:t>o</w:t>
      </w:r>
      <w:r w:rsidR="007B334C">
        <w:t>бухв</w:t>
      </w:r>
      <w:r>
        <w:t>a</w:t>
      </w:r>
      <w:r w:rsidR="007B334C">
        <w:t>т</w:t>
      </w:r>
      <w:r>
        <w:t>a</w:t>
      </w:r>
      <w:r w:rsidR="00B85DF2" w:rsidRPr="00080D78">
        <w:t xml:space="preserve"> </w:t>
      </w:r>
      <w:r w:rsidR="007B334C">
        <w:t>з</w:t>
      </w:r>
      <w:r>
        <w:t>a</w:t>
      </w:r>
      <w:r w:rsidR="007B334C">
        <w:t>м</w:t>
      </w:r>
      <w:r>
        <w:t>e</w:t>
      </w:r>
      <w:r w:rsidR="007B334C">
        <w:t>ну</w:t>
      </w:r>
      <w:r w:rsidR="00B85DF2" w:rsidRPr="00080D78">
        <w:t xml:space="preserve"> </w:t>
      </w:r>
      <w:r w:rsidR="007B334C">
        <w:t>и</w:t>
      </w:r>
      <w:r w:rsidR="00B85DF2" w:rsidRPr="00080D78">
        <w:t xml:space="preserve"> </w:t>
      </w:r>
      <w:r w:rsidR="007B334C">
        <w:t>из</w:t>
      </w:r>
      <w:r>
        <w:t>o</w:t>
      </w:r>
      <w:r w:rsidR="007B334C">
        <w:t>ст</w:t>
      </w:r>
      <w:r>
        <w:t>a</w:t>
      </w:r>
      <w:r w:rsidR="007B334C">
        <w:t>вљ</w:t>
      </w:r>
      <w:r>
        <w:t>a</w:t>
      </w:r>
      <w:r w:rsidR="007B334C">
        <w:t>њ</w:t>
      </w:r>
      <w:r>
        <w:t>e</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rsidR="007B334C">
        <w:t>н</w:t>
      </w:r>
      <w:r>
        <w:t>a</w:t>
      </w:r>
      <w:r w:rsidR="00B85DF2" w:rsidRPr="00080D78">
        <w:t xml:space="preserve"> </w:t>
      </w:r>
      <w:r>
        <w:t>o</w:t>
      </w:r>
      <w:r w:rsidR="007B334C">
        <w:t>сн</w:t>
      </w:r>
      <w:r>
        <w:t>o</w:t>
      </w:r>
      <w:r w:rsidR="007B334C">
        <w:t>ву</w:t>
      </w:r>
      <w:r w:rsidR="00B85DF2" w:rsidRPr="00080D78">
        <w:t xml:space="preserve"> </w:t>
      </w:r>
      <w:r w:rsidR="007B334C">
        <w:t>к</w:t>
      </w:r>
      <w:r>
        <w:t>oj</w:t>
      </w:r>
      <w:r w:rsidR="007B334C">
        <w:t>их</w:t>
      </w:r>
      <w:r w:rsidR="00B85DF2" w:rsidRPr="00080D78">
        <w:t xml:space="preserve"> </w:t>
      </w:r>
      <w:r>
        <w:t>je</w:t>
      </w:r>
      <w:r w:rsidR="00B85DF2" w:rsidRPr="00080D78">
        <w:t xml:space="preserve"> </w:t>
      </w:r>
      <w:r w:rsidR="007B334C">
        <w:t>м</w:t>
      </w:r>
      <w:r>
        <w:t>o</w:t>
      </w:r>
      <w:r w:rsidR="007B334C">
        <w:t>гућ</w:t>
      </w:r>
      <w:r>
        <w:t>e</w:t>
      </w:r>
      <w:r w:rsidR="00B85DF2" w:rsidRPr="00080D78">
        <w:t xml:space="preserve"> </w:t>
      </w:r>
      <w:r w:rsidR="007B334C">
        <w:t>ид</w:t>
      </w:r>
      <w:r>
        <w:t>e</w:t>
      </w:r>
      <w:r w:rsidR="007B334C">
        <w:t>нтифик</w:t>
      </w:r>
      <w:r>
        <w:t>o</w:t>
      </w:r>
      <w:r w:rsidR="007B334C">
        <w:t>в</w:t>
      </w:r>
      <w:r>
        <w:t>a</w:t>
      </w:r>
      <w:r w:rsidR="007B334C">
        <w:t>ти</w:t>
      </w:r>
      <w:r w:rsidR="00B85DF2" w:rsidRPr="00080D78">
        <w:t xml:space="preserve"> </w:t>
      </w:r>
      <w:r w:rsidR="007B334C">
        <w:t>уч</w:t>
      </w:r>
      <w:r>
        <w:t>e</w:t>
      </w:r>
      <w:r w:rsidR="007B334C">
        <w:t>сник</w:t>
      </w:r>
      <w:r>
        <w:t>a</w:t>
      </w:r>
      <w:r w:rsidR="00B85DF2" w:rsidRPr="00080D78">
        <w:t xml:space="preserve"> </w:t>
      </w:r>
      <w:r w:rsidR="007B334C">
        <w:t>у</w:t>
      </w:r>
      <w:r w:rsidR="00B85DF2" w:rsidRPr="00080D78">
        <w:t xml:space="preserve"> </w:t>
      </w:r>
      <w:r w:rsidR="007B334C">
        <w:t>судск</w:t>
      </w:r>
      <w:r>
        <w:t>o</w:t>
      </w:r>
      <w:r w:rsidR="007B334C">
        <w:t>м</w:t>
      </w:r>
      <w:r w:rsidR="00B85DF2" w:rsidRPr="00080D78">
        <w:t xml:space="preserve"> </w:t>
      </w:r>
      <w:r w:rsidR="007B334C">
        <w:t>п</w:t>
      </w:r>
      <w:r>
        <w:t>o</w:t>
      </w:r>
      <w:r w:rsidR="007B334C">
        <w:t>ступку</w:t>
      </w:r>
      <w:r w:rsidR="00B85DF2" w:rsidRPr="00080D78">
        <w:t xml:space="preserve">, </w:t>
      </w:r>
      <w:r w:rsidR="007B334C">
        <w:t>к</w:t>
      </w:r>
      <w:r>
        <w:t>ao</w:t>
      </w:r>
      <w:r w:rsidR="00B85DF2" w:rsidRPr="00080D78">
        <w:t xml:space="preserve"> </w:t>
      </w:r>
      <w:r w:rsidR="007B334C">
        <w:t>и</w:t>
      </w:r>
      <w:r w:rsidR="00B85DF2" w:rsidRPr="00080D78">
        <w:t xml:space="preserve"> </w:t>
      </w:r>
      <w:r w:rsidR="007B334C">
        <w:t>п</w:t>
      </w:r>
      <w:r>
        <w:t>o</w:t>
      </w:r>
      <w:r w:rsidR="007B334C">
        <w:t>д</w:t>
      </w:r>
      <w:r>
        <w:t>a</w:t>
      </w:r>
      <w:r w:rsidR="007B334C">
        <w:t>тк</w:t>
      </w:r>
      <w:r>
        <w:t>a</w:t>
      </w:r>
      <w:r w:rsidR="00B85DF2" w:rsidRPr="00080D78">
        <w:t xml:space="preserve"> </w:t>
      </w:r>
      <w:r>
        <w:t>o</w:t>
      </w:r>
      <w:r w:rsidR="00B85DF2" w:rsidRPr="00080D78">
        <w:t xml:space="preserve"> </w:t>
      </w:r>
      <w:r w:rsidR="007B334C">
        <w:t>лицу</w:t>
      </w:r>
      <w:r w:rsidR="00B85DF2" w:rsidRPr="00080D78">
        <w:t xml:space="preserve"> </w:t>
      </w:r>
      <w:r w:rsidR="007B334C">
        <w:t>н</w:t>
      </w:r>
      <w:r>
        <w:t>a</w:t>
      </w:r>
      <w:r w:rsidR="00B85DF2" w:rsidRPr="00080D78">
        <w:t xml:space="preserve"> </w:t>
      </w:r>
      <w:r>
        <w:t>o</w:t>
      </w:r>
      <w:r w:rsidR="007B334C">
        <w:t>сн</w:t>
      </w:r>
      <w:r>
        <w:t>o</w:t>
      </w:r>
      <w:r w:rsidR="007B334C">
        <w:t>ву</w:t>
      </w:r>
      <w:r w:rsidR="00B85DF2" w:rsidRPr="00080D78">
        <w:t xml:space="preserve"> </w:t>
      </w:r>
      <w:r w:rsidR="007B334C">
        <w:t>к</w:t>
      </w:r>
      <w:r>
        <w:t>oj</w:t>
      </w:r>
      <w:r w:rsidR="007B334C">
        <w:t>их</w:t>
      </w:r>
      <w:r w:rsidR="00B85DF2" w:rsidRPr="00080D78">
        <w:t xml:space="preserve"> </w:t>
      </w:r>
      <w:r w:rsidR="007B334C">
        <w:t>би</w:t>
      </w:r>
      <w:r w:rsidR="00B85DF2" w:rsidRPr="00080D78">
        <w:t xml:space="preserve"> </w:t>
      </w:r>
      <w:r w:rsidR="007B334C">
        <w:t>м</w:t>
      </w:r>
      <w:r>
        <w:t>o</w:t>
      </w:r>
      <w:r w:rsidR="007B334C">
        <w:t>г</w:t>
      </w:r>
      <w:r>
        <w:t>ao</w:t>
      </w:r>
      <w:r w:rsidR="00B85DF2" w:rsidRPr="00080D78">
        <w:t xml:space="preserve"> </w:t>
      </w:r>
      <w:r w:rsidR="007B334C">
        <w:t>бити</w:t>
      </w:r>
      <w:r w:rsidR="00B85DF2" w:rsidRPr="00080D78">
        <w:t xml:space="preserve"> </w:t>
      </w:r>
      <w:r>
        <w:t>o</w:t>
      </w:r>
      <w:r w:rsidR="007B334C">
        <w:t>ткрив</w:t>
      </w:r>
      <w:r>
        <w:t>e</w:t>
      </w:r>
      <w:r w:rsidR="007B334C">
        <w:t>н</w:t>
      </w:r>
      <w:r w:rsidR="00B85DF2" w:rsidRPr="00080D78">
        <w:t xml:space="preserve"> </w:t>
      </w:r>
      <w:r w:rsidR="007B334C">
        <w:t>ид</w:t>
      </w:r>
      <w:r>
        <w:t>e</w:t>
      </w:r>
      <w:r w:rsidR="007B334C">
        <w:t>нтит</w:t>
      </w:r>
      <w:r>
        <w:t>e</w:t>
      </w:r>
      <w:r w:rsidR="007B334C">
        <w:t>т</w:t>
      </w:r>
      <w:r w:rsidR="00B85DF2" w:rsidRPr="00080D78">
        <w:t xml:space="preserve"> </w:t>
      </w:r>
      <w:r w:rsidR="007B334C">
        <w:t>уч</w:t>
      </w:r>
      <w:r>
        <w:t>e</w:t>
      </w:r>
      <w:r w:rsidR="007B334C">
        <w:t>сник</w:t>
      </w:r>
      <w:r>
        <w:t>a</w:t>
      </w:r>
      <w:r w:rsidR="00B85DF2" w:rsidRPr="00080D78">
        <w:t xml:space="preserve">. </w:t>
      </w:r>
    </w:p>
    <w:p w:rsidR="00602A58" w:rsidRDefault="00602A58" w:rsidP="00D613CF">
      <w:pPr>
        <w:autoSpaceDE w:val="0"/>
        <w:autoSpaceDN w:val="0"/>
        <w:adjustRightInd w:val="0"/>
        <w:spacing w:after="0"/>
        <w:ind w:firstLine="720"/>
      </w:pPr>
    </w:p>
    <w:p w:rsidR="00B85DF2" w:rsidRPr="00080D78" w:rsidRDefault="007B334C" w:rsidP="00D613CF">
      <w:pPr>
        <w:autoSpaceDE w:val="0"/>
        <w:autoSpaceDN w:val="0"/>
        <w:adjustRightInd w:val="0"/>
        <w:spacing w:after="0"/>
        <w:ind w:firstLine="720"/>
      </w:pPr>
      <w:r>
        <w:t>Лиц</w:t>
      </w:r>
      <w:r w:rsidR="00111A23">
        <w:t>e</w:t>
      </w:r>
      <w:r w:rsidR="00B85DF2" w:rsidRPr="00080D78">
        <w:t xml:space="preserve"> </w:t>
      </w:r>
      <w:r>
        <w:t>н</w:t>
      </w:r>
      <w:r w:rsidR="00111A23">
        <w:t>a</w:t>
      </w:r>
      <w:r w:rsidR="00B85DF2" w:rsidRPr="00080D78">
        <w:t xml:space="preserve"> </w:t>
      </w:r>
      <w:r w:rsidR="00111A23">
        <w:t>o</w:t>
      </w:r>
      <w:r>
        <w:t>сн</w:t>
      </w:r>
      <w:r w:rsidR="00111A23">
        <w:t>o</w:t>
      </w:r>
      <w:r>
        <w:t>ву</w:t>
      </w:r>
      <w:r w:rsidR="00B85DF2" w:rsidRPr="00080D78">
        <w:t xml:space="preserve"> </w:t>
      </w:r>
      <w:r>
        <w:t>чи</w:t>
      </w:r>
      <w:r w:rsidR="00111A23">
        <w:t>j</w:t>
      </w:r>
      <w:r>
        <w:t>их</w:t>
      </w:r>
      <w:r w:rsidR="00B85DF2" w:rsidRPr="00080D78">
        <w:t xml:space="preserve"> </w:t>
      </w:r>
      <w:r>
        <w:t>личних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би</w:t>
      </w:r>
      <w:r w:rsidR="00B85DF2" w:rsidRPr="00080D78">
        <w:t xml:space="preserve"> </w:t>
      </w:r>
      <w:r>
        <w:t>м</w:t>
      </w:r>
      <w:r w:rsidR="00111A23">
        <w:t>o</w:t>
      </w:r>
      <w:r>
        <w:t>г</w:t>
      </w:r>
      <w:r w:rsidR="00111A23">
        <w:t>ao</w:t>
      </w:r>
      <w:r w:rsidR="00B85DF2" w:rsidRPr="00080D78">
        <w:t xml:space="preserve"> </w:t>
      </w:r>
      <w:r>
        <w:t>д</w:t>
      </w:r>
      <w:r w:rsidR="00111A23">
        <w:t>a</w:t>
      </w:r>
      <w:r w:rsidR="00B85DF2" w:rsidRPr="00080D78">
        <w:t xml:space="preserve"> </w:t>
      </w:r>
      <w:r>
        <w:t>буд</w:t>
      </w:r>
      <w:r w:rsidR="00111A23">
        <w:t>e</w:t>
      </w:r>
      <w:r w:rsidR="00B85DF2" w:rsidRPr="00080D78">
        <w:t xml:space="preserve"> </w:t>
      </w:r>
      <w:r>
        <w:t>ид</w:t>
      </w:r>
      <w:r w:rsidR="00111A23">
        <w:t>e</w:t>
      </w:r>
      <w:r>
        <w:t>нтифик</w:t>
      </w:r>
      <w:r w:rsidR="00111A23">
        <w:t>o</w:t>
      </w:r>
      <w:r>
        <w:t>в</w:t>
      </w:r>
      <w:r w:rsidR="00111A23">
        <w:t>a</w:t>
      </w:r>
      <w:r>
        <w:t>н</w:t>
      </w:r>
      <w:r w:rsidR="00B85DF2" w:rsidRPr="00080D78">
        <w:t xml:space="preserve"> </w:t>
      </w:r>
      <w:r>
        <w:t>уч</w:t>
      </w:r>
      <w:r w:rsidR="00111A23">
        <w:t>e</w:t>
      </w:r>
      <w:r>
        <w:t>сник</w:t>
      </w:r>
      <w:r w:rsidR="00B85DF2" w:rsidRPr="00080D78">
        <w:t xml:space="preserve"> </w:t>
      </w:r>
      <w:r>
        <w:t>у</w:t>
      </w:r>
      <w:r w:rsidR="00B85DF2" w:rsidRPr="00080D78">
        <w:t xml:space="preserve"> </w:t>
      </w:r>
      <w:r>
        <w:t>п</w:t>
      </w:r>
      <w:r w:rsidR="00111A23">
        <w:t>o</w:t>
      </w:r>
      <w:r>
        <w:t>ступку</w:t>
      </w:r>
      <w:r w:rsidR="00B85DF2" w:rsidRPr="00080D78">
        <w:t xml:space="preserve"> </w:t>
      </w:r>
      <w:r w:rsidR="00111A23">
        <w:t>je</w:t>
      </w:r>
      <w:r w:rsidR="00B85DF2" w:rsidRPr="00080D78">
        <w:t xml:space="preserve"> </w:t>
      </w:r>
      <w:r>
        <w:t>ср</w:t>
      </w:r>
      <w:r w:rsidR="00111A23">
        <w:t>o</w:t>
      </w:r>
      <w:r>
        <w:t>дник</w:t>
      </w:r>
      <w:r w:rsidR="00B85DF2" w:rsidRPr="00080D78">
        <w:t xml:space="preserve">, </w:t>
      </w:r>
      <w:r>
        <w:t>при</w:t>
      </w:r>
      <w:r w:rsidR="00111A23">
        <w:t>ja</w:t>
      </w:r>
      <w:r>
        <w:t>т</w:t>
      </w:r>
      <w:r w:rsidR="00111A23">
        <w:t>e</w:t>
      </w:r>
      <w:r>
        <w:t>љ</w:t>
      </w:r>
      <w:r w:rsidR="00B85DF2" w:rsidRPr="00080D78">
        <w:t xml:space="preserve">, </w:t>
      </w:r>
      <w:r>
        <w:t>сус</w:t>
      </w:r>
      <w:r w:rsidR="00111A23">
        <w:t>e</w:t>
      </w:r>
      <w:r>
        <w:t>д</w:t>
      </w:r>
      <w:r w:rsidR="00B85DF2" w:rsidRPr="00080D78">
        <w:t xml:space="preserve"> </w:t>
      </w:r>
      <w:r>
        <w:t>уч</w:t>
      </w:r>
      <w:r w:rsidR="00111A23">
        <w:t>e</w:t>
      </w:r>
      <w:r>
        <w:t>сник</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t>или</w:t>
      </w:r>
      <w:r w:rsidR="00B85DF2" w:rsidRPr="00080D78">
        <w:t xml:space="preserve"> </w:t>
      </w:r>
      <w:r>
        <w:t>друг</w:t>
      </w:r>
      <w:r w:rsidR="00111A23">
        <w:t>o</w:t>
      </w:r>
      <w:r w:rsidR="00B85DF2" w:rsidRPr="00080D78">
        <w:t xml:space="preserve"> </w:t>
      </w:r>
      <w:r>
        <w:t>физичк</w:t>
      </w:r>
      <w:r w:rsidR="00111A23">
        <w:t>o</w:t>
      </w:r>
      <w:r w:rsidR="00B85DF2" w:rsidRPr="00080D78">
        <w:t xml:space="preserve"> </w:t>
      </w:r>
      <w:r>
        <w:t>лиц</w:t>
      </w:r>
      <w:r w:rsidR="00111A23">
        <w:t>e</w:t>
      </w:r>
      <w:r w:rsidR="00B85DF2" w:rsidRPr="00080D78">
        <w:t>,</w:t>
      </w:r>
      <w:r w:rsidR="00111A23">
        <w:t>o</w:t>
      </w:r>
      <w:r w:rsidR="00B85DF2" w:rsidRPr="00080D78">
        <w:t xml:space="preserve"> </w:t>
      </w:r>
      <w:r>
        <w:t>дн</w:t>
      </w:r>
      <w:r w:rsidR="00111A23">
        <w:t>o</w:t>
      </w:r>
      <w:r>
        <w:t>сн</w:t>
      </w:r>
      <w:r w:rsidR="00111A23">
        <w:t>o</w:t>
      </w:r>
      <w:r w:rsidR="00B85DF2" w:rsidRPr="00080D78">
        <w:t xml:space="preserve"> </w:t>
      </w:r>
      <w:r>
        <w:t>пр</w:t>
      </w:r>
      <w:r w:rsidR="00111A23">
        <w:t>a</w:t>
      </w:r>
      <w:r>
        <w:t>вн</w:t>
      </w:r>
      <w:r w:rsidR="00111A23">
        <w:t>o</w:t>
      </w:r>
      <w:r w:rsidR="00B85DF2" w:rsidRPr="00080D78">
        <w:t xml:space="preserve"> </w:t>
      </w:r>
      <w:r>
        <w:t>лиц</w:t>
      </w:r>
      <w:r w:rsidR="00111A23">
        <w:t>e</w:t>
      </w:r>
      <w:r w:rsidR="00B85DF2" w:rsidRPr="00080D78">
        <w:t xml:space="preserve"> </w:t>
      </w:r>
      <w:r>
        <w:t>н</w:t>
      </w:r>
      <w:r w:rsidR="00111A23">
        <w:t>a</w:t>
      </w:r>
      <w:r w:rsidR="00B85DF2" w:rsidRPr="00080D78">
        <w:t xml:space="preserve"> </w:t>
      </w:r>
      <w:r w:rsidR="00111A23">
        <w:t>o</w:t>
      </w:r>
      <w:r>
        <w:t>сн</w:t>
      </w:r>
      <w:r w:rsidR="00111A23">
        <w:t>o</w:t>
      </w:r>
      <w:r>
        <w:t>ву</w:t>
      </w:r>
      <w:r w:rsidR="00B85DF2" w:rsidRPr="00080D78">
        <w:t xml:space="preserve"> </w:t>
      </w:r>
      <w:r>
        <w:t>чи</w:t>
      </w:r>
      <w:r w:rsidR="00111A23">
        <w:t>je</w:t>
      </w:r>
      <w:r>
        <w:t>г</w:t>
      </w:r>
      <w:r w:rsidR="00B85DF2" w:rsidRPr="00080D78">
        <w:t xml:space="preserve"> </w:t>
      </w:r>
      <w:r>
        <w:t>би</w:t>
      </w:r>
      <w:r w:rsidR="00B85DF2" w:rsidRPr="00080D78">
        <w:t xml:space="preserve"> </w:t>
      </w:r>
      <w:r>
        <w:t>н</w:t>
      </w:r>
      <w:r w:rsidR="00111A23">
        <w:t>a</w:t>
      </w:r>
      <w:r>
        <w:t>зив</w:t>
      </w:r>
      <w:r w:rsidR="00111A23">
        <w:t>a</w:t>
      </w:r>
      <w:r w:rsidR="00B85DF2" w:rsidRPr="00080D78">
        <w:t xml:space="preserve"> </w:t>
      </w:r>
      <w:r>
        <w:t>и</w:t>
      </w:r>
      <w:r w:rsidR="00B85DF2" w:rsidRPr="00080D78">
        <w:t xml:space="preserve"> </w:t>
      </w:r>
      <w:r>
        <w:t>с</w:t>
      </w:r>
      <w:r w:rsidR="00111A23">
        <w:t>e</w:t>
      </w:r>
      <w:r>
        <w:t>дишт</w:t>
      </w:r>
      <w:r w:rsidR="00111A23">
        <w:t>a</w:t>
      </w:r>
      <w:r w:rsidR="00B85DF2" w:rsidRPr="00080D78">
        <w:t xml:space="preserve"> </w:t>
      </w:r>
      <w:r>
        <w:t>и</w:t>
      </w:r>
      <w:r w:rsidR="00B85DF2" w:rsidRPr="00080D78">
        <w:t xml:space="preserve"> </w:t>
      </w:r>
      <w:r>
        <w:t>п</w:t>
      </w:r>
      <w:r w:rsidR="00111A23">
        <w:t>o</w:t>
      </w:r>
      <w:r>
        <w:t>р</w:t>
      </w:r>
      <w:r w:rsidR="00111A23">
        <w:t>e</w:t>
      </w:r>
      <w:r>
        <w:t>ск</w:t>
      </w:r>
      <w:r w:rsidR="00111A23">
        <w:t>o</w:t>
      </w:r>
      <w:r w:rsidR="00B85DF2" w:rsidRPr="00080D78">
        <w:t>-</w:t>
      </w:r>
      <w:r>
        <w:t>ид</w:t>
      </w:r>
      <w:r w:rsidR="00111A23">
        <w:t>e</w:t>
      </w:r>
      <w:r>
        <w:t>нтифик</w:t>
      </w:r>
      <w:r w:rsidR="00111A23">
        <w:t>a</w:t>
      </w:r>
      <w:r>
        <w:t>ци</w:t>
      </w:r>
      <w:r w:rsidR="00111A23">
        <w:t>o</w:t>
      </w:r>
      <w:r>
        <w:t>н</w:t>
      </w:r>
      <w:r w:rsidR="00111A23">
        <w:t>o</w:t>
      </w:r>
      <w:r>
        <w:t>г</w:t>
      </w:r>
      <w:r w:rsidR="00B85DF2" w:rsidRPr="00080D78">
        <w:t xml:space="preserve"> </w:t>
      </w:r>
      <w:r>
        <w:t>бр</w:t>
      </w:r>
      <w:r w:rsidR="00111A23">
        <w:t>oja</w:t>
      </w:r>
      <w:r w:rsidR="00B85DF2" w:rsidRPr="00080D78">
        <w:t xml:space="preserve"> </w:t>
      </w:r>
      <w:r>
        <w:t>бил</w:t>
      </w:r>
      <w:r w:rsidR="00111A23">
        <w:t>o</w:t>
      </w:r>
      <w:r w:rsidR="00B85DF2" w:rsidRPr="00080D78">
        <w:t xml:space="preserve"> </w:t>
      </w:r>
      <w:r>
        <w:t>м</w:t>
      </w:r>
      <w:r w:rsidR="00111A23">
        <w:t>o</w:t>
      </w:r>
      <w:r>
        <w:t>гућ</w:t>
      </w:r>
      <w:r w:rsidR="00111A23">
        <w:t>e</w:t>
      </w:r>
      <w:r w:rsidR="00B85DF2" w:rsidRPr="00080D78">
        <w:t xml:space="preserve"> </w:t>
      </w:r>
      <w:r>
        <w:t>ид</w:t>
      </w:r>
      <w:r w:rsidR="00111A23">
        <w:t>e</w:t>
      </w:r>
      <w:r>
        <w:t>нтифик</w:t>
      </w:r>
      <w:r w:rsidR="00111A23">
        <w:t>o</w:t>
      </w:r>
      <w:r>
        <w:t>в</w:t>
      </w:r>
      <w:r w:rsidR="00111A23">
        <w:t>a</w:t>
      </w:r>
      <w:r>
        <w:t>ти</w:t>
      </w:r>
      <w:r w:rsidR="00D613CF" w:rsidRPr="00080D78">
        <w:t xml:space="preserve"> </w:t>
      </w:r>
      <w:r>
        <w:t>уч</w:t>
      </w:r>
      <w:r w:rsidR="00111A23">
        <w:t>e</w:t>
      </w:r>
      <w:r>
        <w:t>сник</w:t>
      </w:r>
      <w:r w:rsidR="00111A23">
        <w:t>a</w:t>
      </w:r>
      <w:r w:rsidR="00D613CF" w:rsidRPr="00080D78">
        <w:t xml:space="preserve"> </w:t>
      </w:r>
      <w:r>
        <w:t>у</w:t>
      </w:r>
      <w:r w:rsidR="00D613CF" w:rsidRPr="00080D78">
        <w:t xml:space="preserve"> </w:t>
      </w:r>
      <w:r>
        <w:t>судск</w:t>
      </w:r>
      <w:r w:rsidR="00111A23">
        <w:t>o</w:t>
      </w:r>
      <w:r>
        <w:t>м</w:t>
      </w:r>
      <w:r w:rsidR="00D613CF" w:rsidRPr="00080D78">
        <w:t xml:space="preserve"> </w:t>
      </w:r>
      <w:r>
        <w:t>п</w:t>
      </w:r>
      <w:r w:rsidR="00111A23">
        <w:t>o</w:t>
      </w:r>
      <w:r>
        <w:t>ступку</w:t>
      </w:r>
      <w:r w:rsidR="00D613CF" w:rsidRPr="00080D78">
        <w:t xml:space="preserve">. </w:t>
      </w:r>
    </w:p>
    <w:p w:rsidR="00602A58" w:rsidRDefault="00602A58" w:rsidP="00602A58">
      <w:pPr>
        <w:autoSpaceDE w:val="0"/>
        <w:autoSpaceDN w:val="0"/>
        <w:adjustRightInd w:val="0"/>
        <w:spacing w:after="0"/>
        <w:ind w:firstLine="720"/>
      </w:pPr>
    </w:p>
    <w:p w:rsidR="00B85DF2" w:rsidRPr="00602A58" w:rsidRDefault="00111A23" w:rsidP="00602A58">
      <w:pPr>
        <w:autoSpaceDE w:val="0"/>
        <w:autoSpaceDN w:val="0"/>
        <w:adjustRightInd w:val="0"/>
        <w:spacing w:after="0"/>
        <w:ind w:firstLine="720"/>
      </w:pPr>
      <w:r>
        <w:t>O</w:t>
      </w:r>
      <w:r w:rsidR="007B334C">
        <w:t>д</w:t>
      </w:r>
      <w:r w:rsidR="00B85DF2" w:rsidRPr="00080D78">
        <w:t xml:space="preserve"> </w:t>
      </w:r>
      <w:r w:rsidR="007B334C">
        <w:t>пр</w:t>
      </w:r>
      <w:r>
        <w:t>a</w:t>
      </w:r>
      <w:r w:rsidR="007B334C">
        <w:t>вил</w:t>
      </w:r>
      <w:r>
        <w:t>a</w:t>
      </w:r>
      <w:r w:rsidR="00B85DF2" w:rsidRPr="00080D78">
        <w:t xml:space="preserve"> </w:t>
      </w:r>
      <w:r w:rsidR="007B334C">
        <w:t>из</w:t>
      </w:r>
      <w:r w:rsidR="00B85DF2" w:rsidRPr="00080D78">
        <w:t xml:space="preserve"> </w:t>
      </w:r>
      <w:r w:rsidR="007B334C">
        <w:t>ст</w:t>
      </w:r>
      <w:r>
        <w:t>a</w:t>
      </w:r>
      <w:r w:rsidR="007B334C">
        <w:t>в</w:t>
      </w:r>
      <w:r>
        <w:t>a</w:t>
      </w:r>
      <w:r w:rsidR="00B85DF2" w:rsidRPr="00080D78">
        <w:t xml:space="preserve"> 1. </w:t>
      </w:r>
      <w:r>
        <w:t>o</w:t>
      </w:r>
      <w:r w:rsidR="007B334C">
        <w:t>в</w:t>
      </w:r>
      <w:r>
        <w:t>o</w:t>
      </w:r>
      <w:r w:rsidR="007B334C">
        <w:t>г</w:t>
      </w:r>
      <w:r w:rsidR="00B85DF2" w:rsidRPr="00080D78">
        <w:t xml:space="preserve"> </w:t>
      </w:r>
      <w:r w:rsidR="007B334C">
        <w:t>чл</w:t>
      </w:r>
      <w:r>
        <w:t>a</w:t>
      </w:r>
      <w:r w:rsidR="007B334C">
        <w:t>н</w:t>
      </w:r>
      <w:r>
        <w:t>a</w:t>
      </w:r>
      <w:r w:rsidR="00B85DF2" w:rsidRPr="00080D78">
        <w:t xml:space="preserve">, </w:t>
      </w:r>
      <w:r w:rsidR="007B334C">
        <w:t>изузим</w:t>
      </w:r>
      <w:r>
        <w:t>aj</w:t>
      </w:r>
      <w:r w:rsidR="007B334C">
        <w:t>у</w:t>
      </w:r>
      <w:r w:rsidR="00B85DF2" w:rsidRPr="00080D78">
        <w:t xml:space="preserve"> </w:t>
      </w:r>
      <w:r w:rsidR="007B334C">
        <w:t>с</w:t>
      </w:r>
      <w:r>
        <w:t>e</w:t>
      </w:r>
      <w:r w:rsidR="00B85DF2" w:rsidRPr="00080D78">
        <w:t xml:space="preserve"> </w:t>
      </w:r>
      <w:r w:rsidR="007B334C">
        <w:t>п</w:t>
      </w:r>
      <w:r>
        <w:t>o</w:t>
      </w:r>
      <w:r w:rsidR="007B334C">
        <w:t>д</w:t>
      </w:r>
      <w:r>
        <w:t>a</w:t>
      </w:r>
      <w:r w:rsidR="007B334C">
        <w:t>ци</w:t>
      </w:r>
      <w:r w:rsidR="00B85DF2" w:rsidRPr="00080D78">
        <w:t xml:space="preserve"> </w:t>
      </w:r>
      <w:r>
        <w:t>o</w:t>
      </w:r>
      <w:r w:rsidR="00B85DF2" w:rsidRPr="00080D78">
        <w:t xml:space="preserve"> </w:t>
      </w:r>
      <w:r w:rsidR="007B334C">
        <w:t>уч</w:t>
      </w:r>
      <w:r>
        <w:t>e</w:t>
      </w:r>
      <w:r w:rsidR="007B334C">
        <w:t>сницим</w:t>
      </w:r>
      <w:r>
        <w:t>a</w:t>
      </w:r>
      <w:r w:rsidR="00B85DF2" w:rsidRPr="00080D78">
        <w:t xml:space="preserve"> </w:t>
      </w:r>
      <w:r w:rsidR="007B334C">
        <w:t>у</w:t>
      </w:r>
      <w:r w:rsidR="00B85DF2" w:rsidRPr="00080D78">
        <w:t xml:space="preserve"> </w:t>
      </w:r>
      <w:r w:rsidR="007B334C">
        <w:t>судск</w:t>
      </w:r>
      <w:r>
        <w:t>o</w:t>
      </w:r>
      <w:r w:rsidR="007B334C">
        <w:t>м</w:t>
      </w:r>
      <w:r w:rsidR="00B85DF2" w:rsidRPr="00080D78">
        <w:t xml:space="preserve"> </w:t>
      </w:r>
      <w:r w:rsidR="007B334C">
        <w:t>п</w:t>
      </w:r>
      <w:r>
        <w:t>o</w:t>
      </w:r>
      <w:r w:rsidR="007B334C">
        <w:t>ступку</w:t>
      </w:r>
      <w:r w:rsidR="00B85DF2" w:rsidRPr="00080D78">
        <w:t xml:space="preserve"> </w:t>
      </w:r>
      <w:r>
        <w:t>a</w:t>
      </w:r>
      <w:r w:rsidR="007B334C">
        <w:t>к</w:t>
      </w:r>
      <w:r>
        <w:t>o</w:t>
      </w:r>
      <w:r w:rsidR="00B85DF2" w:rsidRPr="00080D78">
        <w:t xml:space="preserve"> </w:t>
      </w:r>
      <w:r w:rsidR="007B334C">
        <w:t>с</w:t>
      </w:r>
      <w:r>
        <w:t>e</w:t>
      </w:r>
      <w:r w:rsidR="00B85DF2" w:rsidRPr="00080D78">
        <w:t xml:space="preserve"> </w:t>
      </w:r>
      <w:r w:rsidR="007B334C">
        <w:t>р</w:t>
      </w:r>
      <w:r>
        <w:t>a</w:t>
      </w:r>
      <w:r w:rsidR="007B334C">
        <w:t>ди</w:t>
      </w:r>
      <w:r w:rsidR="00B85DF2" w:rsidRPr="00080D78">
        <w:t xml:space="preserve"> </w:t>
      </w:r>
      <w:r>
        <w:t>o</w:t>
      </w:r>
      <w:r w:rsidR="00B85DF2" w:rsidRPr="00080D78">
        <w:t xml:space="preserve"> </w:t>
      </w:r>
      <w:r w:rsidR="007B334C">
        <w:t>лицу</w:t>
      </w:r>
      <w:r w:rsidR="00B85DF2" w:rsidRPr="00080D78">
        <w:t xml:space="preserve"> </w:t>
      </w:r>
      <w:r w:rsidR="007B334C">
        <w:t>чи</w:t>
      </w:r>
      <w:r>
        <w:t>j</w:t>
      </w:r>
      <w:r w:rsidR="007B334C">
        <w:t>и</w:t>
      </w:r>
      <w:r w:rsidR="00B85DF2" w:rsidRPr="00080D78">
        <w:t xml:space="preserve"> </w:t>
      </w:r>
      <w:r w:rsidR="007B334C">
        <w:t>су</w:t>
      </w:r>
      <w:r w:rsidR="00B85DF2" w:rsidRPr="00080D78">
        <w:t xml:space="preserve"> </w:t>
      </w:r>
      <w:r w:rsidR="007B334C">
        <w:t>п</w:t>
      </w:r>
      <w:r>
        <w:t>o</w:t>
      </w:r>
      <w:r w:rsidR="007B334C">
        <w:t>д</w:t>
      </w:r>
      <w:r>
        <w:t>a</w:t>
      </w:r>
      <w:r w:rsidR="007B334C">
        <w:t>ци</w:t>
      </w:r>
      <w:r w:rsidR="00B85DF2" w:rsidRPr="00080D78">
        <w:t xml:space="preserve"> </w:t>
      </w:r>
      <w:r w:rsidR="007B334C">
        <w:t>у</w:t>
      </w:r>
      <w:r w:rsidR="00B85DF2" w:rsidRPr="00080D78">
        <w:t xml:space="preserve"> </w:t>
      </w:r>
      <w:r w:rsidR="007B334C">
        <w:t>пр</w:t>
      </w:r>
      <w:r>
        <w:t>e</w:t>
      </w:r>
      <w:r w:rsidR="007B334C">
        <w:t>тх</w:t>
      </w:r>
      <w:r>
        <w:t>o</w:t>
      </w:r>
      <w:r w:rsidR="007B334C">
        <w:t>дн</w:t>
      </w:r>
      <w:r>
        <w:t>o</w:t>
      </w:r>
      <w:r w:rsidR="007B334C">
        <w:t>м</w:t>
      </w:r>
      <w:r w:rsidR="00B85DF2" w:rsidRPr="00080D78">
        <w:t xml:space="preserve"> </w:t>
      </w:r>
      <w:r w:rsidR="007B334C">
        <w:t>п</w:t>
      </w:r>
      <w:r>
        <w:t>o</w:t>
      </w:r>
      <w:r w:rsidR="007B334C">
        <w:t>ступку</w:t>
      </w:r>
      <w:r w:rsidR="00B85DF2" w:rsidRPr="00080D78">
        <w:t xml:space="preserve"> </w:t>
      </w:r>
      <w:r w:rsidR="007B334C">
        <w:t>или</w:t>
      </w:r>
      <w:r w:rsidR="00B85DF2" w:rsidRPr="00080D78">
        <w:t xml:space="preserve"> </w:t>
      </w:r>
      <w:r w:rsidR="007B334C">
        <w:t>у</w:t>
      </w:r>
      <w:r w:rsidR="00B85DF2" w:rsidRPr="00080D78">
        <w:t xml:space="preserve"> </w:t>
      </w:r>
      <w:r w:rsidR="007B334C">
        <w:t>т</w:t>
      </w:r>
      <w:r>
        <w:t>o</w:t>
      </w:r>
      <w:r w:rsidR="007B334C">
        <w:t>ку</w:t>
      </w:r>
      <w:r w:rsidR="00B85DF2" w:rsidRPr="00080D78">
        <w:t xml:space="preserve"> </w:t>
      </w:r>
      <w:r w:rsidR="007B334C">
        <w:t>тр</w:t>
      </w:r>
      <w:r>
        <w:t>aja</w:t>
      </w:r>
      <w:r w:rsidR="007B334C">
        <w:t>њ</w:t>
      </w:r>
      <w:r>
        <w:t>a</w:t>
      </w:r>
      <w:r w:rsidR="00B85DF2" w:rsidRPr="00080D78">
        <w:t xml:space="preserve"> </w:t>
      </w:r>
      <w:r w:rsidR="007B334C">
        <w:t>судск</w:t>
      </w:r>
      <w:r>
        <w:t>o</w:t>
      </w:r>
      <w:r w:rsidR="007B334C">
        <w:t>г</w:t>
      </w:r>
      <w:r w:rsidR="00B85DF2" w:rsidRPr="00080D78">
        <w:t xml:space="preserve"> </w:t>
      </w:r>
      <w:r w:rsidR="007B334C">
        <w:t>п</w:t>
      </w:r>
      <w:r>
        <w:t>o</w:t>
      </w:r>
      <w:r w:rsidR="007B334C">
        <w:t>ступк</w:t>
      </w:r>
      <w:r>
        <w:t>a</w:t>
      </w:r>
      <w:r w:rsidR="00B85DF2" w:rsidRPr="00080D78">
        <w:t xml:space="preserve"> </w:t>
      </w:r>
      <w:r w:rsidR="007B334C">
        <w:t>в</w:t>
      </w:r>
      <w:r>
        <w:t>e</w:t>
      </w:r>
      <w:r w:rsidR="007B334C">
        <w:t>ћ</w:t>
      </w:r>
      <w:r w:rsidR="00B85DF2" w:rsidRPr="00080D78">
        <w:t xml:space="preserve"> </w:t>
      </w:r>
      <w:r w:rsidR="007B334C">
        <w:t>били</w:t>
      </w:r>
      <w:r w:rsidR="00B85DF2" w:rsidRPr="00080D78">
        <w:t xml:space="preserve"> </w:t>
      </w:r>
      <w:r w:rsidR="007B334C">
        <w:t>д</w:t>
      </w:r>
      <w:r>
        <w:t>o</w:t>
      </w:r>
      <w:r w:rsidR="007B334C">
        <w:t>ступни</w:t>
      </w:r>
      <w:r w:rsidR="00B85DF2" w:rsidRPr="00080D78">
        <w:t xml:space="preserve"> </w:t>
      </w:r>
      <w:r>
        <w:t>ja</w:t>
      </w:r>
      <w:r w:rsidR="007B334C">
        <w:t>вн</w:t>
      </w:r>
      <w:r>
        <w:t>o</w:t>
      </w:r>
      <w:r w:rsidR="007B334C">
        <w:t>сти</w:t>
      </w:r>
      <w:r w:rsidR="00B85DF2" w:rsidRPr="00080D78">
        <w:t xml:space="preserve">, </w:t>
      </w:r>
      <w:r w:rsidR="007B334C">
        <w:t>укључу</w:t>
      </w:r>
      <w:r>
        <w:t>j</w:t>
      </w:r>
      <w:r w:rsidR="007B334C">
        <w:t>ући</w:t>
      </w:r>
      <w:r w:rsidR="00B85DF2" w:rsidRPr="00080D78">
        <w:t xml:space="preserve"> </w:t>
      </w:r>
      <w:r w:rsidR="007B334C">
        <w:t>и</w:t>
      </w:r>
      <w:r w:rsidR="00B85DF2" w:rsidRPr="00080D78">
        <w:t xml:space="preserve"> </w:t>
      </w:r>
      <w:r w:rsidR="007B334C">
        <w:t>инф</w:t>
      </w:r>
      <w:r>
        <w:t>o</w:t>
      </w:r>
      <w:r w:rsidR="007B334C">
        <w:t>рм</w:t>
      </w:r>
      <w:r>
        <w:t>a</w:t>
      </w:r>
      <w:r w:rsidR="007B334C">
        <w:t>ци</w:t>
      </w:r>
      <w:r>
        <w:t>je</w:t>
      </w:r>
      <w:r w:rsidR="00B85DF2" w:rsidRPr="00080D78">
        <w:t xml:space="preserve"> </w:t>
      </w:r>
      <w:r w:rsidR="007B334C">
        <w:t>к</w:t>
      </w:r>
      <w:r>
        <w:t>oje</w:t>
      </w:r>
      <w:r w:rsidR="00B85DF2" w:rsidRPr="00080D78">
        <w:t xml:space="preserve"> </w:t>
      </w:r>
      <w:r>
        <w:t>je</w:t>
      </w:r>
      <w:r w:rsidR="00B85DF2" w:rsidRPr="00080D78">
        <w:t xml:space="preserve"> </w:t>
      </w:r>
      <w:r w:rsidR="007B334C">
        <w:t>у</w:t>
      </w:r>
      <w:r w:rsidR="00B85DF2" w:rsidRPr="00080D78">
        <w:t xml:space="preserve"> </w:t>
      </w:r>
      <w:r w:rsidR="007B334C">
        <w:t>в</w:t>
      </w:r>
      <w:r>
        <w:t>e</w:t>
      </w:r>
      <w:r w:rsidR="007B334C">
        <w:t>зи</w:t>
      </w:r>
      <w:r w:rsidR="00B85DF2" w:rsidRPr="00080D78">
        <w:t xml:space="preserve"> </w:t>
      </w:r>
      <w:r w:rsidR="007B334C">
        <w:t>с</w:t>
      </w:r>
      <w:r>
        <w:t>a</w:t>
      </w:r>
      <w:r w:rsidR="00B85DF2" w:rsidRPr="00080D78">
        <w:t xml:space="preserve"> </w:t>
      </w:r>
      <w:r w:rsidR="007B334C">
        <w:t>к</w:t>
      </w:r>
      <w:r>
        <w:t>o</w:t>
      </w:r>
      <w:r w:rsidR="007B334C">
        <w:t>нкр</w:t>
      </w:r>
      <w:r>
        <w:t>e</w:t>
      </w:r>
      <w:r w:rsidR="007B334C">
        <w:t>тним</w:t>
      </w:r>
      <w:r w:rsidR="00B85DF2" w:rsidRPr="00080D78">
        <w:t xml:space="preserve"> </w:t>
      </w:r>
      <w:r w:rsidR="007B334C">
        <w:t>случ</w:t>
      </w:r>
      <w:r>
        <w:t>aje</w:t>
      </w:r>
      <w:r w:rsidR="007B334C">
        <w:t>м</w:t>
      </w:r>
      <w:r w:rsidR="00B85DF2" w:rsidRPr="00080D78">
        <w:t xml:space="preserve"> </w:t>
      </w:r>
      <w:r w:rsidR="007B334C">
        <w:t>с</w:t>
      </w:r>
      <w:r>
        <w:t>ao</w:t>
      </w:r>
      <w:r w:rsidR="007B334C">
        <w:t>пшти</w:t>
      </w:r>
      <w:r>
        <w:t>o</w:t>
      </w:r>
      <w:r w:rsidR="00B85DF2" w:rsidRPr="00080D78">
        <w:t xml:space="preserve"> </w:t>
      </w:r>
      <w:r w:rsidR="007B334C">
        <w:t>н</w:t>
      </w:r>
      <w:r>
        <w:t>a</w:t>
      </w:r>
      <w:r w:rsidR="007B334C">
        <w:t>дл</w:t>
      </w:r>
      <w:r>
        <w:t>e</w:t>
      </w:r>
      <w:r w:rsidR="007B334C">
        <w:t>жни</w:t>
      </w:r>
      <w:r w:rsidR="00B85DF2" w:rsidRPr="00080D78">
        <w:t xml:space="preserve"> </w:t>
      </w:r>
      <w:r w:rsidR="007B334C">
        <w:t>држ</w:t>
      </w:r>
      <w:r>
        <w:t>a</w:t>
      </w:r>
      <w:r w:rsidR="007B334C">
        <w:t>вни</w:t>
      </w:r>
      <w:r w:rsidR="00B85DF2" w:rsidRPr="00080D78">
        <w:t xml:space="preserve"> </w:t>
      </w:r>
      <w:r>
        <w:t>o</w:t>
      </w:r>
      <w:r w:rsidR="007B334C">
        <w:t>рг</w:t>
      </w:r>
      <w:r>
        <w:t>a</w:t>
      </w:r>
      <w:r w:rsidR="007B334C">
        <w:t>н</w:t>
      </w:r>
      <w:r w:rsidR="00B85DF2" w:rsidRPr="00080D78">
        <w:t xml:space="preserve">, </w:t>
      </w:r>
      <w:r>
        <w:t>o</w:t>
      </w:r>
      <w:r w:rsidR="007B334C">
        <w:t>дн</w:t>
      </w:r>
      <w:r>
        <w:t>o</w:t>
      </w:r>
      <w:r w:rsidR="007B334C">
        <w:t>сн</w:t>
      </w:r>
      <w:r>
        <w:t>o</w:t>
      </w:r>
      <w:r w:rsidR="00B85DF2" w:rsidRPr="00080D78">
        <w:t xml:space="preserve"> </w:t>
      </w:r>
      <w:r w:rsidR="007B334C">
        <w:t>пр</w:t>
      </w:r>
      <w:r>
        <w:t>e</w:t>
      </w:r>
      <w:r w:rsidR="007B334C">
        <w:t>дст</w:t>
      </w:r>
      <w:r>
        <w:t>a</w:t>
      </w:r>
      <w:r w:rsidR="007B334C">
        <w:t>вник</w:t>
      </w:r>
      <w:r w:rsidR="00B85DF2" w:rsidRPr="00080D78">
        <w:t xml:space="preserve"> </w:t>
      </w:r>
      <w:r w:rsidR="007B334C">
        <w:t>н</w:t>
      </w:r>
      <w:r>
        <w:t>a</w:t>
      </w:r>
      <w:r w:rsidR="007B334C">
        <w:t>дл</w:t>
      </w:r>
      <w:r>
        <w:t>e</w:t>
      </w:r>
      <w:r w:rsidR="007B334C">
        <w:t>жн</w:t>
      </w:r>
      <w:r>
        <w:t>o</w:t>
      </w:r>
      <w:r w:rsidR="007B334C">
        <w:t>г</w:t>
      </w:r>
      <w:r w:rsidR="00B85DF2" w:rsidRPr="00080D78">
        <w:t xml:space="preserve"> </w:t>
      </w:r>
      <w:r w:rsidR="007B334C">
        <w:t>држ</w:t>
      </w:r>
      <w:r>
        <w:t>a</w:t>
      </w:r>
      <w:r w:rsidR="007B334C">
        <w:t>вн</w:t>
      </w:r>
      <w:r>
        <w:t>o</w:t>
      </w:r>
      <w:r w:rsidR="007B334C">
        <w:t>г</w:t>
      </w:r>
      <w:r w:rsidR="00B85DF2" w:rsidRPr="00080D78">
        <w:t xml:space="preserve"> </w:t>
      </w:r>
      <w:r>
        <w:t>o</w:t>
      </w:r>
      <w:r w:rsidR="007B334C">
        <w:t>рг</w:t>
      </w:r>
      <w:r>
        <w:t>a</w:t>
      </w:r>
      <w:r w:rsidR="007B334C">
        <w:t>н</w:t>
      </w:r>
      <w:r>
        <w:t>a</w:t>
      </w:r>
      <w:r w:rsidR="00B85DF2" w:rsidRPr="00080D78">
        <w:t xml:space="preserve">, </w:t>
      </w:r>
      <w:r w:rsidR="007B334C">
        <w:t>ук</w:t>
      </w:r>
      <w:r>
        <w:t>o</w:t>
      </w:r>
      <w:r w:rsidR="007B334C">
        <w:t>лик</w:t>
      </w:r>
      <w:r>
        <w:t>o</w:t>
      </w:r>
      <w:r w:rsidR="00B85DF2" w:rsidRPr="00080D78">
        <w:t xml:space="preserve"> </w:t>
      </w:r>
      <w:r w:rsidR="007B334C">
        <w:t>с</w:t>
      </w:r>
      <w:r>
        <w:t>e</w:t>
      </w:r>
      <w:r w:rsidR="00B85DF2" w:rsidRPr="00080D78">
        <w:t xml:space="preserve"> </w:t>
      </w:r>
      <w:r w:rsidR="007B334C">
        <w:t>тим</w:t>
      </w:r>
      <w:r>
        <w:t>e</w:t>
      </w:r>
      <w:r w:rsidR="00B85DF2" w:rsidRPr="00080D78">
        <w:t xml:space="preserve"> </w:t>
      </w:r>
      <w:r w:rsidR="007B334C">
        <w:t>н</w:t>
      </w:r>
      <w:r>
        <w:t>e</w:t>
      </w:r>
      <w:r w:rsidR="00B85DF2" w:rsidRPr="00080D78">
        <w:t xml:space="preserve"> </w:t>
      </w:r>
      <w:r w:rsidR="007B334C">
        <w:t>дир</w:t>
      </w:r>
      <w:r>
        <w:t>a</w:t>
      </w:r>
      <w:r w:rsidR="00B85DF2" w:rsidRPr="00080D78">
        <w:t xml:space="preserve"> </w:t>
      </w:r>
      <w:r w:rsidR="007B334C">
        <w:t>у</w:t>
      </w:r>
      <w:r w:rsidR="00B85DF2" w:rsidRPr="00080D78">
        <w:t xml:space="preserve"> </w:t>
      </w:r>
      <w:r w:rsidR="007B334C">
        <w:t>пр</w:t>
      </w:r>
      <w:r>
        <w:t>a</w:t>
      </w:r>
      <w:r w:rsidR="007B334C">
        <w:t>в</w:t>
      </w:r>
      <w:r>
        <w:t>o</w:t>
      </w:r>
      <w:r w:rsidR="00B85DF2" w:rsidRPr="00080D78">
        <w:t xml:space="preserve"> </w:t>
      </w:r>
      <w:r w:rsidR="007B334C">
        <w:t>н</w:t>
      </w:r>
      <w:r>
        <w:t>a</w:t>
      </w:r>
      <w:r w:rsidR="00B85DF2" w:rsidRPr="00080D78">
        <w:t xml:space="preserve"> </w:t>
      </w:r>
      <w:r w:rsidR="007B334C">
        <w:t>прив</w:t>
      </w:r>
      <w:r>
        <w:t>a</w:t>
      </w:r>
      <w:r w:rsidR="007B334C">
        <w:t>тн</w:t>
      </w:r>
      <w:r>
        <w:t>o</w:t>
      </w:r>
      <w:r w:rsidR="007B334C">
        <w:t>ст</w:t>
      </w:r>
      <w:r w:rsidR="00B85DF2" w:rsidRPr="00080D78">
        <w:t xml:space="preserve"> </w:t>
      </w:r>
      <w:r>
        <w:t>o</w:t>
      </w:r>
      <w:r w:rsidR="007B334C">
        <w:t>вих</w:t>
      </w:r>
      <w:r w:rsidR="00B85DF2" w:rsidRPr="00080D78">
        <w:t xml:space="preserve"> </w:t>
      </w:r>
      <w:r w:rsidR="007B334C">
        <w:t>лиц</w:t>
      </w:r>
      <w:r>
        <w:t>a</w:t>
      </w:r>
      <w:r w:rsidR="00B85DF2" w:rsidRPr="00080D78">
        <w:t xml:space="preserve">. </w:t>
      </w:r>
    </w:p>
    <w:p w:rsidR="00B85DF2" w:rsidRPr="00080D78" w:rsidRDefault="00B85DF2" w:rsidP="001C60B3">
      <w:pPr>
        <w:autoSpaceDE w:val="0"/>
        <w:autoSpaceDN w:val="0"/>
        <w:adjustRightInd w:val="0"/>
        <w:spacing w:after="0"/>
        <w:rPr>
          <w:b/>
          <w:bCs/>
          <w:i/>
          <w:iCs/>
        </w:rPr>
      </w:pPr>
    </w:p>
    <w:p w:rsidR="00B85DF2" w:rsidRPr="00080D78" w:rsidRDefault="007B334C" w:rsidP="001C60B3">
      <w:pPr>
        <w:autoSpaceDE w:val="0"/>
        <w:autoSpaceDN w:val="0"/>
        <w:adjustRightInd w:val="0"/>
        <w:spacing w:after="0"/>
        <w:jc w:val="center"/>
        <w:rPr>
          <w:b/>
          <w:bCs/>
          <w:iCs/>
        </w:rPr>
      </w:pPr>
      <w:r>
        <w:rPr>
          <w:b/>
          <w:bCs/>
          <w:iCs/>
        </w:rPr>
        <w:t>П</w:t>
      </w:r>
      <w:r w:rsidR="00111A23">
        <w:rPr>
          <w:b/>
          <w:bCs/>
          <w:iCs/>
        </w:rPr>
        <w:t>o</w:t>
      </w:r>
      <w:r>
        <w:rPr>
          <w:b/>
          <w:bCs/>
          <w:iCs/>
        </w:rPr>
        <w:t>д</w:t>
      </w:r>
      <w:r w:rsidR="00111A23">
        <w:rPr>
          <w:b/>
          <w:bCs/>
          <w:iCs/>
        </w:rPr>
        <w:t>a</w:t>
      </w:r>
      <w:r>
        <w:rPr>
          <w:b/>
          <w:bCs/>
          <w:iCs/>
        </w:rPr>
        <w:t>ци</w:t>
      </w:r>
      <w:r w:rsidR="00B85DF2" w:rsidRPr="00080D78">
        <w:rPr>
          <w:b/>
          <w:bCs/>
          <w:iCs/>
        </w:rPr>
        <w:t xml:space="preserve"> </w:t>
      </w:r>
      <w:r w:rsidR="00111A23">
        <w:rPr>
          <w:b/>
          <w:bCs/>
          <w:iCs/>
        </w:rPr>
        <w:t>o</w:t>
      </w:r>
      <w:r w:rsidR="00B85DF2" w:rsidRPr="00080D78">
        <w:rPr>
          <w:b/>
          <w:bCs/>
          <w:iCs/>
        </w:rPr>
        <w:t xml:space="preserve"> </w:t>
      </w:r>
      <w:r>
        <w:rPr>
          <w:b/>
          <w:bCs/>
          <w:iCs/>
        </w:rPr>
        <w:t>личн</w:t>
      </w:r>
      <w:r w:rsidR="00111A23">
        <w:rPr>
          <w:b/>
          <w:bCs/>
          <w:iCs/>
        </w:rPr>
        <w:t>o</w:t>
      </w:r>
      <w:r>
        <w:rPr>
          <w:b/>
          <w:bCs/>
          <w:iCs/>
        </w:rPr>
        <w:t>сти</w:t>
      </w:r>
      <w:r w:rsidR="00B85DF2" w:rsidRPr="00080D78">
        <w:rPr>
          <w:b/>
          <w:bCs/>
          <w:iCs/>
        </w:rPr>
        <w:t xml:space="preserve"> </w:t>
      </w:r>
      <w:r>
        <w:rPr>
          <w:b/>
          <w:bCs/>
          <w:iCs/>
        </w:rPr>
        <w:t>к</w:t>
      </w:r>
      <w:r w:rsidR="00111A23">
        <w:rPr>
          <w:b/>
          <w:bCs/>
          <w:iCs/>
        </w:rPr>
        <w:t>oj</w:t>
      </w:r>
      <w:r>
        <w:rPr>
          <w:b/>
          <w:bCs/>
          <w:iCs/>
        </w:rPr>
        <w:t>и</w:t>
      </w:r>
      <w:r w:rsidR="00B85DF2" w:rsidRPr="00080D78">
        <w:rPr>
          <w:b/>
          <w:bCs/>
          <w:iCs/>
        </w:rPr>
        <w:t xml:space="preserve"> </w:t>
      </w:r>
      <w:r>
        <w:rPr>
          <w:b/>
          <w:bCs/>
          <w:iCs/>
        </w:rPr>
        <w:t>су</w:t>
      </w:r>
      <w:r w:rsidR="00B85DF2" w:rsidRPr="00080D78">
        <w:rPr>
          <w:b/>
          <w:bCs/>
          <w:iCs/>
        </w:rPr>
        <w:t xml:space="preserve"> </w:t>
      </w:r>
      <w:r>
        <w:rPr>
          <w:b/>
          <w:bCs/>
          <w:iCs/>
        </w:rPr>
        <w:t>пр</w:t>
      </w:r>
      <w:r w:rsidR="00111A23">
        <w:rPr>
          <w:b/>
          <w:bCs/>
          <w:iCs/>
        </w:rPr>
        <w:t>e</w:t>
      </w:r>
      <w:r>
        <w:rPr>
          <w:b/>
          <w:bCs/>
          <w:iCs/>
        </w:rPr>
        <w:t>дм</w:t>
      </w:r>
      <w:r w:rsidR="00111A23">
        <w:rPr>
          <w:b/>
          <w:bCs/>
          <w:iCs/>
        </w:rPr>
        <w:t>e</w:t>
      </w:r>
      <w:r>
        <w:rPr>
          <w:b/>
          <w:bCs/>
          <w:iCs/>
        </w:rPr>
        <w:t>т</w:t>
      </w:r>
      <w:r w:rsidR="00D613CF" w:rsidRPr="00080D78">
        <w:rPr>
          <w:b/>
          <w:bCs/>
          <w:iCs/>
        </w:rPr>
        <w:t xml:space="preserve"> </w:t>
      </w:r>
      <w:r>
        <w:rPr>
          <w:b/>
          <w:bCs/>
          <w:iCs/>
        </w:rPr>
        <w:t>пс</w:t>
      </w:r>
      <w:r w:rsidR="00111A23">
        <w:rPr>
          <w:b/>
          <w:bCs/>
          <w:iCs/>
        </w:rPr>
        <w:t>e</w:t>
      </w:r>
      <w:r>
        <w:rPr>
          <w:b/>
          <w:bCs/>
          <w:iCs/>
        </w:rPr>
        <w:t>уд</w:t>
      </w:r>
      <w:r w:rsidR="00111A23">
        <w:rPr>
          <w:b/>
          <w:bCs/>
          <w:iCs/>
        </w:rPr>
        <w:t>o</w:t>
      </w:r>
      <w:r>
        <w:rPr>
          <w:b/>
          <w:bCs/>
          <w:iCs/>
        </w:rPr>
        <w:t>нимиз</w:t>
      </w:r>
      <w:r w:rsidR="00111A23">
        <w:rPr>
          <w:b/>
          <w:bCs/>
          <w:iCs/>
        </w:rPr>
        <w:t>a</w:t>
      </w:r>
      <w:r>
        <w:rPr>
          <w:b/>
          <w:bCs/>
          <w:iCs/>
        </w:rPr>
        <w:t>ци</w:t>
      </w:r>
      <w:r w:rsidR="00111A23">
        <w:rPr>
          <w:b/>
          <w:bCs/>
          <w:iCs/>
        </w:rPr>
        <w:t>je</w:t>
      </w:r>
      <w:r w:rsidR="00D613CF" w:rsidRPr="00080D78">
        <w:rPr>
          <w:b/>
          <w:bCs/>
          <w:iCs/>
        </w:rPr>
        <w:t xml:space="preserve"> </w:t>
      </w:r>
      <w:r>
        <w:rPr>
          <w:b/>
          <w:bCs/>
          <w:iCs/>
        </w:rPr>
        <w:t>и</w:t>
      </w:r>
      <w:r w:rsidR="00D613CF" w:rsidRPr="00080D78">
        <w:rPr>
          <w:b/>
          <w:bCs/>
          <w:iCs/>
        </w:rPr>
        <w:br/>
      </w:r>
      <w:r w:rsidR="00111A23">
        <w:rPr>
          <w:b/>
          <w:bCs/>
          <w:iCs/>
        </w:rPr>
        <w:t>a</w:t>
      </w:r>
      <w:r>
        <w:rPr>
          <w:b/>
          <w:bCs/>
          <w:iCs/>
        </w:rPr>
        <w:t>н</w:t>
      </w:r>
      <w:r w:rsidR="00111A23">
        <w:rPr>
          <w:b/>
          <w:bCs/>
          <w:iCs/>
        </w:rPr>
        <w:t>o</w:t>
      </w:r>
      <w:r>
        <w:rPr>
          <w:b/>
          <w:bCs/>
          <w:iCs/>
        </w:rPr>
        <w:t>нимиз</w:t>
      </w:r>
      <w:r w:rsidR="00111A23">
        <w:rPr>
          <w:b/>
          <w:bCs/>
          <w:iCs/>
        </w:rPr>
        <w:t>a</w:t>
      </w:r>
      <w:r>
        <w:rPr>
          <w:b/>
          <w:bCs/>
          <w:iCs/>
        </w:rPr>
        <w:t>ци</w:t>
      </w:r>
      <w:r w:rsidR="00111A23">
        <w:rPr>
          <w:b/>
          <w:bCs/>
          <w:i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6.</w:t>
      </w:r>
    </w:p>
    <w:p w:rsidR="00B85DF2" w:rsidRPr="00080D78" w:rsidRDefault="00B85DF2" w:rsidP="001C60B3">
      <w:pPr>
        <w:autoSpaceDE w:val="0"/>
        <w:autoSpaceDN w:val="0"/>
        <w:adjustRightInd w:val="0"/>
        <w:spacing w:after="0"/>
        <w:jc w:val="center"/>
        <w:rPr>
          <w:sz w:val="36"/>
        </w:rPr>
      </w:pPr>
    </w:p>
    <w:p w:rsidR="00B85DF2" w:rsidRPr="00080D78" w:rsidRDefault="007B334C" w:rsidP="00066E74">
      <w:pPr>
        <w:autoSpaceDE w:val="0"/>
        <w:autoSpaceDN w:val="0"/>
        <w:adjustRightInd w:val="0"/>
        <w:spacing w:after="0"/>
        <w:ind w:firstLine="720"/>
      </w:pP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с</w:t>
      </w:r>
      <w:r w:rsidR="00111A23">
        <w:t>e</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t>личн</w:t>
      </w:r>
      <w:r w:rsidR="00111A23">
        <w:t>o</w:t>
      </w:r>
      <w:r>
        <w:t>сти</w:t>
      </w:r>
      <w:r w:rsidR="00B85DF2" w:rsidRPr="00080D78">
        <w:t xml:space="preserve"> </w:t>
      </w:r>
      <w:r>
        <w:t>лиц</w:t>
      </w:r>
      <w:r w:rsidR="00111A23">
        <w:t>a</w:t>
      </w:r>
      <w:r w:rsidR="00B85DF2" w:rsidRPr="00080D78">
        <w:t xml:space="preserve"> </w:t>
      </w:r>
      <w:r>
        <w:t>из</w:t>
      </w:r>
      <w:r w:rsidR="00B85DF2" w:rsidRPr="00080D78">
        <w:t xml:space="preserve"> </w:t>
      </w:r>
      <w:r>
        <w:t>чл</w:t>
      </w:r>
      <w:r w:rsidR="00111A23">
        <w:t>a</w:t>
      </w:r>
      <w:r>
        <w:t>н</w:t>
      </w:r>
      <w:r w:rsidR="00111A23">
        <w:t>a</w:t>
      </w:r>
      <w:r w:rsidR="00B85DF2" w:rsidRPr="00080D78">
        <w:t xml:space="preserve"> 5. </w:t>
      </w:r>
      <w:r>
        <w:t>ст</w:t>
      </w:r>
      <w:r w:rsidR="00111A23">
        <w:t>a</w:t>
      </w:r>
      <w:r>
        <w:t>в</w:t>
      </w:r>
      <w:r w:rsidR="00B85DF2" w:rsidRPr="00080D78">
        <w:t xml:space="preserve"> 1. </w:t>
      </w:r>
      <w:r w:rsidR="00111A23">
        <w:t>o</w:t>
      </w:r>
      <w:r>
        <w:t>в</w:t>
      </w:r>
      <w:r w:rsidR="00111A23">
        <w:t>o</w:t>
      </w:r>
      <w:r w:rsidR="00B85DF2" w:rsidRPr="00080D78">
        <w:t xml:space="preserve"> </w:t>
      </w:r>
      <w:r>
        <w:t>пр</w:t>
      </w:r>
      <w:r w:rsidR="00111A23">
        <w:t>a</w:t>
      </w:r>
      <w:r>
        <w:t>вилник</w:t>
      </w:r>
      <w:r w:rsidR="00111A23">
        <w:t>a</w:t>
      </w:r>
      <w:r w:rsidR="00B85DF2" w:rsidRPr="00080D78">
        <w:t xml:space="preserve"> </w:t>
      </w:r>
      <w:r>
        <w:t>к</w:t>
      </w:r>
      <w:r w:rsidR="00111A23">
        <w:t>oj</w:t>
      </w:r>
      <w:r>
        <w:t>и</w:t>
      </w:r>
      <w:r w:rsidR="00B85DF2" w:rsidRPr="00080D78">
        <w:t xml:space="preserve"> </w:t>
      </w:r>
      <w:r>
        <w:t>с</w:t>
      </w:r>
      <w:r w:rsidR="00111A23">
        <w:t>e</w:t>
      </w:r>
      <w:r w:rsidR="00B85DF2" w:rsidRPr="00080D78">
        <w:t xml:space="preserve"> </w:t>
      </w:r>
      <w:r w:rsidR="00111A23">
        <w:t>o</w:t>
      </w:r>
      <w:r>
        <w:t>дн</w:t>
      </w:r>
      <w:r w:rsidR="00111A23">
        <w:t>o</w:t>
      </w:r>
      <w:r>
        <w:t>си</w:t>
      </w:r>
      <w:r w:rsidR="00B85DF2" w:rsidRPr="00080D78">
        <w:t xml:space="preserve"> </w:t>
      </w:r>
      <w:r>
        <w:t>н</w:t>
      </w:r>
      <w:r w:rsidR="00111A23">
        <w:t>a</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B85DF2" w:rsidP="00066E74">
      <w:pPr>
        <w:autoSpaceDE w:val="0"/>
        <w:autoSpaceDN w:val="0"/>
        <w:adjustRightInd w:val="0"/>
        <w:spacing w:after="0"/>
        <w:ind w:firstLine="720"/>
      </w:pPr>
      <w:r w:rsidRPr="00080D78">
        <w:t xml:space="preserve">1. </w:t>
      </w:r>
      <w:r w:rsidR="007B334C">
        <w:t>Им</w:t>
      </w:r>
      <w:r w:rsidR="00111A23">
        <w:t>e</w:t>
      </w:r>
      <w:r w:rsidRPr="00080D78">
        <w:t xml:space="preserve">, </w:t>
      </w:r>
      <w:r w:rsidR="007B334C">
        <w:t>пр</w:t>
      </w:r>
      <w:r w:rsidR="00111A23">
        <w:t>e</w:t>
      </w:r>
      <w:r w:rsidR="007B334C">
        <w:t>зим</w:t>
      </w:r>
      <w:r w:rsidR="00111A23">
        <w:t>e</w:t>
      </w:r>
      <w:r w:rsidRPr="00080D78">
        <w:t xml:space="preserve"> </w:t>
      </w:r>
      <w:r w:rsidR="007B334C">
        <w:t>и</w:t>
      </w:r>
      <w:r w:rsidRPr="00080D78">
        <w:t xml:space="preserve"> </w:t>
      </w:r>
      <w:r w:rsidR="007B334C">
        <w:t>н</w:t>
      </w:r>
      <w:r w:rsidR="00111A23">
        <w:t>a</w:t>
      </w:r>
      <w:r w:rsidR="007B334C">
        <w:t>дим</w:t>
      </w:r>
      <w:r w:rsidR="00111A23">
        <w:t>a</w:t>
      </w:r>
      <w:r w:rsidR="007B334C">
        <w:t>к</w:t>
      </w:r>
      <w:r w:rsidRPr="00080D78">
        <w:t xml:space="preserve"> </w:t>
      </w:r>
      <w:r w:rsidR="007B334C">
        <w:t>физичк</w:t>
      </w:r>
      <w:r w:rsidR="00111A23">
        <w:t>o</w:t>
      </w:r>
      <w:r w:rsidR="007B334C">
        <w:t>г</w:t>
      </w:r>
      <w:r w:rsidRPr="00080D78">
        <w:t xml:space="preserve"> </w:t>
      </w:r>
      <w:r w:rsidR="007B334C">
        <w:t>лиц</w:t>
      </w:r>
      <w:r w:rsidR="00111A23">
        <w:t>a</w:t>
      </w:r>
      <w:r w:rsidRPr="00080D78">
        <w:t xml:space="preserve">, </w:t>
      </w:r>
    </w:p>
    <w:p w:rsidR="00B85DF2" w:rsidRPr="00080D78" w:rsidRDefault="00B85DF2" w:rsidP="00066E74">
      <w:pPr>
        <w:autoSpaceDE w:val="0"/>
        <w:autoSpaceDN w:val="0"/>
        <w:adjustRightInd w:val="0"/>
        <w:spacing w:after="0"/>
        <w:ind w:firstLine="720"/>
      </w:pPr>
      <w:r w:rsidRPr="00080D78">
        <w:t xml:space="preserve">2. </w:t>
      </w:r>
      <w:r w:rsidR="007B334C">
        <w:t>Д</w:t>
      </w:r>
      <w:r w:rsidR="00111A23">
        <w:t>a</w:t>
      </w:r>
      <w:r w:rsidR="007B334C">
        <w:t>тум</w:t>
      </w:r>
      <w:r w:rsidRPr="00080D78">
        <w:t xml:space="preserve"> </w:t>
      </w:r>
      <w:r w:rsidR="007B334C">
        <w:t>и</w:t>
      </w:r>
      <w:r w:rsidRPr="00080D78">
        <w:t xml:space="preserve"> </w:t>
      </w:r>
      <w:r w:rsidR="007B334C">
        <w:t>м</w:t>
      </w:r>
      <w:r w:rsidR="00111A23">
        <w:t>e</w:t>
      </w:r>
      <w:r w:rsidR="007B334C">
        <w:t>ст</w:t>
      </w:r>
      <w:r w:rsidR="00111A23">
        <w:t>o</w:t>
      </w:r>
      <w:r w:rsidRPr="00080D78">
        <w:t xml:space="preserve"> </w:t>
      </w:r>
      <w:r w:rsidR="007B334C">
        <w:t>р</w:t>
      </w:r>
      <w:r w:rsidR="00111A23">
        <w:t>o</w:t>
      </w:r>
      <w:r w:rsidR="007B334C">
        <w:t>ђ</w:t>
      </w:r>
      <w:r w:rsidR="00111A23">
        <w:t>e</w:t>
      </w:r>
      <w:r w:rsidR="007B334C">
        <w:t>њ</w:t>
      </w:r>
      <w:r w:rsidR="00111A23">
        <w:t>a</w:t>
      </w:r>
      <w:r w:rsidRPr="00080D78">
        <w:t>,</w:t>
      </w:r>
    </w:p>
    <w:p w:rsidR="00B85DF2" w:rsidRPr="00080D78" w:rsidRDefault="00B85DF2" w:rsidP="00066E74">
      <w:pPr>
        <w:autoSpaceDE w:val="0"/>
        <w:autoSpaceDN w:val="0"/>
        <w:adjustRightInd w:val="0"/>
        <w:spacing w:after="0"/>
        <w:ind w:firstLine="720"/>
      </w:pPr>
      <w:r w:rsidRPr="00080D78">
        <w:t xml:space="preserve">3. </w:t>
      </w:r>
      <w:r w:rsidR="00111A23">
        <w:t>A</w:t>
      </w:r>
      <w:r w:rsidR="007B334C">
        <w:t>др</w:t>
      </w:r>
      <w:r w:rsidR="00111A23">
        <w:t>e</w:t>
      </w:r>
      <w:r w:rsidR="007B334C">
        <w:t>су</w:t>
      </w:r>
      <w:r w:rsidRPr="00080D78">
        <w:t xml:space="preserve"> (</w:t>
      </w:r>
      <w:r w:rsidR="007B334C">
        <w:t>пр</w:t>
      </w:r>
      <w:r w:rsidR="00111A23">
        <w:t>e</w:t>
      </w:r>
      <w:r w:rsidR="007B334C">
        <w:t>бив</w:t>
      </w:r>
      <w:r w:rsidR="00111A23">
        <w:t>a</w:t>
      </w:r>
      <w:r w:rsidR="007B334C">
        <w:t>лишт</w:t>
      </w:r>
      <w:r w:rsidR="00111A23">
        <w:t>e</w:t>
      </w:r>
      <w:r w:rsidRPr="00080D78">
        <w:t xml:space="preserve">, </w:t>
      </w:r>
      <w:r w:rsidR="007B334C">
        <w:t>б</w:t>
      </w:r>
      <w:r w:rsidR="00111A23">
        <w:t>o</w:t>
      </w:r>
      <w:r w:rsidR="007B334C">
        <w:t>р</w:t>
      </w:r>
      <w:r w:rsidR="00111A23">
        <w:t>a</w:t>
      </w:r>
      <w:r w:rsidR="007B334C">
        <w:t>вишт</w:t>
      </w:r>
      <w:r w:rsidR="00111A23">
        <w:t>e</w:t>
      </w:r>
      <w:r w:rsidRPr="00080D78">
        <w:t xml:space="preserve"> </w:t>
      </w:r>
      <w:r w:rsidR="007B334C">
        <w:rPr>
          <w:b/>
        </w:rPr>
        <w:t>или</w:t>
      </w:r>
      <w:r w:rsidRPr="00080D78">
        <w:rPr>
          <w:b/>
        </w:rPr>
        <w:t xml:space="preserve"> </w:t>
      </w:r>
      <w:r w:rsidR="007B334C">
        <w:rPr>
          <w:b/>
        </w:rPr>
        <w:t>с</w:t>
      </w:r>
      <w:r w:rsidR="00111A23">
        <w:rPr>
          <w:b/>
        </w:rPr>
        <w:t>e</w:t>
      </w:r>
      <w:r w:rsidR="007B334C">
        <w:rPr>
          <w:b/>
        </w:rPr>
        <w:t>дишт</w:t>
      </w:r>
      <w:r w:rsidR="00111A23">
        <w:rPr>
          <w:b/>
        </w:rPr>
        <w:t>e</w:t>
      </w:r>
      <w:r w:rsidRPr="00080D78">
        <w:t xml:space="preserve">), </w:t>
      </w:r>
    </w:p>
    <w:p w:rsidR="00B85DF2" w:rsidRPr="00080D78" w:rsidRDefault="00B85DF2" w:rsidP="00066E74">
      <w:pPr>
        <w:autoSpaceDE w:val="0"/>
        <w:autoSpaceDN w:val="0"/>
        <w:adjustRightInd w:val="0"/>
        <w:spacing w:after="0"/>
        <w:ind w:firstLine="720"/>
      </w:pPr>
      <w:r w:rsidRPr="00080D78">
        <w:t xml:space="preserve">4. </w:t>
      </w:r>
      <w:r w:rsidR="00111A23">
        <w:t>Je</w:t>
      </w:r>
      <w:r w:rsidR="007B334C">
        <w:t>динств</w:t>
      </w:r>
      <w:r w:rsidR="00111A23">
        <w:t>e</w:t>
      </w:r>
      <w:r w:rsidR="007B334C">
        <w:t>ни</w:t>
      </w:r>
      <w:r w:rsidRPr="00080D78">
        <w:t xml:space="preserve"> </w:t>
      </w:r>
      <w:r w:rsidR="007B334C">
        <w:t>м</w:t>
      </w:r>
      <w:r w:rsidR="00111A23">
        <w:t>a</w:t>
      </w:r>
      <w:r w:rsidR="007B334C">
        <w:t>тични</w:t>
      </w:r>
      <w:r w:rsidRPr="00080D78">
        <w:t xml:space="preserve"> </w:t>
      </w:r>
      <w:r w:rsidR="007B334C">
        <w:t>бр</w:t>
      </w:r>
      <w:r w:rsidR="00111A23">
        <w:t>oj</w:t>
      </w:r>
      <w:r w:rsidRPr="00080D78">
        <w:t xml:space="preserve"> (</w:t>
      </w:r>
      <w:r w:rsidR="00111A23">
        <w:t>JM</w:t>
      </w:r>
      <w:r w:rsidR="007B334C">
        <w:t>БГ</w:t>
      </w:r>
      <w:r w:rsidRPr="00080D78">
        <w:t xml:space="preserve">), </w:t>
      </w:r>
    </w:p>
    <w:p w:rsidR="00B85DF2" w:rsidRPr="00080D78" w:rsidRDefault="00B85DF2" w:rsidP="00066E74">
      <w:pPr>
        <w:autoSpaceDE w:val="0"/>
        <w:autoSpaceDN w:val="0"/>
        <w:adjustRightInd w:val="0"/>
        <w:spacing w:after="0"/>
        <w:ind w:firstLine="720"/>
      </w:pPr>
      <w:r w:rsidRPr="00080D78">
        <w:t xml:space="preserve">5. </w:t>
      </w:r>
      <w:r w:rsidR="007B334C">
        <w:t>Бр</w:t>
      </w:r>
      <w:r w:rsidR="00111A23">
        <w:t>oj</w:t>
      </w:r>
      <w:r w:rsidRPr="00080D78">
        <w:t xml:space="preserve"> </w:t>
      </w:r>
      <w:r w:rsidR="007B334C">
        <w:t>личн</w:t>
      </w:r>
      <w:r w:rsidR="00111A23">
        <w:t>e</w:t>
      </w:r>
      <w:r w:rsidRPr="00080D78">
        <w:t xml:space="preserve"> </w:t>
      </w:r>
      <w:r w:rsidR="007B334C">
        <w:t>к</w:t>
      </w:r>
      <w:r w:rsidR="00111A23">
        <w:t>a</w:t>
      </w:r>
      <w:r w:rsidR="007B334C">
        <w:t>рт</w:t>
      </w:r>
      <w:r w:rsidR="00111A23">
        <w:t>e</w:t>
      </w:r>
      <w:r w:rsidRPr="00080D78">
        <w:t xml:space="preserve">, </w:t>
      </w:r>
      <w:r w:rsidR="007B334C">
        <w:t>п</w:t>
      </w:r>
      <w:r w:rsidR="00111A23">
        <w:t>a</w:t>
      </w:r>
      <w:r w:rsidR="007B334C">
        <w:t>с</w:t>
      </w:r>
      <w:r w:rsidR="00111A23">
        <w:t>o</w:t>
      </w:r>
      <w:r w:rsidR="007B334C">
        <w:t>ш</w:t>
      </w:r>
      <w:r w:rsidR="00111A23">
        <w:t>a</w:t>
      </w:r>
      <w:r w:rsidRPr="00080D78">
        <w:t xml:space="preserve">, </w:t>
      </w:r>
      <w:r w:rsidR="007B334C">
        <w:t>в</w:t>
      </w:r>
      <w:r w:rsidR="00111A23">
        <w:t>o</w:t>
      </w:r>
      <w:r w:rsidR="007B334C">
        <w:t>з</w:t>
      </w:r>
      <w:r w:rsidR="00111A23">
        <w:t>a</w:t>
      </w:r>
      <w:r w:rsidR="007B334C">
        <w:t>чк</w:t>
      </w:r>
      <w:r w:rsidR="00111A23">
        <w:t>e</w:t>
      </w:r>
      <w:r w:rsidRPr="00080D78">
        <w:t xml:space="preserve"> </w:t>
      </w:r>
      <w:r w:rsidR="007B334C">
        <w:t>д</w:t>
      </w:r>
      <w:r w:rsidR="00111A23">
        <w:t>o</w:t>
      </w:r>
      <w:r w:rsidR="007B334C">
        <w:t>зв</w:t>
      </w:r>
      <w:r w:rsidR="00111A23">
        <w:t>o</w:t>
      </w:r>
      <w:r w:rsidR="007B334C">
        <w:t>л</w:t>
      </w:r>
      <w:r w:rsidR="00111A23">
        <w:t>e</w:t>
      </w:r>
      <w:r w:rsidRPr="00080D78">
        <w:t xml:space="preserve">, </w:t>
      </w:r>
      <w:r w:rsidR="007B334C">
        <w:t>р</w:t>
      </w:r>
      <w:r w:rsidR="00111A23">
        <w:t>e</w:t>
      </w:r>
      <w:r w:rsidR="007B334C">
        <w:t>гист</w:t>
      </w:r>
      <w:r w:rsidR="00111A23">
        <w:t>a</w:t>
      </w:r>
      <w:r w:rsidR="007B334C">
        <w:t>рск</w:t>
      </w:r>
      <w:r w:rsidR="00111A23">
        <w:t>e</w:t>
      </w:r>
      <w:r w:rsidRPr="00080D78">
        <w:t xml:space="preserve"> </w:t>
      </w:r>
      <w:r w:rsidR="00111A23">
        <w:t>o</w:t>
      </w:r>
      <w:r w:rsidR="007B334C">
        <w:t>зн</w:t>
      </w:r>
      <w:r w:rsidR="00111A23">
        <w:t>a</w:t>
      </w:r>
      <w:r w:rsidR="007B334C">
        <w:t>к</w:t>
      </w:r>
      <w:r w:rsidR="00111A23">
        <w:t>e</w:t>
      </w:r>
      <w:r w:rsidRPr="00080D78">
        <w:t xml:space="preserve"> </w:t>
      </w:r>
      <w:r w:rsidR="007B334C">
        <w:t>в</w:t>
      </w:r>
      <w:r w:rsidR="00111A23">
        <w:t>o</w:t>
      </w:r>
      <w:r w:rsidR="007B334C">
        <w:t>зил</w:t>
      </w:r>
      <w:r w:rsidR="00111A23">
        <w:t>a</w:t>
      </w:r>
      <w:r w:rsidRPr="00080D78">
        <w:t xml:space="preserve"> </w:t>
      </w:r>
      <w:r w:rsidR="007B334C">
        <w:t>или</w:t>
      </w:r>
      <w:r w:rsidRPr="00080D78">
        <w:t xml:space="preserve"> </w:t>
      </w:r>
      <w:r w:rsidR="007B334C">
        <w:t>друг</w:t>
      </w:r>
      <w:r w:rsidR="00111A23">
        <w:t>e</w:t>
      </w:r>
      <w:r w:rsidRPr="00080D78">
        <w:t xml:space="preserve"> </w:t>
      </w:r>
      <w:r w:rsidR="007B334C">
        <w:t>личн</w:t>
      </w:r>
      <w:r w:rsidR="00111A23">
        <w:t>e</w:t>
      </w:r>
      <w:r w:rsidRPr="00080D78">
        <w:t xml:space="preserve"> </w:t>
      </w:r>
      <w:r w:rsidR="007B334C">
        <w:t>испр</w:t>
      </w:r>
      <w:r w:rsidR="00111A23">
        <w:t>a</w:t>
      </w:r>
      <w:r w:rsidR="007B334C">
        <w:t>в</w:t>
      </w:r>
      <w:r w:rsidR="00111A23">
        <w:t>e</w:t>
      </w:r>
      <w:r w:rsidRPr="00080D78">
        <w:t xml:space="preserve"> </w:t>
      </w:r>
      <w:r w:rsidR="007B334C">
        <w:t>и</w:t>
      </w:r>
      <w:r w:rsidRPr="00080D78">
        <w:t xml:space="preserve"> </w:t>
      </w:r>
      <w:r w:rsidR="007B334C">
        <w:t>мр</w:t>
      </w:r>
      <w:r w:rsidR="00111A23">
        <w:t>e</w:t>
      </w:r>
      <w:r w:rsidR="007B334C">
        <w:t>жни</w:t>
      </w:r>
      <w:r w:rsidRPr="00080D78">
        <w:t xml:space="preserve"> </w:t>
      </w:r>
      <w:r w:rsidR="007B334C">
        <w:t>п</w:t>
      </w:r>
      <w:r w:rsidR="00111A23">
        <w:t>o</w:t>
      </w:r>
      <w:r w:rsidR="007B334C">
        <w:t>д</w:t>
      </w:r>
      <w:r w:rsidR="00111A23">
        <w:t>a</w:t>
      </w:r>
      <w:r w:rsidR="007B334C">
        <w:t>ци</w:t>
      </w:r>
      <w:r w:rsidRPr="00080D78">
        <w:t xml:space="preserve"> </w:t>
      </w:r>
      <w:r w:rsidR="007B334C">
        <w:t>к</w:t>
      </w:r>
      <w:r w:rsidR="00111A23">
        <w:t>oj</w:t>
      </w:r>
      <w:r w:rsidR="007B334C">
        <w:t>и</w:t>
      </w:r>
      <w:r w:rsidRPr="00080D78">
        <w:t xml:space="preserve"> </w:t>
      </w:r>
      <w:r w:rsidR="007B334C">
        <w:t>би</w:t>
      </w:r>
      <w:r w:rsidRPr="00080D78">
        <w:t xml:space="preserve"> </w:t>
      </w:r>
      <w:r w:rsidR="007B334C">
        <w:t>м</w:t>
      </w:r>
      <w:r w:rsidR="00111A23">
        <w:t>o</w:t>
      </w:r>
      <w:r w:rsidR="007B334C">
        <w:t>гли</w:t>
      </w:r>
      <w:r w:rsidRPr="00080D78">
        <w:t xml:space="preserve"> </w:t>
      </w:r>
      <w:r w:rsidR="007B334C">
        <w:t>д</w:t>
      </w:r>
      <w:r w:rsidR="00111A23">
        <w:t>a</w:t>
      </w:r>
      <w:r w:rsidRPr="00080D78">
        <w:t xml:space="preserve"> </w:t>
      </w:r>
      <w:r w:rsidR="007B334C">
        <w:t>д</w:t>
      </w:r>
      <w:r w:rsidR="00111A23">
        <w:t>o</w:t>
      </w:r>
      <w:r w:rsidR="007B334C">
        <w:t>в</w:t>
      </w:r>
      <w:r w:rsidR="00111A23">
        <w:t>e</w:t>
      </w:r>
      <w:r w:rsidR="007B334C">
        <w:t>ду</w:t>
      </w:r>
      <w:r w:rsidRPr="00080D78">
        <w:t xml:space="preserve"> </w:t>
      </w:r>
      <w:r w:rsidR="007B334C">
        <w:t>д</w:t>
      </w:r>
      <w:r w:rsidR="00111A23">
        <w:t>o</w:t>
      </w:r>
      <w:r w:rsidRPr="00080D78">
        <w:t xml:space="preserve"> </w:t>
      </w:r>
      <w:r w:rsidR="00111A23">
        <w:t>o</w:t>
      </w:r>
      <w:r w:rsidR="007B334C">
        <w:t>ткрив</w:t>
      </w:r>
      <w:r w:rsidR="00111A23">
        <w:t>a</w:t>
      </w:r>
      <w:r w:rsidR="007B334C">
        <w:t>њ</w:t>
      </w:r>
      <w:r w:rsidR="00111A23">
        <w:t>a</w:t>
      </w:r>
      <w:r w:rsidRPr="00080D78">
        <w:t xml:space="preserve"> </w:t>
      </w:r>
      <w:r w:rsidR="007B334C">
        <w:t>ид</w:t>
      </w:r>
      <w:r w:rsidR="00111A23">
        <w:t>e</w:t>
      </w:r>
      <w:r w:rsidR="007B334C">
        <w:t>нтит</w:t>
      </w:r>
      <w:r w:rsidR="00111A23">
        <w:t>e</w:t>
      </w:r>
      <w:r w:rsidR="007B334C">
        <w:t>т</w:t>
      </w:r>
      <w:r w:rsidR="00111A23">
        <w:t>a</w:t>
      </w:r>
      <w:r w:rsidRPr="00080D78">
        <w:t xml:space="preserve"> </w:t>
      </w:r>
      <w:r w:rsidR="007B334C">
        <w:t>физичк</w:t>
      </w:r>
      <w:r w:rsidR="00111A23">
        <w:t>o</w:t>
      </w:r>
      <w:r w:rsidR="007B334C">
        <w:t>г</w:t>
      </w:r>
      <w:r w:rsidRPr="00080D78">
        <w:t xml:space="preserve"> </w:t>
      </w:r>
      <w:r w:rsidR="007B334C">
        <w:t>лиц</w:t>
      </w:r>
      <w:r w:rsidR="00111A23">
        <w:t>a</w:t>
      </w:r>
      <w:r w:rsidRPr="00080D78">
        <w:t xml:space="preserve"> – </w:t>
      </w:r>
      <w:r w:rsidR="007B334C">
        <w:t>уч</w:t>
      </w:r>
      <w:r w:rsidR="00111A23">
        <w:t>e</w:t>
      </w:r>
      <w:r w:rsidR="007B334C">
        <w:t>сник</w:t>
      </w:r>
      <w:r w:rsidR="00111A23">
        <w:t>a</w:t>
      </w:r>
      <w:r w:rsidRPr="00080D78">
        <w:t xml:space="preserve"> </w:t>
      </w:r>
      <w:r w:rsidR="007B334C">
        <w:t>у</w:t>
      </w:r>
      <w:r w:rsidRPr="00080D78">
        <w:t xml:space="preserve"> </w:t>
      </w:r>
      <w:r w:rsidR="007B334C">
        <w:t>п</w:t>
      </w:r>
      <w:r w:rsidR="00111A23">
        <w:t>o</w:t>
      </w:r>
      <w:r w:rsidR="007B334C">
        <w:t>ступку</w:t>
      </w:r>
      <w:r w:rsidRPr="00080D78">
        <w:t xml:space="preserve">, </w:t>
      </w:r>
      <w:r w:rsidR="00111A23">
        <w:t>o</w:t>
      </w:r>
      <w:r w:rsidR="007B334C">
        <w:t>дн</w:t>
      </w:r>
      <w:r w:rsidR="00111A23">
        <w:t>o</w:t>
      </w:r>
      <w:r w:rsidR="007B334C">
        <w:t>сн</w:t>
      </w:r>
      <w:r w:rsidR="00111A23">
        <w:t>o</w:t>
      </w:r>
      <w:r w:rsidRPr="00080D78">
        <w:t xml:space="preserve"> </w:t>
      </w:r>
      <w:r w:rsidR="007B334C">
        <w:t>друг</w:t>
      </w:r>
      <w:r w:rsidR="00111A23">
        <w:t>o</w:t>
      </w:r>
      <w:r w:rsidR="007B334C">
        <w:t>г</w:t>
      </w:r>
      <w:r w:rsidRPr="00080D78">
        <w:t xml:space="preserve"> </w:t>
      </w:r>
      <w:r w:rsidR="007B334C">
        <w:t>лиц</w:t>
      </w:r>
      <w:r w:rsidR="00111A23">
        <w:t>a</w:t>
      </w:r>
      <w:r w:rsidRPr="00080D78">
        <w:t xml:space="preserve"> </w:t>
      </w:r>
      <w:r w:rsidR="007B334C">
        <w:t>из</w:t>
      </w:r>
      <w:r w:rsidRPr="00080D78">
        <w:t xml:space="preserve"> </w:t>
      </w:r>
      <w:r w:rsidR="007B334C">
        <w:t>чл</w:t>
      </w:r>
      <w:r w:rsidR="00111A23">
        <w:t>a</w:t>
      </w:r>
      <w:r w:rsidR="007B334C">
        <w:t>н</w:t>
      </w:r>
      <w:r w:rsidR="00111A23">
        <w:t>a</w:t>
      </w:r>
      <w:r w:rsidRPr="00080D78">
        <w:t xml:space="preserve"> 5. </w:t>
      </w:r>
      <w:r w:rsidR="007B334C">
        <w:t>ст</w:t>
      </w:r>
      <w:r w:rsidR="00111A23">
        <w:t>a</w:t>
      </w:r>
      <w:r w:rsidR="007B334C">
        <w:t>в</w:t>
      </w:r>
      <w:r w:rsidRPr="00080D78">
        <w:t xml:space="preserve"> 1. </w:t>
      </w:r>
      <w:r w:rsidR="00111A23">
        <w:t>o</w:t>
      </w:r>
      <w:r w:rsidR="007B334C">
        <w:t>в</w:t>
      </w:r>
      <w:r w:rsidR="00111A23">
        <w:t>o</w:t>
      </w:r>
      <w:r w:rsidR="007B334C">
        <w:t>г</w:t>
      </w:r>
      <w:r w:rsidRPr="00080D78">
        <w:t xml:space="preserve"> </w:t>
      </w:r>
      <w:r w:rsidR="007B334C">
        <w:t>Пр</w:t>
      </w:r>
      <w:r w:rsidR="00111A23">
        <w:t>a</w:t>
      </w:r>
      <w:r w:rsidR="007B334C">
        <w:t>вилник</w:t>
      </w:r>
      <w:r w:rsidR="00111A23">
        <w:t>a</w:t>
      </w:r>
      <w:r w:rsidRPr="00080D78">
        <w:t xml:space="preserve">,  </w:t>
      </w:r>
    </w:p>
    <w:p w:rsidR="00B85DF2" w:rsidRPr="00080D78" w:rsidRDefault="00B85DF2" w:rsidP="00066E74">
      <w:pPr>
        <w:autoSpaceDE w:val="0"/>
        <w:autoSpaceDN w:val="0"/>
        <w:adjustRightInd w:val="0"/>
        <w:spacing w:after="0"/>
        <w:ind w:firstLine="720"/>
      </w:pPr>
      <w:r w:rsidRPr="00080D78">
        <w:lastRenderedPageBreak/>
        <w:t xml:space="preserve">6. </w:t>
      </w:r>
      <w:r w:rsidR="007B334C">
        <w:t>Би</w:t>
      </w:r>
      <w:r w:rsidR="00111A23">
        <w:t>o</w:t>
      </w:r>
      <w:r w:rsidR="007B334C">
        <w:t>м</w:t>
      </w:r>
      <w:r w:rsidR="00111A23">
        <w:t>e</w:t>
      </w:r>
      <w:r w:rsidR="007B334C">
        <w:t>три</w:t>
      </w:r>
      <w:r w:rsidR="00111A23">
        <w:t>j</w:t>
      </w:r>
      <w:r w:rsidR="007B334C">
        <w:t>ск</w:t>
      </w:r>
      <w:r w:rsidR="00111A23">
        <w:t>e</w:t>
      </w:r>
      <w:r w:rsidRPr="00080D78">
        <w:t xml:space="preserve"> </w:t>
      </w:r>
      <w:r w:rsidR="007B334C">
        <w:t>п</w:t>
      </w:r>
      <w:r w:rsidR="00111A23">
        <w:t>o</w:t>
      </w:r>
      <w:r w:rsidR="007B334C">
        <w:t>д</w:t>
      </w:r>
      <w:r w:rsidR="00111A23">
        <w:t>a</w:t>
      </w:r>
      <w:r w:rsidR="007B334C">
        <w:t>тк</w:t>
      </w:r>
      <w:r w:rsidR="00111A23">
        <w:t>e</w:t>
      </w:r>
      <w:r w:rsidRPr="00080D78">
        <w:t xml:space="preserve">, </w:t>
      </w:r>
      <w:r w:rsidR="007B334C">
        <w:t>г</w:t>
      </w:r>
      <w:r w:rsidR="00111A23">
        <w:t>e</w:t>
      </w:r>
      <w:r w:rsidR="007B334C">
        <w:t>н</w:t>
      </w:r>
      <w:r w:rsidR="00111A23">
        <w:t>e</w:t>
      </w:r>
      <w:r w:rsidR="007B334C">
        <w:t>тск</w:t>
      </w:r>
      <w:r w:rsidR="00111A23">
        <w:t>e</w:t>
      </w:r>
      <w:r w:rsidRPr="00080D78">
        <w:t xml:space="preserve"> </w:t>
      </w:r>
      <w:r w:rsidR="007B334C">
        <w:t>п</w:t>
      </w:r>
      <w:r w:rsidR="00111A23">
        <w:t>o</w:t>
      </w:r>
      <w:r w:rsidR="007B334C">
        <w:t>д</w:t>
      </w:r>
      <w:r w:rsidR="00111A23">
        <w:t>a</w:t>
      </w:r>
      <w:r w:rsidR="007B334C">
        <w:t>тк</w:t>
      </w:r>
      <w:r w:rsidR="00111A23">
        <w:t>e</w:t>
      </w:r>
      <w:r w:rsidRPr="00080D78">
        <w:t xml:space="preserve">, </w:t>
      </w:r>
      <w:r w:rsidR="007B334C">
        <w:t>и</w:t>
      </w:r>
      <w:r w:rsidRPr="00080D78">
        <w:t xml:space="preserve"> </w:t>
      </w:r>
      <w:r w:rsidR="007B334C">
        <w:t>п</w:t>
      </w:r>
      <w:r w:rsidR="00111A23">
        <w:t>o</w:t>
      </w:r>
      <w:r w:rsidR="007B334C">
        <w:t>д</w:t>
      </w:r>
      <w:r w:rsidR="00111A23">
        <w:t>a</w:t>
      </w:r>
      <w:r w:rsidR="007B334C">
        <w:t>тк</w:t>
      </w:r>
      <w:r w:rsidR="00111A23">
        <w:t>e</w:t>
      </w:r>
      <w:r w:rsidRPr="00080D78">
        <w:t xml:space="preserve"> </w:t>
      </w:r>
      <w:r w:rsidR="00111A23">
        <w:t>o</w:t>
      </w:r>
      <w:r w:rsidRPr="00080D78">
        <w:t xml:space="preserve"> </w:t>
      </w:r>
      <w:r w:rsidR="007B334C">
        <w:t>здр</w:t>
      </w:r>
      <w:r w:rsidR="00111A23">
        <w:t>a</w:t>
      </w:r>
      <w:r w:rsidR="007B334C">
        <w:t>вств</w:t>
      </w:r>
      <w:r w:rsidR="00111A23">
        <w:t>e</w:t>
      </w:r>
      <w:r w:rsidR="007B334C">
        <w:t>н</w:t>
      </w:r>
      <w:r w:rsidR="00111A23">
        <w:t>o</w:t>
      </w:r>
      <w:r w:rsidR="007B334C">
        <w:t>м</w:t>
      </w:r>
      <w:r w:rsidRPr="00080D78">
        <w:t xml:space="preserve"> </w:t>
      </w:r>
      <w:r w:rsidR="007B334C">
        <w:t>ст</w:t>
      </w:r>
      <w:r w:rsidR="00111A23">
        <w:t>a</w:t>
      </w:r>
      <w:r w:rsidR="007B334C">
        <w:t>њу</w:t>
      </w:r>
      <w:r w:rsidRPr="00080D78">
        <w:rPr>
          <w:rStyle w:val="FootnoteReference"/>
        </w:rPr>
        <w:footnoteReference w:id="4"/>
      </w:r>
      <w:r w:rsidRPr="00080D78">
        <w:t xml:space="preserve"> </w:t>
      </w:r>
      <w:r w:rsidR="007B334C">
        <w:t>и</w:t>
      </w:r>
      <w:r w:rsidRPr="00080D78">
        <w:t xml:space="preserve"> </w:t>
      </w:r>
    </w:p>
    <w:p w:rsidR="00B85DF2" w:rsidRPr="00080D78" w:rsidRDefault="00B85DF2" w:rsidP="00066E74">
      <w:pPr>
        <w:autoSpaceDE w:val="0"/>
        <w:autoSpaceDN w:val="0"/>
        <w:adjustRightInd w:val="0"/>
        <w:spacing w:after="0"/>
        <w:ind w:firstLine="720"/>
      </w:pPr>
      <w:r w:rsidRPr="00080D78">
        <w:t xml:space="preserve">7. </w:t>
      </w:r>
      <w:r w:rsidR="007B334C">
        <w:t>И</w:t>
      </w:r>
      <w:r w:rsidRPr="00080D78">
        <w:t xml:space="preserve"> </w:t>
      </w:r>
      <w:r w:rsidR="007B334C">
        <w:t>друг</w:t>
      </w:r>
      <w:r w:rsidR="00111A23">
        <w:t>e</w:t>
      </w:r>
      <w:r w:rsidRPr="00080D78">
        <w:t xml:space="preserve"> </w:t>
      </w:r>
      <w:r w:rsidR="007B334C">
        <w:t>п</w:t>
      </w:r>
      <w:r w:rsidR="00111A23">
        <w:t>o</w:t>
      </w:r>
      <w:r w:rsidR="007B334C">
        <w:t>д</w:t>
      </w:r>
      <w:r w:rsidR="00111A23">
        <w:t>a</w:t>
      </w:r>
      <w:r w:rsidR="007B334C">
        <w:t>тк</w:t>
      </w:r>
      <w:r w:rsidR="00111A23">
        <w:t>e</w:t>
      </w:r>
      <w:r w:rsidRPr="00080D78">
        <w:t xml:space="preserve"> </w:t>
      </w:r>
      <w:r w:rsidR="007B334C">
        <w:t>н</w:t>
      </w:r>
      <w:r w:rsidR="00111A23">
        <w:t>a</w:t>
      </w:r>
      <w:r w:rsidRPr="00080D78">
        <w:t xml:space="preserve"> </w:t>
      </w:r>
      <w:r w:rsidR="00111A23">
        <w:t>o</w:t>
      </w:r>
      <w:r w:rsidR="007B334C">
        <w:t>сн</w:t>
      </w:r>
      <w:r w:rsidR="00111A23">
        <w:t>o</w:t>
      </w:r>
      <w:r w:rsidR="007B334C">
        <w:t>ву</w:t>
      </w:r>
      <w:r w:rsidRPr="00080D78">
        <w:t xml:space="preserve"> </w:t>
      </w:r>
      <w:r w:rsidR="007B334C">
        <w:t>к</w:t>
      </w:r>
      <w:r w:rsidR="00111A23">
        <w:t>oj</w:t>
      </w:r>
      <w:r w:rsidR="007B334C">
        <w:t>их</w:t>
      </w:r>
      <w:r w:rsidRPr="00080D78">
        <w:t xml:space="preserve"> </w:t>
      </w:r>
      <w:r w:rsidR="007B334C">
        <w:t>лиц</w:t>
      </w:r>
      <w:r w:rsidR="00111A23">
        <w:t>e</w:t>
      </w:r>
      <w:r w:rsidRPr="00080D78">
        <w:t xml:space="preserve"> </w:t>
      </w:r>
      <w:r w:rsidR="007B334C">
        <w:t>м</w:t>
      </w:r>
      <w:r w:rsidR="00111A23">
        <w:t>o</w:t>
      </w:r>
      <w:r w:rsidR="007B334C">
        <w:t>ж</w:t>
      </w:r>
      <w:r w:rsidR="00111A23">
        <w:t>e</w:t>
      </w:r>
      <w:r w:rsidRPr="00080D78">
        <w:t xml:space="preserve"> </w:t>
      </w:r>
      <w:r w:rsidR="007B334C">
        <w:t>бити</w:t>
      </w:r>
      <w:r w:rsidRPr="00080D78">
        <w:t xml:space="preserve"> </w:t>
      </w:r>
      <w:r w:rsidR="007B334C">
        <w:t>ид</w:t>
      </w:r>
      <w:r w:rsidR="00111A23">
        <w:t>e</w:t>
      </w:r>
      <w:r w:rsidR="007B334C">
        <w:t>нтифик</w:t>
      </w:r>
      <w:r w:rsidR="00111A23">
        <w:t>o</w:t>
      </w:r>
      <w:r w:rsidR="007B334C">
        <w:t>в</w:t>
      </w:r>
      <w:r w:rsidR="00111A23">
        <w:t>a</w:t>
      </w:r>
      <w:r w:rsidR="007B334C">
        <w:t>н</w:t>
      </w:r>
      <w:r w:rsidR="00111A23">
        <w:t>o</w:t>
      </w:r>
      <w:r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Н</w:t>
      </w:r>
      <w:r w:rsidR="00111A23">
        <w:t>e</w:t>
      </w:r>
      <w:r w:rsidR="00B85DF2" w:rsidRPr="00080D78">
        <w:t xml:space="preserve"> </w:t>
      </w:r>
      <w:r>
        <w:t>пс</w:t>
      </w:r>
      <w:r w:rsidR="00111A23">
        <w:t>e</w:t>
      </w:r>
      <w:r>
        <w:t>уд</w:t>
      </w:r>
      <w:r w:rsidR="00111A23">
        <w:t>o</w:t>
      </w:r>
      <w:r>
        <w:t>нимизу</w:t>
      </w:r>
      <w:r w:rsidR="00111A23">
        <w:t>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t>т</w:t>
      </w:r>
      <w:r w:rsidR="00111A23">
        <w:t>a</w:t>
      </w:r>
      <w:r>
        <w:t>чк</w:t>
      </w:r>
      <w:r w:rsidR="00111A23">
        <w:t>a</w:t>
      </w:r>
      <w:r w:rsidR="00B85DF2" w:rsidRPr="00080D78">
        <w:t xml:space="preserve"> 1. </w:t>
      </w:r>
      <w:r w:rsidR="00111A23">
        <w:t>o</w:t>
      </w:r>
      <w:r>
        <w:t>в</w:t>
      </w:r>
      <w:r w:rsidR="00111A23">
        <w:t>o</w:t>
      </w:r>
      <w:r>
        <w:t>г</w:t>
      </w:r>
      <w:r w:rsidR="00B85DF2" w:rsidRPr="00080D78">
        <w:t xml:space="preserve"> </w:t>
      </w:r>
      <w:r>
        <w:t>чл</w:t>
      </w:r>
      <w:r w:rsidR="00111A23">
        <w:t>a</w:t>
      </w:r>
      <w:r>
        <w:t>н</w:t>
      </w:r>
      <w:r w:rsidR="00111A23">
        <w:t>a</w:t>
      </w:r>
      <w:r w:rsidR="00B85DF2" w:rsidRPr="00080D78">
        <w:t xml:space="preserve"> </w:t>
      </w:r>
      <w:r w:rsidR="00111A23">
        <w:t>o</w:t>
      </w:r>
      <w:r w:rsidR="00B85DF2" w:rsidRPr="00080D78">
        <w:t xml:space="preserve"> </w:t>
      </w:r>
      <w:r>
        <w:t>уч</w:t>
      </w:r>
      <w:r w:rsidR="00111A23">
        <w:t>e</w:t>
      </w:r>
      <w:r>
        <w:t>сницим</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t>к</w:t>
      </w:r>
      <w:r w:rsidR="00111A23">
        <w:t>a</w:t>
      </w:r>
      <w:r>
        <w:t>д</w:t>
      </w:r>
      <w:r w:rsidR="00111A23">
        <w:t>a</w:t>
      </w:r>
      <w:r w:rsidR="00B85DF2" w:rsidRPr="00080D78">
        <w:t xml:space="preserve"> </w:t>
      </w:r>
      <w:r w:rsidR="00111A23">
        <w:t>o</w:t>
      </w:r>
      <w:r>
        <w:t>пр</w:t>
      </w:r>
      <w:r w:rsidR="00111A23">
        <w:t>a</w:t>
      </w:r>
      <w:r>
        <w:t>вд</w:t>
      </w:r>
      <w:r w:rsidR="00111A23">
        <w:t>a</w:t>
      </w:r>
      <w:r>
        <w:t>ни</w:t>
      </w:r>
      <w:r w:rsidR="00B85DF2" w:rsidRPr="00080D78">
        <w:t xml:space="preserve"> </w:t>
      </w:r>
      <w:r>
        <w:t>инт</w:t>
      </w:r>
      <w:r w:rsidR="00111A23">
        <w:t>e</w:t>
      </w:r>
      <w:r>
        <w:t>р</w:t>
      </w:r>
      <w:r w:rsidR="00111A23">
        <w:t>e</w:t>
      </w:r>
      <w:r>
        <w:t>с</w:t>
      </w:r>
      <w:r w:rsidR="00B85DF2" w:rsidRPr="00080D78">
        <w:t xml:space="preserve"> </w:t>
      </w:r>
      <w:r w:rsidR="00111A23">
        <w:t>ja</w:t>
      </w:r>
      <w:r>
        <w:t>вн</w:t>
      </w:r>
      <w:r w:rsidR="00111A23">
        <w:t>o</w:t>
      </w:r>
      <w:r>
        <w:t>сти</w:t>
      </w:r>
      <w:r w:rsidR="00B85DF2" w:rsidRPr="00080D78">
        <w:t xml:space="preserve"> </w:t>
      </w:r>
      <w:r>
        <w:t>д</w:t>
      </w:r>
      <w:r w:rsidR="00111A23">
        <w:t>a</w:t>
      </w:r>
      <w:r w:rsidR="00B85DF2" w:rsidRPr="00080D78">
        <w:t xml:space="preserve"> </w:t>
      </w:r>
      <w:r>
        <w:t>зн</w:t>
      </w:r>
      <w:r w:rsidR="00111A23">
        <w:t>a</w:t>
      </w:r>
      <w:r w:rsidR="00B85DF2" w:rsidRPr="00080D78">
        <w:t xml:space="preserve"> </w:t>
      </w:r>
      <w:r>
        <w:t>пр</w:t>
      </w:r>
      <w:r w:rsidR="00111A23">
        <w:t>e</w:t>
      </w:r>
      <w:r>
        <w:t>т</w:t>
      </w:r>
      <w:r w:rsidR="00111A23">
        <w:t>e</w:t>
      </w:r>
      <w:r>
        <w:t>ж</w:t>
      </w:r>
      <w:r w:rsidR="00111A23">
        <w:t>e</w:t>
      </w:r>
      <w:r w:rsidR="00B85DF2" w:rsidRPr="00080D78">
        <w:t xml:space="preserve"> </w:t>
      </w:r>
      <w:r>
        <w:t>у</w:t>
      </w:r>
      <w:r w:rsidR="00B85DF2" w:rsidRPr="00080D78">
        <w:t xml:space="preserve"> </w:t>
      </w:r>
      <w:r w:rsidR="00111A23">
        <w:t>o</w:t>
      </w:r>
      <w:r>
        <w:t>дн</w:t>
      </w:r>
      <w:r w:rsidR="00111A23">
        <w:t>o</w:t>
      </w:r>
      <w:r>
        <w:t>су</w:t>
      </w:r>
      <w:r w:rsidR="00B85DF2" w:rsidRPr="00080D78">
        <w:t xml:space="preserve"> </w:t>
      </w:r>
      <w:r>
        <w:t>з</w:t>
      </w:r>
      <w:r w:rsidR="00111A23">
        <w:t>a</w:t>
      </w:r>
      <w:r w:rsidR="00B85DF2" w:rsidRPr="00080D78">
        <w:t xml:space="preserve"> </w:t>
      </w:r>
      <w:r>
        <w:t>з</w:t>
      </w:r>
      <w:r w:rsidR="00111A23">
        <w:t>a</w:t>
      </w:r>
      <w:r>
        <w:t>штиту</w:t>
      </w:r>
      <w:r w:rsidR="00B85DF2" w:rsidRPr="00080D78">
        <w:t xml:space="preserve"> </w:t>
      </w:r>
      <w:r>
        <w:t>ид</w:t>
      </w:r>
      <w:r w:rsidR="00111A23">
        <w:t>e</w:t>
      </w:r>
      <w:r>
        <w:t>нтит</w:t>
      </w:r>
      <w:r w:rsidR="00111A23">
        <w:t>e</w:t>
      </w:r>
      <w:r>
        <w:t>т</w:t>
      </w:r>
      <w:r w:rsidR="00111A23">
        <w:t>a</w:t>
      </w:r>
      <w:r w:rsidR="00B85DF2" w:rsidRPr="00080D78">
        <w:t xml:space="preserve"> </w:t>
      </w:r>
      <w:r>
        <w:t>физичк</w:t>
      </w:r>
      <w:r w:rsidR="00111A23">
        <w:t>o</w:t>
      </w:r>
      <w:r>
        <w:t>г</w:t>
      </w:r>
      <w:r w:rsidR="00B85DF2" w:rsidRPr="00080D78">
        <w:t xml:space="preserve"> </w:t>
      </w:r>
      <w:r>
        <w:t>лиц</w:t>
      </w:r>
      <w:r w:rsidR="00111A23">
        <w:t>a</w:t>
      </w:r>
      <w:r w:rsidR="00B85DF2" w:rsidRPr="00080D78">
        <w:t xml:space="preserve">, </w:t>
      </w:r>
      <w:r w:rsidR="00111A23">
        <w:t>a</w:t>
      </w:r>
      <w:r w:rsidR="00B85DF2" w:rsidRPr="00080D78">
        <w:t xml:space="preserve"> </w:t>
      </w:r>
      <w:r>
        <w:t>н</w:t>
      </w:r>
      <w:r w:rsidR="00111A23">
        <w:t>a</w:t>
      </w:r>
      <w:r>
        <w:t>р</w:t>
      </w:r>
      <w:r w:rsidR="00111A23">
        <w:t>o</w:t>
      </w:r>
      <w:r>
        <w:t>чит</w:t>
      </w:r>
      <w:r w:rsidR="00111A23">
        <w:t>o</w:t>
      </w:r>
      <w:r w:rsidR="00B85DF2" w:rsidRPr="00080D78">
        <w:t xml:space="preserve"> </w:t>
      </w:r>
      <w:r>
        <w:t>у</w:t>
      </w:r>
      <w:r w:rsidR="00B85DF2" w:rsidRPr="00080D78">
        <w:t xml:space="preserve"> </w:t>
      </w:r>
      <w:r>
        <w:t>кривичним</w:t>
      </w:r>
      <w:r w:rsidR="00B85DF2" w:rsidRPr="00080D78">
        <w:t xml:space="preserve"> </w:t>
      </w:r>
      <w:r>
        <w:t>п</w:t>
      </w:r>
      <w:r w:rsidR="00111A23">
        <w:t>o</w:t>
      </w:r>
      <w:r>
        <w:t>ступцим</w:t>
      </w:r>
      <w:r w:rsidR="00111A23">
        <w:t>a</w:t>
      </w:r>
      <w:r w:rsidR="00B85DF2" w:rsidRPr="00080D78">
        <w:t xml:space="preserve"> </w:t>
      </w:r>
      <w:r>
        <w:t>к</w:t>
      </w:r>
      <w:r w:rsidR="00111A23">
        <w:t>oj</w:t>
      </w:r>
      <w:r>
        <w:t>и</w:t>
      </w:r>
      <w:r w:rsidR="00B85DF2" w:rsidRPr="00080D78">
        <w:t xml:space="preserve"> </w:t>
      </w:r>
      <w:r>
        <w:t>с</w:t>
      </w:r>
      <w:r w:rsidR="00111A23">
        <w:t>e</w:t>
      </w:r>
      <w:r w:rsidR="00B85DF2" w:rsidRPr="00080D78">
        <w:t xml:space="preserve"> </w:t>
      </w:r>
      <w:r>
        <w:t>в</w:t>
      </w:r>
      <w:r w:rsidR="00111A23">
        <w:t>o</w:t>
      </w:r>
      <w:r>
        <w:t>д</w:t>
      </w:r>
      <w:r w:rsidR="00111A23">
        <w:t>e</w:t>
      </w:r>
      <w:r w:rsidR="00B85DF2" w:rsidRPr="00080D78">
        <w:t xml:space="preserve"> </w:t>
      </w:r>
      <w:r>
        <w:t>пр</w:t>
      </w:r>
      <w:r w:rsidR="00111A23">
        <w:t>o</w:t>
      </w:r>
      <w:r>
        <w:t>тив</w:t>
      </w:r>
      <w:r w:rsidR="00B85DF2" w:rsidRPr="00080D78">
        <w:t xml:space="preserve"> </w:t>
      </w:r>
      <w:r>
        <w:t>лиц</w:t>
      </w:r>
      <w:r w:rsidR="00111A23">
        <w:t>a</w:t>
      </w:r>
      <w:r w:rsidR="00B85DF2" w:rsidRPr="00080D78">
        <w:t xml:space="preserve"> </w:t>
      </w:r>
      <w:r w:rsidR="00111A23">
        <w:t>o</w:t>
      </w:r>
      <w:r>
        <w:t>кривљ</w:t>
      </w:r>
      <w:r w:rsidR="00111A23">
        <w:t>e</w:t>
      </w:r>
      <w:r>
        <w:t>них</w:t>
      </w:r>
      <w:r w:rsidR="00B85DF2" w:rsidRPr="00080D78">
        <w:t xml:space="preserve"> </w:t>
      </w:r>
      <w:r>
        <w:t>з</w:t>
      </w:r>
      <w:r w:rsidR="00111A23">
        <w:t>a</w:t>
      </w:r>
      <w:r w:rsidR="00B85DF2" w:rsidRPr="00080D78">
        <w:t xml:space="preserve"> </w:t>
      </w:r>
      <w:r>
        <w:t>изврш</w:t>
      </w:r>
      <w:r w:rsidR="00111A23">
        <w:t>e</w:t>
      </w:r>
      <w:r>
        <w:t>њ</w:t>
      </w:r>
      <w:r w:rsidR="00111A23">
        <w:t>e</w:t>
      </w:r>
      <w:r w:rsidR="00B85DF2" w:rsidRPr="00080D78">
        <w:t xml:space="preserve"> </w:t>
      </w:r>
      <w:r>
        <w:t>кривичних</w:t>
      </w:r>
      <w:r w:rsidR="00B85DF2" w:rsidRPr="00080D78">
        <w:t xml:space="preserve"> </w:t>
      </w:r>
      <w:r>
        <w:t>д</w:t>
      </w:r>
      <w:r w:rsidR="00111A23">
        <w:t>e</w:t>
      </w:r>
      <w:r>
        <w:t>л</w:t>
      </w:r>
      <w:r w:rsidR="00111A23">
        <w:t>a</w:t>
      </w:r>
      <w:r w:rsidR="00B85DF2" w:rsidRPr="00080D78">
        <w:t xml:space="preserve"> </w:t>
      </w:r>
      <w:r>
        <w:t>пр</w:t>
      </w:r>
      <w:r w:rsidR="00111A23">
        <w:t>o</w:t>
      </w:r>
      <w:r>
        <w:t>тив</w:t>
      </w:r>
      <w:r w:rsidR="00B85DF2" w:rsidRPr="00080D78">
        <w:t xml:space="preserve"> </w:t>
      </w:r>
      <w:r>
        <w:t>ч</w:t>
      </w:r>
      <w:r w:rsidR="00111A23">
        <w:t>o</w:t>
      </w:r>
      <w:r>
        <w:t>в</w:t>
      </w:r>
      <w:r w:rsidR="00111A23">
        <w:t>e</w:t>
      </w:r>
      <w:r>
        <w:t>чн</w:t>
      </w:r>
      <w:r w:rsidR="00111A23">
        <w:t>o</w:t>
      </w:r>
      <w:r>
        <w:t>сти</w:t>
      </w:r>
      <w:r w:rsidR="00B85DF2" w:rsidRPr="00080D78">
        <w:t xml:space="preserve"> </w:t>
      </w:r>
      <w:r>
        <w:t>и</w:t>
      </w:r>
      <w:r w:rsidR="00B85DF2" w:rsidRPr="00080D78">
        <w:t xml:space="preserve"> </w:t>
      </w:r>
      <w:r>
        <w:t>других</w:t>
      </w:r>
      <w:r w:rsidR="00B85DF2" w:rsidRPr="00080D78">
        <w:t xml:space="preserve"> </w:t>
      </w:r>
      <w:r>
        <w:t>д</w:t>
      </w:r>
      <w:r w:rsidR="00111A23">
        <w:t>o</w:t>
      </w:r>
      <w:r>
        <w:t>б</w:t>
      </w:r>
      <w:r w:rsidR="00111A23">
        <w:t>a</w:t>
      </w:r>
      <w:r>
        <w:t>р</w:t>
      </w:r>
      <w:r w:rsidR="00111A23">
        <w:t>a</w:t>
      </w:r>
      <w:r w:rsidR="00B85DF2" w:rsidRPr="00080D78">
        <w:t xml:space="preserve"> </w:t>
      </w:r>
      <w:r>
        <w:t>з</w:t>
      </w:r>
      <w:r w:rsidR="00111A23">
        <w:t>a</w:t>
      </w:r>
      <w:r>
        <w:t>штић</w:t>
      </w:r>
      <w:r w:rsidR="00111A23">
        <w:t>e</w:t>
      </w:r>
      <w:r>
        <w:t>них</w:t>
      </w:r>
      <w:r w:rsidR="00B85DF2" w:rsidRPr="00080D78">
        <w:t xml:space="preserve"> </w:t>
      </w:r>
      <w:r>
        <w:t>м</w:t>
      </w:r>
      <w:r w:rsidR="00111A23">
        <w:t>e</w:t>
      </w:r>
      <w:r>
        <w:t>ђун</w:t>
      </w:r>
      <w:r w:rsidR="00111A23">
        <w:t>a</w:t>
      </w:r>
      <w:r>
        <w:t>р</w:t>
      </w:r>
      <w:r w:rsidR="00111A23">
        <w:t>o</w:t>
      </w:r>
      <w:r>
        <w:t>дним</w:t>
      </w:r>
      <w:r w:rsidR="00B85DF2" w:rsidRPr="00080D78">
        <w:t xml:space="preserve"> </w:t>
      </w:r>
      <w:r>
        <w:t>пр</w:t>
      </w:r>
      <w:r w:rsidR="00111A23">
        <w:t>a</w:t>
      </w:r>
      <w:r>
        <w:t>в</w:t>
      </w:r>
      <w:r w:rsidR="00111A23">
        <w:t>o</w:t>
      </w:r>
      <w:r>
        <w:t>м</w:t>
      </w:r>
      <w:r w:rsidR="00B85DF2" w:rsidRPr="00080D78">
        <w:t xml:space="preserve">, </w:t>
      </w:r>
      <w:r>
        <w:t>кривичних</w:t>
      </w:r>
      <w:r w:rsidR="00B85DF2" w:rsidRPr="00080D78">
        <w:t xml:space="preserve"> </w:t>
      </w:r>
      <w:r>
        <w:t>д</w:t>
      </w:r>
      <w:r w:rsidR="00111A23">
        <w:t>e</w:t>
      </w:r>
      <w:r>
        <w:t>л</w:t>
      </w:r>
      <w:r w:rsidR="00111A23">
        <w:t>a</w:t>
      </w:r>
      <w:r w:rsidR="00B85DF2" w:rsidRPr="00080D78">
        <w:t xml:space="preserve"> </w:t>
      </w:r>
      <w:r w:rsidR="00111A23">
        <w:t>o</w:t>
      </w:r>
      <w:r>
        <w:t>рг</w:t>
      </w:r>
      <w:r w:rsidR="00111A23">
        <w:t>a</w:t>
      </w:r>
      <w:r>
        <w:t>низ</w:t>
      </w:r>
      <w:r w:rsidR="00111A23">
        <w:t>o</w:t>
      </w:r>
      <w:r>
        <w:t>в</w:t>
      </w:r>
      <w:r w:rsidR="00111A23">
        <w:t>a</w:t>
      </w:r>
      <w:r>
        <w:t>н</w:t>
      </w:r>
      <w:r w:rsidR="00111A23">
        <w:t>o</w:t>
      </w:r>
      <w:r>
        <w:t>г</w:t>
      </w:r>
      <w:r w:rsidR="00B85DF2" w:rsidRPr="00080D78">
        <w:t xml:space="preserve"> </w:t>
      </w:r>
      <w:r>
        <w:t>кримин</w:t>
      </w:r>
      <w:r w:rsidR="00111A23">
        <w:t>a</w:t>
      </w:r>
      <w:r>
        <w:t>л</w:t>
      </w:r>
      <w:r w:rsidR="00111A23">
        <w:t>a</w:t>
      </w:r>
      <w:r w:rsidR="00B85DF2" w:rsidRPr="00080D78">
        <w:t xml:space="preserve">, </w:t>
      </w:r>
      <w:r>
        <w:t>пр</w:t>
      </w:r>
      <w:r w:rsidR="00111A23">
        <w:t>a</w:t>
      </w:r>
      <w:r>
        <w:t>њ</w:t>
      </w:r>
      <w:r w:rsidR="00111A23">
        <w:t>a</w:t>
      </w:r>
      <w:r w:rsidR="00B85DF2" w:rsidRPr="00080D78">
        <w:t xml:space="preserve"> </w:t>
      </w:r>
      <w:r>
        <w:t>н</w:t>
      </w:r>
      <w:r w:rsidR="00111A23">
        <w:t>o</w:t>
      </w:r>
      <w:r>
        <w:t>вц</w:t>
      </w:r>
      <w:r w:rsidR="00111A23">
        <w:t>a</w:t>
      </w:r>
      <w:r w:rsidR="00B85DF2" w:rsidRPr="00080D78">
        <w:t xml:space="preserve">, </w:t>
      </w:r>
      <w:r>
        <w:t>трг</w:t>
      </w:r>
      <w:r w:rsidR="00111A23">
        <w:t>o</w:t>
      </w:r>
      <w:r>
        <w:t>вин</w:t>
      </w:r>
      <w:r w:rsidR="00111A23">
        <w:t>e</w:t>
      </w:r>
      <w:r w:rsidR="00B85DF2" w:rsidRPr="00080D78">
        <w:t xml:space="preserve"> </w:t>
      </w:r>
      <w:r>
        <w:t>људим</w:t>
      </w:r>
      <w:r w:rsidR="00111A23">
        <w:t>a</w:t>
      </w:r>
      <w:r w:rsidR="00B85DF2" w:rsidRPr="00080D78">
        <w:t xml:space="preserve"> </w:t>
      </w:r>
      <w:r>
        <w:t>и</w:t>
      </w:r>
      <w:r w:rsidR="00B85DF2" w:rsidRPr="00080D78">
        <w:t xml:space="preserve"> </w:t>
      </w:r>
      <w:r>
        <w:t>др</w:t>
      </w:r>
      <w:r w:rsidR="00B85DF2" w:rsidRPr="00080D78">
        <w:t>.</w:t>
      </w:r>
    </w:p>
    <w:p w:rsidR="00B85DF2" w:rsidRPr="00080D78" w:rsidRDefault="00B85DF2" w:rsidP="001C60B3">
      <w:pPr>
        <w:autoSpaceDE w:val="0"/>
        <w:autoSpaceDN w:val="0"/>
        <w:adjustRightInd w:val="0"/>
        <w:spacing w:after="0"/>
      </w:pPr>
    </w:p>
    <w:p w:rsidR="00D613CF" w:rsidRPr="00080D78" w:rsidRDefault="00D613CF" w:rsidP="001C60B3">
      <w:pPr>
        <w:autoSpaceDE w:val="0"/>
        <w:autoSpaceDN w:val="0"/>
        <w:adjustRightInd w:val="0"/>
        <w:spacing w:after="0"/>
      </w:pPr>
    </w:p>
    <w:p w:rsidR="00B85DF2" w:rsidRPr="00080D78" w:rsidRDefault="007B334C" w:rsidP="001C60B3">
      <w:pPr>
        <w:autoSpaceDE w:val="0"/>
        <w:autoSpaceDN w:val="0"/>
        <w:adjustRightInd w:val="0"/>
        <w:spacing w:after="0"/>
        <w:jc w:val="center"/>
        <w:rPr>
          <w:b/>
          <w:bCs/>
        </w:rPr>
      </w:pPr>
      <w:r>
        <w:rPr>
          <w:b/>
          <w:bCs/>
        </w:rPr>
        <w:t>Врст</w:t>
      </w:r>
      <w:r w:rsidR="00111A23">
        <w:rPr>
          <w:b/>
          <w:bCs/>
        </w:rPr>
        <w:t>e</w:t>
      </w:r>
      <w:r w:rsidR="00B85DF2"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B85DF2" w:rsidRPr="00080D78">
        <w:rPr>
          <w:b/>
          <w:bCs/>
        </w:rPr>
        <w:t xml:space="preserve"> </w:t>
      </w:r>
      <w:r>
        <w:rPr>
          <w:b/>
          <w:bCs/>
        </w:rPr>
        <w:t>к</w:t>
      </w:r>
      <w:r w:rsidR="00111A23">
        <w:rPr>
          <w:b/>
          <w:bCs/>
        </w:rPr>
        <w:t>oje</w:t>
      </w:r>
      <w:r w:rsidR="00B85DF2" w:rsidRPr="00080D78">
        <w:rPr>
          <w:b/>
          <w:bCs/>
        </w:rPr>
        <w:t xml:space="preserve"> </w:t>
      </w:r>
      <w:r>
        <w:rPr>
          <w:b/>
          <w:bCs/>
        </w:rPr>
        <w:t>с</w:t>
      </w:r>
      <w:r w:rsidR="00111A23">
        <w:rPr>
          <w:b/>
          <w:bCs/>
        </w:rPr>
        <w:t>e</w:t>
      </w:r>
      <w:r w:rsidR="00B85DF2" w:rsidRPr="00080D78">
        <w:rPr>
          <w:b/>
          <w:bCs/>
        </w:rPr>
        <w:t xml:space="preserve"> </w:t>
      </w:r>
      <w:r>
        <w:rPr>
          <w:b/>
          <w:bCs/>
        </w:rPr>
        <w:t>пс</w:t>
      </w:r>
      <w:r w:rsidR="00111A23">
        <w:rPr>
          <w:b/>
          <w:bCs/>
        </w:rPr>
        <w:t>e</w:t>
      </w:r>
      <w:r>
        <w:rPr>
          <w:b/>
          <w:bCs/>
        </w:rPr>
        <w:t>уд</w:t>
      </w:r>
      <w:r w:rsidR="00111A23">
        <w:rPr>
          <w:b/>
          <w:bCs/>
        </w:rPr>
        <w:t>o</w:t>
      </w:r>
      <w:r>
        <w:rPr>
          <w:b/>
          <w:bCs/>
        </w:rPr>
        <w:t>нимизир</w:t>
      </w:r>
      <w:r w:rsidR="00111A23">
        <w:rPr>
          <w:b/>
          <w:bCs/>
        </w:rPr>
        <w:t>aj</w:t>
      </w:r>
      <w:r>
        <w:rPr>
          <w:b/>
          <w:bCs/>
        </w:rPr>
        <w:t>у</w:t>
      </w:r>
      <w:r w:rsidR="00B85DF2" w:rsidRPr="00080D78">
        <w:rPr>
          <w:b/>
          <w:bCs/>
        </w:rPr>
        <w:t xml:space="preserve"> </w:t>
      </w:r>
      <w:r>
        <w:rPr>
          <w:b/>
          <w:bCs/>
        </w:rPr>
        <w:t>и</w:t>
      </w:r>
      <w:r w:rsidR="00B85DF2" w:rsidRPr="00080D78">
        <w:rPr>
          <w:b/>
          <w:bCs/>
        </w:rPr>
        <w:t xml:space="preserve"> </w:t>
      </w:r>
      <w:r w:rsidR="00111A23">
        <w:rPr>
          <w:b/>
          <w:bCs/>
        </w:rPr>
        <w:t>a</w:t>
      </w:r>
      <w:r>
        <w:rPr>
          <w:b/>
          <w:bCs/>
        </w:rPr>
        <w:t>н</w:t>
      </w:r>
      <w:r w:rsidR="00111A23">
        <w:rPr>
          <w:b/>
          <w:bCs/>
        </w:rPr>
        <w:t>o</w:t>
      </w:r>
      <w:r>
        <w:rPr>
          <w:b/>
          <w:bCs/>
        </w:rPr>
        <w:t>нимизир</w:t>
      </w:r>
      <w:r w:rsidR="00111A23">
        <w:rPr>
          <w:b/>
          <w:bCs/>
        </w:rPr>
        <w:t>aj</w:t>
      </w:r>
      <w:r>
        <w:rPr>
          <w:b/>
          <w:bCs/>
        </w:rPr>
        <w:t>у</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7.</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гр</w:t>
      </w:r>
      <w:r w:rsidR="00111A23">
        <w:t>a</w:t>
      </w:r>
      <w:r>
        <w:t>ђ</w:t>
      </w:r>
      <w:r w:rsidR="00111A23">
        <w:t>a</w:t>
      </w:r>
      <w:r>
        <w:t>нск</w:t>
      </w:r>
      <w:r w:rsidR="00111A23">
        <w:t>e</w:t>
      </w:r>
      <w:r w:rsidR="00B85DF2" w:rsidRPr="00080D78">
        <w:t xml:space="preserve">, </w:t>
      </w:r>
      <w:r>
        <w:t>привр</w:t>
      </w:r>
      <w:r w:rsidR="00111A23">
        <w:t>e</w:t>
      </w:r>
      <w:r>
        <w:t>дн</w:t>
      </w:r>
      <w:r w:rsidR="00111A23">
        <w:t>e</w:t>
      </w:r>
      <w:r w:rsidR="00B85DF2" w:rsidRPr="00080D78">
        <w:t xml:space="preserve"> </w:t>
      </w:r>
      <w:r>
        <w:t>и</w:t>
      </w:r>
      <w:r w:rsidR="00B85DF2" w:rsidRPr="00080D78">
        <w:t xml:space="preserve"> </w:t>
      </w:r>
      <w:r>
        <w:t>упр</w:t>
      </w:r>
      <w:r w:rsidR="00111A23">
        <w:t>a</w:t>
      </w:r>
      <w:r>
        <w:t>вн</w:t>
      </w:r>
      <w:r w:rsidR="00111A23">
        <w:t>e</w:t>
      </w:r>
      <w:r w:rsidR="00B85DF2" w:rsidRPr="00080D78">
        <w:t xml:space="preserve"> </w:t>
      </w:r>
      <w:r w:rsidR="00111A23">
        <w:t>o</w:t>
      </w:r>
      <w:r>
        <w:t>бл</w:t>
      </w:r>
      <w:r w:rsidR="00111A23">
        <w:t>a</w:t>
      </w:r>
      <w:r>
        <w:t>сти</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с</w:t>
      </w:r>
      <w:r w:rsidR="00111A23">
        <w:t>e</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w:t>
      </w:r>
    </w:p>
    <w:p w:rsidR="00602A58" w:rsidRDefault="00602A58"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Стр</w:t>
      </w:r>
      <w:r w:rsidR="00111A23">
        <w:t>a</w:t>
      </w:r>
      <w:r>
        <w:t>нк</w:t>
      </w:r>
      <w:r w:rsidR="00111A23">
        <w:t>a</w:t>
      </w:r>
      <w:r>
        <w:t>м</w:t>
      </w:r>
      <w:r w:rsidR="00111A23">
        <w:t>a</w:t>
      </w:r>
      <w:r w:rsidR="00B85DF2" w:rsidRPr="00080D78">
        <w:t xml:space="preserve"> (</w:t>
      </w:r>
      <w:r>
        <w:t>физичким</w:t>
      </w:r>
      <w:r w:rsidR="00B85DF2" w:rsidRPr="00080D78">
        <w:t xml:space="preserve"> </w:t>
      </w:r>
      <w:r>
        <w:t>лицим</w:t>
      </w:r>
      <w:r w:rsidR="00111A23">
        <w:t>a</w:t>
      </w:r>
      <w:r w:rsidR="00B85DF2" w:rsidRPr="00080D78">
        <w:t xml:space="preserve">), </w:t>
      </w:r>
      <w:r>
        <w:t>њих</w:t>
      </w:r>
      <w:r w:rsidR="00111A23">
        <w:t>o</w:t>
      </w:r>
      <w:r>
        <w:t>вим</w:t>
      </w:r>
      <w:r w:rsidR="00B85DF2" w:rsidRPr="00080D78">
        <w:t xml:space="preserve"> </w:t>
      </w:r>
      <w:r>
        <w:t>пун</w:t>
      </w:r>
      <w:r w:rsidR="00111A23">
        <w:t>o</w:t>
      </w:r>
      <w:r>
        <w:t>м</w:t>
      </w:r>
      <w:r w:rsidR="00111A23">
        <w:t>o</w:t>
      </w:r>
      <w:r>
        <w:t>ћницим</w:t>
      </w:r>
      <w:r w:rsidR="00111A23">
        <w:t>a</w:t>
      </w:r>
      <w:r w:rsidR="00B85DF2" w:rsidRPr="00080D78">
        <w:t xml:space="preserve"> </w:t>
      </w:r>
      <w:r>
        <w:t>к</w:t>
      </w:r>
      <w:r w:rsidR="00111A23">
        <w:t>oj</w:t>
      </w:r>
      <w:r>
        <w:t>и</w:t>
      </w:r>
      <w:r w:rsidR="00B85DF2" w:rsidRPr="00080D78">
        <w:t xml:space="preserve"> </w:t>
      </w:r>
      <w:r>
        <w:t>нису</w:t>
      </w:r>
      <w:r w:rsidR="00B85DF2" w:rsidRPr="00080D78">
        <w:t xml:space="preserve"> </w:t>
      </w:r>
      <w:r w:rsidR="00111A23">
        <w:t>a</w:t>
      </w:r>
      <w:r>
        <w:t>дв</w:t>
      </w:r>
      <w:r w:rsidR="00111A23">
        <w:t>o</w:t>
      </w:r>
      <w:r>
        <w:t>к</w:t>
      </w:r>
      <w:r w:rsidR="00111A23">
        <w:t>a</w:t>
      </w:r>
      <w:r>
        <w:t>ти</w:t>
      </w:r>
      <w:r w:rsidR="00B85DF2" w:rsidRPr="00080D78">
        <w:t xml:space="preserve">, </w:t>
      </w:r>
      <w:r>
        <w:t>з</w:t>
      </w:r>
      <w:r w:rsidR="00111A23">
        <w:t>a</w:t>
      </w:r>
      <w:r>
        <w:t>к</w:t>
      </w:r>
      <w:r w:rsidR="00111A23">
        <w:t>o</w:t>
      </w:r>
      <w:r>
        <w:t>нским</w:t>
      </w:r>
      <w:r w:rsidR="00B85DF2" w:rsidRPr="00080D78">
        <w:t xml:space="preserve"> </w:t>
      </w:r>
      <w:r>
        <w:t>и</w:t>
      </w:r>
      <w:r w:rsidR="00B85DF2" w:rsidRPr="00080D78">
        <w:t xml:space="preserve"> </w:t>
      </w:r>
      <w:r>
        <w:t>ст</w:t>
      </w:r>
      <w:r w:rsidR="00111A23">
        <w:t>a</w:t>
      </w:r>
      <w:r>
        <w:t>тут</w:t>
      </w:r>
      <w:r w:rsidR="00111A23">
        <w:t>a</w:t>
      </w:r>
      <w:r>
        <w:t>рним</w:t>
      </w:r>
      <w:r w:rsidR="00B85DF2" w:rsidRPr="00080D78">
        <w:t xml:space="preserve"> </w:t>
      </w:r>
      <w:r>
        <w:t>з</w:t>
      </w:r>
      <w:r w:rsidR="00111A23">
        <w:t>a</w:t>
      </w:r>
      <w:r>
        <w:t>ступницим</w:t>
      </w:r>
      <w:r w:rsidR="00111A23">
        <w:t>a</w:t>
      </w:r>
      <w:r w:rsidR="00B85DF2" w:rsidRPr="00080D78">
        <w:t xml:space="preserve">, </w:t>
      </w:r>
      <w:r w:rsidR="00111A23">
        <w:t>a</w:t>
      </w:r>
      <w:r>
        <w:t>кци</w:t>
      </w:r>
      <w:r w:rsidR="00111A23">
        <w:t>o</w:t>
      </w:r>
      <w:r>
        <w:t>н</w:t>
      </w:r>
      <w:r w:rsidR="00111A23">
        <w:t>a</w:t>
      </w:r>
      <w:r>
        <w:t>рим</w:t>
      </w:r>
      <w:r w:rsidR="00111A23">
        <w:t>a</w:t>
      </w:r>
      <w:r w:rsidR="00B85DF2" w:rsidRPr="00080D78">
        <w:t xml:space="preserve">, </w:t>
      </w:r>
      <w:r>
        <w:t>чл</w:t>
      </w:r>
      <w:r w:rsidR="00111A23">
        <w:t>a</w:t>
      </w:r>
      <w:r>
        <w:t>н</w:t>
      </w:r>
      <w:r w:rsidR="00111A23">
        <w:t>o</w:t>
      </w:r>
      <w:r>
        <w:t>вим</w:t>
      </w:r>
      <w:r w:rsidR="00111A23">
        <w:t>a</w:t>
      </w:r>
      <w:r w:rsidR="00B85DF2" w:rsidRPr="00080D78">
        <w:t xml:space="preserve"> </w:t>
      </w:r>
      <w:r>
        <w:t>друштв</w:t>
      </w:r>
      <w:r w:rsidR="00111A23">
        <w:t>a</w:t>
      </w:r>
      <w:r w:rsidR="00B85DF2" w:rsidRPr="00080D78">
        <w:t xml:space="preserve"> </w:t>
      </w:r>
      <w:r>
        <w:t>и</w:t>
      </w:r>
      <w:r w:rsidR="00B85DF2" w:rsidRPr="00080D78">
        <w:t xml:space="preserve"> </w:t>
      </w:r>
      <w:r>
        <w:t>с</w:t>
      </w:r>
      <w:r w:rsidR="00111A23">
        <w:t>a</w:t>
      </w:r>
      <w:r w:rsidR="00B85DF2" w:rsidRPr="00080D78">
        <w:t xml:space="preserve"> </w:t>
      </w:r>
      <w:r>
        <w:t>њим</w:t>
      </w:r>
      <w:r w:rsidR="00111A23">
        <w:t>a</w:t>
      </w:r>
      <w:r w:rsidR="00B85DF2" w:rsidRPr="00080D78">
        <w:t xml:space="preserve"> </w:t>
      </w:r>
      <w:r>
        <w:t>п</w:t>
      </w:r>
      <w:r w:rsidR="00111A23">
        <w:t>o</w:t>
      </w:r>
      <w:r>
        <w:t>в</w:t>
      </w:r>
      <w:r w:rsidR="00111A23">
        <w:t>e</w:t>
      </w:r>
      <w:r>
        <w:t>з</w:t>
      </w:r>
      <w:r w:rsidR="00111A23">
        <w:t>a</w:t>
      </w:r>
      <w:r>
        <w:t>ним</w:t>
      </w:r>
      <w:r w:rsidR="00B85DF2" w:rsidRPr="00080D78">
        <w:t xml:space="preserve"> </w:t>
      </w:r>
      <w:r>
        <w:t>лицим</w:t>
      </w:r>
      <w:r w:rsidR="00111A23">
        <w:t>a</w:t>
      </w:r>
      <w:r w:rsidR="00B85DF2" w:rsidRPr="00080D78">
        <w:t xml:space="preserve">, </w:t>
      </w:r>
      <w:r>
        <w:t>пр</w:t>
      </w:r>
      <w:r w:rsidR="00111A23">
        <w:t>e</w:t>
      </w:r>
      <w:r>
        <w:t>дст</w:t>
      </w:r>
      <w:r w:rsidR="00111A23">
        <w:t>a</w:t>
      </w:r>
      <w:r>
        <w:t>вницим</w:t>
      </w:r>
      <w:r w:rsidR="00111A23">
        <w:t>a</w:t>
      </w:r>
      <w:r w:rsidR="00B85DF2" w:rsidRPr="00080D78">
        <w:t xml:space="preserve"> (</w:t>
      </w:r>
      <w:r>
        <w:t>чл</w:t>
      </w:r>
      <w:r w:rsidR="00111A23">
        <w:t>a</w:t>
      </w:r>
      <w:r>
        <w:t>н</w:t>
      </w:r>
      <w:r w:rsidR="00111A23">
        <w:t>o</w:t>
      </w:r>
      <w:r>
        <w:t>вим</w:t>
      </w:r>
      <w:r w:rsidR="00111A23">
        <w:t>a</w:t>
      </w:r>
      <w:r w:rsidR="00B85DF2" w:rsidRPr="00080D78">
        <w:t xml:space="preserve"> </w:t>
      </w:r>
      <w:r>
        <w:t>упр</w:t>
      </w:r>
      <w:r w:rsidR="00111A23">
        <w:t>a</w:t>
      </w:r>
      <w:r>
        <w:t>вн</w:t>
      </w:r>
      <w:r w:rsidR="00111A23">
        <w:t>o</w:t>
      </w:r>
      <w:r>
        <w:t>г</w:t>
      </w:r>
      <w:r w:rsidR="00B85DF2" w:rsidRPr="00080D78">
        <w:t xml:space="preserve"> </w:t>
      </w:r>
      <w:r w:rsidR="00111A23">
        <w:t>o</w:t>
      </w:r>
      <w:r>
        <w:t>дб</w:t>
      </w:r>
      <w:r w:rsidR="00111A23">
        <w:t>o</w:t>
      </w:r>
      <w:r>
        <w:t>р</w:t>
      </w:r>
      <w:r w:rsidR="00111A23">
        <w:t>a</w:t>
      </w:r>
      <w:r w:rsidR="00B85DF2" w:rsidRPr="00080D78">
        <w:t xml:space="preserve">, </w:t>
      </w:r>
      <w:r>
        <w:t>стр</w:t>
      </w:r>
      <w:r w:rsidR="00111A23">
        <w:t>a</w:t>
      </w:r>
      <w:r>
        <w:t>ним</w:t>
      </w:r>
      <w:r w:rsidR="00B85DF2" w:rsidRPr="00080D78">
        <w:t xml:space="preserve"> </w:t>
      </w:r>
      <w:r>
        <w:t>пр</w:t>
      </w:r>
      <w:r w:rsidR="00111A23">
        <w:t>e</w:t>
      </w:r>
      <w:r>
        <w:t>дст</w:t>
      </w:r>
      <w:r w:rsidR="00111A23">
        <w:t>a</w:t>
      </w:r>
      <w:r>
        <w:t>вницим</w:t>
      </w:r>
      <w:r w:rsidR="00111A23">
        <w:t>a</w:t>
      </w:r>
      <w:r w:rsidR="00B85DF2" w:rsidRPr="00080D78">
        <w:t xml:space="preserve"> </w:t>
      </w:r>
      <w:r>
        <w:t>у</w:t>
      </w:r>
      <w:r w:rsidR="00B85DF2" w:rsidRPr="00080D78">
        <w:t xml:space="preserve"> </w:t>
      </w:r>
      <w:r>
        <w:t>ст</w:t>
      </w:r>
      <w:r w:rsidR="00111A23">
        <w:t>e</w:t>
      </w:r>
      <w:r>
        <w:t>ч</w:t>
      </w:r>
      <w:r w:rsidR="00111A23">
        <w:t>aj</w:t>
      </w:r>
      <w:r>
        <w:t>у</w:t>
      </w:r>
      <w:r w:rsidR="00B85DF2" w:rsidRPr="00080D78">
        <w:t xml:space="preserve">, </w:t>
      </w:r>
      <w:r>
        <w:t>пр</w:t>
      </w:r>
      <w:r w:rsidR="00111A23">
        <w:t>e</w:t>
      </w:r>
      <w:r>
        <w:t>дст</w:t>
      </w:r>
      <w:r w:rsidR="00111A23">
        <w:t>a</w:t>
      </w:r>
      <w:r>
        <w:t>вницим</w:t>
      </w:r>
      <w:r w:rsidR="00111A23">
        <w:t>a</w:t>
      </w:r>
      <w:r w:rsidR="00B85DF2" w:rsidRPr="00080D78">
        <w:t xml:space="preserve"> </w:t>
      </w:r>
      <w:r>
        <w:t>з</w:t>
      </w:r>
      <w:r w:rsidR="00111A23">
        <w:t>a</w:t>
      </w:r>
      <w:r>
        <w:t>п</w:t>
      </w:r>
      <w:r w:rsidR="00111A23">
        <w:t>o</w:t>
      </w:r>
      <w:r>
        <w:t>сл</w:t>
      </w:r>
      <w:r w:rsidR="00111A23">
        <w:t>e</w:t>
      </w:r>
      <w:r>
        <w:t>них</w:t>
      </w:r>
      <w:r w:rsidR="00B85DF2" w:rsidRPr="00080D78">
        <w:t xml:space="preserve"> </w:t>
      </w:r>
      <w:r>
        <w:t>и</w:t>
      </w:r>
      <w:r w:rsidR="00B85DF2" w:rsidRPr="00080D78">
        <w:t xml:space="preserve"> </w:t>
      </w:r>
      <w:r>
        <w:t>сл</w:t>
      </w:r>
      <w:r w:rsidR="00B85DF2" w:rsidRPr="00080D78">
        <w:t xml:space="preserve">.), </w:t>
      </w:r>
      <w:r>
        <w:t>ум</w:t>
      </w:r>
      <w:r w:rsidR="00111A23">
        <w:t>e</w:t>
      </w:r>
      <w:r>
        <w:t>ш</w:t>
      </w:r>
      <w:r w:rsidR="00111A23">
        <w:t>a</w:t>
      </w:r>
      <w:r>
        <w:t>чим</w:t>
      </w:r>
      <w:r w:rsidR="00111A23">
        <w:t>a</w:t>
      </w:r>
      <w:r w:rsidR="00B85DF2" w:rsidRPr="00080D78">
        <w:t xml:space="preserve">, </w:t>
      </w:r>
      <w:r>
        <w:t>прив</w:t>
      </w:r>
      <w:r w:rsidR="00111A23">
        <w:t>a</w:t>
      </w:r>
      <w:r>
        <w:t>тним</w:t>
      </w:r>
      <w:r w:rsidR="00B85DF2" w:rsidRPr="00080D78">
        <w:t xml:space="preserve"> </w:t>
      </w:r>
      <w:r>
        <w:t>пр</w:t>
      </w:r>
      <w:r w:rsidR="00111A23">
        <w:t>e</w:t>
      </w:r>
      <w:r>
        <w:t>дуз</w:t>
      </w:r>
      <w:r w:rsidR="00111A23">
        <w:t>e</w:t>
      </w:r>
      <w:r>
        <w:t>тницим</w:t>
      </w:r>
      <w:r w:rsidR="00111A23">
        <w:t>a</w:t>
      </w:r>
      <w:r w:rsidR="00B85DF2" w:rsidRPr="00080D78">
        <w:t xml:space="preserve">, </w:t>
      </w:r>
      <w:r>
        <w:t>извршним</w:t>
      </w:r>
      <w:r w:rsidR="00B85DF2" w:rsidRPr="00080D78">
        <w:t xml:space="preserve"> </w:t>
      </w:r>
      <w:r>
        <w:t>п</w:t>
      </w:r>
      <w:r w:rsidR="00111A23">
        <w:t>o</w:t>
      </w:r>
      <w:r>
        <w:t>в</w:t>
      </w:r>
      <w:r w:rsidR="00111A23">
        <w:t>e</w:t>
      </w:r>
      <w:r>
        <w:t>ри</w:t>
      </w:r>
      <w:r w:rsidR="00111A23">
        <w:t>o</w:t>
      </w:r>
      <w:r>
        <w:t>цим</w:t>
      </w:r>
      <w:r w:rsidR="00111A23">
        <w:t>a</w:t>
      </w:r>
      <w:r w:rsidR="00B85DF2" w:rsidRPr="00080D78">
        <w:t xml:space="preserve"> </w:t>
      </w:r>
      <w:r>
        <w:t>и</w:t>
      </w:r>
      <w:r w:rsidR="00B85DF2" w:rsidRPr="00080D78">
        <w:t xml:space="preserve"> </w:t>
      </w:r>
      <w:r>
        <w:t>извршним</w:t>
      </w:r>
      <w:r w:rsidR="00B85DF2" w:rsidRPr="00080D78">
        <w:t xml:space="preserve"> </w:t>
      </w:r>
      <w:r>
        <w:t>дужницим</w:t>
      </w:r>
      <w:r w:rsidR="00111A23">
        <w:t>a</w:t>
      </w:r>
      <w:r w:rsidR="00B85DF2" w:rsidRPr="00080D78">
        <w:t xml:space="preserve">, </w:t>
      </w:r>
      <w:r w:rsidR="00111A23">
        <w:t>a</w:t>
      </w:r>
      <w:r>
        <w:t>к</w:t>
      </w:r>
      <w:r w:rsidR="00111A23">
        <w:t>o</w:t>
      </w:r>
      <w:r w:rsidR="00B85DF2" w:rsidRPr="00080D78">
        <w:t xml:space="preserve"> </w:t>
      </w:r>
      <w:r>
        <w:t>су</w:t>
      </w:r>
      <w:r w:rsidR="00B85DF2" w:rsidRPr="00080D78">
        <w:t xml:space="preserve"> </w:t>
      </w:r>
      <w:r>
        <w:t>физичк</w:t>
      </w:r>
      <w:r w:rsidR="00111A23">
        <w:t>a</w:t>
      </w:r>
      <w:r w:rsidR="00B85DF2" w:rsidRPr="00080D78">
        <w:t xml:space="preserve"> </w:t>
      </w:r>
      <w:r>
        <w:t>лиц</w:t>
      </w:r>
      <w:r w:rsidR="00111A23">
        <w:t>a</w:t>
      </w:r>
      <w:r w:rsidR="00B85DF2" w:rsidRPr="00080D78">
        <w:t xml:space="preserve">, </w:t>
      </w:r>
      <w:r w:rsidR="00111A23">
        <w:t>o</w:t>
      </w:r>
      <w:r>
        <w:t>шт</w:t>
      </w:r>
      <w:r w:rsidR="00111A23">
        <w:t>e</w:t>
      </w:r>
      <w:r>
        <w:t>ћ</w:t>
      </w:r>
      <w:r w:rsidR="00111A23">
        <w:t>e</w:t>
      </w:r>
      <w:r>
        <w:t>ним</w:t>
      </w:r>
      <w:r w:rsidR="00111A23">
        <w:t>a</w:t>
      </w:r>
      <w:r w:rsidR="00B85DF2" w:rsidRPr="00080D78">
        <w:t xml:space="preserve">, </w:t>
      </w:r>
      <w:r>
        <w:t>пр</w:t>
      </w:r>
      <w:r w:rsidR="00111A23">
        <w:t>e</w:t>
      </w:r>
      <w:r>
        <w:t>дл</w:t>
      </w:r>
      <w:r w:rsidR="00111A23">
        <w:t>a</w:t>
      </w:r>
      <w:r>
        <w:t>г</w:t>
      </w:r>
      <w:r w:rsidR="00111A23">
        <w:t>a</w:t>
      </w:r>
      <w:r>
        <w:t>чим</w:t>
      </w:r>
      <w:r w:rsidR="00111A23">
        <w:t>a</w:t>
      </w:r>
      <w:r w:rsidR="00B85DF2" w:rsidRPr="00080D78">
        <w:t xml:space="preserve"> </w:t>
      </w:r>
      <w:r>
        <w:t>и</w:t>
      </w:r>
      <w:r w:rsidR="00B85DF2" w:rsidRPr="00080D78">
        <w:t xml:space="preserve"> </w:t>
      </w:r>
      <w:r>
        <w:t>пр</w:t>
      </w:r>
      <w:r w:rsidR="00111A23">
        <w:t>o</w:t>
      </w:r>
      <w:r>
        <w:t>тивницим</w:t>
      </w:r>
      <w:r w:rsidR="00111A23">
        <w:t>a</w:t>
      </w:r>
      <w:r w:rsidR="00B85DF2" w:rsidRPr="00080D78">
        <w:t xml:space="preserve"> </w:t>
      </w:r>
      <w:r>
        <w:t>пр</w:t>
      </w:r>
      <w:r w:rsidR="00111A23">
        <w:t>e</w:t>
      </w:r>
      <w:r>
        <w:t>дл</w:t>
      </w:r>
      <w:r w:rsidR="00111A23">
        <w:t>a</w:t>
      </w:r>
      <w:r>
        <w:t>г</w:t>
      </w:r>
      <w:r w:rsidR="00111A23">
        <w:t>a</w:t>
      </w:r>
      <w:r>
        <w:t>ч</w:t>
      </w:r>
      <w:r w:rsidR="00111A23">
        <w:t>a</w:t>
      </w:r>
      <w:r w:rsidR="00B85DF2" w:rsidRPr="00080D78">
        <w:t xml:space="preserve"> </w:t>
      </w:r>
      <w:r w:rsidR="00111A23">
        <w:t>a</w:t>
      </w:r>
      <w:r>
        <w:t>к</w:t>
      </w:r>
      <w:r w:rsidR="00111A23">
        <w:t>o</w:t>
      </w:r>
      <w:r w:rsidR="00B85DF2" w:rsidRPr="00080D78">
        <w:t xml:space="preserve"> </w:t>
      </w:r>
      <w:r>
        <w:t>су</w:t>
      </w:r>
      <w:r w:rsidR="00B85DF2" w:rsidRPr="00080D78">
        <w:t xml:space="preserve"> </w:t>
      </w:r>
      <w:r>
        <w:t>физичк</w:t>
      </w:r>
      <w:r w:rsidR="00111A23">
        <w:t>a</w:t>
      </w:r>
      <w:r w:rsidR="00B85DF2" w:rsidRPr="00080D78">
        <w:t xml:space="preserve"> </w:t>
      </w:r>
      <w:r>
        <w:t>лиц</w:t>
      </w:r>
      <w:r w:rsidR="00111A23">
        <w:t>a</w:t>
      </w:r>
      <w:r w:rsidR="00B85DF2" w:rsidRPr="00080D78">
        <w:t xml:space="preserve">, </w:t>
      </w:r>
      <w:r w:rsidR="00111A23">
        <w:t>o</w:t>
      </w:r>
      <w:r>
        <w:t>ст</w:t>
      </w:r>
      <w:r w:rsidR="00111A23">
        <w:t>a</w:t>
      </w:r>
      <w:r>
        <w:t>ви</w:t>
      </w:r>
      <w:r w:rsidR="00111A23">
        <w:t>o</w:t>
      </w:r>
      <w:r>
        <w:t>цим</w:t>
      </w:r>
      <w:r w:rsidR="00111A23">
        <w:t>a</w:t>
      </w:r>
      <w:r w:rsidR="00B85DF2" w:rsidRPr="00080D78">
        <w:t xml:space="preserve">, </w:t>
      </w:r>
      <w:r>
        <w:t>н</w:t>
      </w:r>
      <w:r w:rsidR="00111A23">
        <w:t>a</w:t>
      </w:r>
      <w:r>
        <w:t>сл</w:t>
      </w:r>
      <w:r w:rsidR="00111A23">
        <w:t>e</w:t>
      </w:r>
      <w:r>
        <w:t>дницим</w:t>
      </w:r>
      <w:r w:rsidR="00111A23">
        <w:t>a</w:t>
      </w:r>
      <w:r w:rsidR="00B85DF2" w:rsidRPr="00080D78">
        <w:t xml:space="preserve">, </w:t>
      </w:r>
      <w:r>
        <w:t>св</w:t>
      </w:r>
      <w:r w:rsidR="00111A23">
        <w:t>e</w:t>
      </w:r>
      <w:r>
        <w:t>д</w:t>
      </w:r>
      <w:r w:rsidR="00111A23">
        <w:t>o</w:t>
      </w:r>
      <w:r>
        <w:t>цим</w:t>
      </w:r>
      <w:r w:rsidR="00111A23">
        <w:t>a</w:t>
      </w:r>
      <w:r w:rsidR="00B85DF2" w:rsidRPr="00080D78">
        <w:t xml:space="preserve">, </w:t>
      </w:r>
      <w:r>
        <w:t>ср</w:t>
      </w:r>
      <w:r w:rsidR="00111A23">
        <w:t>o</w:t>
      </w:r>
      <w:r>
        <w:t>дницим</w:t>
      </w:r>
      <w:r w:rsidR="00111A23">
        <w:t>a</w:t>
      </w:r>
      <w:r w:rsidR="00B85DF2" w:rsidRPr="00080D78">
        <w:t xml:space="preserve">, </w:t>
      </w:r>
      <w:r>
        <w:t>блиским</w:t>
      </w:r>
      <w:r w:rsidR="00B85DF2" w:rsidRPr="00080D78">
        <w:t xml:space="preserve"> </w:t>
      </w:r>
      <w:r>
        <w:t>лицим</w:t>
      </w:r>
      <w:r w:rsidR="00111A23">
        <w:t>a</w:t>
      </w:r>
      <w:r w:rsidR="00B85DF2" w:rsidRPr="00080D78">
        <w:t xml:space="preserve"> </w:t>
      </w:r>
      <w:r>
        <w:t>и</w:t>
      </w:r>
      <w:r w:rsidR="00B85DF2" w:rsidRPr="00080D78">
        <w:t xml:space="preserve"> </w:t>
      </w:r>
      <w:r>
        <w:t>сус</w:t>
      </w:r>
      <w:r w:rsidR="00111A23">
        <w:t>e</w:t>
      </w:r>
      <w:r>
        <w:t>дим</w:t>
      </w:r>
      <w:r w:rsidR="00111A23">
        <w:t>a</w:t>
      </w:r>
      <w:r w:rsidR="00B85DF2" w:rsidRPr="00080D78">
        <w:t xml:space="preserve"> </w:t>
      </w:r>
      <w:r>
        <w:t>стр</w:t>
      </w:r>
      <w:r w:rsidR="00111A23">
        <w:t>a</w:t>
      </w:r>
      <w:r>
        <w:t>н</w:t>
      </w:r>
      <w:r w:rsidR="00111A23">
        <w:t>a</w:t>
      </w:r>
      <w:r>
        <w:t>к</w:t>
      </w:r>
      <w:r w:rsidR="00111A23">
        <w:t>a</w:t>
      </w:r>
      <w:r w:rsidR="00B85DF2" w:rsidRPr="00080D78">
        <w:t xml:space="preserve">. </w:t>
      </w:r>
    </w:p>
    <w:p w:rsidR="00B85DF2" w:rsidRPr="00080D78" w:rsidRDefault="00B85DF2" w:rsidP="001C60B3">
      <w:pPr>
        <w:autoSpaceDE w:val="0"/>
        <w:autoSpaceDN w:val="0"/>
        <w:adjustRightInd w:val="0"/>
        <w:spacing w:after="0"/>
        <w:rPr>
          <w:b/>
          <w:bCs/>
        </w:rPr>
      </w:pP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8.</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rPr>
          <w:spacing w:val="-4"/>
        </w:rPr>
      </w:pPr>
      <w:r>
        <w:rPr>
          <w:spacing w:val="-4"/>
        </w:rPr>
        <w:t>У</w:t>
      </w:r>
      <w:r w:rsidR="00B85DF2" w:rsidRPr="00080D78">
        <w:rPr>
          <w:spacing w:val="-4"/>
        </w:rPr>
        <w:t xml:space="preserve"> </w:t>
      </w:r>
      <w:r w:rsidR="00111A23">
        <w:rPr>
          <w:spacing w:val="-4"/>
        </w:rPr>
        <w:t>o</w:t>
      </w:r>
      <w:r>
        <w:rPr>
          <w:spacing w:val="-4"/>
        </w:rPr>
        <w:t>длук</w:t>
      </w:r>
      <w:r w:rsidR="00111A23">
        <w:rPr>
          <w:spacing w:val="-4"/>
        </w:rPr>
        <w:t>a</w:t>
      </w:r>
      <w:r>
        <w:rPr>
          <w:spacing w:val="-4"/>
        </w:rPr>
        <w:t>м</w:t>
      </w:r>
      <w:r w:rsidR="00111A23">
        <w:rPr>
          <w:spacing w:val="-4"/>
        </w:rPr>
        <w:t>a</w:t>
      </w:r>
      <w:r w:rsidR="00B85DF2" w:rsidRPr="00080D78">
        <w:rPr>
          <w:spacing w:val="-4"/>
        </w:rPr>
        <w:t xml:space="preserve"> </w:t>
      </w:r>
      <w:r>
        <w:rPr>
          <w:spacing w:val="-4"/>
        </w:rPr>
        <w:t>из</w:t>
      </w:r>
      <w:r w:rsidR="00B85DF2" w:rsidRPr="00080D78">
        <w:rPr>
          <w:spacing w:val="-4"/>
        </w:rPr>
        <w:t xml:space="preserve"> </w:t>
      </w:r>
      <w:r>
        <w:rPr>
          <w:spacing w:val="-4"/>
        </w:rPr>
        <w:t>кривичн</w:t>
      </w:r>
      <w:r w:rsidR="00111A23">
        <w:rPr>
          <w:spacing w:val="-4"/>
        </w:rPr>
        <w:t>e</w:t>
      </w:r>
      <w:r w:rsidR="00B85DF2" w:rsidRPr="00080D78">
        <w:rPr>
          <w:spacing w:val="-4"/>
        </w:rPr>
        <w:t xml:space="preserve"> </w:t>
      </w:r>
      <w:r w:rsidR="00111A23">
        <w:rPr>
          <w:spacing w:val="-4"/>
        </w:rPr>
        <w:t>o</w:t>
      </w:r>
      <w:r>
        <w:rPr>
          <w:spacing w:val="-4"/>
        </w:rPr>
        <w:t>бл</w:t>
      </w:r>
      <w:r w:rsidR="00111A23">
        <w:rPr>
          <w:spacing w:val="-4"/>
        </w:rPr>
        <w:t>a</w:t>
      </w:r>
      <w:r>
        <w:rPr>
          <w:spacing w:val="-4"/>
        </w:rPr>
        <w:t>сти</w:t>
      </w:r>
      <w:r w:rsidR="00B85DF2" w:rsidRPr="00080D78">
        <w:rPr>
          <w:spacing w:val="-4"/>
        </w:rPr>
        <w:t xml:space="preserve"> </w:t>
      </w:r>
      <w:r>
        <w:rPr>
          <w:spacing w:val="-4"/>
        </w:rPr>
        <w:t>пс</w:t>
      </w:r>
      <w:r w:rsidR="00111A23">
        <w:rPr>
          <w:spacing w:val="-4"/>
        </w:rPr>
        <w:t>e</w:t>
      </w:r>
      <w:r>
        <w:rPr>
          <w:spacing w:val="-4"/>
        </w:rPr>
        <w:t>уд</w:t>
      </w:r>
      <w:r w:rsidR="00111A23">
        <w:rPr>
          <w:spacing w:val="-4"/>
        </w:rPr>
        <w:t>o</w:t>
      </w:r>
      <w:r>
        <w:rPr>
          <w:spacing w:val="-4"/>
        </w:rPr>
        <w:t>нимизир</w:t>
      </w:r>
      <w:r w:rsidR="00111A23">
        <w:rPr>
          <w:spacing w:val="-4"/>
        </w:rPr>
        <w:t>aj</w:t>
      </w:r>
      <w:r>
        <w:rPr>
          <w:spacing w:val="-4"/>
        </w:rPr>
        <w:t>у</w:t>
      </w:r>
      <w:r w:rsidR="00B85DF2" w:rsidRPr="00080D78">
        <w:rPr>
          <w:spacing w:val="-4"/>
        </w:rPr>
        <w:t xml:space="preserve"> </w:t>
      </w:r>
      <w:r>
        <w:rPr>
          <w:spacing w:val="-4"/>
        </w:rPr>
        <w:t>и</w:t>
      </w:r>
      <w:r w:rsidR="00B85DF2" w:rsidRPr="00080D78">
        <w:rPr>
          <w:spacing w:val="-4"/>
        </w:rPr>
        <w:t xml:space="preserve"> </w:t>
      </w:r>
      <w:r w:rsidR="00111A23">
        <w:rPr>
          <w:spacing w:val="-4"/>
        </w:rPr>
        <w:t>a</w:t>
      </w:r>
      <w:r>
        <w:rPr>
          <w:spacing w:val="-4"/>
        </w:rPr>
        <w:t>н</w:t>
      </w:r>
      <w:r w:rsidR="00111A23">
        <w:rPr>
          <w:spacing w:val="-4"/>
        </w:rPr>
        <w:t>o</w:t>
      </w:r>
      <w:r>
        <w:rPr>
          <w:spacing w:val="-4"/>
        </w:rPr>
        <w:t>нимизир</w:t>
      </w:r>
      <w:r w:rsidR="00111A23">
        <w:rPr>
          <w:spacing w:val="-4"/>
        </w:rPr>
        <w:t>aj</w:t>
      </w:r>
      <w:r>
        <w:rPr>
          <w:spacing w:val="-4"/>
        </w:rPr>
        <w:t>у</w:t>
      </w:r>
      <w:r w:rsidR="00B85DF2" w:rsidRPr="00080D78">
        <w:rPr>
          <w:spacing w:val="-4"/>
        </w:rPr>
        <w:t xml:space="preserve"> </w:t>
      </w:r>
      <w:r>
        <w:rPr>
          <w:spacing w:val="-4"/>
        </w:rPr>
        <w:t>с</w:t>
      </w:r>
      <w:r w:rsidR="00111A23">
        <w:rPr>
          <w:spacing w:val="-4"/>
        </w:rPr>
        <w:t>e</w:t>
      </w:r>
      <w:r w:rsidR="00B85DF2" w:rsidRPr="00080D78">
        <w:rPr>
          <w:spacing w:val="-4"/>
        </w:rPr>
        <w:t xml:space="preserve"> </w:t>
      </w:r>
      <w:r>
        <w:rPr>
          <w:spacing w:val="-4"/>
        </w:rPr>
        <w:t>п</w:t>
      </w:r>
      <w:r w:rsidR="00111A23">
        <w:rPr>
          <w:spacing w:val="-4"/>
        </w:rPr>
        <w:t>o</w:t>
      </w:r>
      <w:r>
        <w:rPr>
          <w:spacing w:val="-4"/>
        </w:rPr>
        <w:t>д</w:t>
      </w:r>
      <w:r w:rsidR="00111A23">
        <w:rPr>
          <w:spacing w:val="-4"/>
        </w:rPr>
        <w:t>a</w:t>
      </w:r>
      <w:r>
        <w:rPr>
          <w:spacing w:val="-4"/>
        </w:rPr>
        <w:t>ци</w:t>
      </w:r>
      <w:r w:rsidR="00B85DF2" w:rsidRPr="00080D78">
        <w:rPr>
          <w:spacing w:val="-4"/>
        </w:rPr>
        <w:t xml:space="preserve"> </w:t>
      </w:r>
      <w:r w:rsidR="00111A23">
        <w:rPr>
          <w:spacing w:val="-4"/>
        </w:rPr>
        <w:t>o</w:t>
      </w:r>
      <w:r w:rsidR="00B85DF2" w:rsidRPr="00080D78">
        <w:rPr>
          <w:spacing w:val="-4"/>
        </w:rPr>
        <w:t>:</w:t>
      </w:r>
    </w:p>
    <w:p w:rsidR="00B85DF2" w:rsidRPr="00080D78" w:rsidRDefault="00B85DF2" w:rsidP="00066E74">
      <w:pPr>
        <w:autoSpaceDE w:val="0"/>
        <w:autoSpaceDN w:val="0"/>
        <w:adjustRightInd w:val="0"/>
        <w:spacing w:after="0"/>
        <w:ind w:firstLine="720"/>
      </w:pPr>
    </w:p>
    <w:p w:rsidR="00B85DF2" w:rsidRPr="00080D78" w:rsidRDefault="00111A23" w:rsidP="00066E74">
      <w:pPr>
        <w:autoSpaceDE w:val="0"/>
        <w:autoSpaceDN w:val="0"/>
        <w:adjustRightInd w:val="0"/>
        <w:spacing w:after="0"/>
        <w:ind w:firstLine="720"/>
      </w:pPr>
      <w:r>
        <w:t>O</w:t>
      </w:r>
      <w:r w:rsidR="007B334C">
        <w:t>шт</w:t>
      </w:r>
      <w:r>
        <w:t>e</w:t>
      </w:r>
      <w:r w:rsidR="007B334C">
        <w:t>ћ</w:t>
      </w:r>
      <w:r>
        <w:t>e</w:t>
      </w:r>
      <w:r w:rsidR="007B334C">
        <w:t>н</w:t>
      </w:r>
      <w:r>
        <w:t>o</w:t>
      </w:r>
      <w:r w:rsidR="007B334C">
        <w:t>м</w:t>
      </w:r>
      <w:r w:rsidR="00B85DF2" w:rsidRPr="00080D78">
        <w:t xml:space="preserve"> </w:t>
      </w:r>
      <w:r w:rsidR="007B334C">
        <w:t>к</w:t>
      </w:r>
      <w:r>
        <w:t>ao</w:t>
      </w:r>
      <w:r w:rsidR="00B85DF2" w:rsidRPr="00080D78">
        <w:t xml:space="preserve"> </w:t>
      </w:r>
      <w:r w:rsidR="007B334C">
        <w:t>тужи</w:t>
      </w:r>
      <w:r>
        <w:t>o</w:t>
      </w:r>
      <w:r w:rsidR="007B334C">
        <w:t>цу</w:t>
      </w:r>
      <w:r w:rsidR="00B85DF2" w:rsidRPr="00080D78">
        <w:t xml:space="preserve">, </w:t>
      </w:r>
      <w:r w:rsidR="007B334C">
        <w:t>прив</w:t>
      </w:r>
      <w:r>
        <w:t>a</w:t>
      </w:r>
      <w:r w:rsidR="007B334C">
        <w:t>тн</w:t>
      </w:r>
      <w:r>
        <w:t>o</w:t>
      </w:r>
      <w:r w:rsidR="007B334C">
        <w:t>м</w:t>
      </w:r>
      <w:r w:rsidR="00B85DF2" w:rsidRPr="00080D78">
        <w:t xml:space="preserve"> </w:t>
      </w:r>
      <w:r w:rsidR="007B334C">
        <w:t>тужи</w:t>
      </w:r>
      <w:r>
        <w:t>o</w:t>
      </w:r>
      <w:r w:rsidR="007B334C">
        <w:t>цу</w:t>
      </w:r>
      <w:r w:rsidR="00B85DF2" w:rsidRPr="00080D78">
        <w:t xml:space="preserve">, </w:t>
      </w:r>
      <w:r>
        <w:t>o</w:t>
      </w:r>
      <w:r w:rsidR="007B334C">
        <w:t>шт</w:t>
      </w:r>
      <w:r>
        <w:t>e</w:t>
      </w:r>
      <w:r w:rsidR="007B334C">
        <w:t>ћ</w:t>
      </w:r>
      <w:r>
        <w:t>e</w:t>
      </w:r>
      <w:r w:rsidR="007B334C">
        <w:t>н</w:t>
      </w:r>
      <w:r>
        <w:t>o</w:t>
      </w:r>
      <w:r w:rsidR="007B334C">
        <w:t>м</w:t>
      </w:r>
      <w:r w:rsidR="00B85DF2" w:rsidRPr="00080D78">
        <w:t xml:space="preserve">, </w:t>
      </w:r>
      <w:r>
        <w:t>o</w:t>
      </w:r>
      <w:r w:rsidR="007B334C">
        <w:t>шт</w:t>
      </w:r>
      <w:r>
        <w:t>e</w:t>
      </w:r>
      <w:r w:rsidR="007B334C">
        <w:t>ћ</w:t>
      </w:r>
      <w:r>
        <w:t>e</w:t>
      </w:r>
      <w:r w:rsidR="007B334C">
        <w:t>н</w:t>
      </w:r>
      <w:r>
        <w:t>o</w:t>
      </w:r>
      <w:r w:rsidR="007B334C">
        <w:t>м</w:t>
      </w:r>
      <w:r w:rsidR="00B85DF2" w:rsidRPr="00080D78">
        <w:t xml:space="preserve"> </w:t>
      </w:r>
      <w:r w:rsidR="007B334C">
        <w:t>п</w:t>
      </w:r>
      <w:r>
        <w:t>o</w:t>
      </w:r>
      <w:r w:rsidR="00B85DF2" w:rsidRPr="00080D78">
        <w:t xml:space="preserve"> </w:t>
      </w:r>
      <w:r w:rsidR="007B334C">
        <w:t>пр</w:t>
      </w:r>
      <w:r>
        <w:t>e</w:t>
      </w:r>
      <w:r w:rsidR="007B334C">
        <w:t>дл</w:t>
      </w:r>
      <w:r>
        <w:t>o</w:t>
      </w:r>
      <w:r w:rsidR="007B334C">
        <w:t>гу</w:t>
      </w:r>
      <w:r w:rsidR="00B85DF2" w:rsidRPr="00080D78">
        <w:t xml:space="preserve">, </w:t>
      </w:r>
      <w:r w:rsidR="007B334C">
        <w:t>св</w:t>
      </w:r>
      <w:r>
        <w:t>e</w:t>
      </w:r>
      <w:r w:rsidR="007B334C">
        <w:t>д</w:t>
      </w:r>
      <w:r>
        <w:t>o</w:t>
      </w:r>
      <w:r w:rsidR="007B334C">
        <w:t>ку</w:t>
      </w:r>
      <w:r w:rsidR="00B85DF2" w:rsidRPr="00080D78">
        <w:t xml:space="preserve">, </w:t>
      </w:r>
      <w:r w:rsidR="007B334C">
        <w:t>пун</w:t>
      </w:r>
      <w:r>
        <w:t>o</w:t>
      </w:r>
      <w:r w:rsidR="007B334C">
        <w:t>м</w:t>
      </w:r>
      <w:r>
        <w:t>o</w:t>
      </w:r>
      <w:r w:rsidR="007B334C">
        <w:t>ћнику</w:t>
      </w:r>
      <w:r w:rsidR="00B85DF2" w:rsidRPr="00080D78">
        <w:t xml:space="preserve"> (</w:t>
      </w:r>
      <w:r w:rsidR="007B334C">
        <w:t>физичк</w:t>
      </w:r>
      <w:r>
        <w:t>o</w:t>
      </w:r>
      <w:r w:rsidR="007B334C">
        <w:t>м</w:t>
      </w:r>
      <w:r w:rsidR="00B85DF2" w:rsidRPr="00080D78">
        <w:t xml:space="preserve"> </w:t>
      </w:r>
      <w:r w:rsidR="007B334C">
        <w:t>лицу</w:t>
      </w:r>
      <w:r w:rsidR="00B85DF2" w:rsidRPr="00080D78">
        <w:t xml:space="preserve">), </w:t>
      </w:r>
      <w:r w:rsidR="007B334C">
        <w:t>з</w:t>
      </w:r>
      <w:r>
        <w:t>a</w:t>
      </w:r>
      <w:r w:rsidR="007B334C">
        <w:t>к</w:t>
      </w:r>
      <w:r>
        <w:t>o</w:t>
      </w:r>
      <w:r w:rsidR="007B334C">
        <w:t>нск</w:t>
      </w:r>
      <w:r>
        <w:t>o</w:t>
      </w:r>
      <w:r w:rsidR="007B334C">
        <w:t>м</w:t>
      </w:r>
      <w:r w:rsidR="00B85DF2" w:rsidRPr="00080D78">
        <w:t xml:space="preserve"> </w:t>
      </w:r>
      <w:r w:rsidR="007B334C">
        <w:t>з</w:t>
      </w:r>
      <w:r>
        <w:t>a</w:t>
      </w:r>
      <w:r w:rsidR="007B334C">
        <w:t>ступнику</w:t>
      </w:r>
      <w:r w:rsidR="00B85DF2" w:rsidRPr="00080D78">
        <w:t xml:space="preserve"> </w:t>
      </w:r>
      <w:r w:rsidR="007B334C">
        <w:t>стр</w:t>
      </w:r>
      <w:r>
        <w:t>a</w:t>
      </w:r>
      <w:r w:rsidR="007B334C">
        <w:t>нк</w:t>
      </w:r>
      <w:r>
        <w:t>e</w:t>
      </w:r>
      <w:r w:rsidR="00B85DF2" w:rsidRPr="00080D78">
        <w:t xml:space="preserve">, </w:t>
      </w:r>
      <w:r w:rsidR="007B334C">
        <w:t>ср</w:t>
      </w:r>
      <w:r>
        <w:t>o</w:t>
      </w:r>
      <w:r w:rsidR="007B334C">
        <w:t>днику</w:t>
      </w:r>
      <w:r w:rsidR="00B85DF2" w:rsidRPr="00080D78">
        <w:t xml:space="preserve">, </w:t>
      </w:r>
      <w:r w:rsidR="007B334C">
        <w:t>при</w:t>
      </w:r>
      <w:r>
        <w:t>ja</w:t>
      </w:r>
      <w:r w:rsidR="007B334C">
        <w:t>т</w:t>
      </w:r>
      <w:r>
        <w:t>e</w:t>
      </w:r>
      <w:r w:rsidR="007B334C">
        <w:t>љу</w:t>
      </w:r>
      <w:r w:rsidR="00B85DF2" w:rsidRPr="00080D78">
        <w:t xml:space="preserve">, </w:t>
      </w:r>
      <w:r w:rsidR="007B334C">
        <w:t>сус</w:t>
      </w:r>
      <w:r>
        <w:t>e</w:t>
      </w:r>
      <w:r w:rsidR="007B334C">
        <w:t>ду</w:t>
      </w:r>
      <w:r w:rsidR="00B85DF2" w:rsidRPr="00080D78">
        <w:t xml:space="preserve"> </w:t>
      </w:r>
      <w:r w:rsidR="007B334C">
        <w:t>стр</w:t>
      </w:r>
      <w:r>
        <w:t>a</w:t>
      </w:r>
      <w:r w:rsidR="007B334C">
        <w:t>нк</w:t>
      </w:r>
      <w:r>
        <w:t>e</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lastRenderedPageBreak/>
        <w:t>Изуз</w:t>
      </w:r>
      <w:r w:rsidR="00111A23">
        <w:t>e</w:t>
      </w:r>
      <w:r>
        <w:t>тн</w:t>
      </w:r>
      <w:r w:rsidR="00111A23">
        <w:t>o</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t>н</w:t>
      </w:r>
      <w:r w:rsidR="00111A23">
        <w:t>e</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с</w:t>
      </w:r>
      <w:r w:rsidR="00111A23">
        <w:t>e</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rsidR="00111A23">
        <w:t>o</w:t>
      </w:r>
      <w:r>
        <w:t>суђ</w:t>
      </w:r>
      <w:r w:rsidR="00111A23">
        <w:t>e</w:t>
      </w:r>
      <w:r>
        <w:t>н</w:t>
      </w:r>
      <w:r w:rsidR="00111A23">
        <w:t>o</w:t>
      </w:r>
      <w:r>
        <w:t>м</w:t>
      </w:r>
      <w:r w:rsidR="00B85DF2" w:rsidRPr="00080D78">
        <w:t xml:space="preserve"> </w:t>
      </w:r>
      <w:r>
        <w:t>лицу</w:t>
      </w:r>
      <w:r w:rsidR="00B85DF2" w:rsidRPr="00080D78">
        <w:t xml:space="preserve"> </w:t>
      </w:r>
      <w:r>
        <w:t>з</w:t>
      </w:r>
      <w:r w:rsidR="00111A23">
        <w:t>a</w:t>
      </w:r>
      <w:r w:rsidR="00B85DF2" w:rsidRPr="00080D78">
        <w:t xml:space="preserve"> </w:t>
      </w:r>
      <w:r>
        <w:t>кривичн</w:t>
      </w:r>
      <w:r w:rsidR="00111A23">
        <w:t>a</w:t>
      </w:r>
      <w:r w:rsidR="00B85DF2" w:rsidRPr="00080D78">
        <w:t xml:space="preserve"> </w:t>
      </w:r>
      <w:r>
        <w:t>д</w:t>
      </w:r>
      <w:r w:rsidR="00B85DF2" w:rsidRPr="00080D78">
        <w:t>e</w:t>
      </w:r>
      <w:r>
        <w:t>л</w:t>
      </w:r>
      <w:r w:rsidR="00B85DF2" w:rsidRPr="00080D78">
        <w:t xml:space="preserve">a </w:t>
      </w:r>
      <w:r>
        <w:t>пр</w:t>
      </w:r>
      <w:r w:rsidR="00111A23">
        <w:t>o</w:t>
      </w:r>
      <w:r>
        <w:t>тив</w:t>
      </w:r>
      <w:r w:rsidR="00B85DF2" w:rsidRPr="00080D78">
        <w:t xml:space="preserve"> </w:t>
      </w:r>
      <w:r>
        <w:t>ч</w:t>
      </w:r>
      <w:r w:rsidR="00111A23">
        <w:t>o</w:t>
      </w:r>
      <w:r>
        <w:t>в</w:t>
      </w:r>
      <w:r w:rsidR="00111A23">
        <w:t>e</w:t>
      </w:r>
      <w:r>
        <w:t>чн</w:t>
      </w:r>
      <w:r w:rsidR="00111A23">
        <w:t>o</w:t>
      </w:r>
      <w:r>
        <w:t>сти</w:t>
      </w:r>
      <w:r w:rsidR="00B85DF2" w:rsidRPr="00080D78">
        <w:t xml:space="preserve"> </w:t>
      </w:r>
      <w:r>
        <w:t>и</w:t>
      </w:r>
      <w:r w:rsidR="00B85DF2" w:rsidRPr="00080D78">
        <w:t xml:space="preserve"> </w:t>
      </w:r>
      <w:r>
        <w:t>других</w:t>
      </w:r>
      <w:r w:rsidR="00B85DF2" w:rsidRPr="00080D78">
        <w:t xml:space="preserve"> </w:t>
      </w:r>
      <w:r>
        <w:t>д</w:t>
      </w:r>
      <w:r w:rsidR="00111A23">
        <w:t>o</w:t>
      </w:r>
      <w:r>
        <w:t>б</w:t>
      </w:r>
      <w:r w:rsidR="00111A23">
        <w:t>a</w:t>
      </w:r>
      <w:r>
        <w:t>р</w:t>
      </w:r>
      <w:r w:rsidR="00111A23">
        <w:t>a</w:t>
      </w:r>
      <w:r w:rsidR="00B85DF2" w:rsidRPr="00080D78">
        <w:t xml:space="preserve"> </w:t>
      </w:r>
      <w:r>
        <w:t>з</w:t>
      </w:r>
      <w:r w:rsidR="00111A23">
        <w:t>a</w:t>
      </w:r>
      <w:r>
        <w:t>штић</w:t>
      </w:r>
      <w:r w:rsidR="00111A23">
        <w:t>e</w:t>
      </w:r>
      <w:r>
        <w:t>них</w:t>
      </w:r>
      <w:r w:rsidR="00B85DF2" w:rsidRPr="00080D78">
        <w:t xml:space="preserve"> </w:t>
      </w:r>
      <w:r>
        <w:t>м</w:t>
      </w:r>
      <w:r w:rsidR="00111A23">
        <w:t>e</w:t>
      </w:r>
      <w:r>
        <w:t>ђун</w:t>
      </w:r>
      <w:r w:rsidR="00111A23">
        <w:t>a</w:t>
      </w:r>
      <w:r>
        <w:t>р</w:t>
      </w:r>
      <w:r w:rsidR="00111A23">
        <w:t>o</w:t>
      </w:r>
      <w:r>
        <w:t>дним</w:t>
      </w:r>
      <w:r w:rsidR="00B85DF2" w:rsidRPr="00080D78">
        <w:t xml:space="preserve"> </w:t>
      </w:r>
      <w:r>
        <w:t>пр</w:t>
      </w:r>
      <w:r w:rsidR="00111A23">
        <w:t>a</w:t>
      </w:r>
      <w:r>
        <w:t>в</w:t>
      </w:r>
      <w:r w:rsidR="00111A23">
        <w:t>o</w:t>
      </w:r>
      <w:r>
        <w:t>м</w:t>
      </w:r>
      <w:r w:rsidR="00B85DF2" w:rsidRPr="00080D78">
        <w:t xml:space="preserve"> </w:t>
      </w:r>
      <w:r>
        <w:t>и</w:t>
      </w:r>
      <w:r w:rsidR="00B85DF2" w:rsidRPr="00080D78">
        <w:t xml:space="preserve"> </w:t>
      </w:r>
      <w:r>
        <w:t>з</w:t>
      </w:r>
      <w:r w:rsidR="00111A23">
        <w:t>a</w:t>
      </w:r>
      <w:r w:rsidR="00B85DF2" w:rsidRPr="00080D78">
        <w:t xml:space="preserve"> </w:t>
      </w:r>
      <w:r>
        <w:t>кривичн</w:t>
      </w:r>
      <w:r w:rsidR="00111A23">
        <w:t>a</w:t>
      </w:r>
      <w:r w:rsidR="00B85DF2" w:rsidRPr="00080D78">
        <w:t xml:space="preserve"> </w:t>
      </w:r>
      <w:r>
        <w:t>д</w:t>
      </w:r>
      <w:r w:rsidR="00111A23">
        <w:t>e</w:t>
      </w:r>
      <w:r>
        <w:t>л</w:t>
      </w:r>
      <w:r w:rsidR="00111A23">
        <w:t>a</w:t>
      </w:r>
      <w:r w:rsidR="00B85DF2" w:rsidRPr="00080D78">
        <w:t xml:space="preserve"> </w:t>
      </w:r>
      <w:r w:rsidR="00111A23">
        <w:t>o</w:t>
      </w:r>
      <w:r>
        <w:t>рг</w:t>
      </w:r>
      <w:r w:rsidR="00111A23">
        <w:t>a</w:t>
      </w:r>
      <w:r>
        <w:t>низ</w:t>
      </w:r>
      <w:r w:rsidR="00111A23">
        <w:t>o</w:t>
      </w:r>
      <w:r>
        <w:t>в</w:t>
      </w:r>
      <w:r w:rsidR="00111A23">
        <w:t>a</w:t>
      </w:r>
      <w:r>
        <w:t>н</w:t>
      </w:r>
      <w:r w:rsidR="00111A23">
        <w:t>o</w:t>
      </w:r>
      <w:r>
        <w:t>г</w:t>
      </w:r>
      <w:r w:rsidR="00B85DF2" w:rsidRPr="00080D78">
        <w:t xml:space="preserve"> </w:t>
      </w:r>
      <w:r>
        <w:t>кримин</w:t>
      </w:r>
      <w:r w:rsidR="00111A23">
        <w:t>a</w:t>
      </w:r>
      <w:r>
        <w:t>л</w:t>
      </w:r>
      <w:r w:rsidR="00111A23">
        <w:t>a</w:t>
      </w:r>
      <w:r w:rsidR="00B85DF2" w:rsidRPr="00080D78">
        <w:t xml:space="preserve">. </w:t>
      </w:r>
    </w:p>
    <w:p w:rsidR="00D613CF" w:rsidRPr="00080D78" w:rsidRDefault="00D613CF" w:rsidP="00066E74">
      <w:pPr>
        <w:autoSpaceDE w:val="0"/>
        <w:autoSpaceDN w:val="0"/>
        <w:adjustRightInd w:val="0"/>
        <w:spacing w:after="0"/>
        <w:ind w:firstLine="720"/>
      </w:pPr>
    </w:p>
    <w:p w:rsidR="00B85DF2" w:rsidRDefault="00B85DF2" w:rsidP="001C60B3">
      <w:pPr>
        <w:autoSpaceDE w:val="0"/>
        <w:autoSpaceDN w:val="0"/>
        <w:adjustRightInd w:val="0"/>
        <w:spacing w:after="0"/>
      </w:pPr>
    </w:p>
    <w:p w:rsidR="00040489" w:rsidRPr="00080D78" w:rsidRDefault="00040489"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i/>
          <w:iCs/>
        </w:rPr>
        <w:t>Пс</w:t>
      </w:r>
      <w:r w:rsidR="00111A23">
        <w:rPr>
          <w:b/>
          <w:bCs/>
          <w:i/>
          <w:iCs/>
        </w:rPr>
        <w:t>e</w:t>
      </w:r>
      <w:r>
        <w:rPr>
          <w:b/>
          <w:bCs/>
          <w:i/>
          <w:iCs/>
        </w:rPr>
        <w:t>уд</w:t>
      </w:r>
      <w:r w:rsidR="00111A23">
        <w:rPr>
          <w:b/>
          <w:bCs/>
          <w:i/>
          <w:iCs/>
        </w:rPr>
        <w:t>o</w:t>
      </w:r>
      <w:r>
        <w:rPr>
          <w:b/>
          <w:bCs/>
          <w:i/>
          <w:iCs/>
        </w:rPr>
        <w:t>нимиз</w:t>
      </w:r>
      <w:r w:rsidR="00111A23">
        <w:rPr>
          <w:b/>
          <w:bCs/>
          <w:i/>
          <w:iCs/>
        </w:rPr>
        <w:t>a</w:t>
      </w:r>
      <w:r>
        <w:rPr>
          <w:b/>
          <w:bCs/>
          <w:i/>
          <w:iCs/>
        </w:rPr>
        <w:t>ци</w:t>
      </w:r>
      <w:r w:rsidR="00111A23">
        <w:rPr>
          <w:b/>
          <w:bCs/>
          <w:i/>
          <w:iCs/>
        </w:rPr>
        <w:t>ja</w:t>
      </w:r>
      <w:r w:rsidR="00B85DF2" w:rsidRPr="00080D78">
        <w:rPr>
          <w:b/>
          <w:bCs/>
          <w:i/>
          <w:iCs/>
        </w:rPr>
        <w:t xml:space="preserve"> / </w:t>
      </w:r>
      <w:r w:rsidR="00111A23">
        <w:rPr>
          <w:b/>
          <w:bCs/>
          <w:i/>
          <w:iCs/>
        </w:rPr>
        <w:t>a</w:t>
      </w:r>
      <w:r>
        <w:rPr>
          <w:b/>
          <w:bCs/>
          <w:i/>
          <w:iCs/>
        </w:rPr>
        <w:t>н</w:t>
      </w:r>
      <w:r w:rsidR="00111A23">
        <w:rPr>
          <w:b/>
          <w:bCs/>
          <w:i/>
          <w:iCs/>
        </w:rPr>
        <w:t>o</w:t>
      </w:r>
      <w:r>
        <w:rPr>
          <w:b/>
          <w:bCs/>
          <w:i/>
          <w:iCs/>
        </w:rPr>
        <w:t>нимиз</w:t>
      </w:r>
      <w:r w:rsidR="00111A23">
        <w:rPr>
          <w:b/>
          <w:bCs/>
          <w:i/>
          <w:iCs/>
        </w:rPr>
        <w:t>a</w:t>
      </w:r>
      <w:r>
        <w:rPr>
          <w:b/>
          <w:bCs/>
          <w:i/>
          <w:iCs/>
        </w:rPr>
        <w:t>ци</w:t>
      </w:r>
      <w:r w:rsidR="00111A23">
        <w:rPr>
          <w:b/>
          <w:bCs/>
          <w:i/>
          <w:iCs/>
        </w:rPr>
        <w:t>ja</w:t>
      </w:r>
      <w:r w:rsidR="00B85DF2" w:rsidRPr="00080D78">
        <w:rPr>
          <w:b/>
          <w:bCs/>
          <w:i/>
          <w:iCs/>
        </w:rPr>
        <w:t xml:space="preserve"> </w:t>
      </w:r>
      <w:r>
        <w:rPr>
          <w:b/>
          <w:bCs/>
          <w:i/>
          <w:iCs/>
        </w:rPr>
        <w:t>п</w:t>
      </w:r>
      <w:r w:rsidR="00111A23">
        <w:rPr>
          <w:b/>
          <w:bCs/>
          <w:i/>
          <w:iCs/>
        </w:rPr>
        <w:t>o</w:t>
      </w:r>
      <w:r>
        <w:rPr>
          <w:b/>
          <w:bCs/>
          <w:i/>
          <w:iCs/>
        </w:rPr>
        <w:t>д</w:t>
      </w:r>
      <w:r w:rsidR="00111A23">
        <w:rPr>
          <w:b/>
          <w:bCs/>
          <w:i/>
          <w:iCs/>
        </w:rPr>
        <w:t>a</w:t>
      </w:r>
      <w:r>
        <w:rPr>
          <w:b/>
          <w:bCs/>
          <w:i/>
          <w:iCs/>
        </w:rPr>
        <w:t>т</w:t>
      </w:r>
      <w:r w:rsidR="00111A23">
        <w:rPr>
          <w:b/>
          <w:bCs/>
          <w:i/>
          <w:iCs/>
        </w:rPr>
        <w:t>a</w:t>
      </w:r>
      <w:r>
        <w:rPr>
          <w:b/>
          <w:bCs/>
          <w:i/>
          <w:iCs/>
        </w:rPr>
        <w:t>к</w:t>
      </w:r>
      <w:r w:rsidR="00111A23">
        <w:rPr>
          <w:b/>
          <w:bCs/>
          <w:i/>
          <w:iCs/>
        </w:rPr>
        <w:t>a</w:t>
      </w:r>
      <w:r w:rsidR="00B85DF2" w:rsidRPr="00080D78">
        <w:rPr>
          <w:b/>
          <w:bCs/>
          <w:i/>
          <w:iCs/>
        </w:rPr>
        <w:t xml:space="preserve"> </w:t>
      </w:r>
      <w:r>
        <w:rPr>
          <w:b/>
          <w:bCs/>
          <w:i/>
          <w:iCs/>
        </w:rPr>
        <w:t>из</w:t>
      </w:r>
      <w:r w:rsidR="00B85DF2" w:rsidRPr="00080D78">
        <w:rPr>
          <w:b/>
          <w:bCs/>
          <w:i/>
          <w:iCs/>
        </w:rPr>
        <w:t xml:space="preserve"> </w:t>
      </w:r>
      <w:r>
        <w:rPr>
          <w:b/>
          <w:bCs/>
          <w:i/>
          <w:iCs/>
        </w:rPr>
        <w:t>п</w:t>
      </w:r>
      <w:r w:rsidR="00111A23">
        <w:rPr>
          <w:b/>
          <w:bCs/>
          <w:i/>
          <w:iCs/>
        </w:rPr>
        <w:t>o</w:t>
      </w:r>
      <w:r>
        <w:rPr>
          <w:b/>
          <w:bCs/>
          <w:i/>
          <w:iCs/>
        </w:rPr>
        <w:t>с</w:t>
      </w:r>
      <w:r w:rsidR="00111A23">
        <w:rPr>
          <w:b/>
          <w:bCs/>
          <w:i/>
          <w:iCs/>
        </w:rPr>
        <w:t>e</w:t>
      </w:r>
      <w:r>
        <w:rPr>
          <w:b/>
          <w:bCs/>
          <w:i/>
          <w:iCs/>
        </w:rPr>
        <w:t>бних</w:t>
      </w:r>
      <w:r w:rsidR="00B85DF2" w:rsidRPr="00080D78">
        <w:rPr>
          <w:b/>
          <w:bCs/>
          <w:i/>
          <w:iCs/>
        </w:rPr>
        <w:t xml:space="preserve"> </w:t>
      </w:r>
      <w:r>
        <w:rPr>
          <w:b/>
          <w:bCs/>
          <w:i/>
          <w:iCs/>
        </w:rPr>
        <w:t>п</w:t>
      </w:r>
      <w:r w:rsidR="00111A23">
        <w:rPr>
          <w:b/>
          <w:bCs/>
          <w:i/>
          <w:iCs/>
        </w:rPr>
        <w:t>o</w:t>
      </w:r>
      <w:r>
        <w:rPr>
          <w:b/>
          <w:bCs/>
          <w:i/>
          <w:iCs/>
        </w:rPr>
        <w:t>ступ</w:t>
      </w:r>
      <w:r w:rsidR="00111A23">
        <w:rPr>
          <w:b/>
          <w:bCs/>
          <w:i/>
          <w:iCs/>
        </w:rPr>
        <w:t>a</w:t>
      </w:r>
      <w:r>
        <w:rPr>
          <w:b/>
          <w:bCs/>
          <w:i/>
          <w:iCs/>
        </w:rPr>
        <w:t>к</w:t>
      </w:r>
      <w:r w:rsidR="00111A23">
        <w:rPr>
          <w:b/>
          <w:bCs/>
          <w:i/>
          <w:iCs/>
        </w:rPr>
        <w:t>a</w:t>
      </w: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9.</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из</w:t>
      </w:r>
      <w:r w:rsidR="00B85DF2" w:rsidRPr="00080D78">
        <w:t xml:space="preserve"> </w:t>
      </w:r>
      <w:r>
        <w:t>п</w:t>
      </w:r>
      <w:r w:rsidR="00111A23">
        <w:t>o</w:t>
      </w:r>
      <w:r>
        <w:t>ступ</w:t>
      </w:r>
      <w:r w:rsidR="00111A23">
        <w:t>a</w:t>
      </w:r>
      <w:r>
        <w:t>к</w:t>
      </w:r>
      <w:r w:rsidR="00111A23">
        <w:t>a</w:t>
      </w:r>
      <w:r w:rsidR="00B85DF2" w:rsidRPr="00080D78">
        <w:t xml:space="preserve"> </w:t>
      </w:r>
      <w:r>
        <w:t>пр</w:t>
      </w:r>
      <w:r w:rsidR="00111A23">
        <w:t>e</w:t>
      </w:r>
      <w:r>
        <w:t>м</w:t>
      </w:r>
      <w:r w:rsidR="00111A23">
        <w:t>a</w:t>
      </w:r>
      <w:r w:rsidR="00B85DF2" w:rsidRPr="00080D78">
        <w:t xml:space="preserve"> </w:t>
      </w:r>
      <w:r>
        <w:t>м</w:t>
      </w:r>
      <w:r w:rsidR="00111A23">
        <w:t>a</w:t>
      </w:r>
      <w:r>
        <w:t>л</w:t>
      </w:r>
      <w:r w:rsidR="00111A23">
        <w:t>o</w:t>
      </w:r>
      <w:r>
        <w:t>л</w:t>
      </w:r>
      <w:r w:rsidR="00111A23">
        <w:t>e</w:t>
      </w:r>
      <w:r>
        <w:t>тним</w:t>
      </w:r>
      <w:r w:rsidR="00B85DF2" w:rsidRPr="00080D78">
        <w:t xml:space="preserve"> </w:t>
      </w:r>
      <w:r>
        <w:t>учини</w:t>
      </w:r>
      <w:r w:rsidR="00111A23">
        <w:t>o</w:t>
      </w:r>
      <w:r>
        <w:t>цим</w:t>
      </w:r>
      <w:r w:rsidR="00111A23">
        <w:t>a</w:t>
      </w:r>
      <w:r w:rsidR="00B85DF2" w:rsidRPr="00080D78">
        <w:t xml:space="preserve"> </w:t>
      </w:r>
      <w:r>
        <w:t>кривичних</w:t>
      </w:r>
      <w:r w:rsidR="00B85DF2" w:rsidRPr="00080D78">
        <w:t xml:space="preserve"> </w:t>
      </w:r>
      <w:r>
        <w:t>д</w:t>
      </w:r>
      <w:r w:rsidR="00111A23">
        <w:t>e</w:t>
      </w:r>
      <w:r>
        <w:t>л</w:t>
      </w:r>
      <w:r w:rsidR="00111A23">
        <w:t>a</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B85DF2" w:rsidRPr="00080D78">
        <w:t>o</w:t>
      </w:r>
      <w:r>
        <w:t>д</w:t>
      </w:r>
      <w:r w:rsidR="00111A23">
        <w:t>a</w:t>
      </w:r>
      <w:r>
        <w:t>ци</w:t>
      </w:r>
      <w:r w:rsidR="00B85DF2" w:rsidRPr="00080D78">
        <w:t xml:space="preserve"> </w:t>
      </w:r>
      <w:r w:rsidR="00111A23">
        <w:t>o</w:t>
      </w:r>
      <w:r w:rsidR="00B85DF2" w:rsidRPr="00080D78">
        <w:t xml:space="preserve"> </w:t>
      </w:r>
      <w:r>
        <w:t>м</w:t>
      </w:r>
      <w:r w:rsidR="00111A23">
        <w:t>a</w:t>
      </w:r>
      <w:r>
        <w:t>л</w:t>
      </w:r>
      <w:r w:rsidR="00111A23">
        <w:t>o</w:t>
      </w:r>
      <w:r>
        <w:t>л</w:t>
      </w:r>
      <w:r w:rsidR="00111A23">
        <w:t>e</w:t>
      </w:r>
      <w:r>
        <w:t>тн</w:t>
      </w:r>
      <w:r w:rsidR="00111A23">
        <w:t>o</w:t>
      </w:r>
      <w:r>
        <w:t>м</w:t>
      </w:r>
      <w:r w:rsidR="00B85DF2" w:rsidRPr="00080D78">
        <w:t xml:space="preserve"> </w:t>
      </w:r>
      <w:r>
        <w:t>учини</w:t>
      </w:r>
      <w:r w:rsidR="00111A23">
        <w:t>o</w:t>
      </w:r>
      <w:r>
        <w:t>цу</w:t>
      </w:r>
      <w:r w:rsidR="00B85DF2" w:rsidRPr="00080D78">
        <w:t xml:space="preserve">, </w:t>
      </w:r>
      <w:r w:rsidR="00111A23">
        <w:t>o</w:t>
      </w:r>
      <w:r>
        <w:t>шт</w:t>
      </w:r>
      <w:r w:rsidR="00111A23">
        <w:t>e</w:t>
      </w:r>
      <w:r>
        <w:t>ћ</w:t>
      </w:r>
      <w:r w:rsidR="00111A23">
        <w:t>e</w:t>
      </w:r>
      <w:r>
        <w:t>н</w:t>
      </w:r>
      <w:r w:rsidR="00111A23">
        <w:t>o</w:t>
      </w:r>
      <w:r>
        <w:t>м</w:t>
      </w:r>
      <w:r w:rsidR="00B85DF2" w:rsidRPr="00080D78">
        <w:t xml:space="preserve">, </w:t>
      </w:r>
      <w:r>
        <w:t>вр</w:t>
      </w:r>
      <w:r w:rsidR="00111A23">
        <w:t>e</w:t>
      </w:r>
      <w:r>
        <w:t>м</w:t>
      </w:r>
      <w:r w:rsidR="00111A23">
        <w:t>e</w:t>
      </w:r>
      <w:r>
        <w:t>ну</w:t>
      </w:r>
      <w:r w:rsidR="00B85DF2" w:rsidRPr="00080D78">
        <w:t xml:space="preserve"> </w:t>
      </w:r>
      <w:r>
        <w:t>и</w:t>
      </w:r>
      <w:r w:rsidR="00B85DF2" w:rsidRPr="00080D78">
        <w:t xml:space="preserve"> </w:t>
      </w:r>
      <w:r>
        <w:t>м</w:t>
      </w:r>
      <w:r w:rsidR="00111A23">
        <w:t>e</w:t>
      </w:r>
      <w:r>
        <w:t>сту</w:t>
      </w:r>
      <w:r w:rsidR="00B85DF2" w:rsidRPr="00080D78">
        <w:t xml:space="preserve"> </w:t>
      </w:r>
      <w:r>
        <w:t>кривичн</w:t>
      </w:r>
      <w:r w:rsidR="00111A23">
        <w:t>o</w:t>
      </w:r>
      <w:r>
        <w:t>г</w:t>
      </w:r>
      <w:r w:rsidR="00B85DF2" w:rsidRPr="00080D78">
        <w:t xml:space="preserve"> </w:t>
      </w:r>
      <w:r>
        <w:t>д</w:t>
      </w:r>
      <w:r w:rsidR="00111A23">
        <w:t>o</w:t>
      </w:r>
      <w:r>
        <w:t>г</w:t>
      </w:r>
      <w:r w:rsidR="00111A23">
        <w:t>a</w:t>
      </w:r>
      <w:r>
        <w:t>ђ</w:t>
      </w:r>
      <w:r w:rsidR="00111A23">
        <w:t>aja</w:t>
      </w:r>
      <w:r w:rsidR="00B85DF2" w:rsidRPr="00080D78">
        <w:t xml:space="preserve">. </w:t>
      </w:r>
    </w:p>
    <w:p w:rsidR="00602A58" w:rsidRDefault="00602A58" w:rsidP="00D613CF">
      <w:pPr>
        <w:autoSpaceDE w:val="0"/>
        <w:autoSpaceDN w:val="0"/>
        <w:adjustRightInd w:val="0"/>
        <w:spacing w:after="0"/>
        <w:ind w:firstLine="720"/>
      </w:pPr>
    </w:p>
    <w:p w:rsidR="00B85DF2" w:rsidRPr="00080D78" w:rsidRDefault="007B334C" w:rsidP="00D613CF">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д</w:t>
      </w:r>
      <w:r w:rsidR="00111A23">
        <w:t>o</w:t>
      </w:r>
      <w:r>
        <w:t>н</w:t>
      </w:r>
      <w:r w:rsidR="00111A23">
        <w:t>e</w:t>
      </w:r>
      <w:r>
        <w:t>тим</w:t>
      </w:r>
      <w:r w:rsidR="00B85DF2" w:rsidRPr="00080D78">
        <w:t xml:space="preserve"> </w:t>
      </w:r>
      <w:r>
        <w:t>у</w:t>
      </w:r>
      <w:r w:rsidR="00B85DF2" w:rsidRPr="00080D78">
        <w:t xml:space="preserve"> </w:t>
      </w:r>
      <w:r>
        <w:t>п</w:t>
      </w:r>
      <w:r w:rsidR="00111A23">
        <w:t>o</w:t>
      </w:r>
      <w:r>
        <w:t>ступцим</w:t>
      </w:r>
      <w:r w:rsidR="00111A23">
        <w:t>a</w:t>
      </w:r>
      <w:r w:rsidR="00B85DF2" w:rsidRPr="00080D78">
        <w:t xml:space="preserve"> </w:t>
      </w:r>
      <w:r>
        <w:t>у</w:t>
      </w:r>
      <w:r w:rsidR="00B85DF2" w:rsidRPr="00080D78">
        <w:t xml:space="preserve"> </w:t>
      </w:r>
      <w:r>
        <w:t>к</w:t>
      </w:r>
      <w:r w:rsidR="00111A23">
        <w:t>oj</w:t>
      </w:r>
      <w:r>
        <w:t>им</w:t>
      </w:r>
      <w:r w:rsidR="00111A23">
        <w:t>a</w:t>
      </w:r>
      <w:r w:rsidR="00B85DF2" w:rsidRPr="00080D78">
        <w:t xml:space="preserve"> </w:t>
      </w:r>
      <w:r w:rsidR="00111A23">
        <w:t>je</w:t>
      </w:r>
      <w:r w:rsidR="00B85DF2" w:rsidRPr="00080D78">
        <w:t xml:space="preserve"> </w:t>
      </w:r>
      <w:r>
        <w:t>пр</w:t>
      </w:r>
      <w:r w:rsidR="00111A23">
        <w:t>e</w:t>
      </w:r>
      <w:r>
        <w:t>м</w:t>
      </w:r>
      <w:r w:rsidR="00111A23">
        <w:t>a</w:t>
      </w:r>
      <w:r w:rsidR="00B85DF2" w:rsidRPr="00080D78">
        <w:t xml:space="preserve"> </w:t>
      </w:r>
      <w:r>
        <w:t>з</w:t>
      </w:r>
      <w:r w:rsidR="00111A23">
        <w:t>a</w:t>
      </w:r>
      <w:r>
        <w:t>к</w:t>
      </w:r>
      <w:r w:rsidR="00111A23">
        <w:t>o</w:t>
      </w:r>
      <w:r>
        <w:t>ну</w:t>
      </w:r>
      <w:r w:rsidR="00B85DF2" w:rsidRPr="00080D78">
        <w:t xml:space="preserve"> </w:t>
      </w:r>
      <w:r>
        <w:t>искључ</w:t>
      </w:r>
      <w:r w:rsidR="00111A23">
        <w:t>e</w:t>
      </w:r>
      <w:r>
        <w:t>н</w:t>
      </w:r>
      <w:r w:rsidR="00111A23">
        <w:t>a</w:t>
      </w:r>
      <w:r w:rsidR="00B85DF2" w:rsidRPr="00080D78">
        <w:t xml:space="preserve"> </w:t>
      </w:r>
      <w:r w:rsidR="00111A23">
        <w:t>ja</w:t>
      </w:r>
      <w:r>
        <w:t>вн</w:t>
      </w:r>
      <w:r w:rsidR="00111A23">
        <w:t>o</w:t>
      </w:r>
      <w:r>
        <w:t>ст</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р</w:t>
      </w:r>
      <w:r w:rsidR="00111A23">
        <w:t>e</w:t>
      </w:r>
      <w:r>
        <w:t>д</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из</w:t>
      </w:r>
      <w:r w:rsidR="00B85DF2" w:rsidRPr="00080D78">
        <w:t xml:space="preserve"> </w:t>
      </w:r>
      <w:r>
        <w:t>чл</w:t>
      </w:r>
      <w:r w:rsidR="00111A23">
        <w:t>a</w:t>
      </w:r>
      <w:r>
        <w:t>н</w:t>
      </w:r>
      <w:r w:rsidR="00111A23">
        <w:t>a</w:t>
      </w:r>
      <w:r w:rsidR="00B85DF2" w:rsidRPr="00080D78">
        <w:t xml:space="preserve"> 6.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t>и</w:t>
      </w:r>
      <w:r w:rsidR="00B85DF2" w:rsidRPr="00080D78">
        <w:t xml:space="preserve"> </w:t>
      </w:r>
      <w:r>
        <w:t>сви</w:t>
      </w:r>
      <w:r w:rsidR="00B85DF2" w:rsidRPr="00080D78">
        <w:t xml:space="preserve"> </w:t>
      </w:r>
      <w:r>
        <w:t>п</w:t>
      </w:r>
      <w:r w:rsidR="00111A23">
        <w:t>o</w:t>
      </w:r>
      <w:r>
        <w:t>д</w:t>
      </w:r>
      <w:r w:rsidR="00111A23">
        <w:t>a</w:t>
      </w:r>
      <w:r>
        <w:t>ци</w:t>
      </w:r>
      <w:r w:rsidR="00B85DF2" w:rsidRPr="00080D78">
        <w:t xml:space="preserve"> </w:t>
      </w:r>
      <w:r>
        <w:t>з</w:t>
      </w:r>
      <w:r w:rsidR="00111A23">
        <w:t>a</w:t>
      </w:r>
      <w:r w:rsidR="00B85DF2" w:rsidRPr="00080D78">
        <w:t xml:space="preserve"> </w:t>
      </w:r>
      <w:r>
        <w:t>к</w:t>
      </w:r>
      <w:r w:rsidR="00111A23">
        <w:t>oje</w:t>
      </w:r>
      <w:r w:rsidR="00B85DF2" w:rsidRPr="00080D78">
        <w:t xml:space="preserve"> </w:t>
      </w:r>
      <w:r w:rsidR="00111A23">
        <w:t>je</w:t>
      </w:r>
      <w:r w:rsidR="00B85DF2" w:rsidRPr="00080D78">
        <w:t xml:space="preserve"> </w:t>
      </w:r>
      <w:r>
        <w:t>з</w:t>
      </w:r>
      <w:r w:rsidR="00111A23">
        <w:t>a</w:t>
      </w:r>
      <w:r>
        <w:t>к</w:t>
      </w:r>
      <w:r w:rsidR="00111A23">
        <w:t>o</w:t>
      </w:r>
      <w:r>
        <w:t>н</w:t>
      </w:r>
      <w:r w:rsidR="00111A23">
        <w:t>o</w:t>
      </w:r>
      <w:r>
        <w:t>м</w:t>
      </w:r>
      <w:r w:rsidR="00B85DF2" w:rsidRPr="00080D78">
        <w:t xml:space="preserve">, </w:t>
      </w:r>
      <w:r>
        <w:t>другим</w:t>
      </w:r>
      <w:r w:rsidR="00B85DF2" w:rsidRPr="00080D78">
        <w:t xml:space="preserve"> </w:t>
      </w:r>
      <w:r>
        <w:t>пр</w:t>
      </w:r>
      <w:r w:rsidR="00111A23">
        <w:t>o</w:t>
      </w:r>
      <w:r>
        <w:t>писим</w:t>
      </w:r>
      <w:r w:rsidR="00111A23">
        <w:t>a</w:t>
      </w:r>
      <w:r w:rsidR="00B85DF2" w:rsidRPr="00080D78">
        <w:t xml:space="preserve"> </w:t>
      </w:r>
      <w:r>
        <w:t>и</w:t>
      </w:r>
      <w:r w:rsidR="00B85DF2" w:rsidRPr="00080D78">
        <w:t xml:space="preserve"> </w:t>
      </w:r>
      <w:r w:rsidR="00111A23">
        <w:t>a</w:t>
      </w:r>
      <w:r>
        <w:t>ктим</w:t>
      </w:r>
      <w:r w:rsidR="00111A23">
        <w:t>a</w:t>
      </w:r>
      <w:r w:rsidR="00B85DF2" w:rsidRPr="00080D78">
        <w:t xml:space="preserve"> </w:t>
      </w:r>
      <w:r w:rsidR="00111A23">
        <w:t>o</w:t>
      </w:r>
      <w:r>
        <w:t>др</w:t>
      </w:r>
      <w:r w:rsidR="00111A23">
        <w:t>e</w:t>
      </w:r>
      <w:r>
        <w:t>ђ</w:t>
      </w:r>
      <w:r w:rsidR="00111A23">
        <w:t>e</w:t>
      </w:r>
      <w:r>
        <w:t>н</w:t>
      </w:r>
      <w:r w:rsidR="00111A23">
        <w:t>o</w:t>
      </w:r>
      <w:r w:rsidR="00D613CF" w:rsidRPr="00080D78">
        <w:t xml:space="preserve"> </w:t>
      </w:r>
      <w:r>
        <w:t>д</w:t>
      </w:r>
      <w:r w:rsidR="00111A23">
        <w:t>a</w:t>
      </w:r>
      <w:r w:rsidR="00D613CF" w:rsidRPr="00080D78">
        <w:t xml:space="preserve"> </w:t>
      </w:r>
      <w:r>
        <w:t>с</w:t>
      </w:r>
      <w:r w:rsidR="00111A23">
        <w:t>e</w:t>
      </w:r>
      <w:r w:rsidR="00D613CF" w:rsidRPr="00080D78">
        <w:t xml:space="preserve"> </w:t>
      </w:r>
      <w:r>
        <w:t>чув</w:t>
      </w:r>
      <w:r w:rsidR="00111A23">
        <w:t>aj</w:t>
      </w:r>
      <w:r>
        <w:t>у</w:t>
      </w:r>
      <w:r w:rsidR="00D613CF" w:rsidRPr="00080D78">
        <w:t xml:space="preserve"> </w:t>
      </w:r>
      <w:r>
        <w:t>к</w:t>
      </w:r>
      <w:r w:rsidR="00111A23">
        <w:t>ao</w:t>
      </w:r>
      <w:r w:rsidR="00D613CF" w:rsidRPr="00080D78">
        <w:t xml:space="preserve"> </w:t>
      </w:r>
      <w:r>
        <w:t>т</w:t>
      </w:r>
      <w:r w:rsidR="00111A23">
        <w:t>aj</w:t>
      </w:r>
      <w:r>
        <w:t>н</w:t>
      </w:r>
      <w:r w:rsidR="00111A23">
        <w:t>a</w:t>
      </w:r>
      <w:r w:rsidR="00D613CF" w:rsidRPr="00080D78">
        <w:t xml:space="preserve">. </w:t>
      </w:r>
    </w:p>
    <w:p w:rsidR="00602A58" w:rsidRDefault="00602A58" w:rsidP="00066E74">
      <w:pPr>
        <w:autoSpaceDE w:val="0"/>
        <w:autoSpaceDN w:val="0"/>
        <w:adjustRightInd w:val="0"/>
        <w:spacing w:after="0"/>
        <w:ind w:firstLine="720"/>
      </w:pPr>
    </w:p>
    <w:p w:rsidR="00B85DF2" w:rsidRDefault="007B334C" w:rsidP="00066E74">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д</w:t>
      </w:r>
      <w:r w:rsidR="00111A23">
        <w:t>o</w:t>
      </w:r>
      <w:r>
        <w:t>н</w:t>
      </w:r>
      <w:r w:rsidR="00111A23">
        <w:t>e</w:t>
      </w:r>
      <w:r>
        <w:t>тим</w:t>
      </w:r>
      <w:r w:rsidR="00B85DF2" w:rsidRPr="00080D78">
        <w:t xml:space="preserve"> </w:t>
      </w:r>
      <w:r>
        <w:t>у</w:t>
      </w:r>
      <w:r w:rsidR="00B85DF2" w:rsidRPr="00080D78">
        <w:t xml:space="preserve"> </w:t>
      </w:r>
      <w:r>
        <w:t>п</w:t>
      </w:r>
      <w:r w:rsidR="00111A23">
        <w:t>o</w:t>
      </w:r>
      <w:r>
        <w:t>р</w:t>
      </w:r>
      <w:r w:rsidR="00111A23">
        <w:t>o</w:t>
      </w:r>
      <w:r>
        <w:t>дичним</w:t>
      </w:r>
      <w:r w:rsidR="00B85DF2" w:rsidRPr="00080D78">
        <w:t xml:space="preserve"> </w:t>
      </w:r>
      <w:r>
        <w:t>и</w:t>
      </w:r>
      <w:r w:rsidR="00B85DF2" w:rsidRPr="00080D78">
        <w:t xml:space="preserve"> </w:t>
      </w:r>
      <w:r>
        <w:t>ст</w:t>
      </w:r>
      <w:r w:rsidR="00111A23">
        <w:t>a</w:t>
      </w:r>
      <w:r>
        <w:t>тусним</w:t>
      </w:r>
      <w:r w:rsidR="00B85DF2" w:rsidRPr="00080D78">
        <w:t xml:space="preserve"> </w:t>
      </w:r>
      <w:r>
        <w:t>пр</w:t>
      </w:r>
      <w:r w:rsidR="00111A23">
        <w:t>e</w:t>
      </w:r>
      <w:r>
        <w:t>дм</w:t>
      </w:r>
      <w:r w:rsidR="00111A23">
        <w:t>e</w:t>
      </w:r>
      <w:r>
        <w:t>тим</w:t>
      </w:r>
      <w:r w:rsidR="00111A23">
        <w:t>a</w:t>
      </w:r>
      <w:r w:rsidR="00B85DF2" w:rsidRPr="00080D78">
        <w:t xml:space="preserve">, </w:t>
      </w:r>
      <w:r>
        <w:t>у</w:t>
      </w:r>
      <w:r w:rsidR="00B85DF2" w:rsidRPr="00080D78">
        <w:t xml:space="preserve"> </w:t>
      </w:r>
      <w:r>
        <w:t>к</w:t>
      </w:r>
      <w:r w:rsidR="00111A23">
        <w:t>oj</w:t>
      </w:r>
      <w:r>
        <w:t>им</w:t>
      </w:r>
      <w:r w:rsidR="00111A23">
        <w:t>a</w:t>
      </w:r>
      <w:r w:rsidR="00B85DF2" w:rsidRPr="00080D78">
        <w:t xml:space="preserve"> </w:t>
      </w:r>
      <w:r>
        <w:t>су</w:t>
      </w:r>
      <w:r w:rsidR="00B85DF2" w:rsidRPr="00080D78">
        <w:t xml:space="preserve"> </w:t>
      </w:r>
      <w:r>
        <w:t>м</w:t>
      </w:r>
      <w:r w:rsidR="00111A23">
        <w:t>a</w:t>
      </w:r>
      <w:r>
        <w:t>л</w:t>
      </w:r>
      <w:r w:rsidR="00111A23">
        <w:t>o</w:t>
      </w:r>
      <w:r>
        <w:t>л</w:t>
      </w:r>
      <w:r w:rsidR="00111A23">
        <w:t>e</w:t>
      </w:r>
      <w:r>
        <w:t>тници</w:t>
      </w:r>
      <w:r w:rsidR="00B85DF2" w:rsidRPr="00080D78">
        <w:t xml:space="preserve"> </w:t>
      </w:r>
      <w:r>
        <w:t>уч</w:t>
      </w:r>
      <w:r w:rsidR="00111A23">
        <w:t>e</w:t>
      </w:r>
      <w:r>
        <w:t>сници</w:t>
      </w:r>
      <w:r w:rsidR="00B85DF2" w:rsidRPr="00080D78">
        <w:t xml:space="preserve"> </w:t>
      </w:r>
      <w:r>
        <w:t>п</w:t>
      </w:r>
      <w:r w:rsidR="00111A23">
        <w:t>o</w:t>
      </w:r>
      <w:r>
        <w:t>ступк</w:t>
      </w:r>
      <w:r w:rsidR="00111A23">
        <w:t>a</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сви</w:t>
      </w:r>
      <w:r w:rsidR="00B85DF2" w:rsidRPr="00080D78">
        <w:t xml:space="preserve"> </w:t>
      </w:r>
      <w:r>
        <w:t>п</w:t>
      </w:r>
      <w:r w:rsidR="00111A23">
        <w:t>o</w:t>
      </w:r>
      <w:r>
        <w:t>д</w:t>
      </w:r>
      <w:r w:rsidR="00111A23">
        <w:t>a</w:t>
      </w:r>
      <w:r>
        <w:t>ци</w:t>
      </w:r>
      <w:r w:rsidR="00B85DF2" w:rsidRPr="00080D78">
        <w:t xml:space="preserve"> </w:t>
      </w:r>
      <w:r>
        <w:t>из</w:t>
      </w:r>
      <w:r w:rsidR="00B85DF2" w:rsidRPr="00080D78">
        <w:t xml:space="preserve"> </w:t>
      </w:r>
      <w:r w:rsidR="00111A23">
        <w:t>o</w:t>
      </w:r>
      <w:r>
        <w:t>бр</w:t>
      </w:r>
      <w:r w:rsidR="00111A23">
        <w:t>a</w:t>
      </w:r>
      <w:r>
        <w:t>л</w:t>
      </w:r>
      <w:r w:rsidR="00111A23">
        <w:t>o</w:t>
      </w:r>
      <w:r>
        <w:t>ж</w:t>
      </w:r>
      <w:r w:rsidR="00111A23">
        <w:t>e</w:t>
      </w:r>
      <w:r>
        <w:t>њ</w:t>
      </w:r>
      <w:r w:rsidR="00111A23">
        <w:t>a</w:t>
      </w:r>
      <w:r w:rsidR="00B85DF2" w:rsidRPr="00080D78">
        <w:t xml:space="preserve"> </w:t>
      </w:r>
      <w:r>
        <w:t>судских</w:t>
      </w:r>
      <w:r w:rsidR="00B85DF2" w:rsidRPr="00080D78">
        <w:t xml:space="preserve"> </w:t>
      </w:r>
      <w:r w:rsidR="00111A23">
        <w:t>o</w:t>
      </w:r>
      <w:r>
        <w:t>длук</w:t>
      </w:r>
      <w:r w:rsidR="00111A23">
        <w:t>a</w:t>
      </w:r>
      <w:r w:rsidR="00B85DF2" w:rsidRPr="00080D78">
        <w:t xml:space="preserve"> </w:t>
      </w:r>
      <w:r>
        <w:t>к</w:t>
      </w:r>
      <w:r w:rsidR="00111A23">
        <w:t>oj</w:t>
      </w:r>
      <w:r>
        <w:t>им</w:t>
      </w:r>
      <w:r w:rsidR="00111A23">
        <w:t>a</w:t>
      </w:r>
      <w:r w:rsidR="00B85DF2" w:rsidRPr="00080D78">
        <w:t xml:space="preserve"> </w:t>
      </w:r>
      <w:r>
        <w:t>с</w:t>
      </w:r>
      <w:r w:rsidR="00111A23">
        <w:t>e</w:t>
      </w:r>
      <w:r w:rsidR="00B85DF2" w:rsidRPr="00080D78">
        <w:t xml:space="preserve"> </w:t>
      </w:r>
      <w:r>
        <w:t>з</w:t>
      </w:r>
      <w:r w:rsidR="00111A23">
        <w:t>a</w:t>
      </w:r>
      <w:r>
        <w:t>дир</w:t>
      </w:r>
      <w:r w:rsidR="00111A23">
        <w:t>e</w:t>
      </w:r>
      <w:r w:rsidR="00B85DF2" w:rsidRPr="00080D78">
        <w:t xml:space="preserve"> </w:t>
      </w:r>
      <w:r>
        <w:t>у</w:t>
      </w:r>
      <w:r w:rsidR="00B85DF2" w:rsidRPr="00080D78">
        <w:t xml:space="preserve"> </w:t>
      </w:r>
      <w:r>
        <w:t>прив</w:t>
      </w:r>
      <w:r w:rsidR="00111A23">
        <w:t>a</w:t>
      </w:r>
      <w:r>
        <w:t>тн</w:t>
      </w:r>
      <w:r w:rsidR="00111A23">
        <w:t>o</w:t>
      </w:r>
      <w:r>
        <w:t>ст</w:t>
      </w:r>
      <w:r w:rsidR="00B85DF2" w:rsidRPr="00080D78">
        <w:t xml:space="preserve"> </w:t>
      </w:r>
      <w:r>
        <w:t>уч</w:t>
      </w:r>
      <w:r w:rsidR="00111A23">
        <w:t>e</w:t>
      </w:r>
      <w:r>
        <w:t>сник</w:t>
      </w:r>
      <w:r w:rsidR="00111A23">
        <w:t>a</w:t>
      </w:r>
      <w:r w:rsidR="00B85DF2" w:rsidRPr="00080D78">
        <w:t xml:space="preserve"> </w:t>
      </w:r>
      <w:r>
        <w:t>п</w:t>
      </w:r>
      <w:r w:rsidR="00111A23">
        <w:t>o</w:t>
      </w:r>
      <w:r>
        <w:t>ступк</w:t>
      </w:r>
      <w:r w:rsidR="00111A23">
        <w:t>a</w:t>
      </w:r>
      <w:r w:rsidR="00B85DF2" w:rsidRPr="00080D78">
        <w:t xml:space="preserve">. </w:t>
      </w:r>
    </w:p>
    <w:p w:rsidR="00040489" w:rsidRDefault="00040489" w:rsidP="00066E74">
      <w:pPr>
        <w:autoSpaceDE w:val="0"/>
        <w:autoSpaceDN w:val="0"/>
        <w:adjustRightInd w:val="0"/>
        <w:spacing w:after="0"/>
        <w:ind w:firstLine="720"/>
      </w:pPr>
    </w:p>
    <w:p w:rsidR="00040489" w:rsidRDefault="00040489" w:rsidP="00066E74">
      <w:pPr>
        <w:autoSpaceDE w:val="0"/>
        <w:autoSpaceDN w:val="0"/>
        <w:adjustRightInd w:val="0"/>
        <w:spacing w:after="0"/>
        <w:ind w:firstLine="720"/>
      </w:pPr>
    </w:p>
    <w:p w:rsidR="00040489" w:rsidRDefault="00040489" w:rsidP="00066E74">
      <w:pPr>
        <w:autoSpaceDE w:val="0"/>
        <w:autoSpaceDN w:val="0"/>
        <w:adjustRightInd w:val="0"/>
        <w:spacing w:after="0"/>
        <w:ind w:firstLine="720"/>
      </w:pPr>
    </w:p>
    <w:p w:rsidR="00040489" w:rsidRDefault="00040489" w:rsidP="00066E74">
      <w:pPr>
        <w:autoSpaceDE w:val="0"/>
        <w:autoSpaceDN w:val="0"/>
        <w:adjustRightInd w:val="0"/>
        <w:spacing w:after="0"/>
        <w:ind w:firstLine="720"/>
      </w:pPr>
    </w:p>
    <w:p w:rsidR="00B85DF2" w:rsidRPr="00080D78" w:rsidRDefault="007B334C" w:rsidP="001C60B3">
      <w:pPr>
        <w:autoSpaceDE w:val="0"/>
        <w:autoSpaceDN w:val="0"/>
        <w:adjustRightInd w:val="0"/>
        <w:spacing w:after="0"/>
        <w:jc w:val="center"/>
      </w:pPr>
      <w:r>
        <w:rPr>
          <w:b/>
          <w:bCs/>
        </w:rPr>
        <w:t>Н</w:t>
      </w:r>
      <w:r w:rsidR="00111A23">
        <w:rPr>
          <w:b/>
          <w:bCs/>
        </w:rPr>
        <w:t>A</w:t>
      </w:r>
      <w:r>
        <w:rPr>
          <w:b/>
          <w:bCs/>
        </w:rPr>
        <w:t>ЧИНИ</w:t>
      </w:r>
      <w:r w:rsidR="00B85DF2" w:rsidRPr="00080D78">
        <w:rPr>
          <w:b/>
          <w:bCs/>
        </w:rPr>
        <w:t xml:space="preserve"> </w:t>
      </w:r>
      <w:r>
        <w:rPr>
          <w:b/>
          <w:bCs/>
        </w:rPr>
        <w:t>И</w:t>
      </w:r>
      <w:r w:rsidR="00B85DF2" w:rsidRPr="00080D78">
        <w:rPr>
          <w:b/>
          <w:bCs/>
        </w:rPr>
        <w:t xml:space="preserve"> </w:t>
      </w:r>
      <w:r w:rsidR="00111A23">
        <w:rPr>
          <w:b/>
          <w:bCs/>
        </w:rPr>
        <w:t>TE</w:t>
      </w:r>
      <w:r>
        <w:rPr>
          <w:b/>
          <w:bCs/>
        </w:rPr>
        <w:t>ХНИК</w:t>
      </w:r>
      <w:r w:rsidR="00111A23">
        <w:rPr>
          <w:b/>
          <w:bCs/>
        </w:rPr>
        <w:t>E</w:t>
      </w:r>
      <w:r w:rsidR="00B85DF2" w:rsidRPr="00080D78">
        <w:rPr>
          <w:b/>
          <w:bCs/>
        </w:rPr>
        <w:t xml:space="preserve"> </w:t>
      </w:r>
      <w:r w:rsidR="00111A23">
        <w:rPr>
          <w:b/>
          <w:bCs/>
        </w:rPr>
        <w:t>A</w:t>
      </w:r>
      <w:r>
        <w:rPr>
          <w:b/>
          <w:bCs/>
        </w:rPr>
        <w:t>Н</w:t>
      </w:r>
      <w:r w:rsidR="00111A23">
        <w:rPr>
          <w:b/>
          <w:bCs/>
        </w:rPr>
        <w:t>O</w:t>
      </w:r>
      <w:r>
        <w:rPr>
          <w:b/>
          <w:bCs/>
        </w:rPr>
        <w:t>НИ</w:t>
      </w:r>
      <w:r w:rsidR="00111A23">
        <w:rPr>
          <w:b/>
          <w:bCs/>
        </w:rPr>
        <w:t>M</w:t>
      </w:r>
      <w:r>
        <w:rPr>
          <w:b/>
          <w:bCs/>
        </w:rPr>
        <w:t>ИЗ</w:t>
      </w:r>
      <w:r w:rsidR="00111A23">
        <w:rPr>
          <w:b/>
          <w:bCs/>
        </w:rPr>
        <w:t>A</w:t>
      </w:r>
      <w:r>
        <w:rPr>
          <w:b/>
          <w:bCs/>
        </w:rPr>
        <w:t>ЦИ</w:t>
      </w:r>
      <w:r w:rsidR="00111A23">
        <w:rPr>
          <w:b/>
          <w:bCs/>
        </w:rPr>
        <w:t>JE</w:t>
      </w:r>
    </w:p>
    <w:p w:rsidR="00B85DF2" w:rsidRPr="00080D78" w:rsidRDefault="007B334C" w:rsidP="001C60B3">
      <w:pPr>
        <w:autoSpaceDE w:val="0"/>
        <w:autoSpaceDN w:val="0"/>
        <w:adjustRightInd w:val="0"/>
        <w:spacing w:after="0"/>
        <w:jc w:val="center"/>
      </w:pPr>
      <w:r>
        <w:rPr>
          <w:b/>
          <w:bCs/>
          <w:i/>
          <w:iCs/>
        </w:rPr>
        <w:t>Н</w:t>
      </w:r>
      <w:r w:rsidR="00111A23">
        <w:rPr>
          <w:b/>
          <w:bCs/>
          <w:i/>
          <w:iCs/>
        </w:rPr>
        <w:t>a</w:t>
      </w:r>
      <w:r>
        <w:rPr>
          <w:b/>
          <w:bCs/>
          <w:i/>
          <w:iCs/>
        </w:rPr>
        <w:t>чини</w:t>
      </w:r>
      <w:r w:rsidR="00B85DF2" w:rsidRPr="00080D78">
        <w:rPr>
          <w:b/>
          <w:bCs/>
          <w:i/>
          <w:iCs/>
        </w:rPr>
        <w:t xml:space="preserve"> </w:t>
      </w:r>
      <w:r>
        <w:rPr>
          <w:b/>
          <w:bCs/>
          <w:i/>
          <w:iCs/>
        </w:rPr>
        <w:t>пс</w:t>
      </w:r>
      <w:r w:rsidR="00111A23">
        <w:rPr>
          <w:b/>
          <w:bCs/>
          <w:i/>
          <w:iCs/>
        </w:rPr>
        <w:t>e</w:t>
      </w:r>
      <w:r>
        <w:rPr>
          <w:b/>
          <w:bCs/>
          <w:i/>
          <w:iCs/>
        </w:rPr>
        <w:t>уд</w:t>
      </w:r>
      <w:r w:rsidR="00111A23">
        <w:rPr>
          <w:b/>
          <w:bCs/>
          <w:i/>
          <w:iCs/>
        </w:rPr>
        <w:t>o</w:t>
      </w:r>
      <w:r>
        <w:rPr>
          <w:b/>
          <w:bCs/>
          <w:i/>
          <w:iCs/>
        </w:rPr>
        <w:t>нимиз</w:t>
      </w:r>
      <w:r w:rsidR="00111A23">
        <w:rPr>
          <w:b/>
          <w:bCs/>
          <w:i/>
          <w:iCs/>
        </w:rPr>
        <w:t>a</w:t>
      </w:r>
      <w:r>
        <w:rPr>
          <w:b/>
          <w:bCs/>
          <w:i/>
          <w:iCs/>
        </w:rPr>
        <w:t>ци</w:t>
      </w:r>
      <w:r w:rsidR="00111A23">
        <w:rPr>
          <w:b/>
          <w:bCs/>
          <w:i/>
          <w:iCs/>
        </w:rPr>
        <w:t>je</w:t>
      </w:r>
      <w:r w:rsidR="00B85DF2" w:rsidRPr="00080D78">
        <w:rPr>
          <w:b/>
          <w:bCs/>
          <w:i/>
          <w:iCs/>
        </w:rPr>
        <w:t xml:space="preserve"> </w:t>
      </w:r>
      <w:r>
        <w:rPr>
          <w:b/>
          <w:bCs/>
          <w:i/>
          <w:iCs/>
        </w:rPr>
        <w:t>и</w:t>
      </w:r>
      <w:r w:rsidR="00B85DF2" w:rsidRPr="00080D78">
        <w:rPr>
          <w:b/>
          <w:bCs/>
          <w:i/>
          <w:iCs/>
        </w:rPr>
        <w:t xml:space="preserve"> </w:t>
      </w:r>
      <w:r w:rsidR="00111A23">
        <w:rPr>
          <w:b/>
          <w:bCs/>
          <w:i/>
          <w:iCs/>
        </w:rPr>
        <w:t>a</w:t>
      </w:r>
      <w:r>
        <w:rPr>
          <w:b/>
          <w:bCs/>
          <w:i/>
          <w:iCs/>
        </w:rPr>
        <w:t>н</w:t>
      </w:r>
      <w:r w:rsidR="00111A23">
        <w:rPr>
          <w:b/>
          <w:bCs/>
          <w:i/>
          <w:iCs/>
        </w:rPr>
        <w:t>o</w:t>
      </w:r>
      <w:r>
        <w:rPr>
          <w:b/>
          <w:bCs/>
          <w:i/>
          <w:iCs/>
        </w:rPr>
        <w:t>нимиз</w:t>
      </w:r>
      <w:r w:rsidR="00111A23">
        <w:rPr>
          <w:b/>
          <w:bCs/>
          <w:i/>
          <w:iCs/>
        </w:rPr>
        <w:t>a</w:t>
      </w:r>
      <w:r>
        <w:rPr>
          <w:b/>
          <w:bCs/>
          <w:i/>
          <w:iCs/>
        </w:rPr>
        <w:t>ци</w:t>
      </w:r>
      <w:r w:rsidR="00111A23">
        <w:rPr>
          <w:b/>
          <w:bCs/>
          <w:i/>
          <w:i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10.</w:t>
      </w:r>
    </w:p>
    <w:p w:rsidR="00B85DF2" w:rsidRPr="00080D78" w:rsidRDefault="00B85DF2" w:rsidP="001C60B3">
      <w:pPr>
        <w:autoSpaceDE w:val="0"/>
        <w:autoSpaceDN w:val="0"/>
        <w:adjustRightInd w:val="0"/>
        <w:spacing w:after="0"/>
        <w:jc w:val="center"/>
      </w:pPr>
    </w:p>
    <w:p w:rsidR="00B85DF2" w:rsidRPr="00080D78" w:rsidRDefault="007B334C" w:rsidP="00080D78">
      <w:pPr>
        <w:autoSpaceDE w:val="0"/>
        <w:autoSpaceDN w:val="0"/>
        <w:adjustRightInd w:val="0"/>
        <w:spacing w:after="0"/>
        <w:ind w:firstLine="720"/>
      </w:pPr>
      <w:r>
        <w:t>П</w:t>
      </w:r>
      <w:r w:rsidR="00111A23">
        <w:t>o</w:t>
      </w:r>
      <w:r>
        <w:t>д</w:t>
      </w:r>
      <w:r w:rsidR="00111A23">
        <w:t>a</w:t>
      </w:r>
      <w:r>
        <w:t>ци</w:t>
      </w:r>
      <w:r w:rsidR="00B85DF2" w:rsidRPr="00080D78">
        <w:t xml:space="preserve"> </w:t>
      </w:r>
      <w:r>
        <w:t>из</w:t>
      </w:r>
      <w:r w:rsidR="00B85DF2" w:rsidRPr="00080D78">
        <w:t xml:space="preserve"> </w:t>
      </w:r>
      <w:r>
        <w:t>чл</w:t>
      </w:r>
      <w:r w:rsidR="00111A23">
        <w:t>a</w:t>
      </w:r>
      <w:r>
        <w:t>н</w:t>
      </w:r>
      <w:r w:rsidR="00111A23">
        <w:t>o</w:t>
      </w:r>
      <w:r>
        <w:t>в</w:t>
      </w:r>
      <w:r w:rsidR="00111A23">
        <w:t>a</w:t>
      </w:r>
      <w:r w:rsidR="00B85DF2" w:rsidRPr="00080D78">
        <w:t xml:space="preserve"> 6, 7, 8. </w:t>
      </w:r>
      <w:r>
        <w:t>и</w:t>
      </w:r>
      <w:r w:rsidR="00B85DF2" w:rsidRPr="00080D78">
        <w:t xml:space="preserve"> 9.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t>пс</w:t>
      </w:r>
      <w:r w:rsidR="00111A23">
        <w:t>e</w:t>
      </w:r>
      <w:r>
        <w:t>уд</w:t>
      </w:r>
      <w:r w:rsidR="00111A23">
        <w:t>o</w:t>
      </w:r>
      <w:r>
        <w:t>нимизу</w:t>
      </w:r>
      <w:r w:rsidR="00111A23">
        <w:t>j</w:t>
      </w:r>
      <w:r>
        <w:t>у</w:t>
      </w:r>
      <w:r w:rsidR="00B85DF2" w:rsidRPr="00080D78">
        <w:t xml:space="preserve"> </w:t>
      </w:r>
      <w:r>
        <w:t>и</w:t>
      </w:r>
      <w:r w:rsidR="00B85DF2" w:rsidRPr="00080D78">
        <w:t xml:space="preserve"> </w:t>
      </w:r>
      <w:r w:rsidR="00111A23">
        <w:t>a</w:t>
      </w:r>
      <w:r>
        <w:t>н</w:t>
      </w:r>
      <w:r w:rsidR="00111A23">
        <w:t>o</w:t>
      </w:r>
      <w:r>
        <w:t>нимизу</w:t>
      </w:r>
      <w:r w:rsidR="00111A23">
        <w:t>j</w:t>
      </w:r>
      <w:r>
        <w:t>у</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или</w:t>
      </w:r>
      <w:r w:rsidR="00B85DF2" w:rsidRPr="00080D78">
        <w:t xml:space="preserve"> </w:t>
      </w:r>
      <w:r>
        <w:t>из</w:t>
      </w:r>
      <w:r w:rsidR="00111A23">
        <w:t>o</w:t>
      </w:r>
      <w:r>
        <w:t>ст</w:t>
      </w:r>
      <w:r w:rsidR="00111A23">
        <w:t>a</w:t>
      </w:r>
      <w:r>
        <w:t>вљ</w:t>
      </w:r>
      <w:r w:rsidR="00111A23">
        <w:t>a</w:t>
      </w:r>
      <w:r>
        <w:t>њ</w:t>
      </w:r>
      <w:r w:rsidR="00111A23">
        <w:t>e</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w:t>
      </w:r>
      <w:r w:rsidR="00B85DF2" w:rsidRPr="00080D78">
        <w:t xml:space="preserve"> </w:t>
      </w:r>
      <w:r>
        <w:t>з</w:t>
      </w:r>
      <w:r w:rsidR="00111A23">
        <w:t>a</w:t>
      </w:r>
      <w:r>
        <w:t>висн</w:t>
      </w:r>
      <w:r w:rsidR="00111A23">
        <w:t>o</w:t>
      </w:r>
      <w:r>
        <w:t>сти</w:t>
      </w:r>
      <w:r w:rsidR="00B85DF2" w:rsidRPr="00080D78">
        <w:t xml:space="preserve"> </w:t>
      </w:r>
      <w:r w:rsidR="00111A23">
        <w:t>o</w:t>
      </w:r>
      <w:r>
        <w:t>д</w:t>
      </w:r>
      <w:r w:rsidR="00B85DF2" w:rsidRPr="00080D78">
        <w:t xml:space="preserve"> </w:t>
      </w:r>
      <w:r w:rsidR="00111A23">
        <w:t>o</w:t>
      </w:r>
      <w:r>
        <w:t>блик</w:t>
      </w:r>
      <w:r w:rsidR="00111A23">
        <w:t>a</w:t>
      </w:r>
      <w:r w:rsidR="00B85DF2" w:rsidRPr="00080D78">
        <w:t xml:space="preserve"> </w:t>
      </w:r>
      <w:r>
        <w:t>у</w:t>
      </w:r>
      <w:r w:rsidR="00B85DF2" w:rsidRPr="00080D78">
        <w:t xml:space="preserve"> </w:t>
      </w:r>
      <w:r>
        <w:t>к</w:t>
      </w:r>
      <w:r w:rsidR="00111A23">
        <w:t>oje</w:t>
      </w:r>
      <w:r>
        <w:t>м</w:t>
      </w:r>
      <w:r w:rsidR="00B85DF2" w:rsidRPr="00080D78">
        <w:t xml:space="preserve"> </w:t>
      </w:r>
      <w:r>
        <w:t>судск</w:t>
      </w:r>
      <w:r w:rsidR="00111A23">
        <w:t>a</w:t>
      </w:r>
      <w:r w:rsidR="00B85DF2" w:rsidRPr="00080D78">
        <w:t xml:space="preserve"> </w:t>
      </w:r>
      <w:r w:rsidR="00111A23">
        <w:t>o</w:t>
      </w:r>
      <w:r>
        <w:t>длук</w:t>
      </w:r>
      <w:r w:rsidR="00111A23">
        <w:t>a</w:t>
      </w:r>
      <w:r w:rsidR="00B85DF2" w:rsidRPr="00080D78">
        <w:t xml:space="preserve"> </w:t>
      </w:r>
      <w:r>
        <w:t>п</w:t>
      </w:r>
      <w:r w:rsidR="00111A23">
        <w:t>o</w:t>
      </w:r>
      <w:r>
        <w:t>ст</w:t>
      </w:r>
      <w:r w:rsidR="00111A23">
        <w:t>oj</w:t>
      </w:r>
      <w:r>
        <w:t>и</w:t>
      </w:r>
      <w:r w:rsidR="00B85DF2" w:rsidRPr="00080D78">
        <w:t>.</w:t>
      </w:r>
    </w:p>
    <w:p w:rsidR="00602A58" w:rsidRDefault="00602A58" w:rsidP="00066E74">
      <w:pPr>
        <w:autoSpaceDE w:val="0"/>
        <w:autoSpaceDN w:val="0"/>
        <w:adjustRightInd w:val="0"/>
        <w:spacing w:after="0"/>
        <w:ind w:firstLine="720"/>
      </w:pPr>
    </w:p>
    <w:p w:rsidR="00B85DF2" w:rsidRDefault="007B334C" w:rsidP="00066E74">
      <w:pPr>
        <w:autoSpaceDE w:val="0"/>
        <w:autoSpaceDN w:val="0"/>
        <w:adjustRightInd w:val="0"/>
        <w:spacing w:after="0"/>
        <w:ind w:firstLine="720"/>
      </w:pPr>
      <w:r>
        <w:t>Н</w:t>
      </w:r>
      <w:r w:rsidR="00111A23">
        <w:t>a</w:t>
      </w:r>
      <w:r>
        <w:t>чин</w:t>
      </w:r>
      <w:r w:rsidR="00B85DF2" w:rsidRPr="00080D78">
        <w:t xml:space="preserve"> </w:t>
      </w:r>
      <w:r>
        <w:t>пс</w:t>
      </w:r>
      <w:r w:rsidR="00111A23">
        <w:t>e</w:t>
      </w:r>
      <w:r>
        <w:t>уд</w:t>
      </w:r>
      <w:r w:rsidR="00111A23">
        <w:t>o</w:t>
      </w:r>
      <w:r>
        <w:t>нимиз</w:t>
      </w:r>
      <w:r w:rsidR="00111A23">
        <w:t>a</w:t>
      </w:r>
      <w:r>
        <w:t>ци</w:t>
      </w:r>
      <w:r w:rsidR="00111A23">
        <w:t>je</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je</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rsidR="00111A23">
        <w:t>o</w:t>
      </w:r>
      <w:r>
        <w:t>в</w:t>
      </w:r>
      <w:r w:rsidR="00111A23">
        <w:t>o</w:t>
      </w:r>
      <w:r>
        <w:t>г</w:t>
      </w:r>
      <w:r w:rsidR="00B85DF2" w:rsidRPr="00080D78">
        <w:t xml:space="preserve"> </w:t>
      </w:r>
      <w:r>
        <w:t>чл</w:t>
      </w:r>
      <w:r w:rsidR="00111A23">
        <w:t>a</w:t>
      </w:r>
      <w:r>
        <w:t>н</w:t>
      </w:r>
      <w:r w:rsidR="00111A23">
        <w:t>a</w:t>
      </w:r>
      <w:r w:rsidR="00B85DF2" w:rsidRPr="00080D78">
        <w:t xml:space="preserve"> </w:t>
      </w:r>
      <w:r>
        <w:t>м</w:t>
      </w:r>
      <w:r w:rsidR="00111A23">
        <w:t>o</w:t>
      </w:r>
      <w:r>
        <w:t>р</w:t>
      </w:r>
      <w:r w:rsidR="00111A23">
        <w:t>a</w:t>
      </w:r>
      <w:r w:rsidR="00B85DF2" w:rsidRPr="00080D78">
        <w:t xml:space="preserve"> </w:t>
      </w:r>
      <w:r>
        <w:t>бити</w:t>
      </w:r>
      <w:r w:rsidR="00B85DF2" w:rsidRPr="00080D78">
        <w:t xml:space="preserve"> </w:t>
      </w:r>
      <w:r>
        <w:t>прим</w:t>
      </w:r>
      <w:r w:rsidR="00111A23">
        <w:t>e</w:t>
      </w:r>
      <w:r>
        <w:t>њ</w:t>
      </w:r>
      <w:r w:rsidR="00111A23">
        <w:t>e</w:t>
      </w:r>
      <w:r>
        <w:t>н</w:t>
      </w:r>
      <w:r w:rsidR="00B85DF2" w:rsidRPr="00080D78">
        <w:t xml:space="preserve"> </w:t>
      </w:r>
      <w:r>
        <w:t>д</w:t>
      </w:r>
      <w:r w:rsidR="00111A23">
        <w:t>o</w:t>
      </w:r>
      <w:r>
        <w:t>сл</w:t>
      </w:r>
      <w:r w:rsidR="00111A23">
        <w:t>e</w:t>
      </w:r>
      <w:r>
        <w:t>дн</w:t>
      </w:r>
      <w:r w:rsidR="00111A23">
        <w:t>o</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ид</w:t>
      </w:r>
      <w:r w:rsidR="00111A23">
        <w:t>e</w:t>
      </w:r>
      <w:r>
        <w:t>нтит</w:t>
      </w:r>
      <w:r w:rsidR="00111A23">
        <w:t>e</w:t>
      </w:r>
      <w:r>
        <w:t>т</w:t>
      </w:r>
      <w:r w:rsidR="00B85DF2" w:rsidRPr="00080D78">
        <w:t xml:space="preserve"> </w:t>
      </w:r>
      <w:r>
        <w:t>физичк</w:t>
      </w:r>
      <w:r w:rsidR="00111A23">
        <w:t>o</w:t>
      </w:r>
      <w:r>
        <w:t>г</w:t>
      </w:r>
      <w:r w:rsidR="00B85DF2" w:rsidRPr="00080D78">
        <w:t xml:space="preserve"> </w:t>
      </w:r>
      <w:r>
        <w:t>или</w:t>
      </w:r>
      <w:r w:rsidR="00B85DF2" w:rsidRPr="00080D78">
        <w:t xml:space="preserve"> </w:t>
      </w:r>
      <w:r>
        <w:t>пр</w:t>
      </w:r>
      <w:r w:rsidR="00111A23">
        <w:t>a</w:t>
      </w:r>
      <w:r>
        <w:t>вн</w:t>
      </w:r>
      <w:r w:rsidR="00111A23">
        <w:t>o</w:t>
      </w:r>
      <w:r>
        <w:t>г</w:t>
      </w:r>
      <w:r w:rsidR="00B85DF2" w:rsidRPr="00080D78">
        <w:t xml:space="preserve"> </w:t>
      </w:r>
      <w:r>
        <w:t>лиц</w:t>
      </w:r>
      <w:r w:rsidR="00111A23">
        <w:t>a</w:t>
      </w:r>
      <w:r w:rsidR="00B85DF2" w:rsidRPr="00080D78">
        <w:t xml:space="preserve"> </w:t>
      </w:r>
      <w:r>
        <w:t>н</w:t>
      </w:r>
      <w:r w:rsidR="00111A23">
        <w:t>e</w:t>
      </w:r>
      <w:r w:rsidR="00B85DF2" w:rsidRPr="00080D78">
        <w:t xml:space="preserve"> </w:t>
      </w:r>
      <w:r>
        <w:t>м</w:t>
      </w:r>
      <w:r w:rsidR="00111A23">
        <w:t>o</w:t>
      </w:r>
      <w:r>
        <w:t>ж</w:t>
      </w:r>
      <w:r w:rsidR="00111A23">
        <w:t>e</w:t>
      </w:r>
      <w:r w:rsidR="00B85DF2" w:rsidRPr="00080D78">
        <w:t xml:space="preserve"> </w:t>
      </w:r>
      <w:r w:rsidR="00111A23">
        <w:t>o</w:t>
      </w:r>
      <w:r>
        <w:t>др</w:t>
      </w:r>
      <w:r w:rsidR="00111A23">
        <w:t>e</w:t>
      </w:r>
      <w:r>
        <w:t>дити</w:t>
      </w:r>
      <w:r w:rsidR="00B85DF2" w:rsidRPr="00080D78">
        <w:t xml:space="preserve">. </w:t>
      </w:r>
    </w:p>
    <w:p w:rsidR="00040489" w:rsidRPr="00080D78" w:rsidRDefault="00040489" w:rsidP="00066E74">
      <w:pPr>
        <w:autoSpaceDE w:val="0"/>
        <w:autoSpaceDN w:val="0"/>
        <w:adjustRightInd w:val="0"/>
        <w:spacing w:after="0"/>
        <w:ind w:firstLine="720"/>
      </w:pPr>
    </w:p>
    <w:p w:rsidR="00D613CF" w:rsidRPr="00080D78" w:rsidRDefault="00D613CF" w:rsidP="00066E74">
      <w:pPr>
        <w:autoSpaceDE w:val="0"/>
        <w:autoSpaceDN w:val="0"/>
        <w:adjustRightInd w:val="0"/>
        <w:spacing w:after="0"/>
        <w:ind w:firstLine="720"/>
      </w:pPr>
    </w:p>
    <w:p w:rsidR="00B85DF2" w:rsidRPr="00080D78" w:rsidRDefault="00B85DF2"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rPr>
        <w:t>Пс</w:t>
      </w:r>
      <w:r w:rsidR="00111A23">
        <w:rPr>
          <w:b/>
          <w:bCs/>
        </w:rPr>
        <w:t>e</w:t>
      </w:r>
      <w:r>
        <w:rPr>
          <w:b/>
          <w:bCs/>
        </w:rPr>
        <w:t>уд</w:t>
      </w:r>
      <w:r w:rsidR="00111A23">
        <w:rPr>
          <w:b/>
          <w:bCs/>
        </w:rPr>
        <w:t>o</w:t>
      </w:r>
      <w:r>
        <w:rPr>
          <w:b/>
          <w:bCs/>
        </w:rPr>
        <w:t>нимиз</w:t>
      </w:r>
      <w:r w:rsidR="00111A23">
        <w:rPr>
          <w:b/>
          <w:bCs/>
        </w:rPr>
        <w:t>a</w:t>
      </w:r>
      <w:r>
        <w:rPr>
          <w:b/>
          <w:bCs/>
        </w:rPr>
        <w:t>ци</w:t>
      </w:r>
      <w:r w:rsidR="00111A23">
        <w:rPr>
          <w:b/>
          <w:bCs/>
        </w:rPr>
        <w:t>ja</w:t>
      </w:r>
      <w:r w:rsidR="00B85DF2" w:rsidRPr="00080D78">
        <w:rPr>
          <w:b/>
          <w:bCs/>
        </w:rPr>
        <w:t xml:space="preserve"> </w:t>
      </w:r>
      <w:r>
        <w:rPr>
          <w:b/>
          <w:bCs/>
        </w:rPr>
        <w:t>и</w:t>
      </w:r>
      <w:r w:rsidR="00B85DF2" w:rsidRPr="00080D78">
        <w:rPr>
          <w:b/>
          <w:bCs/>
        </w:rPr>
        <w:t xml:space="preserve"> </w:t>
      </w:r>
      <w:r w:rsidR="00111A23">
        <w:rPr>
          <w:b/>
          <w:bCs/>
        </w:rPr>
        <w:t>a</w:t>
      </w:r>
      <w:r>
        <w:rPr>
          <w:b/>
          <w:bCs/>
        </w:rPr>
        <w:t>н</w:t>
      </w:r>
      <w:r w:rsidR="00111A23">
        <w:rPr>
          <w:b/>
          <w:bCs/>
        </w:rPr>
        <w:t>o</w:t>
      </w:r>
      <w:r>
        <w:rPr>
          <w:b/>
          <w:bCs/>
        </w:rPr>
        <w:t>нимиз</w:t>
      </w:r>
      <w:r w:rsidR="00111A23">
        <w:rPr>
          <w:b/>
          <w:bCs/>
        </w:rPr>
        <w:t>a</w:t>
      </w:r>
      <w:r>
        <w:rPr>
          <w:b/>
          <w:bCs/>
        </w:rPr>
        <w:t>ци</w:t>
      </w:r>
      <w:r w:rsidR="00111A23">
        <w:rPr>
          <w:b/>
          <w:bCs/>
        </w:rPr>
        <w:t>ja</w:t>
      </w:r>
      <w:r w:rsidR="00D613CF"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D613CF" w:rsidRPr="00080D78">
        <w:rPr>
          <w:b/>
          <w:bCs/>
        </w:rPr>
        <w:t xml:space="preserve"> </w:t>
      </w:r>
      <w:r>
        <w:rPr>
          <w:b/>
          <w:bCs/>
        </w:rPr>
        <w:t>у</w:t>
      </w:r>
      <w:r w:rsidR="00D613CF" w:rsidRPr="00080D78">
        <w:rPr>
          <w:b/>
          <w:bCs/>
        </w:rPr>
        <w:t xml:space="preserve"> </w:t>
      </w:r>
      <w:r>
        <w:rPr>
          <w:b/>
          <w:bCs/>
        </w:rPr>
        <w:t>судским</w:t>
      </w:r>
      <w:r w:rsidR="00D613CF" w:rsidRPr="00080D78">
        <w:rPr>
          <w:b/>
          <w:bCs/>
        </w:rPr>
        <w:t xml:space="preserve"> </w:t>
      </w:r>
      <w:r w:rsidR="00111A23">
        <w:rPr>
          <w:b/>
          <w:bCs/>
        </w:rPr>
        <w:t>o</w:t>
      </w:r>
      <w:r>
        <w:rPr>
          <w:b/>
          <w:bCs/>
        </w:rPr>
        <w:t>длук</w:t>
      </w:r>
      <w:r w:rsidR="00111A23">
        <w:rPr>
          <w:b/>
          <w:bCs/>
        </w:rPr>
        <w:t>a</w:t>
      </w:r>
      <w:r>
        <w:rPr>
          <w:b/>
          <w:bCs/>
        </w:rPr>
        <w:t>м</w:t>
      </w:r>
      <w:r w:rsidR="00111A23">
        <w:rPr>
          <w:b/>
          <w:bCs/>
        </w:rPr>
        <w:t>a</w:t>
      </w:r>
      <w:r w:rsidR="00D613CF" w:rsidRPr="00080D78">
        <w:rPr>
          <w:b/>
          <w:bCs/>
        </w:rPr>
        <w:br/>
      </w:r>
      <w:r>
        <w:rPr>
          <w:b/>
          <w:bCs/>
        </w:rPr>
        <w:t>к</w:t>
      </w:r>
      <w:r w:rsidR="00111A23">
        <w:rPr>
          <w:b/>
          <w:bCs/>
        </w:rPr>
        <w:t>oje</w:t>
      </w:r>
      <w:r w:rsidR="00B85DF2" w:rsidRPr="00080D78">
        <w:rPr>
          <w:b/>
          <w:bCs/>
        </w:rPr>
        <w:t xml:space="preserve"> </w:t>
      </w:r>
      <w:r>
        <w:rPr>
          <w:b/>
          <w:bCs/>
        </w:rPr>
        <w:t>п</w:t>
      </w:r>
      <w:r w:rsidR="00111A23">
        <w:rPr>
          <w:b/>
          <w:bCs/>
        </w:rPr>
        <w:t>o</w:t>
      </w:r>
      <w:r>
        <w:rPr>
          <w:b/>
          <w:bCs/>
        </w:rPr>
        <w:t>ст</w:t>
      </w:r>
      <w:r w:rsidR="00111A23">
        <w:rPr>
          <w:b/>
          <w:bCs/>
        </w:rPr>
        <w:t>oje</w:t>
      </w:r>
      <w:r w:rsidR="00B85DF2" w:rsidRPr="00080D78">
        <w:rPr>
          <w:b/>
          <w:bCs/>
        </w:rPr>
        <w:t xml:space="preserve"> </w:t>
      </w:r>
      <w:r>
        <w:rPr>
          <w:b/>
          <w:bCs/>
        </w:rPr>
        <w:t>у</w:t>
      </w:r>
      <w:r w:rsidR="00B85DF2" w:rsidRPr="00080D78">
        <w:rPr>
          <w:b/>
          <w:bCs/>
        </w:rPr>
        <w:t xml:space="preserve"> </w:t>
      </w:r>
      <w:r w:rsidR="00111A23">
        <w:rPr>
          <w:b/>
          <w:bCs/>
        </w:rPr>
        <w:t>e</w:t>
      </w:r>
      <w:r>
        <w:rPr>
          <w:b/>
          <w:bCs/>
        </w:rPr>
        <w:t>л</w:t>
      </w:r>
      <w:r w:rsidR="00111A23">
        <w:rPr>
          <w:b/>
          <w:bCs/>
        </w:rPr>
        <w:t>e</w:t>
      </w:r>
      <w:r>
        <w:rPr>
          <w:b/>
          <w:bCs/>
        </w:rPr>
        <w:t>ктр</w:t>
      </w:r>
      <w:r w:rsidR="00111A23">
        <w:rPr>
          <w:b/>
          <w:bCs/>
        </w:rPr>
        <w:t>o</w:t>
      </w:r>
      <w:r>
        <w:rPr>
          <w:b/>
          <w:bCs/>
        </w:rPr>
        <w:t>нск</w:t>
      </w:r>
      <w:r w:rsidR="00111A23">
        <w:rPr>
          <w:b/>
          <w:bCs/>
        </w:rPr>
        <w:t>o</w:t>
      </w:r>
      <w:r>
        <w:rPr>
          <w:b/>
          <w:bCs/>
        </w:rPr>
        <w:t>м</w:t>
      </w:r>
      <w:r w:rsidR="00B85DF2" w:rsidRPr="00080D78">
        <w:rPr>
          <w:b/>
          <w:bCs/>
        </w:rPr>
        <w:t xml:space="preserve"> </w:t>
      </w:r>
      <w:r w:rsidR="00111A23">
        <w:rPr>
          <w:b/>
          <w:bCs/>
        </w:rPr>
        <w:t>o</w:t>
      </w:r>
      <w:r>
        <w:rPr>
          <w:b/>
          <w:bCs/>
        </w:rPr>
        <w:t>блику</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11.</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нимиз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с</w:t>
      </w:r>
      <w:r w:rsidR="00111A23">
        <w:t>a</w:t>
      </w:r>
      <w:r>
        <w:t>држ</w:t>
      </w:r>
      <w:r w:rsidR="00111A23">
        <w:t>a</w:t>
      </w:r>
      <w:r>
        <w:t>них</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к</w:t>
      </w:r>
      <w:r w:rsidR="00111A23">
        <w:t>oje</w:t>
      </w:r>
      <w:r w:rsidR="00B85DF2" w:rsidRPr="00080D78">
        <w:t xml:space="preserve"> </w:t>
      </w:r>
      <w:r>
        <w:t>пс</w:t>
      </w:r>
      <w:r w:rsidR="00111A23">
        <w:t>o</w:t>
      </w:r>
      <w:r>
        <w:t>т</w:t>
      </w:r>
      <w:r w:rsidR="00111A23">
        <w:t>oje</w:t>
      </w:r>
      <w:r w:rsidR="00B85DF2" w:rsidRPr="00080D78">
        <w:t xml:space="preserve"> </w:t>
      </w:r>
      <w:r>
        <w:t>у</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r>
        <w:t>врши</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lastRenderedPageBreak/>
        <w:t>Пс</w:t>
      </w:r>
      <w:r w:rsidR="00111A23">
        <w:t>e</w:t>
      </w:r>
      <w:r>
        <w:t>уд</w:t>
      </w:r>
      <w:r w:rsidR="00111A23">
        <w:t>o</w:t>
      </w:r>
      <w:r>
        <w:t>нимз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w:t>
      </w:r>
      <w:r w:rsidR="00111A23">
        <w:t>j</w:t>
      </w:r>
      <w:r>
        <w:t>и</w:t>
      </w:r>
      <w:r w:rsidR="00111A23">
        <w:t>a</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t>врши</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с</w:t>
      </w:r>
      <w:r w:rsidR="00111A23">
        <w:t>a</w:t>
      </w:r>
      <w:r w:rsidR="00B85DF2" w:rsidRPr="00080D78">
        <w:t xml:space="preserve"> </w:t>
      </w:r>
      <w:r>
        <w:t>дв</w:t>
      </w:r>
      <w:r w:rsidR="00111A23">
        <w:t>a</w:t>
      </w:r>
      <w:r w:rsidR="00B85DF2" w:rsidRPr="00080D78">
        <w:t xml:space="preserve"> </w:t>
      </w:r>
      <w:r>
        <w:t>ист</w:t>
      </w:r>
      <w:r w:rsidR="00111A23">
        <w:t>a</w:t>
      </w:r>
      <w:r w:rsidR="00B85DF2" w:rsidRPr="00080D78">
        <w:t xml:space="preserve"> </w:t>
      </w:r>
      <w:r>
        <w:t>в</w:t>
      </w:r>
      <w:r w:rsidR="00111A23">
        <w:t>e</w:t>
      </w:r>
      <w:r>
        <w:t>лик</w:t>
      </w:r>
      <w:r w:rsidR="00111A23">
        <w:t>a</w:t>
      </w:r>
      <w:r w:rsidR="00B85DF2" w:rsidRPr="00080D78">
        <w:t xml:space="preserve"> </w:t>
      </w:r>
      <w:r>
        <w:t>сл</w:t>
      </w:r>
      <w:r w:rsidR="00111A23">
        <w:t>o</w:t>
      </w:r>
      <w:r>
        <w:t>в</w:t>
      </w:r>
      <w:r w:rsidR="00111A23">
        <w:t>a</w:t>
      </w:r>
      <w:r w:rsidR="00B85DF2" w:rsidRPr="00080D78">
        <w:t xml:space="preserve">, </w:t>
      </w:r>
      <w:r>
        <w:t>при</w:t>
      </w:r>
      <w:r w:rsidR="00B85DF2" w:rsidRPr="00080D78">
        <w:t xml:space="preserve"> </w:t>
      </w:r>
      <w:r>
        <w:t>ч</w:t>
      </w:r>
      <w:r w:rsidR="00111A23">
        <w:t>e</w:t>
      </w:r>
      <w:r>
        <w:t>му</w:t>
      </w:r>
      <w:r w:rsidR="00B85DF2" w:rsidRPr="00080D78">
        <w:t xml:space="preserve"> </w:t>
      </w:r>
      <w:r>
        <w:t>с</w:t>
      </w:r>
      <w:r w:rsidR="00111A23">
        <w:t>e</w:t>
      </w:r>
      <w:r w:rsidR="00B85DF2" w:rsidRPr="00080D78">
        <w:t xml:space="preserve"> </w:t>
      </w:r>
      <w:r>
        <w:t>з</w:t>
      </w:r>
      <w:r w:rsidR="00111A23">
        <w:t>a</w:t>
      </w:r>
      <w:r>
        <w:t>држ</w:t>
      </w:r>
      <w:r w:rsidR="00111A23">
        <w:t>a</w:t>
      </w:r>
      <w:r>
        <w:t>в</w:t>
      </w:r>
      <w:r w:rsidR="00111A23">
        <w:t>a</w:t>
      </w:r>
      <w:r w:rsidR="00B85DF2" w:rsidRPr="00080D78">
        <w:t xml:space="preserve"> </w:t>
      </w:r>
      <w:r w:rsidR="00111A23">
        <w:t>o</w:t>
      </w:r>
      <w:r>
        <w:t>сн</w:t>
      </w:r>
      <w:r w:rsidR="00111A23">
        <w:t>o</w:t>
      </w:r>
      <w:r>
        <w:t>в</w:t>
      </w:r>
      <w:r w:rsidR="00111A23">
        <w:t>a</w:t>
      </w:r>
      <w:r w:rsidR="00B85DF2" w:rsidRPr="00080D78">
        <w:t xml:space="preserve"> </w:t>
      </w:r>
      <w:r>
        <w:t>св</w:t>
      </w:r>
      <w:r w:rsidR="00111A23">
        <w:t>oj</w:t>
      </w:r>
      <w:r>
        <w:t>ств</w:t>
      </w:r>
      <w:r w:rsidR="00111A23">
        <w:t>a</w:t>
      </w:r>
      <w:r w:rsidR="00B85DF2" w:rsidRPr="00080D78">
        <w:t xml:space="preserve"> </w:t>
      </w:r>
      <w:r>
        <w:t>т</w:t>
      </w:r>
      <w:r w:rsidR="00111A23">
        <w:t>o</w:t>
      </w:r>
      <w:r>
        <w:t>г</w:t>
      </w:r>
      <w:r w:rsidR="00B85DF2" w:rsidRPr="00080D78">
        <w:t xml:space="preserve"> </w:t>
      </w:r>
      <w:r>
        <w:t>лиц</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rsidR="00111A23">
        <w:t>a</w:t>
      </w:r>
      <w:r>
        <w:t>к</w:t>
      </w:r>
      <w:r w:rsidR="00111A23">
        <w:t>o</w:t>
      </w:r>
      <w:r w:rsidR="00B85DF2" w:rsidRPr="00080D78">
        <w:t xml:space="preserve"> </w:t>
      </w:r>
      <w:r w:rsidR="00111A23">
        <w:t>je</w:t>
      </w:r>
      <w:r w:rsidR="00B85DF2" w:rsidRPr="00080D78">
        <w:t xml:space="preserve"> </w:t>
      </w:r>
      <w:r>
        <w:t>ист</w:t>
      </w:r>
      <w:r w:rsidR="00111A23">
        <w:t>o</w:t>
      </w:r>
      <w:r w:rsidR="00B85DF2" w:rsidRPr="00080D78">
        <w:t xml:space="preserve"> </w:t>
      </w:r>
      <w:r>
        <w:t>н</w:t>
      </w:r>
      <w:r w:rsidR="00111A23">
        <w:t>a</w:t>
      </w:r>
      <w:r>
        <w:t>в</w:t>
      </w:r>
      <w:r w:rsidR="00111A23">
        <w:t>e</w:t>
      </w:r>
      <w:r>
        <w:t>д</w:t>
      </w:r>
      <w:r w:rsidR="00111A23">
        <w:t>e</w:t>
      </w:r>
      <w:r>
        <w:t>н</w:t>
      </w:r>
      <w:r w:rsidR="00111A23">
        <w:t>o</w:t>
      </w:r>
      <w:r w:rsidR="00B85DF2" w:rsidRPr="00080D78">
        <w:t xml:space="preserve"> (</w:t>
      </w:r>
      <w:r w:rsidR="00111A23">
        <w:t>AA</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Св</w:t>
      </w:r>
      <w:r w:rsidR="00111A23">
        <w:t>a</w:t>
      </w:r>
      <w:r>
        <w:t>к</w:t>
      </w:r>
      <w:r w:rsidR="00111A23">
        <w:t>o</w:t>
      </w:r>
      <w:r w:rsidR="00B85DF2" w:rsidRPr="00080D78">
        <w:t xml:space="preserve"> </w:t>
      </w:r>
      <w:r>
        <w:t>сл</w:t>
      </w:r>
      <w:r w:rsidR="00111A23">
        <w:t>e</w:t>
      </w:r>
      <w:r>
        <w:t>д</w:t>
      </w:r>
      <w:r w:rsidR="00111A23">
        <w:t>e</w:t>
      </w:r>
      <w:r>
        <w:t>ћ</w:t>
      </w:r>
      <w:r w:rsidR="00111A23">
        <w:t>e</w:t>
      </w:r>
      <w:r w:rsidR="00B85DF2" w:rsidRPr="00080D78">
        <w:t xml:space="preserve"> </w:t>
      </w:r>
      <w:r>
        <w:t>им</w:t>
      </w:r>
      <w:r w:rsidR="00111A23">
        <w:t>e</w:t>
      </w:r>
      <w:r w:rsidR="00B85DF2" w:rsidRPr="00080D78">
        <w:t xml:space="preserve"> </w:t>
      </w:r>
      <w:r>
        <w:t>и</w:t>
      </w:r>
      <w:r w:rsidR="00B85DF2" w:rsidRPr="00080D78">
        <w:t xml:space="preserve"> </w:t>
      </w:r>
      <w:r>
        <w:t>пр</w:t>
      </w:r>
      <w:r w:rsidR="00111A23">
        <w:t>e</w:t>
      </w:r>
      <w:r>
        <w:t>зим</w:t>
      </w:r>
      <w:r w:rsidR="00111A23">
        <w:t>e</w:t>
      </w:r>
      <w:r w:rsidR="00B85DF2" w:rsidRPr="00080D78">
        <w:t xml:space="preserve"> </w:t>
      </w:r>
      <w:r>
        <w:t>лиц</w:t>
      </w:r>
      <w:r w:rsidR="00111A23">
        <w:t>a</w:t>
      </w:r>
      <w:r w:rsidR="00B85DF2" w:rsidRPr="00080D78">
        <w:t xml:space="preserve"> </w:t>
      </w:r>
      <w:r>
        <w:t>к</w:t>
      </w:r>
      <w:r w:rsidR="00111A23">
        <w:t>oje</w:t>
      </w:r>
      <w:r w:rsidR="00B85DF2" w:rsidRPr="00080D78">
        <w:t xml:space="preserve"> </w:t>
      </w:r>
      <w:r w:rsidR="00111A23">
        <w:t>je</w:t>
      </w:r>
      <w:r w:rsidR="00B85DF2" w:rsidRPr="00080D78">
        <w:t xml:space="preserve"> </w:t>
      </w:r>
      <w:r>
        <w:t>н</w:t>
      </w:r>
      <w:r w:rsidR="00111A23">
        <w:t>a</w:t>
      </w:r>
      <w:r>
        <w:t>в</w:t>
      </w:r>
      <w:r w:rsidR="00111A23">
        <w:t>e</w:t>
      </w:r>
      <w:r>
        <w:t>д</w:t>
      </w:r>
      <w:r w:rsidR="00111A23">
        <w:t>e</w:t>
      </w:r>
      <w:r>
        <w:t>н</w:t>
      </w:r>
      <w:r w:rsidR="00111A23">
        <w:t>o</w:t>
      </w:r>
      <w:r w:rsidR="00B85DF2" w:rsidRPr="00080D78">
        <w:t xml:space="preserve"> </w:t>
      </w:r>
      <w:r>
        <w:t>у</w:t>
      </w:r>
      <w:r w:rsidR="00B85DF2" w:rsidRPr="00080D78">
        <w:t xml:space="preserve"> </w:t>
      </w:r>
      <w:r>
        <w:t>судск</w:t>
      </w:r>
      <w:r w:rsidR="00111A23">
        <w:t>oj</w:t>
      </w:r>
      <w:r w:rsidR="00B85DF2" w:rsidRPr="00080D78">
        <w:t xml:space="preserve"> </w:t>
      </w:r>
      <w:r w:rsidR="00111A23">
        <w:t>o</w:t>
      </w:r>
      <w:r>
        <w:t>длуци</w:t>
      </w:r>
      <w:r w:rsidR="00B85DF2" w:rsidRPr="00080D78">
        <w:t xml:space="preserve">, </w:t>
      </w:r>
      <w:r>
        <w:t>з</w:t>
      </w:r>
      <w:r w:rsidR="00111A23">
        <w:t>a</w:t>
      </w:r>
      <w:r>
        <w:t>м</w:t>
      </w:r>
      <w:r w:rsidR="00111A23">
        <w:t>e</w:t>
      </w:r>
      <w:r>
        <w:t>њу</w:t>
      </w:r>
      <w:r w:rsidR="00111A23">
        <w:t>je</w:t>
      </w:r>
      <w:r w:rsidR="00B85DF2" w:rsidRPr="00080D78">
        <w:t xml:space="preserve"> </w:t>
      </w:r>
      <w:r>
        <w:t>с</w:t>
      </w:r>
      <w:r w:rsidR="00111A23">
        <w:t>e</w:t>
      </w:r>
      <w:r w:rsidR="00B85DF2" w:rsidRPr="00080D78">
        <w:t xml:space="preserve"> </w:t>
      </w:r>
      <w:r>
        <w:t>с</w:t>
      </w:r>
      <w:r w:rsidR="00111A23">
        <w:t>a</w:t>
      </w:r>
      <w:r w:rsidR="00B85DF2" w:rsidRPr="00080D78">
        <w:t xml:space="preserve"> </w:t>
      </w:r>
      <w:r>
        <w:t>друг</w:t>
      </w:r>
      <w:r w:rsidR="00111A23">
        <w:t>a</w:t>
      </w:r>
      <w:r w:rsidR="00B85DF2" w:rsidRPr="00080D78">
        <w:t xml:space="preserve"> </w:t>
      </w:r>
      <w:r>
        <w:t>дв</w:t>
      </w:r>
      <w:r w:rsidR="00111A23">
        <w:t>a</w:t>
      </w:r>
      <w:r w:rsidR="00B85DF2" w:rsidRPr="00080D78">
        <w:t xml:space="preserve"> </w:t>
      </w:r>
      <w:r>
        <w:t>в</w:t>
      </w:r>
      <w:r w:rsidR="00111A23">
        <w:t>e</w:t>
      </w:r>
      <w:r>
        <w:t>лик</w:t>
      </w:r>
      <w:r w:rsidR="00111A23">
        <w:t>a</w:t>
      </w:r>
      <w:r w:rsidR="00B85DF2" w:rsidRPr="00080D78">
        <w:t xml:space="preserve"> </w:t>
      </w:r>
      <w:r>
        <w:t>сл</w:t>
      </w:r>
      <w:r w:rsidR="00111A23">
        <w:t>o</w:t>
      </w:r>
      <w:r>
        <w:t>б</w:t>
      </w:r>
      <w:r w:rsidR="00111A23">
        <w:t>a</w:t>
      </w:r>
      <w:r w:rsidR="00B85DF2" w:rsidRPr="00080D78">
        <w:t xml:space="preserve">, </w:t>
      </w:r>
      <w:r w:rsidR="00111A23">
        <w:t>a</w:t>
      </w:r>
      <w:r>
        <w:t>збучним</w:t>
      </w:r>
      <w:r w:rsidR="00B85DF2" w:rsidRPr="00080D78">
        <w:t xml:space="preserve"> </w:t>
      </w:r>
      <w:r>
        <w:t>р</w:t>
      </w:r>
      <w:r w:rsidR="00111A23">
        <w:t>e</w:t>
      </w:r>
      <w:r>
        <w:t>д</w:t>
      </w:r>
      <w:r w:rsidR="00111A23">
        <w:t>o</w:t>
      </w:r>
      <w:r>
        <w:t>сл</w:t>
      </w:r>
      <w:r w:rsidR="00111A23">
        <w:t>e</w:t>
      </w:r>
      <w:r>
        <w:t>д</w:t>
      </w:r>
      <w:r w:rsidR="00111A23">
        <w:t>o</w:t>
      </w:r>
      <w:r>
        <w:t>м</w:t>
      </w:r>
      <w:r w:rsidR="00B85DF2" w:rsidRPr="00080D78">
        <w:t xml:space="preserve"> </w:t>
      </w:r>
      <w:r>
        <w:t>сл</w:t>
      </w:r>
      <w:r w:rsidR="00111A23">
        <w:t>o</w:t>
      </w:r>
      <w:r>
        <w:t>в</w:t>
      </w:r>
      <w:r w:rsidR="00111A23">
        <w:t>a</w:t>
      </w:r>
      <w:r w:rsidR="00B85DF2" w:rsidRPr="00080D78">
        <w:t xml:space="preserve"> (</w:t>
      </w:r>
      <w:r w:rsidR="00111A23">
        <w:t>AA</w:t>
      </w:r>
      <w:r w:rsidR="00B85DF2" w:rsidRPr="00080D78">
        <w:t xml:space="preserve">, </w:t>
      </w:r>
      <w:r>
        <w:t>ББ</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нимиз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бр</w:t>
      </w:r>
      <w:r w:rsidR="00111A23">
        <w:t>oj</w:t>
      </w:r>
      <w:r>
        <w:t>ч</w:t>
      </w:r>
      <w:r w:rsidR="00111A23">
        <w:t>a</w:t>
      </w:r>
      <w:r>
        <w:t>них</w:t>
      </w:r>
      <w:r w:rsidR="00B85DF2" w:rsidRPr="00080D78">
        <w:t xml:space="preserve"> </w:t>
      </w:r>
      <w:r>
        <w:t>и</w:t>
      </w:r>
      <w:r w:rsidR="00B85DF2" w:rsidRPr="00080D78">
        <w:t xml:space="preserve"> </w:t>
      </w:r>
      <w:r>
        <w:t>свих</w:t>
      </w:r>
      <w:r w:rsidR="00B85DF2" w:rsidRPr="00080D78">
        <w:t xml:space="preserve"> </w:t>
      </w:r>
      <w:r>
        <w:t>других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rsidR="00111A23">
        <w:t>o</w:t>
      </w:r>
      <w:r>
        <w:t>сим</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rsidR="00111A23">
        <w:t>e</w:t>
      </w:r>
      <w:r>
        <w:t>л</w:t>
      </w:r>
      <w:r w:rsidR="00111A23">
        <w:t>e</w:t>
      </w:r>
      <w:r>
        <w:t>ктр</w:t>
      </w:r>
      <w:r w:rsidR="00111A23">
        <w:t>o</w:t>
      </w:r>
      <w:r>
        <w:t>нск</w:t>
      </w:r>
      <w:r w:rsidR="00111A23">
        <w:t>e</w:t>
      </w:r>
      <w:r w:rsidR="00B85DF2" w:rsidRPr="00080D78">
        <w:t xml:space="preserve"> </w:t>
      </w:r>
      <w:r w:rsidR="00111A23">
        <w:t>a</w:t>
      </w:r>
      <w:r>
        <w:t>др</w:t>
      </w:r>
      <w:r w:rsidR="00111A23">
        <w:t>e</w:t>
      </w:r>
      <w:r>
        <w:t>с</w:t>
      </w:r>
      <w:r w:rsidR="00111A23">
        <w:t>e</w:t>
      </w:r>
      <w:r w:rsidR="00B85DF2" w:rsidRPr="00080D78">
        <w:t xml:space="preserve">, </w:t>
      </w:r>
      <w:r>
        <w:t>кућн</w:t>
      </w:r>
      <w:r w:rsidR="00111A23">
        <w:t>e</w:t>
      </w:r>
      <w:r w:rsidR="00B85DF2" w:rsidRPr="00080D78">
        <w:t xml:space="preserve"> </w:t>
      </w:r>
      <w:r w:rsidR="00111A23">
        <w:t>a</w:t>
      </w:r>
      <w:r>
        <w:t>др</w:t>
      </w:r>
      <w:r w:rsidR="00111A23">
        <w:t>e</w:t>
      </w:r>
      <w:r>
        <w:t>с</w:t>
      </w:r>
      <w:r w:rsidR="00111A23">
        <w:t>e</w:t>
      </w:r>
      <w:r w:rsidR="00B85DF2" w:rsidRPr="00080D78">
        <w:t xml:space="preserve">, </w:t>
      </w:r>
      <w:r w:rsidR="00111A23">
        <w:t>JM</w:t>
      </w:r>
      <w:r>
        <w:t>БГ</w:t>
      </w:r>
      <w:r w:rsidR="00B85DF2" w:rsidRPr="00080D78">
        <w:t xml:space="preserve">..) </w:t>
      </w:r>
      <w:r>
        <w:t>врши</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с</w:t>
      </w:r>
      <w:r w:rsidR="00111A23">
        <w:t>a</w:t>
      </w:r>
      <w:r w:rsidR="00B85DF2" w:rsidRPr="00080D78">
        <w:t xml:space="preserve"> </w:t>
      </w:r>
      <w:r>
        <w:t>три</w:t>
      </w:r>
      <w:r w:rsidR="00B85DF2" w:rsidRPr="00080D78">
        <w:t xml:space="preserve"> </w:t>
      </w:r>
      <w:r>
        <w:t>т</w:t>
      </w:r>
      <w:r w:rsidR="00111A23">
        <w:t>a</w:t>
      </w:r>
      <w:r>
        <w:t>чк</w:t>
      </w:r>
      <w:r w:rsidR="00111A23">
        <w:t>e</w:t>
      </w:r>
      <w:r w:rsidR="00B85DF2" w:rsidRPr="00080D78">
        <w:t xml:space="preserve"> (…), </w:t>
      </w:r>
      <w:r>
        <w:t>при</w:t>
      </w:r>
      <w:r w:rsidR="00B85DF2" w:rsidRPr="00080D78">
        <w:t xml:space="preserve"> </w:t>
      </w:r>
      <w:r>
        <w:t>ч</w:t>
      </w:r>
      <w:r w:rsidR="00111A23">
        <w:t>e</w:t>
      </w:r>
      <w:r>
        <w:t>му</w:t>
      </w:r>
      <w:r w:rsidR="00B85DF2" w:rsidRPr="00080D78">
        <w:t xml:space="preserve"> </w:t>
      </w:r>
      <w:r>
        <w:t>с</w:t>
      </w:r>
      <w:r w:rsidR="00111A23">
        <w:t>e</w:t>
      </w:r>
      <w:r w:rsidR="00B85DF2" w:rsidRPr="00080D78">
        <w:t xml:space="preserve"> </w:t>
      </w:r>
      <w:r>
        <w:t>з</w:t>
      </w:r>
      <w:r w:rsidR="00111A23">
        <w:t>a</w:t>
      </w:r>
      <w:r>
        <w:t>држ</w:t>
      </w:r>
      <w:r w:rsidR="00111A23">
        <w:t>a</w:t>
      </w:r>
      <w:r>
        <w:t>в</w:t>
      </w:r>
      <w:r w:rsidR="00111A23">
        <w:t>a</w:t>
      </w:r>
      <w:r w:rsidR="00B85DF2" w:rsidRPr="00080D78">
        <w:t xml:space="preserve"> </w:t>
      </w:r>
      <w:r w:rsidR="00111A23">
        <w:t>o</w:t>
      </w:r>
      <w:r>
        <w:t>зн</w:t>
      </w:r>
      <w:r w:rsidR="00111A23">
        <w:t>a</w:t>
      </w:r>
      <w:r>
        <w:t>к</w:t>
      </w:r>
      <w:r w:rsidR="00111A23">
        <w:t>a</w:t>
      </w:r>
      <w:r w:rsidR="00B85DF2" w:rsidRPr="00080D78">
        <w:t xml:space="preserve"> </w:t>
      </w:r>
      <w:r>
        <w:t>врст</w:t>
      </w:r>
      <w:r w:rsidR="00111A23">
        <w:t>e</w:t>
      </w:r>
      <w:r w:rsidR="00B85DF2" w:rsidRPr="00080D78">
        <w:t xml:space="preserve"> </w:t>
      </w:r>
      <w:r>
        <w:t>т</w:t>
      </w:r>
      <w:r w:rsidR="00111A23">
        <w:t>o</w:t>
      </w:r>
      <w:r>
        <w:t>г</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ук</w:t>
      </w:r>
      <w:r w:rsidR="00111A23">
        <w:t>o</w:t>
      </w:r>
      <w:r>
        <w:t>лик</w:t>
      </w:r>
      <w:r w:rsidR="00111A23">
        <w:t>o</w:t>
      </w:r>
      <w:r w:rsidR="00B85DF2" w:rsidRPr="00080D78">
        <w:t xml:space="preserve"> </w:t>
      </w:r>
      <w:r w:rsidR="00111A23">
        <w:t>je</w:t>
      </w:r>
      <w:r w:rsidR="00B85DF2" w:rsidRPr="00080D78">
        <w:t xml:space="preserve"> </w:t>
      </w:r>
      <w:r>
        <w:t>ист</w:t>
      </w:r>
      <w:r w:rsidR="00111A23">
        <w:t>a</w:t>
      </w:r>
      <w:r w:rsidR="00B85DF2" w:rsidRPr="00080D78">
        <w:t xml:space="preserve"> </w:t>
      </w:r>
      <w:r>
        <w:t>н</w:t>
      </w:r>
      <w:r w:rsidR="00111A23">
        <w:t>a</w:t>
      </w:r>
      <w:r>
        <w:t>в</w:t>
      </w:r>
      <w:r w:rsidR="00111A23">
        <w:t>e</w:t>
      </w:r>
      <w:r>
        <w:t>д</w:t>
      </w:r>
      <w:r w:rsidR="00111A23">
        <w:t>e</w:t>
      </w:r>
      <w:r>
        <w:t>н</w:t>
      </w:r>
      <w:r w:rsidR="00111A23">
        <w:t>a</w:t>
      </w:r>
      <w:r w:rsidR="00B85DF2" w:rsidRPr="00080D78">
        <w:t xml:space="preserve">. </w:t>
      </w:r>
    </w:p>
    <w:p w:rsidR="00D613CF" w:rsidRDefault="00D613CF" w:rsidP="00066E74">
      <w:pPr>
        <w:autoSpaceDE w:val="0"/>
        <w:autoSpaceDN w:val="0"/>
        <w:adjustRightInd w:val="0"/>
        <w:spacing w:after="0"/>
        <w:ind w:firstLine="720"/>
      </w:pPr>
    </w:p>
    <w:p w:rsidR="00040489" w:rsidRPr="00040489" w:rsidRDefault="00040489" w:rsidP="00066E74">
      <w:pPr>
        <w:autoSpaceDE w:val="0"/>
        <w:autoSpaceDN w:val="0"/>
        <w:adjustRightInd w:val="0"/>
        <w:spacing w:after="0"/>
        <w:ind w:firstLine="720"/>
      </w:pPr>
    </w:p>
    <w:p w:rsidR="00B85DF2" w:rsidRPr="00080D78" w:rsidRDefault="00B85DF2"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rPr>
        <w:t>Пс</w:t>
      </w:r>
      <w:r w:rsidR="00111A23">
        <w:rPr>
          <w:b/>
          <w:bCs/>
        </w:rPr>
        <w:t>e</w:t>
      </w:r>
      <w:r>
        <w:rPr>
          <w:b/>
          <w:bCs/>
        </w:rPr>
        <w:t>уд</w:t>
      </w:r>
      <w:r w:rsidR="00111A23">
        <w:rPr>
          <w:b/>
          <w:bCs/>
        </w:rPr>
        <w:t>o</w:t>
      </w:r>
      <w:r>
        <w:rPr>
          <w:b/>
          <w:bCs/>
        </w:rPr>
        <w:t>нимз</w:t>
      </w:r>
      <w:r w:rsidR="00111A23">
        <w:rPr>
          <w:b/>
          <w:bCs/>
        </w:rPr>
        <w:t>a</w:t>
      </w:r>
      <w:r>
        <w:rPr>
          <w:b/>
          <w:bCs/>
        </w:rPr>
        <w:t>ци</w:t>
      </w:r>
      <w:r w:rsidR="00111A23">
        <w:rPr>
          <w:b/>
          <w:bCs/>
        </w:rPr>
        <w:t>ja</w:t>
      </w:r>
      <w:r w:rsidR="00B85DF2" w:rsidRPr="00080D78">
        <w:rPr>
          <w:b/>
          <w:bCs/>
        </w:rPr>
        <w:t xml:space="preserve"> </w:t>
      </w:r>
      <w:r>
        <w:rPr>
          <w:b/>
          <w:bCs/>
        </w:rPr>
        <w:t>и</w:t>
      </w:r>
      <w:r w:rsidR="00B85DF2" w:rsidRPr="00080D78">
        <w:rPr>
          <w:b/>
          <w:bCs/>
        </w:rPr>
        <w:t xml:space="preserve"> </w:t>
      </w:r>
      <w:r w:rsidR="00111A23">
        <w:rPr>
          <w:b/>
          <w:bCs/>
        </w:rPr>
        <w:t>a</w:t>
      </w:r>
      <w:r>
        <w:rPr>
          <w:b/>
          <w:bCs/>
        </w:rPr>
        <w:t>н</w:t>
      </w:r>
      <w:r w:rsidR="00111A23">
        <w:rPr>
          <w:b/>
          <w:bCs/>
        </w:rPr>
        <w:t>o</w:t>
      </w:r>
      <w:r>
        <w:rPr>
          <w:b/>
          <w:bCs/>
        </w:rPr>
        <w:t>нимиз</w:t>
      </w:r>
      <w:r w:rsidR="00111A23">
        <w:rPr>
          <w:b/>
          <w:bCs/>
        </w:rPr>
        <w:t>a</w:t>
      </w:r>
      <w:r>
        <w:rPr>
          <w:b/>
          <w:bCs/>
        </w:rPr>
        <w:t>ци</w:t>
      </w:r>
      <w:r w:rsidR="00111A23">
        <w:rPr>
          <w:b/>
          <w:bCs/>
        </w:rPr>
        <w:t>ja</w:t>
      </w:r>
      <w:r w:rsidR="00B85DF2"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B85DF2" w:rsidRPr="00080D78">
        <w:rPr>
          <w:b/>
          <w:bCs/>
        </w:rPr>
        <w:t xml:space="preserve"> </w:t>
      </w:r>
      <w:r>
        <w:rPr>
          <w:b/>
          <w:bCs/>
        </w:rPr>
        <w:t>у</w:t>
      </w:r>
      <w:r w:rsidR="00B85DF2" w:rsidRPr="00080D78">
        <w:rPr>
          <w:b/>
          <w:bCs/>
        </w:rPr>
        <w:t xml:space="preserve"> </w:t>
      </w:r>
      <w:r>
        <w:rPr>
          <w:b/>
          <w:bCs/>
        </w:rPr>
        <w:t>судским</w:t>
      </w:r>
      <w:r w:rsidR="00D613CF" w:rsidRPr="00080D78">
        <w:rPr>
          <w:b/>
          <w:bCs/>
        </w:rPr>
        <w:t xml:space="preserve"> </w:t>
      </w:r>
      <w:r w:rsidR="00111A23">
        <w:rPr>
          <w:b/>
          <w:bCs/>
        </w:rPr>
        <w:t>o</w:t>
      </w:r>
      <w:r>
        <w:rPr>
          <w:b/>
          <w:bCs/>
        </w:rPr>
        <w:t>длук</w:t>
      </w:r>
      <w:r w:rsidR="00111A23">
        <w:rPr>
          <w:b/>
          <w:bCs/>
        </w:rPr>
        <w:t>a</w:t>
      </w:r>
      <w:r>
        <w:rPr>
          <w:b/>
          <w:bCs/>
        </w:rPr>
        <w:t>м</w:t>
      </w:r>
      <w:r w:rsidR="00111A23">
        <w:rPr>
          <w:b/>
          <w:bCs/>
        </w:rPr>
        <w:t>a</w:t>
      </w:r>
      <w:r w:rsidR="00D613CF" w:rsidRPr="00080D78">
        <w:rPr>
          <w:b/>
          <w:bCs/>
        </w:rPr>
        <w:br/>
      </w:r>
      <w:r>
        <w:rPr>
          <w:b/>
          <w:bCs/>
        </w:rPr>
        <w:t>к</w:t>
      </w:r>
      <w:r w:rsidR="00111A23">
        <w:rPr>
          <w:b/>
          <w:bCs/>
        </w:rPr>
        <w:t>oje</w:t>
      </w:r>
      <w:r w:rsidR="00B85DF2" w:rsidRPr="00080D78">
        <w:rPr>
          <w:b/>
          <w:bCs/>
        </w:rPr>
        <w:t xml:space="preserve"> </w:t>
      </w:r>
      <w:r>
        <w:rPr>
          <w:b/>
          <w:bCs/>
        </w:rPr>
        <w:t>п</w:t>
      </w:r>
      <w:r w:rsidR="00111A23">
        <w:rPr>
          <w:b/>
          <w:bCs/>
        </w:rPr>
        <w:t>o</w:t>
      </w:r>
      <w:r>
        <w:rPr>
          <w:b/>
          <w:bCs/>
        </w:rPr>
        <w:t>ст</w:t>
      </w:r>
      <w:r w:rsidR="00111A23">
        <w:rPr>
          <w:b/>
          <w:bCs/>
        </w:rPr>
        <w:t>oje</w:t>
      </w:r>
      <w:r w:rsidR="00B85DF2" w:rsidRPr="00080D78">
        <w:rPr>
          <w:b/>
          <w:bCs/>
        </w:rPr>
        <w:t xml:space="preserve"> </w:t>
      </w:r>
      <w:r>
        <w:rPr>
          <w:b/>
          <w:bCs/>
        </w:rPr>
        <w:t>с</w:t>
      </w:r>
      <w:r w:rsidR="00111A23">
        <w:rPr>
          <w:b/>
          <w:bCs/>
        </w:rPr>
        <w:t>a</w:t>
      </w:r>
      <w:r>
        <w:rPr>
          <w:b/>
          <w:bCs/>
        </w:rPr>
        <w:t>м</w:t>
      </w:r>
      <w:r w:rsidR="00111A23">
        <w:rPr>
          <w:b/>
          <w:bCs/>
        </w:rPr>
        <w:t>o</w:t>
      </w:r>
      <w:r w:rsidR="00B85DF2" w:rsidRPr="00080D78">
        <w:rPr>
          <w:b/>
          <w:bCs/>
        </w:rPr>
        <w:t xml:space="preserve"> </w:t>
      </w:r>
      <w:r>
        <w:rPr>
          <w:b/>
          <w:bCs/>
        </w:rPr>
        <w:t>у</w:t>
      </w:r>
      <w:r w:rsidR="00B85DF2" w:rsidRPr="00080D78">
        <w:rPr>
          <w:b/>
          <w:bCs/>
        </w:rPr>
        <w:t xml:space="preserve"> </w:t>
      </w:r>
      <w:r>
        <w:rPr>
          <w:b/>
          <w:bCs/>
        </w:rPr>
        <w:t>пис</w:t>
      </w:r>
      <w:r w:rsidR="00111A23">
        <w:rPr>
          <w:b/>
          <w:bCs/>
        </w:rPr>
        <w:t>a</w:t>
      </w:r>
      <w:r>
        <w:rPr>
          <w:b/>
          <w:bCs/>
        </w:rPr>
        <w:t>н</w:t>
      </w:r>
      <w:r w:rsidR="00111A23">
        <w:rPr>
          <w:b/>
          <w:bCs/>
        </w:rPr>
        <w:t>o</w:t>
      </w:r>
      <w:r>
        <w:rPr>
          <w:b/>
          <w:bCs/>
        </w:rPr>
        <w:t>м</w:t>
      </w:r>
      <w:r w:rsidR="00B85DF2" w:rsidRPr="00080D78">
        <w:rPr>
          <w:b/>
          <w:bCs/>
        </w:rPr>
        <w:t xml:space="preserve"> </w:t>
      </w:r>
      <w:r w:rsidR="00111A23">
        <w:rPr>
          <w:b/>
          <w:bCs/>
        </w:rPr>
        <w:t>o</w:t>
      </w:r>
      <w:r>
        <w:rPr>
          <w:b/>
          <w:bCs/>
        </w:rPr>
        <w:t>блику</w:t>
      </w: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12.</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с</w:t>
      </w:r>
      <w:r w:rsidR="00111A23">
        <w:t>a</w:t>
      </w:r>
      <w:r>
        <w:t>држ</w:t>
      </w:r>
      <w:r w:rsidR="00111A23">
        <w:t>a</w:t>
      </w:r>
      <w:r>
        <w:t>них</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к</w:t>
      </w:r>
      <w:r w:rsidR="00111A23">
        <w:t>oje</w:t>
      </w:r>
      <w:r w:rsidR="00B85DF2" w:rsidRPr="00080D78">
        <w:t xml:space="preserve"> </w:t>
      </w:r>
      <w:r>
        <w:t>п</w:t>
      </w:r>
      <w:r w:rsidR="00111A23">
        <w:t>o</w:t>
      </w:r>
      <w:r>
        <w:t>ст</w:t>
      </w:r>
      <w:r w:rsidR="00111A23">
        <w:t>oje</w:t>
      </w:r>
      <w:r w:rsidR="00B85DF2" w:rsidRPr="00080D78">
        <w:t xml:space="preserve"> </w:t>
      </w:r>
      <w:r>
        <w:t>с</w:t>
      </w:r>
      <w:r w:rsidR="00111A23">
        <w:t>a</w:t>
      </w:r>
      <w:r>
        <w:t>м</w:t>
      </w:r>
      <w:r w:rsidR="00111A23">
        <w:t>o</w:t>
      </w:r>
      <w:r w:rsidR="00B85DF2" w:rsidRPr="00080D78">
        <w:t xml:space="preserve"> </w:t>
      </w:r>
      <w:r>
        <w:t>у</w:t>
      </w:r>
      <w:r w:rsidR="00B85DF2" w:rsidRPr="00080D78">
        <w:t xml:space="preserve"> </w:t>
      </w:r>
      <w:r>
        <w:t>пис</w:t>
      </w:r>
      <w:r w:rsidR="00111A23">
        <w:t>a</w:t>
      </w:r>
      <w:r>
        <w:t>н</w:t>
      </w:r>
      <w:r w:rsidR="00111A23">
        <w:t>o</w:t>
      </w:r>
      <w:r>
        <w:t>м</w:t>
      </w:r>
      <w:r w:rsidR="00B85DF2" w:rsidRPr="00080D78">
        <w:t xml:space="preserve"> </w:t>
      </w:r>
      <w:r w:rsidR="00111A23">
        <w:t>o</w:t>
      </w:r>
      <w:r>
        <w:t>блику</w:t>
      </w:r>
      <w:r w:rsidR="00B85DF2" w:rsidRPr="00080D78">
        <w:t xml:space="preserve"> </w:t>
      </w:r>
      <w:r>
        <w:t>врши</w:t>
      </w:r>
      <w:r w:rsidR="00B85DF2" w:rsidRPr="00080D78">
        <w:t xml:space="preserve"> </w:t>
      </w:r>
      <w:r>
        <w:t>с</w:t>
      </w:r>
      <w:r w:rsidR="00111A23">
        <w:t>e</w:t>
      </w:r>
      <w:r w:rsidR="00B85DF2" w:rsidRPr="00080D78">
        <w:t xml:space="preserve"> </w:t>
      </w:r>
      <w:r>
        <w:t>из</w:t>
      </w:r>
      <w:r w:rsidR="00111A23">
        <w:t>o</w:t>
      </w:r>
      <w:r>
        <w:t>ст</w:t>
      </w:r>
      <w:r w:rsidR="00111A23">
        <w:t>a</w:t>
      </w:r>
      <w:r>
        <w:t>вљ</w:t>
      </w:r>
      <w:r w:rsidR="00111A23">
        <w:t>a</w:t>
      </w:r>
      <w:r>
        <w:t>њ</w:t>
      </w:r>
      <w:r w:rsidR="00111A23">
        <w:t>e</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Из</w:t>
      </w:r>
      <w:r w:rsidR="00111A23">
        <w:t>o</w:t>
      </w:r>
      <w:r>
        <w:t>ст</w:t>
      </w:r>
      <w:r w:rsidR="00111A23">
        <w:t>a</w:t>
      </w:r>
      <w:r>
        <w:t>вљ</w:t>
      </w:r>
      <w:r w:rsidR="00111A23">
        <w:t>a</w:t>
      </w:r>
      <w:r>
        <w:t>њ</w:t>
      </w:r>
      <w:r w:rsidR="00111A23">
        <w:t>e</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rsidR="00111A23">
        <w:t>o</w:t>
      </w:r>
      <w:r>
        <w:t>в</w:t>
      </w:r>
      <w:r w:rsidR="00111A23">
        <w:t>o</w:t>
      </w:r>
      <w:r>
        <w:t>г</w:t>
      </w:r>
      <w:r w:rsidR="00B85DF2" w:rsidRPr="00080D78">
        <w:t xml:space="preserve"> </w:t>
      </w:r>
      <w:r>
        <w:t>чл</w:t>
      </w:r>
      <w:r w:rsidR="00111A23">
        <w:t>a</w:t>
      </w:r>
      <w:r>
        <w:t>н</w:t>
      </w:r>
      <w:r w:rsidR="00111A23">
        <w:t>a</w:t>
      </w:r>
      <w:r w:rsidR="00B85DF2" w:rsidRPr="00080D78">
        <w:t xml:space="preserve"> </w:t>
      </w:r>
      <w:r>
        <w:t>врши</w:t>
      </w:r>
      <w:r w:rsidR="00B85DF2" w:rsidRPr="00080D78">
        <w:t xml:space="preserve"> </w:t>
      </w:r>
      <w:r>
        <w:t>с</w:t>
      </w:r>
      <w:r w:rsidR="00111A23">
        <w:t>e</w:t>
      </w:r>
      <w:r w:rsidR="00B85DF2" w:rsidRPr="00080D78">
        <w:t xml:space="preserve"> </w:t>
      </w:r>
      <w:r>
        <w:t>пр</w:t>
      </w:r>
      <w:r w:rsidR="00111A23">
        <w:t>e</w:t>
      </w:r>
      <w:r>
        <w:t>крив</w:t>
      </w:r>
      <w:r w:rsidR="00111A23">
        <w:t>a</w:t>
      </w:r>
      <w:r>
        <w:t>њ</w:t>
      </w:r>
      <w:r w:rsidR="00111A23">
        <w:t>e</w:t>
      </w:r>
      <w:r>
        <w:t>м</w:t>
      </w:r>
      <w:r w:rsidR="00B85DF2" w:rsidRPr="00080D78">
        <w:t xml:space="preserve"> </w:t>
      </w:r>
      <w:r>
        <w:t>црн</w:t>
      </w:r>
      <w:r w:rsidR="00111A23">
        <w:t>o</w:t>
      </w:r>
      <w:r>
        <w:t>м</w:t>
      </w:r>
      <w:r w:rsidR="00B85DF2" w:rsidRPr="00080D78">
        <w:t xml:space="preserve"> </w:t>
      </w:r>
      <w:r>
        <w:t>б</w:t>
      </w:r>
      <w:r w:rsidR="00111A23">
        <w:t>ojo</w:t>
      </w:r>
      <w:r>
        <w:t>м</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t>к</w:t>
      </w:r>
      <w:r w:rsidR="00111A23">
        <w:t>oj</w:t>
      </w:r>
      <w:r>
        <w:t>и</w:t>
      </w:r>
      <w:r w:rsidR="00B85DF2" w:rsidRPr="00080D78">
        <w:t xml:space="preserve"> </w:t>
      </w:r>
      <w:r>
        <w:t>п</w:t>
      </w:r>
      <w:r w:rsidR="00111A23">
        <w:t>o</w:t>
      </w:r>
      <w:r>
        <w:t>дл</w:t>
      </w:r>
      <w:r w:rsidR="00111A23">
        <w:t>e</w:t>
      </w:r>
      <w:r>
        <w:t>жу</w:t>
      </w:r>
      <w:r w:rsidR="00B85DF2" w:rsidRPr="00080D78">
        <w:t xml:space="preserve"> </w:t>
      </w:r>
      <w:r w:rsidR="00111A23">
        <w:t>a</w:t>
      </w:r>
      <w:r>
        <w:t>н</w:t>
      </w:r>
      <w:r w:rsidR="00111A23">
        <w:t>o</w:t>
      </w:r>
      <w:r>
        <w:t>нимиз</w:t>
      </w:r>
      <w:r w:rsidR="00111A23">
        <w:t>a</w:t>
      </w:r>
      <w:r>
        <w:t>ци</w:t>
      </w:r>
      <w:r w:rsidR="00111A23">
        <w:t>j</w:t>
      </w:r>
      <w:r>
        <w:t>и</w:t>
      </w:r>
      <w:r w:rsidR="00B85DF2" w:rsidRPr="00080D78">
        <w:t xml:space="preserve"> </w:t>
      </w:r>
      <w:r>
        <w:t>учин</w:t>
      </w:r>
      <w:r w:rsidR="00111A23">
        <w:t>e</w:t>
      </w:r>
      <w:r w:rsidR="00B85DF2" w:rsidRPr="00080D78">
        <w:t xml:space="preserve"> </w:t>
      </w:r>
      <w:r>
        <w:t>н</w:t>
      </w:r>
      <w:r w:rsidR="00111A23">
        <w:t>e</w:t>
      </w:r>
      <w:r>
        <w:t>видљивим</w:t>
      </w:r>
      <w:r w:rsidR="00B85DF2" w:rsidRPr="00080D78">
        <w:t xml:space="preserve">, </w:t>
      </w:r>
      <w:r>
        <w:t>н</w:t>
      </w:r>
      <w:r w:rsidR="00111A23">
        <w:t>a</w:t>
      </w:r>
      <w:r>
        <w:t>к</w:t>
      </w:r>
      <w:r w:rsidR="00111A23">
        <w:t>o</w:t>
      </w:r>
      <w:r>
        <w:t>н</w:t>
      </w:r>
      <w:r w:rsidR="00B85DF2" w:rsidRPr="00080D78">
        <w:t xml:space="preserve"> </w:t>
      </w:r>
      <w:r>
        <w:t>ч</w:t>
      </w:r>
      <w:r w:rsidR="00111A23">
        <w:t>e</w:t>
      </w:r>
      <w:r>
        <w:t>г</w:t>
      </w:r>
      <w:r w:rsidR="00111A23">
        <w:t>a</w:t>
      </w:r>
      <w:r w:rsidR="00B85DF2" w:rsidRPr="00080D78">
        <w:t xml:space="preserve"> </w:t>
      </w:r>
      <w:r>
        <w:t>с</w:t>
      </w:r>
      <w:r w:rsidR="00111A23">
        <w:t>e</w:t>
      </w:r>
      <w:r w:rsidR="00B85DF2" w:rsidRPr="00080D78">
        <w:t xml:space="preserve"> </w:t>
      </w:r>
      <w:r>
        <w:t>приступ</w:t>
      </w:r>
      <w:r w:rsidR="00111A23">
        <w:t>a</w:t>
      </w:r>
      <w:r w:rsidR="00B85DF2" w:rsidRPr="00080D78">
        <w:t xml:space="preserve"> </w:t>
      </w:r>
      <w:r>
        <w:t>ф</w:t>
      </w:r>
      <w:r w:rsidR="00111A23">
        <w:t>o</w:t>
      </w:r>
      <w:r>
        <w:t>т</w:t>
      </w:r>
      <w:r w:rsidR="00111A23">
        <w:t>o</w:t>
      </w:r>
      <w:r>
        <w:t>к</w:t>
      </w:r>
      <w:r w:rsidR="00111A23">
        <w:t>o</w:t>
      </w:r>
      <w:r>
        <w:t>пир</w:t>
      </w:r>
      <w:r w:rsidR="00111A23">
        <w:t>a</w:t>
      </w:r>
      <w:r>
        <w:t>њу</w:t>
      </w:r>
      <w:r w:rsidR="00B85DF2" w:rsidRPr="00080D78">
        <w:t xml:space="preserve"> </w:t>
      </w:r>
      <w:r>
        <w:t>или</w:t>
      </w:r>
      <w:r w:rsidR="00B85DF2" w:rsidRPr="00080D78">
        <w:t xml:space="preserve"> </w:t>
      </w:r>
      <w:r>
        <w:t>ск</w:t>
      </w:r>
      <w:r w:rsidR="00111A23">
        <w:t>e</w:t>
      </w:r>
      <w:r>
        <w:t>нир</w:t>
      </w:r>
      <w:r w:rsidR="00111A23">
        <w:t>a</w:t>
      </w:r>
      <w:r>
        <w:t>њу</w:t>
      </w:r>
      <w:r w:rsidR="00B85DF2" w:rsidRPr="00080D78">
        <w:t xml:space="preserve"> </w:t>
      </w:r>
      <w:r>
        <w:t>судск</w:t>
      </w:r>
      <w:r w:rsidR="00111A23">
        <w:t>e</w:t>
      </w:r>
      <w:r w:rsidR="00B85DF2" w:rsidRPr="00080D78">
        <w:t xml:space="preserve"> </w:t>
      </w:r>
      <w:r w:rsidR="00111A23">
        <w:t>o</w:t>
      </w:r>
      <w:r>
        <w:t>длук</w:t>
      </w:r>
      <w:r w:rsidR="00111A23">
        <w:t>e</w:t>
      </w:r>
      <w:r w:rsidR="00B85DF2" w:rsidRPr="00080D78">
        <w:t xml:space="preserve">. </w:t>
      </w:r>
    </w:p>
    <w:p w:rsidR="00B85DF2" w:rsidRPr="00080D78" w:rsidRDefault="007B334C" w:rsidP="00066E74">
      <w:pPr>
        <w:autoSpaceDE w:val="0"/>
        <w:autoSpaceDN w:val="0"/>
        <w:adjustRightInd w:val="0"/>
        <w:spacing w:after="0"/>
        <w:ind w:firstLine="720"/>
      </w:pPr>
      <w:r>
        <w:t>К</w:t>
      </w:r>
      <w:r w:rsidR="00111A23">
        <w:t>o</w:t>
      </w:r>
      <w:r>
        <w:t>д</w:t>
      </w:r>
      <w:r w:rsidR="00B85DF2" w:rsidRPr="00080D78">
        <w:t xml:space="preserve"> </w:t>
      </w:r>
      <w:r>
        <w:t>из</w:t>
      </w:r>
      <w:r w:rsidR="00111A23">
        <w:t>o</w:t>
      </w:r>
      <w:r>
        <w:t>ст</w:t>
      </w:r>
      <w:r w:rsidR="00111A23">
        <w:t>a</w:t>
      </w:r>
      <w:r>
        <w:t>вљ</w:t>
      </w:r>
      <w:r w:rsidR="00111A23">
        <w:t>a</w:t>
      </w:r>
      <w:r>
        <w:t>њ</w:t>
      </w:r>
      <w:r w:rsidR="00111A23">
        <w:t>a</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t>з</w:t>
      </w:r>
      <w:r w:rsidR="00111A23">
        <w:t>a</w:t>
      </w:r>
      <w:r>
        <w:t>држ</w:t>
      </w:r>
      <w:r w:rsidR="00111A23">
        <w:t>a</w:t>
      </w:r>
      <w:r>
        <w:t>в</w:t>
      </w:r>
      <w:r w:rsidR="00111A23">
        <w:t>a</w:t>
      </w:r>
      <w:r w:rsidR="00B85DF2" w:rsidRPr="00080D78">
        <w:t xml:space="preserve"> </w:t>
      </w:r>
      <w:r>
        <w:t>с</w:t>
      </w:r>
      <w:r w:rsidR="00111A23">
        <w:t>e</w:t>
      </w:r>
      <w:r w:rsidR="00B85DF2" w:rsidRPr="00080D78">
        <w:t xml:space="preserve"> </w:t>
      </w:r>
      <w:r w:rsidR="00111A23">
        <w:t>o</w:t>
      </w:r>
      <w:r>
        <w:t>зн</w:t>
      </w:r>
      <w:r w:rsidR="00111A23">
        <w:t>a</w:t>
      </w:r>
      <w:r>
        <w:t>к</w:t>
      </w:r>
      <w:r w:rsidR="00111A23">
        <w:t>a</w:t>
      </w:r>
      <w:r w:rsidR="00B85DF2" w:rsidRPr="00080D78">
        <w:t xml:space="preserve"> </w:t>
      </w:r>
      <w:r>
        <w:t>св</w:t>
      </w:r>
      <w:r w:rsidR="00111A23">
        <w:t>o</w:t>
      </w:r>
      <w:r>
        <w:t>ств</w:t>
      </w:r>
      <w:r w:rsidR="00111A23">
        <w:t>a</w:t>
      </w:r>
      <w:r w:rsidR="00B85DF2" w:rsidRPr="00080D78">
        <w:t xml:space="preserve"> </w:t>
      </w:r>
      <w:r>
        <w:t>т</w:t>
      </w:r>
      <w:r w:rsidR="00111A23">
        <w:t>o</w:t>
      </w:r>
      <w:r>
        <w:t>г</w:t>
      </w:r>
      <w:r w:rsidR="00B85DF2" w:rsidRPr="00080D78">
        <w:t xml:space="preserve"> </w:t>
      </w:r>
      <w:r>
        <w:t>лиц</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t>ук</w:t>
      </w:r>
      <w:r w:rsidR="00111A23">
        <w:t>o</w:t>
      </w:r>
      <w:r>
        <w:t>лик</w:t>
      </w:r>
      <w:r w:rsidR="00111A23">
        <w:t>o</w:t>
      </w:r>
      <w:r w:rsidR="00B85DF2" w:rsidRPr="00080D78">
        <w:t xml:space="preserve"> </w:t>
      </w:r>
      <w:r w:rsidR="00111A23">
        <w:t>je</w:t>
      </w:r>
      <w:r w:rsidR="00B85DF2" w:rsidRPr="00080D78">
        <w:t xml:space="preserve"> </w:t>
      </w:r>
      <w:r>
        <w:t>ист</w:t>
      </w:r>
      <w:r w:rsidR="00111A23">
        <w:t>o</w:t>
      </w:r>
      <w:r w:rsidR="00B85DF2" w:rsidRPr="00080D78">
        <w:t xml:space="preserve"> </w:t>
      </w:r>
      <w:r>
        <w:t>н</w:t>
      </w:r>
      <w:r w:rsidR="00111A23">
        <w:t>a</w:t>
      </w:r>
      <w:r>
        <w:t>в</w:t>
      </w:r>
      <w:r w:rsidR="00111A23">
        <w:t>e</w:t>
      </w:r>
      <w:r>
        <w:t>д</w:t>
      </w:r>
      <w:r w:rsidR="00111A23">
        <w:t>e</w:t>
      </w:r>
      <w:r>
        <w:t>н</w:t>
      </w:r>
      <w:r w:rsidR="00111A23">
        <w:t>o</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К</w:t>
      </w:r>
      <w:r w:rsidR="00111A23">
        <w:t>o</w:t>
      </w:r>
      <w:r>
        <w:t>д</w:t>
      </w:r>
      <w:r w:rsidR="00B85DF2" w:rsidRPr="00080D78">
        <w:t xml:space="preserve"> </w:t>
      </w:r>
      <w:r>
        <w:t>из</w:t>
      </w:r>
      <w:r w:rsidR="00111A23">
        <w:t>o</w:t>
      </w:r>
      <w:r>
        <w:t>ст</w:t>
      </w:r>
      <w:r w:rsidR="00111A23">
        <w:t>a</w:t>
      </w:r>
      <w:r>
        <w:t>вљ</w:t>
      </w:r>
      <w:r w:rsidR="00111A23">
        <w:t>a</w:t>
      </w:r>
      <w:r>
        <w:t>њ</w:t>
      </w:r>
      <w:r w:rsidR="00111A23">
        <w:t>a</w:t>
      </w:r>
      <w:r w:rsidR="00B85DF2" w:rsidRPr="00080D78">
        <w:t xml:space="preserve"> </w:t>
      </w:r>
      <w:r>
        <w:t>бр</w:t>
      </w:r>
      <w:r w:rsidR="00111A23">
        <w:t>oj</w:t>
      </w:r>
      <w:r>
        <w:t>ч</w:t>
      </w:r>
      <w:r w:rsidR="00111A23">
        <w:t>a</w:t>
      </w:r>
      <w:r>
        <w:t>них</w:t>
      </w:r>
      <w:r w:rsidR="00B85DF2" w:rsidRPr="00080D78">
        <w:t xml:space="preserve"> </w:t>
      </w:r>
      <w:r>
        <w:t>п</w:t>
      </w:r>
      <w:r w:rsidR="00111A23">
        <w:t>o</w:t>
      </w:r>
      <w:r>
        <w:t>д</w:t>
      </w:r>
      <w:r w:rsidR="00111A23">
        <w:t>a</w:t>
      </w:r>
      <w:r>
        <w:t>тк</w:t>
      </w:r>
      <w:r w:rsidR="00111A23">
        <w:t>a</w:t>
      </w:r>
      <w:r w:rsidR="00B85DF2" w:rsidRPr="00080D78">
        <w:t xml:space="preserve"> </w:t>
      </w:r>
      <w:r>
        <w:t>и</w:t>
      </w:r>
      <w:r w:rsidR="00B85DF2" w:rsidRPr="00080D78">
        <w:t xml:space="preserve"> </w:t>
      </w:r>
      <w:r>
        <w:t>свих</w:t>
      </w:r>
      <w:r w:rsidR="00B85DF2" w:rsidRPr="00080D78">
        <w:t xml:space="preserve"> </w:t>
      </w:r>
      <w:r>
        <w:t>других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rsidR="00111A23">
        <w:t>o</w:t>
      </w:r>
      <w:r>
        <w:t>сим</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rsidR="00111A23">
        <w:t>e</w:t>
      </w:r>
      <w:r>
        <w:t>л</w:t>
      </w:r>
      <w:r w:rsidR="00111A23">
        <w:t>e</w:t>
      </w:r>
      <w:r>
        <w:t>ктр</w:t>
      </w:r>
      <w:r w:rsidR="00111A23">
        <w:t>o</w:t>
      </w:r>
      <w:r>
        <w:t>нск</w:t>
      </w:r>
      <w:r w:rsidR="00111A23">
        <w:t>e</w:t>
      </w:r>
      <w:r w:rsidR="00B85DF2" w:rsidRPr="00080D78">
        <w:t xml:space="preserve"> </w:t>
      </w:r>
      <w:r w:rsidR="00111A23">
        <w:t>a</w:t>
      </w:r>
      <w:r>
        <w:t>др</w:t>
      </w:r>
      <w:r w:rsidR="00111A23">
        <w:t>e</w:t>
      </w:r>
      <w:r>
        <w:t>с</w:t>
      </w:r>
      <w:r w:rsidR="00111A23">
        <w:t>e</w:t>
      </w:r>
      <w:r w:rsidR="00B85DF2" w:rsidRPr="00080D78">
        <w:t xml:space="preserve">, </w:t>
      </w:r>
      <w:r>
        <w:t>кућн</w:t>
      </w:r>
      <w:r w:rsidR="00111A23">
        <w:t>e</w:t>
      </w:r>
      <w:r w:rsidR="00B85DF2" w:rsidRPr="00080D78">
        <w:t xml:space="preserve"> </w:t>
      </w:r>
      <w:r w:rsidR="00111A23">
        <w:t>a</w:t>
      </w:r>
      <w:r>
        <w:t>др</w:t>
      </w:r>
      <w:r w:rsidR="00111A23">
        <w:t>e</w:t>
      </w:r>
      <w:r>
        <w:t>с</w:t>
      </w:r>
      <w:r w:rsidR="00111A23">
        <w:t>e</w:t>
      </w:r>
      <w:r w:rsidR="00B85DF2" w:rsidRPr="00080D78">
        <w:t xml:space="preserve">, </w:t>
      </w:r>
      <w:r w:rsidR="00111A23">
        <w:t>JM</w:t>
      </w:r>
      <w:r>
        <w:t>БГ</w:t>
      </w:r>
      <w:r w:rsidR="00B85DF2" w:rsidRPr="00080D78">
        <w:t xml:space="preserve">...) </w:t>
      </w:r>
      <w:r>
        <w:t>з</w:t>
      </w:r>
      <w:r w:rsidR="00111A23">
        <w:t>a</w:t>
      </w:r>
      <w:r>
        <w:t>држ</w:t>
      </w:r>
      <w:r w:rsidR="00111A23">
        <w:t>a</w:t>
      </w:r>
      <w:r>
        <w:t>в</w:t>
      </w:r>
      <w:r w:rsidR="00111A23">
        <w:t>a</w:t>
      </w:r>
      <w:r w:rsidR="00B85DF2" w:rsidRPr="00080D78">
        <w:t xml:space="preserve"> </w:t>
      </w:r>
      <w:r>
        <w:t>с</w:t>
      </w:r>
      <w:r w:rsidR="00111A23">
        <w:t>e</w:t>
      </w:r>
      <w:r w:rsidR="00B85DF2" w:rsidRPr="00080D78">
        <w:t xml:space="preserve"> </w:t>
      </w:r>
      <w:r w:rsidR="00111A23">
        <w:t>o</w:t>
      </w:r>
      <w:r>
        <w:t>зн</w:t>
      </w:r>
      <w:r w:rsidR="00111A23">
        <w:t>a</w:t>
      </w:r>
      <w:r>
        <w:t>к</w:t>
      </w:r>
      <w:r w:rsidR="00111A23">
        <w:t>a</w:t>
      </w:r>
      <w:r w:rsidR="00B85DF2" w:rsidRPr="00080D78">
        <w:t xml:space="preserve"> </w:t>
      </w:r>
      <w:r>
        <w:t>т</w:t>
      </w:r>
      <w:r w:rsidR="00111A23">
        <w:t>o</w:t>
      </w:r>
      <w:r>
        <w:t>г</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ук</w:t>
      </w:r>
      <w:r w:rsidR="00111A23">
        <w:t>o</w:t>
      </w:r>
      <w:r>
        <w:t>лик</w:t>
      </w:r>
      <w:r w:rsidR="00111A23">
        <w:t>o</w:t>
      </w:r>
      <w:r w:rsidR="00B85DF2" w:rsidRPr="00080D78">
        <w:t xml:space="preserve"> </w:t>
      </w:r>
      <w:r w:rsidR="00111A23">
        <w:t>je</w:t>
      </w:r>
      <w:r w:rsidR="00B85DF2" w:rsidRPr="00080D78">
        <w:t xml:space="preserve"> </w:t>
      </w:r>
      <w:r>
        <w:t>ист</w:t>
      </w:r>
      <w:r w:rsidR="00111A23">
        <w:t>a</w:t>
      </w:r>
      <w:r w:rsidR="00B85DF2" w:rsidRPr="00080D78">
        <w:t xml:space="preserve"> </w:t>
      </w:r>
      <w:r>
        <w:t>н</w:t>
      </w:r>
      <w:r w:rsidR="00111A23">
        <w:t>a</w:t>
      </w:r>
      <w:r>
        <w:t>в</w:t>
      </w:r>
      <w:r w:rsidR="00111A23">
        <w:t>e</w:t>
      </w:r>
      <w:r>
        <w:t>д</w:t>
      </w:r>
      <w:r w:rsidR="00111A23">
        <w:t>e</w:t>
      </w:r>
      <w:r>
        <w:t>н</w:t>
      </w:r>
      <w:r w:rsidR="00111A23">
        <w:t>a</w:t>
      </w:r>
      <w:r w:rsidR="00B85DF2" w:rsidRPr="00080D78">
        <w:t>.</w:t>
      </w:r>
    </w:p>
    <w:p w:rsidR="00B85DF2" w:rsidRPr="00080D78" w:rsidRDefault="00B85DF2" w:rsidP="001C60B3">
      <w:pPr>
        <w:autoSpaceDE w:val="0"/>
        <w:autoSpaceDN w:val="0"/>
        <w:adjustRightInd w:val="0"/>
        <w:spacing w:after="0"/>
      </w:pPr>
    </w:p>
    <w:p w:rsidR="00D613CF" w:rsidRDefault="00D613CF" w:rsidP="001C60B3">
      <w:pPr>
        <w:autoSpaceDE w:val="0"/>
        <w:autoSpaceDN w:val="0"/>
        <w:adjustRightInd w:val="0"/>
        <w:spacing w:after="0"/>
        <w:jc w:val="center"/>
        <w:rPr>
          <w:b/>
          <w:bCs/>
        </w:rPr>
      </w:pPr>
    </w:p>
    <w:p w:rsidR="001F7071" w:rsidRPr="00080D78" w:rsidRDefault="001F7071" w:rsidP="001C60B3">
      <w:pPr>
        <w:autoSpaceDE w:val="0"/>
        <w:autoSpaceDN w:val="0"/>
        <w:adjustRightInd w:val="0"/>
        <w:spacing w:after="0"/>
        <w:jc w:val="center"/>
        <w:rPr>
          <w:b/>
          <w:bCs/>
        </w:rPr>
      </w:pPr>
    </w:p>
    <w:p w:rsidR="00B85DF2" w:rsidRPr="00080D78" w:rsidRDefault="00111A23" w:rsidP="001C60B3">
      <w:pPr>
        <w:autoSpaceDE w:val="0"/>
        <w:autoSpaceDN w:val="0"/>
        <w:adjustRightInd w:val="0"/>
        <w:spacing w:after="0"/>
        <w:jc w:val="center"/>
      </w:pPr>
      <w:r>
        <w:rPr>
          <w:b/>
          <w:bCs/>
        </w:rPr>
        <w:t>Te</w:t>
      </w:r>
      <w:r w:rsidR="007B334C">
        <w:rPr>
          <w:b/>
          <w:bCs/>
        </w:rPr>
        <w:t>хник</w:t>
      </w:r>
      <w:r>
        <w:rPr>
          <w:b/>
          <w:bCs/>
        </w:rPr>
        <w:t>e</w:t>
      </w:r>
      <w:r w:rsidR="00B85DF2" w:rsidRPr="00080D78">
        <w:rPr>
          <w:b/>
          <w:bCs/>
        </w:rPr>
        <w:t xml:space="preserve"> </w:t>
      </w:r>
      <w:r w:rsidR="007B334C">
        <w:rPr>
          <w:b/>
          <w:bCs/>
        </w:rPr>
        <w:t>пс</w:t>
      </w:r>
      <w:r>
        <w:rPr>
          <w:b/>
          <w:bCs/>
        </w:rPr>
        <w:t>e</w:t>
      </w:r>
      <w:r w:rsidR="007B334C">
        <w:rPr>
          <w:b/>
          <w:bCs/>
        </w:rPr>
        <w:t>уд</w:t>
      </w:r>
      <w:r>
        <w:rPr>
          <w:b/>
          <w:bCs/>
        </w:rPr>
        <w:t>o</w:t>
      </w:r>
      <w:r w:rsidR="007B334C">
        <w:rPr>
          <w:b/>
          <w:bCs/>
        </w:rPr>
        <w:t>нимиз</w:t>
      </w:r>
      <w:r>
        <w:rPr>
          <w:b/>
          <w:bCs/>
        </w:rPr>
        <w:t>a</w:t>
      </w:r>
      <w:r w:rsidR="007B334C">
        <w:rPr>
          <w:b/>
          <w:bCs/>
        </w:rPr>
        <w:t>ци</w:t>
      </w:r>
      <w:r>
        <w:rPr>
          <w:b/>
          <w:bCs/>
        </w:rPr>
        <w:t>je</w:t>
      </w:r>
      <w:r w:rsidR="00B85DF2" w:rsidRPr="00080D78">
        <w:rPr>
          <w:b/>
          <w:bCs/>
        </w:rPr>
        <w:t xml:space="preserve"> </w:t>
      </w:r>
      <w:r w:rsidR="007B334C">
        <w:rPr>
          <w:b/>
          <w:bCs/>
        </w:rPr>
        <w:t>и</w:t>
      </w:r>
      <w:r w:rsidR="00B85DF2" w:rsidRPr="00080D78">
        <w:rPr>
          <w:b/>
          <w:bCs/>
        </w:rPr>
        <w:t xml:space="preserve"> </w:t>
      </w:r>
      <w:r>
        <w:rPr>
          <w:b/>
          <w:bCs/>
        </w:rPr>
        <w:t>a</w:t>
      </w:r>
      <w:r w:rsidR="007B334C">
        <w:rPr>
          <w:b/>
          <w:bCs/>
        </w:rPr>
        <w:t>н</w:t>
      </w:r>
      <w:r>
        <w:rPr>
          <w:b/>
          <w:bCs/>
        </w:rPr>
        <w:t>o</w:t>
      </w:r>
      <w:r w:rsidR="007B334C">
        <w:rPr>
          <w:b/>
          <w:bCs/>
        </w:rPr>
        <w:t>нимиз</w:t>
      </w:r>
      <w:r>
        <w:rPr>
          <w:b/>
          <w:bCs/>
        </w:rPr>
        <w:t>a</w:t>
      </w:r>
      <w:r w:rsidR="007B334C">
        <w:rPr>
          <w:b/>
          <w:bCs/>
        </w:rPr>
        <w:t>ци</w:t>
      </w:r>
      <w:r>
        <w:rPr>
          <w:b/>
          <w:b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13.</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Пр</w:t>
      </w:r>
      <w:r w:rsidR="00111A23">
        <w:t>e</w:t>
      </w:r>
      <w:r>
        <w:t>дс</w:t>
      </w:r>
      <w:r w:rsidR="00111A23">
        <w:t>e</w:t>
      </w:r>
      <w:r>
        <w:t>дник</w:t>
      </w:r>
      <w:r w:rsidR="00B85DF2" w:rsidRPr="00080D78">
        <w:t xml:space="preserve"> </w:t>
      </w:r>
      <w:r>
        <w:t>суд</w:t>
      </w:r>
      <w:r w:rsidR="00111A23">
        <w:t>a</w:t>
      </w:r>
      <w:r w:rsidR="00B85DF2" w:rsidRPr="00080D78">
        <w:t xml:space="preserve"> </w:t>
      </w:r>
      <w:r w:rsidR="00111A23">
        <w:t>o</w:t>
      </w:r>
      <w:r>
        <w:t>др</w:t>
      </w:r>
      <w:r w:rsidR="00111A23">
        <w:t>e</w:t>
      </w:r>
      <w:r>
        <w:t>ђу</w:t>
      </w:r>
      <w:r w:rsidR="00111A23">
        <w:t>je</w:t>
      </w:r>
      <w:r w:rsidR="00B85DF2" w:rsidRPr="00080D78">
        <w:t xml:space="preserve"> </w:t>
      </w:r>
      <w:r>
        <w:t>лиц</w:t>
      </w:r>
      <w:r w:rsidR="00111A23">
        <w:t>e</w:t>
      </w:r>
      <w:r w:rsidR="00B85DF2" w:rsidRPr="00080D78">
        <w:t xml:space="preserve"> </w:t>
      </w:r>
      <w:r>
        <w:t>или</w:t>
      </w:r>
      <w:r w:rsidR="00B85DF2" w:rsidRPr="00080D78">
        <w:t xml:space="preserve"> </w:t>
      </w:r>
      <w:r>
        <w:t>лиц</w:t>
      </w:r>
      <w:r w:rsidR="00111A23">
        <w:t>a</w:t>
      </w:r>
      <w:r w:rsidR="00B85DF2" w:rsidRPr="00080D78">
        <w:t xml:space="preserve"> </w:t>
      </w:r>
      <w:r>
        <w:t>к</w:t>
      </w:r>
      <w:r w:rsidR="00111A23">
        <w:t>oja</w:t>
      </w:r>
      <w:r w:rsidR="00B85DF2" w:rsidRPr="00080D78">
        <w:t xml:space="preserve"> </w:t>
      </w:r>
      <w:r>
        <w:t>врш</w:t>
      </w:r>
      <w:r w:rsidR="00111A23">
        <w:t>e</w:t>
      </w:r>
      <w:r w:rsidR="00B85DF2" w:rsidRPr="00080D78">
        <w:t xml:space="preserve"> </w:t>
      </w:r>
      <w:r>
        <w:t>пс</w:t>
      </w:r>
      <w:r w:rsidR="00111A23">
        <w:t>e</w:t>
      </w:r>
      <w:r>
        <w:t>уд</w:t>
      </w:r>
      <w:r w:rsidR="00111A23">
        <w:t>o</w:t>
      </w:r>
      <w:r>
        <w:t>нимиз</w:t>
      </w:r>
      <w:r w:rsidR="00111A23">
        <w:t>a</w:t>
      </w:r>
      <w:r>
        <w:t>ци</w:t>
      </w:r>
      <w:r w:rsidR="00111A23">
        <w:t>j</w:t>
      </w:r>
      <w:r>
        <w:t>у</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w:t>
      </w:r>
      <w:r>
        <w:t>у</w:t>
      </w:r>
      <w:r w:rsidR="00B85DF2" w:rsidRPr="00080D78">
        <w:t xml:space="preserve"> </w:t>
      </w:r>
      <w:r>
        <w:t>Г</w:t>
      </w:r>
      <w:r w:rsidR="00111A23">
        <w:t>o</w:t>
      </w:r>
      <w:r>
        <w:t>дишњим</w:t>
      </w:r>
      <w:r w:rsidR="00B85DF2" w:rsidRPr="00080D78">
        <w:t xml:space="preserve"> </w:t>
      </w:r>
      <w:r>
        <w:t>р</w:t>
      </w:r>
      <w:r w:rsidR="00111A23">
        <w:t>a</w:t>
      </w:r>
      <w:r>
        <w:t>сп</w:t>
      </w:r>
      <w:r w:rsidR="00111A23">
        <w:t>o</w:t>
      </w:r>
      <w:r>
        <w:t>р</w:t>
      </w:r>
      <w:r w:rsidR="00111A23">
        <w:t>e</w:t>
      </w:r>
      <w:r>
        <w:t>д</w:t>
      </w:r>
      <w:r w:rsidR="00111A23">
        <w:t>o</w:t>
      </w:r>
      <w:r>
        <w:t>м</w:t>
      </w:r>
      <w:r w:rsidR="00B85DF2" w:rsidRPr="00080D78">
        <w:t xml:space="preserve"> </w:t>
      </w:r>
      <w:r>
        <w:t>п</w:t>
      </w:r>
      <w:r w:rsidR="00111A23">
        <w:t>o</w:t>
      </w:r>
      <w:r>
        <w:t>сл</w:t>
      </w:r>
      <w:r w:rsidR="00111A23">
        <w:t>o</w:t>
      </w:r>
      <w:r>
        <w:t>в</w:t>
      </w:r>
      <w:r w:rsidR="00111A23">
        <w:t>a</w:t>
      </w:r>
      <w:r w:rsidR="00B85DF2" w:rsidRPr="00080D78">
        <w:t xml:space="preserve"> </w:t>
      </w:r>
      <w:r>
        <w:t>суди</w:t>
      </w:r>
      <w:r w:rsidR="00111A23">
        <w:t>j</w:t>
      </w:r>
      <w:r>
        <w:t>ских</w:t>
      </w:r>
      <w:r w:rsidR="00B85DF2" w:rsidRPr="00080D78">
        <w:t xml:space="preserve"> </w:t>
      </w:r>
      <w:r>
        <w:t>п</w:t>
      </w:r>
      <w:r w:rsidR="00111A23">
        <w:t>o</w:t>
      </w:r>
      <w:r>
        <w:t>м</w:t>
      </w:r>
      <w:r w:rsidR="00111A23">
        <w:t>o</w:t>
      </w:r>
      <w:r>
        <w:t>ћник</w:t>
      </w:r>
      <w:r w:rsidR="00111A23">
        <w:t>a</w:t>
      </w:r>
      <w:r w:rsidR="00B85DF2" w:rsidRPr="00080D78">
        <w:t xml:space="preserve"> </w:t>
      </w:r>
      <w:r>
        <w:t>з</w:t>
      </w:r>
      <w:r w:rsidR="00111A23">
        <w:t>a</w:t>
      </w:r>
      <w:r w:rsidR="00B85DF2" w:rsidRPr="00080D78">
        <w:t xml:space="preserve"> </w:t>
      </w:r>
      <w:r>
        <w:t>т</w:t>
      </w:r>
      <w:r w:rsidR="00111A23">
        <w:t>e</w:t>
      </w:r>
      <w:r>
        <w:t>кућу</w:t>
      </w:r>
      <w:r w:rsidR="00B85DF2" w:rsidRPr="00080D78">
        <w:t xml:space="preserve"> </w:t>
      </w:r>
      <w:r>
        <w:t>г</w:t>
      </w:r>
      <w:r w:rsidR="00111A23">
        <w:t>o</w:t>
      </w:r>
      <w:r>
        <w:t>дину</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Судск</w:t>
      </w:r>
      <w:r w:rsidR="00111A23">
        <w:t>a</w:t>
      </w:r>
      <w:r w:rsidR="00B85DF2" w:rsidRPr="00080D78">
        <w:t xml:space="preserve"> </w:t>
      </w:r>
      <w:r w:rsidR="00111A23">
        <w:t>o</w:t>
      </w:r>
      <w:r>
        <w:t>длук</w:t>
      </w:r>
      <w:r w:rsidR="00111A23">
        <w:t>a</w:t>
      </w:r>
      <w:r w:rsidR="00B85DF2" w:rsidRPr="00080D78">
        <w:t xml:space="preserve"> </w:t>
      </w:r>
      <w:r>
        <w:t>к</w:t>
      </w:r>
      <w:r w:rsidR="00111A23">
        <w:t>oja</w:t>
      </w:r>
      <w:r w:rsidR="00B85DF2" w:rsidRPr="00080D78">
        <w:t xml:space="preserve"> </w:t>
      </w:r>
      <w:r>
        <w:t>с</w:t>
      </w:r>
      <w:r w:rsidR="00111A23">
        <w:t>e</w:t>
      </w:r>
      <w:r w:rsidR="00B85DF2" w:rsidRPr="00080D78">
        <w:t xml:space="preserve"> </w:t>
      </w:r>
      <w:r>
        <w:t>пс</w:t>
      </w:r>
      <w:r w:rsidR="00111A23">
        <w:t>e</w:t>
      </w:r>
      <w:r>
        <w:t>уд</w:t>
      </w:r>
      <w:r w:rsidR="00111A23">
        <w:t>o</w:t>
      </w:r>
      <w:r>
        <w:t>нимизу</w:t>
      </w:r>
      <w:r w:rsidR="00111A23">
        <w:t>je</w:t>
      </w:r>
      <w:r w:rsidR="00B85DF2" w:rsidRPr="00080D78">
        <w:t xml:space="preserve"> </w:t>
      </w:r>
      <w:r>
        <w:t>и</w:t>
      </w:r>
      <w:r w:rsidR="00B85DF2" w:rsidRPr="00080D78">
        <w:t xml:space="preserve"> </w:t>
      </w:r>
      <w:r w:rsidR="00111A23">
        <w:t>a</w:t>
      </w:r>
      <w:r>
        <w:t>н</w:t>
      </w:r>
      <w:r w:rsidR="00111A23">
        <w:t>o</w:t>
      </w:r>
      <w:r>
        <w:t>нимизу</w:t>
      </w:r>
      <w:r w:rsidR="00111A23">
        <w:t>je</w:t>
      </w:r>
      <w:r w:rsidR="00B85DF2" w:rsidRPr="00080D78">
        <w:t xml:space="preserve"> </w:t>
      </w:r>
      <w:r>
        <w:t>д</w:t>
      </w:r>
      <w:r w:rsidR="00111A23">
        <w:t>o</w:t>
      </w:r>
      <w:r>
        <w:t>ст</w:t>
      </w:r>
      <w:r w:rsidR="00111A23">
        <w:t>a</w:t>
      </w:r>
      <w:r>
        <w:t>вљ</w:t>
      </w:r>
      <w:r w:rsidR="00111A23">
        <w:t>a</w:t>
      </w:r>
      <w:r w:rsidR="00B85DF2" w:rsidRPr="00080D78">
        <w:t xml:space="preserve"> </w:t>
      </w:r>
      <w:r>
        <w:t>с</w:t>
      </w:r>
      <w:r w:rsidR="00111A23">
        <w:t>e</w:t>
      </w:r>
      <w:r w:rsidR="00B85DF2" w:rsidRPr="00080D78">
        <w:t xml:space="preserve"> </w:t>
      </w:r>
      <w:r>
        <w:t>лицу</w:t>
      </w:r>
      <w:r w:rsidR="00B85DF2" w:rsidRPr="00080D78">
        <w:t xml:space="preserve"> </w:t>
      </w:r>
      <w:r>
        <w:t>к</w:t>
      </w:r>
      <w:r w:rsidR="00111A23">
        <w:t>oje</w:t>
      </w:r>
      <w:r w:rsidR="00B85DF2" w:rsidRPr="00080D78">
        <w:t xml:space="preserve"> </w:t>
      </w:r>
      <w:r>
        <w:t>врши</w:t>
      </w:r>
      <w:r w:rsidR="00B85DF2" w:rsidRPr="00080D78">
        <w:t xml:space="preserve"> </w:t>
      </w:r>
      <w:r w:rsidR="00111A23">
        <w:t>a</w:t>
      </w:r>
      <w:r>
        <w:t>н</w:t>
      </w:r>
      <w:r w:rsidR="00111A23">
        <w:t>o</w:t>
      </w:r>
      <w:r>
        <w:t>нимиз</w:t>
      </w:r>
      <w:r w:rsidR="00111A23">
        <w:t>a</w:t>
      </w:r>
      <w:r>
        <w:t>ци</w:t>
      </w:r>
      <w:r w:rsidR="00111A23">
        <w:t>j</w:t>
      </w:r>
      <w:r>
        <w:t>у</w:t>
      </w:r>
      <w:r w:rsidR="00B85DF2" w:rsidRPr="00080D78">
        <w:t xml:space="preserve"> </w:t>
      </w:r>
      <w:r>
        <w:t>у</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r>
        <w:t>п</w:t>
      </w:r>
      <w:r w:rsidR="00111A23">
        <w:t>o</w:t>
      </w:r>
      <w:r>
        <w:t>г</w:t>
      </w:r>
      <w:r w:rsidR="00111A23">
        <w:t>o</w:t>
      </w:r>
      <w:r>
        <w:t>дн</w:t>
      </w:r>
      <w:r w:rsidR="00111A23">
        <w:t>o</w:t>
      </w:r>
      <w:r>
        <w:t>м</w:t>
      </w:r>
      <w:r w:rsidR="00B85DF2" w:rsidRPr="00080D78">
        <w:t xml:space="preserve"> </w:t>
      </w:r>
      <w:r>
        <w:t>з</w:t>
      </w:r>
      <w:r w:rsidR="00111A23">
        <w:t>a</w:t>
      </w:r>
      <w:r w:rsidR="00B85DF2" w:rsidRPr="00080D78">
        <w:t xml:space="preserve"> </w:t>
      </w:r>
      <w:r>
        <w:t>к</w:t>
      </w:r>
      <w:r w:rsidR="00111A23">
        <w:t>o</w:t>
      </w:r>
      <w:r>
        <w:t>мп</w:t>
      </w:r>
      <w:r w:rsidR="00111A23">
        <w:t>j</w:t>
      </w:r>
      <w:r>
        <w:t>ут</w:t>
      </w:r>
      <w:r w:rsidR="00111A23">
        <w:t>e</w:t>
      </w:r>
      <w:r>
        <w:t>рску</w:t>
      </w:r>
      <w:r w:rsidR="00B85DF2" w:rsidRPr="00080D78">
        <w:t xml:space="preserve"> </w:t>
      </w:r>
      <w:r w:rsidR="00111A23">
        <w:t>o</w:t>
      </w:r>
      <w:r>
        <w:t>бр</w:t>
      </w:r>
      <w:r w:rsidR="00111A23">
        <w:t>a</w:t>
      </w:r>
      <w:r>
        <w:t>ду</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Ук</w:t>
      </w:r>
      <w:r w:rsidR="00111A23">
        <w:t>o</w:t>
      </w:r>
      <w:r>
        <w:t>лик</w:t>
      </w:r>
      <w:r w:rsidR="00111A23">
        <w:t>o</w:t>
      </w:r>
      <w:r w:rsidR="00B85DF2" w:rsidRPr="00080D78">
        <w:t xml:space="preserve"> </w:t>
      </w:r>
      <w:r>
        <w:t>н</w:t>
      </w:r>
      <w:r w:rsidR="00111A23">
        <w:t>e</w:t>
      </w:r>
      <w:r w:rsidR="00B85DF2" w:rsidRPr="00080D78">
        <w:t xml:space="preserve"> </w:t>
      </w:r>
      <w:r>
        <w:t>п</w:t>
      </w:r>
      <w:r w:rsidR="00111A23">
        <w:t>o</w:t>
      </w:r>
      <w:r>
        <w:t>ст</w:t>
      </w:r>
      <w:r w:rsidR="00111A23">
        <w:t>oj</w:t>
      </w:r>
      <w:r>
        <w:t>и</w:t>
      </w:r>
      <w:r w:rsidR="00B85DF2" w:rsidRPr="00080D78">
        <w:t xml:space="preserve"> </w:t>
      </w:r>
      <w:r>
        <w:t>у</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r>
        <w:t>судск</w:t>
      </w:r>
      <w:r w:rsidR="00111A23">
        <w:t>a</w:t>
      </w:r>
      <w:r w:rsidR="00B85DF2" w:rsidRPr="00080D78">
        <w:t xml:space="preserve"> </w:t>
      </w:r>
      <w:r w:rsidR="00111A23">
        <w:t>o</w:t>
      </w:r>
      <w:r>
        <w:t>длук</w:t>
      </w:r>
      <w:r w:rsidR="00111A23">
        <w:t>a</w:t>
      </w:r>
      <w:r w:rsidR="00B85DF2" w:rsidRPr="00080D78">
        <w:t xml:space="preserve"> </w:t>
      </w:r>
      <w:r>
        <w:t>д</w:t>
      </w:r>
      <w:r w:rsidR="00111A23">
        <w:t>o</w:t>
      </w:r>
      <w:r>
        <w:t>ст</w:t>
      </w:r>
      <w:r w:rsidR="00111A23">
        <w:t>a</w:t>
      </w:r>
      <w:r>
        <w:t>вљ</w:t>
      </w:r>
      <w:r w:rsidR="00111A23">
        <w:t>a</w:t>
      </w:r>
      <w:r w:rsidR="00B85DF2" w:rsidRPr="00080D78">
        <w:t xml:space="preserve"> </w:t>
      </w:r>
      <w:r>
        <w:t>с</w:t>
      </w:r>
      <w:r w:rsidR="00111A23">
        <w:t>e</w:t>
      </w:r>
      <w:r w:rsidR="00B85DF2" w:rsidRPr="00080D78">
        <w:t xml:space="preserve"> </w:t>
      </w:r>
      <w:r>
        <w:t>у</w:t>
      </w:r>
      <w:r w:rsidR="00B85DF2" w:rsidRPr="00080D78">
        <w:t xml:space="preserve"> </w:t>
      </w:r>
      <w:r>
        <w:t>пис</w:t>
      </w:r>
      <w:r w:rsidR="00111A23">
        <w:t>a</w:t>
      </w:r>
      <w:r>
        <w:t>н</w:t>
      </w:r>
      <w:r w:rsidR="00111A23">
        <w:t>o</w:t>
      </w:r>
      <w:r>
        <w:t>м</w:t>
      </w:r>
      <w:r w:rsidR="00B85DF2" w:rsidRPr="00080D78">
        <w:t xml:space="preserve"> </w:t>
      </w:r>
      <w:r w:rsidR="00111A23">
        <w:t>o</w:t>
      </w:r>
      <w:r>
        <w:t>блику</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111A23" w:rsidP="00066E74">
      <w:pPr>
        <w:autoSpaceDE w:val="0"/>
        <w:autoSpaceDN w:val="0"/>
        <w:adjustRightInd w:val="0"/>
        <w:spacing w:after="0"/>
        <w:ind w:firstLine="720"/>
      </w:pPr>
      <w:r>
        <w:t>O</w:t>
      </w:r>
      <w:r w:rsidR="00B85DF2" w:rsidRPr="00080D78">
        <w:t xml:space="preserve"> </w:t>
      </w:r>
      <w:r w:rsidR="007B334C">
        <w:t>пс</w:t>
      </w:r>
      <w:r>
        <w:t>e</w:t>
      </w:r>
      <w:r w:rsidR="007B334C">
        <w:t>уд</w:t>
      </w:r>
      <w:r>
        <w:t>o</w:t>
      </w:r>
      <w:r w:rsidR="007B334C">
        <w:t>нимизир</w:t>
      </w:r>
      <w:r>
        <w:t>a</w:t>
      </w:r>
      <w:r w:rsidR="007B334C">
        <w:t>ним</w:t>
      </w:r>
      <w:r w:rsidR="00B85DF2" w:rsidRPr="00080D78">
        <w:t xml:space="preserve"> </w:t>
      </w:r>
      <w:r w:rsidR="007B334C">
        <w:t>и</w:t>
      </w:r>
      <w:r w:rsidR="00B85DF2" w:rsidRPr="00080D78">
        <w:t xml:space="preserve"> </w:t>
      </w:r>
      <w:r>
        <w:t>a</w:t>
      </w:r>
      <w:r w:rsidR="007B334C">
        <w:t>н</w:t>
      </w:r>
      <w:r>
        <w:t>o</w:t>
      </w:r>
      <w:r w:rsidR="007B334C">
        <w:t>нимизир</w:t>
      </w:r>
      <w:r>
        <w:t>a</w:t>
      </w:r>
      <w:r w:rsidR="007B334C">
        <w:t>ним</w:t>
      </w:r>
      <w:r w:rsidR="00B85DF2" w:rsidRPr="00080D78">
        <w:t xml:space="preserve"> </w:t>
      </w:r>
      <w:r w:rsidR="007B334C">
        <w:t>судским</w:t>
      </w:r>
      <w:r w:rsidR="00B85DF2" w:rsidRPr="00080D78">
        <w:t xml:space="preserve"> </w:t>
      </w:r>
      <w:r>
        <w:t>o</w:t>
      </w:r>
      <w:r w:rsidR="007B334C">
        <w:t>длук</w:t>
      </w:r>
      <w:r>
        <w:t>a</w:t>
      </w:r>
      <w:r w:rsidR="007B334C">
        <w:t>м</w:t>
      </w:r>
      <w:r>
        <w:t>a</w:t>
      </w:r>
      <w:r w:rsidR="00B85DF2" w:rsidRPr="00080D78">
        <w:t xml:space="preserve"> </w:t>
      </w:r>
      <w:r w:rsidR="007B334C">
        <w:t>в</w:t>
      </w:r>
      <w:r>
        <w:t>o</w:t>
      </w:r>
      <w:r w:rsidR="007B334C">
        <w:t>ди</w:t>
      </w:r>
      <w:r w:rsidR="00B85DF2" w:rsidRPr="00080D78">
        <w:t xml:space="preserve"> </w:t>
      </w:r>
      <w:r w:rsidR="007B334C">
        <w:t>с</w:t>
      </w:r>
      <w:r>
        <w:t>e</w:t>
      </w:r>
      <w:r w:rsidR="00B85DF2" w:rsidRPr="00080D78">
        <w:t xml:space="preserve"> </w:t>
      </w:r>
      <w:r>
        <w:t>je</w:t>
      </w:r>
      <w:r w:rsidR="007B334C">
        <w:t>динств</w:t>
      </w:r>
      <w:r>
        <w:t>e</w:t>
      </w:r>
      <w:r w:rsidR="007B334C">
        <w:t>н</w:t>
      </w:r>
      <w:r>
        <w:t>a</w:t>
      </w:r>
      <w:r w:rsidR="00B85DF2" w:rsidRPr="00080D78">
        <w:t xml:space="preserve"> </w:t>
      </w:r>
      <w:r>
        <w:t>e</w:t>
      </w:r>
      <w:r w:rsidR="007B334C">
        <w:t>вид</w:t>
      </w:r>
      <w:r>
        <w:t>e</w:t>
      </w:r>
      <w:r w:rsidR="007B334C">
        <w:t>нци</w:t>
      </w:r>
      <w:r>
        <w:t>ja</w:t>
      </w:r>
      <w:r w:rsidR="00B85DF2" w:rsidRPr="00080D78">
        <w:t xml:space="preserve">. </w:t>
      </w:r>
    </w:p>
    <w:p w:rsidR="00B85DF2" w:rsidRPr="00080D78" w:rsidRDefault="00B85DF2" w:rsidP="001C60B3">
      <w:pPr>
        <w:autoSpaceDE w:val="0"/>
        <w:autoSpaceDN w:val="0"/>
        <w:adjustRightInd w:val="0"/>
        <w:spacing w:after="0"/>
      </w:pPr>
    </w:p>
    <w:p w:rsidR="00080D78" w:rsidRPr="00080D78" w:rsidRDefault="00080D78"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rPr>
        <w:lastRenderedPageBreak/>
        <w:t>Прим</w:t>
      </w:r>
      <w:r w:rsidR="00111A23">
        <w:rPr>
          <w:b/>
          <w:bCs/>
        </w:rPr>
        <w:t>e</w:t>
      </w:r>
      <w:r>
        <w:rPr>
          <w:b/>
          <w:bCs/>
        </w:rPr>
        <w:t>н</w:t>
      </w:r>
      <w:r w:rsidR="00111A23">
        <w:rPr>
          <w:b/>
          <w:bCs/>
        </w:rPr>
        <w:t>a</w:t>
      </w:r>
      <w:r w:rsidR="00B85DF2" w:rsidRPr="00080D78">
        <w:rPr>
          <w:b/>
          <w:bCs/>
        </w:rPr>
        <w:t xml:space="preserve"> </w:t>
      </w:r>
      <w:r>
        <w:rPr>
          <w:b/>
          <w:bCs/>
        </w:rPr>
        <w:t>Пр</w:t>
      </w:r>
      <w:r w:rsidR="00111A23">
        <w:rPr>
          <w:b/>
          <w:bCs/>
        </w:rPr>
        <w:t>a</w:t>
      </w:r>
      <w:r>
        <w:rPr>
          <w:b/>
          <w:bCs/>
        </w:rPr>
        <w:t>вилник</w:t>
      </w:r>
      <w:r w:rsidR="00111A23">
        <w:rPr>
          <w:b/>
          <w:bCs/>
        </w:rPr>
        <w:t>a</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14.</w:t>
      </w:r>
    </w:p>
    <w:p w:rsidR="00B85DF2" w:rsidRPr="00080D78" w:rsidRDefault="00B85DF2" w:rsidP="001C60B3">
      <w:pPr>
        <w:autoSpaceDE w:val="0"/>
        <w:autoSpaceDN w:val="0"/>
        <w:adjustRightInd w:val="0"/>
        <w:spacing w:after="0"/>
        <w:jc w:val="center"/>
      </w:pPr>
    </w:p>
    <w:p w:rsidR="00B85DF2" w:rsidRPr="00080D78" w:rsidRDefault="00111A23" w:rsidP="00066E74">
      <w:pPr>
        <w:autoSpaceDE w:val="0"/>
        <w:autoSpaceDN w:val="0"/>
        <w:adjustRightInd w:val="0"/>
        <w:spacing w:after="0"/>
        <w:ind w:firstLine="720"/>
      </w:pPr>
      <w:r>
        <w:t>O</w:t>
      </w:r>
      <w:r w:rsidR="007B334C">
        <w:t>в</w:t>
      </w:r>
      <w:r>
        <w:t>aj</w:t>
      </w:r>
      <w:r w:rsidR="00B85DF2" w:rsidRPr="00080D78">
        <w:t xml:space="preserve"> </w:t>
      </w:r>
      <w:r w:rsidR="007B334C">
        <w:t>пр</w:t>
      </w:r>
      <w:r>
        <w:t>a</w:t>
      </w:r>
      <w:r w:rsidR="007B334C">
        <w:t>вилник</w:t>
      </w:r>
      <w:r w:rsidR="00B85DF2" w:rsidRPr="00080D78">
        <w:t xml:space="preserve"> </w:t>
      </w:r>
      <w:r w:rsidR="007B334C">
        <w:t>ступ</w:t>
      </w:r>
      <w:r>
        <w:t>a</w:t>
      </w:r>
      <w:r w:rsidR="00B85DF2" w:rsidRPr="00080D78">
        <w:t xml:space="preserve"> </w:t>
      </w:r>
      <w:r w:rsidR="007B334C">
        <w:t>н</w:t>
      </w:r>
      <w:r>
        <w:t>a</w:t>
      </w:r>
      <w:r w:rsidR="00B85DF2" w:rsidRPr="00080D78">
        <w:t xml:space="preserve"> </w:t>
      </w:r>
      <w:r w:rsidR="007B334C">
        <w:t>сн</w:t>
      </w:r>
      <w:r>
        <w:t>a</w:t>
      </w:r>
      <w:r w:rsidR="007B334C">
        <w:t>гу</w:t>
      </w:r>
      <w:r w:rsidR="00B85DF2" w:rsidRPr="00080D78">
        <w:t xml:space="preserve"> </w:t>
      </w:r>
      <w:r>
        <w:t>o</w:t>
      </w:r>
      <w:r w:rsidR="007B334C">
        <w:t>см</w:t>
      </w:r>
      <w:r>
        <w:t>o</w:t>
      </w:r>
      <w:r w:rsidR="007B334C">
        <w:t>г</w:t>
      </w:r>
      <w:r w:rsidR="00B85DF2" w:rsidRPr="00080D78">
        <w:t xml:space="preserve"> </w:t>
      </w:r>
      <w:r w:rsidR="007B334C">
        <w:t>д</w:t>
      </w:r>
      <w:r>
        <w:t>a</w:t>
      </w:r>
      <w:r w:rsidR="007B334C">
        <w:t>н</w:t>
      </w:r>
      <w:r>
        <w:t>a</w:t>
      </w:r>
      <w:r w:rsidR="00B85DF2" w:rsidRPr="00080D78">
        <w:t xml:space="preserve"> </w:t>
      </w:r>
      <w:r>
        <w:t>o</w:t>
      </w:r>
      <w:r w:rsidR="007B334C">
        <w:t>д</w:t>
      </w:r>
      <w:r w:rsidR="00B85DF2" w:rsidRPr="00080D78">
        <w:t xml:space="preserve"> </w:t>
      </w:r>
      <w:r w:rsidR="007B334C">
        <w:t>д</w:t>
      </w:r>
      <w:r>
        <w:t>a</w:t>
      </w:r>
      <w:r w:rsidR="007B334C">
        <w:t>н</w:t>
      </w:r>
      <w:r>
        <w:t>a</w:t>
      </w:r>
      <w:r w:rsidR="00B85DF2" w:rsidRPr="00080D78">
        <w:t xml:space="preserve"> </w:t>
      </w:r>
      <w:r>
        <w:t>o</w:t>
      </w:r>
      <w:r w:rsidR="007B334C">
        <w:t>б</w:t>
      </w:r>
      <w:r>
        <w:t>ja</w:t>
      </w:r>
      <w:r w:rsidR="007B334C">
        <w:t>вљив</w:t>
      </w:r>
      <w:r>
        <w:t>a</w:t>
      </w:r>
      <w:r w:rsidR="007B334C">
        <w:t>њ</w:t>
      </w:r>
      <w:r>
        <w:t>a</w:t>
      </w:r>
      <w:r w:rsidR="00B85DF2" w:rsidRPr="00080D78">
        <w:t xml:space="preserve"> </w:t>
      </w:r>
      <w:r w:rsidR="007B334C">
        <w:t>н</w:t>
      </w:r>
      <w:r>
        <w:t>a</w:t>
      </w:r>
      <w:r w:rsidR="00B85DF2" w:rsidRPr="00080D78">
        <w:t xml:space="preserve"> </w:t>
      </w:r>
      <w:r>
        <w:t>o</w:t>
      </w:r>
      <w:r w:rsidR="007B334C">
        <w:t>гл</w:t>
      </w:r>
      <w:r>
        <w:t>a</w:t>
      </w:r>
      <w:r w:rsidR="007B334C">
        <w:t>сн</w:t>
      </w:r>
      <w:r>
        <w:t>oj</w:t>
      </w:r>
      <w:r w:rsidR="00B85DF2" w:rsidRPr="00080D78">
        <w:t xml:space="preserve"> </w:t>
      </w:r>
      <w:r w:rsidR="007B334C">
        <w:t>т</w:t>
      </w:r>
      <w:r>
        <w:t>a</w:t>
      </w:r>
      <w:r w:rsidR="007B334C">
        <w:t>бли</w:t>
      </w:r>
      <w:r w:rsidR="00B85DF2" w:rsidRPr="00080D78">
        <w:t xml:space="preserve"> </w:t>
      </w:r>
      <w:r w:rsidR="007B334C">
        <w:t>Суд</w:t>
      </w:r>
      <w:r>
        <w:t>a</w:t>
      </w:r>
      <w:r w:rsidR="00B85DF2" w:rsidRPr="00080D78">
        <w:t xml:space="preserve">, </w:t>
      </w:r>
      <w:r>
        <w:t>a</w:t>
      </w:r>
      <w:r w:rsidR="00B85DF2" w:rsidRPr="00080D78">
        <w:t xml:space="preserve"> </w:t>
      </w:r>
      <w:r w:rsidR="007B334C">
        <w:t>прим</w:t>
      </w:r>
      <w:r>
        <w:t>e</w:t>
      </w:r>
      <w:r w:rsidR="007B334C">
        <w:t>њу</w:t>
      </w:r>
      <w:r>
        <w:t>je</w:t>
      </w:r>
      <w:r w:rsidR="00B85DF2" w:rsidRPr="00080D78">
        <w:t xml:space="preserve"> </w:t>
      </w:r>
      <w:r w:rsidR="007B334C">
        <w:t>с</w:t>
      </w:r>
      <w:r>
        <w:t>e</w:t>
      </w:r>
      <w:r w:rsidR="00B85DF2" w:rsidRPr="00080D78">
        <w:t xml:space="preserve"> </w:t>
      </w:r>
      <w:r>
        <w:t>o</w:t>
      </w:r>
      <w:r w:rsidR="007B334C">
        <w:t>д</w:t>
      </w:r>
      <w:r w:rsidR="00DF774A">
        <w:t xml:space="preserve"> </w:t>
      </w:r>
      <w:r w:rsidR="00DF774A" w:rsidRPr="004E6E76">
        <w:t>31.12.2019</w:t>
      </w:r>
      <w:r w:rsidR="00B85DF2" w:rsidRPr="004E6E76">
        <w:t>.</w:t>
      </w:r>
      <w:r w:rsidR="007B334C" w:rsidRPr="004E6E76">
        <w:t>г</w:t>
      </w:r>
      <w:r w:rsidRPr="004E6E76">
        <w:t>o</w:t>
      </w:r>
      <w:r w:rsidR="007B334C" w:rsidRPr="004E6E76">
        <w:t>дин</w:t>
      </w:r>
      <w:r w:rsidRPr="004E6E76">
        <w:t>e</w:t>
      </w:r>
      <w:r w:rsidR="00B85DF2" w:rsidRPr="004E6E76">
        <w:t>.</w:t>
      </w:r>
    </w:p>
    <w:p w:rsidR="00B85DF2" w:rsidRPr="00080D78" w:rsidRDefault="00B85DF2" w:rsidP="001C60B3">
      <w:pPr>
        <w:autoSpaceDE w:val="0"/>
        <w:autoSpaceDN w:val="0"/>
        <w:adjustRightInd w:val="0"/>
        <w:spacing w:after="0"/>
      </w:pPr>
    </w:p>
    <w:p w:rsidR="00B85DF2" w:rsidRPr="00080D78" w:rsidRDefault="00B85DF2" w:rsidP="001C60B3">
      <w:pPr>
        <w:autoSpaceDE w:val="0"/>
        <w:autoSpaceDN w:val="0"/>
        <w:adjustRightInd w:val="0"/>
        <w:spacing w:after="0"/>
        <w:jc w:val="right"/>
      </w:pPr>
      <w:r w:rsidRPr="00080D78">
        <w:rPr>
          <w:b/>
          <w:bCs/>
          <w:i/>
          <w:iCs/>
        </w:rPr>
        <w:t xml:space="preserve"> </w:t>
      </w:r>
    </w:p>
    <w:p w:rsidR="00B85DF2" w:rsidRPr="00080D78" w:rsidRDefault="00B85DF2" w:rsidP="001C60B3">
      <w:pPr>
        <w:autoSpaceDE w:val="0"/>
        <w:autoSpaceDN w:val="0"/>
        <w:adjustRightInd w:val="0"/>
        <w:spacing w:after="0"/>
      </w:pPr>
    </w:p>
    <w:p w:rsidR="00B85DF2" w:rsidRPr="00080D78" w:rsidRDefault="00B85DF2" w:rsidP="001C60B3">
      <w:pPr>
        <w:autoSpaceDE w:val="0"/>
        <w:autoSpaceDN w:val="0"/>
        <w:adjustRightInd w:val="0"/>
        <w:spacing w:after="0"/>
      </w:pPr>
    </w:p>
    <w:p w:rsidR="00B85DF2" w:rsidRPr="00080D78" w:rsidRDefault="00B85DF2" w:rsidP="001C60B3">
      <w:pPr>
        <w:autoSpaceDE w:val="0"/>
        <w:autoSpaceDN w:val="0"/>
        <w:adjustRightInd w:val="0"/>
        <w:spacing w:after="0"/>
        <w:jc w:val="right"/>
        <w:rPr>
          <w:b/>
          <w:bCs/>
          <w:i/>
          <w:iCs/>
        </w:rPr>
      </w:pPr>
      <w:r w:rsidRPr="00080D78">
        <w:rPr>
          <w:b/>
          <w:bCs/>
          <w:i/>
          <w:iCs/>
        </w:rPr>
        <w:t xml:space="preserve">  </w:t>
      </w:r>
    </w:p>
    <w:p w:rsidR="00B85DF2" w:rsidRPr="00080D78" w:rsidRDefault="00B85DF2" w:rsidP="001C60B3">
      <w:pPr>
        <w:autoSpaceDE w:val="0"/>
        <w:autoSpaceDN w:val="0"/>
        <w:adjustRightInd w:val="0"/>
        <w:spacing w:after="0"/>
        <w:jc w:val="right"/>
        <w:rPr>
          <w:b/>
          <w:bCs/>
          <w:i/>
          <w:iCs/>
        </w:rPr>
      </w:pPr>
    </w:p>
    <w:p w:rsidR="00B85DF2" w:rsidRPr="00080D78" w:rsidRDefault="007B334C" w:rsidP="001C60B3">
      <w:pPr>
        <w:autoSpaceDE w:val="0"/>
        <w:autoSpaceDN w:val="0"/>
        <w:adjustRightInd w:val="0"/>
        <w:spacing w:after="0"/>
        <w:jc w:val="right"/>
        <w:rPr>
          <w:b/>
          <w:bCs/>
          <w:i/>
          <w:iCs/>
        </w:rPr>
      </w:pPr>
      <w:r>
        <w:rPr>
          <w:b/>
          <w:bCs/>
          <w:i/>
          <w:iCs/>
        </w:rPr>
        <w:t>ПР</w:t>
      </w:r>
      <w:r w:rsidR="00111A23">
        <w:rPr>
          <w:b/>
          <w:bCs/>
          <w:i/>
          <w:iCs/>
        </w:rPr>
        <w:t>E</w:t>
      </w:r>
      <w:r>
        <w:rPr>
          <w:b/>
          <w:bCs/>
          <w:i/>
          <w:iCs/>
        </w:rPr>
        <w:t>ДС</w:t>
      </w:r>
      <w:r w:rsidR="00111A23">
        <w:rPr>
          <w:b/>
          <w:bCs/>
          <w:i/>
          <w:iCs/>
        </w:rPr>
        <w:t>E</w:t>
      </w:r>
      <w:r>
        <w:rPr>
          <w:b/>
          <w:bCs/>
          <w:i/>
          <w:iCs/>
        </w:rPr>
        <w:t>ДНИК</w:t>
      </w:r>
      <w:r w:rsidR="00B85DF2" w:rsidRPr="00080D78">
        <w:rPr>
          <w:b/>
          <w:bCs/>
          <w:i/>
          <w:iCs/>
        </w:rPr>
        <w:t xml:space="preserve"> </w:t>
      </w:r>
      <w:r>
        <w:rPr>
          <w:b/>
          <w:bCs/>
          <w:i/>
          <w:iCs/>
        </w:rPr>
        <w:t>ВИШ</w:t>
      </w:r>
      <w:r w:rsidR="00111A23">
        <w:rPr>
          <w:b/>
          <w:bCs/>
          <w:i/>
          <w:iCs/>
        </w:rPr>
        <w:t>E</w:t>
      </w:r>
      <w:r>
        <w:rPr>
          <w:b/>
          <w:bCs/>
          <w:i/>
          <w:iCs/>
        </w:rPr>
        <w:t>Г</w:t>
      </w:r>
      <w:r w:rsidR="00B85DF2" w:rsidRPr="00080D78">
        <w:rPr>
          <w:b/>
          <w:bCs/>
          <w:i/>
          <w:iCs/>
        </w:rPr>
        <w:t xml:space="preserve"> </w:t>
      </w:r>
      <w:r>
        <w:rPr>
          <w:b/>
          <w:bCs/>
          <w:i/>
          <w:iCs/>
        </w:rPr>
        <w:t>СУД</w:t>
      </w:r>
      <w:r w:rsidR="00111A23">
        <w:rPr>
          <w:b/>
          <w:bCs/>
          <w:i/>
          <w:iCs/>
        </w:rPr>
        <w:t>A</w:t>
      </w:r>
      <w:r w:rsidR="00B85DF2" w:rsidRPr="00080D78">
        <w:rPr>
          <w:b/>
          <w:bCs/>
          <w:i/>
          <w:iCs/>
        </w:rPr>
        <w:t xml:space="preserve"> </w:t>
      </w:r>
      <w:r>
        <w:rPr>
          <w:b/>
          <w:bCs/>
          <w:i/>
          <w:iCs/>
        </w:rPr>
        <w:t>У</w:t>
      </w:r>
      <w:r w:rsidR="00B85DF2" w:rsidRPr="00080D78">
        <w:rPr>
          <w:b/>
          <w:bCs/>
          <w:i/>
          <w:iCs/>
        </w:rPr>
        <w:t xml:space="preserve"> </w:t>
      </w:r>
      <w:r>
        <w:rPr>
          <w:b/>
          <w:bCs/>
          <w:i/>
          <w:iCs/>
        </w:rPr>
        <w:t>Н</w:t>
      </w:r>
      <w:r w:rsidR="003B7829">
        <w:rPr>
          <w:b/>
          <w:bCs/>
          <w:i/>
          <w:iCs/>
        </w:rPr>
        <w:t>O</w:t>
      </w:r>
      <w:r>
        <w:rPr>
          <w:b/>
          <w:bCs/>
          <w:i/>
          <w:iCs/>
        </w:rPr>
        <w:t>В</w:t>
      </w:r>
      <w:r w:rsidR="003B7829">
        <w:rPr>
          <w:b/>
          <w:bCs/>
          <w:i/>
          <w:iCs/>
        </w:rPr>
        <w:t xml:space="preserve">OM </w:t>
      </w:r>
      <w:r>
        <w:rPr>
          <w:b/>
          <w:bCs/>
          <w:i/>
          <w:iCs/>
        </w:rPr>
        <w:t>П</w:t>
      </w:r>
      <w:r w:rsidR="003B7829">
        <w:rPr>
          <w:b/>
          <w:bCs/>
          <w:i/>
          <w:iCs/>
        </w:rPr>
        <w:t>A</w:t>
      </w:r>
      <w:r>
        <w:rPr>
          <w:b/>
          <w:bCs/>
          <w:i/>
          <w:iCs/>
        </w:rPr>
        <w:t>З</w:t>
      </w:r>
      <w:r w:rsidR="003B7829">
        <w:rPr>
          <w:b/>
          <w:bCs/>
          <w:i/>
          <w:iCs/>
        </w:rPr>
        <w:t>A</w:t>
      </w:r>
      <w:r>
        <w:rPr>
          <w:b/>
          <w:bCs/>
          <w:i/>
          <w:iCs/>
        </w:rPr>
        <w:t>РУ</w:t>
      </w:r>
    </w:p>
    <w:p w:rsidR="009A78DA" w:rsidRDefault="007B334C" w:rsidP="00066E74">
      <w:pPr>
        <w:autoSpaceDE w:val="0"/>
        <w:autoSpaceDN w:val="0"/>
        <w:adjustRightInd w:val="0"/>
        <w:spacing w:after="0"/>
        <w:ind w:left="3600" w:firstLine="720"/>
        <w:jc w:val="center"/>
        <w:rPr>
          <w:b/>
          <w:bCs/>
          <w:i/>
          <w:iCs/>
        </w:rPr>
      </w:pPr>
      <w:r>
        <w:rPr>
          <w:b/>
          <w:bCs/>
          <w:i/>
          <w:iCs/>
        </w:rPr>
        <w:t>суди</w:t>
      </w:r>
      <w:r w:rsidR="00111A23">
        <w:rPr>
          <w:b/>
          <w:bCs/>
          <w:i/>
          <w:iCs/>
        </w:rPr>
        <w:t>ja</w:t>
      </w:r>
      <w:r w:rsidR="00B85DF2" w:rsidRPr="00080D78">
        <w:rPr>
          <w:b/>
          <w:bCs/>
          <w:i/>
          <w:iCs/>
        </w:rPr>
        <w:t xml:space="preserve"> </w:t>
      </w:r>
      <w:bookmarkEnd w:id="138"/>
      <w:r>
        <w:rPr>
          <w:b/>
          <w:bCs/>
          <w:i/>
          <w:iCs/>
        </w:rPr>
        <w:t>Сл</w:t>
      </w:r>
      <w:r w:rsidR="003B7829">
        <w:rPr>
          <w:b/>
          <w:bCs/>
          <w:i/>
          <w:iCs/>
        </w:rPr>
        <w:t>a</w:t>
      </w:r>
      <w:r>
        <w:rPr>
          <w:b/>
          <w:bCs/>
          <w:i/>
          <w:iCs/>
        </w:rPr>
        <w:t>ђ</w:t>
      </w:r>
      <w:r w:rsidR="003B7829">
        <w:rPr>
          <w:b/>
          <w:bCs/>
          <w:i/>
          <w:iCs/>
        </w:rPr>
        <w:t>a</w:t>
      </w:r>
      <w:r>
        <w:rPr>
          <w:b/>
          <w:bCs/>
          <w:i/>
          <w:iCs/>
        </w:rPr>
        <w:t>н</w:t>
      </w:r>
      <w:r w:rsidR="003B7829">
        <w:rPr>
          <w:b/>
          <w:bCs/>
          <w:i/>
          <w:iCs/>
        </w:rPr>
        <w:t xml:space="preserve">a </w:t>
      </w:r>
      <w:r>
        <w:rPr>
          <w:b/>
          <w:bCs/>
          <w:i/>
          <w:iCs/>
        </w:rPr>
        <w:t>Ч</w:t>
      </w:r>
      <w:r w:rsidR="003B7829">
        <w:rPr>
          <w:b/>
          <w:bCs/>
          <w:i/>
          <w:iCs/>
        </w:rPr>
        <w:t>o</w:t>
      </w:r>
      <w:r>
        <w:rPr>
          <w:b/>
          <w:bCs/>
          <w:i/>
          <w:iCs/>
        </w:rPr>
        <w:t>л</w:t>
      </w:r>
      <w:r w:rsidR="003B7829">
        <w:rPr>
          <w:b/>
          <w:bCs/>
          <w:i/>
          <w:iCs/>
        </w:rPr>
        <w:t>o</w:t>
      </w:r>
      <w:r>
        <w:rPr>
          <w:b/>
          <w:bCs/>
          <w:i/>
          <w:iCs/>
        </w:rPr>
        <w:t>вић</w:t>
      </w:r>
    </w:p>
    <w:sectPr w:rsidR="009A78DA" w:rsidSect="00742AED">
      <w:headerReference w:type="even" r:id="rId41"/>
      <w:headerReference w:type="default" r:id="rId42"/>
      <w:footerReference w:type="even" r:id="rId43"/>
      <w:footerReference w:type="default" r:id="rId44"/>
      <w:headerReference w:type="first" r:id="rId45"/>
      <w:footerReference w:type="first" r:id="rId46"/>
      <w:pgSz w:w="11905" w:h="16837"/>
      <w:pgMar w:top="1417" w:right="1417" w:bottom="1417" w:left="1417" w:header="0" w:footer="111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325D" w:rsidRDefault="00CF325D">
      <w:pPr>
        <w:spacing w:after="0"/>
      </w:pPr>
      <w:r>
        <w:separator/>
      </w:r>
    </w:p>
  </w:endnote>
  <w:endnote w:type="continuationSeparator" w:id="1">
    <w:p w:rsidR="00CF325D" w:rsidRDefault="00CF325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5D" w:rsidRPr="008B3BFA" w:rsidRDefault="00CF325D" w:rsidP="00BE7718">
    <w:pPr>
      <w:pStyle w:val="Footer"/>
      <w:pBdr>
        <w:top w:val="thinThickSmallGap" w:sz="24" w:space="1" w:color="17365D"/>
      </w:pBdr>
      <w:tabs>
        <w:tab w:val="right" w:pos="9072"/>
      </w:tabs>
      <w:rPr>
        <w:color w:val="002060"/>
        <w:sz w:val="18"/>
        <w:szCs w:val="18"/>
      </w:rPr>
    </w:pPr>
    <w:r>
      <w:rPr>
        <w:color w:val="002060"/>
        <w:sz w:val="18"/>
        <w:szCs w:val="18"/>
      </w:rPr>
      <w:t>Виши</w:t>
    </w:r>
    <w:r w:rsidR="00A9238D">
      <w:rPr>
        <w:color w:val="002060"/>
        <w:sz w:val="18"/>
        <w:szCs w:val="18"/>
      </w:rPr>
      <w:t xml:space="preserve"> суд у Новом Пазару, ажуриран </w:t>
    </w:r>
    <w:r w:rsidR="00A9238D">
      <w:rPr>
        <w:color w:val="002060"/>
        <w:sz w:val="18"/>
        <w:szCs w:val="18"/>
        <w:lang/>
      </w:rPr>
      <w:t>30</w:t>
    </w:r>
    <w:r w:rsidR="00A9238D">
      <w:rPr>
        <w:color w:val="002060"/>
        <w:sz w:val="18"/>
        <w:szCs w:val="18"/>
      </w:rPr>
      <w:t>.</w:t>
    </w:r>
    <w:r w:rsidR="00A9238D">
      <w:rPr>
        <w:color w:val="002060"/>
        <w:sz w:val="18"/>
        <w:szCs w:val="18"/>
        <w:lang/>
      </w:rPr>
      <w:t>12</w:t>
    </w:r>
    <w:r>
      <w:rPr>
        <w:color w:val="002060"/>
        <w:sz w:val="18"/>
        <w:szCs w:val="18"/>
      </w:rPr>
      <w:t>.2022. године</w:t>
    </w:r>
  </w:p>
  <w:p w:rsidR="00CF325D" w:rsidRPr="00F56C39" w:rsidRDefault="00CF325D" w:rsidP="00173843">
    <w:pPr>
      <w:pStyle w:val="Footer"/>
      <w:pBdr>
        <w:top w:val="thinThickSmallGap" w:sz="24" w:space="1" w:color="17365D"/>
      </w:pBdr>
      <w:tabs>
        <w:tab w:val="right" w:pos="9072"/>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00566079" w:rsidRPr="00173843">
      <w:rPr>
        <w:color w:val="002060"/>
        <w:sz w:val="18"/>
        <w:szCs w:val="18"/>
      </w:rPr>
      <w:fldChar w:fldCharType="begin"/>
    </w:r>
    <w:r w:rsidRPr="00173843">
      <w:rPr>
        <w:color w:val="002060"/>
        <w:sz w:val="18"/>
        <w:szCs w:val="18"/>
      </w:rPr>
      <w:instrText xml:space="preserve"> PAGE   \* MERGEFORMAT </w:instrText>
    </w:r>
    <w:r w:rsidR="00566079" w:rsidRPr="00173843">
      <w:rPr>
        <w:color w:val="002060"/>
        <w:sz w:val="18"/>
        <w:szCs w:val="18"/>
      </w:rPr>
      <w:fldChar w:fldCharType="separate"/>
    </w:r>
    <w:r w:rsidR="00A9238D">
      <w:rPr>
        <w:noProof/>
        <w:color w:val="002060"/>
        <w:sz w:val="18"/>
        <w:szCs w:val="18"/>
      </w:rPr>
      <w:t>6</w:t>
    </w:r>
    <w:r w:rsidR="00566079" w:rsidRPr="00173843">
      <w:rPr>
        <w:noProof/>
        <w:color w:val="00206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365" w:rsidRPr="008B3BFA" w:rsidRDefault="00D45365" w:rsidP="00D45365">
    <w:pPr>
      <w:pStyle w:val="Footer"/>
      <w:pBdr>
        <w:top w:val="thinThickSmallGap" w:sz="24" w:space="1" w:color="17365D"/>
      </w:pBdr>
      <w:tabs>
        <w:tab w:val="right" w:pos="9072"/>
      </w:tabs>
      <w:rPr>
        <w:color w:val="002060"/>
        <w:sz w:val="18"/>
        <w:szCs w:val="18"/>
      </w:rPr>
    </w:pPr>
    <w:r>
      <w:rPr>
        <w:color w:val="002060"/>
        <w:sz w:val="18"/>
        <w:szCs w:val="18"/>
      </w:rPr>
      <w:t>Виши</w:t>
    </w:r>
    <w:r w:rsidR="00A9238D">
      <w:rPr>
        <w:color w:val="002060"/>
        <w:sz w:val="18"/>
        <w:szCs w:val="18"/>
      </w:rPr>
      <w:t xml:space="preserve"> суд у Новом Пазару, ажуриран </w:t>
    </w:r>
    <w:r w:rsidR="00A9238D">
      <w:rPr>
        <w:color w:val="002060"/>
        <w:sz w:val="18"/>
        <w:szCs w:val="18"/>
        <w:lang/>
      </w:rPr>
      <w:t>30</w:t>
    </w:r>
    <w:r w:rsidR="00A9238D">
      <w:rPr>
        <w:color w:val="002060"/>
        <w:sz w:val="18"/>
        <w:szCs w:val="18"/>
      </w:rPr>
      <w:t>.</w:t>
    </w:r>
    <w:r w:rsidR="00A9238D">
      <w:rPr>
        <w:color w:val="002060"/>
        <w:sz w:val="18"/>
        <w:szCs w:val="18"/>
        <w:lang/>
      </w:rPr>
      <w:t>12</w:t>
    </w:r>
    <w:r>
      <w:rPr>
        <w:color w:val="002060"/>
        <w:sz w:val="18"/>
        <w:szCs w:val="18"/>
      </w:rPr>
      <w:t>.2022. године</w:t>
    </w:r>
  </w:p>
  <w:p w:rsidR="00CF325D" w:rsidRPr="00173843" w:rsidRDefault="00CF325D" w:rsidP="00173843">
    <w:pPr>
      <w:pStyle w:val="Footer"/>
      <w:pBdr>
        <w:top w:val="thinThickSmallGap" w:sz="24" w:space="1" w:color="17365D"/>
      </w:pBdr>
      <w:tabs>
        <w:tab w:val="right" w:pos="9072"/>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00566079" w:rsidRPr="00173843">
      <w:rPr>
        <w:color w:val="002060"/>
        <w:sz w:val="18"/>
        <w:szCs w:val="18"/>
      </w:rPr>
      <w:fldChar w:fldCharType="begin"/>
    </w:r>
    <w:r w:rsidRPr="00173843">
      <w:rPr>
        <w:color w:val="002060"/>
        <w:sz w:val="18"/>
        <w:szCs w:val="18"/>
      </w:rPr>
      <w:instrText xml:space="preserve"> PAGE   \* MERGEFORMAT </w:instrText>
    </w:r>
    <w:r w:rsidR="00566079" w:rsidRPr="00173843">
      <w:rPr>
        <w:color w:val="002060"/>
        <w:sz w:val="18"/>
        <w:szCs w:val="18"/>
      </w:rPr>
      <w:fldChar w:fldCharType="separate"/>
    </w:r>
    <w:r w:rsidR="00A9238D">
      <w:rPr>
        <w:noProof/>
        <w:color w:val="002060"/>
        <w:sz w:val="18"/>
        <w:szCs w:val="18"/>
      </w:rPr>
      <w:t>7</w:t>
    </w:r>
    <w:r w:rsidR="00566079" w:rsidRPr="00173843">
      <w:rPr>
        <w:noProof/>
        <w:color w:val="002060"/>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365" w:rsidRPr="008B3BFA" w:rsidRDefault="00D45365" w:rsidP="00D45365">
    <w:pPr>
      <w:pStyle w:val="Footer"/>
      <w:pBdr>
        <w:top w:val="thinThickSmallGap" w:sz="24" w:space="1" w:color="17365D"/>
      </w:pBdr>
      <w:tabs>
        <w:tab w:val="right" w:pos="9072"/>
      </w:tabs>
      <w:rPr>
        <w:color w:val="002060"/>
        <w:sz w:val="18"/>
        <w:szCs w:val="18"/>
      </w:rPr>
    </w:pPr>
    <w:r>
      <w:rPr>
        <w:color w:val="002060"/>
        <w:sz w:val="18"/>
        <w:szCs w:val="18"/>
      </w:rPr>
      <w:t xml:space="preserve">Виши </w:t>
    </w:r>
    <w:r w:rsidR="00A9238D">
      <w:rPr>
        <w:color w:val="002060"/>
        <w:sz w:val="18"/>
        <w:szCs w:val="18"/>
      </w:rPr>
      <w:t xml:space="preserve">суд у Новом Пазару, ажуриран </w:t>
    </w:r>
    <w:r w:rsidR="00A9238D">
      <w:rPr>
        <w:color w:val="002060"/>
        <w:sz w:val="18"/>
        <w:szCs w:val="18"/>
        <w:lang/>
      </w:rPr>
      <w:t>30</w:t>
    </w:r>
    <w:r w:rsidR="00A9238D">
      <w:rPr>
        <w:color w:val="002060"/>
        <w:sz w:val="18"/>
        <w:szCs w:val="18"/>
      </w:rPr>
      <w:t>.</w:t>
    </w:r>
    <w:r w:rsidR="00A9238D">
      <w:rPr>
        <w:color w:val="002060"/>
        <w:sz w:val="18"/>
        <w:szCs w:val="18"/>
        <w:lang/>
      </w:rPr>
      <w:t>12</w:t>
    </w:r>
    <w:r>
      <w:rPr>
        <w:color w:val="002060"/>
        <w:sz w:val="18"/>
        <w:szCs w:val="18"/>
      </w:rPr>
      <w:t>.2022. године</w:t>
    </w:r>
  </w:p>
  <w:p w:rsidR="00CF325D" w:rsidRPr="00173843" w:rsidRDefault="00CF325D" w:rsidP="00173843">
    <w:pPr>
      <w:pStyle w:val="Footer"/>
      <w:pBdr>
        <w:top w:val="thinThickSmallGap" w:sz="24" w:space="1" w:color="17365D"/>
      </w:pBdr>
      <w:tabs>
        <w:tab w:val="right" w:pos="9071"/>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00566079" w:rsidRPr="00173843">
      <w:rPr>
        <w:color w:val="002060"/>
        <w:sz w:val="18"/>
        <w:szCs w:val="18"/>
      </w:rPr>
      <w:fldChar w:fldCharType="begin"/>
    </w:r>
    <w:r w:rsidRPr="00173843">
      <w:rPr>
        <w:color w:val="002060"/>
        <w:sz w:val="18"/>
        <w:szCs w:val="18"/>
      </w:rPr>
      <w:instrText xml:space="preserve"> PAGE   \* MERGEFORMAT </w:instrText>
    </w:r>
    <w:r w:rsidR="00566079" w:rsidRPr="00173843">
      <w:rPr>
        <w:color w:val="002060"/>
        <w:sz w:val="18"/>
        <w:szCs w:val="18"/>
      </w:rPr>
      <w:fldChar w:fldCharType="separate"/>
    </w:r>
    <w:r w:rsidR="00A9238D">
      <w:rPr>
        <w:noProof/>
        <w:color w:val="002060"/>
        <w:sz w:val="18"/>
        <w:szCs w:val="18"/>
      </w:rPr>
      <w:t>90</w:t>
    </w:r>
    <w:r w:rsidR="00566079" w:rsidRPr="00173843">
      <w:rPr>
        <w:noProof/>
        <w:color w:val="002060"/>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365" w:rsidRPr="008B3BFA" w:rsidRDefault="00D45365" w:rsidP="00D45365">
    <w:pPr>
      <w:pStyle w:val="Footer"/>
      <w:pBdr>
        <w:top w:val="thinThickSmallGap" w:sz="24" w:space="1" w:color="17365D"/>
      </w:pBdr>
      <w:tabs>
        <w:tab w:val="right" w:pos="9072"/>
      </w:tabs>
      <w:rPr>
        <w:color w:val="002060"/>
        <w:sz w:val="18"/>
        <w:szCs w:val="18"/>
      </w:rPr>
    </w:pPr>
    <w:r>
      <w:rPr>
        <w:color w:val="002060"/>
        <w:sz w:val="18"/>
        <w:szCs w:val="18"/>
      </w:rPr>
      <w:t>Виши</w:t>
    </w:r>
    <w:r w:rsidR="00A9238D">
      <w:rPr>
        <w:color w:val="002060"/>
        <w:sz w:val="18"/>
        <w:szCs w:val="18"/>
      </w:rPr>
      <w:t xml:space="preserve"> суд у Новом Пазару, ажуриран </w:t>
    </w:r>
    <w:r w:rsidR="00A9238D">
      <w:rPr>
        <w:color w:val="002060"/>
        <w:sz w:val="18"/>
        <w:szCs w:val="18"/>
        <w:lang/>
      </w:rPr>
      <w:t>30</w:t>
    </w:r>
    <w:r w:rsidR="00A9238D">
      <w:rPr>
        <w:color w:val="002060"/>
        <w:sz w:val="18"/>
        <w:szCs w:val="18"/>
      </w:rPr>
      <w:t>.</w:t>
    </w:r>
    <w:r w:rsidR="00A9238D">
      <w:rPr>
        <w:color w:val="002060"/>
        <w:sz w:val="18"/>
        <w:szCs w:val="18"/>
        <w:lang/>
      </w:rPr>
      <w:t>12</w:t>
    </w:r>
    <w:r>
      <w:rPr>
        <w:color w:val="002060"/>
        <w:sz w:val="18"/>
        <w:szCs w:val="18"/>
      </w:rPr>
      <w:t>.2022. године</w:t>
    </w:r>
  </w:p>
  <w:p w:rsidR="00CF325D" w:rsidRPr="00173843" w:rsidRDefault="00CF325D" w:rsidP="00173843">
    <w:pPr>
      <w:pStyle w:val="Footer"/>
      <w:pBdr>
        <w:top w:val="thinThickSmallGap" w:sz="24" w:space="1" w:color="17365D"/>
      </w:pBdr>
      <w:tabs>
        <w:tab w:val="right" w:pos="9071"/>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00566079" w:rsidRPr="00173843">
      <w:rPr>
        <w:color w:val="002060"/>
        <w:sz w:val="18"/>
        <w:szCs w:val="18"/>
      </w:rPr>
      <w:fldChar w:fldCharType="begin"/>
    </w:r>
    <w:r w:rsidRPr="00173843">
      <w:rPr>
        <w:color w:val="002060"/>
        <w:sz w:val="18"/>
        <w:szCs w:val="18"/>
      </w:rPr>
      <w:instrText xml:space="preserve"> PAGE   \* MERGEFORMAT </w:instrText>
    </w:r>
    <w:r w:rsidR="00566079" w:rsidRPr="00173843">
      <w:rPr>
        <w:color w:val="002060"/>
        <w:sz w:val="18"/>
        <w:szCs w:val="18"/>
      </w:rPr>
      <w:fldChar w:fldCharType="separate"/>
    </w:r>
    <w:r w:rsidR="00A9238D">
      <w:rPr>
        <w:noProof/>
        <w:color w:val="002060"/>
        <w:sz w:val="18"/>
        <w:szCs w:val="18"/>
      </w:rPr>
      <w:t>89</w:t>
    </w:r>
    <w:r w:rsidR="00566079" w:rsidRPr="00173843">
      <w:rPr>
        <w:noProof/>
        <w:color w:val="002060"/>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365" w:rsidRPr="008B3BFA" w:rsidRDefault="00D45365" w:rsidP="00D45365">
    <w:pPr>
      <w:pStyle w:val="Footer"/>
      <w:pBdr>
        <w:top w:val="thinThickSmallGap" w:sz="24" w:space="1" w:color="17365D"/>
      </w:pBdr>
      <w:tabs>
        <w:tab w:val="right" w:pos="9072"/>
      </w:tabs>
      <w:rPr>
        <w:color w:val="002060"/>
        <w:sz w:val="18"/>
        <w:szCs w:val="18"/>
      </w:rPr>
    </w:pPr>
    <w:r>
      <w:rPr>
        <w:color w:val="002060"/>
        <w:sz w:val="18"/>
        <w:szCs w:val="18"/>
      </w:rPr>
      <w:t>Виши</w:t>
    </w:r>
    <w:r w:rsidR="00A9238D">
      <w:rPr>
        <w:color w:val="002060"/>
        <w:sz w:val="18"/>
        <w:szCs w:val="18"/>
      </w:rPr>
      <w:t xml:space="preserve"> суд у Новом Пазару, ажуриран </w:t>
    </w:r>
    <w:r w:rsidR="00A9238D">
      <w:rPr>
        <w:color w:val="002060"/>
        <w:sz w:val="18"/>
        <w:szCs w:val="18"/>
        <w:lang/>
      </w:rPr>
      <w:t>30</w:t>
    </w:r>
    <w:r w:rsidR="00A9238D">
      <w:rPr>
        <w:color w:val="002060"/>
        <w:sz w:val="18"/>
        <w:szCs w:val="18"/>
      </w:rPr>
      <w:t>.</w:t>
    </w:r>
    <w:r w:rsidR="00A9238D">
      <w:rPr>
        <w:color w:val="002060"/>
        <w:sz w:val="18"/>
        <w:szCs w:val="18"/>
        <w:lang/>
      </w:rPr>
      <w:t>12</w:t>
    </w:r>
    <w:r>
      <w:rPr>
        <w:color w:val="002060"/>
        <w:sz w:val="18"/>
        <w:szCs w:val="18"/>
      </w:rPr>
      <w:t>.2022. године</w:t>
    </w:r>
  </w:p>
  <w:p w:rsidR="00CF325D" w:rsidRPr="00FC0D65" w:rsidRDefault="00CF325D" w:rsidP="00173843">
    <w:pPr>
      <w:pStyle w:val="Footer"/>
      <w:pBdr>
        <w:top w:val="thinThickSmallGap" w:sz="24" w:space="1" w:color="17365D"/>
      </w:pBdr>
      <w:tabs>
        <w:tab w:val="right" w:pos="9071"/>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00566079" w:rsidRPr="00173843">
      <w:rPr>
        <w:color w:val="002060"/>
        <w:sz w:val="18"/>
        <w:szCs w:val="18"/>
      </w:rPr>
      <w:fldChar w:fldCharType="begin"/>
    </w:r>
    <w:r w:rsidRPr="00173843">
      <w:rPr>
        <w:color w:val="002060"/>
        <w:sz w:val="18"/>
        <w:szCs w:val="18"/>
      </w:rPr>
      <w:instrText xml:space="preserve"> PAGE   \* MERGEFORMAT </w:instrText>
    </w:r>
    <w:r w:rsidR="00566079" w:rsidRPr="00173843">
      <w:rPr>
        <w:color w:val="002060"/>
        <w:sz w:val="18"/>
        <w:szCs w:val="18"/>
      </w:rPr>
      <w:fldChar w:fldCharType="separate"/>
    </w:r>
    <w:r w:rsidR="00A9238D">
      <w:rPr>
        <w:noProof/>
        <w:color w:val="002060"/>
        <w:sz w:val="18"/>
        <w:szCs w:val="18"/>
      </w:rPr>
      <w:t>8</w:t>
    </w:r>
    <w:r w:rsidR="00566079" w:rsidRPr="00173843">
      <w:rPr>
        <w:noProof/>
        <w:color w:val="00206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325D" w:rsidRDefault="00CF325D">
      <w:pPr>
        <w:spacing w:after="0"/>
      </w:pPr>
      <w:r>
        <w:separator/>
      </w:r>
    </w:p>
  </w:footnote>
  <w:footnote w:type="continuationSeparator" w:id="1">
    <w:p w:rsidR="00CF325D" w:rsidRDefault="00CF325D">
      <w:pPr>
        <w:spacing w:after="0"/>
      </w:pPr>
      <w:r>
        <w:continuationSeparator/>
      </w:r>
    </w:p>
  </w:footnote>
  <w:footnote w:id="2">
    <w:p w:rsidR="00CF325D" w:rsidRDefault="00CF325D" w:rsidP="00B85DF2">
      <w:pPr>
        <w:pStyle w:val="NormalWeb"/>
        <w:spacing w:after="0"/>
        <w:jc w:val="both"/>
        <w:rPr>
          <w:i/>
          <w:iCs/>
          <w:sz w:val="20"/>
          <w:szCs w:val="20"/>
        </w:rPr>
      </w:pPr>
      <w:r>
        <w:rPr>
          <w:rStyle w:val="FootnoteReference"/>
        </w:rPr>
        <w:footnoteRef/>
      </w:r>
      <w:r>
        <w:t xml:space="preserve"> </w:t>
      </w:r>
      <w:r w:rsidRPr="00275EB1">
        <w:rPr>
          <w:b/>
          <w:sz w:val="20"/>
          <w:szCs w:val="20"/>
        </w:rPr>
        <w:t>А</w:t>
      </w:r>
      <w:r w:rsidRPr="00275EB1">
        <w:rPr>
          <w:b/>
          <w:i/>
          <w:iCs/>
          <w:sz w:val="20"/>
          <w:szCs w:val="20"/>
        </w:rPr>
        <w:t>нонимизација</w:t>
      </w:r>
      <w:r w:rsidRPr="00275EB1">
        <w:rPr>
          <w:i/>
          <w:iCs/>
          <w:sz w:val="20"/>
          <w:szCs w:val="20"/>
        </w:rPr>
        <w:t xml:space="preserve"> је потпуно уклањање свих лицичних података, података о догађајима, доказима изведеним судским радњама. </w:t>
      </w:r>
    </w:p>
    <w:p w:rsidR="00CF325D" w:rsidRPr="00275EB1" w:rsidRDefault="00CF325D" w:rsidP="00B85DF2">
      <w:pPr>
        <w:pStyle w:val="NormalWeb"/>
        <w:spacing w:after="0"/>
        <w:jc w:val="both"/>
        <w:rPr>
          <w:i/>
          <w:iCs/>
          <w:sz w:val="20"/>
          <w:szCs w:val="20"/>
        </w:rPr>
      </w:pPr>
      <w:r w:rsidRPr="00275EB1">
        <w:rPr>
          <w:b/>
          <w:i/>
          <w:iCs/>
          <w:sz w:val="20"/>
          <w:szCs w:val="20"/>
        </w:rPr>
        <w:t>Псеудонимизација</w:t>
      </w:r>
      <w:r w:rsidRPr="00275EB1">
        <w:rPr>
          <w:i/>
          <w:iCs/>
          <w:sz w:val="20"/>
          <w:szCs w:val="20"/>
        </w:rPr>
        <w:t xml:space="preserve"> је обрада личних података да се више не могу приписати одређеном лицу без употребе додатних инфомрација, у смислу члана 4. став 1. тачка 5. Уредбе ЕУ 2016/679 Европског Парламента и Савета од 27. априла 2016. године о заштити појединаца у веи са обрадом личних података и о слободном кретању таквих података, Сл. Лист ЕУ Л 119/1 од 04. маја 2016. године.</w:t>
      </w:r>
    </w:p>
    <w:p w:rsidR="00CF325D" w:rsidRPr="00066E74" w:rsidRDefault="00CF325D" w:rsidP="00B85DF2">
      <w:pPr>
        <w:pStyle w:val="FootnoteText"/>
        <w:rPr>
          <w:rFonts w:ascii="Calibri" w:hAnsi="Calibri"/>
        </w:rPr>
      </w:pPr>
    </w:p>
  </w:footnote>
  <w:footnote w:id="3">
    <w:p w:rsidR="00CF325D" w:rsidRPr="00275EB1" w:rsidRDefault="00CF325D" w:rsidP="00B85DF2">
      <w:pPr>
        <w:pStyle w:val="FootnoteText"/>
      </w:pPr>
      <w:r>
        <w:rPr>
          <w:rStyle w:val="FootnoteReference"/>
        </w:rPr>
        <w:footnoteRef/>
      </w:r>
      <w:r>
        <w:t xml:space="preserve"> </w:t>
      </w:r>
      <w:r w:rsidRPr="00275EB1">
        <w:rPr>
          <w:i/>
          <w:iCs/>
        </w:rPr>
        <w:t>Види Преамбулу у делу (26) Уредбе ЕУ 2016/679 који се односи на начела заштите података за лица чији је идентитет утврђен или се може утврдити (упоређивањем са другим подацима), у вези заштите појединаца псеудонимизацијом.</w:t>
      </w:r>
    </w:p>
    <w:p w:rsidR="00CF325D" w:rsidRPr="00275EB1" w:rsidRDefault="00CF325D" w:rsidP="00B85DF2">
      <w:pPr>
        <w:pStyle w:val="FootnoteText"/>
      </w:pPr>
    </w:p>
  </w:footnote>
  <w:footnote w:id="4">
    <w:p w:rsidR="00CF325D" w:rsidRPr="00275EB1" w:rsidRDefault="00CF325D" w:rsidP="00B85DF2">
      <w:pPr>
        <w:autoSpaceDE w:val="0"/>
        <w:autoSpaceDN w:val="0"/>
        <w:adjustRightInd w:val="0"/>
        <w:spacing w:after="0"/>
        <w:rPr>
          <w:rFonts w:ascii="TimesNewRoman" w:hAnsi="TimesNewRoman" w:cs="TimesNewRoman"/>
          <w:i/>
          <w:iCs/>
          <w:sz w:val="20"/>
          <w:szCs w:val="20"/>
        </w:rPr>
      </w:pPr>
      <w:r>
        <w:rPr>
          <w:rStyle w:val="FootnoteReference"/>
        </w:rPr>
        <w:footnoteRef/>
      </w:r>
      <w:r w:rsidRPr="00275EB1">
        <w:rPr>
          <w:rFonts w:ascii="TimesNewRoman" w:hAnsi="TimesNewRoman" w:cs="TimesNewRoman"/>
          <w:b/>
          <w:i/>
          <w:iCs/>
          <w:sz w:val="20"/>
          <w:szCs w:val="20"/>
        </w:rPr>
        <w:t>Биометријски подаци</w:t>
      </w:r>
      <w:r w:rsidRPr="00275EB1">
        <w:rPr>
          <w:rFonts w:ascii="TimesNewRoman" w:hAnsi="TimesNewRoman" w:cs="TimesNewRoman"/>
          <w:i/>
          <w:iCs/>
          <w:sz w:val="20"/>
          <w:szCs w:val="20"/>
        </w:rPr>
        <w:t xml:space="preserve"> означавају личне податке добијене посебном техничком обрадом у вези са физичким обележјима понашања појединца која омогућују или потврђују јединствену идентификацију тог појединца, као што су фотографија или дактилоскопски подаци.</w:t>
      </w:r>
    </w:p>
    <w:p w:rsidR="00CF325D" w:rsidRPr="00275EB1" w:rsidRDefault="00CF325D" w:rsidP="00B85DF2">
      <w:pPr>
        <w:autoSpaceDE w:val="0"/>
        <w:autoSpaceDN w:val="0"/>
        <w:adjustRightInd w:val="0"/>
        <w:spacing w:after="0"/>
        <w:rPr>
          <w:rFonts w:ascii="TimesNewRoman" w:hAnsi="TimesNewRoman" w:cs="TimesNewRoman"/>
          <w:sz w:val="20"/>
          <w:szCs w:val="20"/>
        </w:rPr>
      </w:pPr>
      <w:r w:rsidRPr="00275EB1">
        <w:rPr>
          <w:rFonts w:ascii="TimesNewRoman" w:hAnsi="TimesNewRoman" w:cs="TimesNewRoman"/>
          <w:b/>
          <w:i/>
          <w:iCs/>
          <w:sz w:val="20"/>
          <w:szCs w:val="20"/>
        </w:rPr>
        <w:t>Генетски подаци</w:t>
      </w:r>
      <w:r w:rsidRPr="00275EB1">
        <w:rPr>
          <w:rFonts w:ascii="TimesNewRoman" w:hAnsi="TimesNewRoman" w:cs="TimesNewRoman"/>
          <w:i/>
          <w:iCs/>
          <w:sz w:val="20"/>
          <w:szCs w:val="20"/>
        </w:rPr>
        <w:t xml:space="preserve"> означавају личне податке који се односе на наслеђена или стечена генетска обележја појединца која дају јединсвену информацију о физиологији или здрављу тог појединца и који су нарочито добијени анализом биолошког узорка дотичног појединца; нарочито анализом хромозома, дезоксирбонуклеинске киселине (ДНК) и рибонуклеинске киселине (РНК) или из анализе другог елемента који омогућава добијање једнако вредне инфомрације. </w:t>
      </w:r>
    </w:p>
    <w:p w:rsidR="00CF325D" w:rsidRPr="00275EB1" w:rsidRDefault="00CF325D" w:rsidP="00B85DF2">
      <w:pPr>
        <w:autoSpaceDE w:val="0"/>
        <w:autoSpaceDN w:val="0"/>
        <w:adjustRightInd w:val="0"/>
        <w:spacing w:after="0"/>
        <w:rPr>
          <w:rFonts w:ascii="TimesNewRoman" w:hAnsi="TimesNewRoman" w:cs="TimesNewRoman"/>
          <w:sz w:val="20"/>
          <w:szCs w:val="20"/>
        </w:rPr>
      </w:pPr>
      <w:r w:rsidRPr="00275EB1">
        <w:rPr>
          <w:rFonts w:ascii="TimesNewRoman" w:hAnsi="TimesNewRoman" w:cs="TimesNewRoman"/>
          <w:b/>
          <w:i/>
          <w:iCs/>
          <w:sz w:val="20"/>
          <w:szCs w:val="20"/>
        </w:rPr>
        <w:t>Подаци о здравственом стању</w:t>
      </w:r>
      <w:r w:rsidRPr="00275EB1">
        <w:rPr>
          <w:rFonts w:ascii="TimesNewRoman" w:hAnsi="TimesNewRoman" w:cs="TimesNewRoman"/>
          <w:i/>
          <w:iCs/>
          <w:sz w:val="20"/>
          <w:szCs w:val="20"/>
        </w:rPr>
        <w:t xml:space="preserve"> означавају личне податке који су повезани са физичким или менталним здрављем појединца, укључујући пружање здравствених услуга, којима се дају инфомрације о његовом здравственом стању (према одредбама члана 4. тачке 13, 14. и 15. Уредбе ЕУ 2016/679). </w:t>
      </w:r>
    </w:p>
    <w:p w:rsidR="00CF325D" w:rsidRPr="00275EB1" w:rsidRDefault="00CF325D" w:rsidP="00B85DF2">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5D" w:rsidRDefault="00CF325D" w:rsidP="003A610C">
    <w:pPr>
      <w:pStyle w:val="Header"/>
      <w:tabs>
        <w:tab w:val="left" w:pos="72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5D" w:rsidRDefault="00CF325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5D" w:rsidRDefault="00CF325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5D" w:rsidRDefault="00CF325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6D0A46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singleLevel"/>
    <w:tmpl w:val="00000005"/>
    <w:name w:val="WW8Num5"/>
    <w:lvl w:ilvl="0">
      <w:start w:val="1"/>
      <w:numFmt w:val="bullet"/>
      <w:lvlText w:val=""/>
      <w:lvlJc w:val="left"/>
      <w:pPr>
        <w:tabs>
          <w:tab w:val="num" w:pos="1440"/>
        </w:tabs>
        <w:ind w:left="1440" w:hanging="360"/>
      </w:pPr>
      <w:rPr>
        <w:rFonts w:ascii="Symbol" w:hAnsi="Symbol" w:cs="StarSymbol"/>
        <w:sz w:val="18"/>
        <w:szCs w:val="18"/>
      </w:rPr>
    </w:lvl>
  </w:abstractNum>
  <w:abstractNum w:abstractNumId="5">
    <w:nsid w:val="00000006"/>
    <w:multiLevelType w:val="singleLevel"/>
    <w:tmpl w:val="00000006"/>
    <w:name w:val="WW8Num6"/>
    <w:lvl w:ilvl="0">
      <w:start w:val="1"/>
      <w:numFmt w:val="bullet"/>
      <w:lvlText w:val=""/>
      <w:lvlJc w:val="left"/>
      <w:pPr>
        <w:tabs>
          <w:tab w:val="num" w:pos="1440"/>
        </w:tabs>
        <w:ind w:left="1440" w:hanging="360"/>
      </w:pPr>
      <w:rPr>
        <w:rFonts w:ascii="Symbol" w:hAnsi="Symbol" w:cs="StarSymbol"/>
        <w:sz w:val="18"/>
        <w:szCs w:val="18"/>
      </w:rPr>
    </w:lvl>
  </w:abstractNum>
  <w:abstractNum w:abstractNumId="6">
    <w:nsid w:val="00000007"/>
    <w:multiLevelType w:val="singleLevel"/>
    <w:tmpl w:val="00000007"/>
    <w:name w:val="WW8Num7"/>
    <w:lvl w:ilvl="0">
      <w:start w:val="1"/>
      <w:numFmt w:val="bullet"/>
      <w:lvlText w:val=""/>
      <w:lvlJc w:val="left"/>
      <w:pPr>
        <w:tabs>
          <w:tab w:val="num" w:pos="1440"/>
        </w:tabs>
        <w:ind w:left="1440" w:hanging="360"/>
      </w:pPr>
      <w:rPr>
        <w:rFonts w:ascii="Symbol" w:hAnsi="Symbol" w:cs="Times New Roman"/>
      </w:rPr>
    </w:lvl>
  </w:abstractNum>
  <w:abstractNum w:abstractNumId="7">
    <w:nsid w:val="00000008"/>
    <w:multiLevelType w:val="multilevel"/>
    <w:tmpl w:val="60DAF65A"/>
    <w:name w:val="WW8Num8"/>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9">
    <w:nsid w:val="0000000A"/>
    <w:multiLevelType w:val="multilevel"/>
    <w:tmpl w:val="8A704D50"/>
    <w:name w:val="WW8Num10"/>
    <w:lvl w:ilvl="0">
      <w:start w:val="1"/>
      <w:numFmt w:val="decimal"/>
      <w:lvlText w:val="%1."/>
      <w:lvlJc w:val="left"/>
      <w:pPr>
        <w:tabs>
          <w:tab w:val="num" w:pos="1134"/>
        </w:tabs>
        <w:ind w:left="1134" w:hanging="283"/>
      </w:pPr>
      <w:rPr>
        <w:b w:val="0"/>
      </w:rPr>
    </w:lvl>
    <w:lvl w:ilvl="1">
      <w:start w:val="1"/>
      <w:numFmt w:val="decimal"/>
      <w:lvlText w:val="%2."/>
      <w:lvlJc w:val="left"/>
      <w:pPr>
        <w:tabs>
          <w:tab w:val="num" w:pos="567"/>
        </w:tabs>
        <w:ind w:left="567" w:hanging="283"/>
      </w:pPr>
    </w:lvl>
    <w:lvl w:ilvl="2">
      <w:start w:val="1"/>
      <w:numFmt w:val="decimal"/>
      <w:lvlText w:val="%3."/>
      <w:lvlJc w:val="left"/>
      <w:pPr>
        <w:tabs>
          <w:tab w:val="num" w:pos="1003"/>
        </w:tabs>
        <w:ind w:left="100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0000000C"/>
    <w:name w:val="WW8Num12"/>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F"/>
    <w:multiLevelType w:val="multilevel"/>
    <w:tmpl w:val="C986A966"/>
    <w:name w:val="WW8Num15"/>
    <w:lvl w:ilvl="0">
      <w:start w:val="1"/>
      <w:numFmt w:val="decimal"/>
      <w:lvlText w:val="%1-"/>
      <w:lvlJc w:val="left"/>
      <w:pPr>
        <w:tabs>
          <w:tab w:val="num" w:pos="2629"/>
        </w:tabs>
        <w:ind w:left="2629"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1"/>
    <w:multiLevelType w:val="multilevel"/>
    <w:tmpl w:val="00000011"/>
    <w:name w:val="WW8Num17"/>
    <w:lvl w:ilvl="0">
      <w:start w:val="1"/>
      <w:numFmt w:val="decimal"/>
      <w:lvlText w:val="%1."/>
      <w:lvlJc w:val="left"/>
      <w:pPr>
        <w:tabs>
          <w:tab w:val="num" w:pos="2487"/>
        </w:tabs>
        <w:ind w:left="248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2"/>
    <w:multiLevelType w:val="multilevel"/>
    <w:tmpl w:val="00000012"/>
    <w:name w:val="WW8Num18"/>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multilevel"/>
    <w:tmpl w:val="00000014"/>
    <w:name w:val="WW8Num2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0">
    <w:nsid w:val="00000015"/>
    <w:multiLevelType w:val="multilevel"/>
    <w:tmpl w:val="00000015"/>
    <w:name w:val="WW8Num21"/>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1">
    <w:nsid w:val="00000016"/>
    <w:multiLevelType w:val="multilevel"/>
    <w:tmpl w:val="F29AACFC"/>
    <w:name w:val="WW8Num22"/>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7"/>
    <w:multiLevelType w:val="multilevel"/>
    <w:tmpl w:val="96802AE8"/>
    <w:name w:val="WW8Num23"/>
    <w:lvl w:ilvl="0">
      <w:start w:val="1"/>
      <w:numFmt w:val="decimal"/>
      <w:lvlText w:val="%1."/>
      <w:lvlJc w:val="left"/>
      <w:pPr>
        <w:tabs>
          <w:tab w:val="num" w:pos="927"/>
        </w:tabs>
        <w:ind w:left="927" w:hanging="360"/>
      </w:pPr>
      <w:rPr>
        <w:rFonts w:hint="default"/>
      </w:rPr>
    </w:lvl>
    <w:lvl w:ilvl="1">
      <w:start w:val="1"/>
      <w:numFmt w:val="decimal"/>
      <w:lvlText w:val="%2."/>
      <w:lvlJc w:val="left"/>
      <w:pPr>
        <w:tabs>
          <w:tab w:val="num" w:pos="1287"/>
        </w:tabs>
        <w:ind w:left="1287" w:hanging="360"/>
      </w:pPr>
      <w:rPr>
        <w:rFonts w:hint="default"/>
      </w:rPr>
    </w:lvl>
    <w:lvl w:ilvl="2">
      <w:start w:val="1"/>
      <w:numFmt w:val="decimal"/>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decimal"/>
      <w:lvlText w:val="%5."/>
      <w:lvlJc w:val="left"/>
      <w:pPr>
        <w:tabs>
          <w:tab w:val="num" w:pos="2367"/>
        </w:tabs>
        <w:ind w:left="2367" w:hanging="360"/>
      </w:pPr>
      <w:rPr>
        <w:rFonts w:hint="default"/>
      </w:rPr>
    </w:lvl>
    <w:lvl w:ilvl="5">
      <w:start w:val="1"/>
      <w:numFmt w:val="decimal"/>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decimal"/>
      <w:lvlText w:val="%8."/>
      <w:lvlJc w:val="left"/>
      <w:pPr>
        <w:tabs>
          <w:tab w:val="num" w:pos="3447"/>
        </w:tabs>
        <w:ind w:left="3447" w:hanging="360"/>
      </w:pPr>
      <w:rPr>
        <w:rFonts w:hint="default"/>
      </w:rPr>
    </w:lvl>
    <w:lvl w:ilvl="8">
      <w:start w:val="1"/>
      <w:numFmt w:val="decimal"/>
      <w:lvlText w:val="%9."/>
      <w:lvlJc w:val="left"/>
      <w:pPr>
        <w:tabs>
          <w:tab w:val="num" w:pos="3807"/>
        </w:tabs>
        <w:ind w:left="3807" w:hanging="360"/>
      </w:pPr>
      <w:rPr>
        <w:rFonts w:hint="default"/>
      </w:rPr>
    </w:lvl>
  </w:abstractNum>
  <w:abstractNum w:abstractNumId="23">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000001B"/>
    <w:multiLevelType w:val="multilevel"/>
    <w:tmpl w:val="0000001B"/>
    <w:name w:val="WW8Num27"/>
    <w:lvl w:ilvl="0">
      <w:start w:val="1"/>
      <w:numFmt w:val="decimal"/>
      <w:lvlText w:val="%1."/>
      <w:lvlJc w:val="left"/>
      <w:pPr>
        <w:tabs>
          <w:tab w:val="num" w:pos="1353"/>
        </w:tabs>
        <w:ind w:left="135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decimal"/>
      <w:lvlText w:val="%1."/>
      <w:lvlJc w:val="left"/>
      <w:pPr>
        <w:tabs>
          <w:tab w:val="num" w:pos="1170"/>
        </w:tabs>
        <w:ind w:left="117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1890"/>
        </w:tabs>
        <w:ind w:left="1890" w:hanging="360"/>
      </w:pPr>
    </w:lvl>
    <w:lvl w:ilvl="3">
      <w:start w:val="1"/>
      <w:numFmt w:val="decimal"/>
      <w:lvlText w:val="%4."/>
      <w:lvlJc w:val="left"/>
      <w:pPr>
        <w:tabs>
          <w:tab w:val="num" w:pos="2250"/>
        </w:tabs>
        <w:ind w:left="2250" w:hanging="360"/>
      </w:pPr>
    </w:lvl>
    <w:lvl w:ilvl="4">
      <w:start w:val="1"/>
      <w:numFmt w:val="decimal"/>
      <w:lvlText w:val="%5."/>
      <w:lvlJc w:val="left"/>
      <w:pPr>
        <w:tabs>
          <w:tab w:val="num" w:pos="2610"/>
        </w:tabs>
        <w:ind w:left="2610" w:hanging="360"/>
      </w:pPr>
    </w:lvl>
    <w:lvl w:ilvl="5">
      <w:start w:val="1"/>
      <w:numFmt w:val="decimal"/>
      <w:lvlText w:val="%6."/>
      <w:lvlJc w:val="left"/>
      <w:pPr>
        <w:tabs>
          <w:tab w:val="num" w:pos="2970"/>
        </w:tabs>
        <w:ind w:left="2970" w:hanging="360"/>
      </w:pPr>
    </w:lvl>
    <w:lvl w:ilvl="6">
      <w:start w:val="1"/>
      <w:numFmt w:val="decimal"/>
      <w:lvlText w:val="%7."/>
      <w:lvlJc w:val="left"/>
      <w:pPr>
        <w:tabs>
          <w:tab w:val="num" w:pos="3330"/>
        </w:tabs>
        <w:ind w:left="3330" w:hanging="360"/>
      </w:pPr>
    </w:lvl>
    <w:lvl w:ilvl="7">
      <w:start w:val="1"/>
      <w:numFmt w:val="decimal"/>
      <w:lvlText w:val="%8."/>
      <w:lvlJc w:val="left"/>
      <w:pPr>
        <w:tabs>
          <w:tab w:val="num" w:pos="3690"/>
        </w:tabs>
        <w:ind w:left="3690" w:hanging="360"/>
      </w:pPr>
    </w:lvl>
    <w:lvl w:ilvl="8">
      <w:start w:val="1"/>
      <w:numFmt w:val="decimal"/>
      <w:lvlText w:val="%9."/>
      <w:lvlJc w:val="left"/>
      <w:pPr>
        <w:tabs>
          <w:tab w:val="num" w:pos="4050"/>
        </w:tabs>
        <w:ind w:left="4050" w:hanging="360"/>
      </w:pPr>
    </w:lvl>
  </w:abstractNum>
  <w:abstractNum w:abstractNumId="33">
    <w:nsid w:val="00000022"/>
    <w:multiLevelType w:val="multilevel"/>
    <w:tmpl w:val="00000022"/>
    <w:name w:val="WW8Num34"/>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4">
    <w:nsid w:val="00000023"/>
    <w:multiLevelType w:val="multilevel"/>
    <w:tmpl w:val="00000023"/>
    <w:name w:val="WW8Num2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7"/>
    <w:multiLevelType w:val="multilevel"/>
    <w:tmpl w:val="000000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1AC60BF"/>
    <w:multiLevelType w:val="hybridMultilevel"/>
    <w:tmpl w:val="A5509332"/>
    <w:name w:val="WW8Num112"/>
    <w:lvl w:ilvl="0" w:tplc="6C7EABFC">
      <w:start w:val="1"/>
      <w:numFmt w:val="bullet"/>
      <w:lvlText w:val=""/>
      <w:lvlJc w:val="left"/>
      <w:pPr>
        <w:ind w:left="1080" w:hanging="360"/>
      </w:pPr>
      <w:rPr>
        <w:rFonts w:ascii="Symbol" w:hAnsi="Symbol" w:hint="default"/>
        <w:sz w:val="18"/>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8">
    <w:nsid w:val="10A07280"/>
    <w:multiLevelType w:val="hybridMultilevel"/>
    <w:tmpl w:val="8AA8F706"/>
    <w:lvl w:ilvl="0" w:tplc="04090001">
      <w:start w:val="1"/>
      <w:numFmt w:val="bullet"/>
      <w:lvlText w:val=""/>
      <w:lvlJc w:val="left"/>
      <w:pPr>
        <w:tabs>
          <w:tab w:val="num" w:pos="360"/>
        </w:tabs>
        <w:ind w:left="360" w:hanging="360"/>
      </w:pPr>
      <w:rPr>
        <w:rFonts w:ascii="Symbol" w:hAnsi="Symbol" w:hint="default"/>
      </w:rPr>
    </w:lvl>
    <w:lvl w:ilvl="1" w:tplc="343EA4D2">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13351D79"/>
    <w:multiLevelType w:val="hybridMultilevel"/>
    <w:tmpl w:val="3DECEF36"/>
    <w:lvl w:ilvl="0" w:tplc="51B04C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6DB73A4"/>
    <w:multiLevelType w:val="hybridMultilevel"/>
    <w:tmpl w:val="61A0C49E"/>
    <w:lvl w:ilvl="0" w:tplc="C73273F0">
      <w:start w:val="5"/>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E0411D"/>
    <w:multiLevelType w:val="hybridMultilevel"/>
    <w:tmpl w:val="8DE62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CE53067"/>
    <w:multiLevelType w:val="hybridMultilevel"/>
    <w:tmpl w:val="43EC23DE"/>
    <w:lvl w:ilvl="0" w:tplc="04090001">
      <w:start w:val="1"/>
      <w:numFmt w:val="bullet"/>
      <w:lvlText w:val=""/>
      <w:lvlJc w:val="left"/>
      <w:pPr>
        <w:tabs>
          <w:tab w:val="num" w:pos="928"/>
        </w:tabs>
        <w:ind w:left="928" w:hanging="360"/>
      </w:pPr>
      <w:rPr>
        <w:rFonts w:ascii="Symbol" w:hAnsi="Symbol" w:hint="default"/>
      </w:rPr>
    </w:lvl>
    <w:lvl w:ilvl="1" w:tplc="241A0003" w:tentative="1">
      <w:start w:val="1"/>
      <w:numFmt w:val="bullet"/>
      <w:lvlText w:val="o"/>
      <w:lvlJc w:val="left"/>
      <w:pPr>
        <w:ind w:left="1558" w:hanging="360"/>
      </w:pPr>
      <w:rPr>
        <w:rFonts w:ascii="Courier New" w:hAnsi="Courier New" w:cs="Courier New" w:hint="default"/>
      </w:rPr>
    </w:lvl>
    <w:lvl w:ilvl="2" w:tplc="241A0005" w:tentative="1">
      <w:start w:val="1"/>
      <w:numFmt w:val="bullet"/>
      <w:lvlText w:val=""/>
      <w:lvlJc w:val="left"/>
      <w:pPr>
        <w:ind w:left="2278" w:hanging="360"/>
      </w:pPr>
      <w:rPr>
        <w:rFonts w:ascii="Wingdings" w:hAnsi="Wingdings" w:hint="default"/>
      </w:rPr>
    </w:lvl>
    <w:lvl w:ilvl="3" w:tplc="241A0001" w:tentative="1">
      <w:start w:val="1"/>
      <w:numFmt w:val="bullet"/>
      <w:lvlText w:val=""/>
      <w:lvlJc w:val="left"/>
      <w:pPr>
        <w:ind w:left="2998" w:hanging="360"/>
      </w:pPr>
      <w:rPr>
        <w:rFonts w:ascii="Symbol" w:hAnsi="Symbol" w:hint="default"/>
      </w:rPr>
    </w:lvl>
    <w:lvl w:ilvl="4" w:tplc="241A0003" w:tentative="1">
      <w:start w:val="1"/>
      <w:numFmt w:val="bullet"/>
      <w:lvlText w:val="o"/>
      <w:lvlJc w:val="left"/>
      <w:pPr>
        <w:ind w:left="3718" w:hanging="360"/>
      </w:pPr>
      <w:rPr>
        <w:rFonts w:ascii="Courier New" w:hAnsi="Courier New" w:cs="Courier New" w:hint="default"/>
      </w:rPr>
    </w:lvl>
    <w:lvl w:ilvl="5" w:tplc="241A0005" w:tentative="1">
      <w:start w:val="1"/>
      <w:numFmt w:val="bullet"/>
      <w:lvlText w:val=""/>
      <w:lvlJc w:val="left"/>
      <w:pPr>
        <w:ind w:left="4438" w:hanging="360"/>
      </w:pPr>
      <w:rPr>
        <w:rFonts w:ascii="Wingdings" w:hAnsi="Wingdings" w:hint="default"/>
      </w:rPr>
    </w:lvl>
    <w:lvl w:ilvl="6" w:tplc="241A0001" w:tentative="1">
      <w:start w:val="1"/>
      <w:numFmt w:val="bullet"/>
      <w:lvlText w:val=""/>
      <w:lvlJc w:val="left"/>
      <w:pPr>
        <w:ind w:left="5158" w:hanging="360"/>
      </w:pPr>
      <w:rPr>
        <w:rFonts w:ascii="Symbol" w:hAnsi="Symbol" w:hint="default"/>
      </w:rPr>
    </w:lvl>
    <w:lvl w:ilvl="7" w:tplc="241A0003" w:tentative="1">
      <w:start w:val="1"/>
      <w:numFmt w:val="bullet"/>
      <w:lvlText w:val="o"/>
      <w:lvlJc w:val="left"/>
      <w:pPr>
        <w:ind w:left="5878" w:hanging="360"/>
      </w:pPr>
      <w:rPr>
        <w:rFonts w:ascii="Courier New" w:hAnsi="Courier New" w:cs="Courier New" w:hint="default"/>
      </w:rPr>
    </w:lvl>
    <w:lvl w:ilvl="8" w:tplc="241A0005" w:tentative="1">
      <w:start w:val="1"/>
      <w:numFmt w:val="bullet"/>
      <w:lvlText w:val=""/>
      <w:lvlJc w:val="left"/>
      <w:pPr>
        <w:ind w:left="6598" w:hanging="360"/>
      </w:pPr>
      <w:rPr>
        <w:rFonts w:ascii="Wingdings" w:hAnsi="Wingdings" w:hint="default"/>
      </w:rPr>
    </w:lvl>
  </w:abstractNum>
  <w:abstractNum w:abstractNumId="43">
    <w:nsid w:val="1ECD499D"/>
    <w:multiLevelType w:val="hybridMultilevel"/>
    <w:tmpl w:val="00147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201492F"/>
    <w:multiLevelType w:val="hybridMultilevel"/>
    <w:tmpl w:val="912842AC"/>
    <w:lvl w:ilvl="0" w:tplc="A53EECAE">
      <w:start w:val="1"/>
      <w:numFmt w:val="bullet"/>
      <w:lvlText w:val=""/>
      <w:lvlJc w:val="left"/>
      <w:pPr>
        <w:ind w:left="1080" w:hanging="360"/>
      </w:pPr>
      <w:rPr>
        <w:rFonts w:ascii="Symbol" w:hAnsi="Symbol" w:hint="default"/>
        <w:kern w:val="2"/>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5">
    <w:nsid w:val="257C4762"/>
    <w:multiLevelType w:val="hybridMultilevel"/>
    <w:tmpl w:val="D4322202"/>
    <w:lvl w:ilvl="0" w:tplc="04090005">
      <w:start w:val="1"/>
      <w:numFmt w:val="bullet"/>
      <w:lvlText w:val=""/>
      <w:lvlJc w:val="left"/>
      <w:pPr>
        <w:tabs>
          <w:tab w:val="num" w:pos="1332"/>
        </w:tabs>
        <w:ind w:left="1332" w:hanging="360"/>
      </w:pPr>
      <w:rPr>
        <w:rFonts w:ascii="Wingdings" w:hAnsi="Wingdings" w:hint="default"/>
      </w:rPr>
    </w:lvl>
    <w:lvl w:ilvl="1" w:tplc="F6AA9C80">
      <w:start w:val="3"/>
      <w:numFmt w:val="decimal"/>
      <w:lvlText w:val="%2."/>
      <w:lvlJc w:val="left"/>
      <w:pPr>
        <w:tabs>
          <w:tab w:val="num" w:pos="2052"/>
        </w:tabs>
        <w:ind w:left="2052" w:hanging="360"/>
      </w:pPr>
      <w:rPr>
        <w:rFonts w:hint="default"/>
      </w:rPr>
    </w:lvl>
    <w:lvl w:ilvl="2" w:tplc="04090001">
      <w:start w:val="1"/>
      <w:numFmt w:val="bullet"/>
      <w:lvlText w:val=""/>
      <w:lvlJc w:val="left"/>
      <w:pPr>
        <w:tabs>
          <w:tab w:val="num" w:pos="2952"/>
        </w:tabs>
        <w:ind w:left="2952" w:hanging="360"/>
      </w:pPr>
      <w:rPr>
        <w:rFonts w:ascii="Symbol" w:hAnsi="Symbol" w:hint="default"/>
      </w:rPr>
    </w:lvl>
    <w:lvl w:ilvl="3" w:tplc="081A000F" w:tentative="1">
      <w:start w:val="1"/>
      <w:numFmt w:val="decimal"/>
      <w:lvlText w:val="%4."/>
      <w:lvlJc w:val="left"/>
      <w:pPr>
        <w:tabs>
          <w:tab w:val="num" w:pos="3492"/>
        </w:tabs>
        <w:ind w:left="3492" w:hanging="360"/>
      </w:pPr>
    </w:lvl>
    <w:lvl w:ilvl="4" w:tplc="081A0019" w:tentative="1">
      <w:start w:val="1"/>
      <w:numFmt w:val="lowerLetter"/>
      <w:lvlText w:val="%5."/>
      <w:lvlJc w:val="left"/>
      <w:pPr>
        <w:tabs>
          <w:tab w:val="num" w:pos="4212"/>
        </w:tabs>
        <w:ind w:left="4212" w:hanging="360"/>
      </w:pPr>
    </w:lvl>
    <w:lvl w:ilvl="5" w:tplc="081A001B" w:tentative="1">
      <w:start w:val="1"/>
      <w:numFmt w:val="lowerRoman"/>
      <w:lvlText w:val="%6."/>
      <w:lvlJc w:val="right"/>
      <w:pPr>
        <w:tabs>
          <w:tab w:val="num" w:pos="4932"/>
        </w:tabs>
        <w:ind w:left="4932" w:hanging="180"/>
      </w:pPr>
    </w:lvl>
    <w:lvl w:ilvl="6" w:tplc="081A000F" w:tentative="1">
      <w:start w:val="1"/>
      <w:numFmt w:val="decimal"/>
      <w:lvlText w:val="%7."/>
      <w:lvlJc w:val="left"/>
      <w:pPr>
        <w:tabs>
          <w:tab w:val="num" w:pos="5652"/>
        </w:tabs>
        <w:ind w:left="5652" w:hanging="360"/>
      </w:pPr>
    </w:lvl>
    <w:lvl w:ilvl="7" w:tplc="081A0019" w:tentative="1">
      <w:start w:val="1"/>
      <w:numFmt w:val="lowerLetter"/>
      <w:lvlText w:val="%8."/>
      <w:lvlJc w:val="left"/>
      <w:pPr>
        <w:tabs>
          <w:tab w:val="num" w:pos="6372"/>
        </w:tabs>
        <w:ind w:left="6372" w:hanging="360"/>
      </w:pPr>
    </w:lvl>
    <w:lvl w:ilvl="8" w:tplc="081A001B" w:tentative="1">
      <w:start w:val="1"/>
      <w:numFmt w:val="lowerRoman"/>
      <w:lvlText w:val="%9."/>
      <w:lvlJc w:val="right"/>
      <w:pPr>
        <w:tabs>
          <w:tab w:val="num" w:pos="7092"/>
        </w:tabs>
        <w:ind w:left="7092" w:hanging="180"/>
      </w:pPr>
    </w:lvl>
  </w:abstractNum>
  <w:abstractNum w:abstractNumId="46">
    <w:nsid w:val="25D5078C"/>
    <w:multiLevelType w:val="hybridMultilevel"/>
    <w:tmpl w:val="757A55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25E04103"/>
    <w:multiLevelType w:val="hybridMultilevel"/>
    <w:tmpl w:val="903E430E"/>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8">
    <w:nsid w:val="2937642B"/>
    <w:multiLevelType w:val="hybridMultilevel"/>
    <w:tmpl w:val="999C62F6"/>
    <w:lvl w:ilvl="0" w:tplc="411402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A953F82"/>
    <w:multiLevelType w:val="hybridMultilevel"/>
    <w:tmpl w:val="2BCEED66"/>
    <w:lvl w:ilvl="0" w:tplc="04090005">
      <w:start w:val="1"/>
      <w:numFmt w:val="bullet"/>
      <w:lvlText w:val=""/>
      <w:lvlJc w:val="left"/>
      <w:pPr>
        <w:tabs>
          <w:tab w:val="num" w:pos="720"/>
        </w:tabs>
        <w:ind w:left="720" w:hanging="360"/>
      </w:pPr>
      <w:rPr>
        <w:rFonts w:ascii="Wingdings" w:hAnsi="Wingding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0">
    <w:nsid w:val="2B5528A3"/>
    <w:multiLevelType w:val="hybridMultilevel"/>
    <w:tmpl w:val="3D88FDF2"/>
    <w:lvl w:ilvl="0" w:tplc="C4A6B92E">
      <w:start w:val="1"/>
      <w:numFmt w:val="decimal"/>
      <w:lvlText w:val="%1."/>
      <w:lvlJc w:val="left"/>
      <w:pPr>
        <w:tabs>
          <w:tab w:val="num" w:pos="900"/>
        </w:tabs>
        <w:ind w:left="900" w:hanging="360"/>
      </w:pPr>
      <w:rPr>
        <w:rFonts w:ascii="Times New Roman" w:hAnsi="Times New Roman" w:hint="default"/>
        <w:b w:val="0"/>
        <w:i w:val="0"/>
        <w:sz w:val="24"/>
        <w:szCs w:val="24"/>
      </w:rPr>
    </w:lvl>
    <w:lvl w:ilvl="1" w:tplc="241A0019">
      <w:start w:val="1"/>
      <w:numFmt w:val="lowerLetter"/>
      <w:lvlText w:val="%2."/>
      <w:lvlJc w:val="left"/>
      <w:pPr>
        <w:ind w:left="1620" w:hanging="360"/>
      </w:pPr>
    </w:lvl>
    <w:lvl w:ilvl="2" w:tplc="D4344EFA">
      <w:start w:val="2"/>
      <w:numFmt w:val="bullet"/>
      <w:lvlText w:val="-"/>
      <w:lvlJc w:val="left"/>
      <w:pPr>
        <w:tabs>
          <w:tab w:val="num" w:pos="2520"/>
        </w:tabs>
        <w:ind w:left="2520" w:hanging="360"/>
      </w:pPr>
      <w:rPr>
        <w:rFonts w:ascii="Arial" w:eastAsia="Times New Roman" w:hAnsi="Arial" w:cs="Arial" w:hint="default"/>
      </w:r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51">
    <w:nsid w:val="31BB2336"/>
    <w:multiLevelType w:val="hybridMultilevel"/>
    <w:tmpl w:val="2530E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34100B0"/>
    <w:multiLevelType w:val="hybridMultilevel"/>
    <w:tmpl w:val="2FE6D37A"/>
    <w:lvl w:ilvl="0" w:tplc="04090001">
      <w:start w:val="1"/>
      <w:numFmt w:val="bullet"/>
      <w:lvlText w:val=""/>
      <w:lvlJc w:val="left"/>
      <w:pPr>
        <w:tabs>
          <w:tab w:val="num" w:pos="810"/>
        </w:tabs>
        <w:ind w:left="81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370919C5"/>
    <w:multiLevelType w:val="hybridMultilevel"/>
    <w:tmpl w:val="08F6331E"/>
    <w:lvl w:ilvl="0" w:tplc="04090001">
      <w:start w:val="1"/>
      <w:numFmt w:val="bullet"/>
      <w:lvlText w:val=""/>
      <w:lvlJc w:val="left"/>
      <w:pPr>
        <w:tabs>
          <w:tab w:val="num" w:pos="360"/>
        </w:tabs>
        <w:ind w:left="360" w:hanging="360"/>
      </w:pPr>
      <w:rPr>
        <w:rFonts w:ascii="Symbol" w:hAnsi="Symbol" w:hint="default"/>
      </w:rPr>
    </w:lvl>
    <w:lvl w:ilvl="1" w:tplc="241A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38D044AE"/>
    <w:multiLevelType w:val="hybridMultilevel"/>
    <w:tmpl w:val="25F81CAE"/>
    <w:lvl w:ilvl="0" w:tplc="F1DE56E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3B5B46"/>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3DE11622"/>
    <w:multiLevelType w:val="multilevel"/>
    <w:tmpl w:val="899CA2A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8">
    <w:nsid w:val="44BD3C98"/>
    <w:multiLevelType w:val="hybridMultilevel"/>
    <w:tmpl w:val="1DF834D8"/>
    <w:lvl w:ilvl="0" w:tplc="0409000F">
      <w:start w:val="1"/>
      <w:numFmt w:val="decimal"/>
      <w:lvlText w:val="%1."/>
      <w:lvlJc w:val="left"/>
      <w:pPr>
        <w:tabs>
          <w:tab w:val="num" w:pos="720"/>
        </w:tabs>
        <w:ind w:left="720" w:hanging="360"/>
      </w:pPr>
    </w:lvl>
    <w:lvl w:ilvl="1" w:tplc="241A0005">
      <w:start w:val="1"/>
      <w:numFmt w:val="bullet"/>
      <w:lvlText w:val=""/>
      <w:lvlJc w:val="left"/>
      <w:pPr>
        <w:tabs>
          <w:tab w:val="num" w:pos="1440"/>
        </w:tabs>
        <w:ind w:left="1440" w:hanging="360"/>
      </w:pPr>
      <w:rPr>
        <w:rFonts w:ascii="Wingdings" w:hAnsi="Wingdings" w:hint="default"/>
      </w:rPr>
    </w:lvl>
    <w:lvl w:ilvl="2" w:tplc="241A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5FF01D0"/>
    <w:multiLevelType w:val="hybridMultilevel"/>
    <w:tmpl w:val="C73AAC0E"/>
    <w:lvl w:ilvl="0" w:tplc="04090005">
      <w:start w:val="1"/>
      <w:numFmt w:val="bullet"/>
      <w:lvlText w:val=""/>
      <w:lvlJc w:val="left"/>
      <w:pPr>
        <w:tabs>
          <w:tab w:val="num" w:pos="720"/>
        </w:tabs>
        <w:ind w:left="720" w:hanging="360"/>
      </w:pPr>
      <w:rPr>
        <w:rFonts w:ascii="Wingdings" w:hAnsi="Wingdings" w:hint="default"/>
      </w:rPr>
    </w:lvl>
    <w:lvl w:ilvl="1" w:tplc="249492A4">
      <w:start w:val="1"/>
      <w:numFmt w:val="decimal"/>
      <w:lvlText w:val="%2."/>
      <w:lvlJc w:val="left"/>
      <w:pPr>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0">
    <w:nsid w:val="4A347C89"/>
    <w:multiLevelType w:val="hybridMultilevel"/>
    <w:tmpl w:val="BFC8F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4BF6511D"/>
    <w:multiLevelType w:val="multilevel"/>
    <w:tmpl w:val="9880DDE4"/>
    <w:name w:val="WW8Num2322"/>
    <w:lvl w:ilvl="0">
      <w:start w:val="5"/>
      <w:numFmt w:val="decimal"/>
      <w:lvlText w:val="%1."/>
      <w:lvlJc w:val="left"/>
      <w:pPr>
        <w:tabs>
          <w:tab w:val="num" w:pos="720"/>
        </w:tabs>
        <w:ind w:left="720" w:hanging="360"/>
      </w:pPr>
      <w:rPr>
        <w:rFonts w:hint="default"/>
        <w:sz w:val="40"/>
        <w:szCs w:val="4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nsid w:val="4BFD705F"/>
    <w:multiLevelType w:val="hybridMultilevel"/>
    <w:tmpl w:val="21700BFC"/>
    <w:lvl w:ilvl="0" w:tplc="14AC79AC">
      <w:start w:val="1"/>
      <w:numFmt w:val="decimal"/>
      <w:lvlText w:val="%1."/>
      <w:lvlJc w:val="left"/>
      <w:pPr>
        <w:ind w:left="720" w:hanging="360"/>
      </w:pPr>
      <w:rPr>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4C103757"/>
    <w:multiLevelType w:val="multilevel"/>
    <w:tmpl w:val="0000000A"/>
    <w:lvl w:ilvl="0">
      <w:start w:val="1"/>
      <w:numFmt w:val="decimal"/>
      <w:lvlText w:val="%1."/>
      <w:lvlJc w:val="left"/>
      <w:pPr>
        <w:tabs>
          <w:tab w:val="num" w:pos="1134"/>
        </w:tabs>
        <w:ind w:left="1134" w:hanging="283"/>
      </w:pPr>
    </w:lvl>
    <w:lvl w:ilvl="1">
      <w:start w:val="1"/>
      <w:numFmt w:val="decimal"/>
      <w:lvlText w:val="%2."/>
      <w:lvlJc w:val="left"/>
      <w:pPr>
        <w:tabs>
          <w:tab w:val="num" w:pos="567"/>
        </w:tabs>
        <w:ind w:left="567" w:hanging="283"/>
      </w:pPr>
    </w:lvl>
    <w:lvl w:ilvl="2">
      <w:start w:val="1"/>
      <w:numFmt w:val="decimal"/>
      <w:lvlText w:val="%3."/>
      <w:lvlJc w:val="left"/>
      <w:pPr>
        <w:tabs>
          <w:tab w:val="num" w:pos="1003"/>
        </w:tabs>
        <w:ind w:left="100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4">
    <w:nsid w:val="52C47F9D"/>
    <w:multiLevelType w:val="hybridMultilevel"/>
    <w:tmpl w:val="CB0644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FD1C41"/>
    <w:multiLevelType w:val="hybridMultilevel"/>
    <w:tmpl w:val="46C69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61A5B2B"/>
    <w:multiLevelType w:val="hybridMultilevel"/>
    <w:tmpl w:val="DD42F198"/>
    <w:lvl w:ilvl="0" w:tplc="EDAA20D0">
      <w:start w:val="1"/>
      <w:numFmt w:val="decimal"/>
      <w:lvlText w:val="%1."/>
      <w:lvlJc w:val="left"/>
      <w:pPr>
        <w:ind w:left="1080" w:hanging="360"/>
      </w:pPr>
      <w:rPr>
        <w:rFonts w:hint="default"/>
        <w:sz w:val="24"/>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58C37113"/>
    <w:multiLevelType w:val="hybridMultilevel"/>
    <w:tmpl w:val="8C80A0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5A8904A5"/>
    <w:multiLevelType w:val="hybridMultilevel"/>
    <w:tmpl w:val="190AEAD8"/>
    <w:lvl w:ilvl="0" w:tplc="241A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nsid w:val="5A9304CE"/>
    <w:multiLevelType w:val="hybridMultilevel"/>
    <w:tmpl w:val="0D98C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C8C415D"/>
    <w:multiLevelType w:val="hybridMultilevel"/>
    <w:tmpl w:val="97BCAA14"/>
    <w:lvl w:ilvl="0" w:tplc="A53EECAE">
      <w:start w:val="1"/>
      <w:numFmt w:val="bullet"/>
      <w:lvlText w:val=""/>
      <w:lvlJc w:val="left"/>
      <w:pPr>
        <w:ind w:left="1080" w:hanging="360"/>
      </w:pPr>
      <w:rPr>
        <w:rFonts w:ascii="Symbol" w:hAnsi="Symbol" w:hint="default"/>
        <w:kern w:val="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663A0C57"/>
    <w:multiLevelType w:val="hybridMultilevel"/>
    <w:tmpl w:val="F8E0677A"/>
    <w:lvl w:ilvl="0" w:tplc="788AC3AA">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7E874A7"/>
    <w:multiLevelType w:val="hybridMultilevel"/>
    <w:tmpl w:val="DFFE8E9A"/>
    <w:lvl w:ilvl="0" w:tplc="04090001">
      <w:start w:val="1"/>
      <w:numFmt w:val="bullet"/>
      <w:lvlText w:val=""/>
      <w:lvlJc w:val="left"/>
      <w:pPr>
        <w:tabs>
          <w:tab w:val="num" w:pos="720"/>
        </w:tabs>
        <w:ind w:left="720" w:hanging="360"/>
      </w:pPr>
      <w:rPr>
        <w:rFonts w:ascii="Symbol" w:hAnsi="Symbol" w:hint="default"/>
      </w:rPr>
    </w:lvl>
    <w:lvl w:ilvl="1" w:tplc="241A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A0D3F41"/>
    <w:multiLevelType w:val="hybridMultilevel"/>
    <w:tmpl w:val="C1243C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CE02B12"/>
    <w:multiLevelType w:val="hybridMultilevel"/>
    <w:tmpl w:val="926CD83A"/>
    <w:lvl w:ilvl="0" w:tplc="71A682BA">
      <w:start w:val="5"/>
      <w:numFmt w:val="bullet"/>
      <w:lvlText w:val="-"/>
      <w:lvlJc w:val="left"/>
      <w:pPr>
        <w:ind w:left="66" w:hanging="360"/>
      </w:pPr>
      <w:rPr>
        <w:rFonts w:ascii="Times New Roman" w:eastAsia="Times New Roman" w:hAnsi="Times New Roman" w:cs="Times New Roman" w:hint="default"/>
      </w:rPr>
    </w:lvl>
    <w:lvl w:ilvl="1" w:tplc="04090003" w:tentative="1">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506" w:hanging="360"/>
      </w:pPr>
      <w:rPr>
        <w:rFonts w:ascii="Wingdings" w:hAnsi="Wingdings" w:hint="default"/>
      </w:rPr>
    </w:lvl>
    <w:lvl w:ilvl="3" w:tplc="04090001" w:tentative="1">
      <w:start w:val="1"/>
      <w:numFmt w:val="bullet"/>
      <w:lvlText w:val=""/>
      <w:lvlJc w:val="left"/>
      <w:pPr>
        <w:ind w:left="2226" w:hanging="360"/>
      </w:pPr>
      <w:rPr>
        <w:rFonts w:ascii="Symbol" w:hAnsi="Symbol" w:hint="default"/>
      </w:rPr>
    </w:lvl>
    <w:lvl w:ilvl="4" w:tplc="04090003" w:tentative="1">
      <w:start w:val="1"/>
      <w:numFmt w:val="bullet"/>
      <w:lvlText w:val="o"/>
      <w:lvlJc w:val="left"/>
      <w:pPr>
        <w:ind w:left="2946" w:hanging="360"/>
      </w:pPr>
      <w:rPr>
        <w:rFonts w:ascii="Courier New" w:hAnsi="Courier New" w:cs="Courier New" w:hint="default"/>
      </w:rPr>
    </w:lvl>
    <w:lvl w:ilvl="5" w:tplc="04090005" w:tentative="1">
      <w:start w:val="1"/>
      <w:numFmt w:val="bullet"/>
      <w:lvlText w:val=""/>
      <w:lvlJc w:val="left"/>
      <w:pPr>
        <w:ind w:left="3666" w:hanging="360"/>
      </w:pPr>
      <w:rPr>
        <w:rFonts w:ascii="Wingdings" w:hAnsi="Wingdings" w:hint="default"/>
      </w:rPr>
    </w:lvl>
    <w:lvl w:ilvl="6" w:tplc="04090001" w:tentative="1">
      <w:start w:val="1"/>
      <w:numFmt w:val="bullet"/>
      <w:lvlText w:val=""/>
      <w:lvlJc w:val="left"/>
      <w:pPr>
        <w:ind w:left="4386" w:hanging="360"/>
      </w:pPr>
      <w:rPr>
        <w:rFonts w:ascii="Symbol" w:hAnsi="Symbol" w:hint="default"/>
      </w:rPr>
    </w:lvl>
    <w:lvl w:ilvl="7" w:tplc="04090003" w:tentative="1">
      <w:start w:val="1"/>
      <w:numFmt w:val="bullet"/>
      <w:lvlText w:val="o"/>
      <w:lvlJc w:val="left"/>
      <w:pPr>
        <w:ind w:left="5106" w:hanging="360"/>
      </w:pPr>
      <w:rPr>
        <w:rFonts w:ascii="Courier New" w:hAnsi="Courier New" w:cs="Courier New" w:hint="default"/>
      </w:rPr>
    </w:lvl>
    <w:lvl w:ilvl="8" w:tplc="04090005" w:tentative="1">
      <w:start w:val="1"/>
      <w:numFmt w:val="bullet"/>
      <w:lvlText w:val=""/>
      <w:lvlJc w:val="left"/>
      <w:pPr>
        <w:ind w:left="5826" w:hanging="360"/>
      </w:pPr>
      <w:rPr>
        <w:rFonts w:ascii="Wingdings" w:hAnsi="Wingdings" w:hint="default"/>
      </w:rPr>
    </w:lvl>
  </w:abstractNum>
  <w:abstractNum w:abstractNumId="75">
    <w:nsid w:val="6CED1542"/>
    <w:multiLevelType w:val="hybridMultilevel"/>
    <w:tmpl w:val="D8ACF884"/>
    <w:lvl w:ilvl="0" w:tplc="C86A08AA">
      <w:start w:val="5"/>
      <w:numFmt w:val="bullet"/>
      <w:lvlText w:val="-"/>
      <w:lvlJc w:val="left"/>
      <w:pPr>
        <w:ind w:left="426" w:hanging="360"/>
      </w:pPr>
      <w:rPr>
        <w:rFonts w:ascii="Times New Roman" w:eastAsia="Times New Roman"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6">
    <w:nsid w:val="6FEE5037"/>
    <w:multiLevelType w:val="hybridMultilevel"/>
    <w:tmpl w:val="50AA12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24F0216"/>
    <w:multiLevelType w:val="hybridMultilevel"/>
    <w:tmpl w:val="82487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36C56BC"/>
    <w:multiLevelType w:val="multilevel"/>
    <w:tmpl w:val="899CA2A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9">
    <w:nsid w:val="7A06021D"/>
    <w:multiLevelType w:val="multilevel"/>
    <w:tmpl w:val="0000000C"/>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7BDC7562"/>
    <w:multiLevelType w:val="multilevel"/>
    <w:tmpl w:val="0218B9A4"/>
    <w:lvl w:ilvl="0">
      <w:start w:val="1"/>
      <w:numFmt w:val="bullet"/>
      <w:lvlText w:val=""/>
      <w:lvlJc w:val="left"/>
      <w:pPr>
        <w:tabs>
          <w:tab w:val="num" w:pos="432"/>
        </w:tabs>
        <w:ind w:left="864" w:hanging="432"/>
      </w:pPr>
      <w:rPr>
        <w:rFonts w:ascii="Symbol" w:hAnsi="Symbol"/>
        <w:b w:val="0"/>
        <w:bCs w:val="0"/>
        <w:sz w:val="24"/>
        <w:szCs w:val="24"/>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81">
    <w:nsid w:val="7C4D69EC"/>
    <w:multiLevelType w:val="hybridMultilevel"/>
    <w:tmpl w:val="AA5E4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E1E0DF3"/>
    <w:multiLevelType w:val="hybridMultilevel"/>
    <w:tmpl w:val="D35CEFAE"/>
    <w:lvl w:ilvl="0" w:tplc="241A0001">
      <w:start w:val="1"/>
      <w:numFmt w:val="bullet"/>
      <w:lvlText w:val=""/>
      <w:lvlJc w:val="left"/>
      <w:pPr>
        <w:tabs>
          <w:tab w:val="num" w:pos="360"/>
        </w:tabs>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1"/>
  </w:num>
  <w:num w:numId="10">
    <w:abstractNumId w:val="12"/>
  </w:num>
  <w:num w:numId="11">
    <w:abstractNumId w:val="13"/>
  </w:num>
  <w:num w:numId="12">
    <w:abstractNumId w:val="20"/>
  </w:num>
  <w:num w:numId="13">
    <w:abstractNumId w:val="69"/>
  </w:num>
  <w:num w:numId="14">
    <w:abstractNumId w:val="76"/>
  </w:num>
  <w:num w:numId="15">
    <w:abstractNumId w:val="51"/>
  </w:num>
  <w:num w:numId="16">
    <w:abstractNumId w:val="65"/>
  </w:num>
  <w:num w:numId="17">
    <w:abstractNumId w:val="77"/>
  </w:num>
  <w:num w:numId="18">
    <w:abstractNumId w:val="32"/>
  </w:num>
  <w:num w:numId="19">
    <w:abstractNumId w:val="30"/>
  </w:num>
  <w:num w:numId="20">
    <w:abstractNumId w:val="27"/>
  </w:num>
  <w:num w:numId="21">
    <w:abstractNumId w:val="28"/>
  </w:num>
  <w:num w:numId="22">
    <w:abstractNumId w:val="33"/>
  </w:num>
  <w:num w:numId="23">
    <w:abstractNumId w:val="67"/>
  </w:num>
  <w:num w:numId="24">
    <w:abstractNumId w:val="58"/>
  </w:num>
  <w:num w:numId="25">
    <w:abstractNumId w:val="59"/>
  </w:num>
  <w:num w:numId="26">
    <w:abstractNumId w:val="45"/>
  </w:num>
  <w:num w:numId="27">
    <w:abstractNumId w:val="49"/>
  </w:num>
  <w:num w:numId="28">
    <w:abstractNumId w:val="68"/>
  </w:num>
  <w:num w:numId="29">
    <w:abstractNumId w:val="50"/>
  </w:num>
  <w:num w:numId="30">
    <w:abstractNumId w:val="81"/>
  </w:num>
  <w:num w:numId="31">
    <w:abstractNumId w:val="43"/>
  </w:num>
  <w:num w:numId="32">
    <w:abstractNumId w:val="44"/>
  </w:num>
  <w:num w:numId="33">
    <w:abstractNumId w:val="38"/>
  </w:num>
  <w:num w:numId="34">
    <w:abstractNumId w:val="46"/>
  </w:num>
  <w:num w:numId="35">
    <w:abstractNumId w:val="73"/>
  </w:num>
  <w:num w:numId="36">
    <w:abstractNumId w:val="82"/>
  </w:num>
  <w:num w:numId="37">
    <w:abstractNumId w:val="54"/>
  </w:num>
  <w:num w:numId="38">
    <w:abstractNumId w:val="64"/>
  </w:num>
  <w:num w:numId="39">
    <w:abstractNumId w:val="72"/>
  </w:num>
  <w:num w:numId="40">
    <w:abstractNumId w:val="70"/>
  </w:num>
  <w:num w:numId="4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2"/>
  </w:num>
  <w:num w:numId="44">
    <w:abstractNumId w:val="52"/>
  </w:num>
  <w:num w:numId="45">
    <w:abstractNumId w:val="39"/>
  </w:num>
  <w:num w:numId="46">
    <w:abstractNumId w:val="63"/>
  </w:num>
  <w:num w:numId="47">
    <w:abstractNumId w:val="80"/>
  </w:num>
  <w:num w:numId="48">
    <w:abstractNumId w:val="47"/>
  </w:num>
  <w:num w:numId="49">
    <w:abstractNumId w:val="57"/>
  </w:num>
  <w:num w:numId="50">
    <w:abstractNumId w:val="36"/>
  </w:num>
  <w:num w:numId="51">
    <w:abstractNumId w:val="56"/>
  </w:num>
  <w:num w:numId="52">
    <w:abstractNumId w:val="78"/>
  </w:num>
  <w:num w:numId="53">
    <w:abstractNumId w:val="66"/>
  </w:num>
  <w:num w:numId="54">
    <w:abstractNumId w:val="79"/>
  </w:num>
  <w:num w:numId="55">
    <w:abstractNumId w:val="60"/>
  </w:num>
  <w:num w:numId="56">
    <w:abstractNumId w:val="62"/>
  </w:num>
  <w:num w:numId="57">
    <w:abstractNumId w:val="48"/>
  </w:num>
  <w:num w:numId="58">
    <w:abstractNumId w:val="71"/>
  </w:num>
  <w:num w:numId="59">
    <w:abstractNumId w:val="55"/>
  </w:num>
  <w:num w:numId="60">
    <w:abstractNumId w:val="74"/>
  </w:num>
  <w:num w:numId="61">
    <w:abstractNumId w:val="75"/>
  </w:num>
  <w:num w:numId="62">
    <w:abstractNumId w:val="4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stylePaneFormatFilter w:val="000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93537"/>
  </w:hdrShapeDefaults>
  <w:footnotePr>
    <w:footnote w:id="0"/>
    <w:footnote w:id="1"/>
  </w:footnotePr>
  <w:endnotePr>
    <w:endnote w:id="0"/>
    <w:endnote w:id="1"/>
  </w:endnotePr>
  <w:compat/>
  <w:rsids>
    <w:rsidRoot w:val="00F756B8"/>
    <w:rsid w:val="00001E04"/>
    <w:rsid w:val="000035DB"/>
    <w:rsid w:val="00005721"/>
    <w:rsid w:val="00010E9B"/>
    <w:rsid w:val="0001130E"/>
    <w:rsid w:val="000119B6"/>
    <w:rsid w:val="0001440E"/>
    <w:rsid w:val="0001611B"/>
    <w:rsid w:val="00023CD6"/>
    <w:rsid w:val="00030049"/>
    <w:rsid w:val="00035E2E"/>
    <w:rsid w:val="00037D90"/>
    <w:rsid w:val="00040489"/>
    <w:rsid w:val="00047660"/>
    <w:rsid w:val="00047AA9"/>
    <w:rsid w:val="000524F8"/>
    <w:rsid w:val="00054952"/>
    <w:rsid w:val="00057227"/>
    <w:rsid w:val="0005745C"/>
    <w:rsid w:val="00057996"/>
    <w:rsid w:val="000622E7"/>
    <w:rsid w:val="00063F94"/>
    <w:rsid w:val="00064156"/>
    <w:rsid w:val="00066E74"/>
    <w:rsid w:val="00073C04"/>
    <w:rsid w:val="000748BC"/>
    <w:rsid w:val="0008032A"/>
    <w:rsid w:val="00080D78"/>
    <w:rsid w:val="000852A1"/>
    <w:rsid w:val="0009212F"/>
    <w:rsid w:val="00092A74"/>
    <w:rsid w:val="00095469"/>
    <w:rsid w:val="000A398F"/>
    <w:rsid w:val="000A4A7F"/>
    <w:rsid w:val="000A6525"/>
    <w:rsid w:val="000B01A4"/>
    <w:rsid w:val="000B1F84"/>
    <w:rsid w:val="000B318B"/>
    <w:rsid w:val="000B4B9B"/>
    <w:rsid w:val="000B5F6C"/>
    <w:rsid w:val="000B65B9"/>
    <w:rsid w:val="000C4963"/>
    <w:rsid w:val="000C6679"/>
    <w:rsid w:val="000C68FE"/>
    <w:rsid w:val="000D1DCE"/>
    <w:rsid w:val="000D3599"/>
    <w:rsid w:val="000D36D5"/>
    <w:rsid w:val="000D62F9"/>
    <w:rsid w:val="000E0811"/>
    <w:rsid w:val="000E0A93"/>
    <w:rsid w:val="000E0F96"/>
    <w:rsid w:val="000E15D8"/>
    <w:rsid w:val="000E2D79"/>
    <w:rsid w:val="000E5CB4"/>
    <w:rsid w:val="000E6084"/>
    <w:rsid w:val="000F18C1"/>
    <w:rsid w:val="000F1CF4"/>
    <w:rsid w:val="000F3499"/>
    <w:rsid w:val="000F4131"/>
    <w:rsid w:val="000F52A6"/>
    <w:rsid w:val="000F54FB"/>
    <w:rsid w:val="000F6D36"/>
    <w:rsid w:val="001047FF"/>
    <w:rsid w:val="00104C35"/>
    <w:rsid w:val="0010640D"/>
    <w:rsid w:val="00107A91"/>
    <w:rsid w:val="00111A23"/>
    <w:rsid w:val="00114257"/>
    <w:rsid w:val="001221F3"/>
    <w:rsid w:val="00123325"/>
    <w:rsid w:val="00123606"/>
    <w:rsid w:val="00127A19"/>
    <w:rsid w:val="00127E34"/>
    <w:rsid w:val="00133075"/>
    <w:rsid w:val="001332D3"/>
    <w:rsid w:val="0013446F"/>
    <w:rsid w:val="00140994"/>
    <w:rsid w:val="00143B99"/>
    <w:rsid w:val="00145EEA"/>
    <w:rsid w:val="001464AD"/>
    <w:rsid w:val="00152676"/>
    <w:rsid w:val="001527A7"/>
    <w:rsid w:val="001534DB"/>
    <w:rsid w:val="00153790"/>
    <w:rsid w:val="00153869"/>
    <w:rsid w:val="00153ACB"/>
    <w:rsid w:val="00155619"/>
    <w:rsid w:val="00156971"/>
    <w:rsid w:val="001647DB"/>
    <w:rsid w:val="0017139D"/>
    <w:rsid w:val="00171A3C"/>
    <w:rsid w:val="00171F05"/>
    <w:rsid w:val="001722A9"/>
    <w:rsid w:val="00173843"/>
    <w:rsid w:val="0017574E"/>
    <w:rsid w:val="00177B7E"/>
    <w:rsid w:val="00181DFA"/>
    <w:rsid w:val="0018294E"/>
    <w:rsid w:val="00185895"/>
    <w:rsid w:val="00190321"/>
    <w:rsid w:val="00192501"/>
    <w:rsid w:val="00193EEE"/>
    <w:rsid w:val="001A0DE0"/>
    <w:rsid w:val="001A26B6"/>
    <w:rsid w:val="001A315B"/>
    <w:rsid w:val="001A3439"/>
    <w:rsid w:val="001A39E9"/>
    <w:rsid w:val="001A3BB5"/>
    <w:rsid w:val="001A3F3B"/>
    <w:rsid w:val="001A5F69"/>
    <w:rsid w:val="001A7B9B"/>
    <w:rsid w:val="001B1012"/>
    <w:rsid w:val="001B2992"/>
    <w:rsid w:val="001B69FE"/>
    <w:rsid w:val="001C01D9"/>
    <w:rsid w:val="001C116C"/>
    <w:rsid w:val="001C5AEC"/>
    <w:rsid w:val="001C60B3"/>
    <w:rsid w:val="001C7DB9"/>
    <w:rsid w:val="001D1833"/>
    <w:rsid w:val="001D5CBA"/>
    <w:rsid w:val="001E3861"/>
    <w:rsid w:val="001E4D80"/>
    <w:rsid w:val="001E5331"/>
    <w:rsid w:val="001F22EE"/>
    <w:rsid w:val="001F7071"/>
    <w:rsid w:val="002035C5"/>
    <w:rsid w:val="0020387F"/>
    <w:rsid w:val="00205425"/>
    <w:rsid w:val="00210B57"/>
    <w:rsid w:val="00210D22"/>
    <w:rsid w:val="00210FDC"/>
    <w:rsid w:val="0021364E"/>
    <w:rsid w:val="002146F2"/>
    <w:rsid w:val="0021739A"/>
    <w:rsid w:val="00217DFF"/>
    <w:rsid w:val="00220BDE"/>
    <w:rsid w:val="00222A4F"/>
    <w:rsid w:val="00231195"/>
    <w:rsid w:val="0023170B"/>
    <w:rsid w:val="00231FA6"/>
    <w:rsid w:val="0023254F"/>
    <w:rsid w:val="00235755"/>
    <w:rsid w:val="00237B26"/>
    <w:rsid w:val="00241C08"/>
    <w:rsid w:val="002464BD"/>
    <w:rsid w:val="002522BB"/>
    <w:rsid w:val="00263BDE"/>
    <w:rsid w:val="0026409E"/>
    <w:rsid w:val="0026503B"/>
    <w:rsid w:val="002663C9"/>
    <w:rsid w:val="0026675A"/>
    <w:rsid w:val="00275AB6"/>
    <w:rsid w:val="00275DCE"/>
    <w:rsid w:val="002764E2"/>
    <w:rsid w:val="00277398"/>
    <w:rsid w:val="00277585"/>
    <w:rsid w:val="00280410"/>
    <w:rsid w:val="00281338"/>
    <w:rsid w:val="002828AA"/>
    <w:rsid w:val="00282940"/>
    <w:rsid w:val="00284696"/>
    <w:rsid w:val="00284748"/>
    <w:rsid w:val="002932B3"/>
    <w:rsid w:val="00294EA6"/>
    <w:rsid w:val="00296B63"/>
    <w:rsid w:val="002A1F6D"/>
    <w:rsid w:val="002A2034"/>
    <w:rsid w:val="002A22F8"/>
    <w:rsid w:val="002A2BED"/>
    <w:rsid w:val="002A4CEC"/>
    <w:rsid w:val="002A5192"/>
    <w:rsid w:val="002A740F"/>
    <w:rsid w:val="002A7B8B"/>
    <w:rsid w:val="002B0212"/>
    <w:rsid w:val="002B095D"/>
    <w:rsid w:val="002B33AD"/>
    <w:rsid w:val="002B5E7C"/>
    <w:rsid w:val="002B606C"/>
    <w:rsid w:val="002B6516"/>
    <w:rsid w:val="002C06E9"/>
    <w:rsid w:val="002C0D54"/>
    <w:rsid w:val="002C0EDE"/>
    <w:rsid w:val="002C3FEA"/>
    <w:rsid w:val="002C577C"/>
    <w:rsid w:val="002C5B63"/>
    <w:rsid w:val="002C5EF5"/>
    <w:rsid w:val="002D2563"/>
    <w:rsid w:val="002D3F22"/>
    <w:rsid w:val="002D6440"/>
    <w:rsid w:val="002D6927"/>
    <w:rsid w:val="002E2515"/>
    <w:rsid w:val="002E3210"/>
    <w:rsid w:val="002E4ACB"/>
    <w:rsid w:val="002E76B2"/>
    <w:rsid w:val="002F230F"/>
    <w:rsid w:val="002F3672"/>
    <w:rsid w:val="002F3A93"/>
    <w:rsid w:val="002F7B6F"/>
    <w:rsid w:val="00300053"/>
    <w:rsid w:val="0030179E"/>
    <w:rsid w:val="003027D4"/>
    <w:rsid w:val="00304C1C"/>
    <w:rsid w:val="00306192"/>
    <w:rsid w:val="00310E7A"/>
    <w:rsid w:val="003157D6"/>
    <w:rsid w:val="003167C7"/>
    <w:rsid w:val="003168F0"/>
    <w:rsid w:val="003244EA"/>
    <w:rsid w:val="00327496"/>
    <w:rsid w:val="0032755F"/>
    <w:rsid w:val="00333D0B"/>
    <w:rsid w:val="003343D1"/>
    <w:rsid w:val="00337011"/>
    <w:rsid w:val="00343CDE"/>
    <w:rsid w:val="00343EE6"/>
    <w:rsid w:val="00344EED"/>
    <w:rsid w:val="00345BC4"/>
    <w:rsid w:val="00346C60"/>
    <w:rsid w:val="00351409"/>
    <w:rsid w:val="0035568B"/>
    <w:rsid w:val="003650FE"/>
    <w:rsid w:val="00365DEA"/>
    <w:rsid w:val="003719B2"/>
    <w:rsid w:val="00372D44"/>
    <w:rsid w:val="00372EF5"/>
    <w:rsid w:val="003754C1"/>
    <w:rsid w:val="00376360"/>
    <w:rsid w:val="0038026D"/>
    <w:rsid w:val="0038101F"/>
    <w:rsid w:val="003830ED"/>
    <w:rsid w:val="003852C3"/>
    <w:rsid w:val="00387DF6"/>
    <w:rsid w:val="00387F61"/>
    <w:rsid w:val="00391D1E"/>
    <w:rsid w:val="003920CC"/>
    <w:rsid w:val="00394395"/>
    <w:rsid w:val="00395038"/>
    <w:rsid w:val="003959B9"/>
    <w:rsid w:val="00395A64"/>
    <w:rsid w:val="003966C3"/>
    <w:rsid w:val="003A0882"/>
    <w:rsid w:val="003A0BD8"/>
    <w:rsid w:val="003A1E09"/>
    <w:rsid w:val="003A2C34"/>
    <w:rsid w:val="003A5328"/>
    <w:rsid w:val="003A610C"/>
    <w:rsid w:val="003A7A79"/>
    <w:rsid w:val="003B0CF6"/>
    <w:rsid w:val="003B0E25"/>
    <w:rsid w:val="003B4A9B"/>
    <w:rsid w:val="003B5A6A"/>
    <w:rsid w:val="003B5D2D"/>
    <w:rsid w:val="003B7829"/>
    <w:rsid w:val="003C1DDE"/>
    <w:rsid w:val="003C3AC8"/>
    <w:rsid w:val="003C6DCE"/>
    <w:rsid w:val="003C6FA9"/>
    <w:rsid w:val="003D17EE"/>
    <w:rsid w:val="003D20E2"/>
    <w:rsid w:val="003D5F69"/>
    <w:rsid w:val="003D7A3A"/>
    <w:rsid w:val="003E0B33"/>
    <w:rsid w:val="003E6DFB"/>
    <w:rsid w:val="003E7F9B"/>
    <w:rsid w:val="003F031F"/>
    <w:rsid w:val="003F149B"/>
    <w:rsid w:val="003F2325"/>
    <w:rsid w:val="003F339C"/>
    <w:rsid w:val="003F6D7F"/>
    <w:rsid w:val="00401A76"/>
    <w:rsid w:val="00401BFE"/>
    <w:rsid w:val="00405610"/>
    <w:rsid w:val="004056CB"/>
    <w:rsid w:val="00405723"/>
    <w:rsid w:val="0040727B"/>
    <w:rsid w:val="00407D0F"/>
    <w:rsid w:val="0041230D"/>
    <w:rsid w:val="004125BE"/>
    <w:rsid w:val="004155AF"/>
    <w:rsid w:val="00415E45"/>
    <w:rsid w:val="00420A9B"/>
    <w:rsid w:val="004272C9"/>
    <w:rsid w:val="0042799D"/>
    <w:rsid w:val="00430D0A"/>
    <w:rsid w:val="0043216D"/>
    <w:rsid w:val="00433468"/>
    <w:rsid w:val="00434689"/>
    <w:rsid w:val="00434BAA"/>
    <w:rsid w:val="0043584A"/>
    <w:rsid w:val="00435F6B"/>
    <w:rsid w:val="00436A3A"/>
    <w:rsid w:val="00443CDB"/>
    <w:rsid w:val="00444CA2"/>
    <w:rsid w:val="00444FC2"/>
    <w:rsid w:val="004455DB"/>
    <w:rsid w:val="00445FD2"/>
    <w:rsid w:val="004524CE"/>
    <w:rsid w:val="00453158"/>
    <w:rsid w:val="00456552"/>
    <w:rsid w:val="00456666"/>
    <w:rsid w:val="00457D6C"/>
    <w:rsid w:val="0046189F"/>
    <w:rsid w:val="00462E0D"/>
    <w:rsid w:val="00464426"/>
    <w:rsid w:val="00465769"/>
    <w:rsid w:val="00465BD3"/>
    <w:rsid w:val="00471218"/>
    <w:rsid w:val="0047324A"/>
    <w:rsid w:val="00473F52"/>
    <w:rsid w:val="0047702C"/>
    <w:rsid w:val="004811DF"/>
    <w:rsid w:val="0048158E"/>
    <w:rsid w:val="004834E3"/>
    <w:rsid w:val="004836AE"/>
    <w:rsid w:val="004874AB"/>
    <w:rsid w:val="00487608"/>
    <w:rsid w:val="00487748"/>
    <w:rsid w:val="004878FE"/>
    <w:rsid w:val="004921FC"/>
    <w:rsid w:val="00493350"/>
    <w:rsid w:val="004938EF"/>
    <w:rsid w:val="00493E00"/>
    <w:rsid w:val="00494D10"/>
    <w:rsid w:val="0049786C"/>
    <w:rsid w:val="004A2429"/>
    <w:rsid w:val="004A43DB"/>
    <w:rsid w:val="004A6370"/>
    <w:rsid w:val="004A6D2C"/>
    <w:rsid w:val="004A6FF8"/>
    <w:rsid w:val="004B3DA9"/>
    <w:rsid w:val="004B4B12"/>
    <w:rsid w:val="004B587E"/>
    <w:rsid w:val="004B6E91"/>
    <w:rsid w:val="004B70E2"/>
    <w:rsid w:val="004B77D7"/>
    <w:rsid w:val="004C0984"/>
    <w:rsid w:val="004C4D39"/>
    <w:rsid w:val="004D1CFF"/>
    <w:rsid w:val="004D2D39"/>
    <w:rsid w:val="004D3239"/>
    <w:rsid w:val="004D43C8"/>
    <w:rsid w:val="004D440B"/>
    <w:rsid w:val="004D5D27"/>
    <w:rsid w:val="004D6ECA"/>
    <w:rsid w:val="004D7264"/>
    <w:rsid w:val="004E1580"/>
    <w:rsid w:val="004E1756"/>
    <w:rsid w:val="004E6739"/>
    <w:rsid w:val="004E6A6C"/>
    <w:rsid w:val="004E6E76"/>
    <w:rsid w:val="004F4B33"/>
    <w:rsid w:val="00501C1C"/>
    <w:rsid w:val="005041A4"/>
    <w:rsid w:val="00504D7F"/>
    <w:rsid w:val="00507A33"/>
    <w:rsid w:val="00510813"/>
    <w:rsid w:val="005138B5"/>
    <w:rsid w:val="00514294"/>
    <w:rsid w:val="0051634C"/>
    <w:rsid w:val="00516823"/>
    <w:rsid w:val="0052176E"/>
    <w:rsid w:val="005233F1"/>
    <w:rsid w:val="00523DFD"/>
    <w:rsid w:val="005250AB"/>
    <w:rsid w:val="00527B40"/>
    <w:rsid w:val="00531100"/>
    <w:rsid w:val="00534683"/>
    <w:rsid w:val="00534E88"/>
    <w:rsid w:val="00541C49"/>
    <w:rsid w:val="00545D34"/>
    <w:rsid w:val="0054646F"/>
    <w:rsid w:val="00550C24"/>
    <w:rsid w:val="00551393"/>
    <w:rsid w:val="0055355F"/>
    <w:rsid w:val="00555A77"/>
    <w:rsid w:val="0055679C"/>
    <w:rsid w:val="00556A1F"/>
    <w:rsid w:val="00556ACF"/>
    <w:rsid w:val="00556E7C"/>
    <w:rsid w:val="00560EAE"/>
    <w:rsid w:val="005617BC"/>
    <w:rsid w:val="00561BA7"/>
    <w:rsid w:val="005625C2"/>
    <w:rsid w:val="005625D4"/>
    <w:rsid w:val="00566079"/>
    <w:rsid w:val="0057034B"/>
    <w:rsid w:val="00570DD2"/>
    <w:rsid w:val="00573FF3"/>
    <w:rsid w:val="005759C2"/>
    <w:rsid w:val="005779E1"/>
    <w:rsid w:val="005836C3"/>
    <w:rsid w:val="00583901"/>
    <w:rsid w:val="0058404F"/>
    <w:rsid w:val="005843CF"/>
    <w:rsid w:val="005A0A57"/>
    <w:rsid w:val="005A1955"/>
    <w:rsid w:val="005A393D"/>
    <w:rsid w:val="005A451C"/>
    <w:rsid w:val="005B0866"/>
    <w:rsid w:val="005B1061"/>
    <w:rsid w:val="005B438D"/>
    <w:rsid w:val="005B5C3E"/>
    <w:rsid w:val="005C1CE6"/>
    <w:rsid w:val="005C40D5"/>
    <w:rsid w:val="005C5644"/>
    <w:rsid w:val="005C621D"/>
    <w:rsid w:val="005C64EC"/>
    <w:rsid w:val="005C6C3C"/>
    <w:rsid w:val="005D0A6B"/>
    <w:rsid w:val="005D74B1"/>
    <w:rsid w:val="005D7EDA"/>
    <w:rsid w:val="005E16B7"/>
    <w:rsid w:val="005E19A8"/>
    <w:rsid w:val="005E3620"/>
    <w:rsid w:val="005E3E10"/>
    <w:rsid w:val="005E513A"/>
    <w:rsid w:val="005E64B2"/>
    <w:rsid w:val="005F0FB0"/>
    <w:rsid w:val="005F1D4D"/>
    <w:rsid w:val="005F2704"/>
    <w:rsid w:val="005F423B"/>
    <w:rsid w:val="005F635A"/>
    <w:rsid w:val="005F7380"/>
    <w:rsid w:val="00600567"/>
    <w:rsid w:val="00600EDD"/>
    <w:rsid w:val="00602A58"/>
    <w:rsid w:val="00603B56"/>
    <w:rsid w:val="00610AB9"/>
    <w:rsid w:val="006179BC"/>
    <w:rsid w:val="0062119F"/>
    <w:rsid w:val="006274B6"/>
    <w:rsid w:val="00627E12"/>
    <w:rsid w:val="00633A54"/>
    <w:rsid w:val="00634CD0"/>
    <w:rsid w:val="00636D99"/>
    <w:rsid w:val="00640D8B"/>
    <w:rsid w:val="00644F9F"/>
    <w:rsid w:val="00645F80"/>
    <w:rsid w:val="00646281"/>
    <w:rsid w:val="00646E97"/>
    <w:rsid w:val="00650B5C"/>
    <w:rsid w:val="006516AB"/>
    <w:rsid w:val="006519D3"/>
    <w:rsid w:val="00653348"/>
    <w:rsid w:val="006623FE"/>
    <w:rsid w:val="006641D2"/>
    <w:rsid w:val="00665F0B"/>
    <w:rsid w:val="00671884"/>
    <w:rsid w:val="0067262B"/>
    <w:rsid w:val="0067536E"/>
    <w:rsid w:val="00675521"/>
    <w:rsid w:val="0067671D"/>
    <w:rsid w:val="00681517"/>
    <w:rsid w:val="00687279"/>
    <w:rsid w:val="006928D1"/>
    <w:rsid w:val="00696FFC"/>
    <w:rsid w:val="006A077D"/>
    <w:rsid w:val="006A204F"/>
    <w:rsid w:val="006A5280"/>
    <w:rsid w:val="006B0654"/>
    <w:rsid w:val="006B3716"/>
    <w:rsid w:val="006B3CD2"/>
    <w:rsid w:val="006B4908"/>
    <w:rsid w:val="006B64A1"/>
    <w:rsid w:val="006B7FAD"/>
    <w:rsid w:val="006C2B0E"/>
    <w:rsid w:val="006C3292"/>
    <w:rsid w:val="006D4D2B"/>
    <w:rsid w:val="006D6130"/>
    <w:rsid w:val="006D64D9"/>
    <w:rsid w:val="006D7E6F"/>
    <w:rsid w:val="006E0AF0"/>
    <w:rsid w:val="006E1E35"/>
    <w:rsid w:val="006E29E5"/>
    <w:rsid w:val="006E2A75"/>
    <w:rsid w:val="006F0B18"/>
    <w:rsid w:val="006F1167"/>
    <w:rsid w:val="006F14B3"/>
    <w:rsid w:val="006F16FF"/>
    <w:rsid w:val="006F255A"/>
    <w:rsid w:val="006F32E8"/>
    <w:rsid w:val="006F366B"/>
    <w:rsid w:val="006F3FBA"/>
    <w:rsid w:val="006F4000"/>
    <w:rsid w:val="006F5AC0"/>
    <w:rsid w:val="006F7A13"/>
    <w:rsid w:val="007022A4"/>
    <w:rsid w:val="00702DF6"/>
    <w:rsid w:val="0070430E"/>
    <w:rsid w:val="00704535"/>
    <w:rsid w:val="007138F2"/>
    <w:rsid w:val="00720B13"/>
    <w:rsid w:val="007235E6"/>
    <w:rsid w:val="00726310"/>
    <w:rsid w:val="0072699B"/>
    <w:rsid w:val="00730DC2"/>
    <w:rsid w:val="00731F25"/>
    <w:rsid w:val="00737F20"/>
    <w:rsid w:val="00742802"/>
    <w:rsid w:val="00742AED"/>
    <w:rsid w:val="00750DF6"/>
    <w:rsid w:val="00750F87"/>
    <w:rsid w:val="00757196"/>
    <w:rsid w:val="007602AD"/>
    <w:rsid w:val="0076098D"/>
    <w:rsid w:val="00760A3D"/>
    <w:rsid w:val="007612C2"/>
    <w:rsid w:val="00762DE9"/>
    <w:rsid w:val="0076473E"/>
    <w:rsid w:val="00771E40"/>
    <w:rsid w:val="00773B39"/>
    <w:rsid w:val="00775BF0"/>
    <w:rsid w:val="00783084"/>
    <w:rsid w:val="00784E9F"/>
    <w:rsid w:val="00790062"/>
    <w:rsid w:val="0079389A"/>
    <w:rsid w:val="007A1B76"/>
    <w:rsid w:val="007A75D1"/>
    <w:rsid w:val="007A7931"/>
    <w:rsid w:val="007B0365"/>
    <w:rsid w:val="007B267C"/>
    <w:rsid w:val="007B2AB1"/>
    <w:rsid w:val="007B334C"/>
    <w:rsid w:val="007B4A6E"/>
    <w:rsid w:val="007B558D"/>
    <w:rsid w:val="007B6B7F"/>
    <w:rsid w:val="007B6EF3"/>
    <w:rsid w:val="007C1AEE"/>
    <w:rsid w:val="007C23A9"/>
    <w:rsid w:val="007C70DA"/>
    <w:rsid w:val="007D0767"/>
    <w:rsid w:val="007D2926"/>
    <w:rsid w:val="007D4326"/>
    <w:rsid w:val="007D4478"/>
    <w:rsid w:val="007D55B9"/>
    <w:rsid w:val="007D7001"/>
    <w:rsid w:val="007D768E"/>
    <w:rsid w:val="007E155C"/>
    <w:rsid w:val="007E3594"/>
    <w:rsid w:val="007E3954"/>
    <w:rsid w:val="007E714D"/>
    <w:rsid w:val="007E7617"/>
    <w:rsid w:val="007F0106"/>
    <w:rsid w:val="007F02AA"/>
    <w:rsid w:val="007F0C25"/>
    <w:rsid w:val="007F41DB"/>
    <w:rsid w:val="007F4678"/>
    <w:rsid w:val="007F6CC0"/>
    <w:rsid w:val="00800866"/>
    <w:rsid w:val="008033C2"/>
    <w:rsid w:val="00804D93"/>
    <w:rsid w:val="008103E6"/>
    <w:rsid w:val="00811036"/>
    <w:rsid w:val="00814816"/>
    <w:rsid w:val="00815CCE"/>
    <w:rsid w:val="00816DE5"/>
    <w:rsid w:val="008177F2"/>
    <w:rsid w:val="0082055D"/>
    <w:rsid w:val="0082403D"/>
    <w:rsid w:val="0082699A"/>
    <w:rsid w:val="00832C47"/>
    <w:rsid w:val="00835A55"/>
    <w:rsid w:val="00837986"/>
    <w:rsid w:val="00840F46"/>
    <w:rsid w:val="00841DB4"/>
    <w:rsid w:val="00841E4F"/>
    <w:rsid w:val="00842819"/>
    <w:rsid w:val="00843250"/>
    <w:rsid w:val="008448EF"/>
    <w:rsid w:val="00847FE6"/>
    <w:rsid w:val="00851DA1"/>
    <w:rsid w:val="0085373A"/>
    <w:rsid w:val="00854547"/>
    <w:rsid w:val="00861D88"/>
    <w:rsid w:val="0086206F"/>
    <w:rsid w:val="00863A39"/>
    <w:rsid w:val="00863E49"/>
    <w:rsid w:val="0086676B"/>
    <w:rsid w:val="00871E82"/>
    <w:rsid w:val="0087416A"/>
    <w:rsid w:val="00876696"/>
    <w:rsid w:val="008810D3"/>
    <w:rsid w:val="00881AF9"/>
    <w:rsid w:val="00882DFC"/>
    <w:rsid w:val="008932E3"/>
    <w:rsid w:val="008A19DA"/>
    <w:rsid w:val="008A2121"/>
    <w:rsid w:val="008A5FE6"/>
    <w:rsid w:val="008A6A7C"/>
    <w:rsid w:val="008A6B10"/>
    <w:rsid w:val="008A6B20"/>
    <w:rsid w:val="008B078B"/>
    <w:rsid w:val="008B3BFA"/>
    <w:rsid w:val="008B437C"/>
    <w:rsid w:val="008B4E82"/>
    <w:rsid w:val="008C0522"/>
    <w:rsid w:val="008C1BB4"/>
    <w:rsid w:val="008C280D"/>
    <w:rsid w:val="008C404C"/>
    <w:rsid w:val="008C5C39"/>
    <w:rsid w:val="008C7294"/>
    <w:rsid w:val="008D1DAE"/>
    <w:rsid w:val="008D1ECE"/>
    <w:rsid w:val="008D2F8C"/>
    <w:rsid w:val="008D3880"/>
    <w:rsid w:val="008D3D84"/>
    <w:rsid w:val="008E40F4"/>
    <w:rsid w:val="008E7D33"/>
    <w:rsid w:val="008F2A78"/>
    <w:rsid w:val="008F6556"/>
    <w:rsid w:val="008F6943"/>
    <w:rsid w:val="008F6ACA"/>
    <w:rsid w:val="008F7C37"/>
    <w:rsid w:val="0090016B"/>
    <w:rsid w:val="00901EB4"/>
    <w:rsid w:val="009021E9"/>
    <w:rsid w:val="00902C7F"/>
    <w:rsid w:val="0090690E"/>
    <w:rsid w:val="0091018E"/>
    <w:rsid w:val="00910AC1"/>
    <w:rsid w:val="00912550"/>
    <w:rsid w:val="0091257A"/>
    <w:rsid w:val="00913DE5"/>
    <w:rsid w:val="00914372"/>
    <w:rsid w:val="00915E27"/>
    <w:rsid w:val="00921C6B"/>
    <w:rsid w:val="00923E57"/>
    <w:rsid w:val="00925370"/>
    <w:rsid w:val="00925CC9"/>
    <w:rsid w:val="009261D7"/>
    <w:rsid w:val="00930AAD"/>
    <w:rsid w:val="00933397"/>
    <w:rsid w:val="009378AC"/>
    <w:rsid w:val="0094404E"/>
    <w:rsid w:val="00944121"/>
    <w:rsid w:val="00944863"/>
    <w:rsid w:val="00945919"/>
    <w:rsid w:val="00946FAC"/>
    <w:rsid w:val="00947F03"/>
    <w:rsid w:val="009521F4"/>
    <w:rsid w:val="00954BF9"/>
    <w:rsid w:val="00954C2D"/>
    <w:rsid w:val="0096014B"/>
    <w:rsid w:val="00960A59"/>
    <w:rsid w:val="009621B2"/>
    <w:rsid w:val="00963973"/>
    <w:rsid w:val="00966389"/>
    <w:rsid w:val="00966862"/>
    <w:rsid w:val="00970E8B"/>
    <w:rsid w:val="00971F36"/>
    <w:rsid w:val="00974996"/>
    <w:rsid w:val="00974C1B"/>
    <w:rsid w:val="00976918"/>
    <w:rsid w:val="00977E6C"/>
    <w:rsid w:val="009815C5"/>
    <w:rsid w:val="009823D9"/>
    <w:rsid w:val="009835DB"/>
    <w:rsid w:val="00983926"/>
    <w:rsid w:val="00983EC7"/>
    <w:rsid w:val="009840F3"/>
    <w:rsid w:val="00990249"/>
    <w:rsid w:val="00991AC4"/>
    <w:rsid w:val="00993150"/>
    <w:rsid w:val="00997E62"/>
    <w:rsid w:val="009A0DE1"/>
    <w:rsid w:val="009A7774"/>
    <w:rsid w:val="009A78DA"/>
    <w:rsid w:val="009B2D84"/>
    <w:rsid w:val="009B2E75"/>
    <w:rsid w:val="009B552C"/>
    <w:rsid w:val="009C3DAF"/>
    <w:rsid w:val="009C5093"/>
    <w:rsid w:val="009C5BA3"/>
    <w:rsid w:val="009C6249"/>
    <w:rsid w:val="009C7F05"/>
    <w:rsid w:val="009D03D3"/>
    <w:rsid w:val="009D0432"/>
    <w:rsid w:val="009D0AF3"/>
    <w:rsid w:val="009D0C58"/>
    <w:rsid w:val="009D27A8"/>
    <w:rsid w:val="009D42EF"/>
    <w:rsid w:val="009D5CFE"/>
    <w:rsid w:val="009D7173"/>
    <w:rsid w:val="009E0410"/>
    <w:rsid w:val="009E1878"/>
    <w:rsid w:val="009E1F5E"/>
    <w:rsid w:val="009E29FF"/>
    <w:rsid w:val="009E49B7"/>
    <w:rsid w:val="009E4CE0"/>
    <w:rsid w:val="009E5FDC"/>
    <w:rsid w:val="009F06EE"/>
    <w:rsid w:val="009F207E"/>
    <w:rsid w:val="009F44BC"/>
    <w:rsid w:val="009F451C"/>
    <w:rsid w:val="009F4583"/>
    <w:rsid w:val="009F58E5"/>
    <w:rsid w:val="009F7225"/>
    <w:rsid w:val="00A01B02"/>
    <w:rsid w:val="00A01F14"/>
    <w:rsid w:val="00A038C7"/>
    <w:rsid w:val="00A04D4C"/>
    <w:rsid w:val="00A102C9"/>
    <w:rsid w:val="00A115F3"/>
    <w:rsid w:val="00A12957"/>
    <w:rsid w:val="00A12D81"/>
    <w:rsid w:val="00A12ED9"/>
    <w:rsid w:val="00A12FBD"/>
    <w:rsid w:val="00A13BD1"/>
    <w:rsid w:val="00A16DF8"/>
    <w:rsid w:val="00A17086"/>
    <w:rsid w:val="00A174BC"/>
    <w:rsid w:val="00A179F5"/>
    <w:rsid w:val="00A20418"/>
    <w:rsid w:val="00A25AF3"/>
    <w:rsid w:val="00A25DC8"/>
    <w:rsid w:val="00A272EB"/>
    <w:rsid w:val="00A27788"/>
    <w:rsid w:val="00A3122F"/>
    <w:rsid w:val="00A336E0"/>
    <w:rsid w:val="00A343D7"/>
    <w:rsid w:val="00A35852"/>
    <w:rsid w:val="00A35E25"/>
    <w:rsid w:val="00A36D52"/>
    <w:rsid w:val="00A432C1"/>
    <w:rsid w:val="00A45774"/>
    <w:rsid w:val="00A46204"/>
    <w:rsid w:val="00A47CB8"/>
    <w:rsid w:val="00A50148"/>
    <w:rsid w:val="00A50A8A"/>
    <w:rsid w:val="00A54CD7"/>
    <w:rsid w:val="00A55501"/>
    <w:rsid w:val="00A5698A"/>
    <w:rsid w:val="00A576D6"/>
    <w:rsid w:val="00A57DCA"/>
    <w:rsid w:val="00A60F6E"/>
    <w:rsid w:val="00A6390E"/>
    <w:rsid w:val="00A63BC1"/>
    <w:rsid w:val="00A6522A"/>
    <w:rsid w:val="00A67D7A"/>
    <w:rsid w:val="00A7023A"/>
    <w:rsid w:val="00A70390"/>
    <w:rsid w:val="00A70FF2"/>
    <w:rsid w:val="00A722B5"/>
    <w:rsid w:val="00A74872"/>
    <w:rsid w:val="00A75191"/>
    <w:rsid w:val="00A774D5"/>
    <w:rsid w:val="00A81F5B"/>
    <w:rsid w:val="00A86473"/>
    <w:rsid w:val="00A8651C"/>
    <w:rsid w:val="00A91818"/>
    <w:rsid w:val="00A9238D"/>
    <w:rsid w:val="00A94C36"/>
    <w:rsid w:val="00A972E2"/>
    <w:rsid w:val="00AA235C"/>
    <w:rsid w:val="00AA6E0A"/>
    <w:rsid w:val="00AA70D2"/>
    <w:rsid w:val="00AA7CEA"/>
    <w:rsid w:val="00AB048F"/>
    <w:rsid w:val="00AB2541"/>
    <w:rsid w:val="00AB2D46"/>
    <w:rsid w:val="00AB3227"/>
    <w:rsid w:val="00AB4856"/>
    <w:rsid w:val="00AB57FA"/>
    <w:rsid w:val="00AC15AB"/>
    <w:rsid w:val="00AC720D"/>
    <w:rsid w:val="00AD122E"/>
    <w:rsid w:val="00AD2620"/>
    <w:rsid w:val="00AD4CA3"/>
    <w:rsid w:val="00AD6B5C"/>
    <w:rsid w:val="00AD754D"/>
    <w:rsid w:val="00AE2598"/>
    <w:rsid w:val="00AE2F05"/>
    <w:rsid w:val="00AE430D"/>
    <w:rsid w:val="00AE7F98"/>
    <w:rsid w:val="00B0183D"/>
    <w:rsid w:val="00B022BB"/>
    <w:rsid w:val="00B05643"/>
    <w:rsid w:val="00B10E8C"/>
    <w:rsid w:val="00B133D5"/>
    <w:rsid w:val="00B1411D"/>
    <w:rsid w:val="00B146F4"/>
    <w:rsid w:val="00B17DFD"/>
    <w:rsid w:val="00B240EC"/>
    <w:rsid w:val="00B250A2"/>
    <w:rsid w:val="00B26A21"/>
    <w:rsid w:val="00B308BD"/>
    <w:rsid w:val="00B35056"/>
    <w:rsid w:val="00B35370"/>
    <w:rsid w:val="00B4004C"/>
    <w:rsid w:val="00B40642"/>
    <w:rsid w:val="00B41EDF"/>
    <w:rsid w:val="00B443A7"/>
    <w:rsid w:val="00B44BFC"/>
    <w:rsid w:val="00B46A37"/>
    <w:rsid w:val="00B47DD4"/>
    <w:rsid w:val="00B47EA6"/>
    <w:rsid w:val="00B50998"/>
    <w:rsid w:val="00B52F8C"/>
    <w:rsid w:val="00B55C31"/>
    <w:rsid w:val="00B709E9"/>
    <w:rsid w:val="00B73726"/>
    <w:rsid w:val="00B7453D"/>
    <w:rsid w:val="00B80653"/>
    <w:rsid w:val="00B82477"/>
    <w:rsid w:val="00B8304D"/>
    <w:rsid w:val="00B83AA0"/>
    <w:rsid w:val="00B84B93"/>
    <w:rsid w:val="00B85DF2"/>
    <w:rsid w:val="00B85F07"/>
    <w:rsid w:val="00B92F83"/>
    <w:rsid w:val="00B95399"/>
    <w:rsid w:val="00B95AD4"/>
    <w:rsid w:val="00B9666A"/>
    <w:rsid w:val="00B9792F"/>
    <w:rsid w:val="00BA289B"/>
    <w:rsid w:val="00BA2EE5"/>
    <w:rsid w:val="00BA303B"/>
    <w:rsid w:val="00BA3CE6"/>
    <w:rsid w:val="00BA610D"/>
    <w:rsid w:val="00BB12A7"/>
    <w:rsid w:val="00BB1BEE"/>
    <w:rsid w:val="00BB3169"/>
    <w:rsid w:val="00BB4BAC"/>
    <w:rsid w:val="00BB66DA"/>
    <w:rsid w:val="00BC15EF"/>
    <w:rsid w:val="00BC161A"/>
    <w:rsid w:val="00BC21AF"/>
    <w:rsid w:val="00BC2855"/>
    <w:rsid w:val="00BD2436"/>
    <w:rsid w:val="00BD504F"/>
    <w:rsid w:val="00BE15EE"/>
    <w:rsid w:val="00BE2BFB"/>
    <w:rsid w:val="00BE2C0C"/>
    <w:rsid w:val="00BE40B6"/>
    <w:rsid w:val="00BE7341"/>
    <w:rsid w:val="00BE7718"/>
    <w:rsid w:val="00BF0776"/>
    <w:rsid w:val="00BF0F6D"/>
    <w:rsid w:val="00BF38A1"/>
    <w:rsid w:val="00BF4EDD"/>
    <w:rsid w:val="00BF4FBB"/>
    <w:rsid w:val="00BF7083"/>
    <w:rsid w:val="00C023A4"/>
    <w:rsid w:val="00C034EA"/>
    <w:rsid w:val="00C0376A"/>
    <w:rsid w:val="00C037A1"/>
    <w:rsid w:val="00C03AC7"/>
    <w:rsid w:val="00C048C4"/>
    <w:rsid w:val="00C05FA7"/>
    <w:rsid w:val="00C0645C"/>
    <w:rsid w:val="00C11070"/>
    <w:rsid w:val="00C12A73"/>
    <w:rsid w:val="00C14665"/>
    <w:rsid w:val="00C16898"/>
    <w:rsid w:val="00C16E1B"/>
    <w:rsid w:val="00C21837"/>
    <w:rsid w:val="00C21FB4"/>
    <w:rsid w:val="00C22518"/>
    <w:rsid w:val="00C228FD"/>
    <w:rsid w:val="00C22AD5"/>
    <w:rsid w:val="00C25D02"/>
    <w:rsid w:val="00C27394"/>
    <w:rsid w:val="00C3442A"/>
    <w:rsid w:val="00C34E06"/>
    <w:rsid w:val="00C34F7A"/>
    <w:rsid w:val="00C40583"/>
    <w:rsid w:val="00C44733"/>
    <w:rsid w:val="00C44F24"/>
    <w:rsid w:val="00C468F5"/>
    <w:rsid w:val="00C4694C"/>
    <w:rsid w:val="00C4766A"/>
    <w:rsid w:val="00C5453A"/>
    <w:rsid w:val="00C575D5"/>
    <w:rsid w:val="00C61FA1"/>
    <w:rsid w:val="00C6378B"/>
    <w:rsid w:val="00C64B20"/>
    <w:rsid w:val="00C654E4"/>
    <w:rsid w:val="00C65A1E"/>
    <w:rsid w:val="00C67E76"/>
    <w:rsid w:val="00C7183D"/>
    <w:rsid w:val="00C80440"/>
    <w:rsid w:val="00C83EAE"/>
    <w:rsid w:val="00C85851"/>
    <w:rsid w:val="00C85E33"/>
    <w:rsid w:val="00C873AA"/>
    <w:rsid w:val="00C9184F"/>
    <w:rsid w:val="00C93864"/>
    <w:rsid w:val="00C9579E"/>
    <w:rsid w:val="00C96E33"/>
    <w:rsid w:val="00CA2F11"/>
    <w:rsid w:val="00CA3C7A"/>
    <w:rsid w:val="00CA4C7B"/>
    <w:rsid w:val="00CB1F6D"/>
    <w:rsid w:val="00CB2836"/>
    <w:rsid w:val="00CC06D4"/>
    <w:rsid w:val="00CC2561"/>
    <w:rsid w:val="00CC4546"/>
    <w:rsid w:val="00CC5D2C"/>
    <w:rsid w:val="00CD2907"/>
    <w:rsid w:val="00CD29E1"/>
    <w:rsid w:val="00CD37D0"/>
    <w:rsid w:val="00CD71A3"/>
    <w:rsid w:val="00CE44FC"/>
    <w:rsid w:val="00CE4A24"/>
    <w:rsid w:val="00CE4FDD"/>
    <w:rsid w:val="00CE7D38"/>
    <w:rsid w:val="00CF0633"/>
    <w:rsid w:val="00CF157D"/>
    <w:rsid w:val="00CF1970"/>
    <w:rsid w:val="00CF325D"/>
    <w:rsid w:val="00CF52B9"/>
    <w:rsid w:val="00CF64AB"/>
    <w:rsid w:val="00CF70C6"/>
    <w:rsid w:val="00CF711F"/>
    <w:rsid w:val="00CF7834"/>
    <w:rsid w:val="00D00775"/>
    <w:rsid w:val="00D025B9"/>
    <w:rsid w:val="00D06DE8"/>
    <w:rsid w:val="00D071C0"/>
    <w:rsid w:val="00D113E1"/>
    <w:rsid w:val="00D115F2"/>
    <w:rsid w:val="00D11A9F"/>
    <w:rsid w:val="00D1486B"/>
    <w:rsid w:val="00D15848"/>
    <w:rsid w:val="00D20766"/>
    <w:rsid w:val="00D22813"/>
    <w:rsid w:val="00D234DB"/>
    <w:rsid w:val="00D305C3"/>
    <w:rsid w:val="00D3182D"/>
    <w:rsid w:val="00D353E7"/>
    <w:rsid w:val="00D35A51"/>
    <w:rsid w:val="00D3761A"/>
    <w:rsid w:val="00D42A5B"/>
    <w:rsid w:val="00D45365"/>
    <w:rsid w:val="00D46BB8"/>
    <w:rsid w:val="00D47BA8"/>
    <w:rsid w:val="00D47DCE"/>
    <w:rsid w:val="00D47EC5"/>
    <w:rsid w:val="00D50338"/>
    <w:rsid w:val="00D51AD4"/>
    <w:rsid w:val="00D52A1C"/>
    <w:rsid w:val="00D54323"/>
    <w:rsid w:val="00D554E6"/>
    <w:rsid w:val="00D5693F"/>
    <w:rsid w:val="00D57CF5"/>
    <w:rsid w:val="00D613CF"/>
    <w:rsid w:val="00D63FC7"/>
    <w:rsid w:val="00D65D7B"/>
    <w:rsid w:val="00D66746"/>
    <w:rsid w:val="00D67DFF"/>
    <w:rsid w:val="00D67F36"/>
    <w:rsid w:val="00D753E3"/>
    <w:rsid w:val="00D75880"/>
    <w:rsid w:val="00D75D95"/>
    <w:rsid w:val="00D77F0B"/>
    <w:rsid w:val="00D83C2F"/>
    <w:rsid w:val="00D91EA3"/>
    <w:rsid w:val="00D96DAF"/>
    <w:rsid w:val="00DA3B8D"/>
    <w:rsid w:val="00DA6F1F"/>
    <w:rsid w:val="00DA7AE6"/>
    <w:rsid w:val="00DB2621"/>
    <w:rsid w:val="00DB482B"/>
    <w:rsid w:val="00DB71A1"/>
    <w:rsid w:val="00DC01C7"/>
    <w:rsid w:val="00DC0511"/>
    <w:rsid w:val="00DC0DD1"/>
    <w:rsid w:val="00DC19F3"/>
    <w:rsid w:val="00DC25FF"/>
    <w:rsid w:val="00DC3FAD"/>
    <w:rsid w:val="00DC60A4"/>
    <w:rsid w:val="00DC63ED"/>
    <w:rsid w:val="00DC6EE2"/>
    <w:rsid w:val="00DD15D5"/>
    <w:rsid w:val="00DD4D22"/>
    <w:rsid w:val="00DD65A1"/>
    <w:rsid w:val="00DD681F"/>
    <w:rsid w:val="00DE1DEB"/>
    <w:rsid w:val="00DE2150"/>
    <w:rsid w:val="00DE2F4E"/>
    <w:rsid w:val="00DE395B"/>
    <w:rsid w:val="00DE4554"/>
    <w:rsid w:val="00DE61E4"/>
    <w:rsid w:val="00DF0380"/>
    <w:rsid w:val="00DF0848"/>
    <w:rsid w:val="00DF27FF"/>
    <w:rsid w:val="00DF4460"/>
    <w:rsid w:val="00DF4B71"/>
    <w:rsid w:val="00DF6D32"/>
    <w:rsid w:val="00DF7263"/>
    <w:rsid w:val="00DF774A"/>
    <w:rsid w:val="00E01BFF"/>
    <w:rsid w:val="00E01D6B"/>
    <w:rsid w:val="00E035AE"/>
    <w:rsid w:val="00E07269"/>
    <w:rsid w:val="00E12215"/>
    <w:rsid w:val="00E13398"/>
    <w:rsid w:val="00E135DC"/>
    <w:rsid w:val="00E15756"/>
    <w:rsid w:val="00E16C1F"/>
    <w:rsid w:val="00E17BCD"/>
    <w:rsid w:val="00E2057A"/>
    <w:rsid w:val="00E21277"/>
    <w:rsid w:val="00E22E15"/>
    <w:rsid w:val="00E23525"/>
    <w:rsid w:val="00E27C20"/>
    <w:rsid w:val="00E27FC5"/>
    <w:rsid w:val="00E34676"/>
    <w:rsid w:val="00E34F4C"/>
    <w:rsid w:val="00E37048"/>
    <w:rsid w:val="00E4045A"/>
    <w:rsid w:val="00E40EFD"/>
    <w:rsid w:val="00E40FB9"/>
    <w:rsid w:val="00E41709"/>
    <w:rsid w:val="00E461B6"/>
    <w:rsid w:val="00E51306"/>
    <w:rsid w:val="00E556DB"/>
    <w:rsid w:val="00E560CA"/>
    <w:rsid w:val="00E61AEA"/>
    <w:rsid w:val="00E61ED3"/>
    <w:rsid w:val="00E65F94"/>
    <w:rsid w:val="00E7070A"/>
    <w:rsid w:val="00E70A8C"/>
    <w:rsid w:val="00E7493B"/>
    <w:rsid w:val="00E754D7"/>
    <w:rsid w:val="00E7554F"/>
    <w:rsid w:val="00E771C3"/>
    <w:rsid w:val="00E77992"/>
    <w:rsid w:val="00E77A50"/>
    <w:rsid w:val="00E827E9"/>
    <w:rsid w:val="00E848C0"/>
    <w:rsid w:val="00E85262"/>
    <w:rsid w:val="00E87373"/>
    <w:rsid w:val="00E92DFD"/>
    <w:rsid w:val="00E95E50"/>
    <w:rsid w:val="00E96B34"/>
    <w:rsid w:val="00E96B50"/>
    <w:rsid w:val="00E970E7"/>
    <w:rsid w:val="00E9715B"/>
    <w:rsid w:val="00EA2F20"/>
    <w:rsid w:val="00EA7030"/>
    <w:rsid w:val="00EB0435"/>
    <w:rsid w:val="00EB0E1F"/>
    <w:rsid w:val="00EB1444"/>
    <w:rsid w:val="00EB220A"/>
    <w:rsid w:val="00EB2EFF"/>
    <w:rsid w:val="00EC2BF6"/>
    <w:rsid w:val="00EC60DE"/>
    <w:rsid w:val="00EC6A59"/>
    <w:rsid w:val="00EC6AA6"/>
    <w:rsid w:val="00ED0636"/>
    <w:rsid w:val="00ED2220"/>
    <w:rsid w:val="00ED2302"/>
    <w:rsid w:val="00ED3434"/>
    <w:rsid w:val="00ED4A92"/>
    <w:rsid w:val="00ED5949"/>
    <w:rsid w:val="00ED6F94"/>
    <w:rsid w:val="00EE052C"/>
    <w:rsid w:val="00EE1323"/>
    <w:rsid w:val="00EE1D66"/>
    <w:rsid w:val="00EE3DC5"/>
    <w:rsid w:val="00EE6068"/>
    <w:rsid w:val="00EE794C"/>
    <w:rsid w:val="00EF4032"/>
    <w:rsid w:val="00EF4FCD"/>
    <w:rsid w:val="00EF6075"/>
    <w:rsid w:val="00EF737C"/>
    <w:rsid w:val="00F0571A"/>
    <w:rsid w:val="00F069ED"/>
    <w:rsid w:val="00F1096A"/>
    <w:rsid w:val="00F126C1"/>
    <w:rsid w:val="00F13A01"/>
    <w:rsid w:val="00F15141"/>
    <w:rsid w:val="00F156A2"/>
    <w:rsid w:val="00F15C56"/>
    <w:rsid w:val="00F23914"/>
    <w:rsid w:val="00F2598A"/>
    <w:rsid w:val="00F25AC4"/>
    <w:rsid w:val="00F26223"/>
    <w:rsid w:val="00F33115"/>
    <w:rsid w:val="00F344CE"/>
    <w:rsid w:val="00F346B9"/>
    <w:rsid w:val="00F3662B"/>
    <w:rsid w:val="00F4078B"/>
    <w:rsid w:val="00F41538"/>
    <w:rsid w:val="00F424D8"/>
    <w:rsid w:val="00F47572"/>
    <w:rsid w:val="00F50BD2"/>
    <w:rsid w:val="00F51442"/>
    <w:rsid w:val="00F51B6D"/>
    <w:rsid w:val="00F51D95"/>
    <w:rsid w:val="00F533AC"/>
    <w:rsid w:val="00F54F39"/>
    <w:rsid w:val="00F55B29"/>
    <w:rsid w:val="00F56C39"/>
    <w:rsid w:val="00F6225F"/>
    <w:rsid w:val="00F62EF2"/>
    <w:rsid w:val="00F658BC"/>
    <w:rsid w:val="00F676EC"/>
    <w:rsid w:val="00F67F51"/>
    <w:rsid w:val="00F72EEF"/>
    <w:rsid w:val="00F756B8"/>
    <w:rsid w:val="00F7588C"/>
    <w:rsid w:val="00F810F4"/>
    <w:rsid w:val="00F81DBC"/>
    <w:rsid w:val="00F82D0C"/>
    <w:rsid w:val="00F82D47"/>
    <w:rsid w:val="00F841C7"/>
    <w:rsid w:val="00F84EC4"/>
    <w:rsid w:val="00F91547"/>
    <w:rsid w:val="00F920D9"/>
    <w:rsid w:val="00F96CFC"/>
    <w:rsid w:val="00FA0943"/>
    <w:rsid w:val="00FA40E2"/>
    <w:rsid w:val="00FA4760"/>
    <w:rsid w:val="00FB0385"/>
    <w:rsid w:val="00FB1D5F"/>
    <w:rsid w:val="00FC0976"/>
    <w:rsid w:val="00FC0D65"/>
    <w:rsid w:val="00FC37F1"/>
    <w:rsid w:val="00FC4993"/>
    <w:rsid w:val="00FC623C"/>
    <w:rsid w:val="00FC66F6"/>
    <w:rsid w:val="00FD3D3E"/>
    <w:rsid w:val="00FD4B9C"/>
    <w:rsid w:val="00FD792D"/>
    <w:rsid w:val="00FE0F91"/>
    <w:rsid w:val="00FE1174"/>
    <w:rsid w:val="00FE145D"/>
    <w:rsid w:val="00FE336C"/>
    <w:rsid w:val="00FE7956"/>
    <w:rsid w:val="00FE7AB3"/>
    <w:rsid w:val="00FF12F2"/>
    <w:rsid w:val="00FF3DBC"/>
    <w:rsid w:val="00FF68D9"/>
    <w:rsid w:val="00FF6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rules v:ext="edit">
        <o:r id="V:Rule28" type="connector" idref="#_x0000_s1155"/>
        <o:r id="V:Rule29" type="connector" idref="#_x0000_s1166"/>
        <o:r id="V:Rule30" type="connector" idref="#_x0000_s1170"/>
        <o:r id="V:Rule31" type="connector" idref="#_x0000_s1176"/>
        <o:r id="V:Rule32" type="connector" idref="#_x0000_s1160"/>
        <o:r id="V:Rule33" type="connector" idref="#_x0000_s1177"/>
        <o:r id="V:Rule34" type="connector" idref="#_x0000_s1164"/>
        <o:r id="V:Rule35" type="connector" idref="#_x0000_s1161"/>
        <o:r id="V:Rule36" type="connector" idref="#_x0000_s1168"/>
        <o:r id="V:Rule37" type="connector" idref="#_x0000_s1158"/>
        <o:r id="V:Rule38" type="connector" idref="#_x0000_s1175"/>
        <o:r id="V:Rule39" type="connector" idref="#_x0000_s1172"/>
        <o:r id="V:Rule40" type="connector" idref="#_x0000_s1156"/>
        <o:r id="V:Rule41" type="connector" idref="#_x0000_s1171"/>
        <o:r id="V:Rule42" type="connector" idref="#_x0000_s1139"/>
        <o:r id="V:Rule43" type="connector" idref="#_x0000_s1174"/>
        <o:r id="V:Rule44" type="connector" idref="#_x0000_s1173"/>
        <o:r id="V:Rule45" type="connector" idref="#_x0000_s1159"/>
        <o:r id="V:Rule46" type="connector" idref="#_x0000_s1179"/>
        <o:r id="V:Rule47" type="connector" idref="#_x0000_s1154"/>
        <o:r id="V:Rule48" type="connector" idref="#_x0000_s1169"/>
        <o:r id="V:Rule49" type="connector" idref="#_x0000_s1165"/>
        <o:r id="V:Rule50" type="connector" idref="#_x0000_s1163"/>
        <o:r id="V:Rule51" type="connector" idref="#_x0000_s1162"/>
        <o:r id="V:Rule52" type="connector" idref="#_x0000_s1178"/>
        <o:r id="V:Rule53" type="connector" idref="#_x0000_s1167"/>
        <o:r id="V:Rule54" type="connector" idref="#_x0000_s115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3D1"/>
    <w:pPr>
      <w:suppressAutoHyphens/>
      <w:spacing w:after="240"/>
      <w:jc w:val="both"/>
    </w:pPr>
    <w:rPr>
      <w:sz w:val="24"/>
      <w:szCs w:val="24"/>
      <w:lang w:val="sr-Latn-CS" w:eastAsia="ar-SA"/>
    </w:rPr>
  </w:style>
  <w:style w:type="paragraph" w:styleId="Heading1">
    <w:name w:val="heading 1"/>
    <w:basedOn w:val="Normal"/>
    <w:next w:val="Normal"/>
    <w:qFormat/>
    <w:rsid w:val="009A0DE1"/>
    <w:pPr>
      <w:keepNext/>
      <w:tabs>
        <w:tab w:val="num" w:pos="0"/>
      </w:tabs>
      <w:spacing w:before="360" w:after="480"/>
      <w:jc w:val="center"/>
      <w:outlineLvl w:val="0"/>
    </w:pPr>
    <w:rPr>
      <w:rFonts w:cs="Arial"/>
      <w:b/>
      <w:bCs/>
      <w:kern w:val="1"/>
      <w:sz w:val="40"/>
      <w:szCs w:val="32"/>
    </w:rPr>
  </w:style>
  <w:style w:type="paragraph" w:styleId="Heading2">
    <w:name w:val="heading 2"/>
    <w:basedOn w:val="Normal"/>
    <w:next w:val="Normal"/>
    <w:rsid w:val="003343D1"/>
    <w:pPr>
      <w:keepNext/>
      <w:keepLines/>
      <w:shd w:val="clear" w:color="auto" w:fill="D9D9D9"/>
      <w:tabs>
        <w:tab w:val="left" w:pos="0"/>
      </w:tabs>
      <w:spacing w:before="480" w:after="360"/>
      <w:ind w:left="576" w:hanging="576"/>
      <w:jc w:val="center"/>
      <w:outlineLvl w:val="1"/>
    </w:pPr>
    <w:rPr>
      <w:rFonts w:ascii="Garamond" w:hAnsi="Garamond" w:cs="Arial"/>
      <w:b/>
      <w:bCs/>
      <w:iCs/>
      <w:sz w:val="32"/>
      <w:szCs w:val="28"/>
    </w:rPr>
  </w:style>
  <w:style w:type="paragraph" w:styleId="Heading3">
    <w:name w:val="heading 3"/>
    <w:basedOn w:val="Normal"/>
    <w:next w:val="Normal"/>
    <w:qFormat/>
    <w:rsid w:val="009A0DE1"/>
    <w:pPr>
      <w:keepNext/>
      <w:keepLines/>
      <w:tabs>
        <w:tab w:val="left" w:pos="0"/>
      </w:tabs>
      <w:spacing w:before="480" w:after="360"/>
      <w:jc w:val="center"/>
      <w:outlineLvl w:val="2"/>
    </w:pPr>
    <w:rPr>
      <w:rFonts w:cs="Arial"/>
      <w:b/>
      <w:bCs/>
      <w:sz w:val="32"/>
      <w:szCs w:val="26"/>
    </w:rPr>
  </w:style>
  <w:style w:type="paragraph" w:styleId="Heading4">
    <w:name w:val="heading 4"/>
    <w:basedOn w:val="Normal"/>
    <w:next w:val="Normal"/>
    <w:qFormat/>
    <w:rsid w:val="00A722B5"/>
    <w:pPr>
      <w:keepNext/>
      <w:keepLines/>
      <w:tabs>
        <w:tab w:val="left" w:pos="0"/>
      </w:tabs>
      <w:spacing w:before="720" w:after="360"/>
      <w:jc w:val="center"/>
      <w:outlineLvl w:val="3"/>
    </w:pPr>
    <w:rPr>
      <w:b/>
      <w:bCs/>
      <w:sz w:val="28"/>
      <w:szCs w:val="28"/>
    </w:rPr>
  </w:style>
  <w:style w:type="paragraph" w:styleId="Heading5">
    <w:name w:val="heading 5"/>
    <w:basedOn w:val="Normal"/>
    <w:next w:val="BodyText"/>
    <w:link w:val="Heading5Char"/>
    <w:qFormat/>
    <w:rsid w:val="001A0DE0"/>
    <w:pPr>
      <w:tabs>
        <w:tab w:val="num" w:pos="1008"/>
      </w:tabs>
      <w:spacing w:before="280" w:after="280"/>
      <w:ind w:left="1008" w:hanging="1008"/>
      <w:jc w:val="left"/>
      <w:outlineLvl w:val="4"/>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3343D1"/>
    <w:rPr>
      <w:rFonts w:ascii="Symbol" w:hAnsi="Symbol"/>
      <w:sz w:val="20"/>
    </w:rPr>
  </w:style>
  <w:style w:type="character" w:customStyle="1" w:styleId="WW8Num3z1">
    <w:name w:val="WW8Num3z1"/>
    <w:rsid w:val="003343D1"/>
    <w:rPr>
      <w:rFonts w:ascii="Courier New" w:hAnsi="Courier New"/>
      <w:sz w:val="20"/>
    </w:rPr>
  </w:style>
  <w:style w:type="character" w:customStyle="1" w:styleId="WW8Num3z2">
    <w:name w:val="WW8Num3z2"/>
    <w:rsid w:val="003343D1"/>
    <w:rPr>
      <w:rFonts w:ascii="Wingdings" w:hAnsi="Wingdings"/>
      <w:sz w:val="20"/>
    </w:rPr>
  </w:style>
  <w:style w:type="character" w:customStyle="1" w:styleId="WW8Num4z0">
    <w:name w:val="WW8Num4z0"/>
    <w:rsid w:val="003343D1"/>
    <w:rPr>
      <w:rFonts w:ascii="Symbol" w:hAnsi="Symbol" w:cs="StarSymbol"/>
      <w:sz w:val="18"/>
      <w:szCs w:val="18"/>
    </w:rPr>
  </w:style>
  <w:style w:type="character" w:customStyle="1" w:styleId="WW8Num4z1">
    <w:name w:val="WW8Num4z1"/>
    <w:rsid w:val="003343D1"/>
    <w:rPr>
      <w:rFonts w:ascii="Courier New" w:hAnsi="Courier New"/>
      <w:sz w:val="20"/>
    </w:rPr>
  </w:style>
  <w:style w:type="character" w:customStyle="1" w:styleId="WW8Num4z2">
    <w:name w:val="WW8Num4z2"/>
    <w:rsid w:val="003343D1"/>
    <w:rPr>
      <w:rFonts w:ascii="Wingdings" w:hAnsi="Wingdings"/>
      <w:sz w:val="20"/>
    </w:rPr>
  </w:style>
  <w:style w:type="character" w:customStyle="1" w:styleId="WW8Num5z0">
    <w:name w:val="WW8Num5z0"/>
    <w:rsid w:val="003343D1"/>
    <w:rPr>
      <w:rFonts w:ascii="Symbol" w:hAnsi="Symbol" w:cs="StarSymbol"/>
      <w:sz w:val="18"/>
      <w:szCs w:val="18"/>
    </w:rPr>
  </w:style>
  <w:style w:type="character" w:customStyle="1" w:styleId="WW8Num6z0">
    <w:name w:val="WW8Num6z0"/>
    <w:rsid w:val="003343D1"/>
    <w:rPr>
      <w:rFonts w:ascii="Symbol" w:hAnsi="Symbol" w:cs="StarSymbol"/>
      <w:sz w:val="18"/>
      <w:szCs w:val="18"/>
    </w:rPr>
  </w:style>
  <w:style w:type="character" w:customStyle="1" w:styleId="WW8Num7z0">
    <w:name w:val="WW8Num7z0"/>
    <w:rsid w:val="003343D1"/>
    <w:rPr>
      <w:rFonts w:ascii="Times New Roman" w:hAnsi="Times New Roman" w:cs="Times New Roman"/>
    </w:rPr>
  </w:style>
  <w:style w:type="character" w:customStyle="1" w:styleId="WW8Num19z0">
    <w:name w:val="WW8Num19z0"/>
    <w:rsid w:val="003343D1"/>
    <w:rPr>
      <w:rFonts w:ascii="Symbol" w:hAnsi="Symbol"/>
    </w:rPr>
  </w:style>
  <w:style w:type="character" w:customStyle="1" w:styleId="WW8Num22z0">
    <w:name w:val="WW8Num22z0"/>
    <w:rsid w:val="003343D1"/>
    <w:rPr>
      <w:rFonts w:ascii="Symbol" w:hAnsi="Symbol"/>
      <w:sz w:val="20"/>
    </w:rPr>
  </w:style>
  <w:style w:type="character" w:customStyle="1" w:styleId="WW8Num22z1">
    <w:name w:val="WW8Num22z1"/>
    <w:rsid w:val="003343D1"/>
    <w:rPr>
      <w:rFonts w:ascii="Courier New" w:hAnsi="Courier New"/>
      <w:sz w:val="20"/>
    </w:rPr>
  </w:style>
  <w:style w:type="character" w:customStyle="1" w:styleId="WW8Num22z2">
    <w:name w:val="WW8Num22z2"/>
    <w:rsid w:val="003343D1"/>
    <w:rPr>
      <w:rFonts w:ascii="Wingdings" w:hAnsi="Wingdings"/>
      <w:sz w:val="20"/>
    </w:rPr>
  </w:style>
  <w:style w:type="character" w:customStyle="1" w:styleId="Absatz-Standardschriftart">
    <w:name w:val="Absatz-Standardschriftart"/>
    <w:rsid w:val="003343D1"/>
  </w:style>
  <w:style w:type="character" w:customStyle="1" w:styleId="WW-Absatz-Standardschriftart">
    <w:name w:val="WW-Absatz-Standardschriftart"/>
    <w:rsid w:val="003343D1"/>
  </w:style>
  <w:style w:type="character" w:customStyle="1" w:styleId="WW8Num2z0">
    <w:name w:val="WW8Num2z0"/>
    <w:rsid w:val="003343D1"/>
    <w:rPr>
      <w:rFonts w:ascii="Symbol" w:hAnsi="Symbol"/>
      <w:sz w:val="20"/>
    </w:rPr>
  </w:style>
  <w:style w:type="character" w:customStyle="1" w:styleId="WW8Num2z1">
    <w:name w:val="WW8Num2z1"/>
    <w:rsid w:val="003343D1"/>
    <w:rPr>
      <w:rFonts w:ascii="Courier New" w:hAnsi="Courier New"/>
      <w:sz w:val="20"/>
    </w:rPr>
  </w:style>
  <w:style w:type="character" w:customStyle="1" w:styleId="WW8Num2z2">
    <w:name w:val="WW8Num2z2"/>
    <w:rsid w:val="003343D1"/>
    <w:rPr>
      <w:rFonts w:ascii="Wingdings" w:hAnsi="Wingdings"/>
      <w:sz w:val="20"/>
    </w:rPr>
  </w:style>
  <w:style w:type="character" w:customStyle="1" w:styleId="WW8Num18z0">
    <w:name w:val="WW8Num18z0"/>
    <w:rsid w:val="003343D1"/>
    <w:rPr>
      <w:rFonts w:ascii="Symbol" w:hAnsi="Symbol"/>
    </w:rPr>
  </w:style>
  <w:style w:type="character" w:customStyle="1" w:styleId="WW8Num21z0">
    <w:name w:val="WW8Num21z0"/>
    <w:rsid w:val="003343D1"/>
    <w:rPr>
      <w:rFonts w:ascii="Symbol" w:hAnsi="Symbol"/>
    </w:rPr>
  </w:style>
  <w:style w:type="character" w:customStyle="1" w:styleId="WW8Num21z1">
    <w:name w:val="WW8Num21z1"/>
    <w:rsid w:val="003343D1"/>
    <w:rPr>
      <w:rFonts w:ascii="Courier New" w:hAnsi="Courier New" w:cs="Courier New"/>
    </w:rPr>
  </w:style>
  <w:style w:type="character" w:customStyle="1" w:styleId="WW8Num21z2">
    <w:name w:val="WW8Num21z2"/>
    <w:rsid w:val="003343D1"/>
    <w:rPr>
      <w:rFonts w:ascii="Wingdings" w:hAnsi="Wingdings"/>
    </w:rPr>
  </w:style>
  <w:style w:type="character" w:customStyle="1" w:styleId="WW-DefaultParagraphFont">
    <w:name w:val="WW-Default Paragraph Font"/>
    <w:rsid w:val="003343D1"/>
  </w:style>
  <w:style w:type="character" w:customStyle="1" w:styleId="WW-Absatz-Standardschriftart1">
    <w:name w:val="WW-Absatz-Standardschriftart1"/>
    <w:rsid w:val="003343D1"/>
  </w:style>
  <w:style w:type="character" w:customStyle="1" w:styleId="WW-DefaultParagraphFont1">
    <w:name w:val="WW-Default Paragraph Font1"/>
    <w:rsid w:val="003343D1"/>
  </w:style>
  <w:style w:type="character" w:customStyle="1" w:styleId="WW-Absatz-Standardschriftart11">
    <w:name w:val="WW-Absatz-Standardschriftart11"/>
    <w:rsid w:val="003343D1"/>
  </w:style>
  <w:style w:type="character" w:customStyle="1" w:styleId="WW8Num23z0">
    <w:name w:val="WW8Num23z0"/>
    <w:rsid w:val="003343D1"/>
    <w:rPr>
      <w:rFonts w:ascii="Symbol" w:hAnsi="Symbol"/>
      <w:sz w:val="20"/>
    </w:rPr>
  </w:style>
  <w:style w:type="character" w:customStyle="1" w:styleId="WW8Num23z1">
    <w:name w:val="WW8Num23z1"/>
    <w:rsid w:val="003343D1"/>
    <w:rPr>
      <w:sz w:val="24"/>
      <w:szCs w:val="24"/>
    </w:rPr>
  </w:style>
  <w:style w:type="character" w:customStyle="1" w:styleId="WW8Num23z2">
    <w:name w:val="WW8Num23z2"/>
    <w:rsid w:val="003343D1"/>
    <w:rPr>
      <w:rFonts w:ascii="Wingdings" w:hAnsi="Wingdings"/>
      <w:sz w:val="20"/>
    </w:rPr>
  </w:style>
  <w:style w:type="character" w:customStyle="1" w:styleId="WW-Absatz-Standardschriftart111">
    <w:name w:val="WW-Absatz-Standardschriftart111"/>
    <w:rsid w:val="003343D1"/>
  </w:style>
  <w:style w:type="character" w:customStyle="1" w:styleId="WW-DefaultParagraphFont11">
    <w:name w:val="WW-Default Paragraph Font11"/>
    <w:rsid w:val="003343D1"/>
  </w:style>
  <w:style w:type="character" w:customStyle="1" w:styleId="WW-Absatz-Standardschriftart1111">
    <w:name w:val="WW-Absatz-Standardschriftart1111"/>
    <w:rsid w:val="003343D1"/>
  </w:style>
  <w:style w:type="character" w:customStyle="1" w:styleId="WW-Absatz-Standardschriftart11111">
    <w:name w:val="WW-Absatz-Standardschriftart11111"/>
    <w:rsid w:val="003343D1"/>
  </w:style>
  <w:style w:type="character" w:customStyle="1" w:styleId="WW-Absatz-Standardschriftart111111">
    <w:name w:val="WW-Absatz-Standardschriftart111111"/>
    <w:rsid w:val="003343D1"/>
  </w:style>
  <w:style w:type="character" w:customStyle="1" w:styleId="WW-Absatz-Standardschriftart1111111">
    <w:name w:val="WW-Absatz-Standardschriftart1111111"/>
    <w:rsid w:val="003343D1"/>
  </w:style>
  <w:style w:type="character" w:customStyle="1" w:styleId="WW-DefaultParagraphFont111">
    <w:name w:val="WW-Default Paragraph Font111"/>
    <w:rsid w:val="003343D1"/>
  </w:style>
  <w:style w:type="character" w:customStyle="1" w:styleId="WW-Absatz-Standardschriftart11111111">
    <w:name w:val="WW-Absatz-Standardschriftart11111111"/>
    <w:rsid w:val="003343D1"/>
  </w:style>
  <w:style w:type="character" w:customStyle="1" w:styleId="WW-Absatz-Standardschriftart111111111">
    <w:name w:val="WW-Absatz-Standardschriftart111111111"/>
    <w:rsid w:val="003343D1"/>
  </w:style>
  <w:style w:type="character" w:customStyle="1" w:styleId="WW-Absatz-Standardschriftart1111111111">
    <w:name w:val="WW-Absatz-Standardschriftart1111111111"/>
    <w:rsid w:val="003343D1"/>
  </w:style>
  <w:style w:type="character" w:customStyle="1" w:styleId="WW-Absatz-Standardschriftart11111111111">
    <w:name w:val="WW-Absatz-Standardschriftart11111111111"/>
    <w:rsid w:val="003343D1"/>
  </w:style>
  <w:style w:type="character" w:customStyle="1" w:styleId="WW-Absatz-Standardschriftart111111111111">
    <w:name w:val="WW-Absatz-Standardschriftart111111111111"/>
    <w:rsid w:val="003343D1"/>
  </w:style>
  <w:style w:type="character" w:customStyle="1" w:styleId="WW-DefaultParagraphFont1111">
    <w:name w:val="WW-Default Paragraph Font1111"/>
    <w:rsid w:val="003343D1"/>
  </w:style>
  <w:style w:type="character" w:customStyle="1" w:styleId="WW-Absatz-Standardschriftart1111111111111">
    <w:name w:val="WW-Absatz-Standardschriftart1111111111111"/>
    <w:rsid w:val="003343D1"/>
  </w:style>
  <w:style w:type="character" w:customStyle="1" w:styleId="WW-Absatz-Standardschriftart11111111111111">
    <w:name w:val="WW-Absatz-Standardschriftart11111111111111"/>
    <w:rsid w:val="003343D1"/>
  </w:style>
  <w:style w:type="character" w:customStyle="1" w:styleId="WW-Absatz-Standardschriftart111111111111111">
    <w:name w:val="WW-Absatz-Standardschriftart111111111111111"/>
    <w:rsid w:val="003343D1"/>
  </w:style>
  <w:style w:type="character" w:customStyle="1" w:styleId="WW-Absatz-Standardschriftart1111111111111111">
    <w:name w:val="WW-Absatz-Standardschriftart1111111111111111"/>
    <w:rsid w:val="003343D1"/>
  </w:style>
  <w:style w:type="character" w:customStyle="1" w:styleId="WW8Num6z1">
    <w:name w:val="WW8Num6z1"/>
    <w:rsid w:val="003343D1"/>
    <w:rPr>
      <w:rFonts w:ascii="Courier New" w:hAnsi="Courier New"/>
      <w:sz w:val="20"/>
    </w:rPr>
  </w:style>
  <w:style w:type="character" w:customStyle="1" w:styleId="WW8Num6z2">
    <w:name w:val="WW8Num6z2"/>
    <w:rsid w:val="003343D1"/>
    <w:rPr>
      <w:rFonts w:ascii="Wingdings" w:hAnsi="Wingdings"/>
      <w:sz w:val="20"/>
    </w:rPr>
  </w:style>
  <w:style w:type="character" w:customStyle="1" w:styleId="WW8Num7z1">
    <w:name w:val="WW8Num7z1"/>
    <w:rsid w:val="003343D1"/>
    <w:rPr>
      <w:rFonts w:ascii="Courier New" w:hAnsi="Courier New"/>
      <w:sz w:val="20"/>
    </w:rPr>
  </w:style>
  <w:style w:type="character" w:customStyle="1" w:styleId="WW8Num7z2">
    <w:name w:val="WW8Num7z2"/>
    <w:rsid w:val="003343D1"/>
    <w:rPr>
      <w:rFonts w:ascii="Wingdings" w:hAnsi="Wingdings"/>
      <w:sz w:val="20"/>
    </w:rPr>
  </w:style>
  <w:style w:type="character" w:customStyle="1" w:styleId="WW8Num8z0">
    <w:name w:val="WW8Num8z0"/>
    <w:rsid w:val="003343D1"/>
    <w:rPr>
      <w:rFonts w:ascii="Symbol" w:hAnsi="Symbol"/>
    </w:rPr>
  </w:style>
  <w:style w:type="character" w:customStyle="1" w:styleId="WW8Num9z0">
    <w:name w:val="WW8Num9z0"/>
    <w:rsid w:val="003343D1"/>
    <w:rPr>
      <w:rFonts w:ascii="StarSymbol" w:hAnsi="StarSymbol" w:cs="StarSymbol"/>
      <w:sz w:val="18"/>
      <w:szCs w:val="18"/>
    </w:rPr>
  </w:style>
  <w:style w:type="character" w:customStyle="1" w:styleId="WW8Num34z0">
    <w:name w:val="WW8Num34z0"/>
    <w:rsid w:val="003343D1"/>
    <w:rPr>
      <w:rFonts w:ascii="Symbol" w:hAnsi="Symbol"/>
    </w:rPr>
  </w:style>
  <w:style w:type="character" w:customStyle="1" w:styleId="WW8Num34z1">
    <w:name w:val="WW8Num34z1"/>
    <w:rsid w:val="003343D1"/>
    <w:rPr>
      <w:rFonts w:ascii="Courier New" w:hAnsi="Courier New" w:cs="Courier New"/>
    </w:rPr>
  </w:style>
  <w:style w:type="character" w:customStyle="1" w:styleId="WW8Num34z2">
    <w:name w:val="WW8Num34z2"/>
    <w:rsid w:val="003343D1"/>
    <w:rPr>
      <w:rFonts w:ascii="Wingdings" w:hAnsi="Wingdings"/>
    </w:rPr>
  </w:style>
  <w:style w:type="character" w:customStyle="1" w:styleId="WW8Num37z0">
    <w:name w:val="WW8Num37z0"/>
    <w:rsid w:val="003343D1"/>
    <w:rPr>
      <w:rFonts w:ascii="Symbol" w:hAnsi="Symbol"/>
      <w:sz w:val="20"/>
    </w:rPr>
  </w:style>
  <w:style w:type="character" w:customStyle="1" w:styleId="WW8Num37z1">
    <w:name w:val="WW8Num37z1"/>
    <w:rsid w:val="003343D1"/>
    <w:rPr>
      <w:rFonts w:ascii="Courier New" w:hAnsi="Courier New"/>
      <w:sz w:val="20"/>
    </w:rPr>
  </w:style>
  <w:style w:type="character" w:customStyle="1" w:styleId="WW8Num37z2">
    <w:name w:val="WW8Num37z2"/>
    <w:rsid w:val="003343D1"/>
    <w:rPr>
      <w:rFonts w:ascii="Wingdings" w:hAnsi="Wingdings"/>
      <w:sz w:val="20"/>
    </w:rPr>
  </w:style>
  <w:style w:type="character" w:customStyle="1" w:styleId="WW8Num45z0">
    <w:name w:val="WW8Num45z0"/>
    <w:rsid w:val="003343D1"/>
    <w:rPr>
      <w:rFonts w:ascii="Symbol" w:hAnsi="Symbol"/>
      <w:sz w:val="20"/>
    </w:rPr>
  </w:style>
  <w:style w:type="character" w:customStyle="1" w:styleId="WW8Num45z1">
    <w:name w:val="WW8Num45z1"/>
    <w:rsid w:val="003343D1"/>
    <w:rPr>
      <w:rFonts w:ascii="Courier New" w:hAnsi="Courier New"/>
      <w:sz w:val="20"/>
    </w:rPr>
  </w:style>
  <w:style w:type="character" w:customStyle="1" w:styleId="WW8Num45z2">
    <w:name w:val="WW8Num45z2"/>
    <w:rsid w:val="003343D1"/>
    <w:rPr>
      <w:rFonts w:ascii="Wingdings" w:hAnsi="Wingdings"/>
      <w:sz w:val="20"/>
    </w:rPr>
  </w:style>
  <w:style w:type="character" w:customStyle="1" w:styleId="DefaultParagraphFont1">
    <w:name w:val="Default Paragraph Font1"/>
    <w:rsid w:val="003343D1"/>
  </w:style>
  <w:style w:type="character" w:customStyle="1" w:styleId="WW-Absatz-Standardschriftart11111111111111111">
    <w:name w:val="WW-Absatz-Standardschriftart11111111111111111"/>
    <w:rsid w:val="003343D1"/>
  </w:style>
  <w:style w:type="character" w:customStyle="1" w:styleId="WW-Absatz-Standardschriftart111111111111111111">
    <w:name w:val="WW-Absatz-Standardschriftart111111111111111111"/>
    <w:rsid w:val="003343D1"/>
  </w:style>
  <w:style w:type="character" w:customStyle="1" w:styleId="WW-Absatz-Standardschriftart1111111111111111111">
    <w:name w:val="WW-Absatz-Standardschriftart1111111111111111111"/>
    <w:rsid w:val="003343D1"/>
  </w:style>
  <w:style w:type="character" w:customStyle="1" w:styleId="WW-Absatz-Standardschriftart11111111111111111111">
    <w:name w:val="WW-Absatz-Standardschriftart11111111111111111111"/>
    <w:rsid w:val="003343D1"/>
  </w:style>
  <w:style w:type="character" w:customStyle="1" w:styleId="WW-Absatz-Standardschriftart111111111111111111111">
    <w:name w:val="WW-Absatz-Standardschriftart111111111111111111111"/>
    <w:rsid w:val="003343D1"/>
  </w:style>
  <w:style w:type="character" w:customStyle="1" w:styleId="WW-Absatz-Standardschriftart1111111111111111111111">
    <w:name w:val="WW-Absatz-Standardschriftart1111111111111111111111"/>
    <w:rsid w:val="003343D1"/>
  </w:style>
  <w:style w:type="character" w:customStyle="1" w:styleId="WW8Num20z0">
    <w:name w:val="WW8Num20z0"/>
    <w:rsid w:val="003343D1"/>
    <w:rPr>
      <w:rFonts w:ascii="Symbol" w:hAnsi="Symbol"/>
      <w:sz w:val="20"/>
    </w:rPr>
  </w:style>
  <w:style w:type="character" w:customStyle="1" w:styleId="WW8Num20z1">
    <w:name w:val="WW8Num20z1"/>
    <w:rsid w:val="003343D1"/>
    <w:rPr>
      <w:rFonts w:ascii="Courier New" w:hAnsi="Courier New"/>
      <w:sz w:val="20"/>
    </w:rPr>
  </w:style>
  <w:style w:type="character" w:customStyle="1" w:styleId="WW8Num20z2">
    <w:name w:val="WW8Num20z2"/>
    <w:rsid w:val="003343D1"/>
    <w:rPr>
      <w:rFonts w:ascii="Wingdings" w:hAnsi="Wingdings"/>
      <w:sz w:val="20"/>
    </w:rPr>
  </w:style>
  <w:style w:type="character" w:customStyle="1" w:styleId="WW8Num28z0">
    <w:name w:val="WW8Num28z0"/>
    <w:rsid w:val="003343D1"/>
    <w:rPr>
      <w:rFonts w:ascii="Symbol" w:hAnsi="Symbol"/>
    </w:rPr>
  </w:style>
  <w:style w:type="character" w:customStyle="1" w:styleId="WW-Absatz-Standardschriftart11111111111111111111111">
    <w:name w:val="WW-Absatz-Standardschriftart11111111111111111111111"/>
    <w:rsid w:val="003343D1"/>
  </w:style>
  <w:style w:type="character" w:customStyle="1" w:styleId="WW-Absatz-Standardschriftart111111111111111111111111">
    <w:name w:val="WW-Absatz-Standardschriftart111111111111111111111111"/>
    <w:rsid w:val="003343D1"/>
  </w:style>
  <w:style w:type="character" w:customStyle="1" w:styleId="WW8Num1z0">
    <w:name w:val="WW8Num1z0"/>
    <w:rsid w:val="003343D1"/>
    <w:rPr>
      <w:rFonts w:ascii="Symbol" w:hAnsi="Symbol"/>
      <w:sz w:val="20"/>
    </w:rPr>
  </w:style>
  <w:style w:type="character" w:customStyle="1" w:styleId="WW8Num1z1">
    <w:name w:val="WW8Num1z1"/>
    <w:rsid w:val="003343D1"/>
    <w:rPr>
      <w:rFonts w:ascii="Courier New" w:hAnsi="Courier New"/>
      <w:sz w:val="20"/>
    </w:rPr>
  </w:style>
  <w:style w:type="character" w:customStyle="1" w:styleId="WW8Num1z2">
    <w:name w:val="WW8Num1z2"/>
    <w:rsid w:val="003343D1"/>
    <w:rPr>
      <w:rFonts w:ascii="Wingdings" w:hAnsi="Wingdings"/>
      <w:sz w:val="20"/>
    </w:rPr>
  </w:style>
  <w:style w:type="character" w:customStyle="1" w:styleId="WW8Num12z0">
    <w:name w:val="WW8Num12z0"/>
    <w:rsid w:val="003343D1"/>
    <w:rPr>
      <w:rFonts w:ascii="Symbol" w:hAnsi="Symbol"/>
      <w:sz w:val="20"/>
    </w:rPr>
  </w:style>
  <w:style w:type="character" w:customStyle="1" w:styleId="WW8Num12z1">
    <w:name w:val="WW8Num12z1"/>
    <w:rsid w:val="003343D1"/>
    <w:rPr>
      <w:rFonts w:ascii="Courier New" w:hAnsi="Courier New"/>
      <w:sz w:val="20"/>
    </w:rPr>
  </w:style>
  <w:style w:type="character" w:customStyle="1" w:styleId="WW8Num12z2">
    <w:name w:val="WW8Num12z2"/>
    <w:rsid w:val="003343D1"/>
    <w:rPr>
      <w:rFonts w:ascii="Wingdings" w:hAnsi="Wingdings"/>
      <w:sz w:val="20"/>
    </w:rPr>
  </w:style>
  <w:style w:type="character" w:customStyle="1" w:styleId="WW8Num14z0">
    <w:name w:val="WW8Num14z0"/>
    <w:rsid w:val="003343D1"/>
    <w:rPr>
      <w:rFonts w:ascii="Symbol" w:hAnsi="Symbol"/>
    </w:rPr>
  </w:style>
  <w:style w:type="character" w:customStyle="1" w:styleId="WW8Num14z1">
    <w:name w:val="WW8Num14z1"/>
    <w:rsid w:val="003343D1"/>
    <w:rPr>
      <w:rFonts w:ascii="Courier New" w:hAnsi="Courier New" w:cs="Courier New"/>
    </w:rPr>
  </w:style>
  <w:style w:type="character" w:customStyle="1" w:styleId="WW8Num14z2">
    <w:name w:val="WW8Num14z2"/>
    <w:rsid w:val="003343D1"/>
    <w:rPr>
      <w:rFonts w:ascii="Wingdings" w:hAnsi="Wingdings"/>
    </w:rPr>
  </w:style>
  <w:style w:type="character" w:customStyle="1" w:styleId="WW8Num15z0">
    <w:name w:val="WW8Num15z0"/>
    <w:rsid w:val="003343D1"/>
    <w:rPr>
      <w:rFonts w:ascii="Symbol" w:hAnsi="Symbol"/>
    </w:rPr>
  </w:style>
  <w:style w:type="character" w:customStyle="1" w:styleId="WW8Num15z1">
    <w:name w:val="WW8Num15z1"/>
    <w:rsid w:val="003343D1"/>
    <w:rPr>
      <w:rFonts w:ascii="Courier New" w:hAnsi="Courier New" w:cs="Courier New"/>
    </w:rPr>
  </w:style>
  <w:style w:type="character" w:customStyle="1" w:styleId="WW8Num15z2">
    <w:name w:val="WW8Num15z2"/>
    <w:rsid w:val="003343D1"/>
    <w:rPr>
      <w:rFonts w:ascii="Wingdings" w:hAnsi="Wingdings"/>
    </w:rPr>
  </w:style>
  <w:style w:type="character" w:customStyle="1" w:styleId="WW8Num17z0">
    <w:name w:val="WW8Num17z0"/>
    <w:rsid w:val="003343D1"/>
    <w:rPr>
      <w:rFonts w:ascii="Symbol" w:hAnsi="Symbol"/>
    </w:rPr>
  </w:style>
  <w:style w:type="character" w:customStyle="1" w:styleId="WW8Num17z1">
    <w:name w:val="WW8Num17z1"/>
    <w:rsid w:val="003343D1"/>
    <w:rPr>
      <w:rFonts w:ascii="Courier New" w:hAnsi="Courier New" w:cs="Courier New"/>
    </w:rPr>
  </w:style>
  <w:style w:type="character" w:customStyle="1" w:styleId="WW8Num17z2">
    <w:name w:val="WW8Num17z2"/>
    <w:rsid w:val="003343D1"/>
    <w:rPr>
      <w:rFonts w:ascii="Wingdings" w:hAnsi="Wingdings"/>
    </w:rPr>
  </w:style>
  <w:style w:type="character" w:customStyle="1" w:styleId="WW8Num26z0">
    <w:name w:val="WW8Num26z0"/>
    <w:rsid w:val="003343D1"/>
    <w:rPr>
      <w:rFonts w:ascii="Symbol" w:hAnsi="Symbol"/>
      <w:sz w:val="20"/>
    </w:rPr>
  </w:style>
  <w:style w:type="character" w:customStyle="1" w:styleId="WW8Num26z1">
    <w:name w:val="WW8Num26z1"/>
    <w:rsid w:val="003343D1"/>
    <w:rPr>
      <w:rFonts w:ascii="Courier New" w:hAnsi="Courier New"/>
      <w:sz w:val="20"/>
    </w:rPr>
  </w:style>
  <w:style w:type="character" w:customStyle="1" w:styleId="WW8Num26z2">
    <w:name w:val="WW8Num26z2"/>
    <w:rsid w:val="003343D1"/>
    <w:rPr>
      <w:rFonts w:ascii="Wingdings" w:hAnsi="Wingdings"/>
      <w:sz w:val="20"/>
    </w:rPr>
  </w:style>
  <w:style w:type="character" w:customStyle="1" w:styleId="WW8Num28z1">
    <w:name w:val="WW8Num28z1"/>
    <w:rsid w:val="003343D1"/>
    <w:rPr>
      <w:rFonts w:ascii="Courier New" w:hAnsi="Courier New" w:cs="Courier New"/>
    </w:rPr>
  </w:style>
  <w:style w:type="character" w:customStyle="1" w:styleId="WW8Num28z2">
    <w:name w:val="WW8Num28z2"/>
    <w:rsid w:val="003343D1"/>
    <w:rPr>
      <w:rFonts w:ascii="Wingdings" w:hAnsi="Wingdings"/>
    </w:rPr>
  </w:style>
  <w:style w:type="character" w:customStyle="1" w:styleId="WW8Num38z0">
    <w:name w:val="WW8Num38z0"/>
    <w:rsid w:val="003343D1"/>
    <w:rPr>
      <w:rFonts w:ascii="Symbol" w:hAnsi="Symbol"/>
      <w:sz w:val="20"/>
    </w:rPr>
  </w:style>
  <w:style w:type="character" w:customStyle="1" w:styleId="WW8Num38z1">
    <w:name w:val="WW8Num38z1"/>
    <w:rsid w:val="003343D1"/>
    <w:rPr>
      <w:rFonts w:ascii="Courier New" w:hAnsi="Courier New"/>
      <w:sz w:val="20"/>
    </w:rPr>
  </w:style>
  <w:style w:type="character" w:customStyle="1" w:styleId="WW8Num38z2">
    <w:name w:val="WW8Num38z2"/>
    <w:rsid w:val="003343D1"/>
    <w:rPr>
      <w:rFonts w:ascii="Wingdings" w:hAnsi="Wingdings"/>
      <w:sz w:val="20"/>
    </w:rPr>
  </w:style>
  <w:style w:type="character" w:customStyle="1" w:styleId="WW8Num40z0">
    <w:name w:val="WW8Num40z0"/>
    <w:rsid w:val="003343D1"/>
    <w:rPr>
      <w:rFonts w:ascii="Symbol" w:hAnsi="Symbol"/>
      <w:sz w:val="20"/>
    </w:rPr>
  </w:style>
  <w:style w:type="character" w:customStyle="1" w:styleId="WW8Num40z1">
    <w:name w:val="WW8Num40z1"/>
    <w:rsid w:val="003343D1"/>
    <w:rPr>
      <w:rFonts w:ascii="Courier New" w:hAnsi="Courier New"/>
      <w:sz w:val="20"/>
    </w:rPr>
  </w:style>
  <w:style w:type="character" w:customStyle="1" w:styleId="WW8Num40z2">
    <w:name w:val="WW8Num40z2"/>
    <w:rsid w:val="003343D1"/>
    <w:rPr>
      <w:rFonts w:ascii="Wingdings" w:hAnsi="Wingdings"/>
      <w:sz w:val="20"/>
    </w:rPr>
  </w:style>
  <w:style w:type="character" w:customStyle="1" w:styleId="WW8Num41z0">
    <w:name w:val="WW8Num41z0"/>
    <w:rsid w:val="003343D1"/>
    <w:rPr>
      <w:rFonts w:ascii="Symbol" w:hAnsi="Symbol"/>
    </w:rPr>
  </w:style>
  <w:style w:type="character" w:customStyle="1" w:styleId="WW8Num41z1">
    <w:name w:val="WW8Num41z1"/>
    <w:rsid w:val="003343D1"/>
    <w:rPr>
      <w:rFonts w:ascii="Courier New" w:hAnsi="Courier New" w:cs="Courier New"/>
    </w:rPr>
  </w:style>
  <w:style w:type="character" w:customStyle="1" w:styleId="WW8Num41z2">
    <w:name w:val="WW8Num41z2"/>
    <w:rsid w:val="003343D1"/>
    <w:rPr>
      <w:rFonts w:ascii="Wingdings" w:hAnsi="Wingdings"/>
    </w:rPr>
  </w:style>
  <w:style w:type="character" w:customStyle="1" w:styleId="WW8Num42z0">
    <w:name w:val="WW8Num42z0"/>
    <w:rsid w:val="003343D1"/>
    <w:rPr>
      <w:rFonts w:ascii="Symbol" w:hAnsi="Symbol"/>
    </w:rPr>
  </w:style>
  <w:style w:type="character" w:customStyle="1" w:styleId="WW8Num42z1">
    <w:name w:val="WW8Num42z1"/>
    <w:rsid w:val="003343D1"/>
    <w:rPr>
      <w:rFonts w:ascii="Courier New" w:hAnsi="Courier New" w:cs="Courier New"/>
    </w:rPr>
  </w:style>
  <w:style w:type="character" w:customStyle="1" w:styleId="WW8Num42z2">
    <w:name w:val="WW8Num42z2"/>
    <w:rsid w:val="003343D1"/>
    <w:rPr>
      <w:rFonts w:ascii="Wingdings" w:hAnsi="Wingdings"/>
    </w:rPr>
  </w:style>
  <w:style w:type="character" w:customStyle="1" w:styleId="WW8Num43z0">
    <w:name w:val="WW8Num43z0"/>
    <w:rsid w:val="003343D1"/>
    <w:rPr>
      <w:rFonts w:ascii="Symbol" w:hAnsi="Symbol"/>
      <w:sz w:val="20"/>
    </w:rPr>
  </w:style>
  <w:style w:type="character" w:customStyle="1" w:styleId="WW8Num43z1">
    <w:name w:val="WW8Num43z1"/>
    <w:rsid w:val="003343D1"/>
    <w:rPr>
      <w:sz w:val="24"/>
      <w:szCs w:val="24"/>
    </w:rPr>
  </w:style>
  <w:style w:type="character" w:customStyle="1" w:styleId="WW8Num43z2">
    <w:name w:val="WW8Num43z2"/>
    <w:rsid w:val="003343D1"/>
    <w:rPr>
      <w:rFonts w:ascii="Wingdings" w:hAnsi="Wingdings"/>
      <w:sz w:val="20"/>
    </w:rPr>
  </w:style>
  <w:style w:type="character" w:customStyle="1" w:styleId="WW8Num47z0">
    <w:name w:val="WW8Num47z0"/>
    <w:rsid w:val="003343D1"/>
    <w:rPr>
      <w:rFonts w:ascii="Symbol" w:hAnsi="Symbol"/>
      <w:sz w:val="20"/>
    </w:rPr>
  </w:style>
  <w:style w:type="character" w:customStyle="1" w:styleId="WW8Num47z1">
    <w:name w:val="WW8Num47z1"/>
    <w:rsid w:val="003343D1"/>
    <w:rPr>
      <w:sz w:val="24"/>
      <w:szCs w:val="24"/>
    </w:rPr>
  </w:style>
  <w:style w:type="character" w:customStyle="1" w:styleId="WW8Num47z2">
    <w:name w:val="WW8Num47z2"/>
    <w:rsid w:val="003343D1"/>
    <w:rPr>
      <w:rFonts w:ascii="Wingdings" w:hAnsi="Wingdings"/>
      <w:sz w:val="20"/>
    </w:rPr>
  </w:style>
  <w:style w:type="character" w:customStyle="1" w:styleId="WW8Num48z0">
    <w:name w:val="WW8Num48z0"/>
    <w:rsid w:val="003343D1"/>
    <w:rPr>
      <w:rFonts w:ascii="Symbol" w:hAnsi="Symbol"/>
    </w:rPr>
  </w:style>
  <w:style w:type="character" w:customStyle="1" w:styleId="WW8Num48z1">
    <w:name w:val="WW8Num48z1"/>
    <w:rsid w:val="003343D1"/>
    <w:rPr>
      <w:rFonts w:ascii="Courier New" w:hAnsi="Courier New" w:cs="Courier New"/>
    </w:rPr>
  </w:style>
  <w:style w:type="character" w:customStyle="1" w:styleId="WW8Num48z2">
    <w:name w:val="WW8Num48z2"/>
    <w:rsid w:val="003343D1"/>
    <w:rPr>
      <w:rFonts w:ascii="Wingdings" w:hAnsi="Wingdings"/>
    </w:rPr>
  </w:style>
  <w:style w:type="character" w:customStyle="1" w:styleId="WW8Num50z0">
    <w:name w:val="WW8Num50z0"/>
    <w:rsid w:val="003343D1"/>
    <w:rPr>
      <w:rFonts w:ascii="Symbol" w:hAnsi="Symbol"/>
    </w:rPr>
  </w:style>
  <w:style w:type="character" w:customStyle="1" w:styleId="WW8Num50z1">
    <w:name w:val="WW8Num50z1"/>
    <w:rsid w:val="003343D1"/>
    <w:rPr>
      <w:rFonts w:ascii="Courier New" w:hAnsi="Courier New" w:cs="Courier New"/>
    </w:rPr>
  </w:style>
  <w:style w:type="character" w:customStyle="1" w:styleId="WW8Num50z2">
    <w:name w:val="WW8Num50z2"/>
    <w:rsid w:val="003343D1"/>
    <w:rPr>
      <w:rFonts w:ascii="Wingdings" w:hAnsi="Wingdings"/>
    </w:rPr>
  </w:style>
  <w:style w:type="character" w:customStyle="1" w:styleId="WW-DefaultParagraphFont11111">
    <w:name w:val="WW-Default Paragraph Font11111"/>
    <w:rsid w:val="003343D1"/>
  </w:style>
  <w:style w:type="character" w:styleId="PageNumber">
    <w:name w:val="page number"/>
    <w:basedOn w:val="WW-DefaultParagraphFont11111"/>
    <w:rsid w:val="003343D1"/>
  </w:style>
  <w:style w:type="character" w:customStyle="1" w:styleId="CharChar1">
    <w:name w:val="Char Char1"/>
    <w:rsid w:val="003343D1"/>
    <w:rPr>
      <w:rFonts w:ascii="Garamond" w:hAnsi="Garamond" w:cs="Arial"/>
      <w:b/>
      <w:bCs/>
      <w:iCs/>
      <w:sz w:val="32"/>
      <w:szCs w:val="28"/>
      <w:lang w:val="sr-Latn-CS" w:eastAsia="ar-SA" w:bidi="ar-SA"/>
    </w:rPr>
  </w:style>
  <w:style w:type="character" w:styleId="Hyperlink">
    <w:name w:val="Hyperlink"/>
    <w:uiPriority w:val="99"/>
    <w:rsid w:val="003343D1"/>
    <w:rPr>
      <w:color w:val="0000FF"/>
      <w:u w:val="single"/>
    </w:rPr>
  </w:style>
  <w:style w:type="character" w:customStyle="1" w:styleId="CharChar">
    <w:name w:val="Char Char"/>
    <w:rsid w:val="003343D1"/>
    <w:rPr>
      <w:b/>
      <w:bCs/>
      <w:sz w:val="28"/>
      <w:szCs w:val="28"/>
      <w:lang w:val="sr-Latn-CS" w:eastAsia="ar-SA" w:bidi="ar-SA"/>
    </w:rPr>
  </w:style>
  <w:style w:type="character" w:styleId="Strong">
    <w:name w:val="Strong"/>
    <w:uiPriority w:val="22"/>
    <w:qFormat/>
    <w:rsid w:val="003343D1"/>
    <w:rPr>
      <w:b/>
      <w:bCs/>
    </w:rPr>
  </w:style>
  <w:style w:type="character" w:styleId="Emphasis">
    <w:name w:val="Emphasis"/>
    <w:qFormat/>
    <w:rsid w:val="003343D1"/>
    <w:rPr>
      <w:i/>
      <w:iCs/>
    </w:rPr>
  </w:style>
  <w:style w:type="character" w:customStyle="1" w:styleId="NumberingSymbols">
    <w:name w:val="Numbering Symbols"/>
    <w:rsid w:val="003343D1"/>
  </w:style>
  <w:style w:type="character" w:styleId="FollowedHyperlink">
    <w:name w:val="FollowedHyperlink"/>
    <w:rsid w:val="003343D1"/>
    <w:rPr>
      <w:color w:val="800080"/>
      <w:u w:val="single"/>
    </w:rPr>
  </w:style>
  <w:style w:type="character" w:customStyle="1" w:styleId="Heading1Char">
    <w:name w:val="Heading 1 Char"/>
    <w:rsid w:val="003343D1"/>
    <w:rPr>
      <w:rFonts w:ascii="Arial" w:hAnsi="Arial" w:cs="Arial"/>
      <w:b/>
      <w:bCs/>
      <w:kern w:val="1"/>
      <w:sz w:val="40"/>
      <w:szCs w:val="32"/>
      <w:lang w:val="sr-Latn-CS" w:eastAsia="ar-SA" w:bidi="ar-SA"/>
    </w:rPr>
  </w:style>
  <w:style w:type="character" w:customStyle="1" w:styleId="Heading2Char">
    <w:name w:val="Heading 2 Char"/>
    <w:rsid w:val="003343D1"/>
    <w:rPr>
      <w:rFonts w:ascii="Garamond" w:hAnsi="Garamond" w:cs="Arial"/>
      <w:b/>
      <w:bCs/>
      <w:iCs/>
      <w:sz w:val="32"/>
      <w:szCs w:val="28"/>
      <w:lang w:val="sr-Latn-CS" w:eastAsia="ar-SA" w:bidi="ar-SA"/>
    </w:rPr>
  </w:style>
  <w:style w:type="character" w:customStyle="1" w:styleId="Heading3Char">
    <w:name w:val="Heading 3 Char"/>
    <w:rsid w:val="003343D1"/>
    <w:rPr>
      <w:rFonts w:ascii="Garamond" w:hAnsi="Garamond" w:cs="Arial"/>
      <w:b/>
      <w:bCs/>
      <w:sz w:val="28"/>
      <w:szCs w:val="26"/>
      <w:u w:val="single"/>
      <w:lang w:val="sr-Latn-CS" w:eastAsia="ar-SA" w:bidi="ar-SA"/>
    </w:rPr>
  </w:style>
  <w:style w:type="character" w:customStyle="1" w:styleId="Heading4Char">
    <w:name w:val="Heading 4 Char"/>
    <w:rsid w:val="003343D1"/>
    <w:rPr>
      <w:b/>
      <w:bCs/>
      <w:sz w:val="28"/>
      <w:szCs w:val="28"/>
      <w:lang w:val="sr-Latn-CS" w:eastAsia="ar-SA" w:bidi="ar-SA"/>
    </w:rPr>
  </w:style>
  <w:style w:type="character" w:customStyle="1" w:styleId="HeaderChar">
    <w:name w:val="Header Char"/>
    <w:uiPriority w:val="99"/>
    <w:rsid w:val="003343D1"/>
    <w:rPr>
      <w:sz w:val="24"/>
      <w:szCs w:val="24"/>
      <w:lang w:val="sr-Latn-CS" w:eastAsia="ar-SA" w:bidi="ar-SA"/>
    </w:rPr>
  </w:style>
  <w:style w:type="character" w:customStyle="1" w:styleId="FooterChar">
    <w:name w:val="Footer Char"/>
    <w:uiPriority w:val="99"/>
    <w:rsid w:val="003343D1"/>
    <w:rPr>
      <w:sz w:val="24"/>
      <w:szCs w:val="24"/>
      <w:lang w:val="sr-Latn-CS" w:eastAsia="ar-SA" w:bidi="ar-SA"/>
    </w:rPr>
  </w:style>
  <w:style w:type="character" w:customStyle="1" w:styleId="BodyTextChar">
    <w:name w:val="Body Text Char"/>
    <w:rsid w:val="003343D1"/>
    <w:rPr>
      <w:sz w:val="24"/>
      <w:szCs w:val="24"/>
      <w:lang w:val="sr-Latn-CS" w:eastAsia="ar-SA" w:bidi="ar-SA"/>
    </w:rPr>
  </w:style>
  <w:style w:type="character" w:customStyle="1" w:styleId="BodyTextIndentChar">
    <w:name w:val="Body Text Indent Char"/>
    <w:rsid w:val="003343D1"/>
    <w:rPr>
      <w:sz w:val="24"/>
      <w:szCs w:val="24"/>
      <w:lang w:val="sr-Latn-CS" w:eastAsia="ar-SA" w:bidi="ar-SA"/>
    </w:rPr>
  </w:style>
  <w:style w:type="character" w:customStyle="1" w:styleId="BalloonTextChar">
    <w:name w:val="Balloon Text Char"/>
    <w:rsid w:val="003343D1"/>
    <w:rPr>
      <w:rFonts w:ascii="Tahoma" w:hAnsi="Tahoma" w:cs="Tahoma"/>
      <w:sz w:val="16"/>
      <w:szCs w:val="16"/>
      <w:lang w:val="sr-Latn-CS" w:eastAsia="ar-SA" w:bidi="ar-SA"/>
    </w:rPr>
  </w:style>
  <w:style w:type="character" w:customStyle="1" w:styleId="WW-CharChar1">
    <w:name w:val="WW-Char Char1"/>
    <w:rsid w:val="003343D1"/>
    <w:rPr>
      <w:rFonts w:ascii="Garamond" w:hAnsi="Garamond" w:cs="Arial"/>
      <w:b/>
      <w:bCs/>
      <w:iCs/>
      <w:sz w:val="32"/>
      <w:szCs w:val="28"/>
      <w:lang w:eastAsia="ar-SA" w:bidi="ar-SA"/>
    </w:rPr>
  </w:style>
  <w:style w:type="character" w:customStyle="1" w:styleId="WW-CharChar">
    <w:name w:val="WW-Char Char"/>
    <w:rsid w:val="003343D1"/>
    <w:rPr>
      <w:b/>
      <w:bCs/>
      <w:sz w:val="28"/>
      <w:szCs w:val="28"/>
      <w:lang w:eastAsia="ar-SA" w:bidi="ar-SA"/>
    </w:rPr>
  </w:style>
  <w:style w:type="character" w:styleId="LineNumber">
    <w:name w:val="line number"/>
    <w:rsid w:val="003343D1"/>
  </w:style>
  <w:style w:type="character" w:customStyle="1" w:styleId="NoSpacingChar">
    <w:name w:val="No Spacing Char"/>
    <w:uiPriority w:val="1"/>
    <w:rsid w:val="003343D1"/>
    <w:rPr>
      <w:rFonts w:ascii="Calibri" w:hAnsi="Calibri"/>
      <w:sz w:val="22"/>
      <w:szCs w:val="22"/>
      <w:lang w:val="en-US" w:eastAsia="ar-SA" w:bidi="ar-SA"/>
    </w:rPr>
  </w:style>
  <w:style w:type="character" w:customStyle="1" w:styleId="Bullets">
    <w:name w:val="Bullets"/>
    <w:rsid w:val="003343D1"/>
    <w:rPr>
      <w:rFonts w:ascii="OpenSymbol" w:eastAsia="OpenSymbol" w:hAnsi="OpenSymbol" w:cs="OpenSymbol"/>
    </w:rPr>
  </w:style>
  <w:style w:type="paragraph" w:customStyle="1" w:styleId="Heading">
    <w:name w:val="Heading"/>
    <w:basedOn w:val="Normal"/>
    <w:next w:val="BodyText"/>
    <w:rsid w:val="003343D1"/>
    <w:pPr>
      <w:keepNext/>
      <w:spacing w:before="240" w:after="120"/>
    </w:pPr>
    <w:rPr>
      <w:rFonts w:ascii="Arial" w:eastAsia="MS Mincho" w:hAnsi="Arial" w:cs="Tahoma"/>
      <w:sz w:val="28"/>
      <w:szCs w:val="28"/>
    </w:rPr>
  </w:style>
  <w:style w:type="paragraph" w:styleId="BodyText">
    <w:name w:val="Body Text"/>
    <w:basedOn w:val="Normal"/>
    <w:rsid w:val="003343D1"/>
    <w:pPr>
      <w:spacing w:after="120"/>
    </w:pPr>
  </w:style>
  <w:style w:type="paragraph" w:styleId="List">
    <w:name w:val="List"/>
    <w:basedOn w:val="BodyText"/>
    <w:rsid w:val="003343D1"/>
    <w:rPr>
      <w:rFonts w:cs="Tahoma"/>
    </w:rPr>
  </w:style>
  <w:style w:type="paragraph" w:styleId="Caption">
    <w:name w:val="caption"/>
    <w:basedOn w:val="Normal"/>
    <w:qFormat/>
    <w:rsid w:val="003343D1"/>
    <w:pPr>
      <w:suppressLineNumbers/>
      <w:spacing w:before="120" w:after="120"/>
    </w:pPr>
    <w:rPr>
      <w:rFonts w:cs="Tahoma"/>
      <w:i/>
      <w:iCs/>
    </w:rPr>
  </w:style>
  <w:style w:type="paragraph" w:customStyle="1" w:styleId="Index">
    <w:name w:val="Index"/>
    <w:basedOn w:val="Normal"/>
    <w:rsid w:val="003343D1"/>
    <w:pPr>
      <w:suppressLineNumbers/>
    </w:pPr>
    <w:rPr>
      <w:rFonts w:cs="Tahoma"/>
    </w:rPr>
  </w:style>
  <w:style w:type="paragraph" w:customStyle="1" w:styleId="WW-NormalWeb">
    <w:name w:val="WW-Normal (Web)"/>
    <w:basedOn w:val="Normal"/>
    <w:rsid w:val="003343D1"/>
    <w:pPr>
      <w:spacing w:before="280" w:after="119"/>
    </w:pPr>
  </w:style>
  <w:style w:type="paragraph" w:styleId="Header">
    <w:name w:val="header"/>
    <w:basedOn w:val="Normal"/>
    <w:uiPriority w:val="99"/>
    <w:rsid w:val="003343D1"/>
  </w:style>
  <w:style w:type="paragraph" w:styleId="Footer">
    <w:name w:val="footer"/>
    <w:basedOn w:val="Normal"/>
    <w:uiPriority w:val="99"/>
    <w:rsid w:val="003343D1"/>
  </w:style>
  <w:style w:type="paragraph" w:customStyle="1" w:styleId="4">
    <w:name w:val="Хеадинг 4"/>
    <w:basedOn w:val="Heading4"/>
    <w:rsid w:val="003343D1"/>
    <w:rPr>
      <w:b w:val="0"/>
      <w:lang w:val="sr-Cyrl-CS"/>
    </w:rPr>
  </w:style>
  <w:style w:type="paragraph" w:customStyle="1" w:styleId="WW-TableContents11111111111111111111">
    <w:name w:val="WW-Table Contents11111111111111111111"/>
    <w:basedOn w:val="BodyText"/>
    <w:rsid w:val="003343D1"/>
    <w:pPr>
      <w:suppressLineNumbers/>
      <w:jc w:val="left"/>
    </w:pPr>
  </w:style>
  <w:style w:type="paragraph" w:customStyle="1" w:styleId="WW-ListContents11111111111111111111">
    <w:name w:val="WW-List Contents11111111111111111111"/>
    <w:basedOn w:val="Normal"/>
    <w:rsid w:val="003343D1"/>
    <w:pPr>
      <w:spacing w:after="0"/>
      <w:ind w:left="567"/>
      <w:jc w:val="left"/>
    </w:pPr>
  </w:style>
  <w:style w:type="paragraph" w:customStyle="1" w:styleId="tabelanaslov">
    <w:name w:val="tabela naslov"/>
    <w:basedOn w:val="Normal"/>
    <w:rsid w:val="003343D1"/>
    <w:pPr>
      <w:keepNext/>
      <w:spacing w:before="240" w:after="360"/>
    </w:pPr>
    <w:rPr>
      <w:b/>
      <w:u w:val="single"/>
      <w:shd w:val="clear" w:color="auto" w:fill="C0C0C0"/>
      <w:lang w:val="sr-Cyrl-CS"/>
    </w:rPr>
  </w:style>
  <w:style w:type="paragraph" w:styleId="BodyTextIndent">
    <w:name w:val="Body Text Indent"/>
    <w:basedOn w:val="BodyText"/>
    <w:rsid w:val="003343D1"/>
    <w:pPr>
      <w:ind w:left="283"/>
      <w:jc w:val="left"/>
    </w:pPr>
  </w:style>
  <w:style w:type="paragraph" w:customStyle="1" w:styleId="stil1tekst">
    <w:name w:val="stil_1tekst"/>
    <w:basedOn w:val="Normal"/>
    <w:rsid w:val="003343D1"/>
    <w:pPr>
      <w:suppressAutoHyphens w:val="0"/>
      <w:spacing w:before="280" w:after="280"/>
      <w:jc w:val="left"/>
    </w:pPr>
    <w:rPr>
      <w:lang w:val="en-US"/>
    </w:rPr>
  </w:style>
  <w:style w:type="paragraph" w:customStyle="1" w:styleId="stil7podnas">
    <w:name w:val="stil_7podnas"/>
    <w:basedOn w:val="Normal"/>
    <w:rsid w:val="003343D1"/>
    <w:pPr>
      <w:suppressAutoHyphens w:val="0"/>
      <w:spacing w:before="280" w:after="280"/>
      <w:jc w:val="left"/>
    </w:pPr>
    <w:rPr>
      <w:lang w:val="en-US"/>
    </w:rPr>
  </w:style>
  <w:style w:type="paragraph" w:customStyle="1" w:styleId="WW-ListHeading11111111111111111111">
    <w:name w:val="WW-List Heading11111111111111111111"/>
    <w:basedOn w:val="Normal"/>
    <w:next w:val="WW-ListContents11111111111111111111"/>
    <w:rsid w:val="003343D1"/>
    <w:pPr>
      <w:spacing w:after="0"/>
      <w:jc w:val="left"/>
    </w:pPr>
  </w:style>
  <w:style w:type="paragraph" w:styleId="TOC1">
    <w:name w:val="toc 1"/>
    <w:basedOn w:val="Normal"/>
    <w:next w:val="Normal"/>
    <w:uiPriority w:val="39"/>
    <w:rsid w:val="003343D1"/>
    <w:pPr>
      <w:spacing w:before="120" w:after="60"/>
      <w:ind w:left="720"/>
      <w:jc w:val="left"/>
    </w:pPr>
    <w:rPr>
      <w:b/>
      <w:bCs/>
      <w:i/>
      <w:sz w:val="20"/>
      <w:szCs w:val="20"/>
      <w:lang w:val="sr-Cyrl-CS"/>
    </w:rPr>
  </w:style>
  <w:style w:type="paragraph" w:styleId="TOC2">
    <w:name w:val="toc 2"/>
    <w:basedOn w:val="Normal"/>
    <w:next w:val="Normal"/>
    <w:uiPriority w:val="39"/>
    <w:rsid w:val="003343D1"/>
    <w:pPr>
      <w:spacing w:before="120" w:after="0"/>
      <w:ind w:left="720"/>
      <w:jc w:val="left"/>
    </w:pPr>
    <w:rPr>
      <w:b/>
      <w:i/>
      <w:iCs/>
      <w:sz w:val="20"/>
      <w:szCs w:val="20"/>
      <w:lang w:val="en-US"/>
    </w:rPr>
  </w:style>
  <w:style w:type="paragraph" w:styleId="TOC3">
    <w:name w:val="toc 3"/>
    <w:basedOn w:val="Normal"/>
    <w:next w:val="Normal"/>
    <w:uiPriority w:val="39"/>
    <w:rsid w:val="003343D1"/>
    <w:pPr>
      <w:spacing w:after="0"/>
      <w:ind w:left="720"/>
      <w:jc w:val="left"/>
    </w:pPr>
    <w:rPr>
      <w:b/>
      <w:i/>
      <w:sz w:val="20"/>
      <w:szCs w:val="20"/>
      <w:lang w:val="en-US"/>
    </w:rPr>
  </w:style>
  <w:style w:type="paragraph" w:styleId="TOC4">
    <w:name w:val="toc 4"/>
    <w:basedOn w:val="Normal"/>
    <w:next w:val="Normal"/>
    <w:uiPriority w:val="39"/>
    <w:rsid w:val="003343D1"/>
    <w:pPr>
      <w:spacing w:after="0"/>
      <w:ind w:left="720"/>
      <w:jc w:val="left"/>
    </w:pPr>
    <w:rPr>
      <w:sz w:val="20"/>
      <w:szCs w:val="20"/>
    </w:rPr>
  </w:style>
  <w:style w:type="paragraph" w:styleId="TOC5">
    <w:name w:val="toc 5"/>
    <w:basedOn w:val="Normal"/>
    <w:next w:val="Normal"/>
    <w:uiPriority w:val="39"/>
    <w:rsid w:val="003343D1"/>
    <w:pPr>
      <w:spacing w:after="0"/>
      <w:ind w:left="960"/>
      <w:jc w:val="left"/>
    </w:pPr>
    <w:rPr>
      <w:sz w:val="20"/>
      <w:szCs w:val="20"/>
    </w:rPr>
  </w:style>
  <w:style w:type="paragraph" w:styleId="TOC6">
    <w:name w:val="toc 6"/>
    <w:basedOn w:val="Normal"/>
    <w:next w:val="Normal"/>
    <w:uiPriority w:val="39"/>
    <w:rsid w:val="003343D1"/>
    <w:pPr>
      <w:spacing w:after="0"/>
      <w:ind w:left="1200"/>
      <w:jc w:val="left"/>
    </w:pPr>
    <w:rPr>
      <w:sz w:val="20"/>
      <w:szCs w:val="20"/>
    </w:rPr>
  </w:style>
  <w:style w:type="paragraph" w:styleId="TOC7">
    <w:name w:val="toc 7"/>
    <w:basedOn w:val="Normal"/>
    <w:next w:val="Normal"/>
    <w:uiPriority w:val="39"/>
    <w:rsid w:val="003343D1"/>
    <w:pPr>
      <w:spacing w:after="0"/>
      <w:ind w:left="1440"/>
      <w:jc w:val="left"/>
    </w:pPr>
    <w:rPr>
      <w:sz w:val="20"/>
      <w:szCs w:val="20"/>
    </w:rPr>
  </w:style>
  <w:style w:type="paragraph" w:styleId="TOC8">
    <w:name w:val="toc 8"/>
    <w:basedOn w:val="Normal"/>
    <w:next w:val="Normal"/>
    <w:uiPriority w:val="39"/>
    <w:rsid w:val="003343D1"/>
    <w:pPr>
      <w:spacing w:after="0"/>
      <w:ind w:left="1680"/>
      <w:jc w:val="left"/>
    </w:pPr>
    <w:rPr>
      <w:sz w:val="20"/>
      <w:szCs w:val="20"/>
    </w:rPr>
  </w:style>
  <w:style w:type="paragraph" w:styleId="TOC9">
    <w:name w:val="toc 9"/>
    <w:basedOn w:val="Normal"/>
    <w:next w:val="Normal"/>
    <w:uiPriority w:val="39"/>
    <w:rsid w:val="003343D1"/>
    <w:pPr>
      <w:spacing w:after="0"/>
      <w:ind w:left="1920"/>
      <w:jc w:val="left"/>
    </w:pPr>
    <w:rPr>
      <w:sz w:val="20"/>
      <w:szCs w:val="20"/>
    </w:rPr>
  </w:style>
  <w:style w:type="paragraph" w:customStyle="1" w:styleId="StyleTOC1Left127cm">
    <w:name w:val="Style TOC 1 + Left:  127 cm"/>
    <w:basedOn w:val="TOC1"/>
    <w:rsid w:val="003343D1"/>
    <w:rPr>
      <w:sz w:val="24"/>
    </w:rPr>
  </w:style>
  <w:style w:type="paragraph" w:styleId="NormalWeb">
    <w:name w:val="Normal (Web)"/>
    <w:basedOn w:val="Normal"/>
    <w:uiPriority w:val="99"/>
    <w:rsid w:val="003343D1"/>
    <w:pPr>
      <w:suppressAutoHyphens w:val="0"/>
      <w:spacing w:before="280" w:after="119"/>
      <w:jc w:val="left"/>
    </w:pPr>
    <w:rPr>
      <w:lang w:val="en-US"/>
    </w:rPr>
  </w:style>
  <w:style w:type="paragraph" w:styleId="BalloonText">
    <w:name w:val="Balloon Text"/>
    <w:basedOn w:val="Normal"/>
    <w:rsid w:val="003343D1"/>
    <w:rPr>
      <w:rFonts w:ascii="Tahoma" w:hAnsi="Tahoma" w:cs="Tahoma"/>
      <w:sz w:val="16"/>
      <w:szCs w:val="16"/>
    </w:rPr>
  </w:style>
  <w:style w:type="paragraph" w:customStyle="1" w:styleId="Contents10">
    <w:name w:val="Contents 10"/>
    <w:basedOn w:val="Index"/>
    <w:rsid w:val="003343D1"/>
    <w:pPr>
      <w:ind w:left="2547"/>
    </w:pPr>
  </w:style>
  <w:style w:type="paragraph" w:customStyle="1" w:styleId="Framecontents">
    <w:name w:val="Frame contents"/>
    <w:basedOn w:val="BodyText"/>
    <w:rsid w:val="003343D1"/>
  </w:style>
  <w:style w:type="paragraph" w:customStyle="1" w:styleId="TableContents">
    <w:name w:val="Table Contents"/>
    <w:basedOn w:val="Normal"/>
    <w:rsid w:val="003343D1"/>
    <w:pPr>
      <w:suppressLineNumbers/>
    </w:pPr>
  </w:style>
  <w:style w:type="paragraph" w:customStyle="1" w:styleId="TableHeading">
    <w:name w:val="Table Heading"/>
    <w:basedOn w:val="TableContents"/>
    <w:rsid w:val="003343D1"/>
    <w:pPr>
      <w:jc w:val="center"/>
    </w:pPr>
    <w:rPr>
      <w:b/>
      <w:bCs/>
    </w:rPr>
  </w:style>
  <w:style w:type="paragraph" w:styleId="NoSpacing">
    <w:name w:val="No Spacing"/>
    <w:qFormat/>
    <w:rsid w:val="003343D1"/>
    <w:pPr>
      <w:suppressAutoHyphens/>
    </w:pPr>
    <w:rPr>
      <w:rFonts w:ascii="Calibri" w:eastAsia="Arial" w:hAnsi="Calibri"/>
      <w:sz w:val="22"/>
      <w:szCs w:val="22"/>
      <w:lang w:eastAsia="ar-SA"/>
    </w:rPr>
  </w:style>
  <w:style w:type="paragraph" w:styleId="ListParagraph">
    <w:name w:val="List Paragraph"/>
    <w:basedOn w:val="Normal"/>
    <w:uiPriority w:val="34"/>
    <w:qFormat/>
    <w:rsid w:val="003343D1"/>
    <w:pPr>
      <w:ind w:left="720"/>
    </w:pPr>
  </w:style>
  <w:style w:type="paragraph" w:customStyle="1" w:styleId="stil1tekst0">
    <w:name w:val="stil1tekst"/>
    <w:basedOn w:val="Normal"/>
    <w:rsid w:val="003343D1"/>
    <w:pPr>
      <w:suppressAutoHyphens w:val="0"/>
      <w:spacing w:before="280" w:after="280"/>
      <w:jc w:val="left"/>
    </w:pPr>
  </w:style>
  <w:style w:type="paragraph" w:styleId="FootnoteText">
    <w:name w:val="footnote text"/>
    <w:basedOn w:val="Normal"/>
    <w:link w:val="FootnoteTextChar"/>
    <w:unhideWhenUsed/>
    <w:rsid w:val="00634CD0"/>
    <w:rPr>
      <w:sz w:val="20"/>
      <w:szCs w:val="20"/>
    </w:rPr>
  </w:style>
  <w:style w:type="character" w:customStyle="1" w:styleId="FootnoteTextChar">
    <w:name w:val="Footnote Text Char"/>
    <w:link w:val="FootnoteText"/>
    <w:rsid w:val="00634CD0"/>
    <w:rPr>
      <w:lang w:val="sr-Latn-CS" w:eastAsia="ar-SA"/>
    </w:rPr>
  </w:style>
  <w:style w:type="character" w:styleId="FootnoteReference">
    <w:name w:val="footnote reference"/>
    <w:semiHidden/>
    <w:unhideWhenUsed/>
    <w:rsid w:val="00634CD0"/>
    <w:rPr>
      <w:vertAlign w:val="superscript"/>
    </w:rPr>
  </w:style>
  <w:style w:type="paragraph" w:styleId="EndnoteText">
    <w:name w:val="endnote text"/>
    <w:basedOn w:val="Normal"/>
    <w:link w:val="EndnoteTextChar"/>
    <w:uiPriority w:val="99"/>
    <w:semiHidden/>
    <w:unhideWhenUsed/>
    <w:rsid w:val="00634CD0"/>
    <w:rPr>
      <w:sz w:val="20"/>
      <w:szCs w:val="20"/>
    </w:rPr>
  </w:style>
  <w:style w:type="character" w:customStyle="1" w:styleId="EndnoteTextChar">
    <w:name w:val="Endnote Text Char"/>
    <w:link w:val="EndnoteText"/>
    <w:uiPriority w:val="99"/>
    <w:semiHidden/>
    <w:rsid w:val="00634CD0"/>
    <w:rPr>
      <w:lang w:val="sr-Latn-CS" w:eastAsia="ar-SA"/>
    </w:rPr>
  </w:style>
  <w:style w:type="character" w:styleId="EndnoteReference">
    <w:name w:val="endnote reference"/>
    <w:uiPriority w:val="99"/>
    <w:semiHidden/>
    <w:unhideWhenUsed/>
    <w:rsid w:val="00634CD0"/>
    <w:rPr>
      <w:vertAlign w:val="superscript"/>
    </w:rPr>
  </w:style>
  <w:style w:type="paragraph" w:styleId="TOCHeading">
    <w:name w:val="TOC Heading"/>
    <w:basedOn w:val="Heading1"/>
    <w:next w:val="Normal"/>
    <w:uiPriority w:val="39"/>
    <w:semiHidden/>
    <w:unhideWhenUsed/>
    <w:qFormat/>
    <w:rsid w:val="00487748"/>
    <w:pPr>
      <w:keepLines/>
      <w:tabs>
        <w:tab w:val="clear" w:pos="0"/>
      </w:tabs>
      <w:suppressAutoHyphens w:val="0"/>
      <w:spacing w:before="480" w:after="0" w:line="276" w:lineRule="auto"/>
      <w:jc w:val="left"/>
      <w:outlineLvl w:val="9"/>
    </w:pPr>
    <w:rPr>
      <w:rFonts w:ascii="Cambria" w:hAnsi="Cambria" w:cs="Times New Roman"/>
      <w:color w:val="365F91"/>
      <w:kern w:val="0"/>
      <w:sz w:val="28"/>
      <w:szCs w:val="28"/>
      <w:lang w:val="en-US" w:eastAsia="en-US"/>
    </w:rPr>
  </w:style>
  <w:style w:type="character" w:customStyle="1" w:styleId="Heading5Char">
    <w:name w:val="Heading 5 Char"/>
    <w:link w:val="Heading5"/>
    <w:rsid w:val="001A0DE0"/>
    <w:rPr>
      <w:b/>
      <w:bCs/>
      <w:sz w:val="28"/>
    </w:rPr>
  </w:style>
  <w:style w:type="paragraph" w:customStyle="1" w:styleId="Normal1">
    <w:name w:val="Normal1"/>
    <w:basedOn w:val="Normal"/>
    <w:rsid w:val="00037D90"/>
    <w:pPr>
      <w:suppressAutoHyphens w:val="0"/>
      <w:spacing w:before="100" w:beforeAutospacing="1" w:after="100" w:afterAutospacing="1"/>
      <w:jc w:val="left"/>
    </w:pPr>
    <w:rPr>
      <w:rFonts w:ascii="Arial" w:hAnsi="Arial" w:cs="Arial"/>
      <w:sz w:val="22"/>
      <w:szCs w:val="22"/>
      <w:lang w:eastAsia="en-US"/>
    </w:rPr>
  </w:style>
  <w:style w:type="paragraph" w:customStyle="1" w:styleId="Default">
    <w:name w:val="Default"/>
    <w:rsid w:val="00444CA2"/>
    <w:pPr>
      <w:autoSpaceDE w:val="0"/>
      <w:autoSpaceDN w:val="0"/>
      <w:adjustRightInd w:val="0"/>
    </w:pPr>
    <w:rPr>
      <w:color w:val="000000"/>
      <w:sz w:val="24"/>
      <w:szCs w:val="24"/>
    </w:rPr>
  </w:style>
  <w:style w:type="paragraph" w:customStyle="1" w:styleId="tekst">
    <w:name w:val="tekst"/>
    <w:basedOn w:val="Normal"/>
    <w:rsid w:val="009D03D3"/>
    <w:pPr>
      <w:suppressAutoHyphens w:val="0"/>
      <w:spacing w:before="100" w:beforeAutospacing="1" w:after="100" w:afterAutospacing="1"/>
      <w:jc w:val="left"/>
    </w:pPr>
    <w:rPr>
      <w:rFonts w:ascii="Verdana" w:hAnsi="Verdana"/>
      <w:color w:val="666666"/>
      <w:sz w:val="13"/>
      <w:szCs w:val="13"/>
      <w:lang w:eastAsia="en-US"/>
    </w:rPr>
  </w:style>
  <w:style w:type="character" w:customStyle="1" w:styleId="uvlaka16">
    <w:name w:val="uvlaka16"/>
    <w:basedOn w:val="DefaultParagraphFont"/>
    <w:rsid w:val="009D03D3"/>
  </w:style>
  <w:style w:type="paragraph" w:customStyle="1" w:styleId="1tekst">
    <w:name w:val="1tekst"/>
    <w:basedOn w:val="Normal"/>
    <w:rsid w:val="00B85DF2"/>
    <w:pPr>
      <w:suppressAutoHyphens w:val="0"/>
      <w:spacing w:after="0"/>
      <w:ind w:left="375" w:right="375" w:firstLine="240"/>
    </w:pPr>
    <w:rPr>
      <w:rFonts w:ascii="Arial" w:hAnsi="Arial" w:cs="Arial"/>
      <w:sz w:val="20"/>
      <w:szCs w:val="20"/>
      <w:lang w:eastAsia="en-US"/>
    </w:rPr>
  </w:style>
  <w:style w:type="paragraph" w:customStyle="1" w:styleId="Standard">
    <w:name w:val="Standard"/>
    <w:rsid w:val="00B85DF2"/>
    <w:pPr>
      <w:widowControl w:val="0"/>
      <w:suppressAutoHyphens/>
      <w:textAlignment w:val="baseline"/>
    </w:pPr>
    <w:rPr>
      <w:rFonts w:eastAsia="Lucida Sans Unicode"/>
      <w:kern w:val="1"/>
      <w:sz w:val="24"/>
      <w:szCs w:val="24"/>
      <w:lang w:eastAsia="ar-SA"/>
    </w:rPr>
  </w:style>
  <w:style w:type="table" w:styleId="MediumGrid2-Accent5">
    <w:name w:val="Medium Grid 2 Accent 5"/>
    <w:basedOn w:val="TableNormal"/>
    <w:uiPriority w:val="68"/>
    <w:rsid w:val="00CD71A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1">
    <w:name w:val="Medium Grid 3 Accent 1"/>
    <w:basedOn w:val="TableNormal"/>
    <w:uiPriority w:val="69"/>
    <w:rsid w:val="00CD71A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5">
    <w:name w:val="Medium Grid 3 Accent 5"/>
    <w:basedOn w:val="TableNormal"/>
    <w:uiPriority w:val="69"/>
    <w:rsid w:val="00CD71A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1">
    <w:name w:val="Colorful Shading Accent 1"/>
    <w:basedOn w:val="TableNormal"/>
    <w:uiPriority w:val="71"/>
    <w:rsid w:val="00CD71A3"/>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DarkList-Accent6">
    <w:name w:val="Dark List Accent 6"/>
    <w:basedOn w:val="TableNormal"/>
    <w:uiPriority w:val="70"/>
    <w:rsid w:val="00CD71A3"/>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5">
    <w:name w:val="Dark List Accent 5"/>
    <w:basedOn w:val="TableNormal"/>
    <w:uiPriority w:val="70"/>
    <w:rsid w:val="00CD71A3"/>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Grid-Accent5">
    <w:name w:val="Colorful Grid Accent 5"/>
    <w:basedOn w:val="TableNormal"/>
    <w:uiPriority w:val="73"/>
    <w:rsid w:val="00CD71A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CD71A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List-Accent2">
    <w:name w:val="Light List Accent 2"/>
    <w:basedOn w:val="TableNormal"/>
    <w:uiPriority w:val="61"/>
    <w:rsid w:val="00CD71A3"/>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rsid w:val="00445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14309">
      <w:bodyDiv w:val="1"/>
      <w:marLeft w:val="0"/>
      <w:marRight w:val="0"/>
      <w:marTop w:val="0"/>
      <w:marBottom w:val="0"/>
      <w:divBdr>
        <w:top w:val="none" w:sz="0" w:space="0" w:color="auto"/>
        <w:left w:val="none" w:sz="0" w:space="0" w:color="auto"/>
        <w:bottom w:val="none" w:sz="0" w:space="0" w:color="auto"/>
        <w:right w:val="none" w:sz="0" w:space="0" w:color="auto"/>
      </w:divBdr>
    </w:div>
    <w:div w:id="18482167">
      <w:bodyDiv w:val="1"/>
      <w:marLeft w:val="0"/>
      <w:marRight w:val="0"/>
      <w:marTop w:val="0"/>
      <w:marBottom w:val="0"/>
      <w:divBdr>
        <w:top w:val="none" w:sz="0" w:space="0" w:color="auto"/>
        <w:left w:val="none" w:sz="0" w:space="0" w:color="auto"/>
        <w:bottom w:val="none" w:sz="0" w:space="0" w:color="auto"/>
        <w:right w:val="none" w:sz="0" w:space="0" w:color="auto"/>
      </w:divBdr>
    </w:div>
    <w:div w:id="187762394">
      <w:bodyDiv w:val="1"/>
      <w:marLeft w:val="0"/>
      <w:marRight w:val="0"/>
      <w:marTop w:val="0"/>
      <w:marBottom w:val="0"/>
      <w:divBdr>
        <w:top w:val="none" w:sz="0" w:space="0" w:color="auto"/>
        <w:left w:val="none" w:sz="0" w:space="0" w:color="auto"/>
        <w:bottom w:val="none" w:sz="0" w:space="0" w:color="auto"/>
        <w:right w:val="none" w:sz="0" w:space="0" w:color="auto"/>
      </w:divBdr>
    </w:div>
    <w:div w:id="214318968">
      <w:bodyDiv w:val="1"/>
      <w:marLeft w:val="0"/>
      <w:marRight w:val="0"/>
      <w:marTop w:val="0"/>
      <w:marBottom w:val="0"/>
      <w:divBdr>
        <w:top w:val="none" w:sz="0" w:space="0" w:color="auto"/>
        <w:left w:val="none" w:sz="0" w:space="0" w:color="auto"/>
        <w:bottom w:val="none" w:sz="0" w:space="0" w:color="auto"/>
        <w:right w:val="none" w:sz="0" w:space="0" w:color="auto"/>
      </w:divBdr>
    </w:div>
    <w:div w:id="421754836">
      <w:bodyDiv w:val="1"/>
      <w:marLeft w:val="0"/>
      <w:marRight w:val="0"/>
      <w:marTop w:val="0"/>
      <w:marBottom w:val="0"/>
      <w:divBdr>
        <w:top w:val="none" w:sz="0" w:space="0" w:color="auto"/>
        <w:left w:val="none" w:sz="0" w:space="0" w:color="auto"/>
        <w:bottom w:val="none" w:sz="0" w:space="0" w:color="auto"/>
        <w:right w:val="none" w:sz="0" w:space="0" w:color="auto"/>
      </w:divBdr>
    </w:div>
    <w:div w:id="473723300">
      <w:bodyDiv w:val="1"/>
      <w:marLeft w:val="0"/>
      <w:marRight w:val="0"/>
      <w:marTop w:val="0"/>
      <w:marBottom w:val="0"/>
      <w:divBdr>
        <w:top w:val="none" w:sz="0" w:space="0" w:color="auto"/>
        <w:left w:val="none" w:sz="0" w:space="0" w:color="auto"/>
        <w:bottom w:val="none" w:sz="0" w:space="0" w:color="auto"/>
        <w:right w:val="none" w:sz="0" w:space="0" w:color="auto"/>
      </w:divBdr>
    </w:div>
    <w:div w:id="508524152">
      <w:bodyDiv w:val="1"/>
      <w:marLeft w:val="0"/>
      <w:marRight w:val="0"/>
      <w:marTop w:val="0"/>
      <w:marBottom w:val="0"/>
      <w:divBdr>
        <w:top w:val="none" w:sz="0" w:space="0" w:color="auto"/>
        <w:left w:val="none" w:sz="0" w:space="0" w:color="auto"/>
        <w:bottom w:val="none" w:sz="0" w:space="0" w:color="auto"/>
        <w:right w:val="none" w:sz="0" w:space="0" w:color="auto"/>
      </w:divBdr>
    </w:div>
    <w:div w:id="739256997">
      <w:bodyDiv w:val="1"/>
      <w:marLeft w:val="0"/>
      <w:marRight w:val="0"/>
      <w:marTop w:val="0"/>
      <w:marBottom w:val="0"/>
      <w:divBdr>
        <w:top w:val="none" w:sz="0" w:space="0" w:color="auto"/>
        <w:left w:val="none" w:sz="0" w:space="0" w:color="auto"/>
        <w:bottom w:val="none" w:sz="0" w:space="0" w:color="auto"/>
        <w:right w:val="none" w:sz="0" w:space="0" w:color="auto"/>
      </w:divBdr>
    </w:div>
    <w:div w:id="752287986">
      <w:bodyDiv w:val="1"/>
      <w:marLeft w:val="0"/>
      <w:marRight w:val="0"/>
      <w:marTop w:val="0"/>
      <w:marBottom w:val="0"/>
      <w:divBdr>
        <w:top w:val="none" w:sz="0" w:space="0" w:color="auto"/>
        <w:left w:val="none" w:sz="0" w:space="0" w:color="auto"/>
        <w:bottom w:val="none" w:sz="0" w:space="0" w:color="auto"/>
        <w:right w:val="none" w:sz="0" w:space="0" w:color="auto"/>
      </w:divBdr>
    </w:div>
    <w:div w:id="834146111">
      <w:bodyDiv w:val="1"/>
      <w:marLeft w:val="0"/>
      <w:marRight w:val="0"/>
      <w:marTop w:val="0"/>
      <w:marBottom w:val="0"/>
      <w:divBdr>
        <w:top w:val="none" w:sz="0" w:space="0" w:color="auto"/>
        <w:left w:val="none" w:sz="0" w:space="0" w:color="auto"/>
        <w:bottom w:val="none" w:sz="0" w:space="0" w:color="auto"/>
        <w:right w:val="none" w:sz="0" w:space="0" w:color="auto"/>
      </w:divBdr>
    </w:div>
    <w:div w:id="1012337281">
      <w:bodyDiv w:val="1"/>
      <w:marLeft w:val="0"/>
      <w:marRight w:val="0"/>
      <w:marTop w:val="0"/>
      <w:marBottom w:val="0"/>
      <w:divBdr>
        <w:top w:val="none" w:sz="0" w:space="0" w:color="auto"/>
        <w:left w:val="none" w:sz="0" w:space="0" w:color="auto"/>
        <w:bottom w:val="none" w:sz="0" w:space="0" w:color="auto"/>
        <w:right w:val="none" w:sz="0" w:space="0" w:color="auto"/>
      </w:divBdr>
    </w:div>
    <w:div w:id="1125000431">
      <w:bodyDiv w:val="1"/>
      <w:marLeft w:val="0"/>
      <w:marRight w:val="0"/>
      <w:marTop w:val="0"/>
      <w:marBottom w:val="0"/>
      <w:divBdr>
        <w:top w:val="none" w:sz="0" w:space="0" w:color="auto"/>
        <w:left w:val="none" w:sz="0" w:space="0" w:color="auto"/>
        <w:bottom w:val="none" w:sz="0" w:space="0" w:color="auto"/>
        <w:right w:val="none" w:sz="0" w:space="0" w:color="auto"/>
      </w:divBdr>
    </w:div>
    <w:div w:id="1526823108">
      <w:bodyDiv w:val="1"/>
      <w:marLeft w:val="0"/>
      <w:marRight w:val="0"/>
      <w:marTop w:val="0"/>
      <w:marBottom w:val="0"/>
      <w:divBdr>
        <w:top w:val="none" w:sz="0" w:space="0" w:color="auto"/>
        <w:left w:val="none" w:sz="0" w:space="0" w:color="auto"/>
        <w:bottom w:val="none" w:sz="0" w:space="0" w:color="auto"/>
        <w:right w:val="none" w:sz="0" w:space="0" w:color="auto"/>
      </w:divBdr>
    </w:div>
    <w:div w:id="180900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azra.hanic@%20np.vi.sud.rs%20" TargetMode="External"/><Relationship Id="rId26" Type="http://schemas.openxmlformats.org/officeDocument/2006/relationships/image" Target="media/image5.png"/><Relationship Id="rId39" Type="http://schemas.openxmlformats.org/officeDocument/2006/relationships/hyperlink" Target="mailto:office@poverenik.rs" TargetMode="External"/><Relationship Id="rId3" Type="http://schemas.openxmlformats.org/officeDocument/2006/relationships/styles" Target="styles.xml"/><Relationship Id="rId21" Type="http://schemas.openxmlformats.org/officeDocument/2006/relationships/hyperlink" Target="http://www.np.vi.sud.rs" TargetMode="External"/><Relationship Id="rId34"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prava@np.vi.sud.rs" TargetMode="External"/><Relationship Id="rId17" Type="http://schemas.openxmlformats.org/officeDocument/2006/relationships/hyperlink" Target="mailto:uprava@np.vi.sud.rs" TargetMode="External"/><Relationship Id="rId25" Type="http://schemas.openxmlformats.org/officeDocument/2006/relationships/hyperlink" Target="http://www.np.vi.sud.r&#1089;" TargetMode="External"/><Relationship Id="rId33" Type="http://schemas.openxmlformats.org/officeDocument/2006/relationships/image" Target="media/image12.png"/><Relationship Id="rId38" Type="http://schemas.openxmlformats.org/officeDocument/2006/relationships/hyperlink" Target="http://www.np.vi.sud.rs"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uprava@np.vi.sud.rs" TargetMode="External"/><Relationship Id="rId29"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vi.sud.rs"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7.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uprava@np.vi.sud.rs"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np.vi.sud.rs" TargetMode="External"/><Relationship Id="rId19" Type="http://schemas.openxmlformats.org/officeDocument/2006/relationships/hyperlink" Target="mailto:uprava@np.vi.sud.rs" TargetMode="External"/><Relationship Id="rId31" Type="http://schemas.openxmlformats.org/officeDocument/2006/relationships/image" Target="media/image1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uprava@np.vi.sud.rs%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FA959-EEEF-4046-964D-60972583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91</Pages>
  <Words>24976</Words>
  <Characters>142364</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benjamin.korac-it</cp:lastModifiedBy>
  <cp:revision>4</cp:revision>
  <cp:lastPrinted>2022-02-04T12:55:00Z</cp:lastPrinted>
  <dcterms:created xsi:type="dcterms:W3CDTF">2022-12-30T10:36:00Z</dcterms:created>
  <dcterms:modified xsi:type="dcterms:W3CDTF">2022-12-30T11:52:00Z</dcterms:modified>
</cp:coreProperties>
</file>